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8E560" w14:textId="77777777" w:rsidR="00176FA5" w:rsidRDefault="00176FA5" w:rsidP="00176FA5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12304859" w14:textId="2E6C9C67" w:rsidR="00176FA5" w:rsidRDefault="00176FA5" w:rsidP="00176FA5">
      <w:pPr>
        <w:spacing w:line="360" w:lineRule="auto"/>
        <w:jc w:val="center"/>
      </w:pPr>
      <w:r>
        <w:rPr>
          <w:rFonts w:ascii="Arial" w:hAnsi="Arial" w:cs="Arial"/>
          <w:b/>
          <w:u w:val="single"/>
        </w:rPr>
        <w:t>VLOGA ZA ZAPOSLITEV</w:t>
      </w:r>
    </w:p>
    <w:p w14:paraId="615429A4" w14:textId="77777777" w:rsidR="00176FA5" w:rsidRDefault="00176FA5" w:rsidP="00176FA5">
      <w:pPr>
        <w:rPr>
          <w:rFonts w:ascii="Arial" w:hAnsi="Arial" w:cs="Arial"/>
          <w:sz w:val="20"/>
          <w:szCs w:val="20"/>
        </w:rPr>
      </w:pPr>
    </w:p>
    <w:p w14:paraId="3785F74B" w14:textId="780BE4D9" w:rsidR="00305959" w:rsidRDefault="00176FA5" w:rsidP="00E73C04">
      <w:pPr>
        <w:spacing w:line="260" w:lineRule="atLeast"/>
        <w:ind w:left="2410" w:hanging="2410"/>
        <w:jc w:val="center"/>
        <w:rPr>
          <w:rFonts w:ascii="Arial" w:hAnsi="Arial" w:cs="Arial"/>
          <w:b/>
          <w:sz w:val="20"/>
          <w:szCs w:val="20"/>
        </w:rPr>
      </w:pPr>
      <w:r w:rsidRPr="00B04C05">
        <w:rPr>
          <w:rFonts w:ascii="Arial" w:hAnsi="Arial" w:cs="Arial"/>
          <w:b/>
          <w:bCs/>
          <w:sz w:val="20"/>
          <w:szCs w:val="20"/>
        </w:rPr>
        <w:t>»</w:t>
      </w:r>
      <w:r>
        <w:rPr>
          <w:rFonts w:ascii="Arial" w:hAnsi="Arial" w:cs="Arial"/>
          <w:b/>
          <w:sz w:val="20"/>
          <w:szCs w:val="20"/>
        </w:rPr>
        <w:t>SVETOVALEC« (šifra DM</w:t>
      </w:r>
      <w:r w:rsidR="00B04C05">
        <w:rPr>
          <w:rFonts w:ascii="Arial" w:hAnsi="Arial" w:cs="Arial"/>
          <w:b/>
          <w:sz w:val="20"/>
          <w:szCs w:val="20"/>
        </w:rPr>
        <w:t xml:space="preserve"> </w:t>
      </w:r>
      <w:r w:rsidR="00CE144C">
        <w:rPr>
          <w:rFonts w:ascii="Arial" w:hAnsi="Arial" w:cs="Arial"/>
          <w:b/>
          <w:sz w:val="20"/>
          <w:szCs w:val="20"/>
        </w:rPr>
        <w:t>25</w:t>
      </w:r>
      <w:r w:rsidR="000076E0">
        <w:rPr>
          <w:rFonts w:ascii="Arial" w:hAnsi="Arial" w:cs="Arial"/>
          <w:b/>
          <w:sz w:val="20"/>
          <w:szCs w:val="20"/>
        </w:rPr>
        <w:t>7 in 258</w:t>
      </w:r>
      <w:r w:rsidRPr="00F73FA1">
        <w:rPr>
          <w:rFonts w:ascii="Arial" w:hAnsi="Arial" w:cs="Arial"/>
          <w:b/>
          <w:sz w:val="20"/>
          <w:szCs w:val="20"/>
        </w:rPr>
        <w:t>)</w:t>
      </w:r>
      <w:r w:rsidR="00435D7D">
        <w:rPr>
          <w:rFonts w:ascii="Arial" w:hAnsi="Arial" w:cs="Arial"/>
          <w:b/>
          <w:sz w:val="20"/>
          <w:szCs w:val="20"/>
        </w:rPr>
        <w:t xml:space="preserve"> </w:t>
      </w:r>
    </w:p>
    <w:p w14:paraId="2A2B6552" w14:textId="384AA9BB" w:rsidR="00176FA5" w:rsidRPr="00E44F6C" w:rsidRDefault="00176FA5" w:rsidP="00E73C04">
      <w:pPr>
        <w:spacing w:line="260" w:lineRule="atLeast"/>
        <w:ind w:left="2410" w:hanging="2410"/>
        <w:jc w:val="center"/>
        <w:rPr>
          <w:rFonts w:ascii="Arial" w:hAnsi="Arial" w:cs="Arial"/>
          <w:sz w:val="20"/>
          <w:szCs w:val="20"/>
        </w:rPr>
      </w:pPr>
      <w:r w:rsidRPr="00E44F6C">
        <w:rPr>
          <w:rFonts w:ascii="Arial" w:hAnsi="Arial" w:cs="Arial"/>
          <w:sz w:val="20"/>
          <w:szCs w:val="20"/>
        </w:rPr>
        <w:t xml:space="preserve">v </w:t>
      </w:r>
      <w:r w:rsidR="00305959">
        <w:rPr>
          <w:rFonts w:ascii="Arial" w:hAnsi="Arial" w:cs="Arial"/>
          <w:sz w:val="20"/>
          <w:szCs w:val="20"/>
        </w:rPr>
        <w:t xml:space="preserve">Oddelku za </w:t>
      </w:r>
      <w:r w:rsidR="000076E0">
        <w:rPr>
          <w:rFonts w:ascii="Arial" w:hAnsi="Arial" w:cs="Arial"/>
          <w:sz w:val="20"/>
          <w:szCs w:val="20"/>
        </w:rPr>
        <w:t>upravne notranje zadeve</w:t>
      </w:r>
      <w:r w:rsidR="00802435">
        <w:rPr>
          <w:rFonts w:ascii="Arial" w:hAnsi="Arial" w:cs="Arial"/>
          <w:sz w:val="20"/>
          <w:szCs w:val="20"/>
        </w:rPr>
        <w:t xml:space="preserve"> </w:t>
      </w:r>
      <w:r w:rsidR="00305959">
        <w:rPr>
          <w:rFonts w:ascii="Arial" w:hAnsi="Arial" w:cs="Arial"/>
          <w:sz w:val="20"/>
          <w:szCs w:val="20"/>
        </w:rPr>
        <w:t xml:space="preserve">v </w:t>
      </w:r>
      <w:r w:rsidRPr="00E44F6C">
        <w:rPr>
          <w:rFonts w:ascii="Arial" w:hAnsi="Arial" w:cs="Arial"/>
          <w:sz w:val="20"/>
          <w:szCs w:val="20"/>
        </w:rPr>
        <w:t>Upravn</w:t>
      </w:r>
      <w:r w:rsidR="00154421">
        <w:rPr>
          <w:rFonts w:ascii="Arial" w:hAnsi="Arial" w:cs="Arial"/>
          <w:sz w:val="20"/>
          <w:szCs w:val="20"/>
        </w:rPr>
        <w:t>i</w:t>
      </w:r>
      <w:r w:rsidRPr="00E44F6C">
        <w:rPr>
          <w:rFonts w:ascii="Arial" w:hAnsi="Arial" w:cs="Arial"/>
          <w:sz w:val="20"/>
          <w:szCs w:val="20"/>
        </w:rPr>
        <w:t xml:space="preserve"> enot</w:t>
      </w:r>
      <w:r w:rsidR="00154421">
        <w:rPr>
          <w:rFonts w:ascii="Arial" w:hAnsi="Arial" w:cs="Arial"/>
          <w:sz w:val="20"/>
          <w:szCs w:val="20"/>
        </w:rPr>
        <w:t>i</w:t>
      </w:r>
      <w:r w:rsidRPr="00E44F6C">
        <w:rPr>
          <w:rFonts w:ascii="Arial" w:hAnsi="Arial" w:cs="Arial"/>
          <w:sz w:val="20"/>
          <w:szCs w:val="20"/>
        </w:rPr>
        <w:t xml:space="preserve"> Sežana</w:t>
      </w:r>
      <w:r w:rsidR="0036179D">
        <w:rPr>
          <w:rFonts w:ascii="Arial" w:hAnsi="Arial" w:cs="Arial"/>
          <w:sz w:val="20"/>
          <w:szCs w:val="20"/>
        </w:rPr>
        <w:t xml:space="preserve"> </w:t>
      </w:r>
      <w:r w:rsidRPr="00E44F6C">
        <w:rPr>
          <w:rFonts w:ascii="Arial" w:hAnsi="Arial" w:cs="Arial"/>
          <w:sz w:val="20"/>
          <w:szCs w:val="20"/>
        </w:rPr>
        <w:t xml:space="preserve"> </w:t>
      </w:r>
    </w:p>
    <w:p w14:paraId="24364574" w14:textId="77777777" w:rsidR="00636585" w:rsidRDefault="00636585" w:rsidP="00176FA5">
      <w:pPr>
        <w:spacing w:line="260" w:lineRule="atLeast"/>
        <w:ind w:left="2124" w:hanging="2124"/>
        <w:jc w:val="both"/>
        <w:rPr>
          <w:rFonts w:ascii="Arial" w:hAnsi="Arial" w:cs="Arial"/>
          <w:sz w:val="20"/>
          <w:szCs w:val="20"/>
        </w:rPr>
      </w:pPr>
    </w:p>
    <w:p w14:paraId="2CFF8E7A" w14:textId="5F463A45" w:rsidR="00176FA5" w:rsidRDefault="00176FA5" w:rsidP="00176FA5">
      <w:pPr>
        <w:spacing w:line="260" w:lineRule="atLeast"/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</w:p>
    <w:p w14:paraId="630998D6" w14:textId="53C13228" w:rsidR="00176FA5" w:rsidRDefault="00176FA5" w:rsidP="00EB0044">
      <w:pPr>
        <w:tabs>
          <w:tab w:val="left" w:pos="3697"/>
        </w:tabs>
      </w:pPr>
      <w:r>
        <w:rPr>
          <w:rFonts w:ascii="Arial" w:hAnsi="Arial" w:cs="Arial"/>
          <w:b/>
          <w:sz w:val="20"/>
          <w:szCs w:val="20"/>
        </w:rPr>
        <w:t>1) OSEBNI PODATKI KANDIDATA:</w:t>
      </w:r>
      <w:r w:rsidR="00EB0044">
        <w:rPr>
          <w:rFonts w:ascii="Arial" w:hAnsi="Arial" w:cs="Arial"/>
          <w:b/>
          <w:sz w:val="20"/>
          <w:szCs w:val="20"/>
        </w:rPr>
        <w:tab/>
      </w:r>
    </w:p>
    <w:p w14:paraId="023944A1" w14:textId="77777777" w:rsidR="00176FA5" w:rsidRDefault="00176FA5" w:rsidP="00176FA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088"/>
        <w:gridCol w:w="4008"/>
      </w:tblGrid>
      <w:tr w:rsidR="00176FA5" w14:paraId="035C95F0" w14:textId="77777777" w:rsidTr="00EE2F31">
        <w:tc>
          <w:tcPr>
            <w:tcW w:w="208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14:paraId="6A0A83C4" w14:textId="77777777" w:rsidR="00176FA5" w:rsidRPr="007479DC" w:rsidRDefault="00176FA5" w:rsidP="00EE2F31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479DC">
              <w:rPr>
                <w:rFonts w:ascii="Arial" w:hAnsi="Arial" w:cs="Arial"/>
                <w:sz w:val="20"/>
                <w:szCs w:val="20"/>
              </w:rPr>
              <w:t>Priimek:</w:t>
            </w:r>
          </w:p>
        </w:tc>
        <w:bookmarkStart w:id="0" w:name="Besedilo1"/>
        <w:tc>
          <w:tcPr>
            <w:tcW w:w="40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06DE7A6" w14:textId="77777777" w:rsidR="00176FA5" w:rsidRPr="009A4EF9" w:rsidRDefault="00176FA5" w:rsidP="00EE2F31">
            <w:pPr>
              <w:rPr>
                <w:sz w:val="22"/>
                <w:szCs w:val="22"/>
              </w:rPr>
            </w:pPr>
            <w:r w:rsidRPr="009A4EF9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4EF9">
              <w:rPr>
                <w:sz w:val="22"/>
                <w:szCs w:val="22"/>
              </w:rPr>
              <w:instrText xml:space="preserve"> FORMTEXT </w:instrText>
            </w:r>
            <w:r w:rsidRPr="009A4EF9">
              <w:rPr>
                <w:sz w:val="22"/>
                <w:szCs w:val="22"/>
              </w:rPr>
            </w:r>
            <w:r w:rsidRPr="009A4EF9">
              <w:rPr>
                <w:sz w:val="22"/>
                <w:szCs w:val="22"/>
              </w:rPr>
              <w:fldChar w:fldCharType="separate"/>
            </w:r>
            <w:r w:rsidRPr="009A4EF9">
              <w:rPr>
                <w:rFonts w:ascii="Arial" w:hAnsi="Arial" w:cs="Arial"/>
                <w:sz w:val="22"/>
                <w:szCs w:val="22"/>
                <w:lang w:eastAsia="sl-SI"/>
              </w:rPr>
              <w:t>     </w:t>
            </w:r>
            <w:r w:rsidRPr="009A4EF9">
              <w:rPr>
                <w:rFonts w:ascii="Arial" w:hAnsi="Arial" w:cs="Arial"/>
                <w:sz w:val="22"/>
                <w:szCs w:val="22"/>
                <w:lang w:eastAsia="sl-SI"/>
              </w:rPr>
              <w:fldChar w:fldCharType="end"/>
            </w:r>
            <w:bookmarkEnd w:id="0"/>
          </w:p>
        </w:tc>
      </w:tr>
      <w:tr w:rsidR="00176FA5" w14:paraId="03FCC42A" w14:textId="77777777" w:rsidTr="00EE2F31">
        <w:tc>
          <w:tcPr>
            <w:tcW w:w="20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14:paraId="11F0C85F" w14:textId="77777777" w:rsidR="00176FA5" w:rsidRPr="007479DC" w:rsidRDefault="00176FA5" w:rsidP="00EE2F31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479DC">
              <w:rPr>
                <w:rFonts w:ascii="Arial" w:hAnsi="Arial" w:cs="Arial"/>
                <w:sz w:val="20"/>
                <w:szCs w:val="20"/>
              </w:rPr>
              <w:t>Ime:</w:t>
            </w:r>
          </w:p>
        </w:tc>
        <w:bookmarkStart w:id="1" w:name="Besedilo2"/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5D43901E" w14:textId="77777777" w:rsidR="00176FA5" w:rsidRPr="009A4EF9" w:rsidRDefault="00176FA5" w:rsidP="00EE2F31">
            <w:pPr>
              <w:rPr>
                <w:sz w:val="22"/>
                <w:szCs w:val="22"/>
              </w:rPr>
            </w:pPr>
            <w:r w:rsidRPr="009A4EF9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4EF9">
              <w:rPr>
                <w:sz w:val="22"/>
                <w:szCs w:val="22"/>
              </w:rPr>
              <w:instrText xml:space="preserve"> FORMTEXT </w:instrText>
            </w:r>
            <w:r w:rsidRPr="009A4EF9">
              <w:rPr>
                <w:sz w:val="22"/>
                <w:szCs w:val="22"/>
              </w:rPr>
            </w:r>
            <w:r w:rsidRPr="009A4EF9">
              <w:rPr>
                <w:sz w:val="22"/>
                <w:szCs w:val="22"/>
              </w:rPr>
              <w:fldChar w:fldCharType="separate"/>
            </w:r>
            <w:r w:rsidRPr="009A4EF9">
              <w:rPr>
                <w:rFonts w:ascii="Arial" w:hAnsi="Arial" w:cs="Arial"/>
                <w:sz w:val="22"/>
                <w:szCs w:val="22"/>
                <w:lang w:eastAsia="sl-SI"/>
              </w:rPr>
              <w:t>     </w:t>
            </w:r>
            <w:r w:rsidRPr="009A4EF9">
              <w:rPr>
                <w:rFonts w:ascii="Arial" w:hAnsi="Arial" w:cs="Arial"/>
                <w:sz w:val="22"/>
                <w:szCs w:val="22"/>
                <w:lang w:eastAsia="sl-SI"/>
              </w:rPr>
              <w:fldChar w:fldCharType="end"/>
            </w:r>
            <w:bookmarkEnd w:id="1"/>
          </w:p>
        </w:tc>
      </w:tr>
      <w:tr w:rsidR="00176FA5" w14:paraId="74D1D980" w14:textId="77777777" w:rsidTr="00EE2F31">
        <w:tc>
          <w:tcPr>
            <w:tcW w:w="20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14:paraId="12FE3D00" w14:textId="77777777" w:rsidR="00176FA5" w:rsidRPr="007479DC" w:rsidRDefault="00176FA5" w:rsidP="00EE2F31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479DC"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bookmarkStart w:id="2" w:name="Besedilo3"/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3E76F640" w14:textId="77777777" w:rsidR="00176FA5" w:rsidRPr="009A4EF9" w:rsidRDefault="00176FA5" w:rsidP="00EE2F31">
            <w:pPr>
              <w:rPr>
                <w:sz w:val="22"/>
                <w:szCs w:val="22"/>
              </w:rPr>
            </w:pPr>
            <w:r w:rsidRPr="009A4EF9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4EF9">
              <w:rPr>
                <w:sz w:val="22"/>
                <w:szCs w:val="22"/>
              </w:rPr>
              <w:instrText xml:space="preserve"> FORMTEXT </w:instrText>
            </w:r>
            <w:r w:rsidRPr="009A4EF9">
              <w:rPr>
                <w:sz w:val="22"/>
                <w:szCs w:val="22"/>
              </w:rPr>
            </w:r>
            <w:r w:rsidRPr="009A4EF9">
              <w:rPr>
                <w:sz w:val="22"/>
                <w:szCs w:val="22"/>
              </w:rPr>
              <w:fldChar w:fldCharType="separate"/>
            </w:r>
            <w:r w:rsidRPr="009A4EF9">
              <w:rPr>
                <w:rFonts w:ascii="Arial" w:hAnsi="Arial" w:cs="Arial"/>
                <w:sz w:val="22"/>
                <w:szCs w:val="22"/>
                <w:lang w:eastAsia="sl-SI"/>
              </w:rPr>
              <w:t>     </w:t>
            </w:r>
            <w:r w:rsidRPr="009A4EF9">
              <w:rPr>
                <w:rFonts w:ascii="Arial" w:hAnsi="Arial" w:cs="Arial"/>
                <w:sz w:val="22"/>
                <w:szCs w:val="22"/>
                <w:lang w:eastAsia="sl-SI"/>
              </w:rPr>
              <w:fldChar w:fldCharType="end"/>
            </w:r>
            <w:bookmarkEnd w:id="2"/>
          </w:p>
        </w:tc>
      </w:tr>
      <w:tr w:rsidR="00176FA5" w14:paraId="1677AB1C" w14:textId="77777777" w:rsidTr="00EE2F31">
        <w:tc>
          <w:tcPr>
            <w:tcW w:w="208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</w:tcBorders>
            <w:vAlign w:val="center"/>
          </w:tcPr>
          <w:p w14:paraId="3192050D" w14:textId="77777777" w:rsidR="00176FA5" w:rsidRPr="007479DC" w:rsidRDefault="00176FA5" w:rsidP="00EE2F31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479DC">
              <w:rPr>
                <w:rFonts w:ascii="Arial" w:hAnsi="Arial" w:cs="Arial"/>
                <w:sz w:val="20"/>
                <w:szCs w:val="20"/>
              </w:rPr>
              <w:t>EMŠO:</w:t>
            </w:r>
          </w:p>
        </w:tc>
        <w:bookmarkStart w:id="3" w:name="Besedilo20"/>
        <w:tc>
          <w:tcPr>
            <w:tcW w:w="4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14:paraId="49D89FCF" w14:textId="77777777" w:rsidR="00176FA5" w:rsidRPr="009A4EF9" w:rsidRDefault="00176FA5" w:rsidP="00EE2F31">
            <w:pPr>
              <w:rPr>
                <w:sz w:val="22"/>
                <w:szCs w:val="22"/>
              </w:rPr>
            </w:pPr>
            <w:r w:rsidRPr="009A4EF9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4EF9">
              <w:rPr>
                <w:sz w:val="22"/>
                <w:szCs w:val="22"/>
              </w:rPr>
              <w:instrText xml:space="preserve"> FORMTEXT </w:instrText>
            </w:r>
            <w:r w:rsidRPr="009A4EF9">
              <w:rPr>
                <w:sz w:val="22"/>
                <w:szCs w:val="22"/>
              </w:rPr>
            </w:r>
            <w:r w:rsidRPr="009A4EF9">
              <w:rPr>
                <w:sz w:val="22"/>
                <w:szCs w:val="22"/>
              </w:rPr>
              <w:fldChar w:fldCharType="separate"/>
            </w:r>
            <w:r w:rsidRPr="009A4EF9">
              <w:rPr>
                <w:rFonts w:ascii="Arial" w:hAnsi="Arial" w:cs="Arial"/>
                <w:sz w:val="22"/>
                <w:szCs w:val="22"/>
                <w:lang w:eastAsia="sl-SI"/>
              </w:rPr>
              <w:t>     </w:t>
            </w:r>
            <w:r w:rsidRPr="009A4EF9">
              <w:rPr>
                <w:rFonts w:ascii="Arial" w:hAnsi="Arial" w:cs="Arial"/>
                <w:sz w:val="22"/>
                <w:szCs w:val="22"/>
                <w:lang w:eastAsia="sl-SI"/>
              </w:rPr>
              <w:fldChar w:fldCharType="end"/>
            </w:r>
            <w:bookmarkEnd w:id="3"/>
          </w:p>
        </w:tc>
      </w:tr>
      <w:tr w:rsidR="00176FA5" w14:paraId="526B1E54" w14:textId="77777777" w:rsidTr="00EE2F31">
        <w:tc>
          <w:tcPr>
            <w:tcW w:w="208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7EBFBA9" w14:textId="77777777" w:rsidR="00176FA5" w:rsidRPr="007479DC" w:rsidRDefault="00176FA5" w:rsidP="00EE2F31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479DC">
              <w:rPr>
                <w:rFonts w:ascii="Arial" w:hAnsi="Arial" w:cs="Arial"/>
                <w:sz w:val="20"/>
                <w:szCs w:val="20"/>
              </w:rPr>
              <w:t>Državljanstvo/a:</w:t>
            </w:r>
          </w:p>
        </w:tc>
        <w:tc>
          <w:tcPr>
            <w:tcW w:w="4008" w:type="dxa"/>
            <w:tcBorders>
              <w:left w:val="single" w:sz="2" w:space="0" w:color="000000"/>
              <w:bottom w:val="single" w:sz="12" w:space="0" w:color="000000"/>
              <w:right w:val="single" w:sz="12" w:space="0" w:color="000000"/>
            </w:tcBorders>
          </w:tcPr>
          <w:p w14:paraId="03223580" w14:textId="77777777" w:rsidR="00176FA5" w:rsidRPr="009A4EF9" w:rsidRDefault="00176FA5" w:rsidP="00EE2F31">
            <w:pPr>
              <w:jc w:val="both"/>
              <w:rPr>
                <w:sz w:val="22"/>
                <w:szCs w:val="22"/>
              </w:rPr>
            </w:pPr>
            <w:r w:rsidRPr="009A4EF9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A4EF9">
              <w:rPr>
                <w:sz w:val="22"/>
                <w:szCs w:val="22"/>
              </w:rPr>
              <w:instrText xml:space="preserve"> FORMTEXT </w:instrText>
            </w:r>
            <w:r w:rsidRPr="009A4EF9">
              <w:rPr>
                <w:sz w:val="22"/>
                <w:szCs w:val="22"/>
              </w:rPr>
            </w:r>
            <w:r w:rsidRPr="009A4EF9">
              <w:rPr>
                <w:sz w:val="22"/>
                <w:szCs w:val="22"/>
              </w:rPr>
              <w:fldChar w:fldCharType="separate"/>
            </w:r>
            <w:r w:rsidRPr="009A4EF9">
              <w:rPr>
                <w:rFonts w:ascii="Arial" w:hAnsi="Arial" w:cs="Arial"/>
                <w:sz w:val="22"/>
                <w:szCs w:val="22"/>
                <w:lang w:eastAsia="sl-SI"/>
              </w:rPr>
              <w:t>     </w:t>
            </w:r>
            <w:r w:rsidRPr="009A4EF9">
              <w:rPr>
                <w:rFonts w:ascii="Arial" w:hAnsi="Arial" w:cs="Arial"/>
                <w:sz w:val="22"/>
                <w:szCs w:val="22"/>
                <w:lang w:eastAsia="sl-SI"/>
              </w:rPr>
              <w:fldChar w:fldCharType="end"/>
            </w:r>
            <w:r w:rsidRPr="009A4EF9">
              <w:rPr>
                <w:rFonts w:ascii="Arial" w:hAnsi="Arial" w:cs="Arial"/>
                <w:b/>
                <w:sz w:val="22"/>
                <w:szCs w:val="22"/>
                <w:lang w:eastAsia="sl-SI"/>
              </w:rPr>
              <w:t>          </w:t>
            </w:r>
          </w:p>
        </w:tc>
      </w:tr>
    </w:tbl>
    <w:p w14:paraId="72776A83" w14:textId="77777777" w:rsidR="00176FA5" w:rsidRDefault="00176FA5" w:rsidP="00176FA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40"/>
      </w:tblGrid>
      <w:tr w:rsidR="00176FA5" w14:paraId="6073BC48" w14:textId="77777777" w:rsidTr="00EE2F31"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06F1" w14:textId="77777777" w:rsidR="00176FA5" w:rsidRPr="007479DC" w:rsidRDefault="00176FA5" w:rsidP="00EE2F31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Naslov stalnega prebivališča </w:t>
            </w:r>
            <w:r w:rsidRPr="007479DC">
              <w:rPr>
                <w:rFonts w:ascii="Arial" w:hAnsi="Arial" w:cs="Arial"/>
                <w:sz w:val="20"/>
                <w:szCs w:val="20"/>
              </w:rPr>
              <w:t>(kraj oz. ulica, številka, poštna številka in pošta):</w:t>
            </w:r>
          </w:p>
          <w:bookmarkStart w:id="4" w:name="Besedilo4"/>
          <w:p w14:paraId="74A10618" w14:textId="0B182EFC" w:rsidR="00176FA5" w:rsidRDefault="00176FA5" w:rsidP="00EE2F31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79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530AEFD8" w14:textId="77777777" w:rsidR="00176FA5" w:rsidRDefault="00176FA5" w:rsidP="00176FA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40"/>
      </w:tblGrid>
      <w:tr w:rsidR="00176FA5" w14:paraId="1440E245" w14:textId="77777777" w:rsidTr="00EE2F31">
        <w:tc>
          <w:tcPr>
            <w:tcW w:w="9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1B91" w14:textId="77777777" w:rsidR="00176FA5" w:rsidRDefault="00176FA5" w:rsidP="00EE2F31">
            <w:pPr>
              <w:suppressAutoHyphens w:val="0"/>
              <w:spacing w:before="60" w:after="60"/>
            </w:pPr>
            <w:r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(kraj oz. ulica, številka, poštna številka in pošta)</w:t>
            </w:r>
            <w:r>
              <w:rPr>
                <w:rFonts w:ascii="Arial" w:hAnsi="Arial" w:cs="Arial"/>
                <w:sz w:val="20"/>
                <w:szCs w:val="20"/>
              </w:rPr>
              <w:t xml:space="preserve">, na katerega želite, da vam pošiljamo pošto </w:t>
            </w:r>
          </w:p>
          <w:p w14:paraId="4A4E6B4F" w14:textId="77777777" w:rsidR="00176FA5" w:rsidRDefault="00176FA5" w:rsidP="00EE2F31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(če je drugačen od naslova stalnega prebivališča):</w:t>
            </w:r>
          </w:p>
          <w:bookmarkStart w:id="5" w:name="Besedilo5"/>
          <w:p w14:paraId="2CF02825" w14:textId="6ED561DC" w:rsidR="00176FA5" w:rsidRPr="001F309A" w:rsidRDefault="00176FA5" w:rsidP="001F309A">
            <w:pPr>
              <w:suppressAutoHyphens w:val="0"/>
              <w:spacing w:before="60" w:after="6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5"/>
          </w:p>
        </w:tc>
      </w:tr>
    </w:tbl>
    <w:p w14:paraId="183527D7" w14:textId="77777777" w:rsidR="00176FA5" w:rsidRDefault="00176FA5" w:rsidP="00176FA5">
      <w:pPr>
        <w:rPr>
          <w:rFonts w:ascii="Arial" w:hAnsi="Arial" w:cs="Arial"/>
          <w:sz w:val="20"/>
          <w:szCs w:val="20"/>
        </w:rPr>
      </w:pPr>
    </w:p>
    <w:tbl>
      <w:tblPr>
        <w:tblW w:w="924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68"/>
        <w:gridCol w:w="6072"/>
      </w:tblGrid>
      <w:tr w:rsidR="00176FA5" w14:paraId="0772533E" w14:textId="77777777" w:rsidTr="00737A25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46347A" w14:textId="77777777" w:rsidR="00176FA5" w:rsidRDefault="00176FA5" w:rsidP="00EE2F31">
            <w:pPr>
              <w:suppressAutoHyphens w:val="0"/>
              <w:spacing w:before="60" w:after="60"/>
            </w:pPr>
            <w:r>
              <w:rPr>
                <w:rFonts w:ascii="Arial" w:hAnsi="Arial" w:cs="Arial"/>
                <w:sz w:val="20"/>
                <w:szCs w:val="20"/>
              </w:rPr>
              <w:t>Elektronski naslov:</w:t>
            </w:r>
          </w:p>
        </w:tc>
        <w:bookmarkStart w:id="6" w:name="Besedilo6"/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1034" w14:textId="77777777" w:rsidR="00176FA5" w:rsidRDefault="00176FA5" w:rsidP="00EE2F3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6"/>
          </w:p>
        </w:tc>
      </w:tr>
      <w:tr w:rsidR="00737A25" w14:paraId="7570DA56" w14:textId="77777777" w:rsidTr="00737A25"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AE20" w14:textId="5DC450F9" w:rsidR="00737A25" w:rsidRDefault="00737A25" w:rsidP="00737A25">
            <w:pPr>
              <w:suppressAutoHyphens w:val="0"/>
              <w:spacing w:before="60" w:after="60"/>
            </w:pPr>
            <w:r w:rsidRPr="00737A25">
              <w:rPr>
                <w:rFonts w:ascii="Arial" w:hAnsi="Arial" w:cs="Arial"/>
                <w:sz w:val="20"/>
                <w:szCs w:val="20"/>
              </w:rPr>
              <w:t xml:space="preserve">Soglašam, da se mi dokumenti v </w:t>
            </w:r>
            <w:r w:rsidR="00BD76E6">
              <w:rPr>
                <w:rFonts w:ascii="Arial" w:hAnsi="Arial" w:cs="Arial"/>
                <w:sz w:val="20"/>
                <w:szCs w:val="20"/>
              </w:rPr>
              <w:t xml:space="preserve">tem zaposlitvenem </w:t>
            </w:r>
            <w:r w:rsidRPr="00737A25">
              <w:rPr>
                <w:rFonts w:ascii="Arial" w:hAnsi="Arial" w:cs="Arial"/>
                <w:sz w:val="20"/>
                <w:szCs w:val="20"/>
              </w:rPr>
              <w:t>postopku vročajo na navedeni e-naslo</w:t>
            </w:r>
            <w:r>
              <w:rPr>
                <w:rFonts w:ascii="Arial" w:hAnsi="Arial" w:cs="Arial"/>
                <w:sz w:val="20"/>
                <w:szCs w:val="20"/>
              </w:rPr>
              <w:t>v.</w:t>
            </w:r>
            <w:r w:rsidR="000A05B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76FA5" w14:paraId="21EEACE7" w14:textId="77777777" w:rsidTr="00737A25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F0156B" w14:textId="77777777" w:rsidR="00176FA5" w:rsidRDefault="00176FA5" w:rsidP="00EE2F31">
            <w:pPr>
              <w:suppressAutoHyphens w:val="0"/>
              <w:spacing w:before="60" w:after="60"/>
            </w:pPr>
            <w:r>
              <w:rPr>
                <w:rFonts w:ascii="Arial" w:hAnsi="Arial" w:cs="Arial"/>
                <w:sz w:val="20"/>
                <w:szCs w:val="20"/>
              </w:rPr>
              <w:t>Telefonska številka:</w:t>
            </w:r>
          </w:p>
        </w:tc>
        <w:bookmarkStart w:id="7" w:name="Besedilo7"/>
        <w:tc>
          <w:tcPr>
            <w:tcW w:w="6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7490" w14:textId="77777777" w:rsidR="00176FA5" w:rsidRDefault="00176FA5" w:rsidP="00EE2F3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7"/>
          </w:p>
        </w:tc>
      </w:tr>
    </w:tbl>
    <w:p w14:paraId="5C6BE5AB" w14:textId="19DDB7C8" w:rsidR="00176FA5" w:rsidRDefault="00176FA5" w:rsidP="00176FA5">
      <w:pPr>
        <w:rPr>
          <w:rFonts w:ascii="Arial" w:hAnsi="Arial" w:cs="Arial"/>
          <w:sz w:val="20"/>
          <w:szCs w:val="20"/>
        </w:rPr>
      </w:pPr>
    </w:p>
    <w:p w14:paraId="3256C376" w14:textId="77777777" w:rsidR="00176FA5" w:rsidRDefault="00176FA5" w:rsidP="00176FA5">
      <w:pPr>
        <w:rPr>
          <w:rFonts w:ascii="Arial" w:hAnsi="Arial" w:cs="Arial"/>
          <w:sz w:val="20"/>
          <w:szCs w:val="20"/>
        </w:rPr>
      </w:pPr>
    </w:p>
    <w:p w14:paraId="459566C0" w14:textId="77777777" w:rsidR="00176FA5" w:rsidRDefault="00176FA5" w:rsidP="00176FA5">
      <w:r>
        <w:rPr>
          <w:rFonts w:ascii="Arial" w:hAnsi="Arial" w:cs="Arial"/>
          <w:b/>
          <w:sz w:val="20"/>
          <w:szCs w:val="20"/>
        </w:rPr>
        <w:t>2) IZOBRAZBA:</w:t>
      </w:r>
    </w:p>
    <w:p w14:paraId="0F93A846" w14:textId="2BCFD955" w:rsidR="00176FA5" w:rsidRDefault="00176FA5" w:rsidP="00176FA5">
      <w:pPr>
        <w:tabs>
          <w:tab w:val="left" w:pos="108"/>
        </w:tabs>
        <w:spacing w:after="120"/>
        <w:jc w:val="both"/>
      </w:pPr>
      <w:r>
        <w:rPr>
          <w:rFonts w:ascii="Arial" w:eastAsia="Calibri" w:hAnsi="Arial" w:cs="Arial"/>
          <w:sz w:val="20"/>
          <w:szCs w:val="20"/>
        </w:rPr>
        <w:t>Prosimo, da izpolnite podatke o vseh ravneh izobrazbe, ki ste jih pridobili:</w:t>
      </w: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03"/>
        <w:gridCol w:w="2616"/>
        <w:gridCol w:w="2693"/>
        <w:gridCol w:w="1701"/>
        <w:gridCol w:w="1701"/>
      </w:tblGrid>
      <w:tr w:rsidR="007D52DD" w14:paraId="02C29653" w14:textId="77777777" w:rsidTr="001F309A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11F531" w14:textId="77777777" w:rsidR="007D52DD" w:rsidRDefault="007D52DD" w:rsidP="00EE2F3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0F85927" w14:textId="77777777" w:rsidR="007D52DD" w:rsidRDefault="007D52DD" w:rsidP="00EE2F31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Naziv izobraževalne ustanove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BD6DF4F" w14:textId="77777777" w:rsidR="007D52DD" w:rsidRPr="00DB7F76" w:rsidRDefault="007D52DD" w:rsidP="00EE2F31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Pridobljen naziv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D41CAEA" w14:textId="77777777" w:rsidR="007D52DD" w:rsidRDefault="007D52DD" w:rsidP="00EE2F31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Datum zaključka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125E87" w14:textId="5C4E82C4" w:rsidR="007D52DD" w:rsidRDefault="007D52DD" w:rsidP="00EE2F31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Raven </w:t>
            </w:r>
          </w:p>
          <w:p w14:paraId="76B7B1A6" w14:textId="77777777" w:rsidR="007D52DD" w:rsidRDefault="007D52DD" w:rsidP="00EE2F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izobrazbe </w:t>
            </w:r>
          </w:p>
          <w:p w14:paraId="3BC1540F" w14:textId="70134878" w:rsidR="001F309A" w:rsidRDefault="001F309A" w:rsidP="00EE2F31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516FF3">
              <w:rPr>
                <w:rFonts w:ascii="Arial" w:hAnsi="Arial" w:cs="Arial"/>
                <w:b/>
                <w:sz w:val="20"/>
                <w:szCs w:val="20"/>
              </w:rPr>
              <w:t>SOK)</w:t>
            </w:r>
            <w:r w:rsidR="00844136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7D52DD" w14:paraId="598E867B" w14:textId="77777777" w:rsidTr="001F309A">
        <w:trPr>
          <w:trHeight w:val="45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0D9D94" w14:textId="77777777" w:rsidR="007D52DD" w:rsidRDefault="007D52DD" w:rsidP="00EE2F3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bookmarkStart w:id="8" w:name="Besedilo8"/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633625" w14:textId="77777777" w:rsidR="007D52DD" w:rsidRDefault="007D52DD" w:rsidP="00EE2F3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8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6990B" w14:textId="77777777" w:rsidR="007D52DD" w:rsidRDefault="007D52DD" w:rsidP="00EE2F31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bookmarkStart w:id="9" w:name="Besedilo16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E9E268" w14:textId="77777777" w:rsidR="007D52DD" w:rsidRDefault="007D52DD" w:rsidP="00EE2F3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9"/>
          </w:p>
        </w:tc>
        <w:bookmarkStart w:id="10" w:name="Besedilo24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F9E73" w14:textId="77777777" w:rsidR="007D52DD" w:rsidRDefault="007D52DD" w:rsidP="00EE2F3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10"/>
          </w:p>
        </w:tc>
      </w:tr>
      <w:tr w:rsidR="007D52DD" w14:paraId="4BA70537" w14:textId="77777777" w:rsidTr="001F309A">
        <w:trPr>
          <w:trHeight w:val="45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C9FB51" w14:textId="77777777" w:rsidR="007D52DD" w:rsidRDefault="007D52DD" w:rsidP="00EE2F3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bookmarkStart w:id="11" w:name="Besedilo9"/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BB3C14" w14:textId="77777777" w:rsidR="007D52DD" w:rsidRDefault="007D52DD" w:rsidP="00EE2F3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11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DC931" w14:textId="77777777" w:rsidR="007D52DD" w:rsidRDefault="007D52DD" w:rsidP="00EE2F31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bookmarkStart w:id="12" w:name="Besedilo17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C53B7" w14:textId="77777777" w:rsidR="007D52DD" w:rsidRDefault="007D52DD" w:rsidP="00EE2F3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12"/>
          </w:p>
        </w:tc>
        <w:bookmarkStart w:id="13" w:name="Besedilo25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45113" w14:textId="77777777" w:rsidR="007D52DD" w:rsidRDefault="007D52DD" w:rsidP="00EE2F3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13"/>
          </w:p>
        </w:tc>
      </w:tr>
      <w:tr w:rsidR="007D52DD" w14:paraId="22C44B37" w14:textId="77777777" w:rsidTr="001F309A">
        <w:trPr>
          <w:trHeight w:val="45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FFB7A" w14:textId="77777777" w:rsidR="007D52DD" w:rsidRDefault="007D52DD" w:rsidP="00EE2F31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bookmarkStart w:id="14" w:name="Besedilo10"/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F51C3" w14:textId="77777777" w:rsidR="007D52DD" w:rsidRDefault="007D52DD" w:rsidP="00EE2F3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14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0DA31" w14:textId="77777777" w:rsidR="007D52DD" w:rsidRDefault="007D52DD" w:rsidP="00EE2F31">
            <w:pPr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bookmarkStart w:id="15" w:name="Besedilo18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F5B06" w14:textId="77777777" w:rsidR="007D52DD" w:rsidRDefault="007D52DD" w:rsidP="00EE2F3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15"/>
          </w:p>
        </w:tc>
        <w:bookmarkStart w:id="16" w:name="Besedilo26"/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3CB20" w14:textId="77777777" w:rsidR="007D52DD" w:rsidRDefault="007D52DD" w:rsidP="00EE2F3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16"/>
          </w:p>
        </w:tc>
      </w:tr>
    </w:tbl>
    <w:p w14:paraId="3841D00E" w14:textId="77777777" w:rsidR="00844136" w:rsidRDefault="00844136" w:rsidP="00844136">
      <w:pPr>
        <w:rPr>
          <w:rFonts w:ascii="Arial" w:hAnsi="Arial" w:cs="Arial"/>
          <w:b/>
          <w:sz w:val="18"/>
          <w:szCs w:val="18"/>
        </w:rPr>
      </w:pPr>
    </w:p>
    <w:p w14:paraId="4B05398B" w14:textId="130EC254" w:rsidR="00176FA5" w:rsidRPr="00AE72C8" w:rsidRDefault="00844136" w:rsidP="00844136">
      <w:pPr>
        <w:rPr>
          <w:rFonts w:ascii="Arial" w:hAnsi="Arial" w:cs="Arial"/>
          <w:bCs/>
          <w:sz w:val="18"/>
          <w:szCs w:val="18"/>
        </w:rPr>
      </w:pPr>
      <w:r w:rsidRPr="00AE72C8">
        <w:rPr>
          <w:rFonts w:ascii="Arial" w:hAnsi="Arial" w:cs="Arial"/>
          <w:bCs/>
          <w:sz w:val="18"/>
          <w:szCs w:val="18"/>
        </w:rPr>
        <w:t>* Raven izobrazbe (SOK) vnesite iz seznama:</w:t>
      </w:r>
    </w:p>
    <w:tbl>
      <w:tblPr>
        <w:tblW w:w="85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6"/>
        <w:gridCol w:w="1007"/>
        <w:gridCol w:w="3883"/>
      </w:tblGrid>
      <w:tr w:rsidR="001F309A" w:rsidRPr="00B01BFC" w14:paraId="7E2A217D" w14:textId="77777777" w:rsidTr="009C6B82">
        <w:trPr>
          <w:trHeight w:val="360"/>
          <w:jc w:val="center"/>
        </w:trPr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C10EC8D" w14:textId="42DA0E66" w:rsidR="001F309A" w:rsidRPr="00B01BFC" w:rsidRDefault="00B77AE4" w:rsidP="00BA2B37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01BFC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Izobrazbe </w:t>
            </w:r>
            <w:r w:rsidR="001F309A" w:rsidRPr="00B01BFC">
              <w:rPr>
                <w:rFonts w:cs="Calibri"/>
                <w:b/>
                <w:bCs/>
                <w:color w:val="000000"/>
                <w:sz w:val="16"/>
                <w:szCs w:val="16"/>
              </w:rPr>
              <w:t>po ''pred-bolonjskih'' programih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4FA648" w14:textId="0C3823CA" w:rsidR="001F309A" w:rsidRPr="00B01BFC" w:rsidRDefault="00B77AE4" w:rsidP="00BA2B37">
            <w:pPr>
              <w:pStyle w:val="Brezrazmikov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Raven</w:t>
            </w:r>
          </w:p>
          <w:p w14:paraId="2AAACF74" w14:textId="75486BFD" w:rsidR="001F309A" w:rsidRPr="00B01BFC" w:rsidRDefault="00516FF3" w:rsidP="00BA2B37">
            <w:pPr>
              <w:pStyle w:val="Brezrazmikov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</w:t>
            </w:r>
            <w:r w:rsidR="001F309A" w:rsidRPr="00B01BFC">
              <w:rPr>
                <w:b/>
                <w:bCs/>
                <w:sz w:val="16"/>
                <w:szCs w:val="16"/>
              </w:rPr>
              <w:t>zobrazbe</w:t>
            </w:r>
            <w:r w:rsidR="001F309A">
              <w:rPr>
                <w:b/>
                <w:bCs/>
                <w:sz w:val="16"/>
                <w:szCs w:val="16"/>
              </w:rPr>
              <w:t xml:space="preserve"> (SOK)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5E570ED" w14:textId="03D1A216" w:rsidR="001F309A" w:rsidRPr="00B01BFC" w:rsidRDefault="00B77AE4" w:rsidP="00BA2B37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B01BFC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Izobrazbe </w:t>
            </w:r>
            <w:r w:rsidR="001F309A" w:rsidRPr="00B01BFC">
              <w:rPr>
                <w:rFonts w:cs="Calibri"/>
                <w:b/>
                <w:bCs/>
                <w:color w:val="000000"/>
                <w:sz w:val="16"/>
                <w:szCs w:val="16"/>
              </w:rPr>
              <w:t>po novih ''bolonjskih'' programih</w:t>
            </w:r>
          </w:p>
        </w:tc>
      </w:tr>
      <w:tr w:rsidR="001F309A" w14:paraId="36579F18" w14:textId="77777777" w:rsidTr="009C6B82">
        <w:trPr>
          <w:trHeight w:val="240"/>
          <w:jc w:val="center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BE4DE" w14:textId="77777777" w:rsidR="001F309A" w:rsidRPr="00C70321" w:rsidRDefault="001F309A" w:rsidP="00DA3054">
            <w:pPr>
              <w:pStyle w:val="Brezrazmikov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>višješolski strokovni programi</w:t>
            </w:r>
          </w:p>
          <w:p w14:paraId="1ED811F6" w14:textId="77777777" w:rsidR="001F309A" w:rsidRPr="00C70321" w:rsidRDefault="001F309A" w:rsidP="00DA3054">
            <w:pPr>
              <w:pStyle w:val="Brezrazmikov"/>
              <w:rPr>
                <w:sz w:val="16"/>
                <w:szCs w:val="16"/>
              </w:rPr>
            </w:pPr>
            <w:r w:rsidRPr="00C70321">
              <w:rPr>
                <w:sz w:val="16"/>
                <w:szCs w:val="16"/>
              </w:rPr>
              <w:t>višješolski programi (do 1994)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35C0D7" w14:textId="13FF305A" w:rsidR="001F309A" w:rsidRPr="00C70321" w:rsidRDefault="001F309A" w:rsidP="00BA2B37">
            <w:pPr>
              <w:pStyle w:val="Brezrazmikov"/>
              <w:jc w:val="center"/>
              <w:rPr>
                <w:b/>
                <w:bCs/>
                <w:sz w:val="16"/>
                <w:szCs w:val="16"/>
              </w:rPr>
            </w:pPr>
            <w:r w:rsidRPr="00C7032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3D3F8" w14:textId="02813636" w:rsidR="001F309A" w:rsidRPr="00C70321" w:rsidRDefault="002D29EC" w:rsidP="00BA2B37">
            <w:pPr>
              <w:pStyle w:val="Brezrazmikov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</w:tc>
      </w:tr>
      <w:tr w:rsidR="002D29EC" w:rsidRPr="002D29EC" w14:paraId="69C81884" w14:textId="77777777" w:rsidTr="009C6B82">
        <w:trPr>
          <w:trHeight w:val="480"/>
          <w:jc w:val="center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38EE" w14:textId="77777777" w:rsidR="001F309A" w:rsidRPr="002D29EC" w:rsidRDefault="001F309A" w:rsidP="00DA3054">
            <w:pPr>
              <w:pStyle w:val="Brezrazmikov"/>
              <w:rPr>
                <w:sz w:val="16"/>
                <w:szCs w:val="16"/>
              </w:rPr>
            </w:pPr>
            <w:r w:rsidRPr="002D29EC">
              <w:rPr>
                <w:sz w:val="16"/>
                <w:szCs w:val="16"/>
              </w:rPr>
              <w:t>specializacija po višješolskih programih</w:t>
            </w:r>
            <w:r w:rsidRPr="002D29EC">
              <w:rPr>
                <w:sz w:val="16"/>
                <w:szCs w:val="16"/>
              </w:rPr>
              <w:br/>
              <w:t>visokošolski strokovni programi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B7DACD" w14:textId="5A6F584F" w:rsidR="001F309A" w:rsidRPr="002D29EC" w:rsidRDefault="002D29EC" w:rsidP="00BA2B37">
            <w:pPr>
              <w:pStyle w:val="Brezrazmikov"/>
              <w:jc w:val="center"/>
              <w:rPr>
                <w:b/>
                <w:bCs/>
                <w:sz w:val="16"/>
                <w:szCs w:val="16"/>
              </w:rPr>
            </w:pPr>
            <w:r w:rsidRPr="002D29EC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CA3A" w14:textId="77777777" w:rsidR="001F309A" w:rsidRPr="002D29EC" w:rsidRDefault="001F309A" w:rsidP="00DA3054">
            <w:pPr>
              <w:pStyle w:val="Brezrazmikov"/>
              <w:rPr>
                <w:sz w:val="16"/>
                <w:szCs w:val="16"/>
              </w:rPr>
            </w:pPr>
            <w:r w:rsidRPr="002D29EC">
              <w:rPr>
                <w:sz w:val="16"/>
                <w:szCs w:val="16"/>
              </w:rPr>
              <w:t>visokošolski strokovni programi (1. bolonjska stopnja)</w:t>
            </w:r>
            <w:r w:rsidRPr="002D29EC">
              <w:rPr>
                <w:sz w:val="16"/>
                <w:szCs w:val="16"/>
              </w:rPr>
              <w:br/>
              <w:t>univerzitetni programi (1. bolonjska stopnja)</w:t>
            </w:r>
          </w:p>
        </w:tc>
      </w:tr>
      <w:tr w:rsidR="002D29EC" w:rsidRPr="002D29EC" w14:paraId="6B7468E1" w14:textId="77777777" w:rsidTr="009C6B82">
        <w:trPr>
          <w:trHeight w:val="664"/>
          <w:jc w:val="center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6D20" w14:textId="77777777" w:rsidR="001F309A" w:rsidRPr="002D29EC" w:rsidRDefault="001F309A" w:rsidP="00DA3054">
            <w:pPr>
              <w:pStyle w:val="Brezrazmikov"/>
              <w:rPr>
                <w:color w:val="FF0000"/>
                <w:sz w:val="16"/>
                <w:szCs w:val="16"/>
              </w:rPr>
            </w:pPr>
            <w:r w:rsidRPr="002D29EC">
              <w:rPr>
                <w:sz w:val="16"/>
                <w:szCs w:val="16"/>
              </w:rPr>
              <w:t>specializacija po visokošolskih strokovnih programih</w:t>
            </w:r>
            <w:r w:rsidRPr="002D29EC">
              <w:rPr>
                <w:color w:val="FF0000"/>
                <w:sz w:val="16"/>
                <w:szCs w:val="16"/>
              </w:rPr>
              <w:br/>
            </w:r>
            <w:r w:rsidRPr="002D29EC">
              <w:rPr>
                <w:sz w:val="16"/>
                <w:szCs w:val="16"/>
              </w:rPr>
              <w:t>univerzitetni programi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A4310E" w14:textId="79E86FF3" w:rsidR="001F309A" w:rsidRPr="002D29EC" w:rsidRDefault="002D29EC" w:rsidP="00BA2B37">
            <w:pPr>
              <w:pStyle w:val="Brezrazmikov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2D29EC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AA40D" w14:textId="502A3341" w:rsidR="001F309A" w:rsidRPr="002D29EC" w:rsidRDefault="001F309A" w:rsidP="00361DFF">
            <w:pPr>
              <w:pStyle w:val="Brezrazmikov"/>
              <w:rPr>
                <w:color w:val="FF0000"/>
                <w:sz w:val="16"/>
                <w:szCs w:val="16"/>
              </w:rPr>
            </w:pPr>
            <w:r w:rsidRPr="002D29EC">
              <w:rPr>
                <w:sz w:val="16"/>
                <w:szCs w:val="16"/>
              </w:rPr>
              <w:t xml:space="preserve">magisteriji </w:t>
            </w:r>
            <w:r w:rsidRPr="00DA3054">
              <w:rPr>
                <w:sz w:val="16"/>
                <w:szCs w:val="16"/>
              </w:rPr>
              <w:t xml:space="preserve">stroke </w:t>
            </w:r>
            <w:r w:rsidR="00876368" w:rsidRPr="00DA3054">
              <w:rPr>
                <w:sz w:val="16"/>
                <w:szCs w:val="16"/>
              </w:rPr>
              <w:t>(za</w:t>
            </w:r>
            <w:r w:rsidRPr="00DA3054">
              <w:rPr>
                <w:sz w:val="16"/>
                <w:szCs w:val="16"/>
              </w:rPr>
              <w:t xml:space="preserve"> imenom</w:t>
            </w:r>
            <w:r w:rsidR="00876368" w:rsidRPr="00DA3054">
              <w:rPr>
                <w:sz w:val="16"/>
                <w:szCs w:val="16"/>
              </w:rPr>
              <w:t>)</w:t>
            </w:r>
            <w:r w:rsidRPr="00DA3054">
              <w:rPr>
                <w:sz w:val="16"/>
                <w:szCs w:val="16"/>
              </w:rPr>
              <w:t xml:space="preserve"> (2. bolonjska</w:t>
            </w:r>
            <w:r w:rsidRPr="002D29EC">
              <w:rPr>
                <w:sz w:val="16"/>
                <w:szCs w:val="16"/>
              </w:rPr>
              <w:t xml:space="preserve"> stopnja)</w:t>
            </w:r>
          </w:p>
        </w:tc>
      </w:tr>
      <w:tr w:rsidR="002D29EC" w:rsidRPr="002D29EC" w14:paraId="3C1A18E5" w14:textId="77777777" w:rsidTr="009C6B82">
        <w:trPr>
          <w:trHeight w:val="480"/>
          <w:jc w:val="center"/>
        </w:trPr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6317" w14:textId="04486D24" w:rsidR="001F309A" w:rsidRPr="002D29EC" w:rsidRDefault="001F309A" w:rsidP="00361DFF">
            <w:pPr>
              <w:pStyle w:val="Brezrazmikov"/>
              <w:rPr>
                <w:color w:val="FF0000"/>
                <w:sz w:val="16"/>
                <w:szCs w:val="16"/>
              </w:rPr>
            </w:pPr>
            <w:r w:rsidRPr="005451ED">
              <w:rPr>
                <w:sz w:val="16"/>
                <w:szCs w:val="16"/>
              </w:rPr>
              <w:t xml:space="preserve">specializacija </w:t>
            </w:r>
            <w:r w:rsidRPr="00361DFF">
              <w:rPr>
                <w:sz w:val="16"/>
                <w:szCs w:val="16"/>
              </w:rPr>
              <w:t>po univerzitetnih programih</w:t>
            </w:r>
            <w:r w:rsidRPr="00361DFF">
              <w:rPr>
                <w:color w:val="FF0000"/>
                <w:sz w:val="16"/>
                <w:szCs w:val="16"/>
              </w:rPr>
              <w:br/>
            </w:r>
            <w:r w:rsidRPr="00361DFF">
              <w:rPr>
                <w:sz w:val="16"/>
                <w:szCs w:val="16"/>
              </w:rPr>
              <w:t xml:space="preserve">magisteriji znanosti </w:t>
            </w:r>
            <w:r w:rsidR="00361DFF" w:rsidRPr="00361DFF">
              <w:rPr>
                <w:sz w:val="16"/>
                <w:szCs w:val="16"/>
              </w:rPr>
              <w:t xml:space="preserve">(pred </w:t>
            </w:r>
            <w:r w:rsidRPr="00361DFF">
              <w:rPr>
                <w:sz w:val="16"/>
                <w:szCs w:val="16"/>
              </w:rPr>
              <w:t>imenom</w:t>
            </w:r>
            <w:r w:rsidR="00361DFF" w:rsidRPr="00361DFF">
              <w:rPr>
                <w:sz w:val="16"/>
                <w:szCs w:val="16"/>
              </w:rPr>
              <w:t>)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2E642A" w14:textId="58C33CE4" w:rsidR="001F309A" w:rsidRPr="002D29EC" w:rsidRDefault="005451ED" w:rsidP="00BA2B37">
            <w:pPr>
              <w:pStyle w:val="Brezrazmikov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6E03" w14:textId="5503CCD8" w:rsidR="001F309A" w:rsidRPr="002D29EC" w:rsidRDefault="005451ED" w:rsidP="00BA2B37">
            <w:pPr>
              <w:pStyle w:val="Brezrazmikov"/>
              <w:jc w:val="center"/>
              <w:rPr>
                <w:color w:val="FF0000"/>
                <w:sz w:val="16"/>
                <w:szCs w:val="16"/>
              </w:rPr>
            </w:pPr>
            <w:r w:rsidRPr="005451ED">
              <w:rPr>
                <w:sz w:val="16"/>
                <w:szCs w:val="16"/>
              </w:rPr>
              <w:t>/</w:t>
            </w:r>
          </w:p>
        </w:tc>
      </w:tr>
      <w:tr w:rsidR="005451ED" w:rsidRPr="005451ED" w14:paraId="60FABEFF" w14:textId="77777777" w:rsidTr="009C6B82">
        <w:trPr>
          <w:trHeight w:val="240"/>
          <w:jc w:val="center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DEAF" w14:textId="77777777" w:rsidR="001F309A" w:rsidRPr="005451ED" w:rsidRDefault="001F309A" w:rsidP="00361DFF">
            <w:pPr>
              <w:pStyle w:val="Brezrazmikov"/>
              <w:rPr>
                <w:sz w:val="16"/>
                <w:szCs w:val="16"/>
              </w:rPr>
            </w:pPr>
            <w:r w:rsidRPr="005451ED">
              <w:rPr>
                <w:sz w:val="16"/>
                <w:szCs w:val="16"/>
              </w:rPr>
              <w:t>doktorati znanosti (pred imenom)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20C314" w14:textId="5302EC99" w:rsidR="001F309A" w:rsidRPr="005451ED" w:rsidRDefault="005451ED" w:rsidP="00BA2B37">
            <w:pPr>
              <w:pStyle w:val="Brezrazmikov"/>
              <w:jc w:val="center"/>
              <w:rPr>
                <w:b/>
                <w:bCs/>
                <w:sz w:val="16"/>
                <w:szCs w:val="16"/>
              </w:rPr>
            </w:pPr>
            <w:r w:rsidRPr="005451ED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8B880" w14:textId="2CC45F12" w:rsidR="001F309A" w:rsidRPr="005451ED" w:rsidRDefault="001F309A" w:rsidP="00361DFF">
            <w:pPr>
              <w:pStyle w:val="Brezrazmikov"/>
              <w:rPr>
                <w:sz w:val="16"/>
                <w:szCs w:val="16"/>
              </w:rPr>
            </w:pPr>
            <w:r w:rsidRPr="005451ED">
              <w:rPr>
                <w:sz w:val="16"/>
                <w:szCs w:val="16"/>
              </w:rPr>
              <w:t xml:space="preserve">doktorati znanosti </w:t>
            </w:r>
            <w:r w:rsidR="005451ED">
              <w:rPr>
                <w:sz w:val="16"/>
                <w:szCs w:val="16"/>
              </w:rPr>
              <w:t xml:space="preserve">(pred imenom) </w:t>
            </w:r>
            <w:r w:rsidRPr="005451ED">
              <w:rPr>
                <w:sz w:val="16"/>
                <w:szCs w:val="16"/>
              </w:rPr>
              <w:t>(3. bolonjska stopnja)</w:t>
            </w:r>
          </w:p>
        </w:tc>
      </w:tr>
    </w:tbl>
    <w:p w14:paraId="6243D4C3" w14:textId="77777777" w:rsidR="00636585" w:rsidRDefault="00636585" w:rsidP="00176FA5">
      <w:pPr>
        <w:rPr>
          <w:rFonts w:ascii="Arial" w:hAnsi="Arial" w:cs="Arial"/>
          <w:b/>
          <w:sz w:val="20"/>
          <w:szCs w:val="20"/>
        </w:rPr>
      </w:pPr>
    </w:p>
    <w:p w14:paraId="4CA89E7D" w14:textId="63558107" w:rsidR="00176FA5" w:rsidRDefault="00176FA5" w:rsidP="00176FA5">
      <w:r>
        <w:rPr>
          <w:rFonts w:ascii="Arial" w:hAnsi="Arial" w:cs="Arial"/>
          <w:b/>
          <w:sz w:val="20"/>
          <w:szCs w:val="20"/>
        </w:rPr>
        <w:t>3) DOSEDANJE ZAPOSLITVE oz. DELOVNE IZKUŠNJE:</w:t>
      </w:r>
    </w:p>
    <w:p w14:paraId="355890AE" w14:textId="77777777" w:rsidR="00176FA5" w:rsidRDefault="00176FA5" w:rsidP="00176FA5">
      <w:pPr>
        <w:jc w:val="both"/>
        <w:rPr>
          <w:rFonts w:ascii="Arial" w:hAnsi="Arial" w:cs="Arial"/>
          <w:iCs/>
          <w:sz w:val="20"/>
          <w:szCs w:val="20"/>
        </w:rPr>
      </w:pPr>
      <w:r w:rsidRPr="008F209E">
        <w:rPr>
          <w:rFonts w:ascii="Arial" w:hAnsi="Arial" w:cs="Arial"/>
          <w:iCs/>
          <w:sz w:val="20"/>
          <w:szCs w:val="20"/>
        </w:rPr>
        <w:t xml:space="preserve">Prosimo, navedite vse svoje </w:t>
      </w:r>
      <w:r>
        <w:rPr>
          <w:rFonts w:ascii="Arial" w:hAnsi="Arial" w:cs="Arial"/>
          <w:iCs/>
          <w:sz w:val="20"/>
          <w:szCs w:val="20"/>
        </w:rPr>
        <w:t>dosedanje</w:t>
      </w:r>
      <w:r w:rsidRPr="008F209E">
        <w:rPr>
          <w:rFonts w:ascii="Arial" w:hAnsi="Arial" w:cs="Arial"/>
          <w:iCs/>
          <w:sz w:val="20"/>
          <w:szCs w:val="20"/>
        </w:rPr>
        <w:t xml:space="preserve"> zaposlitve v kronološkem vrstnem redu od trenutne (zadnje) zaposlitve do prve zaposlitve.</w:t>
      </w:r>
    </w:p>
    <w:p w14:paraId="74176EF2" w14:textId="77777777" w:rsidR="00176FA5" w:rsidRPr="008F209E" w:rsidRDefault="00176FA5" w:rsidP="00176FA5">
      <w:pPr>
        <w:jc w:val="both"/>
        <w:rPr>
          <w:iCs/>
        </w:rPr>
      </w:pPr>
    </w:p>
    <w:tbl>
      <w:tblPr>
        <w:tblW w:w="937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588"/>
        <w:gridCol w:w="4768"/>
        <w:gridCol w:w="20"/>
      </w:tblGrid>
      <w:tr w:rsidR="00176FA5" w14:paraId="4C82D27F" w14:textId="77777777" w:rsidTr="00EE2F31">
        <w:tc>
          <w:tcPr>
            <w:tcW w:w="93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081E65" w14:textId="77777777" w:rsidR="00176FA5" w:rsidRDefault="00176FA5" w:rsidP="00EE2F31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176FA5" w14:paraId="517A2D04" w14:textId="77777777" w:rsidTr="00EE2F31">
        <w:trPr>
          <w:gridAfter w:val="1"/>
          <w:wAfter w:w="20" w:type="dxa"/>
          <w:trHeight w:val="318"/>
        </w:trPr>
        <w:tc>
          <w:tcPr>
            <w:tcW w:w="458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1D228C1" w14:textId="77777777" w:rsidR="00176FA5" w:rsidRDefault="00176FA5" w:rsidP="00EE2F31">
            <w:r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bookmarkStart w:id="17" w:name="Besedilo28"/>
          <w:p w14:paraId="06724D0F" w14:textId="77777777" w:rsidR="00176FA5" w:rsidRDefault="00176FA5" w:rsidP="00EE2F3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17"/>
          </w:p>
          <w:p w14:paraId="6A02DCDD" w14:textId="77777777" w:rsidR="00176FA5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DFEEC4" w14:textId="77777777" w:rsidR="00176FA5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D79EEF" w14:textId="77777777" w:rsidR="00176FA5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067A" w14:textId="77777777" w:rsidR="00176FA5" w:rsidRDefault="00176FA5" w:rsidP="00EE2F31">
            <w:r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176FA5" w14:paraId="2386E478" w14:textId="77777777" w:rsidTr="00EE2F31">
        <w:trPr>
          <w:gridAfter w:val="1"/>
          <w:wAfter w:w="20" w:type="dxa"/>
          <w:trHeight w:val="1055"/>
        </w:trPr>
        <w:tc>
          <w:tcPr>
            <w:tcW w:w="4588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71DE338" w14:textId="77777777" w:rsidR="00176FA5" w:rsidRDefault="00176FA5" w:rsidP="00EE2F3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C358" w14:textId="77777777" w:rsidR="00176FA5" w:rsidRPr="00853FA3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  <w:r w:rsidRPr="00853FA3">
              <w:rPr>
                <w:rFonts w:ascii="Arial" w:hAnsi="Arial" w:cs="Arial"/>
                <w:sz w:val="20"/>
                <w:szCs w:val="20"/>
              </w:rPr>
              <w:t>Od (</w:t>
            </w:r>
            <w:r>
              <w:rPr>
                <w:rFonts w:ascii="Arial" w:hAnsi="Arial" w:cs="Arial"/>
                <w:sz w:val="20"/>
                <w:szCs w:val="20"/>
              </w:rPr>
              <w:t>dan/</w:t>
            </w:r>
            <w:r w:rsidRPr="00853FA3">
              <w:rPr>
                <w:rFonts w:ascii="Arial" w:hAnsi="Arial" w:cs="Arial"/>
                <w:sz w:val="20"/>
                <w:szCs w:val="20"/>
              </w:rPr>
              <w:t xml:space="preserve">mesec/leto):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FA3">
              <w:rPr>
                <w:rFonts w:ascii="Arial" w:hAnsi="Arial" w:cs="Arial"/>
                <w:sz w:val="20"/>
                <w:szCs w:val="20"/>
              </w:rPr>
              <w:t>Do (</w:t>
            </w:r>
            <w:r>
              <w:rPr>
                <w:rFonts w:ascii="Arial" w:hAnsi="Arial" w:cs="Arial"/>
                <w:sz w:val="20"/>
                <w:szCs w:val="20"/>
              </w:rPr>
              <w:t>dan/</w:t>
            </w:r>
            <w:r w:rsidRPr="00853FA3">
              <w:rPr>
                <w:rFonts w:ascii="Arial" w:hAnsi="Arial" w:cs="Arial"/>
                <w:sz w:val="20"/>
                <w:szCs w:val="20"/>
              </w:rPr>
              <w:t>mesec/leto):</w:t>
            </w:r>
          </w:p>
          <w:p w14:paraId="6F2CE54D" w14:textId="77777777" w:rsidR="00176FA5" w:rsidRPr="00853FA3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853F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  <w:r w:rsidRPr="00853FA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  <w:r w:rsidRPr="00853FA3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bookmarkStart w:id="20" w:name="Text19"/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  <w:r w:rsidRPr="00853FA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865AF1D" w14:textId="77777777" w:rsidR="00176FA5" w:rsidRPr="00853FA3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FBB3FD" w14:textId="77777777" w:rsidR="00176FA5" w:rsidRPr="00853FA3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  <w:r w:rsidRPr="00853FA3">
              <w:rPr>
                <w:rFonts w:ascii="Arial" w:hAnsi="Arial" w:cs="Arial"/>
                <w:sz w:val="20"/>
                <w:szCs w:val="20"/>
              </w:rPr>
              <w:t xml:space="preserve">skupaj (let / mesecev):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634E38D" w14:textId="77777777" w:rsidR="00176FA5" w:rsidRDefault="00176FA5" w:rsidP="00EE2F31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60A6E9D" w14:textId="77777777" w:rsidR="00176FA5" w:rsidRDefault="00176FA5" w:rsidP="00EE2F31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V primeru drugih oblik dela (npr. avtorske pogodbe, študentskega dela), navedite število opravljenih ur: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9426770" w14:textId="77777777" w:rsidR="00176FA5" w:rsidRDefault="00176FA5" w:rsidP="00EE2F31">
            <w:pPr>
              <w:jc w:val="both"/>
            </w:pPr>
          </w:p>
        </w:tc>
      </w:tr>
      <w:tr w:rsidR="00176FA5" w:rsidRPr="00B020A6" w14:paraId="01BB95A9" w14:textId="77777777" w:rsidTr="00EE2F31">
        <w:trPr>
          <w:gridAfter w:val="1"/>
          <w:wAfter w:w="20" w:type="dxa"/>
          <w:trHeight w:val="39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D6654" w14:textId="77777777" w:rsidR="00176FA5" w:rsidRPr="00B020A6" w:rsidRDefault="00176FA5" w:rsidP="00EE2F3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020A6">
              <w:rPr>
                <w:rFonts w:ascii="Arial" w:hAnsi="Arial" w:cs="Arial"/>
                <w:sz w:val="20"/>
                <w:szCs w:val="20"/>
                <w:lang w:eastAsia="en-US"/>
              </w:rPr>
              <w:t xml:space="preserve">Naziv delovnega mesta: </w:t>
            </w:r>
            <w:r w:rsidRPr="00B020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020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20A6">
              <w:rPr>
                <w:rFonts w:ascii="Arial" w:hAnsi="Arial" w:cs="Arial"/>
                <w:sz w:val="20"/>
                <w:szCs w:val="20"/>
              </w:rPr>
            </w:r>
            <w:r w:rsidRPr="00B020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76FA5" w:rsidRPr="00B020A6" w14:paraId="1735F008" w14:textId="77777777" w:rsidTr="00EE2F31">
        <w:trPr>
          <w:gridAfter w:val="1"/>
          <w:wAfter w:w="20" w:type="dxa"/>
          <w:trHeight w:val="50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932AA" w14:textId="77777777" w:rsidR="00176FA5" w:rsidRPr="00631466" w:rsidRDefault="00176FA5" w:rsidP="00EE2F31">
            <w:pPr>
              <w:rPr>
                <w:rFonts w:ascii="Arial" w:hAnsi="Arial" w:cs="Arial"/>
                <w:sz w:val="10"/>
                <w:szCs w:val="10"/>
              </w:rPr>
            </w:pPr>
          </w:p>
          <w:p w14:paraId="22C95511" w14:textId="25A94592" w:rsidR="00176FA5" w:rsidRPr="00421940" w:rsidRDefault="00176FA5" w:rsidP="00EE2F31">
            <w:r w:rsidRPr="00421940">
              <w:rPr>
                <w:rFonts w:ascii="Arial" w:hAnsi="Arial" w:cs="Arial"/>
                <w:sz w:val="20"/>
                <w:szCs w:val="20"/>
              </w:rPr>
              <w:t xml:space="preserve">Zahtevana raven izobrazbe (ustrezno obkrožiti): </w:t>
            </w:r>
          </w:p>
          <w:p w14:paraId="2971C813" w14:textId="77777777" w:rsidR="004563C2" w:rsidRPr="00B020A6" w:rsidRDefault="00176FA5" w:rsidP="004563C2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421940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tbl>
            <w:tblPr>
              <w:tblW w:w="8506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16"/>
              <w:gridCol w:w="1007"/>
              <w:gridCol w:w="3883"/>
            </w:tblGrid>
            <w:tr w:rsidR="004563C2" w:rsidRPr="00B01BFC" w14:paraId="430CD098" w14:textId="77777777" w:rsidTr="00BA2B37">
              <w:trPr>
                <w:trHeight w:val="360"/>
                <w:jc w:val="center"/>
              </w:trPr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D154491" w14:textId="77777777" w:rsidR="004563C2" w:rsidRPr="00B01BFC" w:rsidRDefault="004563C2" w:rsidP="004563C2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BFC"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</w:rPr>
                    <w:t>izobrazbe po ''pred-bolonjskih'' programih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03F422FB" w14:textId="77777777" w:rsidR="004563C2" w:rsidRPr="00B01BFC" w:rsidRDefault="004563C2" w:rsidP="004563C2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raven</w:t>
                  </w:r>
                </w:p>
                <w:p w14:paraId="47EEA26B" w14:textId="4F2ABEB8" w:rsidR="004563C2" w:rsidRPr="00B01BFC" w:rsidRDefault="00516FF3" w:rsidP="004563C2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i</w:t>
                  </w:r>
                  <w:r w:rsidR="004563C2" w:rsidRPr="00B01BFC">
                    <w:rPr>
                      <w:b/>
                      <w:bCs/>
                      <w:sz w:val="16"/>
                      <w:szCs w:val="16"/>
                    </w:rPr>
                    <w:t>zobrazbe</w:t>
                  </w:r>
                  <w:r w:rsidR="004563C2">
                    <w:rPr>
                      <w:b/>
                      <w:bCs/>
                      <w:sz w:val="16"/>
                      <w:szCs w:val="16"/>
                    </w:rPr>
                    <w:t xml:space="preserve"> (SOK)</w:t>
                  </w:r>
                </w:p>
              </w:tc>
              <w:tc>
                <w:tcPr>
                  <w:tcW w:w="3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28D9B54B" w14:textId="77777777" w:rsidR="004563C2" w:rsidRPr="00B01BFC" w:rsidRDefault="004563C2" w:rsidP="004563C2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BFC"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</w:rPr>
                    <w:t>izobrazbe po novih ''bolonjskih'' programih</w:t>
                  </w:r>
                </w:p>
              </w:tc>
            </w:tr>
            <w:tr w:rsidR="004563C2" w14:paraId="0BF206BB" w14:textId="77777777" w:rsidTr="00BA2B37">
              <w:trPr>
                <w:trHeight w:val="24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5B1716" w14:textId="711A4AC7" w:rsidR="004563C2" w:rsidRPr="00C70321" w:rsidRDefault="004563C2" w:rsidP="004563C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4563C2">
                    <w:rPr>
                      <w:sz w:val="16"/>
                      <w:szCs w:val="16"/>
                    </w:rPr>
                    <w:t>srednja poklicna izobrazba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06914FC2" w14:textId="17D9CF79" w:rsidR="004563C2" w:rsidRPr="00C70321" w:rsidRDefault="004563C2" w:rsidP="004563C2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AD71C3" w14:textId="0D67A353" w:rsidR="004563C2" w:rsidRPr="00C70321" w:rsidRDefault="004563C2" w:rsidP="004563C2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563C2" w14:paraId="4EF561DE" w14:textId="77777777" w:rsidTr="00BA2B37">
              <w:trPr>
                <w:trHeight w:val="24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CF21D72" w14:textId="77777777" w:rsidR="004563C2" w:rsidRPr="004563C2" w:rsidRDefault="004563C2" w:rsidP="004563C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4563C2">
                    <w:rPr>
                      <w:sz w:val="16"/>
                      <w:szCs w:val="16"/>
                    </w:rPr>
                    <w:t>srednja strokovna izobrazba</w:t>
                  </w:r>
                </w:p>
                <w:p w14:paraId="2F60855E" w14:textId="77777777" w:rsidR="004563C2" w:rsidRPr="004563C2" w:rsidRDefault="004563C2" w:rsidP="004563C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4563C2">
                    <w:rPr>
                      <w:sz w:val="16"/>
                      <w:szCs w:val="16"/>
                    </w:rPr>
                    <w:t>srednja izobrazba</w:t>
                  </w:r>
                </w:p>
                <w:p w14:paraId="3E625793" w14:textId="24E930A8" w:rsidR="004563C2" w:rsidRPr="004563C2" w:rsidRDefault="004563C2" w:rsidP="004563C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4563C2">
                    <w:rPr>
                      <w:sz w:val="16"/>
                      <w:szCs w:val="16"/>
                    </w:rPr>
                    <w:t>mojstrski, poslovodski ali delovodski izpit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5DC68023" w14:textId="20FC57C7" w:rsidR="004563C2" w:rsidRDefault="004563C2" w:rsidP="004563C2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32EA179" w14:textId="77777777" w:rsidR="004563C2" w:rsidRPr="00C70321" w:rsidRDefault="004563C2" w:rsidP="004563C2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563C2" w14:paraId="7D827936" w14:textId="77777777" w:rsidTr="00BA2B37">
              <w:trPr>
                <w:trHeight w:val="24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DFD2730" w14:textId="77777777" w:rsidR="004563C2" w:rsidRPr="00C70321" w:rsidRDefault="004563C2" w:rsidP="004563C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višješolski strokovni programi</w:t>
                  </w:r>
                </w:p>
                <w:p w14:paraId="779CDF5C" w14:textId="73D5452F" w:rsidR="004563C2" w:rsidRPr="00C70321" w:rsidRDefault="004563C2" w:rsidP="004563C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višješolski programi (do 1994)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5831B8C4" w14:textId="57CC19E1" w:rsidR="004563C2" w:rsidRPr="00C70321" w:rsidRDefault="004563C2" w:rsidP="004563C2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68A2A39" w14:textId="4C09A5AE" w:rsidR="004563C2" w:rsidRDefault="004563C2" w:rsidP="004563C2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/</w:t>
                  </w:r>
                </w:p>
              </w:tc>
            </w:tr>
            <w:tr w:rsidR="004563C2" w:rsidRPr="002D29EC" w14:paraId="494707E0" w14:textId="77777777" w:rsidTr="00BA2B37">
              <w:trPr>
                <w:trHeight w:val="48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F8F2F2" w14:textId="77777777" w:rsidR="004563C2" w:rsidRPr="002D29EC" w:rsidRDefault="004563C2" w:rsidP="004563C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2D29EC">
                    <w:rPr>
                      <w:sz w:val="16"/>
                      <w:szCs w:val="16"/>
                    </w:rPr>
                    <w:t>specializacija po višješolskih programih</w:t>
                  </w:r>
                  <w:r w:rsidRPr="002D29EC">
                    <w:rPr>
                      <w:sz w:val="16"/>
                      <w:szCs w:val="16"/>
                    </w:rPr>
                    <w:br/>
                    <w:t>visokošolski strokovni programi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0F8D24E7" w14:textId="77777777" w:rsidR="004563C2" w:rsidRPr="002D29EC" w:rsidRDefault="004563C2" w:rsidP="004563C2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D29EC">
                    <w:rPr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CD767A" w14:textId="77777777" w:rsidR="004563C2" w:rsidRPr="002D29EC" w:rsidRDefault="004563C2" w:rsidP="004563C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2D29EC">
                    <w:rPr>
                      <w:sz w:val="16"/>
                      <w:szCs w:val="16"/>
                    </w:rPr>
                    <w:t>visokošolski strokovni programi (1. bolonjska stopnja)</w:t>
                  </w:r>
                  <w:r w:rsidRPr="002D29EC">
                    <w:rPr>
                      <w:sz w:val="16"/>
                      <w:szCs w:val="16"/>
                    </w:rPr>
                    <w:br/>
                    <w:t>univerzitetni programi (1. bolonjska stopnja)</w:t>
                  </w:r>
                </w:p>
              </w:tc>
            </w:tr>
            <w:tr w:rsidR="004563C2" w:rsidRPr="002D29EC" w14:paraId="20B2962E" w14:textId="77777777" w:rsidTr="00BA2B37">
              <w:trPr>
                <w:trHeight w:val="664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06093F" w14:textId="77777777" w:rsidR="004563C2" w:rsidRPr="002D29EC" w:rsidRDefault="004563C2" w:rsidP="004563C2">
                  <w:pPr>
                    <w:pStyle w:val="Brezrazmikov"/>
                    <w:rPr>
                      <w:color w:val="FF0000"/>
                      <w:sz w:val="16"/>
                      <w:szCs w:val="16"/>
                    </w:rPr>
                  </w:pPr>
                  <w:r w:rsidRPr="002D29EC">
                    <w:rPr>
                      <w:sz w:val="16"/>
                      <w:szCs w:val="16"/>
                    </w:rPr>
                    <w:t>specializacija po visokošolskih strokovnih programih</w:t>
                  </w:r>
                  <w:r w:rsidRPr="002D29EC">
                    <w:rPr>
                      <w:color w:val="FF0000"/>
                      <w:sz w:val="16"/>
                      <w:szCs w:val="16"/>
                    </w:rPr>
                    <w:br/>
                  </w:r>
                  <w:r w:rsidRPr="002D29EC">
                    <w:rPr>
                      <w:sz w:val="16"/>
                      <w:szCs w:val="16"/>
                    </w:rPr>
                    <w:t>univerzitetni programi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139D8CCE" w14:textId="77777777" w:rsidR="004563C2" w:rsidRPr="002D29EC" w:rsidRDefault="004563C2" w:rsidP="004563C2">
                  <w:pPr>
                    <w:pStyle w:val="Brezrazmikov"/>
                    <w:jc w:val="center"/>
                    <w:rPr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2D29EC">
                    <w:rPr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E2F894A" w14:textId="77777777" w:rsidR="004563C2" w:rsidRPr="002D29EC" w:rsidRDefault="004563C2" w:rsidP="004563C2">
                  <w:pPr>
                    <w:pStyle w:val="Brezrazmikov"/>
                    <w:rPr>
                      <w:color w:val="FF0000"/>
                      <w:sz w:val="16"/>
                      <w:szCs w:val="16"/>
                    </w:rPr>
                  </w:pPr>
                  <w:r w:rsidRPr="002D29EC">
                    <w:rPr>
                      <w:sz w:val="16"/>
                      <w:szCs w:val="16"/>
                    </w:rPr>
                    <w:t xml:space="preserve">magisteriji </w:t>
                  </w:r>
                  <w:r w:rsidRPr="00DA3054">
                    <w:rPr>
                      <w:sz w:val="16"/>
                      <w:szCs w:val="16"/>
                    </w:rPr>
                    <w:t>stroke (za imenom) (2. bolonjska</w:t>
                  </w:r>
                  <w:r w:rsidRPr="002D29EC">
                    <w:rPr>
                      <w:sz w:val="16"/>
                      <w:szCs w:val="16"/>
                    </w:rPr>
                    <w:t xml:space="preserve"> stopnja)</w:t>
                  </w:r>
                </w:p>
              </w:tc>
            </w:tr>
            <w:tr w:rsidR="004563C2" w:rsidRPr="002D29EC" w14:paraId="3E75EB63" w14:textId="77777777" w:rsidTr="00BA2B37">
              <w:trPr>
                <w:trHeight w:val="480"/>
                <w:jc w:val="center"/>
              </w:trPr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382252" w14:textId="77777777" w:rsidR="004563C2" w:rsidRPr="002D29EC" w:rsidRDefault="004563C2" w:rsidP="004563C2">
                  <w:pPr>
                    <w:pStyle w:val="Brezrazmikov"/>
                    <w:rPr>
                      <w:color w:val="FF0000"/>
                      <w:sz w:val="16"/>
                      <w:szCs w:val="16"/>
                    </w:rPr>
                  </w:pPr>
                  <w:r w:rsidRPr="005451ED">
                    <w:rPr>
                      <w:sz w:val="16"/>
                      <w:szCs w:val="16"/>
                    </w:rPr>
                    <w:t xml:space="preserve">specializacija </w:t>
                  </w:r>
                  <w:r w:rsidRPr="00361DFF">
                    <w:rPr>
                      <w:sz w:val="16"/>
                      <w:szCs w:val="16"/>
                    </w:rPr>
                    <w:t>po univerzitetnih programih</w:t>
                  </w:r>
                  <w:r w:rsidRPr="00361DFF">
                    <w:rPr>
                      <w:color w:val="FF0000"/>
                      <w:sz w:val="16"/>
                      <w:szCs w:val="16"/>
                    </w:rPr>
                    <w:br/>
                  </w:r>
                  <w:r w:rsidRPr="00361DFF">
                    <w:rPr>
                      <w:sz w:val="16"/>
                      <w:szCs w:val="16"/>
                    </w:rPr>
                    <w:t>magisteriji znanosti (pred imenom)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4A89AC29" w14:textId="77777777" w:rsidR="004563C2" w:rsidRPr="002D29EC" w:rsidRDefault="004563C2" w:rsidP="004563C2">
                  <w:pPr>
                    <w:pStyle w:val="Brezrazmikov"/>
                    <w:jc w:val="center"/>
                    <w:rPr>
                      <w:b/>
                      <w:bCs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E9E6ADA" w14:textId="77777777" w:rsidR="004563C2" w:rsidRPr="002D29EC" w:rsidRDefault="004563C2" w:rsidP="004563C2">
                  <w:pPr>
                    <w:pStyle w:val="Brezrazmikov"/>
                    <w:jc w:val="center"/>
                    <w:rPr>
                      <w:color w:val="FF0000"/>
                      <w:sz w:val="16"/>
                      <w:szCs w:val="16"/>
                    </w:rPr>
                  </w:pPr>
                  <w:r w:rsidRPr="005451ED">
                    <w:rPr>
                      <w:sz w:val="16"/>
                      <w:szCs w:val="16"/>
                    </w:rPr>
                    <w:t>/</w:t>
                  </w:r>
                </w:p>
              </w:tc>
            </w:tr>
            <w:tr w:rsidR="004563C2" w:rsidRPr="005451ED" w14:paraId="4B4E3CF6" w14:textId="77777777" w:rsidTr="00BA2B37">
              <w:trPr>
                <w:trHeight w:val="24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CD405AA" w14:textId="77777777" w:rsidR="004563C2" w:rsidRPr="005451ED" w:rsidRDefault="004563C2" w:rsidP="004563C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5451ED">
                    <w:rPr>
                      <w:sz w:val="16"/>
                      <w:szCs w:val="16"/>
                    </w:rPr>
                    <w:t>doktorati znanosti (pred imenom)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7CEA1648" w14:textId="77777777" w:rsidR="004563C2" w:rsidRPr="005451ED" w:rsidRDefault="004563C2" w:rsidP="004563C2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451ED">
                    <w:rPr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B65CBF5" w14:textId="77777777" w:rsidR="004563C2" w:rsidRPr="005451ED" w:rsidRDefault="004563C2" w:rsidP="004563C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5451ED">
                    <w:rPr>
                      <w:sz w:val="16"/>
                      <w:szCs w:val="16"/>
                    </w:rPr>
                    <w:t xml:space="preserve">doktorati znanosti </w:t>
                  </w:r>
                  <w:r>
                    <w:rPr>
                      <w:sz w:val="16"/>
                      <w:szCs w:val="16"/>
                    </w:rPr>
                    <w:t xml:space="preserve">(pred imenom) </w:t>
                  </w:r>
                  <w:r w:rsidRPr="005451ED">
                    <w:rPr>
                      <w:sz w:val="16"/>
                      <w:szCs w:val="16"/>
                    </w:rPr>
                    <w:t>(3. bolonjska stopnja)</w:t>
                  </w:r>
                </w:p>
              </w:tc>
            </w:tr>
          </w:tbl>
          <w:p w14:paraId="73296C8A" w14:textId="6C30DBEB" w:rsidR="00176FA5" w:rsidRPr="00B020A6" w:rsidRDefault="00176FA5" w:rsidP="004563C2">
            <w:pPr>
              <w:rPr>
                <w:color w:val="FF0000"/>
              </w:rPr>
            </w:pPr>
            <w:r w:rsidRPr="00B020A6">
              <w:rPr>
                <w:rFonts w:ascii="Arial" w:hAnsi="Arial" w:cs="Arial"/>
                <w:color w:val="FF0000"/>
                <w:sz w:val="12"/>
                <w:szCs w:val="12"/>
              </w:rPr>
              <w:t xml:space="preserve"> </w:t>
            </w:r>
          </w:p>
        </w:tc>
      </w:tr>
      <w:tr w:rsidR="00176FA5" w:rsidRPr="00631466" w14:paraId="1E3F57F6" w14:textId="77777777" w:rsidTr="00EE2F31">
        <w:trPr>
          <w:gridAfter w:val="1"/>
          <w:wAfter w:w="20" w:type="dxa"/>
          <w:trHeight w:val="50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62D2A" w14:textId="77777777" w:rsidR="00176FA5" w:rsidRPr="00631466" w:rsidRDefault="00176FA5" w:rsidP="00EE2F31">
            <w:r w:rsidRPr="00631466">
              <w:rPr>
                <w:rFonts w:ascii="Arial" w:hAnsi="Arial" w:cs="Arial"/>
                <w:sz w:val="20"/>
                <w:szCs w:val="20"/>
              </w:rPr>
              <w:t xml:space="preserve">Vrsta dela:   redno </w:t>
            </w:r>
            <w:bookmarkStart w:id="23" w:name="__Fieldmark__44_2110715137"/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  <w:r w:rsidRPr="00631466">
              <w:rPr>
                <w:rFonts w:ascii="Arial" w:hAnsi="Arial" w:cs="Arial"/>
                <w:sz w:val="20"/>
                <w:szCs w:val="20"/>
              </w:rPr>
              <w:t xml:space="preserve">        študentsko </w:t>
            </w:r>
            <w:bookmarkStart w:id="24" w:name="__Fieldmark__45_2110715137"/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  <w:r w:rsidRPr="00631466">
              <w:rPr>
                <w:rFonts w:ascii="Arial" w:hAnsi="Arial" w:cs="Arial"/>
                <w:sz w:val="20"/>
                <w:szCs w:val="20"/>
              </w:rPr>
              <w:t xml:space="preserve">        pogodbeno </w:t>
            </w:r>
            <w:bookmarkStart w:id="25" w:name="__Fieldmark__46_2110715137"/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  <w:r w:rsidRPr="00631466">
              <w:rPr>
                <w:rFonts w:ascii="Arial" w:hAnsi="Arial" w:cs="Arial"/>
                <w:sz w:val="20"/>
                <w:szCs w:val="20"/>
              </w:rPr>
              <w:t xml:space="preserve">        prostovoljno </w:t>
            </w:r>
            <w:bookmarkStart w:id="26" w:name="__Fieldmark__47_2110715137"/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  <w:r w:rsidRPr="00631466">
              <w:rPr>
                <w:rFonts w:ascii="Arial" w:hAnsi="Arial" w:cs="Arial"/>
                <w:sz w:val="20"/>
                <w:szCs w:val="20"/>
              </w:rPr>
              <w:t xml:space="preserve">        drugo </w:t>
            </w:r>
            <w:bookmarkStart w:id="27" w:name="__Fieldmark__48_2110715137"/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</w:tr>
      <w:tr w:rsidR="00176FA5" w:rsidRPr="00B020A6" w14:paraId="196906C6" w14:textId="77777777" w:rsidTr="00EE2F31">
        <w:trPr>
          <w:gridAfter w:val="1"/>
          <w:wAfter w:w="20" w:type="dxa"/>
          <w:trHeight w:val="81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3894" w14:textId="77777777" w:rsidR="00176FA5" w:rsidRPr="00631466" w:rsidRDefault="00176FA5" w:rsidP="00EE2F31">
            <w:pPr>
              <w:snapToGrid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  <w:p w14:paraId="456D7928" w14:textId="77777777" w:rsidR="00176FA5" w:rsidRPr="00631466" w:rsidRDefault="00176FA5" w:rsidP="00EE2F31">
            <w:r w:rsidRPr="00631466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bookmarkStart w:id="28" w:name="Besedilo35"/>
          <w:p w14:paraId="13CDC2E2" w14:textId="77777777" w:rsidR="00176FA5" w:rsidRPr="00631466" w:rsidRDefault="00176FA5" w:rsidP="00EE2F31">
            <w:r w:rsidRPr="00631466">
              <w:rPr>
                <w:rFonts w:hint="eastAs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466">
              <w:instrText xml:space="preserve"> FORMTEXT </w:instrText>
            </w:r>
            <w:r w:rsidRPr="00631466">
              <w:rPr>
                <w:rFonts w:hint="eastAsia"/>
              </w:rPr>
            </w:r>
            <w:r w:rsidRPr="00631466">
              <w:rPr>
                <w:rFonts w:hint="eastAsia"/>
              </w:rPr>
              <w:fldChar w:fldCharType="separate"/>
            </w:r>
            <w:r w:rsidRPr="00631466">
              <w:rPr>
                <w:rFonts w:ascii="MS Mincho" w:eastAsia="MS Mincho" w:hAnsi="MS Mincho" w:cs="MS Mincho" w:hint="eastAsia"/>
                <w:sz w:val="20"/>
                <w:szCs w:val="20"/>
                <w:lang w:eastAsia="sl-SI"/>
              </w:rPr>
              <w:t>     </w:t>
            </w:r>
            <w:r w:rsidRPr="00631466">
              <w:rPr>
                <w:rFonts w:ascii="MS Mincho" w:eastAsia="MS Mincho" w:hAnsi="MS Mincho" w:cs="MS Mincho" w:hint="eastAsia"/>
                <w:sz w:val="20"/>
                <w:szCs w:val="20"/>
                <w:lang w:eastAsia="sl-SI"/>
              </w:rPr>
              <w:fldChar w:fldCharType="end"/>
            </w:r>
            <w:bookmarkEnd w:id="28"/>
          </w:p>
          <w:p w14:paraId="57BA194A" w14:textId="77777777" w:rsidR="00176FA5" w:rsidRPr="00B020A6" w:rsidRDefault="00176FA5" w:rsidP="00EE2F3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176FA5" w:rsidRPr="00B020A6" w14:paraId="3C646A99" w14:textId="77777777" w:rsidTr="00EE2F31">
        <w:trPr>
          <w:gridAfter w:val="1"/>
          <w:wAfter w:w="20" w:type="dxa"/>
          <w:trHeight w:val="556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9A11" w14:textId="77777777" w:rsidR="00176FA5" w:rsidRPr="00B020A6" w:rsidRDefault="00176FA5" w:rsidP="00EE2F31">
            <w:pPr>
              <w:rPr>
                <w:color w:val="FF0000"/>
              </w:rPr>
            </w:pPr>
            <w:r w:rsidRPr="00631466">
              <w:rPr>
                <w:rFonts w:ascii="Arial" w:hAnsi="Arial" w:cs="Arial"/>
                <w:sz w:val="20"/>
                <w:szCs w:val="20"/>
              </w:rPr>
              <w:t xml:space="preserve">Dolžina odpovednega roka: </w:t>
            </w:r>
            <w:bookmarkStart w:id="29" w:name="Besedilo34"/>
            <w:r w:rsidRPr="00631466">
              <w:rPr>
                <w:rFonts w:hint="eastAs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466">
              <w:instrText xml:space="preserve"> FORMTEXT </w:instrText>
            </w:r>
            <w:r w:rsidRPr="00631466">
              <w:rPr>
                <w:rFonts w:hint="eastAsia"/>
              </w:rPr>
            </w:r>
            <w:r w:rsidRPr="00631466">
              <w:rPr>
                <w:rFonts w:hint="eastAsia"/>
              </w:rPr>
              <w:fldChar w:fldCharType="separate"/>
            </w:r>
            <w:r w:rsidRPr="00631466">
              <w:rPr>
                <w:rFonts w:ascii="MS Mincho" w:eastAsia="MS Mincho" w:hAnsi="MS Mincho" w:cs="MS Mincho" w:hint="eastAsia"/>
                <w:sz w:val="20"/>
                <w:szCs w:val="20"/>
                <w:lang w:eastAsia="sl-SI"/>
              </w:rPr>
              <w:t>     </w:t>
            </w:r>
            <w:r w:rsidRPr="00631466">
              <w:rPr>
                <w:rFonts w:ascii="MS Mincho" w:eastAsia="MS Mincho" w:hAnsi="MS Mincho" w:cs="MS Mincho" w:hint="eastAsia"/>
                <w:sz w:val="20"/>
                <w:szCs w:val="20"/>
                <w:lang w:eastAsia="sl-SI"/>
              </w:rPr>
              <w:fldChar w:fldCharType="end"/>
            </w:r>
            <w:bookmarkEnd w:id="29"/>
          </w:p>
        </w:tc>
      </w:tr>
    </w:tbl>
    <w:p w14:paraId="44663001" w14:textId="77777777" w:rsidR="00176FA5" w:rsidRDefault="00176FA5" w:rsidP="00176FA5">
      <w:pPr>
        <w:rPr>
          <w:rFonts w:ascii="Arial" w:hAnsi="Arial" w:cs="Arial"/>
          <w:color w:val="943634"/>
          <w:sz w:val="20"/>
          <w:szCs w:val="20"/>
        </w:rPr>
      </w:pPr>
    </w:p>
    <w:tbl>
      <w:tblPr>
        <w:tblW w:w="937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588"/>
        <w:gridCol w:w="4768"/>
        <w:gridCol w:w="20"/>
      </w:tblGrid>
      <w:tr w:rsidR="00176FA5" w14:paraId="0E4FEA42" w14:textId="77777777" w:rsidTr="00EE2F31">
        <w:tc>
          <w:tcPr>
            <w:tcW w:w="93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DADCA8" w14:textId="77777777" w:rsidR="00176FA5" w:rsidRDefault="00176FA5" w:rsidP="00EE2F31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176FA5" w14:paraId="20E73C8C" w14:textId="77777777" w:rsidTr="00EE2F31">
        <w:trPr>
          <w:gridAfter w:val="1"/>
          <w:wAfter w:w="20" w:type="dxa"/>
          <w:trHeight w:val="318"/>
        </w:trPr>
        <w:tc>
          <w:tcPr>
            <w:tcW w:w="458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ADA958F" w14:textId="77777777" w:rsidR="00176FA5" w:rsidRDefault="00176FA5" w:rsidP="00EE2F31">
            <w:r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1EA84F8A" w14:textId="77777777" w:rsidR="00176FA5" w:rsidRDefault="00176FA5" w:rsidP="00EE2F3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  <w:p w14:paraId="3A002AA3" w14:textId="77777777" w:rsidR="00176FA5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709053" w14:textId="77777777" w:rsidR="00176FA5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5D8338" w14:textId="77777777" w:rsidR="00176FA5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9E43" w14:textId="77777777" w:rsidR="00176FA5" w:rsidRDefault="00176FA5" w:rsidP="00EE2F31">
            <w:r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176FA5" w14:paraId="6AFBD7CB" w14:textId="77777777" w:rsidTr="00EE2F31">
        <w:trPr>
          <w:gridAfter w:val="1"/>
          <w:wAfter w:w="20" w:type="dxa"/>
          <w:trHeight w:val="1055"/>
        </w:trPr>
        <w:tc>
          <w:tcPr>
            <w:tcW w:w="4588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20A7E4E" w14:textId="77777777" w:rsidR="00176FA5" w:rsidRDefault="00176FA5" w:rsidP="00EE2F3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600F" w14:textId="77777777" w:rsidR="00176FA5" w:rsidRPr="00853FA3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  <w:r w:rsidRPr="00853FA3">
              <w:rPr>
                <w:rFonts w:ascii="Arial" w:hAnsi="Arial" w:cs="Arial"/>
                <w:sz w:val="20"/>
                <w:szCs w:val="20"/>
              </w:rPr>
              <w:t>Od (</w:t>
            </w:r>
            <w:r>
              <w:rPr>
                <w:rFonts w:ascii="Arial" w:hAnsi="Arial" w:cs="Arial"/>
                <w:sz w:val="20"/>
                <w:szCs w:val="20"/>
              </w:rPr>
              <w:t>dan/</w:t>
            </w:r>
            <w:r w:rsidRPr="00853FA3">
              <w:rPr>
                <w:rFonts w:ascii="Arial" w:hAnsi="Arial" w:cs="Arial"/>
                <w:sz w:val="20"/>
                <w:szCs w:val="20"/>
              </w:rPr>
              <w:t xml:space="preserve">mesec/leto):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FA3">
              <w:rPr>
                <w:rFonts w:ascii="Arial" w:hAnsi="Arial" w:cs="Arial"/>
                <w:sz w:val="20"/>
                <w:szCs w:val="20"/>
              </w:rPr>
              <w:t>Do (</w:t>
            </w:r>
            <w:r>
              <w:rPr>
                <w:rFonts w:ascii="Arial" w:hAnsi="Arial" w:cs="Arial"/>
                <w:sz w:val="20"/>
                <w:szCs w:val="20"/>
              </w:rPr>
              <w:t>dan/</w:t>
            </w:r>
            <w:r w:rsidRPr="00853FA3">
              <w:rPr>
                <w:rFonts w:ascii="Arial" w:hAnsi="Arial" w:cs="Arial"/>
                <w:sz w:val="20"/>
                <w:szCs w:val="20"/>
              </w:rPr>
              <w:t>mesec/leto):</w:t>
            </w:r>
          </w:p>
          <w:p w14:paraId="551E049A" w14:textId="77777777" w:rsidR="00176FA5" w:rsidRPr="00853FA3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853F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3FA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3FA3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3FA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BA36A06" w14:textId="77777777" w:rsidR="00176FA5" w:rsidRPr="00853FA3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275F77" w14:textId="77777777" w:rsidR="00176FA5" w:rsidRPr="00853FA3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  <w:r w:rsidRPr="00853FA3">
              <w:rPr>
                <w:rFonts w:ascii="Arial" w:hAnsi="Arial" w:cs="Arial"/>
                <w:sz w:val="20"/>
                <w:szCs w:val="20"/>
              </w:rPr>
              <w:t xml:space="preserve">skupaj (let / mesecev):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C8638AA" w14:textId="77777777" w:rsidR="00176FA5" w:rsidRDefault="00176FA5" w:rsidP="00EE2F31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1BCB8D63" w14:textId="3C9B369C" w:rsidR="00176FA5" w:rsidRDefault="00176FA5" w:rsidP="00223546">
            <w:pPr>
              <w:jc w:val="both"/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V primeru drugih oblik dela (npr. avtorske pogodbe, študentskega dela), navedite število opravljenih ur: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76FA5" w:rsidRPr="00B020A6" w14:paraId="49D498AB" w14:textId="77777777" w:rsidTr="00EE2F31">
        <w:trPr>
          <w:gridAfter w:val="1"/>
          <w:wAfter w:w="20" w:type="dxa"/>
          <w:trHeight w:val="39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CC028" w14:textId="77777777" w:rsidR="00176FA5" w:rsidRPr="00B020A6" w:rsidRDefault="00176FA5" w:rsidP="00EE2F3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020A6">
              <w:rPr>
                <w:rFonts w:ascii="Arial" w:hAnsi="Arial" w:cs="Arial"/>
                <w:sz w:val="20"/>
                <w:szCs w:val="20"/>
                <w:lang w:eastAsia="en-US"/>
              </w:rPr>
              <w:t xml:space="preserve">Naziv delovnega mesta: </w:t>
            </w:r>
            <w:r w:rsidRPr="00B020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020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20A6">
              <w:rPr>
                <w:rFonts w:ascii="Arial" w:hAnsi="Arial" w:cs="Arial"/>
                <w:sz w:val="20"/>
                <w:szCs w:val="20"/>
              </w:rPr>
            </w:r>
            <w:r w:rsidRPr="00B020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76FA5" w:rsidRPr="00B020A6" w14:paraId="3BCAECB3" w14:textId="77777777" w:rsidTr="00EE2F31">
        <w:trPr>
          <w:gridAfter w:val="1"/>
          <w:wAfter w:w="20" w:type="dxa"/>
          <w:trHeight w:val="50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1C5AA" w14:textId="77777777" w:rsidR="00176FA5" w:rsidRPr="00631466" w:rsidRDefault="00176FA5" w:rsidP="00EE2F31">
            <w:pPr>
              <w:rPr>
                <w:rFonts w:ascii="Arial" w:hAnsi="Arial" w:cs="Arial"/>
                <w:sz w:val="10"/>
                <w:szCs w:val="10"/>
              </w:rPr>
            </w:pPr>
          </w:p>
          <w:p w14:paraId="0538FA08" w14:textId="7F02BFB4" w:rsidR="00176FA5" w:rsidRDefault="00176FA5" w:rsidP="00EE2F31">
            <w:pPr>
              <w:rPr>
                <w:rFonts w:ascii="Arial" w:hAnsi="Arial" w:cs="Arial"/>
                <w:sz w:val="20"/>
                <w:szCs w:val="20"/>
              </w:rPr>
            </w:pPr>
            <w:r w:rsidRPr="00421940">
              <w:rPr>
                <w:rFonts w:ascii="Arial" w:hAnsi="Arial" w:cs="Arial"/>
                <w:sz w:val="20"/>
                <w:szCs w:val="20"/>
              </w:rPr>
              <w:t xml:space="preserve">Zahtevana raven izobrazbe (ustrezno obkrožiti): </w:t>
            </w:r>
          </w:p>
          <w:p w14:paraId="27C14F74" w14:textId="77777777" w:rsidR="001B1392" w:rsidRPr="001B1392" w:rsidRDefault="001B1392" w:rsidP="00EE2F31">
            <w:pPr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W w:w="8506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16"/>
              <w:gridCol w:w="1007"/>
              <w:gridCol w:w="3883"/>
            </w:tblGrid>
            <w:tr w:rsidR="001B1392" w:rsidRPr="00B01BFC" w14:paraId="712B2982" w14:textId="77777777" w:rsidTr="00BA2B37">
              <w:trPr>
                <w:trHeight w:val="360"/>
                <w:jc w:val="center"/>
              </w:trPr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38F0E67" w14:textId="77777777" w:rsidR="001B1392" w:rsidRPr="00B01BFC" w:rsidRDefault="001B1392" w:rsidP="001B1392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BFC"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</w:rPr>
                    <w:t>izobrazbe po ''pred-bolonjskih'' programih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12285FDC" w14:textId="77777777" w:rsidR="001B1392" w:rsidRPr="00B01BFC" w:rsidRDefault="001B1392" w:rsidP="001B1392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raven</w:t>
                  </w:r>
                </w:p>
                <w:p w14:paraId="31F2379D" w14:textId="77777777" w:rsidR="001B1392" w:rsidRPr="00B01BFC" w:rsidRDefault="001B1392" w:rsidP="001B1392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i</w:t>
                  </w:r>
                  <w:r w:rsidRPr="00B01BFC">
                    <w:rPr>
                      <w:b/>
                      <w:bCs/>
                      <w:sz w:val="16"/>
                      <w:szCs w:val="16"/>
                    </w:rPr>
                    <w:t>zobrazbe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(SOK)</w:t>
                  </w:r>
                </w:p>
              </w:tc>
              <w:tc>
                <w:tcPr>
                  <w:tcW w:w="3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44C60D2" w14:textId="77777777" w:rsidR="001B1392" w:rsidRPr="00B01BFC" w:rsidRDefault="001B1392" w:rsidP="001B1392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BFC"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</w:rPr>
                    <w:t>izobrazbe po novih ''bolonjskih'' programih</w:t>
                  </w:r>
                </w:p>
              </w:tc>
            </w:tr>
            <w:tr w:rsidR="001B1392" w14:paraId="46692D18" w14:textId="77777777" w:rsidTr="00BA2B37">
              <w:trPr>
                <w:trHeight w:val="24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FE45C89" w14:textId="77777777" w:rsidR="001B1392" w:rsidRPr="00C70321" w:rsidRDefault="001B1392" w:rsidP="001B139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4563C2">
                    <w:rPr>
                      <w:sz w:val="16"/>
                      <w:szCs w:val="16"/>
                    </w:rPr>
                    <w:lastRenderedPageBreak/>
                    <w:t>srednja poklicna izobrazba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16BEB46F" w14:textId="77777777" w:rsidR="001B1392" w:rsidRPr="00C70321" w:rsidRDefault="001B1392" w:rsidP="001B1392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1CD6CC" w14:textId="77777777" w:rsidR="001B1392" w:rsidRPr="00C70321" w:rsidRDefault="001B1392" w:rsidP="001B1392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B1392" w14:paraId="1ED41778" w14:textId="77777777" w:rsidTr="00BA2B37">
              <w:trPr>
                <w:trHeight w:val="24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F3DB84" w14:textId="77777777" w:rsidR="001B1392" w:rsidRPr="004563C2" w:rsidRDefault="001B1392" w:rsidP="001B139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4563C2">
                    <w:rPr>
                      <w:sz w:val="16"/>
                      <w:szCs w:val="16"/>
                    </w:rPr>
                    <w:t>srednja strokovna izobrazba</w:t>
                  </w:r>
                </w:p>
                <w:p w14:paraId="65394313" w14:textId="77777777" w:rsidR="001B1392" w:rsidRPr="004563C2" w:rsidRDefault="001B1392" w:rsidP="001B139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4563C2">
                    <w:rPr>
                      <w:sz w:val="16"/>
                      <w:szCs w:val="16"/>
                    </w:rPr>
                    <w:t>srednja izobrazba</w:t>
                  </w:r>
                </w:p>
                <w:p w14:paraId="60CF0DDC" w14:textId="77777777" w:rsidR="001B1392" w:rsidRPr="004563C2" w:rsidRDefault="001B1392" w:rsidP="001B139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4563C2">
                    <w:rPr>
                      <w:sz w:val="16"/>
                      <w:szCs w:val="16"/>
                    </w:rPr>
                    <w:t>mojstrski, poslovodski ali delovodski izpit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0253A896" w14:textId="77777777" w:rsidR="001B1392" w:rsidRDefault="001B1392" w:rsidP="001B1392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E77390A" w14:textId="77777777" w:rsidR="001B1392" w:rsidRPr="00C70321" w:rsidRDefault="001B1392" w:rsidP="001B1392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1B1392" w14:paraId="1460BA07" w14:textId="77777777" w:rsidTr="00BA2B37">
              <w:trPr>
                <w:trHeight w:val="24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995111D" w14:textId="77777777" w:rsidR="001B1392" w:rsidRPr="00C70321" w:rsidRDefault="001B1392" w:rsidP="001B139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višješolski strokovni programi</w:t>
                  </w:r>
                </w:p>
                <w:p w14:paraId="76BE5A0D" w14:textId="77777777" w:rsidR="001B1392" w:rsidRPr="00C70321" w:rsidRDefault="001B1392" w:rsidP="001B139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višješolski programi (do 1994)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7F91A0BA" w14:textId="77777777" w:rsidR="001B1392" w:rsidRPr="00C70321" w:rsidRDefault="001B1392" w:rsidP="001B1392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CFF117" w14:textId="77777777" w:rsidR="001B1392" w:rsidRDefault="001B1392" w:rsidP="001B1392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/</w:t>
                  </w:r>
                </w:p>
              </w:tc>
            </w:tr>
            <w:tr w:rsidR="001B1392" w:rsidRPr="002D29EC" w14:paraId="64AAC504" w14:textId="77777777" w:rsidTr="00BA2B37">
              <w:trPr>
                <w:trHeight w:val="48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CD5AA2" w14:textId="77777777" w:rsidR="001B1392" w:rsidRPr="002D29EC" w:rsidRDefault="001B1392" w:rsidP="001B139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2D29EC">
                    <w:rPr>
                      <w:sz w:val="16"/>
                      <w:szCs w:val="16"/>
                    </w:rPr>
                    <w:t>specializacija po višješolskih programih</w:t>
                  </w:r>
                  <w:r w:rsidRPr="002D29EC">
                    <w:rPr>
                      <w:sz w:val="16"/>
                      <w:szCs w:val="16"/>
                    </w:rPr>
                    <w:br/>
                    <w:t>visokošolski strokovni programi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2A1AEC9E" w14:textId="77777777" w:rsidR="001B1392" w:rsidRPr="002D29EC" w:rsidRDefault="001B1392" w:rsidP="001B1392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D29EC">
                    <w:rPr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F43539" w14:textId="77777777" w:rsidR="001B1392" w:rsidRPr="002D29EC" w:rsidRDefault="001B1392" w:rsidP="001B139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2D29EC">
                    <w:rPr>
                      <w:sz w:val="16"/>
                      <w:szCs w:val="16"/>
                    </w:rPr>
                    <w:t>visokošolski strokovni programi (1. bolonjska stopnja)</w:t>
                  </w:r>
                  <w:r w:rsidRPr="002D29EC">
                    <w:rPr>
                      <w:sz w:val="16"/>
                      <w:szCs w:val="16"/>
                    </w:rPr>
                    <w:br/>
                    <w:t>univerzitetni programi (1. bolonjska stopnja)</w:t>
                  </w:r>
                </w:p>
              </w:tc>
            </w:tr>
            <w:tr w:rsidR="001B1392" w:rsidRPr="002D29EC" w14:paraId="6FA220F8" w14:textId="77777777" w:rsidTr="00BA2B37">
              <w:trPr>
                <w:trHeight w:val="664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550738" w14:textId="77777777" w:rsidR="001B1392" w:rsidRPr="002D29EC" w:rsidRDefault="001B1392" w:rsidP="001B1392">
                  <w:pPr>
                    <w:pStyle w:val="Brezrazmikov"/>
                    <w:rPr>
                      <w:color w:val="FF0000"/>
                      <w:sz w:val="16"/>
                      <w:szCs w:val="16"/>
                    </w:rPr>
                  </w:pPr>
                  <w:r w:rsidRPr="002D29EC">
                    <w:rPr>
                      <w:sz w:val="16"/>
                      <w:szCs w:val="16"/>
                    </w:rPr>
                    <w:t>specializacija po visokošolskih strokovnih programih</w:t>
                  </w:r>
                  <w:r w:rsidRPr="002D29EC">
                    <w:rPr>
                      <w:color w:val="FF0000"/>
                      <w:sz w:val="16"/>
                      <w:szCs w:val="16"/>
                    </w:rPr>
                    <w:br/>
                  </w:r>
                  <w:r w:rsidRPr="002D29EC">
                    <w:rPr>
                      <w:sz w:val="16"/>
                      <w:szCs w:val="16"/>
                    </w:rPr>
                    <w:t>univerzitetni programi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07029DE1" w14:textId="77777777" w:rsidR="001B1392" w:rsidRPr="002D29EC" w:rsidRDefault="001B1392" w:rsidP="001B1392">
                  <w:pPr>
                    <w:pStyle w:val="Brezrazmikov"/>
                    <w:jc w:val="center"/>
                    <w:rPr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2D29EC">
                    <w:rPr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6F6C80" w14:textId="77777777" w:rsidR="001B1392" w:rsidRPr="002D29EC" w:rsidRDefault="001B1392" w:rsidP="001B1392">
                  <w:pPr>
                    <w:pStyle w:val="Brezrazmikov"/>
                    <w:rPr>
                      <w:color w:val="FF0000"/>
                      <w:sz w:val="16"/>
                      <w:szCs w:val="16"/>
                    </w:rPr>
                  </w:pPr>
                  <w:r w:rsidRPr="002D29EC">
                    <w:rPr>
                      <w:sz w:val="16"/>
                      <w:szCs w:val="16"/>
                    </w:rPr>
                    <w:t xml:space="preserve">magisteriji </w:t>
                  </w:r>
                  <w:r w:rsidRPr="00DA3054">
                    <w:rPr>
                      <w:sz w:val="16"/>
                      <w:szCs w:val="16"/>
                    </w:rPr>
                    <w:t>stroke (za imenom) (2. bolonjska</w:t>
                  </w:r>
                  <w:r w:rsidRPr="002D29EC">
                    <w:rPr>
                      <w:sz w:val="16"/>
                      <w:szCs w:val="16"/>
                    </w:rPr>
                    <w:t xml:space="preserve"> stopnja)</w:t>
                  </w:r>
                </w:p>
              </w:tc>
            </w:tr>
            <w:tr w:rsidR="001B1392" w:rsidRPr="002D29EC" w14:paraId="0FACD858" w14:textId="77777777" w:rsidTr="00BA2B37">
              <w:trPr>
                <w:trHeight w:val="480"/>
                <w:jc w:val="center"/>
              </w:trPr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7CC52" w14:textId="77777777" w:rsidR="001B1392" w:rsidRPr="002D29EC" w:rsidRDefault="001B1392" w:rsidP="001B1392">
                  <w:pPr>
                    <w:pStyle w:val="Brezrazmikov"/>
                    <w:rPr>
                      <w:color w:val="FF0000"/>
                      <w:sz w:val="16"/>
                      <w:szCs w:val="16"/>
                    </w:rPr>
                  </w:pPr>
                  <w:r w:rsidRPr="005451ED">
                    <w:rPr>
                      <w:sz w:val="16"/>
                      <w:szCs w:val="16"/>
                    </w:rPr>
                    <w:t xml:space="preserve">specializacija </w:t>
                  </w:r>
                  <w:r w:rsidRPr="00361DFF">
                    <w:rPr>
                      <w:sz w:val="16"/>
                      <w:szCs w:val="16"/>
                    </w:rPr>
                    <w:t>po univerzitetnih programih</w:t>
                  </w:r>
                  <w:r w:rsidRPr="00361DFF">
                    <w:rPr>
                      <w:color w:val="FF0000"/>
                      <w:sz w:val="16"/>
                      <w:szCs w:val="16"/>
                    </w:rPr>
                    <w:br/>
                  </w:r>
                  <w:r w:rsidRPr="00361DFF">
                    <w:rPr>
                      <w:sz w:val="16"/>
                      <w:szCs w:val="16"/>
                    </w:rPr>
                    <w:t>magisteriji znanosti (pred imenom)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26C633F1" w14:textId="77777777" w:rsidR="001B1392" w:rsidRPr="002D29EC" w:rsidRDefault="001B1392" w:rsidP="001B1392">
                  <w:pPr>
                    <w:pStyle w:val="Brezrazmikov"/>
                    <w:jc w:val="center"/>
                    <w:rPr>
                      <w:b/>
                      <w:bCs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C36956" w14:textId="77777777" w:rsidR="001B1392" w:rsidRPr="002D29EC" w:rsidRDefault="001B1392" w:rsidP="001B1392">
                  <w:pPr>
                    <w:pStyle w:val="Brezrazmikov"/>
                    <w:jc w:val="center"/>
                    <w:rPr>
                      <w:color w:val="FF0000"/>
                      <w:sz w:val="16"/>
                      <w:szCs w:val="16"/>
                    </w:rPr>
                  </w:pPr>
                  <w:r w:rsidRPr="005451ED">
                    <w:rPr>
                      <w:sz w:val="16"/>
                      <w:szCs w:val="16"/>
                    </w:rPr>
                    <w:t>/</w:t>
                  </w:r>
                </w:p>
              </w:tc>
            </w:tr>
            <w:tr w:rsidR="001B1392" w:rsidRPr="005451ED" w14:paraId="62E4D6BE" w14:textId="77777777" w:rsidTr="00BA2B37">
              <w:trPr>
                <w:trHeight w:val="24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4F4621C" w14:textId="77777777" w:rsidR="001B1392" w:rsidRPr="005451ED" w:rsidRDefault="001B1392" w:rsidP="001B139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5451ED">
                    <w:rPr>
                      <w:sz w:val="16"/>
                      <w:szCs w:val="16"/>
                    </w:rPr>
                    <w:t>doktorati znanosti (pred imenom)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5E64CA93" w14:textId="77777777" w:rsidR="001B1392" w:rsidRPr="005451ED" w:rsidRDefault="001B1392" w:rsidP="001B1392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451ED">
                    <w:rPr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BC53B9" w14:textId="77777777" w:rsidR="001B1392" w:rsidRPr="005451ED" w:rsidRDefault="001B1392" w:rsidP="001B1392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5451ED">
                    <w:rPr>
                      <w:sz w:val="16"/>
                      <w:szCs w:val="16"/>
                    </w:rPr>
                    <w:t xml:space="preserve">doktorati znanosti </w:t>
                  </w:r>
                  <w:r>
                    <w:rPr>
                      <w:sz w:val="16"/>
                      <w:szCs w:val="16"/>
                    </w:rPr>
                    <w:t xml:space="preserve">(pred imenom) </w:t>
                  </w:r>
                  <w:r w:rsidRPr="005451ED">
                    <w:rPr>
                      <w:sz w:val="16"/>
                      <w:szCs w:val="16"/>
                    </w:rPr>
                    <w:t>(3. bolonjska stopnja)</w:t>
                  </w:r>
                </w:p>
              </w:tc>
            </w:tr>
          </w:tbl>
          <w:p w14:paraId="19DFDA6B" w14:textId="77777777" w:rsidR="00176FA5" w:rsidRPr="00B020A6" w:rsidRDefault="00176FA5" w:rsidP="00EE2F31">
            <w:pPr>
              <w:rPr>
                <w:color w:val="FF0000"/>
              </w:rPr>
            </w:pPr>
            <w:r w:rsidRPr="00B020A6">
              <w:rPr>
                <w:rFonts w:ascii="Arial" w:hAnsi="Arial" w:cs="Arial"/>
                <w:color w:val="FF0000"/>
                <w:sz w:val="12"/>
                <w:szCs w:val="12"/>
              </w:rPr>
              <w:t xml:space="preserve"> </w:t>
            </w:r>
          </w:p>
        </w:tc>
      </w:tr>
      <w:tr w:rsidR="00176FA5" w:rsidRPr="00631466" w14:paraId="317B4C29" w14:textId="77777777" w:rsidTr="00EE2F31">
        <w:trPr>
          <w:gridAfter w:val="1"/>
          <w:wAfter w:w="20" w:type="dxa"/>
          <w:trHeight w:val="50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60D9" w14:textId="77777777" w:rsidR="00176FA5" w:rsidRPr="00631466" w:rsidRDefault="00176FA5" w:rsidP="00EE2F31">
            <w:r w:rsidRPr="00631466">
              <w:rPr>
                <w:rFonts w:ascii="Arial" w:hAnsi="Arial" w:cs="Arial"/>
                <w:sz w:val="20"/>
                <w:szCs w:val="20"/>
              </w:rPr>
              <w:lastRenderedPageBreak/>
              <w:t xml:space="preserve">Vrsta dela:   redno </w:t>
            </w:r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31466">
              <w:rPr>
                <w:rFonts w:ascii="Arial" w:hAnsi="Arial" w:cs="Arial"/>
                <w:sz w:val="20"/>
                <w:szCs w:val="20"/>
              </w:rPr>
              <w:t xml:space="preserve">        študentsko </w:t>
            </w:r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31466">
              <w:rPr>
                <w:rFonts w:ascii="Arial" w:hAnsi="Arial" w:cs="Arial"/>
                <w:sz w:val="20"/>
                <w:szCs w:val="20"/>
              </w:rPr>
              <w:t xml:space="preserve">        pogodbeno </w:t>
            </w:r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31466">
              <w:rPr>
                <w:rFonts w:ascii="Arial" w:hAnsi="Arial" w:cs="Arial"/>
                <w:sz w:val="20"/>
                <w:szCs w:val="20"/>
              </w:rPr>
              <w:t xml:space="preserve">        prostovoljno </w:t>
            </w:r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31466">
              <w:rPr>
                <w:rFonts w:ascii="Arial" w:hAnsi="Arial" w:cs="Arial"/>
                <w:sz w:val="20"/>
                <w:szCs w:val="20"/>
              </w:rPr>
              <w:t xml:space="preserve">        drugo </w:t>
            </w:r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76FA5" w:rsidRPr="00B020A6" w14:paraId="61EB2CC4" w14:textId="77777777" w:rsidTr="00EE2F31">
        <w:trPr>
          <w:gridAfter w:val="1"/>
          <w:wAfter w:w="20" w:type="dxa"/>
          <w:trHeight w:val="81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86F3" w14:textId="77777777" w:rsidR="00176FA5" w:rsidRPr="00631466" w:rsidRDefault="00176FA5" w:rsidP="00EE2F31">
            <w:pPr>
              <w:snapToGrid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  <w:p w14:paraId="54B7121C" w14:textId="77777777" w:rsidR="00176FA5" w:rsidRPr="00631466" w:rsidRDefault="00176FA5" w:rsidP="00EE2F31">
            <w:r w:rsidRPr="00631466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140D6BBF" w14:textId="575DB847" w:rsidR="00176FA5" w:rsidRPr="00B020A6" w:rsidRDefault="00176FA5" w:rsidP="0022354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1466">
              <w:rPr>
                <w:rFonts w:hint="eastAs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466">
              <w:instrText xml:space="preserve"> FORMTEXT </w:instrText>
            </w:r>
            <w:r w:rsidRPr="00631466">
              <w:rPr>
                <w:rFonts w:hint="eastAsia"/>
              </w:rPr>
            </w:r>
            <w:r w:rsidRPr="00631466">
              <w:rPr>
                <w:rFonts w:hint="eastAsia"/>
              </w:rPr>
              <w:fldChar w:fldCharType="separate"/>
            </w:r>
            <w:r w:rsidRPr="00631466">
              <w:rPr>
                <w:rFonts w:ascii="MS Mincho" w:eastAsia="MS Mincho" w:hAnsi="MS Mincho" w:cs="MS Mincho" w:hint="eastAsia"/>
                <w:sz w:val="20"/>
                <w:szCs w:val="20"/>
                <w:lang w:eastAsia="sl-SI"/>
              </w:rPr>
              <w:t>     </w:t>
            </w:r>
            <w:r w:rsidRPr="00631466">
              <w:rPr>
                <w:rFonts w:ascii="MS Mincho" w:eastAsia="MS Mincho" w:hAnsi="MS Mincho" w:cs="MS Mincho" w:hint="eastAsia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139B8F22" w14:textId="77777777" w:rsidR="00176FA5" w:rsidRDefault="00176FA5" w:rsidP="00176FA5">
      <w:pPr>
        <w:rPr>
          <w:rFonts w:ascii="Arial" w:hAnsi="Arial" w:cs="Arial"/>
          <w:i/>
          <w:sz w:val="18"/>
          <w:szCs w:val="18"/>
        </w:rPr>
      </w:pPr>
    </w:p>
    <w:tbl>
      <w:tblPr>
        <w:tblW w:w="937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588"/>
        <w:gridCol w:w="4768"/>
        <w:gridCol w:w="20"/>
      </w:tblGrid>
      <w:tr w:rsidR="00477C67" w14:paraId="75CAE749" w14:textId="77777777" w:rsidTr="00BA2B37">
        <w:tc>
          <w:tcPr>
            <w:tcW w:w="937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73AD44" w14:textId="77777777" w:rsidR="00477C67" w:rsidRDefault="00477C67" w:rsidP="00BA2B37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Prejšnja zaposlitev</w:t>
            </w:r>
          </w:p>
        </w:tc>
      </w:tr>
      <w:tr w:rsidR="00477C67" w14:paraId="515C82F7" w14:textId="77777777" w:rsidTr="00BA2B37">
        <w:trPr>
          <w:gridAfter w:val="1"/>
          <w:wAfter w:w="20" w:type="dxa"/>
          <w:trHeight w:val="318"/>
        </w:trPr>
        <w:tc>
          <w:tcPr>
            <w:tcW w:w="458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417D6B5" w14:textId="77777777" w:rsidR="00477C67" w:rsidRDefault="00477C67" w:rsidP="00BA2B37">
            <w:r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2194828C" w14:textId="77777777" w:rsidR="00477C67" w:rsidRDefault="00477C67" w:rsidP="00BA2B37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  <w:p w14:paraId="5960EF74" w14:textId="77777777" w:rsidR="00477C67" w:rsidRDefault="00477C67" w:rsidP="00BA2B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CF10A0" w14:textId="77777777" w:rsidR="00477C67" w:rsidRDefault="00477C67" w:rsidP="00BA2B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BDC204" w14:textId="77777777" w:rsidR="00477C67" w:rsidRDefault="00477C67" w:rsidP="00BA2B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B88C" w14:textId="77777777" w:rsidR="00477C67" w:rsidRDefault="00477C67" w:rsidP="00BA2B37">
            <w:r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477C67" w14:paraId="1ECD09AA" w14:textId="77777777" w:rsidTr="00BA2B37">
        <w:trPr>
          <w:gridAfter w:val="1"/>
          <w:wAfter w:w="20" w:type="dxa"/>
          <w:trHeight w:val="1055"/>
        </w:trPr>
        <w:tc>
          <w:tcPr>
            <w:tcW w:w="4588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519143C" w14:textId="77777777" w:rsidR="00477C67" w:rsidRDefault="00477C67" w:rsidP="00BA2B3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2382" w14:textId="77777777" w:rsidR="00477C67" w:rsidRPr="00853FA3" w:rsidRDefault="00477C67" w:rsidP="00BA2B37">
            <w:pPr>
              <w:rPr>
                <w:rFonts w:ascii="Arial" w:hAnsi="Arial" w:cs="Arial"/>
                <w:sz w:val="20"/>
                <w:szCs w:val="20"/>
              </w:rPr>
            </w:pPr>
            <w:r w:rsidRPr="00853FA3">
              <w:rPr>
                <w:rFonts w:ascii="Arial" w:hAnsi="Arial" w:cs="Arial"/>
                <w:sz w:val="20"/>
                <w:szCs w:val="20"/>
              </w:rPr>
              <w:t>Od (</w:t>
            </w:r>
            <w:r>
              <w:rPr>
                <w:rFonts w:ascii="Arial" w:hAnsi="Arial" w:cs="Arial"/>
                <w:sz w:val="20"/>
                <w:szCs w:val="20"/>
              </w:rPr>
              <w:t>dan/</w:t>
            </w:r>
            <w:r w:rsidRPr="00853FA3">
              <w:rPr>
                <w:rFonts w:ascii="Arial" w:hAnsi="Arial" w:cs="Arial"/>
                <w:sz w:val="20"/>
                <w:szCs w:val="20"/>
              </w:rPr>
              <w:t xml:space="preserve">mesec/leto):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FA3">
              <w:rPr>
                <w:rFonts w:ascii="Arial" w:hAnsi="Arial" w:cs="Arial"/>
                <w:sz w:val="20"/>
                <w:szCs w:val="20"/>
              </w:rPr>
              <w:t>Do (</w:t>
            </w:r>
            <w:r>
              <w:rPr>
                <w:rFonts w:ascii="Arial" w:hAnsi="Arial" w:cs="Arial"/>
                <w:sz w:val="20"/>
                <w:szCs w:val="20"/>
              </w:rPr>
              <w:t>dan/</w:t>
            </w:r>
            <w:r w:rsidRPr="00853FA3">
              <w:rPr>
                <w:rFonts w:ascii="Arial" w:hAnsi="Arial" w:cs="Arial"/>
                <w:sz w:val="20"/>
                <w:szCs w:val="20"/>
              </w:rPr>
              <w:t>mesec/leto):</w:t>
            </w:r>
          </w:p>
          <w:p w14:paraId="01A0E050" w14:textId="77777777" w:rsidR="00477C67" w:rsidRPr="00853FA3" w:rsidRDefault="00477C67" w:rsidP="00BA2B37">
            <w:pPr>
              <w:rPr>
                <w:rFonts w:ascii="Arial" w:hAnsi="Arial" w:cs="Arial"/>
                <w:sz w:val="20"/>
                <w:szCs w:val="20"/>
              </w:rPr>
            </w:pP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853F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3FA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3FA3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53FA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3CA0560" w14:textId="77777777" w:rsidR="00477C67" w:rsidRPr="00853FA3" w:rsidRDefault="00477C67" w:rsidP="00BA2B3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3D0313" w14:textId="77777777" w:rsidR="00477C67" w:rsidRPr="00853FA3" w:rsidRDefault="00477C67" w:rsidP="00BA2B37">
            <w:pPr>
              <w:rPr>
                <w:rFonts w:ascii="Arial" w:hAnsi="Arial" w:cs="Arial"/>
                <w:sz w:val="20"/>
                <w:szCs w:val="20"/>
              </w:rPr>
            </w:pPr>
            <w:r w:rsidRPr="00853FA3">
              <w:rPr>
                <w:rFonts w:ascii="Arial" w:hAnsi="Arial" w:cs="Arial"/>
                <w:sz w:val="20"/>
                <w:szCs w:val="20"/>
              </w:rPr>
              <w:t xml:space="preserve">skupaj (let / mesecev):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7ABD504" w14:textId="77777777" w:rsidR="00477C67" w:rsidRDefault="00477C67" w:rsidP="00BA2B37">
            <w:pPr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617EC32" w14:textId="77777777" w:rsidR="00477C67" w:rsidRDefault="00477C67" w:rsidP="00BA2B37">
            <w:pPr>
              <w:jc w:val="both"/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V primeru drugih oblik dela (npr. avtorske pogodbe, študentskega dela), navedite število opravljenih ur: 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53FA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53FA3">
              <w:rPr>
                <w:rFonts w:ascii="Arial" w:hAnsi="Arial" w:cs="Arial"/>
                <w:sz w:val="20"/>
                <w:szCs w:val="20"/>
              </w:rPr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t> </w:t>
            </w:r>
            <w:r w:rsidRPr="00853FA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77C67" w:rsidRPr="00B020A6" w14:paraId="6C67E9BF" w14:textId="77777777" w:rsidTr="00BA2B37">
        <w:trPr>
          <w:gridAfter w:val="1"/>
          <w:wAfter w:w="20" w:type="dxa"/>
          <w:trHeight w:val="397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88DE2" w14:textId="77777777" w:rsidR="00477C67" w:rsidRPr="00B020A6" w:rsidRDefault="00477C67" w:rsidP="00BA2B3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B020A6">
              <w:rPr>
                <w:rFonts w:ascii="Arial" w:hAnsi="Arial" w:cs="Arial"/>
                <w:sz w:val="20"/>
                <w:szCs w:val="20"/>
                <w:lang w:eastAsia="en-US"/>
              </w:rPr>
              <w:t xml:space="preserve">Naziv delovnega mesta: </w:t>
            </w:r>
            <w:r w:rsidRPr="00B020A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020A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20A6">
              <w:rPr>
                <w:rFonts w:ascii="Arial" w:hAnsi="Arial" w:cs="Arial"/>
                <w:sz w:val="20"/>
                <w:szCs w:val="20"/>
              </w:rPr>
            </w:r>
            <w:r w:rsidRPr="00B020A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t> </w:t>
            </w:r>
            <w:r w:rsidRPr="00B020A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77C67" w:rsidRPr="00B020A6" w14:paraId="71FC198E" w14:textId="77777777" w:rsidTr="00BA2B37">
        <w:trPr>
          <w:gridAfter w:val="1"/>
          <w:wAfter w:w="20" w:type="dxa"/>
          <w:trHeight w:val="50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F2BA3" w14:textId="77777777" w:rsidR="00477C67" w:rsidRPr="00631466" w:rsidRDefault="00477C67" w:rsidP="00BA2B37">
            <w:pPr>
              <w:rPr>
                <w:rFonts w:ascii="Arial" w:hAnsi="Arial" w:cs="Arial"/>
                <w:sz w:val="10"/>
                <w:szCs w:val="10"/>
              </w:rPr>
            </w:pPr>
          </w:p>
          <w:p w14:paraId="4EB9F1BE" w14:textId="77777777" w:rsidR="00477C67" w:rsidRDefault="00477C67" w:rsidP="00BA2B37">
            <w:pPr>
              <w:rPr>
                <w:rFonts w:ascii="Arial" w:hAnsi="Arial" w:cs="Arial"/>
                <w:sz w:val="20"/>
                <w:szCs w:val="20"/>
              </w:rPr>
            </w:pPr>
            <w:r w:rsidRPr="00421940">
              <w:rPr>
                <w:rFonts w:ascii="Arial" w:hAnsi="Arial" w:cs="Arial"/>
                <w:sz w:val="20"/>
                <w:szCs w:val="20"/>
              </w:rPr>
              <w:t xml:space="preserve">Zahtevana raven izobrazbe (ustrezno obkrožiti): </w:t>
            </w:r>
          </w:p>
          <w:p w14:paraId="4E7BE495" w14:textId="77777777" w:rsidR="00477C67" w:rsidRPr="001B1392" w:rsidRDefault="00477C67" w:rsidP="00BA2B37">
            <w:pPr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W w:w="8506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16"/>
              <w:gridCol w:w="1007"/>
              <w:gridCol w:w="3883"/>
            </w:tblGrid>
            <w:tr w:rsidR="00477C67" w:rsidRPr="00B01BFC" w14:paraId="18437002" w14:textId="77777777" w:rsidTr="00BA2B37">
              <w:trPr>
                <w:trHeight w:val="360"/>
                <w:jc w:val="center"/>
              </w:trPr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1FD0AD0" w14:textId="77777777" w:rsidR="00477C67" w:rsidRPr="00B01BFC" w:rsidRDefault="00477C67" w:rsidP="00BA2B37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BFC"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</w:rPr>
                    <w:t>izobrazbe po ''pred-bolonjskih'' programih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63948981" w14:textId="77777777" w:rsidR="00477C67" w:rsidRPr="00B01BFC" w:rsidRDefault="00477C67" w:rsidP="00BA2B37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raven</w:t>
                  </w:r>
                </w:p>
                <w:p w14:paraId="546BFFB1" w14:textId="77777777" w:rsidR="00477C67" w:rsidRPr="00B01BFC" w:rsidRDefault="00477C67" w:rsidP="00BA2B37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i</w:t>
                  </w:r>
                  <w:r w:rsidRPr="00B01BFC">
                    <w:rPr>
                      <w:b/>
                      <w:bCs/>
                      <w:sz w:val="16"/>
                      <w:szCs w:val="16"/>
                    </w:rPr>
                    <w:t>zobrazbe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 xml:space="preserve"> (SOK)</w:t>
                  </w:r>
                </w:p>
              </w:tc>
              <w:tc>
                <w:tcPr>
                  <w:tcW w:w="3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4E3D145F" w14:textId="77777777" w:rsidR="00477C67" w:rsidRPr="00B01BFC" w:rsidRDefault="00477C67" w:rsidP="00BA2B37">
                  <w:pPr>
                    <w:jc w:val="center"/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01BFC"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</w:rPr>
                    <w:t>izobrazbe po novih ''bolonjskih'' programih</w:t>
                  </w:r>
                </w:p>
              </w:tc>
            </w:tr>
            <w:tr w:rsidR="00477C67" w14:paraId="6C84298E" w14:textId="77777777" w:rsidTr="00BA2B37">
              <w:trPr>
                <w:trHeight w:val="24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2CBAFD" w14:textId="77777777" w:rsidR="00477C67" w:rsidRPr="00C70321" w:rsidRDefault="00477C67" w:rsidP="00BA2B37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4563C2">
                    <w:rPr>
                      <w:sz w:val="16"/>
                      <w:szCs w:val="16"/>
                    </w:rPr>
                    <w:t>srednja poklicna izobrazba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450E79F1" w14:textId="77777777" w:rsidR="00477C67" w:rsidRPr="00C70321" w:rsidRDefault="00477C67" w:rsidP="00BA2B37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68DA1B" w14:textId="77777777" w:rsidR="00477C67" w:rsidRPr="00C70321" w:rsidRDefault="00477C67" w:rsidP="00BA2B37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77C67" w14:paraId="182E7F35" w14:textId="77777777" w:rsidTr="00BA2B37">
              <w:trPr>
                <w:trHeight w:val="24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3B0E12" w14:textId="77777777" w:rsidR="00477C67" w:rsidRPr="004563C2" w:rsidRDefault="00477C67" w:rsidP="00BA2B37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4563C2">
                    <w:rPr>
                      <w:sz w:val="16"/>
                      <w:szCs w:val="16"/>
                    </w:rPr>
                    <w:t>srednja strokovna izobrazba</w:t>
                  </w:r>
                </w:p>
                <w:p w14:paraId="65978827" w14:textId="77777777" w:rsidR="00477C67" w:rsidRPr="004563C2" w:rsidRDefault="00477C67" w:rsidP="00BA2B37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4563C2">
                    <w:rPr>
                      <w:sz w:val="16"/>
                      <w:szCs w:val="16"/>
                    </w:rPr>
                    <w:t>srednja izobrazba</w:t>
                  </w:r>
                </w:p>
                <w:p w14:paraId="014F222E" w14:textId="77777777" w:rsidR="00477C67" w:rsidRPr="004563C2" w:rsidRDefault="00477C67" w:rsidP="00BA2B37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4563C2">
                    <w:rPr>
                      <w:sz w:val="16"/>
                      <w:szCs w:val="16"/>
                    </w:rPr>
                    <w:t>mojstrski, poslovodski ali delovodski izpit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53DEE24D" w14:textId="77777777" w:rsidR="00477C67" w:rsidRDefault="00477C67" w:rsidP="00BA2B37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89C8888" w14:textId="77777777" w:rsidR="00477C67" w:rsidRPr="00C70321" w:rsidRDefault="00477C67" w:rsidP="00BA2B37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77C67" w14:paraId="6C19A454" w14:textId="77777777" w:rsidTr="00BA2B37">
              <w:trPr>
                <w:trHeight w:val="24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D2D7C4" w14:textId="77777777" w:rsidR="00477C67" w:rsidRPr="00C70321" w:rsidRDefault="00477C67" w:rsidP="00BA2B37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višješolski strokovni programi</w:t>
                  </w:r>
                </w:p>
                <w:p w14:paraId="15AC46EF" w14:textId="77777777" w:rsidR="00477C67" w:rsidRPr="00C70321" w:rsidRDefault="00477C67" w:rsidP="00BA2B37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C70321">
                    <w:rPr>
                      <w:sz w:val="16"/>
                      <w:szCs w:val="16"/>
                    </w:rPr>
                    <w:t>višješolski programi (do 1994)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0D29F24E" w14:textId="77777777" w:rsidR="00477C67" w:rsidRPr="00C70321" w:rsidRDefault="00477C67" w:rsidP="00BA2B37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C70321">
                    <w:rPr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4145A6" w14:textId="77777777" w:rsidR="00477C67" w:rsidRDefault="00477C67" w:rsidP="00BA2B37">
                  <w:pPr>
                    <w:pStyle w:val="Brezrazmikov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/</w:t>
                  </w:r>
                </w:p>
              </w:tc>
            </w:tr>
            <w:tr w:rsidR="00477C67" w:rsidRPr="002D29EC" w14:paraId="47CB41C4" w14:textId="77777777" w:rsidTr="00BA2B37">
              <w:trPr>
                <w:trHeight w:val="48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21F1B" w14:textId="77777777" w:rsidR="00477C67" w:rsidRPr="002D29EC" w:rsidRDefault="00477C67" w:rsidP="00BA2B37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2D29EC">
                    <w:rPr>
                      <w:sz w:val="16"/>
                      <w:szCs w:val="16"/>
                    </w:rPr>
                    <w:t>specializacija po višješolskih programih</w:t>
                  </w:r>
                  <w:r w:rsidRPr="002D29EC">
                    <w:rPr>
                      <w:sz w:val="16"/>
                      <w:szCs w:val="16"/>
                    </w:rPr>
                    <w:br/>
                    <w:t>visokošolski strokovni programi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68301A8F" w14:textId="77777777" w:rsidR="00477C67" w:rsidRPr="002D29EC" w:rsidRDefault="00477C67" w:rsidP="00BA2B37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2D29EC">
                    <w:rPr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77D24B" w14:textId="77777777" w:rsidR="00477C67" w:rsidRPr="002D29EC" w:rsidRDefault="00477C67" w:rsidP="00BA2B37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2D29EC">
                    <w:rPr>
                      <w:sz w:val="16"/>
                      <w:szCs w:val="16"/>
                    </w:rPr>
                    <w:t>visokošolski strokovni programi (1. bolonjska stopnja)</w:t>
                  </w:r>
                  <w:r w:rsidRPr="002D29EC">
                    <w:rPr>
                      <w:sz w:val="16"/>
                      <w:szCs w:val="16"/>
                    </w:rPr>
                    <w:br/>
                    <w:t>univerzitetni programi (1. bolonjska stopnja)</w:t>
                  </w:r>
                </w:p>
              </w:tc>
            </w:tr>
            <w:tr w:rsidR="00477C67" w:rsidRPr="002D29EC" w14:paraId="7C8EC36A" w14:textId="77777777" w:rsidTr="00BA2B37">
              <w:trPr>
                <w:trHeight w:val="664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A6D0B9" w14:textId="77777777" w:rsidR="00477C67" w:rsidRPr="002D29EC" w:rsidRDefault="00477C67" w:rsidP="00BA2B37">
                  <w:pPr>
                    <w:pStyle w:val="Brezrazmikov"/>
                    <w:rPr>
                      <w:color w:val="FF0000"/>
                      <w:sz w:val="16"/>
                      <w:szCs w:val="16"/>
                    </w:rPr>
                  </w:pPr>
                  <w:r w:rsidRPr="002D29EC">
                    <w:rPr>
                      <w:sz w:val="16"/>
                      <w:szCs w:val="16"/>
                    </w:rPr>
                    <w:t>specializacija po visokošolskih strokovnih programih</w:t>
                  </w:r>
                  <w:r w:rsidRPr="002D29EC">
                    <w:rPr>
                      <w:color w:val="FF0000"/>
                      <w:sz w:val="16"/>
                      <w:szCs w:val="16"/>
                    </w:rPr>
                    <w:br/>
                  </w:r>
                  <w:r w:rsidRPr="002D29EC">
                    <w:rPr>
                      <w:sz w:val="16"/>
                      <w:szCs w:val="16"/>
                    </w:rPr>
                    <w:t>univerzitetni programi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29A21EDA" w14:textId="77777777" w:rsidR="00477C67" w:rsidRPr="002D29EC" w:rsidRDefault="00477C67" w:rsidP="00BA2B37">
                  <w:pPr>
                    <w:pStyle w:val="Brezrazmikov"/>
                    <w:jc w:val="center"/>
                    <w:rPr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2D29EC">
                    <w:rPr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B865C46" w14:textId="77777777" w:rsidR="00477C67" w:rsidRPr="002D29EC" w:rsidRDefault="00477C67" w:rsidP="00BA2B37">
                  <w:pPr>
                    <w:pStyle w:val="Brezrazmikov"/>
                    <w:rPr>
                      <w:color w:val="FF0000"/>
                      <w:sz w:val="16"/>
                      <w:szCs w:val="16"/>
                    </w:rPr>
                  </w:pPr>
                  <w:r w:rsidRPr="002D29EC">
                    <w:rPr>
                      <w:sz w:val="16"/>
                      <w:szCs w:val="16"/>
                    </w:rPr>
                    <w:t xml:space="preserve">magisteriji </w:t>
                  </w:r>
                  <w:r w:rsidRPr="00DA3054">
                    <w:rPr>
                      <w:sz w:val="16"/>
                      <w:szCs w:val="16"/>
                    </w:rPr>
                    <w:t>stroke (za imenom) (2. bolonjska</w:t>
                  </w:r>
                  <w:r w:rsidRPr="002D29EC">
                    <w:rPr>
                      <w:sz w:val="16"/>
                      <w:szCs w:val="16"/>
                    </w:rPr>
                    <w:t xml:space="preserve"> stopnja)</w:t>
                  </w:r>
                </w:p>
              </w:tc>
            </w:tr>
            <w:tr w:rsidR="00477C67" w:rsidRPr="002D29EC" w14:paraId="51D42BEB" w14:textId="77777777" w:rsidTr="00BA2B37">
              <w:trPr>
                <w:trHeight w:val="480"/>
                <w:jc w:val="center"/>
              </w:trPr>
              <w:tc>
                <w:tcPr>
                  <w:tcW w:w="36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EBBF7C" w14:textId="77777777" w:rsidR="00477C67" w:rsidRPr="002D29EC" w:rsidRDefault="00477C67" w:rsidP="00BA2B37">
                  <w:pPr>
                    <w:pStyle w:val="Brezrazmikov"/>
                    <w:rPr>
                      <w:color w:val="FF0000"/>
                      <w:sz w:val="16"/>
                      <w:szCs w:val="16"/>
                    </w:rPr>
                  </w:pPr>
                  <w:r w:rsidRPr="005451ED">
                    <w:rPr>
                      <w:sz w:val="16"/>
                      <w:szCs w:val="16"/>
                    </w:rPr>
                    <w:t xml:space="preserve">specializacija </w:t>
                  </w:r>
                  <w:r w:rsidRPr="00361DFF">
                    <w:rPr>
                      <w:sz w:val="16"/>
                      <w:szCs w:val="16"/>
                    </w:rPr>
                    <w:t>po univerzitetnih programih</w:t>
                  </w:r>
                  <w:r w:rsidRPr="00361DFF">
                    <w:rPr>
                      <w:color w:val="FF0000"/>
                      <w:sz w:val="16"/>
                      <w:szCs w:val="16"/>
                    </w:rPr>
                    <w:br/>
                  </w:r>
                  <w:r w:rsidRPr="00361DFF">
                    <w:rPr>
                      <w:sz w:val="16"/>
                      <w:szCs w:val="16"/>
                    </w:rPr>
                    <w:t>magisteriji znanosti (pred imenom)</w:t>
                  </w:r>
                </w:p>
              </w:tc>
              <w:tc>
                <w:tcPr>
                  <w:tcW w:w="10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6E1DA2D4" w14:textId="77777777" w:rsidR="00477C67" w:rsidRPr="002D29EC" w:rsidRDefault="00477C67" w:rsidP="00BA2B37">
                  <w:pPr>
                    <w:pStyle w:val="Brezrazmikov"/>
                    <w:jc w:val="center"/>
                    <w:rPr>
                      <w:b/>
                      <w:bCs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1FC945C" w14:textId="77777777" w:rsidR="00477C67" w:rsidRPr="002D29EC" w:rsidRDefault="00477C67" w:rsidP="00BA2B37">
                  <w:pPr>
                    <w:pStyle w:val="Brezrazmikov"/>
                    <w:jc w:val="center"/>
                    <w:rPr>
                      <w:color w:val="FF0000"/>
                      <w:sz w:val="16"/>
                      <w:szCs w:val="16"/>
                    </w:rPr>
                  </w:pPr>
                  <w:r w:rsidRPr="005451ED">
                    <w:rPr>
                      <w:sz w:val="16"/>
                      <w:szCs w:val="16"/>
                    </w:rPr>
                    <w:t>/</w:t>
                  </w:r>
                </w:p>
              </w:tc>
            </w:tr>
            <w:tr w:rsidR="00477C67" w:rsidRPr="005451ED" w14:paraId="72FF4195" w14:textId="77777777" w:rsidTr="00BA2B37">
              <w:trPr>
                <w:trHeight w:val="240"/>
                <w:jc w:val="center"/>
              </w:trPr>
              <w:tc>
                <w:tcPr>
                  <w:tcW w:w="361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A5AD70" w14:textId="77777777" w:rsidR="00477C67" w:rsidRPr="005451ED" w:rsidRDefault="00477C67" w:rsidP="00BA2B37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5451ED">
                    <w:rPr>
                      <w:sz w:val="16"/>
                      <w:szCs w:val="16"/>
                    </w:rPr>
                    <w:t>doktorati znanosti (pred imenom)</w:t>
                  </w:r>
                </w:p>
              </w:tc>
              <w:tc>
                <w:tcPr>
                  <w:tcW w:w="10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15FB9514" w14:textId="77777777" w:rsidR="00477C67" w:rsidRPr="005451ED" w:rsidRDefault="00477C67" w:rsidP="00BA2B37">
                  <w:pPr>
                    <w:pStyle w:val="Brezrazmikov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451ED">
                    <w:rPr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88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F92EF9D" w14:textId="77777777" w:rsidR="00477C67" w:rsidRPr="005451ED" w:rsidRDefault="00477C67" w:rsidP="00BA2B37">
                  <w:pPr>
                    <w:pStyle w:val="Brezrazmikov"/>
                    <w:rPr>
                      <w:sz w:val="16"/>
                      <w:szCs w:val="16"/>
                    </w:rPr>
                  </w:pPr>
                  <w:r w:rsidRPr="005451ED">
                    <w:rPr>
                      <w:sz w:val="16"/>
                      <w:szCs w:val="16"/>
                    </w:rPr>
                    <w:t xml:space="preserve">doktorati znanosti </w:t>
                  </w:r>
                  <w:r>
                    <w:rPr>
                      <w:sz w:val="16"/>
                      <w:szCs w:val="16"/>
                    </w:rPr>
                    <w:t xml:space="preserve">(pred imenom) </w:t>
                  </w:r>
                  <w:r w:rsidRPr="005451ED">
                    <w:rPr>
                      <w:sz w:val="16"/>
                      <w:szCs w:val="16"/>
                    </w:rPr>
                    <w:t>(3. bolonjska stopnja)</w:t>
                  </w:r>
                </w:p>
              </w:tc>
            </w:tr>
          </w:tbl>
          <w:p w14:paraId="4583F288" w14:textId="77777777" w:rsidR="00477C67" w:rsidRPr="00B020A6" w:rsidRDefault="00477C67" w:rsidP="00BA2B37">
            <w:pPr>
              <w:rPr>
                <w:color w:val="FF0000"/>
              </w:rPr>
            </w:pPr>
            <w:r w:rsidRPr="00B020A6">
              <w:rPr>
                <w:rFonts w:ascii="Arial" w:hAnsi="Arial" w:cs="Arial"/>
                <w:color w:val="FF0000"/>
                <w:sz w:val="12"/>
                <w:szCs w:val="12"/>
              </w:rPr>
              <w:t xml:space="preserve"> </w:t>
            </w:r>
          </w:p>
        </w:tc>
      </w:tr>
      <w:tr w:rsidR="00477C67" w:rsidRPr="00631466" w14:paraId="4E65C78B" w14:textId="77777777" w:rsidTr="00BA2B37">
        <w:trPr>
          <w:gridAfter w:val="1"/>
          <w:wAfter w:w="20" w:type="dxa"/>
          <w:trHeight w:val="50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D47BB" w14:textId="77777777" w:rsidR="00477C67" w:rsidRPr="00631466" w:rsidRDefault="00477C67" w:rsidP="00BA2B37">
            <w:r w:rsidRPr="00631466">
              <w:rPr>
                <w:rFonts w:ascii="Arial" w:hAnsi="Arial" w:cs="Arial"/>
                <w:sz w:val="20"/>
                <w:szCs w:val="20"/>
              </w:rPr>
              <w:t xml:space="preserve">Vrsta dela:   redno </w:t>
            </w:r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31466">
              <w:rPr>
                <w:rFonts w:ascii="Arial" w:hAnsi="Arial" w:cs="Arial"/>
                <w:sz w:val="20"/>
                <w:szCs w:val="20"/>
              </w:rPr>
              <w:t xml:space="preserve">        študentsko </w:t>
            </w:r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31466">
              <w:rPr>
                <w:rFonts w:ascii="Arial" w:hAnsi="Arial" w:cs="Arial"/>
                <w:sz w:val="20"/>
                <w:szCs w:val="20"/>
              </w:rPr>
              <w:t xml:space="preserve">        pogodbeno </w:t>
            </w:r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31466">
              <w:rPr>
                <w:rFonts w:ascii="Arial" w:hAnsi="Arial" w:cs="Arial"/>
                <w:sz w:val="20"/>
                <w:szCs w:val="20"/>
              </w:rPr>
              <w:t xml:space="preserve">        prostovoljno </w:t>
            </w:r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31466">
              <w:rPr>
                <w:rFonts w:ascii="Arial" w:hAnsi="Arial" w:cs="Arial"/>
                <w:sz w:val="20"/>
                <w:szCs w:val="20"/>
              </w:rPr>
              <w:t xml:space="preserve">        drugo </w:t>
            </w:r>
            <w:r w:rsidRPr="0063146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1466">
              <w:instrText xml:space="preserve"> FORMCHECKBOX </w:instrText>
            </w:r>
            <w:r w:rsidRPr="00631466">
              <w:fldChar w:fldCharType="separate"/>
            </w:r>
            <w:r w:rsidRPr="0063146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77C67" w:rsidRPr="00B020A6" w14:paraId="4959C23E" w14:textId="77777777" w:rsidTr="00BA2B37">
        <w:trPr>
          <w:gridAfter w:val="1"/>
          <w:wAfter w:w="20" w:type="dxa"/>
          <w:trHeight w:val="814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0E04" w14:textId="77777777" w:rsidR="00477C67" w:rsidRPr="00631466" w:rsidRDefault="00477C67" w:rsidP="00BA2B37">
            <w:pPr>
              <w:snapToGrid w:val="0"/>
              <w:rPr>
                <w:rFonts w:ascii="Arial" w:hAnsi="Arial" w:cs="Arial"/>
                <w:color w:val="FF0000"/>
                <w:sz w:val="10"/>
                <w:szCs w:val="10"/>
              </w:rPr>
            </w:pPr>
          </w:p>
          <w:p w14:paraId="24178639" w14:textId="77777777" w:rsidR="00477C67" w:rsidRPr="00631466" w:rsidRDefault="00477C67" w:rsidP="00BA2B37">
            <w:r w:rsidRPr="00631466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3584F939" w14:textId="77777777" w:rsidR="00477C67" w:rsidRPr="00B020A6" w:rsidRDefault="00477C67" w:rsidP="00BA2B3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1466">
              <w:rPr>
                <w:rFonts w:hint="eastAs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1466">
              <w:instrText xml:space="preserve"> FORMTEXT </w:instrText>
            </w:r>
            <w:r w:rsidRPr="00631466">
              <w:rPr>
                <w:rFonts w:hint="eastAsia"/>
              </w:rPr>
            </w:r>
            <w:r w:rsidRPr="00631466">
              <w:rPr>
                <w:rFonts w:hint="eastAsia"/>
              </w:rPr>
              <w:fldChar w:fldCharType="separate"/>
            </w:r>
            <w:r w:rsidRPr="00631466">
              <w:rPr>
                <w:rFonts w:ascii="MS Mincho" w:eastAsia="MS Mincho" w:hAnsi="MS Mincho" w:cs="MS Mincho" w:hint="eastAsia"/>
                <w:sz w:val="20"/>
                <w:szCs w:val="20"/>
                <w:lang w:eastAsia="sl-SI"/>
              </w:rPr>
              <w:t>     </w:t>
            </w:r>
            <w:r w:rsidRPr="00631466">
              <w:rPr>
                <w:rFonts w:ascii="MS Mincho" w:eastAsia="MS Mincho" w:hAnsi="MS Mincho" w:cs="MS Mincho" w:hint="eastAsia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2DC714BF" w14:textId="77777777" w:rsidR="00477C67" w:rsidRDefault="00477C67" w:rsidP="00176FA5">
      <w:pPr>
        <w:rPr>
          <w:rFonts w:ascii="Arial" w:hAnsi="Arial" w:cs="Arial"/>
          <w:i/>
          <w:sz w:val="18"/>
          <w:szCs w:val="18"/>
        </w:rPr>
      </w:pPr>
    </w:p>
    <w:p w14:paraId="0344642F" w14:textId="77777777" w:rsidR="00176FA5" w:rsidRDefault="00176FA5" w:rsidP="00176FA5">
      <w:r>
        <w:rPr>
          <w:rFonts w:ascii="Arial" w:hAnsi="Arial" w:cs="Arial"/>
          <w:i/>
          <w:sz w:val="18"/>
          <w:szCs w:val="18"/>
        </w:rPr>
        <w:t>Opomba: prosimo, dodajte tabelo/-e »Prejšnja zaposlitev« po potrebi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1C41026" w14:textId="5AA1F1E9" w:rsidR="00176FA5" w:rsidRDefault="00176FA5" w:rsidP="00176FA5">
      <w:pPr>
        <w:rPr>
          <w:rFonts w:ascii="Arial" w:hAnsi="Arial" w:cs="Arial"/>
          <w:b/>
          <w:sz w:val="20"/>
          <w:szCs w:val="20"/>
        </w:rPr>
      </w:pPr>
    </w:p>
    <w:p w14:paraId="11CA5815" w14:textId="77777777" w:rsidR="003D7965" w:rsidRDefault="003D7965" w:rsidP="00176FA5">
      <w:pPr>
        <w:rPr>
          <w:rFonts w:ascii="Arial" w:hAnsi="Arial" w:cs="Arial"/>
          <w:b/>
          <w:sz w:val="20"/>
          <w:szCs w:val="20"/>
        </w:rPr>
      </w:pPr>
    </w:p>
    <w:p w14:paraId="015ECEFD" w14:textId="77777777" w:rsidR="00176FA5" w:rsidRDefault="00176FA5" w:rsidP="00176FA5">
      <w:r>
        <w:rPr>
          <w:rFonts w:ascii="Arial" w:hAnsi="Arial" w:cs="Arial"/>
          <w:b/>
          <w:sz w:val="20"/>
          <w:szCs w:val="20"/>
        </w:rPr>
        <w:lastRenderedPageBreak/>
        <w:t>4) FUNKCIONALNA ZNANJA:</w:t>
      </w:r>
    </w:p>
    <w:p w14:paraId="4552179E" w14:textId="77777777" w:rsidR="00176FA5" w:rsidRDefault="00176FA5" w:rsidP="00176FA5">
      <w:r>
        <w:rPr>
          <w:rFonts w:ascii="Arial" w:hAnsi="Arial" w:cs="Arial"/>
          <w:b/>
          <w:sz w:val="20"/>
          <w:szCs w:val="20"/>
        </w:rPr>
        <w:t>a. opravljeni izpiti / usposabljanja:</w:t>
      </w:r>
    </w:p>
    <w:p w14:paraId="7960E8A4" w14:textId="77777777" w:rsidR="00176FA5" w:rsidRDefault="00176FA5" w:rsidP="00176FA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3"/>
        <w:gridCol w:w="3359"/>
      </w:tblGrid>
      <w:tr w:rsidR="00176FA5" w:rsidRPr="004330C4" w14:paraId="4B3E0CD0" w14:textId="77777777" w:rsidTr="00EE2F31">
        <w:tc>
          <w:tcPr>
            <w:tcW w:w="5778" w:type="dxa"/>
          </w:tcPr>
          <w:p w14:paraId="15C9D4D1" w14:textId="77777777" w:rsidR="00176FA5" w:rsidRPr="004330C4" w:rsidRDefault="00176FA5" w:rsidP="00EE2F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7AF60581" w14:textId="77777777" w:rsidR="00176FA5" w:rsidRPr="004330C4" w:rsidRDefault="00176FA5" w:rsidP="00EE2F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30C4">
              <w:rPr>
                <w:rFonts w:ascii="Arial" w:hAnsi="Arial" w:cs="Arial"/>
                <w:b/>
                <w:sz w:val="16"/>
                <w:szCs w:val="16"/>
              </w:rPr>
              <w:t>št., datum in izdajatelj potrdila / listine</w:t>
            </w:r>
          </w:p>
        </w:tc>
      </w:tr>
      <w:tr w:rsidR="00176FA5" w:rsidRPr="004330C4" w14:paraId="612321AA" w14:textId="77777777" w:rsidTr="00EE2F31">
        <w:tc>
          <w:tcPr>
            <w:tcW w:w="5778" w:type="dxa"/>
          </w:tcPr>
          <w:p w14:paraId="267E7795" w14:textId="77777777" w:rsidR="00176FA5" w:rsidRPr="004330C4" w:rsidRDefault="00176FA5" w:rsidP="00EE2F31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5CBE57CF" w14:textId="535B8CE7" w:rsidR="00176FA5" w:rsidRPr="004330C4" w:rsidRDefault="00176FA5" w:rsidP="00EE2F3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330C4">
              <w:rPr>
                <w:rFonts w:ascii="Arial" w:hAnsi="Arial" w:cs="Arial"/>
                <w:b/>
                <w:sz w:val="18"/>
                <w:szCs w:val="18"/>
              </w:rPr>
              <w:t>Strokovni izpit iz upravnega postopka</w:t>
            </w:r>
            <w:r w:rsidR="0073222B">
              <w:rPr>
                <w:rFonts w:ascii="Arial" w:hAnsi="Arial" w:cs="Arial"/>
                <w:b/>
                <w:sz w:val="18"/>
                <w:szCs w:val="18"/>
              </w:rPr>
              <w:t xml:space="preserve"> druge stopnje</w:t>
            </w:r>
          </w:p>
          <w:p w14:paraId="0D3B8162" w14:textId="77777777" w:rsidR="00176FA5" w:rsidRPr="004330C4" w:rsidRDefault="00176FA5" w:rsidP="00EE2F31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3402" w:type="dxa"/>
          </w:tcPr>
          <w:p w14:paraId="3EDF56A2" w14:textId="77777777" w:rsidR="00176FA5" w:rsidRPr="004330C4" w:rsidRDefault="00176FA5" w:rsidP="00EE2F31">
            <w:pPr>
              <w:rPr>
                <w:rFonts w:ascii="Arial" w:hAnsi="Arial" w:cs="Arial"/>
                <w:sz w:val="12"/>
                <w:szCs w:val="12"/>
              </w:rPr>
            </w:pPr>
          </w:p>
          <w:p w14:paraId="190B4A03" w14:textId="77777777" w:rsidR="00176FA5" w:rsidRPr="004330C4" w:rsidRDefault="00176FA5" w:rsidP="00EE2F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30C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Pr="004330C4">
              <w:fldChar w:fldCharType="separate"/>
            </w:r>
            <w:r w:rsidRPr="004330C4"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 w:rsidRPr="004330C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176FA5" w:rsidRPr="004330C4" w14:paraId="1CF78C0B" w14:textId="77777777" w:rsidTr="00EE2F31">
        <w:tc>
          <w:tcPr>
            <w:tcW w:w="5778" w:type="dxa"/>
            <w:vAlign w:val="center"/>
          </w:tcPr>
          <w:p w14:paraId="1BCF6907" w14:textId="77777777" w:rsidR="00176FA5" w:rsidRPr="004330C4" w:rsidRDefault="00176FA5" w:rsidP="00EE2F31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7EFCE517" w14:textId="77777777" w:rsidR="00176FA5" w:rsidRPr="004330C4" w:rsidRDefault="00176FA5" w:rsidP="00EE2F31">
            <w:pPr>
              <w:rPr>
                <w:rFonts w:ascii="Arial" w:hAnsi="Arial" w:cs="Arial"/>
                <w:sz w:val="18"/>
                <w:szCs w:val="18"/>
              </w:rPr>
            </w:pPr>
            <w:r w:rsidRPr="004330C4">
              <w:rPr>
                <w:rFonts w:ascii="Arial" w:hAnsi="Arial" w:cs="Arial"/>
                <w:b/>
                <w:sz w:val="18"/>
                <w:szCs w:val="18"/>
              </w:rPr>
              <w:t xml:space="preserve">Usposabljanje za imenovanje v naziv </w:t>
            </w:r>
            <w:r w:rsidRPr="004330C4">
              <w:rPr>
                <w:rFonts w:ascii="Arial" w:hAnsi="Arial" w:cs="Arial"/>
                <w:sz w:val="18"/>
                <w:szCs w:val="18"/>
              </w:rPr>
              <w:t>(oz. opravljen ustrezen izpit)</w:t>
            </w:r>
          </w:p>
          <w:p w14:paraId="46EDA25C" w14:textId="77777777" w:rsidR="00176FA5" w:rsidRPr="004330C4" w:rsidRDefault="00176FA5" w:rsidP="00EE2F31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</w:tcPr>
          <w:p w14:paraId="257A78C4" w14:textId="77777777" w:rsidR="00176FA5" w:rsidRPr="004330C4" w:rsidRDefault="00176FA5" w:rsidP="00EE2F31">
            <w:pPr>
              <w:rPr>
                <w:rFonts w:ascii="Arial" w:hAnsi="Arial" w:cs="Arial"/>
                <w:sz w:val="12"/>
                <w:szCs w:val="12"/>
              </w:rPr>
            </w:pPr>
          </w:p>
          <w:p w14:paraId="6677CCC5" w14:textId="77777777" w:rsidR="00176FA5" w:rsidRPr="004330C4" w:rsidRDefault="00176FA5" w:rsidP="00EE2F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30C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Pr="004330C4">
              <w:fldChar w:fldCharType="separate"/>
            </w:r>
            <w:r w:rsidRPr="004330C4"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 w:rsidRPr="004330C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176FA5" w:rsidRPr="004330C4" w14:paraId="4D4937B1" w14:textId="77777777" w:rsidTr="00EE2F31">
        <w:tc>
          <w:tcPr>
            <w:tcW w:w="5778" w:type="dxa"/>
          </w:tcPr>
          <w:p w14:paraId="5FC439BE" w14:textId="77777777" w:rsidR="00176FA5" w:rsidRPr="004330C4" w:rsidRDefault="00176FA5" w:rsidP="00EE2F31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7400B187" w14:textId="77777777" w:rsidR="00374720" w:rsidRDefault="00374720" w:rsidP="00374720">
            <w:r w:rsidRPr="004330C4">
              <w:rPr>
                <w:rFonts w:hint="eastAs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Pr="004330C4">
              <w:rPr>
                <w:rFonts w:hint="eastAsia"/>
              </w:rPr>
            </w:r>
            <w:r w:rsidRPr="004330C4">
              <w:rPr>
                <w:rFonts w:hint="eastAsia"/>
              </w:rPr>
              <w:fldChar w:fldCharType="separate"/>
            </w:r>
            <w:r w:rsidRPr="004330C4">
              <w:rPr>
                <w:rFonts w:ascii="MS Mincho" w:eastAsia="MS Mincho" w:hAnsi="MS Mincho" w:cs="MS Mincho" w:hint="eastAsia"/>
                <w:sz w:val="20"/>
                <w:szCs w:val="20"/>
                <w:lang w:eastAsia="sl-SI"/>
              </w:rPr>
              <w:t>     </w:t>
            </w:r>
            <w:r w:rsidRPr="004330C4">
              <w:rPr>
                <w:rFonts w:ascii="MS Mincho" w:eastAsia="MS Mincho" w:hAnsi="MS Mincho" w:cs="MS Mincho" w:hint="eastAsia"/>
                <w:sz w:val="20"/>
                <w:szCs w:val="20"/>
                <w:lang w:eastAsia="sl-SI"/>
              </w:rPr>
              <w:fldChar w:fldCharType="end"/>
            </w:r>
          </w:p>
          <w:p w14:paraId="325171A6" w14:textId="77777777" w:rsidR="00176FA5" w:rsidRPr="004330C4" w:rsidRDefault="00176FA5" w:rsidP="0037472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3402" w:type="dxa"/>
          </w:tcPr>
          <w:p w14:paraId="7981AA85" w14:textId="77777777" w:rsidR="00176FA5" w:rsidRPr="004330C4" w:rsidRDefault="00176FA5" w:rsidP="00EE2F31">
            <w:pPr>
              <w:rPr>
                <w:rFonts w:ascii="Arial" w:hAnsi="Arial" w:cs="Arial"/>
                <w:sz w:val="12"/>
                <w:szCs w:val="12"/>
              </w:rPr>
            </w:pPr>
          </w:p>
          <w:p w14:paraId="7E779983" w14:textId="77777777" w:rsidR="00176FA5" w:rsidRPr="004330C4" w:rsidRDefault="00176FA5" w:rsidP="00EE2F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30C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Pr="004330C4">
              <w:fldChar w:fldCharType="separate"/>
            </w:r>
            <w:r w:rsidRPr="004330C4"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 w:rsidRPr="004330C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176FA5" w:rsidRPr="004330C4" w14:paraId="7D5496D4" w14:textId="77777777" w:rsidTr="00EE2F31">
        <w:tc>
          <w:tcPr>
            <w:tcW w:w="5778" w:type="dxa"/>
          </w:tcPr>
          <w:p w14:paraId="0CEA59F2" w14:textId="77777777" w:rsidR="00176FA5" w:rsidRPr="004330C4" w:rsidRDefault="00176FA5" w:rsidP="00EE2F31">
            <w:pPr>
              <w:rPr>
                <w:rFonts w:ascii="Arial" w:hAnsi="Arial" w:cs="Arial"/>
                <w:sz w:val="12"/>
                <w:szCs w:val="12"/>
              </w:rPr>
            </w:pPr>
          </w:p>
          <w:p w14:paraId="158947D2" w14:textId="77777777" w:rsidR="00176FA5" w:rsidRDefault="00176FA5" w:rsidP="00EE2F31">
            <w:r w:rsidRPr="004330C4">
              <w:rPr>
                <w:rFonts w:hint="eastAs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Pr="004330C4">
              <w:rPr>
                <w:rFonts w:hint="eastAsia"/>
              </w:rPr>
            </w:r>
            <w:r w:rsidRPr="004330C4">
              <w:rPr>
                <w:rFonts w:hint="eastAsia"/>
              </w:rPr>
              <w:fldChar w:fldCharType="separate"/>
            </w:r>
            <w:r w:rsidRPr="004330C4">
              <w:rPr>
                <w:rFonts w:ascii="MS Mincho" w:eastAsia="MS Mincho" w:hAnsi="MS Mincho" w:cs="MS Mincho" w:hint="eastAsia"/>
                <w:sz w:val="20"/>
                <w:szCs w:val="20"/>
                <w:lang w:eastAsia="sl-SI"/>
              </w:rPr>
              <w:t>     </w:t>
            </w:r>
            <w:r w:rsidRPr="004330C4">
              <w:rPr>
                <w:rFonts w:ascii="MS Mincho" w:eastAsia="MS Mincho" w:hAnsi="MS Mincho" w:cs="MS Mincho" w:hint="eastAsia"/>
                <w:sz w:val="20"/>
                <w:szCs w:val="20"/>
                <w:lang w:eastAsia="sl-SI"/>
              </w:rPr>
              <w:fldChar w:fldCharType="end"/>
            </w:r>
          </w:p>
          <w:p w14:paraId="4E9511E3" w14:textId="77777777" w:rsidR="00176FA5" w:rsidRPr="004330C4" w:rsidRDefault="00176FA5" w:rsidP="00EE2F31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3402" w:type="dxa"/>
          </w:tcPr>
          <w:p w14:paraId="47DC200F" w14:textId="77777777" w:rsidR="00176FA5" w:rsidRPr="004330C4" w:rsidRDefault="00176FA5" w:rsidP="00EE2F31">
            <w:pPr>
              <w:rPr>
                <w:rFonts w:ascii="Arial" w:hAnsi="Arial" w:cs="Arial"/>
                <w:sz w:val="12"/>
                <w:szCs w:val="12"/>
              </w:rPr>
            </w:pPr>
          </w:p>
          <w:p w14:paraId="62C6BD2F" w14:textId="77777777" w:rsidR="00176FA5" w:rsidRPr="004330C4" w:rsidRDefault="00176FA5" w:rsidP="00EE2F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330C4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Pr="004330C4">
              <w:fldChar w:fldCharType="separate"/>
            </w:r>
            <w:r w:rsidRPr="004330C4"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 w:rsidRPr="004330C4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312B2C4B" w14:textId="77777777" w:rsidR="00176FA5" w:rsidRDefault="00176FA5" w:rsidP="00176FA5">
      <w:r>
        <w:rPr>
          <w:rFonts w:ascii="Arial" w:hAnsi="Arial" w:cs="Arial"/>
          <w:i/>
          <w:sz w:val="18"/>
          <w:szCs w:val="18"/>
        </w:rPr>
        <w:t>Opomba: prosimo, dodajte vrstice po potrebi</w:t>
      </w:r>
    </w:p>
    <w:p w14:paraId="604EF4AA" w14:textId="49F33F42" w:rsidR="00176FA5" w:rsidRDefault="00915C72" w:rsidP="00176FA5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p w14:paraId="500CF92B" w14:textId="261191D0" w:rsidR="00176FA5" w:rsidRDefault="00176FA5" w:rsidP="00176FA5">
      <w:r>
        <w:rPr>
          <w:rFonts w:ascii="Arial" w:hAnsi="Arial" w:cs="Arial"/>
          <w:b/>
          <w:sz w:val="20"/>
          <w:szCs w:val="20"/>
        </w:rPr>
        <w:t>b. delo z računalnikom:</w:t>
      </w:r>
    </w:p>
    <w:p w14:paraId="1CBFD78A" w14:textId="77777777" w:rsidR="00176FA5" w:rsidRDefault="00176FA5" w:rsidP="00176FA5">
      <w:pPr>
        <w:rPr>
          <w:rFonts w:ascii="Arial" w:hAnsi="Arial" w:cs="Arial"/>
          <w:i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15"/>
        <w:gridCol w:w="943"/>
        <w:gridCol w:w="1259"/>
        <w:gridCol w:w="1120"/>
        <w:gridCol w:w="1118"/>
      </w:tblGrid>
      <w:tr w:rsidR="00176FA5" w14:paraId="129306B0" w14:textId="77777777" w:rsidTr="00EE2F31"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BC98B6" w14:textId="77777777" w:rsidR="00176FA5" w:rsidRDefault="00176FA5" w:rsidP="00EE2F31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B2DDA" w14:textId="77777777" w:rsidR="00176FA5" w:rsidRDefault="00176FA5" w:rsidP="00EE2F31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NE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AC5B" w14:textId="77777777" w:rsidR="00176FA5" w:rsidRDefault="00176FA5" w:rsidP="00EE2F31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20"/>
              </w:rPr>
              <w:t>DA</w:t>
            </w:r>
          </w:p>
        </w:tc>
      </w:tr>
      <w:tr w:rsidR="00176FA5" w14:paraId="74D05320" w14:textId="77777777" w:rsidTr="00EE2F31"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74496F" w14:textId="77777777" w:rsidR="00176FA5" w:rsidRDefault="00176FA5" w:rsidP="00EE2F3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31E357" w14:textId="77777777" w:rsidR="00176FA5" w:rsidRDefault="00176FA5" w:rsidP="00EE2F3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B6D67" w14:textId="77777777" w:rsidR="00176FA5" w:rsidRDefault="00176FA5" w:rsidP="00EE2F31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20"/>
              </w:rPr>
              <w:t>osnovno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0D85E" w14:textId="77777777" w:rsidR="00176FA5" w:rsidRDefault="00176FA5" w:rsidP="00EE2F31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20"/>
              </w:rPr>
              <w:t>srednje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60B9" w14:textId="77777777" w:rsidR="00176FA5" w:rsidRDefault="00176FA5" w:rsidP="00EE2F31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20"/>
              </w:rPr>
              <w:t>odlično</w:t>
            </w:r>
          </w:p>
        </w:tc>
      </w:tr>
      <w:tr w:rsidR="00176FA5" w14:paraId="7D1B0B1D" w14:textId="77777777" w:rsidTr="00EE2F31">
        <w:trPr>
          <w:trHeight w:val="356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1DC1F" w14:textId="77777777" w:rsidR="00176FA5" w:rsidRDefault="00176FA5" w:rsidP="00EE2F31">
            <w:r>
              <w:rPr>
                <w:rFonts w:ascii="Arial" w:hAnsi="Arial" w:cs="Arial"/>
                <w:b/>
                <w:sz w:val="20"/>
                <w:szCs w:val="20"/>
              </w:rPr>
              <w:t>IS KRPAN</w:t>
            </w:r>
          </w:p>
        </w:tc>
        <w:bookmarkStart w:id="30" w:name="__Fieldmark__71_2110715137"/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3687E1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  <w:bookmarkStart w:id="31" w:name="__Fieldmark__72_2110715137"/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076488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  <w:bookmarkStart w:id="32" w:name="__Fieldmark__73_2110715137"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A88C2D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  <w:bookmarkStart w:id="33" w:name="__Fieldmark__74_2110715137"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671DD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</w:tr>
      <w:tr w:rsidR="00176FA5" w14:paraId="618B173F" w14:textId="77777777" w:rsidTr="00EE2F31">
        <w:trPr>
          <w:trHeight w:val="382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663F4" w14:textId="77777777" w:rsidR="00176FA5" w:rsidRDefault="00176FA5" w:rsidP="00EE2F31">
            <w:r>
              <w:rPr>
                <w:rFonts w:ascii="Arial" w:hAnsi="Arial" w:cs="Arial"/>
                <w:b/>
                <w:sz w:val="20"/>
                <w:szCs w:val="20"/>
              </w:rPr>
              <w:t>Word</w:t>
            </w:r>
          </w:p>
        </w:tc>
        <w:bookmarkStart w:id="34" w:name="__Fieldmark__75_2110715137"/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B54A66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  <w:bookmarkStart w:id="35" w:name="__Fieldmark__76_2110715137"/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42531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  <w:bookmarkStart w:id="36" w:name="__Fieldmark__77_2110715137"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437F46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  <w:bookmarkStart w:id="37" w:name="__Fieldmark__78_2110715137"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7C4B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</w:tr>
      <w:tr w:rsidR="00176FA5" w14:paraId="0A8ABCFE" w14:textId="77777777" w:rsidTr="00EE2F31">
        <w:trPr>
          <w:trHeight w:val="350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7A919" w14:textId="77777777" w:rsidR="00176FA5" w:rsidRDefault="00176FA5" w:rsidP="00EE2F31">
            <w:r>
              <w:rPr>
                <w:rFonts w:ascii="Arial" w:hAnsi="Arial" w:cs="Arial"/>
                <w:b/>
                <w:sz w:val="20"/>
                <w:szCs w:val="20"/>
              </w:rPr>
              <w:t>Excel</w:t>
            </w:r>
          </w:p>
        </w:tc>
        <w:bookmarkStart w:id="38" w:name="__Fieldmark__79_2110715137"/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EEFC6C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  <w:bookmarkStart w:id="39" w:name="__Fieldmark__80_2110715137"/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569AFE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  <w:bookmarkStart w:id="40" w:name="__Fieldmark__81_2110715137"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84E15C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0"/>
          </w:p>
        </w:tc>
        <w:bookmarkStart w:id="41" w:name="__Fieldmark__82_2110715137"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64D28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</w:tr>
      <w:tr w:rsidR="00176FA5" w14:paraId="31CD9784" w14:textId="77777777" w:rsidTr="00EE2F31">
        <w:trPr>
          <w:trHeight w:val="350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11E5D" w14:textId="77777777" w:rsidR="00176FA5" w:rsidRDefault="00176FA5" w:rsidP="00EE2F31">
            <w:r>
              <w:rPr>
                <w:rFonts w:ascii="Arial" w:hAnsi="Arial" w:cs="Arial"/>
                <w:sz w:val="18"/>
                <w:szCs w:val="18"/>
              </w:rPr>
              <w:t>Drugo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bookmarkStart w:id="42" w:name="__Fieldmark__83_2110715137"/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769133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  <w:bookmarkStart w:id="43" w:name="__Fieldmark__84_2110715137"/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AD534F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  <w:bookmarkStart w:id="44" w:name="__Fieldmark__85_2110715137"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61A1E4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  <w:bookmarkStart w:id="45" w:name="__Fieldmark__86_2110715137"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C7768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</w:tr>
      <w:tr w:rsidR="00176FA5" w14:paraId="62797A76" w14:textId="77777777" w:rsidTr="00EE2F31">
        <w:trPr>
          <w:trHeight w:val="350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3A686A" w14:textId="77777777" w:rsidR="00176FA5" w:rsidRDefault="00176FA5" w:rsidP="00EE2F31">
            <w:r>
              <w:rPr>
                <w:rFonts w:ascii="Arial" w:hAnsi="Arial" w:cs="Arial"/>
                <w:sz w:val="18"/>
                <w:szCs w:val="18"/>
              </w:rPr>
              <w:t>Drugo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bookmarkStart w:id="46" w:name="__Fieldmark__87_2110715137"/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46C98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  <w:bookmarkStart w:id="47" w:name="__Fieldmark__88_2110715137"/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86E500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  <w:bookmarkStart w:id="48" w:name="__Fieldmark__89_2110715137"/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C0C69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  <w:bookmarkStart w:id="49" w:name="__Fieldmark__90_2110715137"/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50910" w14:textId="77777777" w:rsidR="00176FA5" w:rsidRDefault="00176FA5" w:rsidP="00EE2F31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</w:p>
        </w:tc>
      </w:tr>
    </w:tbl>
    <w:p w14:paraId="695BDDED" w14:textId="77777777" w:rsidR="00176FA5" w:rsidRDefault="00176FA5" w:rsidP="00176FA5">
      <w:r>
        <w:rPr>
          <w:rFonts w:ascii="Arial" w:hAnsi="Arial" w:cs="Arial"/>
          <w:i/>
          <w:sz w:val="18"/>
          <w:szCs w:val="18"/>
        </w:rPr>
        <w:t>Opomba: prosimo, dodajte vrstice po potrebi</w:t>
      </w:r>
    </w:p>
    <w:p w14:paraId="045DBDDE" w14:textId="77777777" w:rsidR="00176FA5" w:rsidRDefault="00176FA5" w:rsidP="00176FA5">
      <w:pPr>
        <w:rPr>
          <w:sz w:val="20"/>
          <w:szCs w:val="20"/>
        </w:rPr>
      </w:pPr>
    </w:p>
    <w:p w14:paraId="1B49AF4A" w14:textId="77777777" w:rsidR="00176FA5" w:rsidRDefault="00176FA5" w:rsidP="00176FA5">
      <w:r>
        <w:rPr>
          <w:rFonts w:ascii="Arial" w:hAnsi="Arial" w:cs="Arial"/>
          <w:b/>
          <w:sz w:val="20"/>
          <w:szCs w:val="20"/>
        </w:rPr>
        <w:t>c. znanje tujih jezikov:</w:t>
      </w:r>
    </w:p>
    <w:p w14:paraId="74D661DA" w14:textId="77777777" w:rsidR="00176FA5" w:rsidRDefault="00176FA5" w:rsidP="00176FA5">
      <w:pPr>
        <w:rPr>
          <w:rFonts w:ascii="Arial" w:hAnsi="Arial" w:cs="Arial"/>
          <w:b/>
          <w:sz w:val="20"/>
          <w:szCs w:val="20"/>
        </w:rPr>
      </w:pPr>
    </w:p>
    <w:tbl>
      <w:tblPr>
        <w:tblW w:w="88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4"/>
        <w:gridCol w:w="2079"/>
        <w:gridCol w:w="2079"/>
        <w:gridCol w:w="2079"/>
      </w:tblGrid>
      <w:tr w:rsidR="00176FA5" w14:paraId="437841F8" w14:textId="77777777" w:rsidTr="00EE2F31">
        <w:tc>
          <w:tcPr>
            <w:tcW w:w="2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F74DC55" w14:textId="77777777" w:rsidR="00176FA5" w:rsidRDefault="00176FA5" w:rsidP="00EE2F31">
            <w:pPr>
              <w:pStyle w:val="Vsebinatabele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Jezik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13597B3" w14:textId="77777777" w:rsidR="00176FA5" w:rsidRPr="00035A18" w:rsidRDefault="00176FA5" w:rsidP="00EE2F31">
            <w:pPr>
              <w:pStyle w:val="Vsebinatabel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5A18">
              <w:rPr>
                <w:rFonts w:ascii="Arial" w:hAnsi="Arial" w:cs="Arial"/>
                <w:b/>
                <w:sz w:val="20"/>
                <w:szCs w:val="20"/>
              </w:rPr>
              <w:t>tekoče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0097A4E" w14:textId="77777777" w:rsidR="00176FA5" w:rsidRPr="00035A18" w:rsidRDefault="00176FA5" w:rsidP="00EE2F31">
            <w:pPr>
              <w:pStyle w:val="Vsebinatabel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5A18">
              <w:rPr>
                <w:rFonts w:ascii="Arial" w:hAnsi="Arial" w:cs="Arial"/>
                <w:b/>
                <w:sz w:val="20"/>
                <w:szCs w:val="20"/>
              </w:rPr>
              <w:t>dobro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A5D8BB" w14:textId="77777777" w:rsidR="00176FA5" w:rsidRPr="00035A18" w:rsidRDefault="00176FA5" w:rsidP="00EE2F31">
            <w:pPr>
              <w:pStyle w:val="Vsebinatabel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5A18">
              <w:rPr>
                <w:rFonts w:ascii="Arial" w:hAnsi="Arial" w:cs="Arial"/>
                <w:b/>
                <w:sz w:val="20"/>
                <w:szCs w:val="20"/>
              </w:rPr>
              <w:t>osnovno</w:t>
            </w:r>
          </w:p>
        </w:tc>
      </w:tr>
      <w:tr w:rsidR="00176FA5" w14:paraId="331D6551" w14:textId="77777777" w:rsidTr="00EE2F31"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</w:tcPr>
          <w:p w14:paraId="77879E3B" w14:textId="77777777" w:rsidR="00176FA5" w:rsidRDefault="00176FA5" w:rsidP="00EE2F31">
            <w:pPr>
              <w:pStyle w:val="Vsebinatabel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</w:tcPr>
          <w:p w14:paraId="28CE4727" w14:textId="77777777" w:rsidR="00176FA5" w:rsidRDefault="00176FA5" w:rsidP="00EE2F31">
            <w:pPr>
              <w:pStyle w:val="Vsebinatabel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</w:tcPr>
          <w:p w14:paraId="0C8C779E" w14:textId="77777777" w:rsidR="00176FA5" w:rsidRDefault="00176FA5" w:rsidP="00EE2F31">
            <w:pPr>
              <w:pStyle w:val="Vsebinatabel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D590B7" w14:textId="77777777" w:rsidR="00176FA5" w:rsidRDefault="00176FA5" w:rsidP="00EE2F31">
            <w:pPr>
              <w:pStyle w:val="Vsebinatabele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176FA5" w14:paraId="72A16A1B" w14:textId="77777777" w:rsidTr="00EE2F31"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</w:tcPr>
          <w:p w14:paraId="09C4AE0B" w14:textId="77777777" w:rsidR="00176FA5" w:rsidRDefault="00176FA5" w:rsidP="00EE2F31">
            <w:pPr>
              <w:pStyle w:val="Vsebinatabele"/>
              <w:rPr>
                <w:rFonts w:ascii="Liberation Serif" w:hAnsi="Liberation Serif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</w:tcPr>
          <w:p w14:paraId="595598C3" w14:textId="77777777" w:rsidR="00176FA5" w:rsidRDefault="00176FA5" w:rsidP="00EE2F31">
            <w:pPr>
              <w:pStyle w:val="Vsebinatabele"/>
              <w:rPr>
                <w:rFonts w:ascii="Liberation Serif" w:hAnsi="Liberation Serif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</w:tcPr>
          <w:p w14:paraId="43D25698" w14:textId="77777777" w:rsidR="00176FA5" w:rsidRDefault="00176FA5" w:rsidP="00EE2F31">
            <w:pPr>
              <w:pStyle w:val="Vsebinatabele"/>
              <w:rPr>
                <w:rFonts w:ascii="Liberation Serif" w:hAnsi="Liberation Serif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50D251" w14:textId="77777777" w:rsidR="00176FA5" w:rsidRDefault="00176FA5" w:rsidP="00EE2F31">
            <w:pPr>
              <w:pStyle w:val="Vsebinatabele"/>
              <w:rPr>
                <w:rFonts w:ascii="Liberation Serif" w:hAnsi="Liberation Serif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176FA5" w14:paraId="2644B6BB" w14:textId="77777777" w:rsidTr="00EE2F31">
        <w:tc>
          <w:tcPr>
            <w:tcW w:w="2634" w:type="dxa"/>
            <w:tcBorders>
              <w:left w:val="single" w:sz="4" w:space="0" w:color="000000"/>
              <w:bottom w:val="single" w:sz="4" w:space="0" w:color="000000"/>
            </w:tcBorders>
          </w:tcPr>
          <w:p w14:paraId="3570713D" w14:textId="77777777" w:rsidR="00176FA5" w:rsidRDefault="00176FA5" w:rsidP="00EE2F31">
            <w:pPr>
              <w:pStyle w:val="Vsebinatabele"/>
              <w:rPr>
                <w:rFonts w:ascii="Liberation Serif" w:hAnsi="Liberation Serif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</w:tcPr>
          <w:p w14:paraId="35B50C80" w14:textId="77777777" w:rsidR="00176FA5" w:rsidRDefault="00176FA5" w:rsidP="00EE2F31">
            <w:pPr>
              <w:pStyle w:val="Vsebinatabele"/>
              <w:rPr>
                <w:rFonts w:ascii="Liberation Serif" w:hAnsi="Liberation Serif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</w:tcPr>
          <w:p w14:paraId="7DAD4E15" w14:textId="77777777" w:rsidR="00176FA5" w:rsidRDefault="00176FA5" w:rsidP="00EE2F31">
            <w:pPr>
              <w:pStyle w:val="Vsebinatabele"/>
              <w:rPr>
                <w:rFonts w:ascii="Liberation Serif" w:hAnsi="Liberation Serif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9975AF" w14:textId="77777777" w:rsidR="00176FA5" w:rsidRDefault="00176FA5" w:rsidP="00EE2F31">
            <w:pPr>
              <w:pStyle w:val="Vsebinatabele"/>
              <w:rPr>
                <w:rFonts w:ascii="Liberation Serif" w:hAnsi="Liberation Serif"/>
                <w:color w:val="00000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3522FD06" w14:textId="77777777" w:rsidR="00176FA5" w:rsidRDefault="00176FA5" w:rsidP="00176FA5">
      <w:r>
        <w:rPr>
          <w:rFonts w:ascii="Arial" w:hAnsi="Arial" w:cs="Arial"/>
          <w:i/>
          <w:iCs/>
          <w:sz w:val="18"/>
          <w:szCs w:val="18"/>
        </w:rPr>
        <w:t>Opomba: prosimo, dodajte vrstice po potrebi</w:t>
      </w:r>
    </w:p>
    <w:p w14:paraId="1A51A7E6" w14:textId="77777777" w:rsidR="00176FA5" w:rsidRDefault="00176FA5" w:rsidP="00176FA5"/>
    <w:p w14:paraId="49A2D86E" w14:textId="77777777" w:rsidR="00176FA5" w:rsidRDefault="00176FA5" w:rsidP="00176FA5">
      <w:r>
        <w:rPr>
          <w:rFonts w:ascii="Arial" w:hAnsi="Arial" w:cs="Arial"/>
          <w:b/>
          <w:i/>
          <w:sz w:val="18"/>
          <w:szCs w:val="18"/>
        </w:rPr>
        <w:t xml:space="preserve">d. </w:t>
      </w:r>
      <w:r>
        <w:rPr>
          <w:rFonts w:ascii="Arial" w:hAnsi="Arial" w:cs="Arial"/>
          <w:b/>
          <w:i/>
          <w:color w:val="000000"/>
          <w:sz w:val="20"/>
          <w:szCs w:val="20"/>
        </w:rPr>
        <w:t>Druga znanja in veščine</w:t>
      </w:r>
    </w:p>
    <w:p w14:paraId="0755BE72" w14:textId="3127017B" w:rsidR="00176FA5" w:rsidRDefault="00176FA5" w:rsidP="00176FA5">
      <w:r>
        <w:rPr>
          <w:rFonts w:ascii="Arial" w:hAnsi="Arial" w:cs="Arial"/>
          <w:color w:val="000000"/>
          <w:sz w:val="20"/>
          <w:szCs w:val="20"/>
        </w:rPr>
        <w:t>Prosimo, navedite področja, ki bi vam lahko pomagala pri opravljanju dela, za katerega se potegujete.</w:t>
      </w:r>
    </w:p>
    <w:p w14:paraId="7F77BDA7" w14:textId="77777777" w:rsidR="00176FA5" w:rsidRDefault="00176FA5" w:rsidP="00176FA5">
      <w:pPr>
        <w:rPr>
          <w:bCs/>
          <w:sz w:val="16"/>
          <w:szCs w:val="16"/>
        </w:rPr>
      </w:pPr>
    </w:p>
    <w:p w14:paraId="201F6708" w14:textId="77777777" w:rsidR="00176FA5" w:rsidRDefault="00176FA5" w:rsidP="00176FA5">
      <w:pPr>
        <w:rPr>
          <w:rFonts w:ascii="Arial" w:hAnsi="Arial" w:cs="Arial"/>
          <w:i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76FA5" w:rsidRPr="004330C4" w14:paraId="771B4E53" w14:textId="77777777" w:rsidTr="00477C67">
        <w:trPr>
          <w:trHeight w:val="949"/>
        </w:trPr>
        <w:tc>
          <w:tcPr>
            <w:tcW w:w="9212" w:type="dxa"/>
          </w:tcPr>
          <w:p w14:paraId="6FC0604A" w14:textId="77777777" w:rsidR="00176FA5" w:rsidRDefault="00176FA5" w:rsidP="00EE2F31">
            <w:r w:rsidRPr="004330C4">
              <w:rPr>
                <w:rFonts w:hint="eastAsi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Pr="004330C4">
              <w:rPr>
                <w:rFonts w:hint="eastAsia"/>
              </w:rPr>
            </w:r>
            <w:r w:rsidRPr="004330C4">
              <w:rPr>
                <w:rFonts w:hint="eastAsia"/>
              </w:rPr>
              <w:fldChar w:fldCharType="separate"/>
            </w:r>
            <w:r w:rsidRPr="004330C4">
              <w:rPr>
                <w:rFonts w:ascii="MS Mincho" w:eastAsia="MS Mincho" w:hAnsi="MS Mincho" w:cs="MS Mincho" w:hint="eastAsia"/>
                <w:sz w:val="20"/>
                <w:szCs w:val="20"/>
                <w:lang w:eastAsia="sl-SI"/>
              </w:rPr>
              <w:t>     </w:t>
            </w:r>
            <w:r w:rsidRPr="004330C4">
              <w:rPr>
                <w:rFonts w:ascii="MS Mincho" w:eastAsia="MS Mincho" w:hAnsi="MS Mincho" w:cs="MS Mincho" w:hint="eastAsia"/>
                <w:sz w:val="20"/>
                <w:szCs w:val="20"/>
                <w:lang w:eastAsia="sl-SI"/>
              </w:rPr>
              <w:fldChar w:fldCharType="end"/>
            </w:r>
          </w:p>
          <w:p w14:paraId="423AF48A" w14:textId="77777777" w:rsidR="00176FA5" w:rsidRPr="004330C4" w:rsidRDefault="00176FA5" w:rsidP="00EE2F31">
            <w:pPr>
              <w:rPr>
                <w:rFonts w:ascii="Arial" w:hAnsi="Arial" w:cs="Arial"/>
                <w:iCs/>
                <w:sz w:val="16"/>
                <w:szCs w:val="16"/>
              </w:rPr>
            </w:pPr>
          </w:p>
          <w:p w14:paraId="64219343" w14:textId="77777777" w:rsidR="00176FA5" w:rsidRPr="004330C4" w:rsidRDefault="00176FA5" w:rsidP="00EE2F31">
            <w:pPr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</w:tbl>
    <w:p w14:paraId="6D98AFF3" w14:textId="77777777" w:rsidR="00176FA5" w:rsidRDefault="00176FA5" w:rsidP="00176FA5">
      <w:pPr>
        <w:rPr>
          <w:rFonts w:ascii="Arial" w:hAnsi="Arial" w:cs="Arial"/>
          <w:iCs/>
          <w:sz w:val="16"/>
          <w:szCs w:val="16"/>
        </w:rPr>
      </w:pPr>
    </w:p>
    <w:p w14:paraId="61723B31" w14:textId="77777777" w:rsidR="00477C67" w:rsidRDefault="00477C67" w:rsidP="00176FA5">
      <w:pPr>
        <w:rPr>
          <w:rFonts w:ascii="Arial" w:hAnsi="Arial" w:cs="Arial"/>
          <w:b/>
          <w:sz w:val="20"/>
          <w:szCs w:val="20"/>
        </w:rPr>
      </w:pPr>
    </w:p>
    <w:p w14:paraId="3C02669F" w14:textId="749A606D" w:rsidR="00176FA5" w:rsidRDefault="00176FA5" w:rsidP="00176FA5">
      <w:r>
        <w:rPr>
          <w:rFonts w:ascii="Arial" w:hAnsi="Arial" w:cs="Arial"/>
          <w:b/>
          <w:sz w:val="20"/>
          <w:szCs w:val="20"/>
        </w:rPr>
        <w:t>5) KRATEK ŽIVLJENJEPIS:</w:t>
      </w:r>
    </w:p>
    <w:p w14:paraId="4327BA8D" w14:textId="77777777" w:rsidR="00176FA5" w:rsidRDefault="00176FA5" w:rsidP="00176FA5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2"/>
      </w:tblGrid>
      <w:tr w:rsidR="00176FA5" w14:paraId="5DFE11E2" w14:textId="77777777" w:rsidTr="00477C67">
        <w:trPr>
          <w:trHeight w:val="1975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966D" w14:textId="77777777" w:rsidR="00176FA5" w:rsidRDefault="00176FA5" w:rsidP="00EE2F31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bookmarkStart w:id="50" w:name="Besedilo68"/>
          <w:p w14:paraId="43B3A642" w14:textId="0EECBDA1" w:rsidR="00176FA5" w:rsidRDefault="00176FA5" w:rsidP="00477C67">
            <w:pPr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</w:p>
        </w:tc>
      </w:tr>
    </w:tbl>
    <w:p w14:paraId="7700F81F" w14:textId="77777777" w:rsidR="00176FA5" w:rsidRDefault="00176FA5" w:rsidP="00176FA5">
      <w:pPr>
        <w:rPr>
          <w:rFonts w:ascii="Arial" w:hAnsi="Arial" w:cs="Arial"/>
          <w:b/>
          <w:sz w:val="20"/>
          <w:szCs w:val="20"/>
          <w:u w:val="single"/>
        </w:rPr>
      </w:pPr>
    </w:p>
    <w:p w14:paraId="109F1B32" w14:textId="77777777" w:rsidR="00B42E37" w:rsidRDefault="00B42E37" w:rsidP="00176FA5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25B0600" w14:textId="77777777" w:rsidR="00223546" w:rsidRDefault="00223546" w:rsidP="00176FA5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A034F48" w14:textId="08CA7A5F" w:rsidR="00176FA5" w:rsidRDefault="00176FA5" w:rsidP="00176FA5">
      <w:pPr>
        <w:jc w:val="center"/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IZJAVA O IZPOLNJEVANJU POGOJEV </w:t>
      </w:r>
    </w:p>
    <w:p w14:paraId="4C056B27" w14:textId="77777777" w:rsidR="00176FA5" w:rsidRDefault="00176FA5" w:rsidP="00176FA5">
      <w:pPr>
        <w:rPr>
          <w:rFonts w:ascii="Arial" w:hAnsi="Arial" w:cs="Arial"/>
          <w:b/>
          <w:sz w:val="20"/>
          <w:szCs w:val="20"/>
          <w:u w:val="single"/>
        </w:rPr>
      </w:pPr>
    </w:p>
    <w:p w14:paraId="06EC8386" w14:textId="77777777" w:rsidR="00176FA5" w:rsidRDefault="00176FA5" w:rsidP="00176FA5">
      <w:r>
        <w:rPr>
          <w:rFonts w:ascii="Arial" w:hAnsi="Arial" w:cs="Arial"/>
          <w:b/>
          <w:sz w:val="20"/>
          <w:szCs w:val="20"/>
        </w:rPr>
        <w:t>Podpisani/a:</w:t>
      </w:r>
    </w:p>
    <w:p w14:paraId="3A7E62AD" w14:textId="77777777" w:rsidR="00176FA5" w:rsidRDefault="00176FA5" w:rsidP="00176FA5">
      <w:pPr>
        <w:rPr>
          <w:rFonts w:ascii="Arial" w:hAnsi="Arial" w:cs="Arial"/>
          <w:b/>
          <w:sz w:val="20"/>
          <w:szCs w:val="20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077"/>
        <w:gridCol w:w="5135"/>
      </w:tblGrid>
      <w:tr w:rsidR="00176FA5" w14:paraId="1DF710EA" w14:textId="77777777" w:rsidTr="00374720">
        <w:trPr>
          <w:trHeight w:val="267"/>
        </w:trPr>
        <w:tc>
          <w:tcPr>
            <w:tcW w:w="4077" w:type="dxa"/>
          </w:tcPr>
          <w:p w14:paraId="1D9C6D21" w14:textId="77777777" w:rsidR="00176FA5" w:rsidRDefault="00176FA5" w:rsidP="00EE2F31">
            <w:pPr>
              <w:spacing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>Priimek in ime:</w:t>
            </w:r>
          </w:p>
        </w:tc>
        <w:bookmarkStart w:id="51" w:name="Besedilo69"/>
        <w:tc>
          <w:tcPr>
            <w:tcW w:w="5135" w:type="dxa"/>
            <w:tcBorders>
              <w:bottom w:val="single" w:sz="4" w:space="0" w:color="000000"/>
            </w:tcBorders>
            <w:vAlign w:val="center"/>
          </w:tcPr>
          <w:p w14:paraId="15133C25" w14:textId="77777777" w:rsidR="00176FA5" w:rsidRDefault="00176FA5" w:rsidP="00EE2F31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51"/>
          </w:p>
        </w:tc>
      </w:tr>
      <w:tr w:rsidR="00176FA5" w14:paraId="78121A68" w14:textId="77777777" w:rsidTr="00374720">
        <w:trPr>
          <w:trHeight w:val="268"/>
        </w:trPr>
        <w:tc>
          <w:tcPr>
            <w:tcW w:w="4077" w:type="dxa"/>
          </w:tcPr>
          <w:p w14:paraId="2A50A0B3" w14:textId="77777777" w:rsidR="00176FA5" w:rsidRDefault="00176FA5" w:rsidP="00EE2F31">
            <w:pPr>
              <w:spacing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bookmarkStart w:id="52" w:name="Besedilo70"/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31B5A3" w14:textId="77777777" w:rsidR="00176FA5" w:rsidRDefault="00176FA5" w:rsidP="00EE2F31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52"/>
          </w:p>
        </w:tc>
      </w:tr>
      <w:tr w:rsidR="00176FA5" w14:paraId="3867F56C" w14:textId="77777777" w:rsidTr="00374720">
        <w:trPr>
          <w:trHeight w:val="268"/>
        </w:trPr>
        <w:tc>
          <w:tcPr>
            <w:tcW w:w="4077" w:type="dxa"/>
          </w:tcPr>
          <w:p w14:paraId="698C1312" w14:textId="77777777" w:rsidR="00176FA5" w:rsidRDefault="00176FA5" w:rsidP="00EE2F31">
            <w:pPr>
              <w:spacing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>Državljanstvo:</w:t>
            </w:r>
          </w:p>
        </w:tc>
        <w:bookmarkStart w:id="53" w:name="Besedilo71"/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C48D27" w14:textId="77777777" w:rsidR="00176FA5" w:rsidRDefault="00176FA5" w:rsidP="00EE2F31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53"/>
          </w:p>
        </w:tc>
      </w:tr>
      <w:tr w:rsidR="00176FA5" w14:paraId="34E3EED3" w14:textId="77777777" w:rsidTr="00374720">
        <w:trPr>
          <w:trHeight w:val="268"/>
        </w:trPr>
        <w:tc>
          <w:tcPr>
            <w:tcW w:w="4077" w:type="dxa"/>
          </w:tcPr>
          <w:p w14:paraId="073F0B6D" w14:textId="77777777" w:rsidR="00176FA5" w:rsidRDefault="00176FA5" w:rsidP="00EE2F31">
            <w:pPr>
              <w:spacing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>Stalno prebivališče:</w:t>
            </w:r>
          </w:p>
        </w:tc>
        <w:bookmarkStart w:id="54" w:name="Besedilo72"/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A60A40" w14:textId="77777777" w:rsidR="00176FA5" w:rsidRDefault="00176FA5" w:rsidP="00EE2F31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54"/>
          </w:p>
        </w:tc>
      </w:tr>
      <w:tr w:rsidR="00176FA5" w14:paraId="2138F0EA" w14:textId="77777777" w:rsidTr="00374720">
        <w:trPr>
          <w:trHeight w:val="268"/>
        </w:trPr>
        <w:tc>
          <w:tcPr>
            <w:tcW w:w="4077" w:type="dxa"/>
          </w:tcPr>
          <w:p w14:paraId="274DE99F" w14:textId="77777777" w:rsidR="00176FA5" w:rsidRDefault="00176FA5" w:rsidP="00EE2F31">
            <w:pPr>
              <w:spacing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>Začasno prebivališče:</w:t>
            </w:r>
          </w:p>
        </w:tc>
        <w:bookmarkStart w:id="55" w:name="Besedilo73"/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0851D9" w14:textId="77777777" w:rsidR="00176FA5" w:rsidRDefault="00176FA5" w:rsidP="00EE2F31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55"/>
          </w:p>
        </w:tc>
      </w:tr>
      <w:tr w:rsidR="00176FA5" w14:paraId="6366E882" w14:textId="77777777" w:rsidTr="00A55CBB">
        <w:trPr>
          <w:trHeight w:val="268"/>
        </w:trPr>
        <w:tc>
          <w:tcPr>
            <w:tcW w:w="4077" w:type="dxa"/>
          </w:tcPr>
          <w:p w14:paraId="41D20695" w14:textId="77777777" w:rsidR="00176FA5" w:rsidRDefault="00176FA5" w:rsidP="00EE2F3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5" w:type="dxa"/>
            <w:tcBorders>
              <w:top w:val="single" w:sz="4" w:space="0" w:color="000000"/>
            </w:tcBorders>
          </w:tcPr>
          <w:p w14:paraId="31534ABC" w14:textId="77777777" w:rsidR="00176FA5" w:rsidRDefault="00176FA5" w:rsidP="00EE2F3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5CBB" w14:paraId="2DC7DCDC" w14:textId="77777777" w:rsidTr="00CC7333">
        <w:trPr>
          <w:trHeight w:val="366"/>
        </w:trPr>
        <w:tc>
          <w:tcPr>
            <w:tcW w:w="9212" w:type="dxa"/>
            <w:gridSpan w:val="2"/>
          </w:tcPr>
          <w:p w14:paraId="35E1AD73" w14:textId="730604F9" w:rsidR="00A55CBB" w:rsidRDefault="00A55CBB" w:rsidP="00A55CBB">
            <w:pPr>
              <w:spacing w:line="260" w:lineRule="atLeast"/>
              <w:ind w:right="-108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Podatki o pridobljeni izobrazbi, zahtevani za zasedbo delovnega mesta:</w:t>
            </w:r>
          </w:p>
        </w:tc>
      </w:tr>
      <w:tr w:rsidR="00983F79" w:rsidRPr="00983F79" w14:paraId="5967F49A" w14:textId="77777777" w:rsidTr="00A55CBB">
        <w:trPr>
          <w:trHeight w:val="268"/>
        </w:trPr>
        <w:tc>
          <w:tcPr>
            <w:tcW w:w="4077" w:type="dxa"/>
          </w:tcPr>
          <w:p w14:paraId="69AB84D7" w14:textId="77777777" w:rsidR="00176FA5" w:rsidRPr="00983F79" w:rsidRDefault="00176FA5" w:rsidP="00EE2F31">
            <w:pPr>
              <w:spacing w:line="360" w:lineRule="auto"/>
            </w:pPr>
            <w:r w:rsidRPr="00983F79">
              <w:rPr>
                <w:rFonts w:ascii="Arial" w:hAnsi="Arial" w:cs="Arial"/>
                <w:sz w:val="20"/>
                <w:szCs w:val="20"/>
              </w:rPr>
              <w:t>Naziv izobraževalne ustanove:</w:t>
            </w:r>
          </w:p>
        </w:tc>
        <w:bookmarkStart w:id="56" w:name="Besedilo75"/>
        <w:tc>
          <w:tcPr>
            <w:tcW w:w="5135" w:type="dxa"/>
            <w:tcBorders>
              <w:bottom w:val="single" w:sz="4" w:space="0" w:color="000000"/>
            </w:tcBorders>
          </w:tcPr>
          <w:p w14:paraId="41684D3D" w14:textId="77777777" w:rsidR="00176FA5" w:rsidRPr="00983F79" w:rsidRDefault="00176FA5" w:rsidP="00EE2F31">
            <w:pPr>
              <w:spacing w:line="360" w:lineRule="auto"/>
            </w:pPr>
            <w:r w:rsidRPr="00983F7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3F79">
              <w:instrText xml:space="preserve"> FORMTEXT </w:instrText>
            </w:r>
            <w:r w:rsidRPr="00983F79">
              <w:fldChar w:fldCharType="separate"/>
            </w:r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56"/>
          </w:p>
        </w:tc>
      </w:tr>
      <w:tr w:rsidR="00983F79" w:rsidRPr="00983F79" w14:paraId="79A3081C" w14:textId="77777777" w:rsidTr="00374720">
        <w:trPr>
          <w:trHeight w:val="268"/>
        </w:trPr>
        <w:tc>
          <w:tcPr>
            <w:tcW w:w="4077" w:type="dxa"/>
          </w:tcPr>
          <w:p w14:paraId="041F90D0" w14:textId="4DC9C6CE" w:rsidR="00176FA5" w:rsidRPr="00983F79" w:rsidRDefault="00374720" w:rsidP="00EE2F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83F79">
              <w:rPr>
                <w:rFonts w:ascii="Arial" w:hAnsi="Arial" w:cs="Arial"/>
                <w:sz w:val="20"/>
                <w:szCs w:val="20"/>
              </w:rPr>
              <w:t>Sedež</w:t>
            </w:r>
            <w:r w:rsidR="00176FA5" w:rsidRPr="00983F79">
              <w:rPr>
                <w:rFonts w:ascii="Arial" w:hAnsi="Arial" w:cs="Arial"/>
                <w:sz w:val="20"/>
                <w:szCs w:val="20"/>
              </w:rPr>
              <w:t xml:space="preserve"> izobraževalne ustanove:</w:t>
            </w:r>
          </w:p>
        </w:tc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</w:tcPr>
          <w:p w14:paraId="4A033F5F" w14:textId="77777777" w:rsidR="00176FA5" w:rsidRPr="00983F79" w:rsidRDefault="00176FA5" w:rsidP="00EE2F31">
            <w:pPr>
              <w:spacing w:line="360" w:lineRule="auto"/>
            </w:pPr>
            <w:r w:rsidRPr="00983F7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3F79">
              <w:instrText xml:space="preserve"> FORMTEXT </w:instrText>
            </w:r>
            <w:r w:rsidRPr="00983F79">
              <w:fldChar w:fldCharType="separate"/>
            </w:r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983F79" w:rsidRPr="00983F79" w14:paraId="79692C39" w14:textId="77777777" w:rsidTr="00374720">
        <w:trPr>
          <w:trHeight w:val="268"/>
        </w:trPr>
        <w:tc>
          <w:tcPr>
            <w:tcW w:w="4077" w:type="dxa"/>
          </w:tcPr>
          <w:p w14:paraId="485893EA" w14:textId="77777777" w:rsidR="00176FA5" w:rsidRPr="00983F79" w:rsidRDefault="00176FA5" w:rsidP="00EE2F31">
            <w:pPr>
              <w:spacing w:line="360" w:lineRule="auto"/>
            </w:pPr>
            <w:r w:rsidRPr="00983F79">
              <w:rPr>
                <w:rFonts w:ascii="Arial" w:hAnsi="Arial" w:cs="Arial"/>
                <w:sz w:val="20"/>
                <w:szCs w:val="20"/>
              </w:rPr>
              <w:t>Naziv strokovne izobrazbe:</w:t>
            </w:r>
          </w:p>
        </w:tc>
        <w:bookmarkStart w:id="57" w:name="Besedilo78"/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</w:tcPr>
          <w:p w14:paraId="092F5F56" w14:textId="77777777" w:rsidR="00176FA5" w:rsidRPr="00983F79" w:rsidRDefault="00176FA5" w:rsidP="00EE2F31">
            <w:pPr>
              <w:spacing w:line="360" w:lineRule="auto"/>
            </w:pPr>
            <w:r w:rsidRPr="00983F7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3F79">
              <w:instrText xml:space="preserve"> FORMTEXT </w:instrText>
            </w:r>
            <w:r w:rsidRPr="00983F79">
              <w:fldChar w:fldCharType="separate"/>
            </w:r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57"/>
          </w:p>
        </w:tc>
      </w:tr>
      <w:tr w:rsidR="00983F79" w:rsidRPr="00983F79" w14:paraId="529EBE26" w14:textId="77777777" w:rsidTr="00374720">
        <w:trPr>
          <w:trHeight w:val="268"/>
        </w:trPr>
        <w:tc>
          <w:tcPr>
            <w:tcW w:w="4077" w:type="dxa"/>
          </w:tcPr>
          <w:p w14:paraId="52D27992" w14:textId="77777777" w:rsidR="00176FA5" w:rsidRPr="00983F79" w:rsidRDefault="00176FA5" w:rsidP="00EE2F31">
            <w:pPr>
              <w:spacing w:line="360" w:lineRule="auto"/>
            </w:pPr>
            <w:r w:rsidRPr="00983F79">
              <w:rPr>
                <w:rFonts w:ascii="Arial" w:hAnsi="Arial" w:cs="Arial"/>
                <w:sz w:val="20"/>
                <w:szCs w:val="20"/>
              </w:rPr>
              <w:t>Datum zaključka študija:</w:t>
            </w:r>
          </w:p>
        </w:tc>
        <w:bookmarkStart w:id="58" w:name="Besedilo79"/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</w:tcPr>
          <w:p w14:paraId="6F8EC169" w14:textId="77777777" w:rsidR="00176FA5" w:rsidRPr="00983F79" w:rsidRDefault="00176FA5" w:rsidP="00EE2F31">
            <w:pPr>
              <w:spacing w:line="360" w:lineRule="auto"/>
            </w:pPr>
            <w:r w:rsidRPr="00983F7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3F79">
              <w:instrText xml:space="preserve"> FORMTEXT </w:instrText>
            </w:r>
            <w:r w:rsidRPr="00983F79">
              <w:fldChar w:fldCharType="separate"/>
            </w:r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58"/>
          </w:p>
        </w:tc>
      </w:tr>
      <w:tr w:rsidR="00983F79" w:rsidRPr="00983F79" w14:paraId="34B4A887" w14:textId="77777777" w:rsidTr="00374720">
        <w:trPr>
          <w:trHeight w:val="268"/>
        </w:trPr>
        <w:tc>
          <w:tcPr>
            <w:tcW w:w="4077" w:type="dxa"/>
          </w:tcPr>
          <w:p w14:paraId="021B1146" w14:textId="1DF569A3" w:rsidR="00983F79" w:rsidRPr="00983F79" w:rsidRDefault="00983F79" w:rsidP="00EE2F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83F79">
              <w:rPr>
                <w:rFonts w:ascii="Arial" w:hAnsi="Arial" w:cs="Arial"/>
                <w:sz w:val="20"/>
                <w:szCs w:val="20"/>
              </w:rPr>
              <w:t xml:space="preserve">Stopnja izobrazbe: </w:t>
            </w:r>
          </w:p>
        </w:tc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</w:tcPr>
          <w:p w14:paraId="6372585C" w14:textId="4717F39B" w:rsidR="00983F79" w:rsidRPr="00983F79" w:rsidRDefault="00983F79" w:rsidP="00EE2F31">
            <w:pPr>
              <w:spacing w:line="360" w:lineRule="auto"/>
            </w:pPr>
            <w:r w:rsidRPr="00983F7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3F79">
              <w:instrText xml:space="preserve"> FORMTEXT </w:instrText>
            </w:r>
            <w:r w:rsidRPr="00983F79">
              <w:fldChar w:fldCharType="separate"/>
            </w:r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983F79" w:rsidRPr="00983F79" w14:paraId="303A48BC" w14:textId="77777777" w:rsidTr="00374720">
        <w:trPr>
          <w:trHeight w:val="268"/>
        </w:trPr>
        <w:tc>
          <w:tcPr>
            <w:tcW w:w="4077" w:type="dxa"/>
          </w:tcPr>
          <w:p w14:paraId="2EF18BF3" w14:textId="77777777" w:rsidR="00176FA5" w:rsidRPr="00983F79" w:rsidRDefault="00176FA5" w:rsidP="00EE2F31">
            <w:pPr>
              <w:spacing w:line="360" w:lineRule="auto"/>
            </w:pPr>
            <w:r w:rsidRPr="00983F79">
              <w:rPr>
                <w:rFonts w:ascii="Arial" w:hAnsi="Arial" w:cs="Arial"/>
                <w:sz w:val="20"/>
                <w:szCs w:val="20"/>
              </w:rPr>
              <w:t>Številka listine:</w:t>
            </w:r>
          </w:p>
        </w:tc>
        <w:bookmarkStart w:id="59" w:name="Besedilo80"/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</w:tcPr>
          <w:p w14:paraId="0392C272" w14:textId="77777777" w:rsidR="00176FA5" w:rsidRPr="00983F79" w:rsidRDefault="00176FA5" w:rsidP="00EE2F31">
            <w:pPr>
              <w:spacing w:line="360" w:lineRule="auto"/>
            </w:pPr>
            <w:r w:rsidRPr="00983F7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3F79">
              <w:instrText xml:space="preserve"> FORMTEXT </w:instrText>
            </w:r>
            <w:r w:rsidRPr="00983F79">
              <w:fldChar w:fldCharType="separate"/>
            </w:r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bookmarkEnd w:id="59"/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t xml:space="preserve">                          </w:t>
            </w:r>
          </w:p>
        </w:tc>
      </w:tr>
      <w:tr w:rsidR="00983F79" w:rsidRPr="00983F79" w14:paraId="1EBF19DF" w14:textId="77777777" w:rsidTr="00374720">
        <w:trPr>
          <w:trHeight w:val="268"/>
        </w:trPr>
        <w:tc>
          <w:tcPr>
            <w:tcW w:w="4077" w:type="dxa"/>
          </w:tcPr>
          <w:p w14:paraId="47052C6A" w14:textId="75510E18" w:rsidR="00176FA5" w:rsidRPr="00983F79" w:rsidRDefault="00176FA5" w:rsidP="00EE2F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83F79">
              <w:rPr>
                <w:rFonts w:ascii="Arial" w:hAnsi="Arial" w:cs="Arial"/>
                <w:sz w:val="20"/>
                <w:szCs w:val="20"/>
              </w:rPr>
              <w:t xml:space="preserve">Datum </w:t>
            </w:r>
            <w:r w:rsidR="00374720" w:rsidRPr="00983F79">
              <w:rPr>
                <w:rFonts w:ascii="Arial" w:hAnsi="Arial" w:cs="Arial"/>
                <w:sz w:val="20"/>
                <w:szCs w:val="20"/>
              </w:rPr>
              <w:t xml:space="preserve">izdane </w:t>
            </w:r>
            <w:r w:rsidRPr="00983F79">
              <w:rPr>
                <w:rFonts w:ascii="Arial" w:hAnsi="Arial" w:cs="Arial"/>
                <w:sz w:val="20"/>
                <w:szCs w:val="20"/>
              </w:rPr>
              <w:t>listine:</w:t>
            </w:r>
          </w:p>
        </w:tc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</w:tcPr>
          <w:p w14:paraId="2C85A95D" w14:textId="77777777" w:rsidR="00176FA5" w:rsidRPr="00983F79" w:rsidRDefault="00176FA5" w:rsidP="00EE2F31">
            <w:pPr>
              <w:spacing w:line="360" w:lineRule="auto"/>
            </w:pPr>
            <w:r w:rsidRPr="00983F79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3F79">
              <w:instrText xml:space="preserve"> FORMTEXT </w:instrText>
            </w:r>
            <w:r w:rsidRPr="00983F79">
              <w:fldChar w:fldCharType="separate"/>
            </w:r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 w:rsidRPr="00983F79"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368BB4C9" w14:textId="77777777" w:rsidR="00176FA5" w:rsidRDefault="00176FA5" w:rsidP="00176FA5">
      <w:pPr>
        <w:rPr>
          <w:rFonts w:ascii="Arial" w:hAnsi="Arial" w:cs="Arial"/>
          <w:sz w:val="20"/>
          <w:szCs w:val="20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077"/>
        <w:gridCol w:w="5135"/>
      </w:tblGrid>
      <w:tr w:rsidR="00A55CBB" w14:paraId="79AF54F3" w14:textId="77777777" w:rsidTr="00CC7333">
        <w:trPr>
          <w:trHeight w:val="321"/>
        </w:trPr>
        <w:tc>
          <w:tcPr>
            <w:tcW w:w="9212" w:type="dxa"/>
            <w:gridSpan w:val="2"/>
          </w:tcPr>
          <w:p w14:paraId="36551910" w14:textId="104C6146" w:rsidR="00A55CBB" w:rsidRDefault="00A55CBB" w:rsidP="005A1AA9">
            <w:pPr>
              <w:spacing w:line="260" w:lineRule="atLeast"/>
              <w:ind w:right="-108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Podatki o zadnji pridobljeni izobrazbi:</w:t>
            </w:r>
          </w:p>
        </w:tc>
      </w:tr>
      <w:tr w:rsidR="00A55CBB" w14:paraId="5F916362" w14:textId="77777777" w:rsidTr="005A1AA9">
        <w:trPr>
          <w:trHeight w:val="268"/>
        </w:trPr>
        <w:tc>
          <w:tcPr>
            <w:tcW w:w="4077" w:type="dxa"/>
          </w:tcPr>
          <w:p w14:paraId="76AFF6B4" w14:textId="77777777" w:rsidR="00A55CBB" w:rsidRDefault="00A55CBB" w:rsidP="005A1AA9">
            <w:pPr>
              <w:spacing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>Naziv izobraževalne ustanove:</w:t>
            </w:r>
          </w:p>
        </w:tc>
        <w:tc>
          <w:tcPr>
            <w:tcW w:w="5135" w:type="dxa"/>
            <w:tcBorders>
              <w:bottom w:val="single" w:sz="4" w:space="0" w:color="000000"/>
            </w:tcBorders>
          </w:tcPr>
          <w:p w14:paraId="0AF7CD73" w14:textId="77777777" w:rsidR="00A55CBB" w:rsidRDefault="00A55CBB" w:rsidP="005A1AA9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A55CBB" w14:paraId="70A9AFB0" w14:textId="77777777" w:rsidTr="005A1AA9">
        <w:trPr>
          <w:trHeight w:val="268"/>
        </w:trPr>
        <w:tc>
          <w:tcPr>
            <w:tcW w:w="4077" w:type="dxa"/>
          </w:tcPr>
          <w:p w14:paraId="679E7FB0" w14:textId="77777777" w:rsidR="00A55CBB" w:rsidRDefault="00A55CBB" w:rsidP="005A1A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Sedež izobraževalne ustanove:</w:t>
            </w:r>
          </w:p>
        </w:tc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</w:tcPr>
          <w:p w14:paraId="46958204" w14:textId="77777777" w:rsidR="00A55CBB" w:rsidRDefault="00A55CBB" w:rsidP="005A1AA9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A55CBB" w14:paraId="5B40FC4B" w14:textId="77777777" w:rsidTr="005A1AA9">
        <w:trPr>
          <w:trHeight w:val="268"/>
        </w:trPr>
        <w:tc>
          <w:tcPr>
            <w:tcW w:w="4077" w:type="dxa"/>
          </w:tcPr>
          <w:p w14:paraId="38C5E3C8" w14:textId="77777777" w:rsidR="00A55CBB" w:rsidRDefault="00A55CBB" w:rsidP="005A1AA9">
            <w:pPr>
              <w:spacing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>Naziv strokovne izobrazbe:</w:t>
            </w:r>
          </w:p>
        </w:tc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</w:tcPr>
          <w:p w14:paraId="1AC0386A" w14:textId="77777777" w:rsidR="00A55CBB" w:rsidRDefault="00A55CBB" w:rsidP="005A1AA9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A55CBB" w14:paraId="45029840" w14:textId="77777777" w:rsidTr="005A1AA9">
        <w:trPr>
          <w:trHeight w:val="268"/>
        </w:trPr>
        <w:tc>
          <w:tcPr>
            <w:tcW w:w="4077" w:type="dxa"/>
          </w:tcPr>
          <w:p w14:paraId="671BB584" w14:textId="77777777" w:rsidR="00A55CBB" w:rsidRDefault="00A55CBB" w:rsidP="005A1AA9">
            <w:pPr>
              <w:spacing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>Datum zaključka študija:</w:t>
            </w:r>
          </w:p>
        </w:tc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</w:tcPr>
          <w:p w14:paraId="2D0F74DA" w14:textId="77777777" w:rsidR="00A55CBB" w:rsidRDefault="00A55CBB" w:rsidP="005A1AA9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983F79" w14:paraId="5CABB01B" w14:textId="77777777" w:rsidTr="005A1AA9">
        <w:trPr>
          <w:trHeight w:val="268"/>
        </w:trPr>
        <w:tc>
          <w:tcPr>
            <w:tcW w:w="4077" w:type="dxa"/>
          </w:tcPr>
          <w:p w14:paraId="4289F011" w14:textId="3DF994D4" w:rsidR="00983F79" w:rsidRDefault="00983F79" w:rsidP="005A1A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Stopnja izobrazbe:</w:t>
            </w:r>
          </w:p>
        </w:tc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</w:tcPr>
          <w:p w14:paraId="40CB91F8" w14:textId="5E0F4F5E" w:rsidR="00983F79" w:rsidRDefault="00983F79" w:rsidP="005A1AA9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A55CBB" w14:paraId="1EEE635C" w14:textId="77777777" w:rsidTr="005A1AA9">
        <w:trPr>
          <w:trHeight w:val="268"/>
        </w:trPr>
        <w:tc>
          <w:tcPr>
            <w:tcW w:w="4077" w:type="dxa"/>
          </w:tcPr>
          <w:p w14:paraId="0F97ACEA" w14:textId="77777777" w:rsidR="00A55CBB" w:rsidRDefault="00A55CBB" w:rsidP="005A1AA9">
            <w:pPr>
              <w:spacing w:line="360" w:lineRule="auto"/>
            </w:pPr>
            <w:r>
              <w:rPr>
                <w:rFonts w:ascii="Arial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</w:tcPr>
          <w:p w14:paraId="48D1426E" w14:textId="77777777" w:rsidR="00A55CBB" w:rsidRDefault="00A55CBB" w:rsidP="005A1AA9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                          </w:t>
            </w:r>
          </w:p>
        </w:tc>
      </w:tr>
      <w:tr w:rsidR="00A55CBB" w14:paraId="5DF1B786" w14:textId="77777777" w:rsidTr="005A1AA9">
        <w:trPr>
          <w:trHeight w:val="268"/>
        </w:trPr>
        <w:tc>
          <w:tcPr>
            <w:tcW w:w="4077" w:type="dxa"/>
          </w:tcPr>
          <w:p w14:paraId="3A667B64" w14:textId="77777777" w:rsidR="00A55CBB" w:rsidRDefault="00A55CBB" w:rsidP="005A1AA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135" w:type="dxa"/>
            <w:tcBorders>
              <w:top w:val="single" w:sz="4" w:space="0" w:color="000000"/>
              <w:bottom w:val="single" w:sz="4" w:space="0" w:color="000000"/>
            </w:tcBorders>
          </w:tcPr>
          <w:p w14:paraId="0898834C" w14:textId="77777777" w:rsidR="00A55CBB" w:rsidRDefault="00A55CBB" w:rsidP="005A1AA9">
            <w:pPr>
              <w:spacing w:line="36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</w:tbl>
    <w:p w14:paraId="28A35C90" w14:textId="77777777" w:rsidR="00176FA5" w:rsidRDefault="00176FA5" w:rsidP="00176FA5">
      <w:pPr>
        <w:rPr>
          <w:rFonts w:ascii="Arial" w:hAnsi="Arial" w:cs="Arial"/>
          <w:sz w:val="20"/>
          <w:szCs w:val="20"/>
        </w:rPr>
      </w:pPr>
    </w:p>
    <w:p w14:paraId="1E22B61D" w14:textId="77777777" w:rsidR="00176FA5" w:rsidRDefault="00176FA5" w:rsidP="00176FA5">
      <w:pPr>
        <w:spacing w:line="260" w:lineRule="atLeast"/>
      </w:pPr>
      <w:r>
        <w:rPr>
          <w:rFonts w:ascii="Arial" w:hAnsi="Arial" w:cs="Arial"/>
          <w:b/>
          <w:sz w:val="20"/>
          <w:szCs w:val="20"/>
        </w:rPr>
        <w:t>Izjavljam, da:</w:t>
      </w:r>
    </w:p>
    <w:p w14:paraId="34B13A0C" w14:textId="77777777" w:rsidR="00176FA5" w:rsidRDefault="00176FA5" w:rsidP="00176FA5">
      <w:pPr>
        <w:numPr>
          <w:ilvl w:val="0"/>
          <w:numId w:val="2"/>
        </w:numPr>
        <w:spacing w:line="26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 za katerega kandidiram;</w:t>
      </w:r>
    </w:p>
    <w:p w14:paraId="0E0CAB17" w14:textId="77777777" w:rsidR="00176FA5" w:rsidRDefault="00176FA5" w:rsidP="00176FA5">
      <w:pPr>
        <w:numPr>
          <w:ilvl w:val="0"/>
          <w:numId w:val="2"/>
        </w:numPr>
        <w:spacing w:line="26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>nisem bil/a pravnomočno obsojen/a zaradi naklepnega kaznivega dejanja, ki se preganja po uradni dolžnosti in da nisem bil/a obsojen/a na nepogojno kazen zapora v trajanju več kot šest mesecev;</w:t>
      </w:r>
    </w:p>
    <w:p w14:paraId="170C44D6" w14:textId="77777777" w:rsidR="00176FA5" w:rsidRDefault="00176FA5" w:rsidP="00176FA5">
      <w:pPr>
        <w:numPr>
          <w:ilvl w:val="0"/>
          <w:numId w:val="2"/>
        </w:numPr>
        <w:spacing w:line="260" w:lineRule="atLeast"/>
        <w:ind w:left="714" w:hanging="357"/>
        <w:jc w:val="both"/>
      </w:pPr>
      <w:r>
        <w:rPr>
          <w:rFonts w:ascii="Arial" w:hAnsi="Arial" w:cs="Arial"/>
          <w:color w:val="000000"/>
          <w:sz w:val="20"/>
          <w:szCs w:val="20"/>
        </w:rPr>
        <w:t>zoper mene ni vložena pravnomočna obtožnica zaradi naklepnega kaznivega dejanja, ki se preganja po uradni dolžnosti;</w:t>
      </w:r>
    </w:p>
    <w:p w14:paraId="4CB9710D" w14:textId="77777777" w:rsidR="00176FA5" w:rsidRDefault="00176FA5" w:rsidP="00176FA5">
      <w:pPr>
        <w:numPr>
          <w:ilvl w:val="0"/>
          <w:numId w:val="2"/>
        </w:numPr>
        <w:spacing w:line="260" w:lineRule="atLeast"/>
        <w:ind w:left="714" w:hanging="357"/>
        <w:jc w:val="both"/>
      </w:pPr>
      <w:r>
        <w:rPr>
          <w:rFonts w:ascii="Arial" w:hAnsi="Arial" w:cs="Arial"/>
          <w:color w:val="000000"/>
          <w:sz w:val="20"/>
          <w:szCs w:val="20"/>
        </w:rPr>
        <w:t>sem državljan/ka Republike Slovenije;</w:t>
      </w:r>
    </w:p>
    <w:p w14:paraId="0132D91E" w14:textId="4586DBF9" w:rsidR="00176FA5" w:rsidRDefault="00176FA5" w:rsidP="00176FA5">
      <w:pPr>
        <w:numPr>
          <w:ilvl w:val="0"/>
          <w:numId w:val="2"/>
        </w:numPr>
        <w:spacing w:line="260" w:lineRule="atLeast"/>
        <w:jc w:val="both"/>
      </w:pPr>
      <w:r>
        <w:rPr>
          <w:rFonts w:ascii="Arial" w:hAnsi="Arial" w:cs="Arial"/>
          <w:color w:val="000000"/>
          <w:sz w:val="20"/>
          <w:szCs w:val="20"/>
        </w:rPr>
        <w:t>za namen tega postopka dovoljujem Upravni enoti Sežana pridobitev zgoraj navedenih podatkov o izpolnjevanju pogojev iz uradnih evidenc</w:t>
      </w:r>
      <w:r w:rsidR="00924396">
        <w:rPr>
          <w:rFonts w:ascii="Arial" w:hAnsi="Arial" w:cs="Arial"/>
          <w:color w:val="000000"/>
          <w:sz w:val="20"/>
          <w:szCs w:val="20"/>
        </w:rPr>
        <w:t>;</w:t>
      </w:r>
    </w:p>
    <w:p w14:paraId="16BFFBC3" w14:textId="62071A3F" w:rsidR="00176FA5" w:rsidRDefault="00176FA5" w:rsidP="00176FA5">
      <w:pPr>
        <w:numPr>
          <w:ilvl w:val="0"/>
          <w:numId w:val="2"/>
        </w:numPr>
        <w:spacing w:line="260" w:lineRule="atLeast"/>
        <w:jc w:val="both"/>
      </w:pPr>
      <w:r>
        <w:rPr>
          <w:rFonts w:ascii="Arial" w:eastAsia="Calibri" w:hAnsi="Arial" w:cs="Arial"/>
          <w:color w:val="000000"/>
          <w:sz w:val="20"/>
          <w:szCs w:val="20"/>
        </w:rPr>
        <w:t>sem seznanjen/a, da bo Upravna enota Sežana podatke, ki sem jih navedel/-a v vlogi za zaposlitev in v tej izjavi, obdelovala za namen izvedbe tega postopka.</w:t>
      </w:r>
    </w:p>
    <w:p w14:paraId="5E2A3398" w14:textId="77777777" w:rsidR="00176FA5" w:rsidRDefault="00176FA5" w:rsidP="00176FA5">
      <w:pPr>
        <w:spacing w:line="26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14:paraId="140A25B3" w14:textId="77777777" w:rsidR="00176FA5" w:rsidRDefault="00176FA5" w:rsidP="00176FA5">
      <w:pPr>
        <w:spacing w:line="260" w:lineRule="atLeast"/>
      </w:pPr>
      <w:r>
        <w:rPr>
          <w:rFonts w:ascii="Arial" w:hAnsi="Arial" w:cs="Arial"/>
          <w:sz w:val="20"/>
          <w:szCs w:val="20"/>
        </w:rPr>
        <w:t>S podpisom izjavljam, da so vsi podatki, ki sem jih navedel/a v tej izjavi in v »Vlogi za zaposlitev« resnični in verodostojni ter da prevzemam materialno in kazensko odgovornost.</w:t>
      </w:r>
    </w:p>
    <w:p w14:paraId="64550D28" w14:textId="587861C4" w:rsidR="00176FA5" w:rsidRDefault="00176FA5" w:rsidP="00176FA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D4B92E4" w14:textId="77777777" w:rsidR="00CC7333" w:rsidRDefault="00CC7333" w:rsidP="00176FA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2DE69C29" w14:textId="77777777" w:rsidR="00176FA5" w:rsidRDefault="00176FA5" w:rsidP="00176FA5">
      <w:r>
        <w:rPr>
          <w:rFonts w:ascii="Arial" w:hAnsi="Arial" w:cs="Arial"/>
          <w:sz w:val="20"/>
          <w:szCs w:val="20"/>
        </w:rPr>
        <w:t xml:space="preserve">Kraj in datum:  </w:t>
      </w:r>
      <w:bookmarkStart w:id="60" w:name="Besedilo82"/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hAnsi="Arial" w:cs="Arial"/>
          <w:sz w:val="20"/>
          <w:szCs w:val="20"/>
          <w:lang w:eastAsia="sl-SI"/>
        </w:rPr>
        <w:t>     </w:t>
      </w:r>
      <w:r>
        <w:rPr>
          <w:rFonts w:ascii="Arial" w:hAnsi="Arial" w:cs="Arial"/>
          <w:sz w:val="20"/>
          <w:szCs w:val="20"/>
          <w:lang w:eastAsia="sl-SI"/>
        </w:rPr>
        <w:fldChar w:fldCharType="end"/>
      </w:r>
      <w:bookmarkEnd w:id="60"/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t>______________________</w:t>
      </w:r>
    </w:p>
    <w:p w14:paraId="0B2C799B" w14:textId="6CEFD109" w:rsidR="00A71B03" w:rsidRDefault="00176FA5"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</w:t>
      </w:r>
    </w:p>
    <w:sectPr w:rsidR="00A71B03">
      <w:headerReference w:type="default" r:id="rId7"/>
      <w:footerReference w:type="default" r:id="rId8"/>
      <w:pgSz w:w="11906" w:h="16838"/>
      <w:pgMar w:top="1135" w:right="1417" w:bottom="1276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A6708" w14:textId="77777777" w:rsidR="007D4485" w:rsidRDefault="007D4485">
      <w:r>
        <w:separator/>
      </w:r>
    </w:p>
  </w:endnote>
  <w:endnote w:type="continuationSeparator" w:id="0">
    <w:p w14:paraId="0D3C17D5" w14:textId="77777777" w:rsidR="007D4485" w:rsidRDefault="007D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9878" w14:textId="77777777" w:rsidR="009F0114" w:rsidRDefault="00176FA5">
    <w:pPr>
      <w:pStyle w:val="Noga"/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5</w:t>
    </w:r>
    <w:r>
      <w:rPr>
        <w:rFonts w:ascii="Arial" w:hAnsi="Arial" w:cs="Arial"/>
        <w:sz w:val="16"/>
      </w:rPr>
      <w:fldChar w:fldCharType="end"/>
    </w:r>
  </w:p>
  <w:p w14:paraId="12CC09EA" w14:textId="77777777" w:rsidR="009F0114" w:rsidRDefault="009F0114">
    <w:pPr>
      <w:pStyle w:val="Noga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C292C" w14:textId="77777777" w:rsidR="007D4485" w:rsidRDefault="007D4485">
      <w:r>
        <w:separator/>
      </w:r>
    </w:p>
  </w:footnote>
  <w:footnote w:type="continuationSeparator" w:id="0">
    <w:p w14:paraId="4B845A77" w14:textId="77777777" w:rsidR="007D4485" w:rsidRDefault="007D4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48B9" w14:textId="48EDD283" w:rsidR="009F0114" w:rsidRDefault="00176FA5" w:rsidP="00204469">
    <w:pPr>
      <w:pStyle w:val="Glava"/>
    </w:pPr>
    <w:r>
      <w:rPr>
        <w:rFonts w:ascii="Arial" w:hAnsi="Arial" w:cs="Arial"/>
        <w:sz w:val="20"/>
        <w:szCs w:val="20"/>
      </w:rPr>
      <w:t xml:space="preserve">Upravna enota Sežana                                                                         </w:t>
    </w:r>
    <w:r w:rsidR="00636585">
      <w:rPr>
        <w:rFonts w:ascii="Arial" w:hAnsi="Arial" w:cs="Arial"/>
        <w:sz w:val="20"/>
        <w:szCs w:val="20"/>
      </w:rPr>
      <w:t xml:space="preserve">        objava</w:t>
    </w:r>
    <w:r w:rsidR="00636585" w:rsidRPr="006F4F60">
      <w:rPr>
        <w:rFonts w:ascii="Arial" w:hAnsi="Arial" w:cs="Arial"/>
        <w:sz w:val="20"/>
        <w:szCs w:val="20"/>
      </w:rPr>
      <w:t>: 110-</w:t>
    </w:r>
    <w:r w:rsidR="000076E0">
      <w:rPr>
        <w:rFonts w:ascii="Arial" w:hAnsi="Arial" w:cs="Arial"/>
        <w:sz w:val="20"/>
        <w:szCs w:val="20"/>
      </w:rPr>
      <w:t>54</w:t>
    </w:r>
    <w:r w:rsidR="00636585" w:rsidRPr="006F4F60">
      <w:rPr>
        <w:rFonts w:ascii="Arial" w:hAnsi="Arial" w:cs="Arial"/>
        <w:sz w:val="20"/>
        <w:szCs w:val="20"/>
      </w:rPr>
      <w:t>/202</w:t>
    </w:r>
    <w:r w:rsidR="00193DC0" w:rsidRPr="006F4F60">
      <w:rPr>
        <w:rFonts w:ascii="Arial" w:hAnsi="Arial" w:cs="Arial"/>
        <w:sz w:val="20"/>
        <w:szCs w:val="20"/>
      </w:rPr>
      <w:t>6</w:t>
    </w:r>
    <w:r w:rsidR="00636585" w:rsidRPr="006F4F60">
      <w:rPr>
        <w:rFonts w:ascii="Arial" w:hAnsi="Arial" w:cs="Arial"/>
        <w:sz w:val="20"/>
        <w:szCs w:val="20"/>
      </w:rPr>
      <w:t>-6244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43B654C9"/>
    <w:multiLevelType w:val="hybridMultilevel"/>
    <w:tmpl w:val="254089FA"/>
    <w:lvl w:ilvl="0" w:tplc="568CAA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F7D73"/>
    <w:multiLevelType w:val="hybridMultilevel"/>
    <w:tmpl w:val="E32C9A40"/>
    <w:lvl w:ilvl="0" w:tplc="89F4C58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193609">
    <w:abstractNumId w:val="0"/>
  </w:num>
  <w:num w:numId="2" w16cid:durableId="1971864963">
    <w:abstractNumId w:val="1"/>
  </w:num>
  <w:num w:numId="3" w16cid:durableId="619456570">
    <w:abstractNumId w:val="2"/>
  </w:num>
  <w:num w:numId="4" w16cid:durableId="2095323429">
    <w:abstractNumId w:val="4"/>
  </w:num>
  <w:num w:numId="5" w16cid:durableId="1475441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A5"/>
    <w:rsid w:val="000076E0"/>
    <w:rsid w:val="000A05BC"/>
    <w:rsid w:val="000A2F8B"/>
    <w:rsid w:val="000A327D"/>
    <w:rsid w:val="000B6B93"/>
    <w:rsid w:val="000C3FC3"/>
    <w:rsid w:val="00154421"/>
    <w:rsid w:val="00176FA5"/>
    <w:rsid w:val="00191E04"/>
    <w:rsid w:val="00193DC0"/>
    <w:rsid w:val="001B1392"/>
    <w:rsid w:val="001C16AF"/>
    <w:rsid w:val="001F309A"/>
    <w:rsid w:val="00203253"/>
    <w:rsid w:val="0020661D"/>
    <w:rsid w:val="00223546"/>
    <w:rsid w:val="00241461"/>
    <w:rsid w:val="0028796C"/>
    <w:rsid w:val="00297D2E"/>
    <w:rsid w:val="002D29EC"/>
    <w:rsid w:val="00303E20"/>
    <w:rsid w:val="00305959"/>
    <w:rsid w:val="00315985"/>
    <w:rsid w:val="00331E96"/>
    <w:rsid w:val="0036179D"/>
    <w:rsid w:val="00361DFF"/>
    <w:rsid w:val="00374720"/>
    <w:rsid w:val="003D7965"/>
    <w:rsid w:val="00435D7D"/>
    <w:rsid w:val="00454924"/>
    <w:rsid w:val="004563C2"/>
    <w:rsid w:val="00460229"/>
    <w:rsid w:val="00472F7D"/>
    <w:rsid w:val="00477C67"/>
    <w:rsid w:val="004F4029"/>
    <w:rsid w:val="00516FF3"/>
    <w:rsid w:val="005451ED"/>
    <w:rsid w:val="0057111E"/>
    <w:rsid w:val="0057299D"/>
    <w:rsid w:val="0057312D"/>
    <w:rsid w:val="005F1BA2"/>
    <w:rsid w:val="005F69F1"/>
    <w:rsid w:val="00636585"/>
    <w:rsid w:val="00652D59"/>
    <w:rsid w:val="00662129"/>
    <w:rsid w:val="0067715E"/>
    <w:rsid w:val="006E4139"/>
    <w:rsid w:val="006F4F60"/>
    <w:rsid w:val="00700AB8"/>
    <w:rsid w:val="0073222B"/>
    <w:rsid w:val="00737A25"/>
    <w:rsid w:val="00754E56"/>
    <w:rsid w:val="00761599"/>
    <w:rsid w:val="00767B1F"/>
    <w:rsid w:val="007C1BC5"/>
    <w:rsid w:val="007D4485"/>
    <w:rsid w:val="007D52DD"/>
    <w:rsid w:val="007E7F82"/>
    <w:rsid w:val="00802435"/>
    <w:rsid w:val="00844136"/>
    <w:rsid w:val="0085228C"/>
    <w:rsid w:val="00876368"/>
    <w:rsid w:val="00877E22"/>
    <w:rsid w:val="008950F1"/>
    <w:rsid w:val="008C4887"/>
    <w:rsid w:val="008D4CAC"/>
    <w:rsid w:val="008F088E"/>
    <w:rsid w:val="00915C72"/>
    <w:rsid w:val="00924396"/>
    <w:rsid w:val="00972F5F"/>
    <w:rsid w:val="00983F79"/>
    <w:rsid w:val="009C6B82"/>
    <w:rsid w:val="009F0114"/>
    <w:rsid w:val="00A55CBB"/>
    <w:rsid w:val="00A71B03"/>
    <w:rsid w:val="00A85AD9"/>
    <w:rsid w:val="00A86B4F"/>
    <w:rsid w:val="00AE72C8"/>
    <w:rsid w:val="00AF3C13"/>
    <w:rsid w:val="00B04C05"/>
    <w:rsid w:val="00B25FE3"/>
    <w:rsid w:val="00B42E37"/>
    <w:rsid w:val="00B77AE4"/>
    <w:rsid w:val="00BD76E6"/>
    <w:rsid w:val="00C00E05"/>
    <w:rsid w:val="00C64804"/>
    <w:rsid w:val="00C73ED5"/>
    <w:rsid w:val="00C92928"/>
    <w:rsid w:val="00CC7333"/>
    <w:rsid w:val="00CE144C"/>
    <w:rsid w:val="00CF0111"/>
    <w:rsid w:val="00D36CAF"/>
    <w:rsid w:val="00D36F8B"/>
    <w:rsid w:val="00D4107F"/>
    <w:rsid w:val="00D5141B"/>
    <w:rsid w:val="00D52CB8"/>
    <w:rsid w:val="00DA3054"/>
    <w:rsid w:val="00E44F6C"/>
    <w:rsid w:val="00E527D7"/>
    <w:rsid w:val="00E52CFC"/>
    <w:rsid w:val="00E65A35"/>
    <w:rsid w:val="00E73C04"/>
    <w:rsid w:val="00EB0044"/>
    <w:rsid w:val="00F73FA1"/>
    <w:rsid w:val="00F90CD6"/>
    <w:rsid w:val="00FC329B"/>
    <w:rsid w:val="00FE6777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D7BA2"/>
  <w15:chartTrackingRefBased/>
  <w15:docId w15:val="{CBE57BCE-16A6-4B2A-A1C0-B9602D26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77C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slov5">
    <w:name w:val="heading 5"/>
    <w:basedOn w:val="Navaden"/>
    <w:next w:val="Navaden"/>
    <w:link w:val="Naslov5Znak"/>
    <w:qFormat/>
    <w:rsid w:val="00176FA5"/>
    <w:pPr>
      <w:keepNext/>
      <w:numPr>
        <w:numId w:val="3"/>
      </w:numPr>
      <w:overflowPunct w:val="0"/>
      <w:autoSpaceDE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5Znak">
    <w:name w:val="Naslov 5 Znak"/>
    <w:basedOn w:val="Privzetapisavaodstavka"/>
    <w:link w:val="Naslov5"/>
    <w:rsid w:val="00176FA5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WW8Num1z0">
    <w:name w:val="WW8Num1z0"/>
    <w:rsid w:val="00176FA5"/>
    <w:rPr>
      <w:rFonts w:ascii="Symbol" w:hAnsi="Symbol" w:cs="Symbol" w:hint="default"/>
    </w:rPr>
  </w:style>
  <w:style w:type="character" w:customStyle="1" w:styleId="WW8Num1z1">
    <w:name w:val="WW8Num1z1"/>
    <w:rsid w:val="00176FA5"/>
    <w:rPr>
      <w:rFonts w:ascii="Courier New" w:hAnsi="Courier New" w:cs="Courier New" w:hint="default"/>
    </w:rPr>
  </w:style>
  <w:style w:type="character" w:customStyle="1" w:styleId="WW8Num1z2">
    <w:name w:val="WW8Num1z2"/>
    <w:rsid w:val="00176FA5"/>
    <w:rPr>
      <w:rFonts w:ascii="Wingdings" w:hAnsi="Wingdings" w:cs="Wingdings" w:hint="default"/>
    </w:rPr>
  </w:style>
  <w:style w:type="character" w:customStyle="1" w:styleId="WW8Num2z0">
    <w:name w:val="WW8Num2z0"/>
    <w:rsid w:val="00176FA5"/>
    <w:rPr>
      <w:rFonts w:ascii="Arial" w:eastAsia="Times New Roman" w:hAnsi="Arial" w:cs="Arial" w:hint="default"/>
    </w:rPr>
  </w:style>
  <w:style w:type="character" w:customStyle="1" w:styleId="WW8Num2z1">
    <w:name w:val="WW8Num2z1"/>
    <w:rsid w:val="00176FA5"/>
    <w:rPr>
      <w:rFonts w:ascii="Courier New" w:hAnsi="Courier New" w:cs="Courier New" w:hint="default"/>
    </w:rPr>
  </w:style>
  <w:style w:type="character" w:customStyle="1" w:styleId="WW8Num2z2">
    <w:name w:val="WW8Num2z2"/>
    <w:rsid w:val="00176FA5"/>
    <w:rPr>
      <w:rFonts w:ascii="Wingdings" w:hAnsi="Wingdings" w:cs="Wingdings" w:hint="default"/>
    </w:rPr>
  </w:style>
  <w:style w:type="character" w:customStyle="1" w:styleId="WW8Num2z3">
    <w:name w:val="WW8Num2z3"/>
    <w:rsid w:val="00176FA5"/>
    <w:rPr>
      <w:rFonts w:ascii="Symbol" w:hAnsi="Symbol" w:cs="Symbol" w:hint="default"/>
    </w:rPr>
  </w:style>
  <w:style w:type="character" w:customStyle="1" w:styleId="WW8Num3z0">
    <w:name w:val="WW8Num3z0"/>
    <w:rsid w:val="00176FA5"/>
    <w:rPr>
      <w:rFonts w:ascii="Wingdings" w:hAnsi="Wingdings" w:cs="Wingdings" w:hint="default"/>
      <w:sz w:val="20"/>
      <w:szCs w:val="20"/>
    </w:rPr>
  </w:style>
  <w:style w:type="character" w:customStyle="1" w:styleId="WW8Num3z1">
    <w:name w:val="WW8Num3z1"/>
    <w:rsid w:val="00176FA5"/>
    <w:rPr>
      <w:rFonts w:ascii="Courier New" w:hAnsi="Courier New" w:cs="Courier New" w:hint="default"/>
    </w:rPr>
  </w:style>
  <w:style w:type="character" w:customStyle="1" w:styleId="WW8Num3z3">
    <w:name w:val="WW8Num3z3"/>
    <w:rsid w:val="00176FA5"/>
    <w:rPr>
      <w:rFonts w:ascii="Symbol" w:hAnsi="Symbol" w:cs="Symbol" w:hint="default"/>
    </w:rPr>
  </w:style>
  <w:style w:type="character" w:customStyle="1" w:styleId="WW8Num4z0">
    <w:name w:val="WW8Num4z0"/>
    <w:rsid w:val="00176FA5"/>
  </w:style>
  <w:style w:type="character" w:customStyle="1" w:styleId="WW8Num4z1">
    <w:name w:val="WW8Num4z1"/>
    <w:rsid w:val="00176FA5"/>
  </w:style>
  <w:style w:type="character" w:customStyle="1" w:styleId="WW8Num4z2">
    <w:name w:val="WW8Num4z2"/>
    <w:rsid w:val="00176FA5"/>
  </w:style>
  <w:style w:type="character" w:customStyle="1" w:styleId="WW8Num4z3">
    <w:name w:val="WW8Num4z3"/>
    <w:rsid w:val="00176FA5"/>
  </w:style>
  <w:style w:type="character" w:customStyle="1" w:styleId="WW8Num4z4">
    <w:name w:val="WW8Num4z4"/>
    <w:rsid w:val="00176FA5"/>
  </w:style>
  <w:style w:type="character" w:customStyle="1" w:styleId="WW8Num4z5">
    <w:name w:val="WW8Num4z5"/>
    <w:rsid w:val="00176FA5"/>
  </w:style>
  <w:style w:type="character" w:customStyle="1" w:styleId="WW8Num4z6">
    <w:name w:val="WW8Num4z6"/>
    <w:rsid w:val="00176FA5"/>
  </w:style>
  <w:style w:type="character" w:customStyle="1" w:styleId="WW8Num4z7">
    <w:name w:val="WW8Num4z7"/>
    <w:rsid w:val="00176FA5"/>
  </w:style>
  <w:style w:type="character" w:customStyle="1" w:styleId="WW8Num4z8">
    <w:name w:val="WW8Num4z8"/>
    <w:rsid w:val="00176FA5"/>
  </w:style>
  <w:style w:type="character" w:customStyle="1" w:styleId="WW8Num5z0">
    <w:name w:val="WW8Num5z0"/>
    <w:rsid w:val="00176FA5"/>
    <w:rPr>
      <w:rFonts w:ascii="Arial" w:eastAsia="Times New Roman" w:hAnsi="Arial" w:cs="Arial" w:hint="default"/>
      <w:b w:val="0"/>
    </w:rPr>
  </w:style>
  <w:style w:type="character" w:customStyle="1" w:styleId="WW8Num5z1">
    <w:name w:val="WW8Num5z1"/>
    <w:rsid w:val="00176FA5"/>
    <w:rPr>
      <w:rFonts w:ascii="Courier New" w:hAnsi="Courier New" w:cs="Courier New" w:hint="default"/>
    </w:rPr>
  </w:style>
  <w:style w:type="character" w:customStyle="1" w:styleId="WW8Num5z2">
    <w:name w:val="WW8Num5z2"/>
    <w:rsid w:val="00176FA5"/>
    <w:rPr>
      <w:rFonts w:ascii="Wingdings" w:hAnsi="Wingdings" w:cs="Wingdings" w:hint="default"/>
    </w:rPr>
  </w:style>
  <w:style w:type="character" w:customStyle="1" w:styleId="WW8Num5z3">
    <w:name w:val="WW8Num5z3"/>
    <w:rsid w:val="00176FA5"/>
    <w:rPr>
      <w:rFonts w:ascii="Symbol" w:hAnsi="Symbol" w:cs="Symbol" w:hint="default"/>
    </w:rPr>
  </w:style>
  <w:style w:type="character" w:customStyle="1" w:styleId="Privzetapisavaodstavka1">
    <w:name w:val="Privzeta pisava odstavka1"/>
    <w:rsid w:val="00176FA5"/>
  </w:style>
  <w:style w:type="character" w:styleId="Hiperpovezava">
    <w:name w:val="Hyperlink"/>
    <w:rsid w:val="00176FA5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character" w:customStyle="1" w:styleId="Znak1">
    <w:name w:val="Znak1"/>
    <w:rsid w:val="00176FA5"/>
    <w:rPr>
      <w:rFonts w:ascii="Arial" w:hAnsi="Arial" w:cs="Arial"/>
      <w:iCs/>
      <w:sz w:val="24"/>
      <w:szCs w:val="28"/>
      <w:lang w:val="en-GB" w:eastAsia="zh-CN"/>
    </w:rPr>
  </w:style>
  <w:style w:type="character" w:customStyle="1" w:styleId="Znak">
    <w:name w:val="Znak"/>
    <w:rsid w:val="00176FA5"/>
    <w:rPr>
      <w:rFonts w:ascii="Tahoma" w:hAnsi="Tahoma" w:cs="Tahoma"/>
      <w:sz w:val="16"/>
      <w:szCs w:val="16"/>
    </w:rPr>
  </w:style>
  <w:style w:type="character" w:customStyle="1" w:styleId="Znak2">
    <w:name w:val="Znak2"/>
    <w:rsid w:val="00176FA5"/>
    <w:rPr>
      <w:sz w:val="24"/>
      <w:szCs w:val="24"/>
    </w:rPr>
  </w:style>
  <w:style w:type="paragraph" w:customStyle="1" w:styleId="Naslov1">
    <w:name w:val="Naslov1"/>
    <w:basedOn w:val="Navaden"/>
    <w:next w:val="Telobesedila"/>
    <w:rsid w:val="00176F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lobesedila">
    <w:name w:val="Body Text"/>
    <w:basedOn w:val="Navaden"/>
    <w:link w:val="TelobesedilaZnak"/>
    <w:rsid w:val="00176FA5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basedOn w:val="Privzetapisavaodstavka"/>
    <w:link w:val="Telobesedila"/>
    <w:rsid w:val="00176FA5"/>
    <w:rPr>
      <w:rFonts w:ascii="Arial" w:eastAsia="Times New Roman" w:hAnsi="Arial" w:cs="Arial"/>
      <w:iCs/>
      <w:sz w:val="24"/>
      <w:szCs w:val="28"/>
      <w:lang w:val="en-GB" w:eastAsia="zh-CN"/>
    </w:rPr>
  </w:style>
  <w:style w:type="paragraph" w:styleId="Seznam">
    <w:name w:val="List"/>
    <w:basedOn w:val="Telobesedila"/>
    <w:rsid w:val="00176FA5"/>
  </w:style>
  <w:style w:type="paragraph" w:styleId="Napis">
    <w:name w:val="caption"/>
    <w:basedOn w:val="Navaden"/>
    <w:qFormat/>
    <w:rsid w:val="00176FA5"/>
    <w:pPr>
      <w:suppressLineNumbers/>
      <w:spacing w:before="120" w:after="120"/>
    </w:pPr>
    <w:rPr>
      <w:rFonts w:cs="Arial"/>
      <w:i/>
      <w:iCs/>
    </w:rPr>
  </w:style>
  <w:style w:type="paragraph" w:customStyle="1" w:styleId="Kazalo">
    <w:name w:val="Kazalo"/>
    <w:basedOn w:val="Navaden"/>
    <w:rsid w:val="00176FA5"/>
    <w:pPr>
      <w:suppressLineNumbers/>
    </w:pPr>
    <w:rPr>
      <w:rFonts w:cs="Arial"/>
    </w:rPr>
  </w:style>
  <w:style w:type="paragraph" w:styleId="Glava">
    <w:name w:val="header"/>
    <w:basedOn w:val="Navaden"/>
    <w:link w:val="GlavaZnak"/>
    <w:rsid w:val="00176FA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176FA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ga">
    <w:name w:val="footer"/>
    <w:basedOn w:val="Navaden"/>
    <w:link w:val="NogaZnak"/>
    <w:rsid w:val="00176FA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176FA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sedilooblaka">
    <w:name w:val="Balloon Text"/>
    <w:basedOn w:val="Navaden"/>
    <w:link w:val="BesedilooblakaZnak"/>
    <w:rsid w:val="00176FA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176FA5"/>
    <w:rPr>
      <w:rFonts w:ascii="Tahoma" w:eastAsia="Times New Roman" w:hAnsi="Tahoma" w:cs="Tahoma"/>
      <w:sz w:val="16"/>
      <w:szCs w:val="16"/>
      <w:lang w:eastAsia="zh-CN"/>
    </w:rPr>
  </w:style>
  <w:style w:type="paragraph" w:styleId="Odstavekseznama">
    <w:name w:val="List Paragraph"/>
    <w:basedOn w:val="Navaden"/>
    <w:qFormat/>
    <w:rsid w:val="00176FA5"/>
    <w:pPr>
      <w:ind w:left="708"/>
    </w:pPr>
  </w:style>
  <w:style w:type="paragraph" w:customStyle="1" w:styleId="Vsebinatabele">
    <w:name w:val="Vsebina tabele"/>
    <w:basedOn w:val="Navaden"/>
    <w:rsid w:val="00176FA5"/>
    <w:pPr>
      <w:suppressLineNumbers/>
    </w:pPr>
  </w:style>
  <w:style w:type="paragraph" w:customStyle="1" w:styleId="Naslovtabele">
    <w:name w:val="Naslov tabele"/>
    <w:basedOn w:val="Vsebinatabele"/>
    <w:rsid w:val="00176FA5"/>
    <w:pPr>
      <w:jc w:val="center"/>
    </w:pPr>
    <w:rPr>
      <w:b/>
      <w:bCs/>
    </w:rPr>
  </w:style>
  <w:style w:type="table" w:styleId="Tabelamrea">
    <w:name w:val="Table Grid"/>
    <w:basedOn w:val="Navadnatabela"/>
    <w:uiPriority w:val="39"/>
    <w:rsid w:val="00176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176FA5"/>
    <w:rPr>
      <w:color w:val="954F72" w:themeColor="followedHyperlink"/>
      <w:u w:val="single"/>
    </w:rPr>
  </w:style>
  <w:style w:type="paragraph" w:styleId="Brezrazmikov">
    <w:name w:val="No Spacing"/>
    <w:uiPriority w:val="1"/>
    <w:qFormat/>
    <w:rsid w:val="001F309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9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Kocjan</dc:creator>
  <cp:keywords/>
  <dc:description/>
  <cp:lastModifiedBy>Erika Kocjan</cp:lastModifiedBy>
  <cp:revision>37</cp:revision>
  <cp:lastPrinted>2026-05-06T09:46:00Z</cp:lastPrinted>
  <dcterms:created xsi:type="dcterms:W3CDTF">2025-03-18T10:34:00Z</dcterms:created>
  <dcterms:modified xsi:type="dcterms:W3CDTF">2026-08-07T09:43:00Z</dcterms:modified>
</cp:coreProperties>
</file>