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A1E41C" w14:textId="746035D5" w:rsidR="00CB52E2" w:rsidRPr="00242457" w:rsidRDefault="00B62E63" w:rsidP="005D49A7">
      <w:pPr>
        <w:jc w:val="both"/>
        <w:rPr>
          <w:lang w:val="sl-SI"/>
        </w:rPr>
      </w:pPr>
      <w:r w:rsidRPr="00D530AE">
        <w:rPr>
          <w:lang w:val="sl-SI"/>
        </w:rPr>
        <w:t xml:space="preserve">Na podlagi </w:t>
      </w:r>
      <w:r w:rsidR="0072763C" w:rsidRPr="00D530AE">
        <w:rPr>
          <w:lang w:val="sl-SI"/>
        </w:rPr>
        <w:t>7</w:t>
      </w:r>
      <w:r w:rsidR="000B6CD0" w:rsidRPr="00D530AE">
        <w:rPr>
          <w:lang w:val="sl-SI"/>
        </w:rPr>
        <w:t>8</w:t>
      </w:r>
      <w:r w:rsidR="0072763C" w:rsidRPr="00D530AE">
        <w:rPr>
          <w:lang w:val="sl-SI"/>
        </w:rPr>
        <w:t>. člena</w:t>
      </w:r>
      <w:r w:rsidR="000B6CD0" w:rsidRPr="00D530AE">
        <w:rPr>
          <w:lang w:val="sl-SI"/>
        </w:rPr>
        <w:t xml:space="preserve"> </w:t>
      </w:r>
      <w:r w:rsidRPr="00D530AE">
        <w:rPr>
          <w:lang w:val="sl-SI"/>
        </w:rPr>
        <w:t>Zakona o javnih uslužbencih (</w:t>
      </w:r>
      <w:r w:rsidR="00D24B1D" w:rsidRPr="00D530AE">
        <w:rPr>
          <w:lang w:val="sl-SI"/>
        </w:rPr>
        <w:t xml:space="preserve">Uradni list RS, št. </w:t>
      </w:r>
      <w:r w:rsidR="007C76BA" w:rsidRPr="00D530AE">
        <w:t>32/25</w:t>
      </w:r>
      <w:r w:rsidRPr="00D530AE">
        <w:rPr>
          <w:lang w:val="sl-SI"/>
        </w:rPr>
        <w:t>; v nadaljevanju: ZJU</w:t>
      </w:r>
      <w:r w:rsidR="007C76BA" w:rsidRPr="00D530AE">
        <w:rPr>
          <w:lang w:val="sl-SI"/>
        </w:rPr>
        <w:t>-1</w:t>
      </w:r>
      <w:r w:rsidRPr="00D530AE">
        <w:rPr>
          <w:lang w:val="sl-SI"/>
        </w:rPr>
        <w:t>)</w:t>
      </w:r>
      <w:r w:rsidR="008F6C5F" w:rsidRPr="00D530AE">
        <w:rPr>
          <w:lang w:val="sl-SI"/>
        </w:rPr>
        <w:t xml:space="preserve"> </w:t>
      </w:r>
      <w:r w:rsidR="00D24B1D" w:rsidRPr="00D530AE">
        <w:rPr>
          <w:lang w:val="sl-SI"/>
        </w:rPr>
        <w:t>in 25. člena Zakona o delovnih razmerjih (</w:t>
      </w:r>
      <w:r w:rsidR="00C46813" w:rsidRPr="00D530AE">
        <w:rPr>
          <w:lang w:val="sl-SI"/>
        </w:rPr>
        <w:t xml:space="preserve">Uradni list RS, št. </w:t>
      </w:r>
      <w:hyperlink r:id="rId7" w:tgtFrame="_blank" w:tooltip="Zakon o delovnih razmerjih (ZDR-1)" w:history="1">
        <w:r w:rsidR="00C46813" w:rsidRPr="00D530AE">
          <w:rPr>
            <w:lang w:val="sl-SI"/>
          </w:rPr>
          <w:t>21/13</w:t>
        </w:r>
      </w:hyperlink>
      <w:r w:rsidR="00C46813" w:rsidRPr="00D530AE">
        <w:rPr>
          <w:lang w:val="sl-SI"/>
        </w:rPr>
        <w:t xml:space="preserve">, </w:t>
      </w:r>
      <w:r w:rsidR="00C72410" w:rsidRPr="00D530AE">
        <w:rPr>
          <w:lang w:val="pl-PL"/>
        </w:rPr>
        <w:t>s spr. in dop.</w:t>
      </w:r>
      <w:r w:rsidR="00D24B1D" w:rsidRPr="00D530AE">
        <w:rPr>
          <w:lang w:val="sl-SI"/>
        </w:rPr>
        <w:t xml:space="preserve">) </w:t>
      </w:r>
      <w:r w:rsidRPr="00D530AE">
        <w:rPr>
          <w:lang w:val="sl-SI"/>
        </w:rPr>
        <w:t>Upravna</w:t>
      </w:r>
      <w:r w:rsidRPr="00D530AE">
        <w:rPr>
          <w:bCs/>
          <w:lang w:val="sl-SI"/>
        </w:rPr>
        <w:t xml:space="preserve"> </w:t>
      </w:r>
      <w:r w:rsidRPr="00242457">
        <w:rPr>
          <w:bCs/>
          <w:lang w:val="sl-SI"/>
        </w:rPr>
        <w:t>enota Sežana,</w:t>
      </w:r>
      <w:r w:rsidRPr="00242457">
        <w:rPr>
          <w:b/>
          <w:lang w:val="sl-SI"/>
        </w:rPr>
        <w:t xml:space="preserve"> </w:t>
      </w:r>
      <w:r w:rsidRPr="00242457">
        <w:rPr>
          <w:lang w:val="sl-SI"/>
        </w:rPr>
        <w:t xml:space="preserve">Partizanska cesta št. 4, 6210 Sežana, objavlja </w:t>
      </w:r>
    </w:p>
    <w:p w14:paraId="156658FB" w14:textId="77777777" w:rsidR="007308B7" w:rsidRPr="00242457" w:rsidRDefault="007308B7" w:rsidP="005D49A7">
      <w:pPr>
        <w:jc w:val="both"/>
        <w:rPr>
          <w:lang w:val="sl-SI"/>
        </w:rPr>
      </w:pPr>
    </w:p>
    <w:p w14:paraId="0F14D3E2" w14:textId="2A607EDC" w:rsidR="00CB52E2" w:rsidRPr="00242457" w:rsidRDefault="0072763C" w:rsidP="005D49A7">
      <w:pPr>
        <w:jc w:val="center"/>
        <w:rPr>
          <w:lang w:val="sl-SI"/>
        </w:rPr>
      </w:pPr>
      <w:r w:rsidRPr="00242457">
        <w:rPr>
          <w:bCs/>
          <w:lang w:val="sl-SI"/>
        </w:rPr>
        <w:t>javno objavo</w:t>
      </w:r>
      <w:r w:rsidR="00B62E63" w:rsidRPr="00242457">
        <w:rPr>
          <w:lang w:val="sl-SI"/>
        </w:rPr>
        <w:t xml:space="preserve"> za zasedbo </w:t>
      </w:r>
      <w:r w:rsidR="00365698">
        <w:rPr>
          <w:lang w:val="sl-SI"/>
        </w:rPr>
        <w:t>prostega</w:t>
      </w:r>
      <w:r w:rsidR="00D24B1D" w:rsidRPr="00242457">
        <w:rPr>
          <w:lang w:val="sl-SI"/>
        </w:rPr>
        <w:t xml:space="preserve"> </w:t>
      </w:r>
      <w:r w:rsidR="00B62E63" w:rsidRPr="00242457">
        <w:rPr>
          <w:lang w:val="sl-SI"/>
        </w:rPr>
        <w:t>uradnišk</w:t>
      </w:r>
      <w:r w:rsidR="00365698">
        <w:rPr>
          <w:lang w:val="sl-SI"/>
        </w:rPr>
        <w:t>ega</w:t>
      </w:r>
      <w:r w:rsidR="00B62E63" w:rsidRPr="00242457">
        <w:rPr>
          <w:lang w:val="sl-SI"/>
        </w:rPr>
        <w:t xml:space="preserve"> delovn</w:t>
      </w:r>
      <w:r w:rsidR="00365698">
        <w:rPr>
          <w:lang w:val="sl-SI"/>
        </w:rPr>
        <w:t>ega</w:t>
      </w:r>
      <w:r w:rsidR="00B62E63" w:rsidRPr="00242457">
        <w:rPr>
          <w:lang w:val="sl-SI"/>
        </w:rPr>
        <w:t xml:space="preserve"> mest</w:t>
      </w:r>
      <w:r w:rsidR="00365698">
        <w:rPr>
          <w:lang w:val="sl-SI"/>
        </w:rPr>
        <w:t>a</w:t>
      </w:r>
    </w:p>
    <w:p w14:paraId="3BCFFF91" w14:textId="31478999" w:rsidR="00B62E63" w:rsidRPr="00242457" w:rsidRDefault="0085616E" w:rsidP="005D49A7">
      <w:pPr>
        <w:jc w:val="center"/>
        <w:rPr>
          <w:lang w:val="sl-SI"/>
        </w:rPr>
      </w:pPr>
      <w:r w:rsidRPr="00242457">
        <w:rPr>
          <w:b/>
          <w:lang w:val="sl-SI"/>
        </w:rPr>
        <w:t xml:space="preserve">Svetovalec </w:t>
      </w:r>
      <w:r w:rsidR="00D24B1D" w:rsidRPr="00242457">
        <w:rPr>
          <w:b/>
          <w:lang w:val="sl-SI"/>
        </w:rPr>
        <w:t xml:space="preserve">(šifra DM </w:t>
      </w:r>
      <w:r w:rsidR="006D3C5B" w:rsidRPr="00242457">
        <w:rPr>
          <w:b/>
          <w:lang w:val="sl-SI"/>
        </w:rPr>
        <w:t>25</w:t>
      </w:r>
      <w:r w:rsidR="00FE0E84">
        <w:rPr>
          <w:b/>
          <w:lang w:val="sl-SI"/>
        </w:rPr>
        <w:t>4</w:t>
      </w:r>
      <w:r w:rsidR="00D24B1D" w:rsidRPr="00242457">
        <w:rPr>
          <w:b/>
          <w:lang w:val="sl-SI"/>
        </w:rPr>
        <w:t>)</w:t>
      </w:r>
      <w:r w:rsidR="00D24B1D" w:rsidRPr="00242457">
        <w:rPr>
          <w:lang w:val="sl-SI"/>
        </w:rPr>
        <w:t xml:space="preserve"> </w:t>
      </w:r>
      <w:r w:rsidR="00B62E63" w:rsidRPr="00242457">
        <w:rPr>
          <w:b/>
          <w:lang w:val="sl-SI"/>
        </w:rPr>
        <w:t xml:space="preserve">v </w:t>
      </w:r>
      <w:r w:rsidR="001D10E3" w:rsidRPr="00242457">
        <w:rPr>
          <w:b/>
          <w:lang w:val="sl-SI"/>
        </w:rPr>
        <w:t xml:space="preserve">Oddelku za </w:t>
      </w:r>
      <w:r w:rsidR="006D3C5B" w:rsidRPr="00242457">
        <w:rPr>
          <w:b/>
          <w:lang w:val="sl-SI"/>
        </w:rPr>
        <w:t>upravne notranje zadeve</w:t>
      </w:r>
      <w:r w:rsidR="000163BB" w:rsidRPr="00242457">
        <w:rPr>
          <w:b/>
          <w:lang w:val="sl-SI"/>
        </w:rPr>
        <w:t xml:space="preserve"> </w:t>
      </w:r>
      <w:r w:rsidR="00CB52E2" w:rsidRPr="00242457">
        <w:rPr>
          <w:lang w:val="sl-SI"/>
        </w:rPr>
        <w:t xml:space="preserve">- </w:t>
      </w:r>
      <w:r w:rsidR="0072763C" w:rsidRPr="00242457">
        <w:rPr>
          <w:lang w:val="sl-SI"/>
        </w:rPr>
        <w:t>za določen čas</w:t>
      </w:r>
      <w:r w:rsidR="00F23E67">
        <w:rPr>
          <w:lang w:val="sl-SI"/>
        </w:rPr>
        <w:t>,</w:t>
      </w:r>
      <w:r w:rsidR="00FE0E84">
        <w:rPr>
          <w:lang w:val="sl-SI"/>
        </w:rPr>
        <w:t xml:space="preserve"> do 30. 6. 2027</w:t>
      </w:r>
      <w:r w:rsidR="004965BA" w:rsidRPr="00242457">
        <w:rPr>
          <w:lang w:val="sl-SI"/>
        </w:rPr>
        <w:t>,</w:t>
      </w:r>
      <w:r w:rsidR="00B41447" w:rsidRPr="00242457">
        <w:rPr>
          <w:lang w:val="sl-SI"/>
        </w:rPr>
        <w:t xml:space="preserve"> zaradi povečanega obsega dela</w:t>
      </w:r>
      <w:r w:rsidR="00CB52E2" w:rsidRPr="00242457">
        <w:rPr>
          <w:lang w:val="sl-SI"/>
        </w:rPr>
        <w:t>, s polnim delovnim časom</w:t>
      </w:r>
      <w:r w:rsidR="00D56610" w:rsidRPr="00242457">
        <w:rPr>
          <w:lang w:val="sl-SI"/>
        </w:rPr>
        <w:t xml:space="preserve"> in s trimesečnim poskusnim delom</w:t>
      </w:r>
      <w:r w:rsidR="00D24B1D" w:rsidRPr="00242457">
        <w:rPr>
          <w:lang w:val="sl-SI"/>
        </w:rPr>
        <w:t xml:space="preserve"> </w:t>
      </w:r>
    </w:p>
    <w:p w14:paraId="77D1CBA9" w14:textId="77777777" w:rsidR="007308B7" w:rsidRPr="00E0112F" w:rsidRDefault="007308B7" w:rsidP="005D49A7">
      <w:pPr>
        <w:jc w:val="both"/>
        <w:rPr>
          <w:lang w:val="sl-SI"/>
        </w:rPr>
      </w:pPr>
    </w:p>
    <w:p w14:paraId="538BE44C" w14:textId="192BFE5B" w:rsidR="00B62E63" w:rsidRPr="00E0112F" w:rsidRDefault="00B62E63" w:rsidP="005D49A7">
      <w:pPr>
        <w:jc w:val="both"/>
        <w:rPr>
          <w:lang w:val="it-IT"/>
        </w:rPr>
      </w:pPr>
      <w:r w:rsidRPr="00E0112F">
        <w:rPr>
          <w:lang w:val="sl-SI"/>
        </w:rPr>
        <w:t>Kandidati, ki se bodo prijavili na prost</w:t>
      </w:r>
      <w:r w:rsidR="00812EF9" w:rsidRPr="00E0112F">
        <w:rPr>
          <w:lang w:val="sl-SI"/>
        </w:rPr>
        <w:t>o</w:t>
      </w:r>
      <w:r w:rsidRPr="00E0112F">
        <w:rPr>
          <w:lang w:val="sl-SI"/>
        </w:rPr>
        <w:t xml:space="preserve"> delov</w:t>
      </w:r>
      <w:r w:rsidR="00D13EF7" w:rsidRPr="00E0112F">
        <w:rPr>
          <w:lang w:val="sl-SI"/>
        </w:rPr>
        <w:t>n</w:t>
      </w:r>
      <w:r w:rsidR="00812EF9" w:rsidRPr="00E0112F">
        <w:rPr>
          <w:lang w:val="sl-SI"/>
        </w:rPr>
        <w:t>o</w:t>
      </w:r>
      <w:r w:rsidRPr="00E0112F">
        <w:rPr>
          <w:lang w:val="sl-SI"/>
        </w:rPr>
        <w:t xml:space="preserve"> mest</w:t>
      </w:r>
      <w:r w:rsidR="00812EF9" w:rsidRPr="00E0112F">
        <w:rPr>
          <w:lang w:val="sl-SI"/>
        </w:rPr>
        <w:t>o</w:t>
      </w:r>
      <w:r w:rsidRPr="00E0112F">
        <w:rPr>
          <w:lang w:val="sl-SI"/>
        </w:rPr>
        <w:t>, morajo izpolnjevati naslednje pogoje:</w:t>
      </w:r>
    </w:p>
    <w:p w14:paraId="6AF6460B" w14:textId="77F86E57" w:rsidR="00F77257" w:rsidRPr="00E0112F" w:rsidRDefault="00F77257" w:rsidP="00F77257">
      <w:pPr>
        <w:numPr>
          <w:ilvl w:val="0"/>
          <w:numId w:val="8"/>
        </w:numPr>
        <w:spacing w:line="240" w:lineRule="auto"/>
        <w:jc w:val="both"/>
        <w:rPr>
          <w:lang w:val="it-IT"/>
        </w:rPr>
      </w:pPr>
      <w:r w:rsidRPr="00E0112F">
        <w:rPr>
          <w:lang w:val="sl-SI"/>
        </w:rPr>
        <w:t xml:space="preserve">zaključeno najmanj visokošolsko strokovno izobraževanje (prejšnje)/visokošolska strokovna izobrazba (prejšnja) ali najmanj visokošolsko strokovno izobraževanje (prva bolonjska stopnja)/visokošolska strokovna izobrazba (prva bolonjska stopnja) ali </w:t>
      </w:r>
      <w:r w:rsidR="00B72CDF" w:rsidRPr="00E0112F">
        <w:rPr>
          <w:lang w:val="sl-SI"/>
        </w:rPr>
        <w:t xml:space="preserve">najmanj </w:t>
      </w:r>
      <w:r w:rsidRPr="00E0112F">
        <w:rPr>
          <w:lang w:val="sl-SI"/>
        </w:rPr>
        <w:t>visokošolsko univerzitetno izobraževanje (prva bolonjska stopnja)</w:t>
      </w:r>
      <w:r w:rsidR="00B72CDF" w:rsidRPr="00E0112F">
        <w:rPr>
          <w:lang w:val="sl-SI"/>
        </w:rPr>
        <w:t xml:space="preserve"> </w:t>
      </w:r>
      <w:r w:rsidRPr="00E0112F">
        <w:rPr>
          <w:lang w:val="sl-SI"/>
        </w:rPr>
        <w:t>/visokošolska univerzitetna izobrazba (prva bolonjska stopnja)</w:t>
      </w:r>
      <w:r w:rsidR="00B72CDF" w:rsidRPr="00E0112F">
        <w:rPr>
          <w:lang w:val="sl-SI"/>
        </w:rPr>
        <w:t xml:space="preserve"> ali najmanj specialistično izobraževanje po višješolski izobrazbi (prejšnja)/specializacija po višješolski izobrazbi (prejšnja)</w:t>
      </w:r>
      <w:r w:rsidRPr="00E0112F">
        <w:rPr>
          <w:lang w:val="sl-SI"/>
        </w:rPr>
        <w:t>,</w:t>
      </w:r>
    </w:p>
    <w:p w14:paraId="04EA0A03" w14:textId="77777777" w:rsidR="00F77257" w:rsidRPr="00E0112F" w:rsidRDefault="00F77257" w:rsidP="00F77257">
      <w:pPr>
        <w:numPr>
          <w:ilvl w:val="0"/>
          <w:numId w:val="8"/>
        </w:numPr>
        <w:spacing w:line="240" w:lineRule="auto"/>
        <w:jc w:val="both"/>
        <w:rPr>
          <w:lang w:val="it-IT"/>
        </w:rPr>
      </w:pPr>
      <w:r w:rsidRPr="00E0112F">
        <w:rPr>
          <w:lang w:val="sl-SI"/>
        </w:rPr>
        <w:t>najmanj 7 mesecev delovnih izkušenj,</w:t>
      </w:r>
    </w:p>
    <w:p w14:paraId="218ECBDD" w14:textId="77777777" w:rsidR="00F77257" w:rsidRPr="00E0112F" w:rsidRDefault="00F77257" w:rsidP="00F77257">
      <w:pPr>
        <w:numPr>
          <w:ilvl w:val="0"/>
          <w:numId w:val="8"/>
        </w:numPr>
        <w:spacing w:line="240" w:lineRule="auto"/>
        <w:jc w:val="both"/>
        <w:rPr>
          <w:lang w:val="it-IT"/>
        </w:rPr>
      </w:pPr>
      <w:r w:rsidRPr="00E0112F">
        <w:rPr>
          <w:lang w:val="sl-SI" w:eastAsia="sl-SI"/>
        </w:rPr>
        <w:t>opravljen strokovni izpit iz upravnega postopka druge stopnje,</w:t>
      </w:r>
    </w:p>
    <w:p w14:paraId="064C46EA" w14:textId="77777777" w:rsidR="00F77257" w:rsidRPr="00E0112F" w:rsidRDefault="00F77257" w:rsidP="00F77257">
      <w:pPr>
        <w:numPr>
          <w:ilvl w:val="0"/>
          <w:numId w:val="8"/>
        </w:numPr>
        <w:spacing w:line="240" w:lineRule="auto"/>
        <w:jc w:val="both"/>
      </w:pPr>
      <w:r w:rsidRPr="00E0112F">
        <w:rPr>
          <w:lang w:val="sl-SI"/>
        </w:rPr>
        <w:t>znanje slovenskega jezika,</w:t>
      </w:r>
    </w:p>
    <w:p w14:paraId="3749376E" w14:textId="77777777" w:rsidR="00F77257" w:rsidRPr="00E0112F" w:rsidRDefault="00F77257" w:rsidP="00F77257">
      <w:pPr>
        <w:numPr>
          <w:ilvl w:val="0"/>
          <w:numId w:val="8"/>
        </w:numPr>
        <w:spacing w:line="240" w:lineRule="auto"/>
        <w:jc w:val="both"/>
      </w:pPr>
      <w:r w:rsidRPr="00E0112F">
        <w:rPr>
          <w:lang w:val="sl-SI"/>
        </w:rPr>
        <w:t>državljanstvo Republike Slovenije,</w:t>
      </w:r>
    </w:p>
    <w:p w14:paraId="0EE04830" w14:textId="77777777" w:rsidR="00F77257" w:rsidRPr="00E0112F" w:rsidRDefault="00F77257" w:rsidP="00F77257">
      <w:pPr>
        <w:numPr>
          <w:ilvl w:val="0"/>
          <w:numId w:val="8"/>
        </w:numPr>
        <w:spacing w:line="240" w:lineRule="auto"/>
        <w:jc w:val="both"/>
      </w:pPr>
      <w:r w:rsidRPr="00E0112F">
        <w:rPr>
          <w:lang w:val="sl-SI" w:eastAsia="sl-SI"/>
        </w:rPr>
        <w:t xml:space="preserve">ne smejo biti pravnomočno obsojeni zaradi naklepnega kaznivega dejanja, ki se preganja po uradni dolžnosti in ne smejo biti obsojeni na nepogojno kazen zapora v trajanju več kot šest mesecev, </w:t>
      </w:r>
    </w:p>
    <w:p w14:paraId="4D3E0904" w14:textId="77777777" w:rsidR="00F77257" w:rsidRPr="00E0112F" w:rsidRDefault="00F77257" w:rsidP="00F77257">
      <w:pPr>
        <w:numPr>
          <w:ilvl w:val="0"/>
          <w:numId w:val="8"/>
        </w:numPr>
        <w:spacing w:line="240" w:lineRule="auto"/>
        <w:jc w:val="both"/>
      </w:pPr>
      <w:r w:rsidRPr="00E0112F">
        <w:rPr>
          <w:lang w:val="sl-SI"/>
        </w:rPr>
        <w:t>zoper njih ne sme biti vložena pravnomočna obtožnica zaradi naklepnega kaznivega dejanja, ki se preganja po uradni dolžnosti.</w:t>
      </w:r>
    </w:p>
    <w:p w14:paraId="5D9E426E" w14:textId="4D10C528" w:rsidR="00AA0299" w:rsidRPr="00E0112F" w:rsidRDefault="00B62E63" w:rsidP="005D49A7">
      <w:pPr>
        <w:jc w:val="both"/>
        <w:rPr>
          <w:lang w:val="sl-SI"/>
        </w:rPr>
      </w:pPr>
      <w:r w:rsidRPr="00E0112F">
        <w:rPr>
          <w:lang w:val="sl-SI"/>
        </w:rPr>
        <w:br/>
        <w:t>V skladu s 13. točko 6. člena ZJU</w:t>
      </w:r>
      <w:r w:rsidR="00AA0299" w:rsidRPr="00E0112F">
        <w:rPr>
          <w:lang w:val="sl-SI"/>
        </w:rPr>
        <w:t>-1</w:t>
      </w:r>
      <w:r w:rsidRPr="00E0112F">
        <w:rPr>
          <w:lang w:val="sl-SI"/>
        </w:rPr>
        <w:t xml:space="preserve"> se kot delovne izkušnje šteje </w:t>
      </w:r>
      <w:r w:rsidR="00AA0299" w:rsidRPr="00E0112F">
        <w:rPr>
          <w:lang w:val="sl-SI"/>
        </w:rPr>
        <w:t>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73368B5" w14:textId="77777777" w:rsidR="00AA0299" w:rsidRPr="00E0112F" w:rsidRDefault="00AA0299" w:rsidP="005D49A7">
      <w:pPr>
        <w:jc w:val="both"/>
        <w:rPr>
          <w:lang w:val="sl-SI"/>
        </w:rPr>
      </w:pPr>
    </w:p>
    <w:p w14:paraId="1241C99C" w14:textId="46E4B7A2" w:rsidR="008E4CE6" w:rsidRPr="00E0112F" w:rsidRDefault="008E4CE6" w:rsidP="008E4CE6">
      <w:pPr>
        <w:jc w:val="both"/>
        <w:rPr>
          <w:lang w:val="sl-SI"/>
        </w:rPr>
      </w:pPr>
      <w:r w:rsidRPr="00E0112F">
        <w:rPr>
          <w:lang w:val="sl-SI"/>
        </w:rPr>
        <w:t xml:space="preserve">Za delovna mesta ali nazive, za katere se ne zahteva izobrazba, pridobljena po študijskem programu druge stopnje, ali izobrazba, ki ustreza ravni izobrazbe, pridobljene po študijskih </w:t>
      </w:r>
      <w:r w:rsidRPr="00E0112F">
        <w:rPr>
          <w:lang w:val="sl-SI"/>
        </w:rPr>
        <w:lastRenderedPageBreak/>
        <w:t xml:space="preserve">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w:t>
      </w:r>
    </w:p>
    <w:p w14:paraId="05B9E201" w14:textId="77777777" w:rsidR="008E4CE6" w:rsidRPr="00E0112F" w:rsidRDefault="008E4CE6" w:rsidP="008E4CE6">
      <w:pPr>
        <w:jc w:val="both"/>
        <w:rPr>
          <w:lang w:val="sl-SI"/>
        </w:rPr>
      </w:pPr>
    </w:p>
    <w:p w14:paraId="4E97A24B" w14:textId="00E031BA" w:rsidR="00FD28DF" w:rsidRPr="00E0112F" w:rsidRDefault="00FD28DF" w:rsidP="008E4CE6">
      <w:pPr>
        <w:jc w:val="both"/>
        <w:rPr>
          <w:lang w:val="sl-SI"/>
        </w:rPr>
      </w:pPr>
      <w:r w:rsidRPr="00E0112F">
        <w:rPr>
          <w:lang w:val="sl-SI"/>
        </w:rPr>
        <w:t>Pri izbranem kandidatu se bo preverjalo, ali ima opravljen strokovni izpit iz upravnega postopka</w:t>
      </w:r>
      <w:r w:rsidR="008F3631" w:rsidRPr="00E0112F">
        <w:rPr>
          <w:lang w:val="sl-SI"/>
        </w:rPr>
        <w:t xml:space="preserve"> druge stopnje</w:t>
      </w:r>
      <w:r w:rsidRPr="00E0112F">
        <w:rPr>
          <w:lang w:val="sl-SI"/>
        </w:rPr>
        <w:t xml:space="preserve">. V nasprotnem primeru bo moral izbrani kandidat strokovni izpit iz upravnega postopka </w:t>
      </w:r>
      <w:r w:rsidR="008F3631" w:rsidRPr="00E0112F">
        <w:rPr>
          <w:lang w:val="sl-SI"/>
        </w:rPr>
        <w:t xml:space="preserve">druge stopnje </w:t>
      </w:r>
      <w:r w:rsidRPr="00E0112F">
        <w:rPr>
          <w:lang w:val="sl-SI"/>
        </w:rPr>
        <w:t xml:space="preserve">opraviti najkasneje v </w:t>
      </w:r>
      <w:r w:rsidR="008F3631" w:rsidRPr="00E0112F">
        <w:rPr>
          <w:lang w:val="sl-SI"/>
        </w:rPr>
        <w:t>šestih</w:t>
      </w:r>
      <w:r w:rsidRPr="00E0112F">
        <w:rPr>
          <w:lang w:val="sl-SI"/>
        </w:rPr>
        <w:t xml:space="preserve"> mesecih od sklenitve delovnega razmerja, kar določa 31. člen Zakona o splošnem upravnem postopku (Uradni list RS, št. </w:t>
      </w:r>
      <w:hyperlink r:id="rId8" w:tgtFrame="_blank" w:tooltip="Zakon o splošnem upravnem postopku (uradno prečiščeno besedilo)" w:history="1">
        <w:r w:rsidRPr="00E0112F">
          <w:rPr>
            <w:lang w:val="sl-SI"/>
          </w:rPr>
          <w:t>24/06</w:t>
        </w:r>
      </w:hyperlink>
      <w:r w:rsidRPr="00E0112F">
        <w:rPr>
          <w:lang w:val="sl-SI"/>
        </w:rPr>
        <w:t> – uradno prečiščeno besedilo, </w:t>
      </w:r>
      <w:r w:rsidRPr="00E0112F">
        <w:t>s spr. in dop.</w:t>
      </w:r>
      <w:r w:rsidRPr="00E0112F">
        <w:rPr>
          <w:lang w:val="sl-SI"/>
        </w:rPr>
        <w:t>).</w:t>
      </w:r>
    </w:p>
    <w:p w14:paraId="598A3480" w14:textId="77777777" w:rsidR="007308B7" w:rsidRPr="00E0112F" w:rsidRDefault="007308B7" w:rsidP="005D49A7">
      <w:pPr>
        <w:jc w:val="both"/>
        <w:rPr>
          <w:lang w:val="sl-SI"/>
        </w:rPr>
      </w:pPr>
    </w:p>
    <w:p w14:paraId="392FAED4" w14:textId="35CD5F00" w:rsidR="00B62E63" w:rsidRPr="00E0112F" w:rsidRDefault="00B62E63" w:rsidP="005D49A7">
      <w:pPr>
        <w:jc w:val="both"/>
      </w:pPr>
      <w:r w:rsidRPr="00E0112F">
        <w:rPr>
          <w:lang w:val="sl-SI"/>
        </w:rPr>
        <w:t>Naloge delovnega mesta so:</w:t>
      </w:r>
    </w:p>
    <w:p w14:paraId="7D4C4D31" w14:textId="77777777" w:rsidR="001E213E" w:rsidRPr="00F23E67" w:rsidRDefault="001E213E" w:rsidP="005D49A7">
      <w:pPr>
        <w:numPr>
          <w:ilvl w:val="0"/>
          <w:numId w:val="8"/>
        </w:numPr>
        <w:jc w:val="both"/>
        <w:rPr>
          <w:lang w:val="sl-SI" w:eastAsia="sl-SI"/>
        </w:rPr>
      </w:pPr>
      <w:r w:rsidRPr="00F23E67">
        <w:rPr>
          <w:lang w:val="sl-SI" w:eastAsia="sl-SI"/>
        </w:rPr>
        <w:t>pomoč pri pripravi osnutkov predpisov in drugih zahtevnejših gradiv,</w:t>
      </w:r>
    </w:p>
    <w:p w14:paraId="049A9AFA" w14:textId="77777777" w:rsidR="001E213E" w:rsidRPr="00F23E67" w:rsidRDefault="001E213E" w:rsidP="005D49A7">
      <w:pPr>
        <w:numPr>
          <w:ilvl w:val="0"/>
          <w:numId w:val="8"/>
        </w:numPr>
        <w:jc w:val="both"/>
        <w:rPr>
          <w:lang w:val="sl-SI" w:eastAsia="sl-SI"/>
        </w:rPr>
      </w:pPr>
      <w:r w:rsidRPr="00F23E67">
        <w:rPr>
          <w:lang w:val="sl-SI" w:eastAsia="sl-SI"/>
        </w:rPr>
        <w:t xml:space="preserve">zbiranje, urejanje in priprava podatkov za oblikovanje zahtevnejših gradiv, </w:t>
      </w:r>
    </w:p>
    <w:p w14:paraId="7EA38094" w14:textId="77777777" w:rsidR="001E213E" w:rsidRPr="00F23E67" w:rsidRDefault="001E213E" w:rsidP="005D49A7">
      <w:pPr>
        <w:numPr>
          <w:ilvl w:val="0"/>
          <w:numId w:val="8"/>
        </w:numPr>
        <w:jc w:val="both"/>
        <w:rPr>
          <w:lang w:val="sl-SI" w:eastAsia="sl-SI"/>
        </w:rPr>
      </w:pPr>
      <w:r w:rsidRPr="00F23E67">
        <w:rPr>
          <w:lang w:val="sl-SI" w:eastAsia="sl-SI"/>
        </w:rPr>
        <w:t>samostojno oblikovanje manj zahtevnih gradiv s predlogi ukrepov,</w:t>
      </w:r>
    </w:p>
    <w:p w14:paraId="7552D4DA" w14:textId="55D7A577" w:rsidR="00B62E63" w:rsidRPr="00F23E67" w:rsidRDefault="00B62E63" w:rsidP="005D49A7">
      <w:pPr>
        <w:numPr>
          <w:ilvl w:val="0"/>
          <w:numId w:val="8"/>
        </w:numPr>
        <w:jc w:val="both"/>
        <w:rPr>
          <w:lang w:val="sl-SI" w:eastAsia="sl-SI"/>
        </w:rPr>
      </w:pPr>
      <w:r w:rsidRPr="00F23E67">
        <w:rPr>
          <w:lang w:val="sl-SI" w:eastAsia="sl-SI"/>
        </w:rPr>
        <w:t xml:space="preserve">vodenje in odločanje v zahtevnih upravnih postopkih na </w:t>
      </w:r>
      <w:r w:rsidR="008F3631" w:rsidRPr="00F23E67">
        <w:rPr>
          <w:lang w:val="sl-SI" w:eastAsia="sl-SI"/>
        </w:rPr>
        <w:t>prvi</w:t>
      </w:r>
      <w:r w:rsidRPr="00F23E67">
        <w:rPr>
          <w:lang w:val="sl-SI" w:eastAsia="sl-SI"/>
        </w:rPr>
        <w:t xml:space="preserve"> stopnji,</w:t>
      </w:r>
    </w:p>
    <w:p w14:paraId="2A050646" w14:textId="5FCC5EA4" w:rsidR="00B62E63" w:rsidRPr="00F23E67" w:rsidRDefault="00B62E63" w:rsidP="005D49A7">
      <w:pPr>
        <w:numPr>
          <w:ilvl w:val="0"/>
          <w:numId w:val="8"/>
        </w:numPr>
        <w:jc w:val="both"/>
        <w:rPr>
          <w:lang w:val="sl-SI" w:eastAsia="sl-SI"/>
        </w:rPr>
      </w:pPr>
      <w:r w:rsidRPr="00F23E67">
        <w:rPr>
          <w:lang w:val="sl-SI" w:eastAsia="sl-SI"/>
        </w:rPr>
        <w:t>opravljanje drugih upravnih nalog podobne zahtevnosti</w:t>
      </w:r>
      <w:r w:rsidR="00033268" w:rsidRPr="00F23E67">
        <w:rPr>
          <w:lang w:val="sl-SI" w:eastAsia="sl-SI"/>
        </w:rPr>
        <w:t xml:space="preserve"> in</w:t>
      </w:r>
    </w:p>
    <w:p w14:paraId="1DCE7829" w14:textId="5E017CAF" w:rsidR="00B62E63" w:rsidRPr="00F23E67" w:rsidRDefault="00B62E63" w:rsidP="005D49A7">
      <w:pPr>
        <w:numPr>
          <w:ilvl w:val="0"/>
          <w:numId w:val="8"/>
        </w:numPr>
        <w:jc w:val="both"/>
        <w:rPr>
          <w:lang w:val="sl-SI" w:eastAsia="sl-SI"/>
        </w:rPr>
      </w:pPr>
      <w:r w:rsidRPr="00F23E67">
        <w:rPr>
          <w:lang w:val="sl-SI" w:eastAsia="sl-SI"/>
        </w:rPr>
        <w:t xml:space="preserve">opravljanje drugih nalog po nalogu </w:t>
      </w:r>
      <w:r w:rsidR="008F3631" w:rsidRPr="00F23E67">
        <w:rPr>
          <w:lang w:val="sl-SI" w:eastAsia="sl-SI"/>
        </w:rPr>
        <w:t>nadrejenega</w:t>
      </w:r>
      <w:r w:rsidRPr="00F23E67">
        <w:rPr>
          <w:lang w:val="sl-SI" w:eastAsia="sl-SI"/>
        </w:rPr>
        <w:t>.</w:t>
      </w:r>
    </w:p>
    <w:p w14:paraId="14E47060" w14:textId="77777777" w:rsidR="00B62E63" w:rsidRPr="00E0112F" w:rsidRDefault="00B62E63" w:rsidP="005D49A7">
      <w:pPr>
        <w:ind w:left="1440"/>
        <w:jc w:val="both"/>
        <w:rPr>
          <w:lang w:val="sl-SI"/>
        </w:rPr>
      </w:pPr>
    </w:p>
    <w:p w14:paraId="31CD64E3" w14:textId="35BA8EF1" w:rsidR="00326680" w:rsidRPr="00E0112F" w:rsidRDefault="00326680" w:rsidP="00326680">
      <w:pPr>
        <w:spacing w:line="240" w:lineRule="auto"/>
        <w:jc w:val="both"/>
        <w:rPr>
          <w:bCs/>
          <w:lang w:val="sl-SI"/>
        </w:rPr>
      </w:pPr>
      <w:r w:rsidRPr="00E0112F">
        <w:rPr>
          <w:bCs/>
          <w:lang w:val="sl-SI"/>
        </w:rPr>
        <w:t xml:space="preserve">Prijava na prosto delovno mesto mora biti pripravljena in oddana na obrazcu </w:t>
      </w:r>
      <w:r w:rsidRPr="00E0112F">
        <w:rPr>
          <w:bCs/>
          <w:u w:val="single"/>
          <w:lang w:val="sl-SI"/>
        </w:rPr>
        <w:t>»Vloga za zaposlitev«</w:t>
      </w:r>
      <w:r w:rsidRPr="00E0112F">
        <w:rPr>
          <w:bCs/>
          <w:lang w:val="sl-SI"/>
        </w:rPr>
        <w:t>, ki je priloga te objave, z natančno izpolnjenimi vsemi rubrikami.</w:t>
      </w:r>
    </w:p>
    <w:p w14:paraId="7097CCC7" w14:textId="77777777" w:rsidR="00D14FDE" w:rsidRPr="00E0112F" w:rsidRDefault="00D14FDE" w:rsidP="005D49A7">
      <w:pPr>
        <w:jc w:val="both"/>
        <w:rPr>
          <w:b/>
          <w:lang w:val="sl-SI"/>
        </w:rPr>
      </w:pPr>
    </w:p>
    <w:p w14:paraId="3B6A4542" w14:textId="5065E890" w:rsidR="00B62E63" w:rsidRPr="00E0112F" w:rsidRDefault="00B62E63" w:rsidP="005D49A7">
      <w:pPr>
        <w:jc w:val="both"/>
        <w:rPr>
          <w:bCs/>
        </w:rPr>
      </w:pPr>
      <w:r w:rsidRPr="00E0112F">
        <w:rPr>
          <w:bCs/>
          <w:lang w:val="sl-SI"/>
        </w:rPr>
        <w:t xml:space="preserve">Prijava mora vsebovati: </w:t>
      </w:r>
    </w:p>
    <w:p w14:paraId="3234A619" w14:textId="0D1E1598" w:rsidR="00326680" w:rsidRPr="00E0112F" w:rsidRDefault="00326680" w:rsidP="00326680">
      <w:pPr>
        <w:numPr>
          <w:ilvl w:val="0"/>
          <w:numId w:val="6"/>
        </w:numPr>
        <w:tabs>
          <w:tab w:val="clear" w:pos="961"/>
        </w:tabs>
        <w:spacing w:line="240" w:lineRule="auto"/>
        <w:ind w:left="426"/>
        <w:jc w:val="both"/>
        <w:rPr>
          <w:lang w:val="sl-SI"/>
        </w:rPr>
      </w:pPr>
      <w:r w:rsidRPr="00E0112F">
        <w:rPr>
          <w:lang w:val="sl-SI"/>
        </w:rPr>
        <w:t xml:space="preserve">pisno izjavo kandidata o izpolnjevanju pogoja zahtevane izobrazbe, iz katere mora biti razvidna raven izobrazbe, datum zaključka </w:t>
      </w:r>
      <w:r w:rsidR="000A452D" w:rsidRPr="00E0112F">
        <w:rPr>
          <w:lang w:val="sl-SI"/>
        </w:rPr>
        <w:t>izobraževanja (dan, mesec, leto)</w:t>
      </w:r>
      <w:r w:rsidRPr="00E0112F">
        <w:rPr>
          <w:lang w:val="sl-SI"/>
        </w:rPr>
        <w:t>, pridobljen naziv in ustanova, na kateri je bila izobrazba pridobljena,</w:t>
      </w:r>
    </w:p>
    <w:p w14:paraId="28D4D312" w14:textId="71790B55" w:rsidR="00326680" w:rsidRPr="00E0112F" w:rsidRDefault="00326680" w:rsidP="00326680">
      <w:pPr>
        <w:numPr>
          <w:ilvl w:val="0"/>
          <w:numId w:val="6"/>
        </w:numPr>
        <w:tabs>
          <w:tab w:val="clear" w:pos="961"/>
        </w:tabs>
        <w:spacing w:line="240" w:lineRule="auto"/>
        <w:ind w:left="426"/>
        <w:jc w:val="both"/>
        <w:rPr>
          <w:lang w:val="sl-SI"/>
        </w:rPr>
      </w:pPr>
      <w:r w:rsidRPr="00E0112F">
        <w:rPr>
          <w:lang w:val="sl-SI"/>
        </w:rPr>
        <w:t xml:space="preserve">pisno izjavo kandidata o izpolnjevanju pogoja glede zahtevanih delovnih izkušenj (opis naj vsebuje navedbo delodajalca, skupen čas trajanja dela (datum sklenitve in datum prekinitve delovnega razmerja), opis dela ter raven izobrazbe, ki je bila zahtevana za to delo), </w:t>
      </w:r>
    </w:p>
    <w:p w14:paraId="07B216AF" w14:textId="77777777" w:rsidR="00326680" w:rsidRPr="00E0112F" w:rsidRDefault="00326680" w:rsidP="00326680">
      <w:pPr>
        <w:numPr>
          <w:ilvl w:val="0"/>
          <w:numId w:val="6"/>
        </w:numPr>
        <w:tabs>
          <w:tab w:val="clear" w:pos="961"/>
        </w:tabs>
        <w:spacing w:line="240" w:lineRule="auto"/>
        <w:ind w:left="426"/>
        <w:jc w:val="both"/>
      </w:pPr>
      <w:r w:rsidRPr="00E0112F">
        <w:rPr>
          <w:lang w:val="sl-SI"/>
        </w:rPr>
        <w:t>pisno izjavo kandidata, da:</w:t>
      </w:r>
    </w:p>
    <w:p w14:paraId="561CF371" w14:textId="77777777" w:rsidR="00326680" w:rsidRPr="00E0112F" w:rsidRDefault="00326680" w:rsidP="00326680">
      <w:pPr>
        <w:numPr>
          <w:ilvl w:val="0"/>
          <w:numId w:val="7"/>
        </w:numPr>
        <w:spacing w:line="240" w:lineRule="auto"/>
        <w:ind w:left="851"/>
        <w:jc w:val="both"/>
      </w:pPr>
      <w:r w:rsidRPr="00E0112F">
        <w:rPr>
          <w:lang w:val="sl-SI"/>
        </w:rPr>
        <w:t>je državljan Republike Slovenije,</w:t>
      </w:r>
    </w:p>
    <w:p w14:paraId="2FB414E9" w14:textId="77777777" w:rsidR="00326680" w:rsidRPr="00E0112F" w:rsidRDefault="00326680" w:rsidP="00326680">
      <w:pPr>
        <w:numPr>
          <w:ilvl w:val="0"/>
          <w:numId w:val="7"/>
        </w:numPr>
        <w:spacing w:line="240" w:lineRule="auto"/>
        <w:ind w:left="851"/>
        <w:jc w:val="both"/>
      </w:pPr>
      <w:r w:rsidRPr="00E0112F">
        <w:rPr>
          <w:lang w:val="sl-SI"/>
        </w:rPr>
        <w:t>ni bil pravnomočno obsojen zaradi naklepnega kaznivega dejanja, ki se preganja po uradni dolžnosti in da ni bil obsojen na nepogojno kazen zapora v trajanju več kot šest mesecev,</w:t>
      </w:r>
    </w:p>
    <w:p w14:paraId="2A9306D6" w14:textId="77777777" w:rsidR="00326680" w:rsidRPr="00E0112F" w:rsidRDefault="00326680" w:rsidP="00326680">
      <w:pPr>
        <w:numPr>
          <w:ilvl w:val="0"/>
          <w:numId w:val="7"/>
        </w:numPr>
        <w:spacing w:line="240" w:lineRule="auto"/>
        <w:ind w:left="851"/>
        <w:jc w:val="both"/>
      </w:pPr>
      <w:r w:rsidRPr="00E0112F">
        <w:rPr>
          <w:lang w:val="sl-SI"/>
        </w:rPr>
        <w:t>zoper njega ni vložena pravnomočna obtožnica zaradi naklepnega kaznivega dejanja, ki se preganja po uradni dolžnosti,</w:t>
      </w:r>
    </w:p>
    <w:p w14:paraId="657A1190" w14:textId="7E5E27A8" w:rsidR="00326680" w:rsidRPr="00E0112F" w:rsidRDefault="00326680" w:rsidP="00326680">
      <w:pPr>
        <w:numPr>
          <w:ilvl w:val="0"/>
          <w:numId w:val="6"/>
        </w:numPr>
        <w:tabs>
          <w:tab w:val="clear" w:pos="961"/>
        </w:tabs>
        <w:spacing w:line="240" w:lineRule="auto"/>
        <w:ind w:left="426"/>
        <w:jc w:val="both"/>
        <w:rPr>
          <w:lang w:val="it-IT"/>
        </w:rPr>
      </w:pPr>
      <w:r w:rsidRPr="00E0112F">
        <w:rPr>
          <w:lang w:val="sl-SI"/>
        </w:rPr>
        <w:t>pisno izjavo kandidata, da za namen tega postopka Upravni enoti Sežana</w:t>
      </w:r>
      <w:r w:rsidRPr="00E0112F">
        <w:rPr>
          <w:b/>
          <w:bCs/>
          <w:lang w:val="sl-SI"/>
        </w:rPr>
        <w:t xml:space="preserve"> </w:t>
      </w:r>
      <w:r w:rsidRPr="00E0112F">
        <w:rPr>
          <w:lang w:val="sl-SI"/>
        </w:rPr>
        <w:t>dovoljuje pridobitev podatkov iz 3. točke iz uradne evidence. V primeru, da kandidat  s tem ne soglaša, bo moral sam predložiti ustrezna dokazila;</w:t>
      </w:r>
    </w:p>
    <w:p w14:paraId="1700A8A4" w14:textId="3BFAAAF2" w:rsidR="00326680" w:rsidRPr="00E0112F" w:rsidRDefault="00326680" w:rsidP="00326680">
      <w:pPr>
        <w:numPr>
          <w:ilvl w:val="0"/>
          <w:numId w:val="6"/>
        </w:numPr>
        <w:tabs>
          <w:tab w:val="clear" w:pos="961"/>
        </w:tabs>
        <w:spacing w:line="240" w:lineRule="auto"/>
        <w:ind w:left="426"/>
        <w:jc w:val="both"/>
        <w:rPr>
          <w:lang w:val="it-IT"/>
        </w:rPr>
      </w:pPr>
      <w:r w:rsidRPr="00E0112F">
        <w:rPr>
          <w:szCs w:val="20"/>
          <w:lang w:val="sl-SI"/>
        </w:rPr>
        <w:t xml:space="preserve">pisno izjavo kandidata, da je seznanjen in dovoljuje, da bo Upravna enota Sežana podatke, ki jih je kandidat navedel v prijavi za prosto delovno mesto, obdelovala za namen izvedbe </w:t>
      </w:r>
      <w:r w:rsidR="00522AE2" w:rsidRPr="00E0112F">
        <w:rPr>
          <w:szCs w:val="20"/>
          <w:lang w:val="sl-SI"/>
        </w:rPr>
        <w:t>tega postopka</w:t>
      </w:r>
      <w:r w:rsidRPr="00E0112F">
        <w:rPr>
          <w:szCs w:val="20"/>
          <w:lang w:val="sl-SI"/>
        </w:rPr>
        <w:t>.</w:t>
      </w:r>
    </w:p>
    <w:p w14:paraId="0DF651B4" w14:textId="77777777" w:rsidR="00B62E63" w:rsidRPr="00E0112F" w:rsidRDefault="00B62E63" w:rsidP="005D49A7">
      <w:pPr>
        <w:jc w:val="both"/>
        <w:rPr>
          <w:lang w:val="sl-SI"/>
        </w:rPr>
      </w:pPr>
      <w:r w:rsidRPr="00E0112F">
        <w:rPr>
          <w:lang w:val="sl-SI"/>
        </w:rPr>
        <w:t xml:space="preserve">Zaželeno je, da prijava vsebuje tudi kratek življenjepis, v katerem kandidat poleg formalne izobrazbe navede tudi druga znanja in veščine, ki jih je pridobil. </w:t>
      </w:r>
    </w:p>
    <w:p w14:paraId="3DA91539" w14:textId="0A97E0C9" w:rsidR="002F09B9" w:rsidRPr="00E0112F" w:rsidRDefault="002F09B9" w:rsidP="005D49A7">
      <w:pPr>
        <w:jc w:val="both"/>
        <w:rPr>
          <w:lang w:val="sl-SI"/>
        </w:rPr>
      </w:pPr>
    </w:p>
    <w:p w14:paraId="2694CD6B" w14:textId="7C3C6549" w:rsidR="006824A7" w:rsidRPr="00E0112F" w:rsidRDefault="00E0112F" w:rsidP="00326680">
      <w:pPr>
        <w:spacing w:line="240" w:lineRule="auto"/>
        <w:jc w:val="both"/>
        <w:rPr>
          <w:lang w:val="sl-SI"/>
        </w:rPr>
      </w:pPr>
      <w:r w:rsidRPr="00E0112F">
        <w:rPr>
          <w:szCs w:val="20"/>
          <w:lang w:val="sl-SI"/>
        </w:rPr>
        <w:t xml:space="preserve">Z izbranim kandidatom </w:t>
      </w:r>
      <w:r w:rsidR="000A27F3" w:rsidRPr="00E0112F">
        <w:rPr>
          <w:szCs w:val="20"/>
          <w:lang w:val="sl-SI"/>
        </w:rPr>
        <w:t xml:space="preserve">bo sklenjena pogodba </w:t>
      </w:r>
      <w:r w:rsidR="006824A7" w:rsidRPr="00E0112F">
        <w:rPr>
          <w:szCs w:val="20"/>
          <w:lang w:val="sl-SI"/>
        </w:rPr>
        <w:t>o zaposlitvi za določen čas</w:t>
      </w:r>
      <w:r w:rsidR="00E22E97">
        <w:rPr>
          <w:szCs w:val="20"/>
          <w:lang w:val="sl-SI"/>
        </w:rPr>
        <w:t>,</w:t>
      </w:r>
      <w:r w:rsidR="006824A7" w:rsidRPr="00E0112F">
        <w:rPr>
          <w:szCs w:val="20"/>
          <w:lang w:val="sl-SI"/>
        </w:rPr>
        <w:t xml:space="preserve"> </w:t>
      </w:r>
      <w:r w:rsidR="00B42C2E">
        <w:rPr>
          <w:szCs w:val="20"/>
          <w:lang w:val="sl-SI"/>
        </w:rPr>
        <w:t>do 30. 6. 2026</w:t>
      </w:r>
      <w:r w:rsidR="00B223C1" w:rsidRPr="00E0112F">
        <w:rPr>
          <w:lang w:val="sl-SI"/>
        </w:rPr>
        <w:t>, zaradi</w:t>
      </w:r>
      <w:r w:rsidR="00000A69" w:rsidRPr="00E0112F">
        <w:rPr>
          <w:lang w:val="sl-SI"/>
        </w:rPr>
        <w:t xml:space="preserve"> </w:t>
      </w:r>
      <w:r w:rsidR="00B223C1" w:rsidRPr="00E0112F">
        <w:rPr>
          <w:lang w:val="sl-SI"/>
        </w:rPr>
        <w:t>povečanega obsega dela, s polnim delovnim časom</w:t>
      </w:r>
      <w:r w:rsidR="00326680" w:rsidRPr="00E0112F">
        <w:rPr>
          <w:lang w:val="sl-SI"/>
        </w:rPr>
        <w:t xml:space="preserve"> in s trimesečnim poskusnim delom</w:t>
      </w:r>
      <w:r w:rsidR="00B223C1" w:rsidRPr="00E0112F">
        <w:rPr>
          <w:lang w:val="sl-SI"/>
        </w:rPr>
        <w:t>.</w:t>
      </w:r>
      <w:r w:rsidR="006824A7" w:rsidRPr="00E0112F">
        <w:rPr>
          <w:lang w:val="sl-SI"/>
        </w:rPr>
        <w:t xml:space="preserve"> </w:t>
      </w:r>
      <w:r w:rsidRPr="00E0112F">
        <w:rPr>
          <w:lang w:val="sl-SI"/>
        </w:rPr>
        <w:t xml:space="preserve">Izbrani </w:t>
      </w:r>
      <w:r w:rsidR="00326680" w:rsidRPr="00E0112F">
        <w:rPr>
          <w:lang w:val="sl-SI"/>
        </w:rPr>
        <w:t>kandida</w:t>
      </w:r>
      <w:r w:rsidRPr="00E0112F">
        <w:rPr>
          <w:lang w:val="sl-SI"/>
        </w:rPr>
        <w:t>t</w:t>
      </w:r>
      <w:r w:rsidR="00326680" w:rsidRPr="00E0112F">
        <w:rPr>
          <w:lang w:val="sl-SI"/>
        </w:rPr>
        <w:t xml:space="preserve"> bo delo opravljal na uradniškem delovnem mestu »Svetovalec« (šifra DM </w:t>
      </w:r>
      <w:r w:rsidR="00046E33" w:rsidRPr="00E0112F">
        <w:rPr>
          <w:lang w:val="sl-SI"/>
        </w:rPr>
        <w:t>25</w:t>
      </w:r>
      <w:r w:rsidR="002E76F6">
        <w:rPr>
          <w:lang w:val="sl-SI"/>
        </w:rPr>
        <w:t>4</w:t>
      </w:r>
      <w:r w:rsidR="00326680" w:rsidRPr="00E0112F">
        <w:rPr>
          <w:lang w:val="sl-SI"/>
        </w:rPr>
        <w:t>)</w:t>
      </w:r>
      <w:r w:rsidR="00C164AC" w:rsidRPr="00E0112F">
        <w:rPr>
          <w:lang w:val="sl-SI"/>
        </w:rPr>
        <w:t>,</w:t>
      </w:r>
      <w:r w:rsidR="00EC7C5E" w:rsidRPr="00E0112F">
        <w:rPr>
          <w:lang w:val="sl-SI"/>
        </w:rPr>
        <w:t xml:space="preserve"> </w:t>
      </w:r>
      <w:r w:rsidR="00326680" w:rsidRPr="00E0112F">
        <w:rPr>
          <w:lang w:val="sl-SI"/>
        </w:rPr>
        <w:t xml:space="preserve">brez imenovanja v naziv. Pravice in obveznosti </w:t>
      </w:r>
      <w:r w:rsidRPr="00E0112F">
        <w:rPr>
          <w:lang w:val="sl-SI"/>
        </w:rPr>
        <w:t>mu</w:t>
      </w:r>
      <w:r w:rsidR="00326680" w:rsidRPr="00E0112F">
        <w:rPr>
          <w:szCs w:val="20"/>
          <w:lang w:val="sl-SI" w:eastAsia="sl-SI"/>
        </w:rPr>
        <w:t xml:space="preserve"> bodo določene glede na uradniški naziv svetovalec III. </w:t>
      </w:r>
      <w:r w:rsidR="00326680" w:rsidRPr="00E0112F">
        <w:rPr>
          <w:szCs w:val="20"/>
          <w:lang w:val="sl-SI"/>
        </w:rPr>
        <w:t xml:space="preserve">Delo bo </w:t>
      </w:r>
      <w:r w:rsidR="006824A7" w:rsidRPr="00E0112F">
        <w:rPr>
          <w:szCs w:val="20"/>
          <w:lang w:val="sl-SI"/>
        </w:rPr>
        <w:t xml:space="preserve">opravljal v prostorih </w:t>
      </w:r>
      <w:r w:rsidR="006824A7" w:rsidRPr="00E0112F">
        <w:rPr>
          <w:lang w:val="sl-SI"/>
        </w:rPr>
        <w:t>Upravne enote Sežana, Partizanska cesta št. 4, 6210 Sežana</w:t>
      </w:r>
      <w:r w:rsidR="00046E33" w:rsidRPr="00E0112F">
        <w:rPr>
          <w:lang w:val="sl-SI"/>
        </w:rPr>
        <w:t>,</w:t>
      </w:r>
      <w:r w:rsidR="00326680" w:rsidRPr="00E0112F">
        <w:rPr>
          <w:lang w:val="sl-SI"/>
        </w:rPr>
        <w:t xml:space="preserve"> ter na drugih lokacijah, kjer se izvajajo naloge upravne enote. </w:t>
      </w:r>
    </w:p>
    <w:p w14:paraId="4E5DF9FA" w14:textId="77777777" w:rsidR="00E0112F" w:rsidRPr="00E0112F" w:rsidRDefault="00E0112F" w:rsidP="00E0112F">
      <w:pPr>
        <w:jc w:val="both"/>
        <w:rPr>
          <w:lang w:val="sl-SI"/>
        </w:rPr>
      </w:pPr>
    </w:p>
    <w:p w14:paraId="08FA0318" w14:textId="3BE0CF98" w:rsidR="00326680" w:rsidRPr="00E0112F" w:rsidRDefault="00B62E63" w:rsidP="00326680">
      <w:pPr>
        <w:jc w:val="both"/>
        <w:rPr>
          <w:lang w:val="sl-SI"/>
        </w:rPr>
      </w:pPr>
      <w:r w:rsidRPr="00E0112F">
        <w:rPr>
          <w:lang w:val="sl-SI"/>
        </w:rPr>
        <w:t>Kandidat</w:t>
      </w:r>
      <w:r w:rsidR="00326680" w:rsidRPr="00E0112F">
        <w:rPr>
          <w:lang w:val="sl-SI"/>
        </w:rPr>
        <w:t>i</w:t>
      </w:r>
      <w:r w:rsidRPr="00E0112F">
        <w:rPr>
          <w:lang w:val="sl-SI"/>
        </w:rPr>
        <w:t xml:space="preserve"> vloži</w:t>
      </w:r>
      <w:r w:rsidR="00326680" w:rsidRPr="00E0112F">
        <w:rPr>
          <w:lang w:val="sl-SI"/>
        </w:rPr>
        <w:t>jo</w:t>
      </w:r>
      <w:r w:rsidRPr="00E0112F">
        <w:rPr>
          <w:lang w:val="sl-SI"/>
        </w:rPr>
        <w:t xml:space="preserve"> prijavo v pisni obliki na priloženem obrazcu </w:t>
      </w:r>
      <w:r w:rsidRPr="00E0112F">
        <w:rPr>
          <w:u w:val="single"/>
          <w:lang w:val="sl-SI"/>
        </w:rPr>
        <w:t>»Vloga za zaposlitev«</w:t>
      </w:r>
      <w:r w:rsidRPr="00E0112F">
        <w:rPr>
          <w:lang w:val="sl-SI"/>
        </w:rPr>
        <w:t xml:space="preserve">, ki </w:t>
      </w:r>
      <w:r w:rsidR="00C164AC" w:rsidRPr="00E0112F">
        <w:rPr>
          <w:lang w:val="sl-SI"/>
        </w:rPr>
        <w:t>jo</w:t>
      </w:r>
      <w:r w:rsidRPr="00E0112F">
        <w:rPr>
          <w:lang w:val="sl-SI"/>
        </w:rPr>
        <w:t xml:space="preserve"> pošlje</w:t>
      </w:r>
      <w:r w:rsidR="00326680" w:rsidRPr="00E0112F">
        <w:rPr>
          <w:lang w:val="sl-SI"/>
        </w:rPr>
        <w:t>jo</w:t>
      </w:r>
      <w:r w:rsidRPr="00E0112F">
        <w:rPr>
          <w:lang w:val="sl-SI"/>
        </w:rPr>
        <w:t xml:space="preserve"> v zaprti ovojnici z označbo: »</w:t>
      </w:r>
      <w:r w:rsidR="00A65D24" w:rsidRPr="00E0112F">
        <w:rPr>
          <w:lang w:val="sl-SI"/>
        </w:rPr>
        <w:t xml:space="preserve">Za </w:t>
      </w:r>
      <w:r w:rsidR="00E53C10" w:rsidRPr="00E0112F">
        <w:rPr>
          <w:lang w:val="sl-SI"/>
        </w:rPr>
        <w:t xml:space="preserve">objavo </w:t>
      </w:r>
      <w:r w:rsidR="00252038">
        <w:rPr>
          <w:lang w:val="sl-SI"/>
        </w:rPr>
        <w:t>prostega</w:t>
      </w:r>
      <w:r w:rsidR="00E53C10" w:rsidRPr="00E0112F">
        <w:rPr>
          <w:lang w:val="sl-SI"/>
        </w:rPr>
        <w:t xml:space="preserve"> delovn</w:t>
      </w:r>
      <w:r w:rsidR="00252038">
        <w:rPr>
          <w:lang w:val="sl-SI"/>
        </w:rPr>
        <w:t>ega</w:t>
      </w:r>
      <w:r w:rsidR="00E53C10" w:rsidRPr="00E0112F">
        <w:rPr>
          <w:lang w:val="sl-SI"/>
        </w:rPr>
        <w:t xml:space="preserve"> mest</w:t>
      </w:r>
      <w:r w:rsidR="00252038">
        <w:rPr>
          <w:lang w:val="sl-SI"/>
        </w:rPr>
        <w:t>a</w:t>
      </w:r>
      <w:r w:rsidR="00E53C10" w:rsidRPr="00E0112F">
        <w:rPr>
          <w:lang w:val="sl-SI"/>
        </w:rPr>
        <w:t xml:space="preserve"> </w:t>
      </w:r>
      <w:r w:rsidR="00056D4B" w:rsidRPr="00E0112F">
        <w:rPr>
          <w:lang w:val="sl-SI"/>
        </w:rPr>
        <w:t>–</w:t>
      </w:r>
      <w:r w:rsidRPr="00E0112F">
        <w:rPr>
          <w:lang w:val="sl-SI"/>
        </w:rPr>
        <w:t xml:space="preserve"> svetovalec</w:t>
      </w:r>
      <w:r w:rsidR="00056D4B" w:rsidRPr="00E0112F">
        <w:rPr>
          <w:lang w:val="sl-SI"/>
        </w:rPr>
        <w:t xml:space="preserve">, šifra DM </w:t>
      </w:r>
      <w:r w:rsidR="00046E33" w:rsidRPr="00E0112F">
        <w:rPr>
          <w:lang w:val="sl-SI"/>
        </w:rPr>
        <w:t>25</w:t>
      </w:r>
      <w:r w:rsidR="00252038">
        <w:rPr>
          <w:lang w:val="sl-SI"/>
        </w:rPr>
        <w:t>4</w:t>
      </w:r>
      <w:r w:rsidRPr="00E0112F">
        <w:rPr>
          <w:lang w:val="sl-SI"/>
        </w:rPr>
        <w:t xml:space="preserve">, </w:t>
      </w:r>
      <w:r w:rsidRPr="00E0112F">
        <w:rPr>
          <w:lang w:val="sl-SI"/>
        </w:rPr>
        <w:lastRenderedPageBreak/>
        <w:t>številka: 110-</w:t>
      </w:r>
      <w:r w:rsidR="00252038">
        <w:rPr>
          <w:lang w:val="sl-SI"/>
        </w:rPr>
        <w:t>7</w:t>
      </w:r>
      <w:r w:rsidR="00E0112F" w:rsidRPr="00E0112F">
        <w:rPr>
          <w:lang w:val="sl-SI"/>
        </w:rPr>
        <w:t>6</w:t>
      </w:r>
      <w:r w:rsidRPr="00E0112F">
        <w:rPr>
          <w:lang w:val="sl-SI"/>
        </w:rPr>
        <w:t>/202</w:t>
      </w:r>
      <w:r w:rsidR="00427050" w:rsidRPr="00E0112F">
        <w:rPr>
          <w:lang w:val="sl-SI"/>
        </w:rPr>
        <w:t>6</w:t>
      </w:r>
      <w:r w:rsidR="00202477" w:rsidRPr="00E0112F">
        <w:rPr>
          <w:lang w:val="sl-SI"/>
        </w:rPr>
        <w:t>-6244</w:t>
      </w:r>
      <w:r w:rsidRPr="00E0112F">
        <w:rPr>
          <w:lang w:val="sl-SI"/>
        </w:rPr>
        <w:t>«</w:t>
      </w:r>
      <w:r w:rsidRPr="00E0112F">
        <w:rPr>
          <w:b/>
          <w:bCs/>
          <w:lang w:val="sl-SI"/>
        </w:rPr>
        <w:t xml:space="preserve"> </w:t>
      </w:r>
      <w:r w:rsidRPr="00E0112F">
        <w:rPr>
          <w:lang w:val="sl-SI"/>
        </w:rPr>
        <w:t xml:space="preserve">na naslov: Upravna enota Sežana, Partizanska cesta št. 4, 6210 Sežana, in sicer v roku </w:t>
      </w:r>
      <w:r w:rsidR="00252038">
        <w:rPr>
          <w:lang w:val="sl-SI"/>
        </w:rPr>
        <w:t>7</w:t>
      </w:r>
      <w:r w:rsidRPr="00E0112F">
        <w:rPr>
          <w:bCs/>
          <w:lang w:val="sl-SI"/>
        </w:rPr>
        <w:t xml:space="preserve"> dni</w:t>
      </w:r>
      <w:r w:rsidRPr="00E0112F">
        <w:rPr>
          <w:lang w:val="sl-SI"/>
        </w:rPr>
        <w:t xml:space="preserve"> po objavi </w:t>
      </w:r>
      <w:r w:rsidR="00326680" w:rsidRPr="00E0112F">
        <w:rPr>
          <w:lang w:val="sl-SI"/>
        </w:rPr>
        <w:t>na osrednjem spletnem mestu državne uprave, Portalu GOV.SI (</w:t>
      </w:r>
      <w:hyperlink r:id="rId9" w:history="1">
        <w:r w:rsidR="00326680" w:rsidRPr="00E0112F">
          <w:rPr>
            <w:rStyle w:val="Hiperpovezava"/>
            <w:color w:val="auto"/>
            <w:u w:val="none"/>
            <w:lang w:val="sl-SI"/>
          </w:rPr>
          <w:t>https://www.gov.si/zbirke/delovna-mesta/</w:t>
        </w:r>
      </w:hyperlink>
      <w:r w:rsidR="00326680" w:rsidRPr="00E0112F">
        <w:rPr>
          <w:lang w:val="sl-SI"/>
        </w:rPr>
        <w:t xml:space="preserve">) in pri Zavodu RS za zaposlovanje. Za pisno obliko prijave se šteje tudi elektronska oblika, poslana na elektronski naslov: ue.sezana@gov.si. Veljavnost prijave ni pogojena z elektronskim podpisom. </w:t>
      </w:r>
    </w:p>
    <w:p w14:paraId="55055994" w14:textId="77777777" w:rsidR="00326680" w:rsidRPr="00E0112F" w:rsidRDefault="00326680" w:rsidP="005D49A7">
      <w:pPr>
        <w:jc w:val="both"/>
        <w:rPr>
          <w:lang w:val="sl-SI"/>
        </w:rPr>
      </w:pPr>
    </w:p>
    <w:p w14:paraId="2A03889C" w14:textId="0B4DDE5C" w:rsidR="00B62E63" w:rsidRPr="00E0112F" w:rsidRDefault="00B62E63" w:rsidP="005D49A7">
      <w:pPr>
        <w:jc w:val="both"/>
        <w:rPr>
          <w:lang w:val="sl-SI"/>
        </w:rPr>
      </w:pPr>
      <w:r w:rsidRPr="00E0112F">
        <w:rPr>
          <w:lang w:val="sl-SI"/>
        </w:rPr>
        <w:t xml:space="preserve">Informacije o izvedbi </w:t>
      </w:r>
      <w:r w:rsidR="00FB6BEA" w:rsidRPr="00E0112F">
        <w:rPr>
          <w:lang w:val="sl-SI"/>
        </w:rPr>
        <w:t>postopka</w:t>
      </w:r>
      <w:r w:rsidRPr="00E0112F">
        <w:rPr>
          <w:lang w:val="sl-SI"/>
        </w:rPr>
        <w:t xml:space="preserve"> daje</w:t>
      </w:r>
      <w:r w:rsidR="00A8108A" w:rsidRPr="00E0112F">
        <w:rPr>
          <w:lang w:val="sl-SI"/>
        </w:rPr>
        <w:t xml:space="preserve"> </w:t>
      </w:r>
      <w:r w:rsidR="0094489E" w:rsidRPr="00E0112F">
        <w:rPr>
          <w:lang w:val="sl-SI"/>
        </w:rPr>
        <w:t xml:space="preserve">ga. </w:t>
      </w:r>
      <w:r w:rsidR="008F56EA" w:rsidRPr="00E0112F">
        <w:rPr>
          <w:lang w:val="sl-SI"/>
        </w:rPr>
        <w:t>Erika Kocjan</w:t>
      </w:r>
      <w:r w:rsidRPr="00E0112F">
        <w:rPr>
          <w:lang w:val="sl-SI"/>
        </w:rPr>
        <w:t xml:space="preserve"> vsak delovnik na telefonski številki 05</w:t>
      </w:r>
      <w:r w:rsidR="00056D4B" w:rsidRPr="00E0112F">
        <w:rPr>
          <w:lang w:val="sl-SI"/>
        </w:rPr>
        <w:t xml:space="preserve"> </w:t>
      </w:r>
      <w:r w:rsidRPr="00E0112F">
        <w:rPr>
          <w:lang w:val="sl-SI"/>
        </w:rPr>
        <w:t>73 12 7</w:t>
      </w:r>
      <w:r w:rsidR="008F56EA" w:rsidRPr="00E0112F">
        <w:rPr>
          <w:lang w:val="sl-SI"/>
        </w:rPr>
        <w:t>10</w:t>
      </w:r>
      <w:r w:rsidR="00406A85" w:rsidRPr="00E0112F">
        <w:rPr>
          <w:lang w:val="sl-SI"/>
        </w:rPr>
        <w:t xml:space="preserve">. </w:t>
      </w:r>
    </w:p>
    <w:p w14:paraId="6444D162" w14:textId="455819E8" w:rsidR="0028438E" w:rsidRPr="00E0112F" w:rsidRDefault="0028438E" w:rsidP="0028438E">
      <w:pPr>
        <w:spacing w:line="240" w:lineRule="auto"/>
        <w:jc w:val="both"/>
        <w:rPr>
          <w:lang w:val="sl-SI"/>
        </w:rPr>
      </w:pPr>
      <w:r w:rsidRPr="00E0112F">
        <w:rPr>
          <w:lang w:val="sl-SI"/>
        </w:rPr>
        <w:t xml:space="preserve">Informacije o delovnem področju daje </w:t>
      </w:r>
      <w:r w:rsidR="0094489E" w:rsidRPr="00E0112F">
        <w:rPr>
          <w:lang w:val="sl-SI"/>
        </w:rPr>
        <w:t xml:space="preserve">ga. </w:t>
      </w:r>
      <w:r w:rsidR="0010269C" w:rsidRPr="00E0112F">
        <w:rPr>
          <w:lang w:val="sl-SI"/>
        </w:rPr>
        <w:t>Lilijana Jug Zalesjak</w:t>
      </w:r>
      <w:r w:rsidRPr="00E0112F">
        <w:rPr>
          <w:lang w:val="sl-SI"/>
        </w:rPr>
        <w:t xml:space="preserve"> vsak delovnik na telefonski številki 05 73 12 </w:t>
      </w:r>
      <w:r w:rsidR="0010269C" w:rsidRPr="00E0112F">
        <w:rPr>
          <w:lang w:val="sl-SI"/>
        </w:rPr>
        <w:t>734</w:t>
      </w:r>
      <w:r w:rsidRPr="00E0112F">
        <w:rPr>
          <w:lang w:val="sl-SI"/>
        </w:rPr>
        <w:t>.</w:t>
      </w:r>
    </w:p>
    <w:p w14:paraId="1C431062" w14:textId="77777777" w:rsidR="00A94F19" w:rsidRPr="00E0112F" w:rsidRDefault="00A94F19" w:rsidP="005D49A7">
      <w:pPr>
        <w:jc w:val="both"/>
        <w:rPr>
          <w:lang w:val="sl-SI"/>
        </w:rPr>
      </w:pPr>
    </w:p>
    <w:p w14:paraId="649CA4AF" w14:textId="73EE52F8" w:rsidR="00B62E63" w:rsidRPr="00E0112F" w:rsidRDefault="00B62E63" w:rsidP="005D49A7">
      <w:pPr>
        <w:jc w:val="both"/>
        <w:rPr>
          <w:lang w:val="sl-SI"/>
        </w:rPr>
      </w:pPr>
      <w:r w:rsidRPr="00E0112F">
        <w:rPr>
          <w:lang w:val="sl-SI"/>
        </w:rPr>
        <w:t xml:space="preserve">V besedilu </w:t>
      </w:r>
      <w:r w:rsidR="005D18B9" w:rsidRPr="00E0112F">
        <w:rPr>
          <w:lang w:val="sl-SI"/>
        </w:rPr>
        <w:t>te objave</w:t>
      </w:r>
      <w:r w:rsidRPr="00E0112F">
        <w:rPr>
          <w:lang w:val="sl-SI"/>
        </w:rPr>
        <w:t xml:space="preserve"> uporabljeni izrazi, zapisani v moški slovnični obliki, so uporabljeni kot nevtralni za moške in ženske. </w:t>
      </w:r>
    </w:p>
    <w:p w14:paraId="21D0D60B" w14:textId="53D84BE1" w:rsidR="00B62E63" w:rsidRDefault="00B62E63" w:rsidP="005D49A7">
      <w:pPr>
        <w:ind w:left="300" w:hanging="300"/>
        <w:jc w:val="both"/>
        <w:rPr>
          <w:lang w:val="sl-SI"/>
        </w:rPr>
      </w:pPr>
    </w:p>
    <w:p w14:paraId="2EBD6F4E" w14:textId="77777777" w:rsidR="00252038" w:rsidRPr="00E0112F" w:rsidRDefault="00252038" w:rsidP="005D49A7">
      <w:pPr>
        <w:ind w:left="300" w:hanging="300"/>
        <w:jc w:val="both"/>
        <w:rPr>
          <w:lang w:val="sl-SI"/>
        </w:rPr>
      </w:pPr>
    </w:p>
    <w:p w14:paraId="75563091" w14:textId="7E7BA6D9" w:rsidR="00B62E63" w:rsidRPr="00E0112F" w:rsidRDefault="00B62E63" w:rsidP="005D49A7">
      <w:pPr>
        <w:ind w:left="300" w:hanging="300"/>
        <w:jc w:val="both"/>
        <w:rPr>
          <w:lang w:val="sl-SI"/>
        </w:rPr>
      </w:pP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008F56EA" w:rsidRPr="00E0112F">
        <w:rPr>
          <w:lang w:val="sl-SI"/>
        </w:rPr>
        <w:t>Greti Manfreda</w:t>
      </w:r>
      <w:r w:rsidR="00A65D24" w:rsidRPr="00E0112F">
        <w:rPr>
          <w:lang w:val="sl-SI"/>
        </w:rPr>
        <w:t>, načelnica</w:t>
      </w:r>
    </w:p>
    <w:p w14:paraId="6B9DCED0" w14:textId="1ADE7550" w:rsidR="00570FE0" w:rsidRPr="00E0112F" w:rsidRDefault="00570FE0" w:rsidP="00570FE0">
      <w:pPr>
        <w:jc w:val="both"/>
        <w:rPr>
          <w:lang w:val="it-IT"/>
        </w:rPr>
      </w:pPr>
    </w:p>
    <w:p w14:paraId="15EE1952" w14:textId="0DA7A4C5" w:rsidR="007C76BA" w:rsidRPr="00E0112F" w:rsidRDefault="007C76BA" w:rsidP="00570FE0">
      <w:pPr>
        <w:jc w:val="both"/>
        <w:rPr>
          <w:lang w:val="sl-SI"/>
        </w:rPr>
      </w:pPr>
    </w:p>
    <w:sectPr w:rsidR="007C76BA" w:rsidRPr="00E0112F">
      <w:headerReference w:type="default" r:id="rId10"/>
      <w:footerReference w:type="default" r:id="rId11"/>
      <w:headerReference w:type="first" r:id="rId12"/>
      <w:pgSz w:w="11906" w:h="16838"/>
      <w:pgMar w:top="1701" w:right="1701" w:bottom="1134" w:left="1701" w:header="1531"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16B2" w14:textId="77777777" w:rsidR="00816F95" w:rsidRDefault="00816F95">
      <w:pPr>
        <w:spacing w:line="240" w:lineRule="auto"/>
      </w:pPr>
      <w:r>
        <w:separator/>
      </w:r>
    </w:p>
  </w:endnote>
  <w:endnote w:type="continuationSeparator" w:id="0">
    <w:p w14:paraId="36226209" w14:textId="77777777" w:rsidR="00816F95" w:rsidRDefault="00816F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86F7" w14:textId="77777777" w:rsidR="00E64B78" w:rsidRDefault="00E64B78">
    <w:pPr>
      <w:pStyle w:val="Noga"/>
      <w:jc w:val="right"/>
    </w:pPr>
    <w:r>
      <w:fldChar w:fldCharType="begin"/>
    </w:r>
    <w:r>
      <w:instrText>PAGE   \* MERGEFORMAT</w:instrText>
    </w:r>
    <w:r>
      <w:fldChar w:fldCharType="separate"/>
    </w:r>
    <w:r>
      <w:rPr>
        <w:lang w:val="sl-SI"/>
      </w:rPr>
      <w:t>2</w:t>
    </w:r>
    <w:r>
      <w:fldChar w:fldCharType="end"/>
    </w:r>
  </w:p>
  <w:p w14:paraId="5B96A9C4" w14:textId="77777777" w:rsidR="00E64B78" w:rsidRDefault="00E64B7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04972" w14:textId="77777777" w:rsidR="00816F95" w:rsidRDefault="00816F95">
      <w:pPr>
        <w:spacing w:line="240" w:lineRule="auto"/>
      </w:pPr>
      <w:r>
        <w:separator/>
      </w:r>
    </w:p>
  </w:footnote>
  <w:footnote w:type="continuationSeparator" w:id="0">
    <w:p w14:paraId="51A8560F" w14:textId="77777777" w:rsidR="00816F95" w:rsidRDefault="00816F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C097" w14:textId="77777777" w:rsidR="00B62E63" w:rsidRDefault="00B62E63">
    <w:pPr>
      <w:pStyle w:val="Glava"/>
      <w:spacing w:line="240" w:lineRule="exact"/>
      <w:rPr>
        <w:sz w:val="16"/>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5E2F" w14:textId="4262B53B" w:rsidR="00B62E63" w:rsidRDefault="0072763C">
    <w:pPr>
      <w:pStyle w:val="Glava"/>
      <w:tabs>
        <w:tab w:val="clear" w:pos="4320"/>
        <w:tab w:val="clear" w:pos="8640"/>
        <w:tab w:val="left" w:pos="5112"/>
      </w:tabs>
      <w:spacing w:before="120" w:line="240" w:lineRule="exact"/>
    </w:pPr>
    <w:r>
      <w:rPr>
        <w:noProof/>
      </w:rPr>
      <mc:AlternateContent>
        <mc:Choice Requires="wps">
          <w:drawing>
            <wp:anchor distT="0" distB="3813175" distL="90170" distR="90170" simplePos="0" relativeHeight="251657216" behindDoc="0" locked="0" layoutInCell="1" allowOverlap="1" wp14:anchorId="64681D0E" wp14:editId="23FD2AE1">
              <wp:simplePos x="0" y="0"/>
              <wp:positionH relativeFrom="page">
                <wp:posOffset>518795</wp:posOffset>
              </wp:positionH>
              <wp:positionV relativeFrom="page">
                <wp:posOffset>551815</wp:posOffset>
              </wp:positionV>
              <wp:extent cx="356235" cy="534035"/>
              <wp:effectExtent l="4445" t="889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534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81D0E" id="_x0000_t202" coordsize="21600,21600" o:spt="202" path="m,l,21600r21600,l21600,xe">
              <v:stroke joinstyle="miter"/>
              <v:path gradientshapeok="t" o:connecttype="rect"/>
            </v:shapetype>
            <v:shape id="Text Box 1" o:spid="_x0000_s1026" type="#_x0000_t202" style="position:absolute;margin-left:40.85pt;margin-top:43.45pt;width:28.05pt;height:42.05pt;z-index:251657216;visibility:visible;mso-wrap-style:square;mso-width-percent:0;mso-height-percent:0;mso-wrap-distance-left:7.1pt;mso-wrap-distance-top:0;mso-wrap-distance-right:7.1pt;mso-wrap-distance-bottom:300.2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" stroked="f">
              <v:fill opacity="0"/>
              <v:textbox inset=".25pt,.25pt,.25pt,.25pt">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v:textbox>
              <w10:wrap type="square" anchorx="page" anchory="page"/>
            </v:shape>
          </w:pict>
        </mc:Fallback>
      </mc:AlternateContent>
    </w:r>
    <w:r>
      <w:rPr>
        <w:noProof/>
      </w:rPr>
      <w:drawing>
        <wp:anchor distT="0" distB="0" distL="114935" distR="114935" simplePos="0" relativeHeight="251658240" behindDoc="0" locked="0" layoutInCell="1" allowOverlap="1" wp14:anchorId="092F964E" wp14:editId="62E20BFD">
          <wp:simplePos x="0" y="0"/>
          <wp:positionH relativeFrom="page">
            <wp:posOffset>0</wp:posOffset>
          </wp:positionH>
          <wp:positionV relativeFrom="page">
            <wp:posOffset>0</wp:posOffset>
          </wp:positionV>
          <wp:extent cx="4318000" cy="968375"/>
          <wp:effectExtent l="0" t="0" r="0" b="0"/>
          <wp:wrapSquare wrapText="bothSides"/>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87" t="-392" r="-87" b="-392"/>
                  <a:stretch>
                    <a:fillRect/>
                  </a:stretch>
                </pic:blipFill>
                <pic:spPr bwMode="auto">
                  <a:xfrm>
                    <a:off x="0" y="0"/>
                    <a:ext cx="4318000" cy="9683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2C2D1AF3" w14:textId="77777777" w:rsidR="00B62E63" w:rsidRPr="00E8489E" w:rsidRDefault="00B62E63">
    <w:pPr>
      <w:pStyle w:val="Glava"/>
      <w:tabs>
        <w:tab w:val="clear" w:pos="4320"/>
        <w:tab w:val="clear" w:pos="8640"/>
        <w:tab w:val="left" w:pos="5112"/>
      </w:tabs>
      <w:spacing w:before="120" w:line="240" w:lineRule="exact"/>
      <w:rPr>
        <w:lang w:val="it-IT"/>
      </w:rPr>
    </w:pPr>
    <w:r>
      <w:rPr>
        <w:sz w:val="16"/>
        <w:lang w:val="sl-SI"/>
      </w:rPr>
      <w:t>Partizanska cesta 4, 6210 Sežana</w:t>
    </w:r>
    <w:r>
      <w:rPr>
        <w:sz w:val="16"/>
        <w:lang w:val="sl-SI"/>
      </w:rPr>
      <w:tab/>
      <w:t>T: 05 731 27 00</w:t>
    </w:r>
    <w:r>
      <w:rPr>
        <w:sz w:val="16"/>
        <w:lang w:val="sl-SI"/>
      </w:rPr>
      <w:tab/>
      <w:t xml:space="preserve"> </w:t>
    </w:r>
  </w:p>
  <w:p w14:paraId="596FA914" w14:textId="77777777" w:rsidR="00B62E63" w:rsidRPr="00E8489E" w:rsidRDefault="00B62E63">
    <w:pPr>
      <w:pStyle w:val="Glava"/>
      <w:tabs>
        <w:tab w:val="clear" w:pos="4320"/>
        <w:tab w:val="clear" w:pos="8640"/>
        <w:tab w:val="left" w:pos="5112"/>
      </w:tabs>
      <w:spacing w:line="240" w:lineRule="exact"/>
      <w:rPr>
        <w:lang w:val="it-IT"/>
      </w:rPr>
    </w:pPr>
    <w:r>
      <w:rPr>
        <w:sz w:val="16"/>
        <w:lang w:val="sl-SI"/>
      </w:rPr>
      <w:tab/>
      <w:t>E: ue.sezana@gov.si</w:t>
    </w:r>
  </w:p>
  <w:p w14:paraId="2BB64513" w14:textId="77777777" w:rsidR="00B62E63" w:rsidRPr="00396833" w:rsidRDefault="00B62E63">
    <w:pPr>
      <w:pStyle w:val="Glava"/>
      <w:tabs>
        <w:tab w:val="clear" w:pos="4320"/>
        <w:tab w:val="clear" w:pos="8640"/>
        <w:tab w:val="left" w:pos="5112"/>
      </w:tabs>
      <w:spacing w:line="240" w:lineRule="exact"/>
      <w:rPr>
        <w:lang w:val="sl-SI"/>
      </w:rPr>
    </w:pPr>
    <w:r>
      <w:rPr>
        <w:sz w:val="16"/>
        <w:lang w:val="sl-SI"/>
      </w:rPr>
      <w:tab/>
      <w:t>www.upravneenote.gov.si/sezana/</w:t>
    </w:r>
  </w:p>
  <w:p w14:paraId="0A84B775" w14:textId="77777777" w:rsidR="00B62E63" w:rsidRDefault="00B62E63">
    <w:pPr>
      <w:pStyle w:val="Glava"/>
      <w:tabs>
        <w:tab w:val="clear" w:pos="4320"/>
        <w:tab w:val="clear" w:pos="8640"/>
        <w:tab w:val="left" w:pos="5112"/>
      </w:tabs>
      <w:rPr>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B34AC42"/>
    <w:name w:val="WW8Num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1440"/>
        </w:tabs>
        <w:ind w:left="1440" w:hanging="360"/>
      </w:pPr>
      <w:rPr>
        <w:rFonts w:ascii="Arial" w:hAnsi="Arial" w:cs="Arial"/>
        <w:lang w:val="sl-SI" w:bidi="ar-S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Arial"/>
        <w:sz w:val="20"/>
        <w:szCs w:val="20"/>
        <w:lang w:val="sl-SI" w:bidi="ar-SA"/>
      </w:rPr>
    </w:lvl>
    <w:lvl w:ilvl="1">
      <w:start w:val="1"/>
      <w:numFmt w:val="bullet"/>
      <w:lvlText w:val=""/>
      <w:lvlJc w:val="left"/>
      <w:pPr>
        <w:tabs>
          <w:tab w:val="num" w:pos="1420"/>
        </w:tabs>
        <w:ind w:left="1420" w:hanging="34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Arial"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B597543"/>
    <w:multiLevelType w:val="hybridMultilevel"/>
    <w:tmpl w:val="CD0AA848"/>
    <w:lvl w:ilvl="0" w:tplc="04240001">
      <w:start w:val="1"/>
      <w:numFmt w:val="bullet"/>
      <w:lvlText w:val=""/>
      <w:lvlJc w:val="left"/>
      <w:pPr>
        <w:ind w:left="1120" w:hanging="360"/>
      </w:pPr>
      <w:rPr>
        <w:rFonts w:ascii="Symbol" w:hAnsi="Symbol" w:hint="default"/>
      </w:rPr>
    </w:lvl>
    <w:lvl w:ilvl="1" w:tplc="04240003" w:tentative="1">
      <w:start w:val="1"/>
      <w:numFmt w:val="bullet"/>
      <w:lvlText w:val="o"/>
      <w:lvlJc w:val="left"/>
      <w:pPr>
        <w:ind w:left="1840" w:hanging="360"/>
      </w:pPr>
      <w:rPr>
        <w:rFonts w:ascii="Courier New" w:hAnsi="Courier New" w:cs="Courier New" w:hint="default"/>
      </w:rPr>
    </w:lvl>
    <w:lvl w:ilvl="2" w:tplc="04240005" w:tentative="1">
      <w:start w:val="1"/>
      <w:numFmt w:val="bullet"/>
      <w:lvlText w:val=""/>
      <w:lvlJc w:val="left"/>
      <w:pPr>
        <w:ind w:left="2560" w:hanging="360"/>
      </w:pPr>
      <w:rPr>
        <w:rFonts w:ascii="Wingdings" w:hAnsi="Wingdings" w:hint="default"/>
      </w:rPr>
    </w:lvl>
    <w:lvl w:ilvl="3" w:tplc="04240001" w:tentative="1">
      <w:start w:val="1"/>
      <w:numFmt w:val="bullet"/>
      <w:lvlText w:val=""/>
      <w:lvlJc w:val="left"/>
      <w:pPr>
        <w:ind w:left="3280" w:hanging="360"/>
      </w:pPr>
      <w:rPr>
        <w:rFonts w:ascii="Symbol" w:hAnsi="Symbol" w:hint="default"/>
      </w:rPr>
    </w:lvl>
    <w:lvl w:ilvl="4" w:tplc="04240003" w:tentative="1">
      <w:start w:val="1"/>
      <w:numFmt w:val="bullet"/>
      <w:lvlText w:val="o"/>
      <w:lvlJc w:val="left"/>
      <w:pPr>
        <w:ind w:left="4000" w:hanging="360"/>
      </w:pPr>
      <w:rPr>
        <w:rFonts w:ascii="Courier New" w:hAnsi="Courier New" w:cs="Courier New" w:hint="default"/>
      </w:rPr>
    </w:lvl>
    <w:lvl w:ilvl="5" w:tplc="04240005" w:tentative="1">
      <w:start w:val="1"/>
      <w:numFmt w:val="bullet"/>
      <w:lvlText w:val=""/>
      <w:lvlJc w:val="left"/>
      <w:pPr>
        <w:ind w:left="4720" w:hanging="360"/>
      </w:pPr>
      <w:rPr>
        <w:rFonts w:ascii="Wingdings" w:hAnsi="Wingdings" w:hint="default"/>
      </w:rPr>
    </w:lvl>
    <w:lvl w:ilvl="6" w:tplc="04240001" w:tentative="1">
      <w:start w:val="1"/>
      <w:numFmt w:val="bullet"/>
      <w:lvlText w:val=""/>
      <w:lvlJc w:val="left"/>
      <w:pPr>
        <w:ind w:left="5440" w:hanging="360"/>
      </w:pPr>
      <w:rPr>
        <w:rFonts w:ascii="Symbol" w:hAnsi="Symbol" w:hint="default"/>
      </w:rPr>
    </w:lvl>
    <w:lvl w:ilvl="7" w:tplc="04240003" w:tentative="1">
      <w:start w:val="1"/>
      <w:numFmt w:val="bullet"/>
      <w:lvlText w:val="o"/>
      <w:lvlJc w:val="left"/>
      <w:pPr>
        <w:ind w:left="6160" w:hanging="360"/>
      </w:pPr>
      <w:rPr>
        <w:rFonts w:ascii="Courier New" w:hAnsi="Courier New" w:cs="Courier New" w:hint="default"/>
      </w:rPr>
    </w:lvl>
    <w:lvl w:ilvl="8" w:tplc="04240005" w:tentative="1">
      <w:start w:val="1"/>
      <w:numFmt w:val="bullet"/>
      <w:lvlText w:val=""/>
      <w:lvlJc w:val="left"/>
      <w:pPr>
        <w:ind w:left="6880" w:hanging="360"/>
      </w:pPr>
      <w:rPr>
        <w:rFonts w:ascii="Wingdings" w:hAnsi="Wingdings" w:hint="default"/>
      </w:rPr>
    </w:lvl>
  </w:abstractNum>
  <w:abstractNum w:abstractNumId="6" w15:restartNumberingAfterBreak="0">
    <w:nsid w:val="417441F0"/>
    <w:multiLevelType w:val="multilevel"/>
    <w:tmpl w:val="8F923B2E"/>
    <w:lvl w:ilvl="0">
      <w:start w:val="1"/>
      <w:numFmt w:val="bullet"/>
      <w:lvlText w:val=""/>
      <w:lvlJc w:val="left"/>
      <w:pPr>
        <w:tabs>
          <w:tab w:val="num" w:pos="961"/>
        </w:tabs>
        <w:ind w:left="961" w:hanging="360"/>
      </w:pPr>
      <w:rPr>
        <w:rFonts w:ascii="Symbol" w:hAnsi="Symbol" w:hint="default"/>
        <w:lang w:val="it-IT"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7" w15:restartNumberingAfterBreak="0">
    <w:nsid w:val="6CED217A"/>
    <w:multiLevelType w:val="multilevel"/>
    <w:tmpl w:val="9B34AC4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num w:numId="1" w16cid:durableId="790168300">
    <w:abstractNumId w:val="0"/>
  </w:num>
  <w:num w:numId="2" w16cid:durableId="454760427">
    <w:abstractNumId w:val="1"/>
  </w:num>
  <w:num w:numId="3" w16cid:durableId="2041078328">
    <w:abstractNumId w:val="2"/>
  </w:num>
  <w:num w:numId="4" w16cid:durableId="80419716">
    <w:abstractNumId w:val="3"/>
  </w:num>
  <w:num w:numId="5" w16cid:durableId="751512005">
    <w:abstractNumId w:val="4"/>
  </w:num>
  <w:num w:numId="6" w16cid:durableId="283004434">
    <w:abstractNumId w:val="7"/>
  </w:num>
  <w:num w:numId="7" w16cid:durableId="1880583518">
    <w:abstractNumId w:val="5"/>
  </w:num>
  <w:num w:numId="8" w16cid:durableId="1269239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C6"/>
    <w:rsid w:val="00000A69"/>
    <w:rsid w:val="000163BB"/>
    <w:rsid w:val="0003134E"/>
    <w:rsid w:val="00033268"/>
    <w:rsid w:val="00046E33"/>
    <w:rsid w:val="00056D4B"/>
    <w:rsid w:val="000A27F3"/>
    <w:rsid w:val="000A452D"/>
    <w:rsid w:val="000B6B93"/>
    <w:rsid w:val="000B6CD0"/>
    <w:rsid w:val="000C2678"/>
    <w:rsid w:val="000C33BB"/>
    <w:rsid w:val="000D32D3"/>
    <w:rsid w:val="000D3A51"/>
    <w:rsid w:val="0010269C"/>
    <w:rsid w:val="00117667"/>
    <w:rsid w:val="001C16AF"/>
    <w:rsid w:val="001C577E"/>
    <w:rsid w:val="001D10E3"/>
    <w:rsid w:val="001E213E"/>
    <w:rsid w:val="00202477"/>
    <w:rsid w:val="00211355"/>
    <w:rsid w:val="00242457"/>
    <w:rsid w:val="00252038"/>
    <w:rsid w:val="00273D3A"/>
    <w:rsid w:val="0028438E"/>
    <w:rsid w:val="00294624"/>
    <w:rsid w:val="002947C3"/>
    <w:rsid w:val="002A6974"/>
    <w:rsid w:val="002C3E86"/>
    <w:rsid w:val="002E76F6"/>
    <w:rsid w:val="002F09B9"/>
    <w:rsid w:val="00301E60"/>
    <w:rsid w:val="00321E7D"/>
    <w:rsid w:val="003246CD"/>
    <w:rsid w:val="00326680"/>
    <w:rsid w:val="00330EE0"/>
    <w:rsid w:val="00365698"/>
    <w:rsid w:val="00396833"/>
    <w:rsid w:val="003A6C3E"/>
    <w:rsid w:val="003B0083"/>
    <w:rsid w:val="003F2528"/>
    <w:rsid w:val="004005CE"/>
    <w:rsid w:val="00406A85"/>
    <w:rsid w:val="00427050"/>
    <w:rsid w:val="00443137"/>
    <w:rsid w:val="00460830"/>
    <w:rsid w:val="0049197C"/>
    <w:rsid w:val="004965BA"/>
    <w:rsid w:val="004F4029"/>
    <w:rsid w:val="00514B12"/>
    <w:rsid w:val="005212B2"/>
    <w:rsid w:val="00522AE2"/>
    <w:rsid w:val="00546B67"/>
    <w:rsid w:val="005512D1"/>
    <w:rsid w:val="00567DC1"/>
    <w:rsid w:val="00570FE0"/>
    <w:rsid w:val="0057111E"/>
    <w:rsid w:val="00595D9E"/>
    <w:rsid w:val="005A3D84"/>
    <w:rsid w:val="005D18B9"/>
    <w:rsid w:val="005D49A7"/>
    <w:rsid w:val="005D6DD4"/>
    <w:rsid w:val="005E1FFE"/>
    <w:rsid w:val="006201FC"/>
    <w:rsid w:val="00622371"/>
    <w:rsid w:val="006824A7"/>
    <w:rsid w:val="006A2277"/>
    <w:rsid w:val="006B1876"/>
    <w:rsid w:val="006C3AD5"/>
    <w:rsid w:val="006D3C5B"/>
    <w:rsid w:val="006E105B"/>
    <w:rsid w:val="006F02E5"/>
    <w:rsid w:val="006F0B37"/>
    <w:rsid w:val="007112F7"/>
    <w:rsid w:val="007226AB"/>
    <w:rsid w:val="0072763C"/>
    <w:rsid w:val="007308B7"/>
    <w:rsid w:val="00734A1F"/>
    <w:rsid w:val="00755AE4"/>
    <w:rsid w:val="00767B1F"/>
    <w:rsid w:val="007816F4"/>
    <w:rsid w:val="00786DAF"/>
    <w:rsid w:val="00797F0D"/>
    <w:rsid w:val="007C2457"/>
    <w:rsid w:val="007C76BA"/>
    <w:rsid w:val="007D06F9"/>
    <w:rsid w:val="00812EF9"/>
    <w:rsid w:val="00816F95"/>
    <w:rsid w:val="008305F3"/>
    <w:rsid w:val="008419FD"/>
    <w:rsid w:val="008539F7"/>
    <w:rsid w:val="0085616E"/>
    <w:rsid w:val="0089305E"/>
    <w:rsid w:val="008A6B97"/>
    <w:rsid w:val="008B297C"/>
    <w:rsid w:val="008D0453"/>
    <w:rsid w:val="008E1C4D"/>
    <w:rsid w:val="008E4CE6"/>
    <w:rsid w:val="008E5055"/>
    <w:rsid w:val="008F3631"/>
    <w:rsid w:val="008F56EA"/>
    <w:rsid w:val="008F6C5F"/>
    <w:rsid w:val="00941722"/>
    <w:rsid w:val="00942DB8"/>
    <w:rsid w:val="0094489E"/>
    <w:rsid w:val="0094601E"/>
    <w:rsid w:val="00960466"/>
    <w:rsid w:val="00972989"/>
    <w:rsid w:val="00A1468F"/>
    <w:rsid w:val="00A2741F"/>
    <w:rsid w:val="00A40110"/>
    <w:rsid w:val="00A56B26"/>
    <w:rsid w:val="00A65D24"/>
    <w:rsid w:val="00A7315B"/>
    <w:rsid w:val="00A75713"/>
    <w:rsid w:val="00A8108A"/>
    <w:rsid w:val="00A94F19"/>
    <w:rsid w:val="00AA0299"/>
    <w:rsid w:val="00B223C1"/>
    <w:rsid w:val="00B34E9C"/>
    <w:rsid w:val="00B41447"/>
    <w:rsid w:val="00B42C2E"/>
    <w:rsid w:val="00B51139"/>
    <w:rsid w:val="00B51937"/>
    <w:rsid w:val="00B62E63"/>
    <w:rsid w:val="00B663C6"/>
    <w:rsid w:val="00B72CDF"/>
    <w:rsid w:val="00B77234"/>
    <w:rsid w:val="00BB534D"/>
    <w:rsid w:val="00BD05E1"/>
    <w:rsid w:val="00BF1B28"/>
    <w:rsid w:val="00C00E05"/>
    <w:rsid w:val="00C15ABC"/>
    <w:rsid w:val="00C164AC"/>
    <w:rsid w:val="00C46813"/>
    <w:rsid w:val="00C72410"/>
    <w:rsid w:val="00CB52E2"/>
    <w:rsid w:val="00CB5974"/>
    <w:rsid w:val="00CD54C6"/>
    <w:rsid w:val="00D13EF7"/>
    <w:rsid w:val="00D14FDE"/>
    <w:rsid w:val="00D24B1D"/>
    <w:rsid w:val="00D377BB"/>
    <w:rsid w:val="00D530AE"/>
    <w:rsid w:val="00D56610"/>
    <w:rsid w:val="00D6451D"/>
    <w:rsid w:val="00D6675F"/>
    <w:rsid w:val="00D745C4"/>
    <w:rsid w:val="00D93D1C"/>
    <w:rsid w:val="00DA6594"/>
    <w:rsid w:val="00E0112F"/>
    <w:rsid w:val="00E14CCC"/>
    <w:rsid w:val="00E22E97"/>
    <w:rsid w:val="00E53C10"/>
    <w:rsid w:val="00E627D8"/>
    <w:rsid w:val="00E64B78"/>
    <w:rsid w:val="00E8489E"/>
    <w:rsid w:val="00EB665F"/>
    <w:rsid w:val="00EC7C5E"/>
    <w:rsid w:val="00ED0E0C"/>
    <w:rsid w:val="00EE2DDA"/>
    <w:rsid w:val="00EE4C0B"/>
    <w:rsid w:val="00EF6EDE"/>
    <w:rsid w:val="00F23E67"/>
    <w:rsid w:val="00F248F8"/>
    <w:rsid w:val="00F42C84"/>
    <w:rsid w:val="00F5689E"/>
    <w:rsid w:val="00F57EBB"/>
    <w:rsid w:val="00F77257"/>
    <w:rsid w:val="00FB39CB"/>
    <w:rsid w:val="00FB6BEA"/>
    <w:rsid w:val="00FD28DF"/>
    <w:rsid w:val="00FE0E84"/>
    <w:rsid w:val="00FF1256"/>
    <w:rsid w:val="00FF4296"/>
    <w:rsid w:val="00FF6547"/>
    <w:rsid w:val="00FF71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BBD2ECD"/>
  <w15:chartTrackingRefBased/>
  <w15:docId w15:val="{B3B0B9A9-50F7-475E-9FD5-1FE1F2BC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23C1"/>
    <w:pPr>
      <w:suppressAutoHyphens/>
      <w:spacing w:line="260" w:lineRule="exact"/>
    </w:pPr>
    <w:rPr>
      <w:rFonts w:ascii="Arial" w:hAnsi="Arial" w:cs="Arial"/>
      <w:szCs w:val="24"/>
      <w:lang w:val="en-US" w:eastAsia="zh-CN"/>
    </w:rPr>
  </w:style>
  <w:style w:type="paragraph" w:styleId="Naslov1">
    <w:name w:val="heading 1"/>
    <w:basedOn w:val="Navaden"/>
    <w:next w:val="Navaden"/>
    <w:qFormat/>
    <w:pPr>
      <w:keepNext/>
      <w:numPr>
        <w:numId w:val="1"/>
      </w:numPr>
      <w:overflowPunct w:val="0"/>
      <w:autoSpaceDE w:val="0"/>
      <w:spacing w:line="240" w:lineRule="auto"/>
      <w:jc w:val="both"/>
      <w:textAlignment w:val="baseline"/>
      <w:outlineLvl w:val="0"/>
    </w:pPr>
    <w:rPr>
      <w:b/>
      <w:spacing w:val="-3"/>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sl-SI" w:bidi="ar-SA"/>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Arial" w:hAnsi="Arial" w:cs="Arial"/>
      <w:lang w:val="sl-SI" w:bidi="ar-SA"/>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cs="Arial"/>
      <w:sz w:val="20"/>
      <w:szCs w:val="20"/>
      <w:lang w:val="sl-SI" w:bidi="ar-SA"/>
    </w:rPr>
  </w:style>
  <w:style w:type="character" w:customStyle="1" w:styleId="WW8Num4z1">
    <w:name w:val="WW8Num4z1"/>
    <w:rPr>
      <w:rFonts w:ascii="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rPr>
      <w:rFonts w:ascii="Arial" w:hAnsi="Arial" w:cs="Aria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Privzetapisavaodstavka1">
    <w:name w:val="Privzeta pisava odstavka1"/>
  </w:style>
  <w:style w:type="character" w:customStyle="1" w:styleId="apple-converted-space">
    <w:name w:val="apple-converted-space"/>
    <w:basedOn w:val="Privzetapisavaodstavka1"/>
  </w:style>
  <w:style w:type="character" w:styleId="Hiperpovezava">
    <w:name w:val="Hyperlink"/>
    <w:rPr>
      <w:color w:val="0000FF"/>
      <w:u w:val="single"/>
    </w:rPr>
  </w:style>
  <w:style w:type="character" w:customStyle="1" w:styleId="ListLabel63">
    <w:name w:val="ListLabel 63"/>
    <w:rPr>
      <w:color w:val="auto"/>
      <w:u w:val="none"/>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rFonts w:cs="Courier New"/>
    </w:rPr>
  </w:style>
  <w:style w:type="character" w:customStyle="1" w:styleId="ListLabel19">
    <w:name w:val="ListLabel 19"/>
    <w:rPr>
      <w:rFonts w:eastAsia="Times New Roman" w:cs="Arial"/>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eastAsia="Times New Roman" w:cs="Arial"/>
    </w:rPr>
  </w:style>
  <w:style w:type="character" w:customStyle="1" w:styleId="ListLabel64">
    <w:name w:val="ListLabel 64"/>
    <w:rPr>
      <w:color w:val="2F5496"/>
      <w:u w:val="none"/>
    </w:rPr>
  </w:style>
  <w:style w:type="character" w:customStyle="1" w:styleId="ListLabel65">
    <w:name w:val="ListLabel 65"/>
  </w:style>
  <w:style w:type="paragraph" w:customStyle="1" w:styleId="Naslov10">
    <w:name w:val="Naslov1"/>
    <w:basedOn w:val="Navaden"/>
    <w:next w:val="Telobesedila"/>
    <w:pPr>
      <w:keepNext/>
      <w:spacing w:before="240" w:after="120"/>
    </w:pPr>
    <w:rPr>
      <w:rFonts w:ascii="Liberation Sans" w:eastAsia="Microsoft YaHei" w:hAnsi="Liberation Sans"/>
      <w:sz w:val="28"/>
      <w:szCs w:val="28"/>
    </w:rPr>
  </w:style>
  <w:style w:type="paragraph" w:styleId="Telobesedila">
    <w:name w:val="Body Text"/>
    <w:basedOn w:val="Navaden"/>
    <w:pPr>
      <w:spacing w:after="140" w:line="276" w:lineRule="auto"/>
    </w:pPr>
  </w:style>
  <w:style w:type="paragraph" w:styleId="Seznam">
    <w:name w:val="List"/>
    <w:basedOn w:val="Telobesedila"/>
  </w:style>
  <w:style w:type="paragraph" w:styleId="Napis">
    <w:name w:val="caption"/>
    <w:basedOn w:val="Navaden"/>
    <w:qFormat/>
    <w:pPr>
      <w:suppressLineNumbers/>
      <w:spacing w:before="120" w:after="120"/>
    </w:pPr>
    <w:rPr>
      <w:i/>
      <w:iCs/>
      <w:sz w:val="24"/>
    </w:rPr>
  </w:style>
  <w:style w:type="paragraph" w:customStyle="1" w:styleId="Kazalo">
    <w:name w:val="Kazalo"/>
    <w:basedOn w:val="Navaden"/>
    <w:pPr>
      <w:suppressLineNumbers/>
    </w:pPr>
  </w:style>
  <w:style w:type="paragraph" w:styleId="Glava">
    <w:name w:val="header"/>
    <w:basedOn w:val="Navaden"/>
    <w:pPr>
      <w:tabs>
        <w:tab w:val="center" w:pos="4320"/>
        <w:tab w:val="right" w:pos="8640"/>
      </w:tabs>
    </w:pPr>
  </w:style>
  <w:style w:type="paragraph" w:customStyle="1" w:styleId="CharChar">
    <w:name w:val="Char Char"/>
    <w:basedOn w:val="Navaden"/>
    <w:pPr>
      <w:spacing w:after="160" w:line="240" w:lineRule="exact"/>
    </w:pPr>
    <w:rPr>
      <w:rFonts w:ascii="Tahoma" w:hAnsi="Tahoma" w:cs="Tahoma"/>
      <w:szCs w:val="20"/>
    </w:rPr>
  </w:style>
  <w:style w:type="paragraph" w:customStyle="1" w:styleId="Vsebinaokvira">
    <w:name w:val="Vsebina okvira"/>
    <w:basedOn w:val="Navaden"/>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styleId="Noga">
    <w:name w:val="footer"/>
    <w:basedOn w:val="Navaden"/>
    <w:link w:val="NogaZnak"/>
    <w:uiPriority w:val="99"/>
    <w:unhideWhenUsed/>
    <w:rsid w:val="00E64B78"/>
    <w:pPr>
      <w:tabs>
        <w:tab w:val="center" w:pos="4536"/>
        <w:tab w:val="right" w:pos="9072"/>
      </w:tabs>
    </w:pPr>
  </w:style>
  <w:style w:type="character" w:customStyle="1" w:styleId="NogaZnak">
    <w:name w:val="Noga Znak"/>
    <w:link w:val="Noga"/>
    <w:uiPriority w:val="99"/>
    <w:rsid w:val="00E64B78"/>
    <w:rPr>
      <w:rFonts w:ascii="Arial" w:hAnsi="Arial" w:cs="Arial"/>
      <w:szCs w:val="24"/>
      <w:lang w:val="en-US" w:eastAsia="zh-CN"/>
    </w:rPr>
  </w:style>
  <w:style w:type="character" w:styleId="Nerazreenaomemba">
    <w:name w:val="Unresolved Mention"/>
    <w:basedOn w:val="Privzetapisavaodstavka"/>
    <w:uiPriority w:val="99"/>
    <w:semiHidden/>
    <w:unhideWhenUsed/>
    <w:rsid w:val="00E53C10"/>
    <w:rPr>
      <w:color w:val="605E5C"/>
      <w:shd w:val="clear" w:color="auto" w:fill="E1DFDD"/>
    </w:rPr>
  </w:style>
  <w:style w:type="paragraph" w:customStyle="1" w:styleId="Telobesedila21">
    <w:name w:val="Telo besedila 21"/>
    <w:basedOn w:val="Navaden"/>
    <w:rsid w:val="007C76BA"/>
    <w:pPr>
      <w:suppressAutoHyphens w:val="0"/>
      <w:overflowPunct w:val="0"/>
      <w:autoSpaceDE w:val="0"/>
      <w:autoSpaceDN w:val="0"/>
      <w:adjustRightInd w:val="0"/>
      <w:spacing w:line="240" w:lineRule="auto"/>
      <w:jc w:val="both"/>
      <w:textAlignment w:val="baseline"/>
    </w:pPr>
    <w:rPr>
      <w:rFonts w:cs="Times New Roman"/>
      <w:b/>
      <w:sz w:val="24"/>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3-01-078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si/zbirke/delovna-mesta/"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1271</Words>
  <Characters>7251</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Številka:</vt:lpstr>
    </vt:vector>
  </TitlesOfParts>
  <Company/>
  <LinksUpToDate>false</LinksUpToDate>
  <CharactersWithSpaces>8505</CharactersWithSpaces>
  <SharedDoc>false</SharedDoc>
  <HLinks>
    <vt:vector size="60" baseType="variant">
      <vt:variant>
        <vt:i4>4194328</vt:i4>
      </vt:variant>
      <vt:variant>
        <vt:i4>27</vt:i4>
      </vt:variant>
      <vt:variant>
        <vt:i4>0</vt:i4>
      </vt:variant>
      <vt:variant>
        <vt:i4>5</vt:i4>
      </vt:variant>
      <vt:variant>
        <vt:lpwstr>https://www.gov.si/zbirke/delovna-mesta/</vt:lpwstr>
      </vt:variant>
      <vt:variant>
        <vt:lpwstr/>
      </vt:variant>
      <vt:variant>
        <vt:i4>4194328</vt:i4>
      </vt:variant>
      <vt:variant>
        <vt:i4>24</vt:i4>
      </vt:variant>
      <vt:variant>
        <vt:i4>0</vt:i4>
      </vt:variant>
      <vt:variant>
        <vt:i4>5</vt:i4>
      </vt:variant>
      <vt:variant>
        <vt:lpwstr>https://www.gov.si/zbirke/delovna-mesta/</vt:lpwstr>
      </vt:variant>
      <vt:variant>
        <vt:lpwstr/>
      </vt:variant>
      <vt:variant>
        <vt:i4>8323112</vt:i4>
      </vt:variant>
      <vt:variant>
        <vt:i4>21</vt:i4>
      </vt:variant>
      <vt:variant>
        <vt:i4>0</vt:i4>
      </vt:variant>
      <vt:variant>
        <vt:i4>5</vt:i4>
      </vt:variant>
      <vt:variant>
        <vt:lpwstr>http://www.uradni-list.si/1/objava.jsp?sop=2020-01-3096</vt:lpwstr>
      </vt:variant>
      <vt:variant>
        <vt:lpwstr/>
      </vt:variant>
      <vt:variant>
        <vt:i4>7405615</vt:i4>
      </vt:variant>
      <vt:variant>
        <vt:i4>18</vt:i4>
      </vt:variant>
      <vt:variant>
        <vt:i4>0</vt:i4>
      </vt:variant>
      <vt:variant>
        <vt:i4>5</vt:i4>
      </vt:variant>
      <vt:variant>
        <vt:lpwstr>http://www.uradni-list.si/1/objava.jsp?sop=2020-01-3772</vt:lpwstr>
      </vt:variant>
      <vt:variant>
        <vt:lpwstr/>
      </vt:variant>
      <vt:variant>
        <vt:i4>7405615</vt:i4>
      </vt:variant>
      <vt:variant>
        <vt:i4>15</vt:i4>
      </vt:variant>
      <vt:variant>
        <vt:i4>0</vt:i4>
      </vt:variant>
      <vt:variant>
        <vt:i4>5</vt:i4>
      </vt:variant>
      <vt:variant>
        <vt:lpwstr>http://www.uradni-list.si/1/objava.jsp?sop=2020-01-2765</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UE</dc:creator>
  <cp:keywords/>
  <cp:lastModifiedBy>Erika Kocjan</cp:lastModifiedBy>
  <cp:revision>13</cp:revision>
  <cp:lastPrinted>2026-10-08T09:48:00Z</cp:lastPrinted>
  <dcterms:created xsi:type="dcterms:W3CDTF">2026-10-08T09:23:00Z</dcterms:created>
  <dcterms:modified xsi:type="dcterms:W3CDTF">2026-10-08T09:48:00Z</dcterms:modified>
</cp:coreProperties>
</file>