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240DF" w14:textId="77777777" w:rsidR="00E5073C" w:rsidRPr="00ED5C81" w:rsidRDefault="00E5073C" w:rsidP="00E5073C">
      <w:pPr>
        <w:tabs>
          <w:tab w:val="left" w:pos="5112"/>
        </w:tabs>
        <w:spacing w:line="276" w:lineRule="auto"/>
        <w:rPr>
          <w:rFonts w:cs="Arial"/>
          <w:szCs w:val="20"/>
        </w:rPr>
      </w:pPr>
      <w:r w:rsidRPr="00ED5C81">
        <w:rPr>
          <w:rFonts w:cs="Arial"/>
          <w:szCs w:val="20"/>
        </w:rPr>
        <w:t>Direktorat za trajnostno mobilnost in prometno politiko</w:t>
      </w:r>
    </w:p>
    <w:p w14:paraId="179F7737" w14:textId="77777777" w:rsidR="00F51007" w:rsidRPr="00ED5C81" w:rsidRDefault="00F51007" w:rsidP="00E5073C">
      <w:pPr>
        <w:tabs>
          <w:tab w:val="left" w:pos="5112"/>
        </w:tabs>
        <w:spacing w:line="276" w:lineRule="auto"/>
        <w:rPr>
          <w:rFonts w:cs="Arial"/>
          <w:szCs w:val="20"/>
        </w:rPr>
      </w:pPr>
      <w:r w:rsidRPr="00ED5C81">
        <w:rPr>
          <w:rFonts w:cs="Arial"/>
          <w:szCs w:val="20"/>
        </w:rPr>
        <w:t xml:space="preserve">Langusova ulica 4, 1000 Ljubljana </w:t>
      </w:r>
      <w:r w:rsidRPr="00ED5C81">
        <w:rPr>
          <w:rFonts w:cs="Arial"/>
          <w:szCs w:val="20"/>
        </w:rPr>
        <w:tab/>
      </w:r>
      <w:r w:rsidRPr="00ED5C81">
        <w:rPr>
          <w:rFonts w:cs="Arial"/>
          <w:szCs w:val="20"/>
        </w:rPr>
        <w:tab/>
      </w:r>
      <w:r w:rsidRPr="00ED5C81">
        <w:rPr>
          <w:rFonts w:cs="Arial"/>
          <w:szCs w:val="20"/>
        </w:rPr>
        <w:tab/>
        <w:t xml:space="preserve">T: </w:t>
      </w:r>
      <w:hyperlink r:id="rId8" w:history="1">
        <w:r w:rsidRPr="00ED5C81">
          <w:rPr>
            <w:rStyle w:val="Hiperpovezava"/>
            <w:rFonts w:cs="Arial"/>
            <w:color w:val="2A5566"/>
            <w:szCs w:val="20"/>
          </w:rPr>
          <w:t>01 478 80 00</w:t>
        </w:r>
      </w:hyperlink>
    </w:p>
    <w:p w14:paraId="5BAD4867" w14:textId="77777777" w:rsidR="00F51007" w:rsidRPr="00ED5C81" w:rsidRDefault="00F51007" w:rsidP="00F51007">
      <w:pPr>
        <w:rPr>
          <w:rFonts w:cs="Arial"/>
          <w:szCs w:val="20"/>
        </w:rPr>
      </w:pPr>
      <w:r w:rsidRPr="00ED5C81">
        <w:rPr>
          <w:rFonts w:cs="Arial"/>
          <w:szCs w:val="20"/>
        </w:rPr>
        <w:tab/>
      </w:r>
      <w:r w:rsidRPr="00ED5C81">
        <w:rPr>
          <w:rFonts w:cs="Arial"/>
          <w:szCs w:val="20"/>
        </w:rPr>
        <w:tab/>
      </w:r>
      <w:r w:rsidRPr="00ED5C81">
        <w:rPr>
          <w:rFonts w:cs="Arial"/>
          <w:szCs w:val="20"/>
        </w:rPr>
        <w:tab/>
      </w:r>
      <w:r w:rsidRPr="00ED5C81">
        <w:rPr>
          <w:rFonts w:cs="Arial"/>
          <w:szCs w:val="20"/>
        </w:rPr>
        <w:tab/>
      </w:r>
      <w:r w:rsidRPr="00ED5C81">
        <w:rPr>
          <w:rFonts w:cs="Arial"/>
          <w:szCs w:val="20"/>
        </w:rPr>
        <w:tab/>
      </w:r>
      <w:r w:rsidRPr="00ED5C81">
        <w:rPr>
          <w:rFonts w:cs="Arial"/>
          <w:szCs w:val="20"/>
        </w:rPr>
        <w:tab/>
      </w:r>
      <w:r w:rsidRPr="00ED5C81">
        <w:rPr>
          <w:rFonts w:cs="Arial"/>
          <w:szCs w:val="20"/>
        </w:rPr>
        <w:tab/>
      </w:r>
      <w:r w:rsidRPr="00ED5C81">
        <w:rPr>
          <w:rFonts w:cs="Arial"/>
          <w:szCs w:val="20"/>
        </w:rPr>
        <w:tab/>
      </w:r>
      <w:r w:rsidRPr="00ED5C81">
        <w:rPr>
          <w:rFonts w:cs="Arial"/>
          <w:szCs w:val="20"/>
        </w:rPr>
        <w:tab/>
        <w:t>E:</w:t>
      </w:r>
      <w:hyperlink r:id="rId9" w:history="1">
        <w:r w:rsidRPr="00ED5C81">
          <w:rPr>
            <w:rStyle w:val="Hiperpovezava"/>
            <w:rFonts w:cs="Arial"/>
            <w:color w:val="2A5566"/>
            <w:szCs w:val="20"/>
          </w:rPr>
          <w:t>gp.mzi@gov.si</w:t>
        </w:r>
      </w:hyperlink>
    </w:p>
    <w:p w14:paraId="21BF85F0" w14:textId="77777777" w:rsidR="00F51007" w:rsidRPr="00ED5C81" w:rsidRDefault="00F51007" w:rsidP="00442DE2">
      <w:pPr>
        <w:rPr>
          <w:rFonts w:cs="Arial"/>
          <w:szCs w:val="20"/>
        </w:rPr>
      </w:pPr>
    </w:p>
    <w:p w14:paraId="4B821EF4" w14:textId="77777777" w:rsidR="00773F67" w:rsidRPr="00ED5C81" w:rsidRDefault="00773F67" w:rsidP="00442DE2">
      <w:pPr>
        <w:rPr>
          <w:rFonts w:cs="Arial"/>
          <w:szCs w:val="20"/>
        </w:rPr>
      </w:pPr>
    </w:p>
    <w:p w14:paraId="59EA5D84" w14:textId="77777777" w:rsidR="0073246A" w:rsidRPr="00ED5C81" w:rsidRDefault="00AB36EA" w:rsidP="00442DE2">
      <w:pPr>
        <w:rPr>
          <w:rFonts w:cs="Arial"/>
          <w:szCs w:val="20"/>
          <w:lang w:eastAsia="ar-SA"/>
        </w:rPr>
      </w:pPr>
      <w:r w:rsidRPr="00ED5C81">
        <w:t>Številka:</w:t>
      </w:r>
      <w:r w:rsidR="00213598" w:rsidRPr="00ED5C81">
        <w:t>370-8/2020/2</w:t>
      </w:r>
      <w:r w:rsidR="007F0ADB" w:rsidRPr="00ED5C81">
        <w:t>-02519718</w:t>
      </w:r>
    </w:p>
    <w:p w14:paraId="0F1279DB" w14:textId="36263AD8" w:rsidR="0030409A" w:rsidRPr="00ED5C81" w:rsidRDefault="00242FC3" w:rsidP="00442DE2">
      <w:r w:rsidRPr="00ED5C81">
        <w:t>Datum:</w:t>
      </w:r>
      <w:r w:rsidR="00BA7584" w:rsidRPr="00ED5C81">
        <w:t xml:space="preserve"> </w:t>
      </w:r>
      <w:r w:rsidR="00494387" w:rsidRPr="00C13D3F">
        <w:t>2</w:t>
      </w:r>
      <w:r w:rsidR="00EB1533">
        <w:t>1</w:t>
      </w:r>
      <w:r w:rsidR="00FF31B2" w:rsidRPr="00C13D3F">
        <w:t>.</w:t>
      </w:r>
      <w:r w:rsidR="00EB1533">
        <w:t>5</w:t>
      </w:r>
      <w:r w:rsidR="00FF31B2" w:rsidRPr="00C13D3F">
        <w:t>.2020</w:t>
      </w:r>
    </w:p>
    <w:p w14:paraId="52D9856C" w14:textId="77777777" w:rsidR="0030409A" w:rsidRPr="00ED5C81" w:rsidRDefault="0030409A" w:rsidP="00442DE2"/>
    <w:p w14:paraId="7DE06948" w14:textId="77777777" w:rsidR="00AB36EA" w:rsidRPr="00ED5C81" w:rsidRDefault="00AB36EA" w:rsidP="00AB36EA">
      <w:pPr>
        <w:suppressAutoHyphens/>
        <w:spacing w:line="240" w:lineRule="auto"/>
        <w:jc w:val="center"/>
        <w:rPr>
          <w:rFonts w:cs="Arial"/>
          <w:b/>
          <w:sz w:val="24"/>
          <w:lang w:eastAsia="ar-SA"/>
        </w:rPr>
      </w:pPr>
    </w:p>
    <w:p w14:paraId="2533E253" w14:textId="77777777" w:rsidR="00AB36EA" w:rsidRPr="00ED5C81" w:rsidRDefault="00AB36EA" w:rsidP="00AB36EA">
      <w:pPr>
        <w:suppressAutoHyphens/>
        <w:spacing w:line="240" w:lineRule="auto"/>
        <w:jc w:val="center"/>
        <w:rPr>
          <w:rFonts w:cs="Arial"/>
          <w:b/>
          <w:sz w:val="24"/>
          <w:lang w:eastAsia="ar-SA"/>
        </w:rPr>
      </w:pPr>
    </w:p>
    <w:p w14:paraId="527E44AC" w14:textId="77777777" w:rsidR="00AB36EA" w:rsidRPr="00ED5C81" w:rsidRDefault="00AB36EA" w:rsidP="00AB36EA">
      <w:pPr>
        <w:suppressAutoHyphens/>
        <w:spacing w:line="240" w:lineRule="auto"/>
        <w:jc w:val="center"/>
        <w:rPr>
          <w:rFonts w:cs="Arial"/>
          <w:b/>
          <w:sz w:val="24"/>
          <w:lang w:eastAsia="ar-SA"/>
        </w:rPr>
      </w:pPr>
    </w:p>
    <w:p w14:paraId="511D4F01" w14:textId="77777777" w:rsidR="00AB36EA" w:rsidRPr="00ED5C81" w:rsidRDefault="00AB36EA" w:rsidP="00AB36EA">
      <w:pPr>
        <w:suppressAutoHyphens/>
        <w:spacing w:line="240" w:lineRule="auto"/>
        <w:jc w:val="center"/>
        <w:rPr>
          <w:rFonts w:cs="Arial"/>
          <w:b/>
          <w:sz w:val="24"/>
          <w:lang w:eastAsia="ar-SA"/>
        </w:rPr>
      </w:pPr>
    </w:p>
    <w:p w14:paraId="6C6CAF01" w14:textId="77777777" w:rsidR="00AB36EA" w:rsidRPr="00ED5C81" w:rsidRDefault="00AB36EA" w:rsidP="00AB36EA">
      <w:pPr>
        <w:suppressAutoHyphens/>
        <w:spacing w:line="240" w:lineRule="auto"/>
        <w:jc w:val="center"/>
        <w:rPr>
          <w:rFonts w:cs="Arial"/>
          <w:b/>
          <w:sz w:val="24"/>
          <w:lang w:eastAsia="ar-SA"/>
        </w:rPr>
      </w:pPr>
    </w:p>
    <w:p w14:paraId="2082AACF" w14:textId="77777777" w:rsidR="00AB36EA" w:rsidRPr="00ED5C81" w:rsidRDefault="00AB36EA" w:rsidP="00AB36EA">
      <w:pPr>
        <w:suppressAutoHyphens/>
        <w:spacing w:line="240" w:lineRule="auto"/>
        <w:jc w:val="center"/>
        <w:rPr>
          <w:rFonts w:cs="Arial"/>
          <w:b/>
          <w:sz w:val="24"/>
          <w:lang w:eastAsia="ar-SA"/>
        </w:rPr>
      </w:pPr>
    </w:p>
    <w:p w14:paraId="4FDF7AF9" w14:textId="77777777" w:rsidR="00AB36EA" w:rsidRPr="00ED5C81" w:rsidRDefault="00AB36EA" w:rsidP="00AB36EA">
      <w:pPr>
        <w:suppressAutoHyphens/>
        <w:spacing w:line="240" w:lineRule="auto"/>
        <w:jc w:val="center"/>
        <w:rPr>
          <w:rFonts w:cs="Arial"/>
          <w:b/>
          <w:sz w:val="24"/>
          <w:lang w:eastAsia="ar-SA"/>
        </w:rPr>
      </w:pPr>
    </w:p>
    <w:p w14:paraId="4B7D9000" w14:textId="77777777" w:rsidR="00AB36EA" w:rsidRPr="00ED5C81" w:rsidRDefault="00AB36EA" w:rsidP="00AB36EA">
      <w:pPr>
        <w:suppressAutoHyphens/>
        <w:spacing w:line="240" w:lineRule="auto"/>
        <w:jc w:val="center"/>
        <w:rPr>
          <w:rFonts w:cs="Arial"/>
          <w:b/>
          <w:sz w:val="24"/>
          <w:lang w:eastAsia="ar-SA"/>
        </w:rPr>
      </w:pPr>
    </w:p>
    <w:p w14:paraId="2B0A3F45" w14:textId="77777777" w:rsidR="00AB36EA" w:rsidRPr="00ED5C81" w:rsidRDefault="0073246A" w:rsidP="00CE6B6D">
      <w:pPr>
        <w:suppressAutoHyphens/>
        <w:spacing w:line="240" w:lineRule="auto"/>
        <w:jc w:val="center"/>
        <w:rPr>
          <w:rFonts w:cs="Arial"/>
          <w:b/>
          <w:sz w:val="24"/>
          <w:lang w:eastAsia="ar-SA"/>
        </w:rPr>
      </w:pPr>
      <w:r w:rsidRPr="00ED5C81">
        <w:rPr>
          <w:rFonts w:cs="Arial"/>
          <w:b/>
          <w:sz w:val="24"/>
          <w:lang w:eastAsia="ar-SA"/>
        </w:rPr>
        <w:t>RAZPISNA DOKUMENTACIJA</w:t>
      </w:r>
    </w:p>
    <w:p w14:paraId="432A09CA" w14:textId="77777777" w:rsidR="00AB36EA" w:rsidRPr="00ED5C81" w:rsidRDefault="00AB36EA" w:rsidP="00CE6B6D">
      <w:pPr>
        <w:suppressAutoHyphens/>
        <w:spacing w:line="240" w:lineRule="auto"/>
        <w:jc w:val="center"/>
        <w:rPr>
          <w:rFonts w:cs="Arial"/>
          <w:b/>
          <w:sz w:val="24"/>
          <w:lang w:eastAsia="ar-SA"/>
        </w:rPr>
      </w:pPr>
    </w:p>
    <w:p w14:paraId="3EC66E6A" w14:textId="77777777" w:rsidR="00AB36EA" w:rsidRPr="00ED5C81" w:rsidRDefault="00AB36EA" w:rsidP="00CE6B6D">
      <w:pPr>
        <w:suppressAutoHyphens/>
        <w:spacing w:line="240" w:lineRule="auto"/>
        <w:jc w:val="center"/>
        <w:rPr>
          <w:rFonts w:cs="Arial"/>
          <w:b/>
          <w:sz w:val="24"/>
          <w:lang w:eastAsia="ar-SA"/>
        </w:rPr>
      </w:pPr>
    </w:p>
    <w:p w14:paraId="5D869ECA" w14:textId="77777777" w:rsidR="00AB36EA" w:rsidRPr="00ED5C81" w:rsidRDefault="00AB36EA" w:rsidP="00CE6B6D">
      <w:pPr>
        <w:suppressAutoHyphens/>
        <w:spacing w:line="240" w:lineRule="auto"/>
        <w:jc w:val="center"/>
        <w:rPr>
          <w:rFonts w:cs="Arial"/>
          <w:b/>
          <w:sz w:val="24"/>
          <w:lang w:eastAsia="ar-SA"/>
        </w:rPr>
      </w:pPr>
    </w:p>
    <w:p w14:paraId="108693C3" w14:textId="77777777" w:rsidR="0073246A" w:rsidRPr="00ED5C81" w:rsidRDefault="0073246A" w:rsidP="00CE6B6D">
      <w:pPr>
        <w:suppressAutoHyphens/>
        <w:spacing w:line="360" w:lineRule="auto"/>
        <w:jc w:val="center"/>
        <w:rPr>
          <w:rFonts w:cs="Arial"/>
          <w:sz w:val="24"/>
          <w:lang w:eastAsia="ar-SA"/>
        </w:rPr>
      </w:pPr>
      <w:r w:rsidRPr="00ED5C81">
        <w:rPr>
          <w:rFonts w:cs="Arial"/>
          <w:sz w:val="24"/>
          <w:lang w:eastAsia="ar-SA"/>
        </w:rPr>
        <w:t>Javni razpis za sofinanciranje</w:t>
      </w:r>
    </w:p>
    <w:p w14:paraId="15DF544B" w14:textId="0EFC1C47" w:rsidR="0073246A" w:rsidRPr="00ED5C81" w:rsidRDefault="00882E6D" w:rsidP="00CE6B6D">
      <w:pPr>
        <w:suppressAutoHyphens/>
        <w:spacing w:line="360" w:lineRule="auto"/>
        <w:jc w:val="center"/>
        <w:rPr>
          <w:rFonts w:cs="Arial"/>
          <w:sz w:val="24"/>
          <w:lang w:eastAsia="ar-SA"/>
        </w:rPr>
      </w:pPr>
      <w:r w:rsidRPr="00ED5C81">
        <w:rPr>
          <w:rFonts w:cs="Arial"/>
          <w:sz w:val="24"/>
          <w:lang w:eastAsia="ar-SA"/>
        </w:rPr>
        <w:t>p</w:t>
      </w:r>
      <w:r w:rsidR="003C7318" w:rsidRPr="00ED5C81">
        <w:rPr>
          <w:rFonts w:cs="Arial"/>
          <w:sz w:val="24"/>
          <w:lang w:eastAsia="ar-SA"/>
        </w:rPr>
        <w:t>riprav</w:t>
      </w:r>
      <w:r w:rsidR="00213598" w:rsidRPr="00ED5C81">
        <w:rPr>
          <w:rFonts w:cs="Arial"/>
          <w:sz w:val="24"/>
          <w:lang w:eastAsia="ar-SA"/>
        </w:rPr>
        <w:t xml:space="preserve"> in izvedb</w:t>
      </w:r>
      <w:r w:rsidR="00521C49" w:rsidRPr="00ED5C81">
        <w:rPr>
          <w:rFonts w:cs="Arial"/>
          <w:sz w:val="24"/>
          <w:lang w:eastAsia="ar-SA"/>
        </w:rPr>
        <w:t>e</w:t>
      </w:r>
      <w:r w:rsidR="003C7318" w:rsidRPr="00ED5C81">
        <w:rPr>
          <w:rFonts w:cs="Arial"/>
          <w:sz w:val="24"/>
          <w:lang w:eastAsia="ar-SA"/>
        </w:rPr>
        <w:t xml:space="preserve"> aktivnosti E</w:t>
      </w:r>
      <w:r w:rsidR="0073246A" w:rsidRPr="00ED5C81">
        <w:rPr>
          <w:rFonts w:cs="Arial"/>
          <w:sz w:val="24"/>
          <w:lang w:eastAsia="ar-SA"/>
        </w:rPr>
        <w:t>vrops</w:t>
      </w:r>
      <w:r w:rsidR="00F51007" w:rsidRPr="00ED5C81">
        <w:rPr>
          <w:rFonts w:cs="Arial"/>
          <w:sz w:val="24"/>
          <w:lang w:eastAsia="ar-SA"/>
        </w:rPr>
        <w:t>kega tedna mobilnosti v letu 2020</w:t>
      </w:r>
    </w:p>
    <w:p w14:paraId="33B17A6B" w14:textId="77777777" w:rsidR="00AB36EA" w:rsidRPr="00ED5C81" w:rsidRDefault="0073246A" w:rsidP="00CE6B6D">
      <w:pPr>
        <w:suppressAutoHyphens/>
        <w:spacing w:line="360" w:lineRule="auto"/>
        <w:jc w:val="center"/>
        <w:rPr>
          <w:rFonts w:cs="Arial"/>
          <w:sz w:val="24"/>
          <w:lang w:eastAsia="ar-SA"/>
        </w:rPr>
      </w:pPr>
      <w:r w:rsidRPr="00ED5C81">
        <w:rPr>
          <w:rFonts w:cs="Arial"/>
          <w:sz w:val="24"/>
          <w:lang w:eastAsia="ar-SA"/>
        </w:rPr>
        <w:t xml:space="preserve">v okviru </w:t>
      </w:r>
      <w:r w:rsidR="00FF31B2" w:rsidRPr="00ED5C81">
        <w:rPr>
          <w:rFonts w:cs="Arial"/>
          <w:sz w:val="24"/>
          <w:lang w:eastAsia="ar-SA"/>
        </w:rPr>
        <w:t>projekta</w:t>
      </w:r>
      <w:r w:rsidR="00DF688B" w:rsidRPr="00ED5C81">
        <w:rPr>
          <w:rFonts w:cs="Arial"/>
          <w:sz w:val="24"/>
          <w:lang w:eastAsia="ar-SA"/>
        </w:rPr>
        <w:t xml:space="preserve"> LIFE IP CARE 4 CLIMATE </w:t>
      </w:r>
      <w:r w:rsidR="008D1B0A" w:rsidRPr="00ED5C81">
        <w:rPr>
          <w:rFonts w:cs="Arial"/>
          <w:sz w:val="24"/>
          <w:lang w:eastAsia="ar-SA"/>
        </w:rPr>
        <w:t>- LIFE17 IPC/SI/000007</w:t>
      </w:r>
    </w:p>
    <w:p w14:paraId="3AB2250D" w14:textId="77777777" w:rsidR="0073246A" w:rsidRPr="00ED5C81" w:rsidRDefault="0073246A" w:rsidP="0073246A">
      <w:pPr>
        <w:suppressAutoHyphens/>
        <w:spacing w:line="360" w:lineRule="auto"/>
        <w:jc w:val="center"/>
        <w:rPr>
          <w:rFonts w:cs="Arial"/>
          <w:sz w:val="24"/>
          <w:lang w:eastAsia="ar-SA"/>
        </w:rPr>
      </w:pPr>
    </w:p>
    <w:p w14:paraId="5F4436D1" w14:textId="77777777" w:rsidR="00AB36EA" w:rsidRPr="00ED5C81" w:rsidRDefault="00AB36EA" w:rsidP="0073246A">
      <w:pPr>
        <w:suppressAutoHyphens/>
        <w:spacing w:line="360" w:lineRule="auto"/>
        <w:rPr>
          <w:rFonts w:cs="Arial"/>
          <w:b/>
          <w:sz w:val="24"/>
          <w:lang w:eastAsia="ar-SA"/>
        </w:rPr>
      </w:pPr>
    </w:p>
    <w:p w14:paraId="56F7DA9F" w14:textId="77777777" w:rsidR="00AB36EA" w:rsidRPr="00ED5C81" w:rsidRDefault="00AB36EA" w:rsidP="00AB36EA">
      <w:pPr>
        <w:suppressAutoHyphens/>
        <w:spacing w:line="240" w:lineRule="auto"/>
        <w:rPr>
          <w:rFonts w:cs="Arial"/>
          <w:b/>
          <w:sz w:val="24"/>
          <w:lang w:eastAsia="ar-SA"/>
        </w:rPr>
      </w:pPr>
    </w:p>
    <w:p w14:paraId="7D8AF8C6" w14:textId="77777777" w:rsidR="00AB36EA" w:rsidRPr="00ED5C81" w:rsidRDefault="00AB36EA" w:rsidP="00AB36EA">
      <w:pPr>
        <w:suppressAutoHyphens/>
        <w:spacing w:line="240" w:lineRule="auto"/>
        <w:rPr>
          <w:rFonts w:cs="Arial"/>
          <w:b/>
          <w:sz w:val="24"/>
          <w:lang w:eastAsia="ar-SA"/>
        </w:rPr>
      </w:pPr>
    </w:p>
    <w:p w14:paraId="5776BD2A" w14:textId="77777777" w:rsidR="00AB36EA" w:rsidRPr="00ED5C81" w:rsidRDefault="00AB36EA" w:rsidP="00AB36EA">
      <w:pPr>
        <w:suppressAutoHyphens/>
        <w:spacing w:line="240" w:lineRule="auto"/>
        <w:rPr>
          <w:rFonts w:cs="Arial"/>
          <w:b/>
          <w:sz w:val="24"/>
          <w:lang w:eastAsia="ar-SA"/>
        </w:rPr>
      </w:pPr>
    </w:p>
    <w:p w14:paraId="0143CA34" w14:textId="77777777" w:rsidR="00AB36EA" w:rsidRPr="00ED5C81" w:rsidRDefault="00AB36EA" w:rsidP="00AB36EA">
      <w:pPr>
        <w:suppressAutoHyphens/>
        <w:spacing w:line="240" w:lineRule="auto"/>
        <w:rPr>
          <w:rFonts w:cs="Arial"/>
          <w:b/>
          <w:sz w:val="24"/>
          <w:lang w:eastAsia="ar-SA"/>
        </w:rPr>
      </w:pPr>
    </w:p>
    <w:p w14:paraId="20B0ED7B" w14:textId="77777777" w:rsidR="00AB36EA" w:rsidRPr="00ED5C81" w:rsidRDefault="00AB36EA" w:rsidP="00AB36EA">
      <w:pPr>
        <w:suppressAutoHyphens/>
        <w:spacing w:line="240" w:lineRule="auto"/>
        <w:rPr>
          <w:rFonts w:cs="Arial"/>
          <w:b/>
          <w:sz w:val="24"/>
          <w:lang w:eastAsia="ar-SA"/>
        </w:rPr>
      </w:pPr>
    </w:p>
    <w:p w14:paraId="3E935131" w14:textId="77777777" w:rsidR="00AB36EA" w:rsidRPr="00ED5C81" w:rsidRDefault="00AB36EA" w:rsidP="00AB36EA">
      <w:pPr>
        <w:suppressAutoHyphens/>
        <w:spacing w:line="240" w:lineRule="auto"/>
        <w:rPr>
          <w:rFonts w:cs="Arial"/>
          <w:b/>
          <w:sz w:val="24"/>
          <w:lang w:eastAsia="ar-SA"/>
        </w:rPr>
      </w:pPr>
    </w:p>
    <w:p w14:paraId="349E8B0C" w14:textId="77777777" w:rsidR="00AB36EA" w:rsidRPr="00ED5C81" w:rsidRDefault="00AB36EA" w:rsidP="00AB36EA">
      <w:pPr>
        <w:suppressAutoHyphens/>
        <w:spacing w:line="240" w:lineRule="auto"/>
        <w:rPr>
          <w:rFonts w:cs="Arial"/>
          <w:b/>
          <w:sz w:val="24"/>
          <w:lang w:eastAsia="ar-SA"/>
        </w:rPr>
      </w:pPr>
    </w:p>
    <w:p w14:paraId="41491D08" w14:textId="77777777" w:rsidR="00AB36EA" w:rsidRPr="00ED5C81" w:rsidRDefault="00AB36EA" w:rsidP="00AB36EA">
      <w:pPr>
        <w:suppressAutoHyphens/>
        <w:spacing w:line="240" w:lineRule="auto"/>
        <w:rPr>
          <w:rFonts w:cs="Arial"/>
          <w:b/>
          <w:sz w:val="24"/>
          <w:lang w:eastAsia="ar-SA"/>
        </w:rPr>
      </w:pPr>
    </w:p>
    <w:p w14:paraId="2CEB954C" w14:textId="77777777" w:rsidR="00AB36EA" w:rsidRPr="00ED5C81" w:rsidRDefault="00AB36EA" w:rsidP="00AB36EA">
      <w:pPr>
        <w:suppressAutoHyphens/>
        <w:spacing w:line="240" w:lineRule="auto"/>
        <w:rPr>
          <w:rFonts w:cs="Arial"/>
          <w:b/>
          <w:sz w:val="24"/>
          <w:lang w:eastAsia="ar-SA"/>
        </w:rPr>
      </w:pPr>
    </w:p>
    <w:p w14:paraId="64CB52D5" w14:textId="77777777" w:rsidR="00AB36EA" w:rsidRPr="00ED5C81" w:rsidRDefault="00AB36EA" w:rsidP="00AB36EA">
      <w:pPr>
        <w:suppressAutoHyphens/>
        <w:spacing w:line="240" w:lineRule="auto"/>
        <w:rPr>
          <w:rFonts w:cs="Arial"/>
          <w:b/>
          <w:sz w:val="24"/>
          <w:lang w:eastAsia="ar-SA"/>
        </w:rPr>
      </w:pPr>
    </w:p>
    <w:p w14:paraId="6735A77E" w14:textId="66A98856" w:rsidR="00AB36EA" w:rsidRPr="00ED5C81" w:rsidRDefault="00AB36EA" w:rsidP="00AB36EA">
      <w:pPr>
        <w:suppressAutoHyphens/>
        <w:spacing w:line="240" w:lineRule="auto"/>
        <w:rPr>
          <w:rFonts w:cs="Arial"/>
          <w:b/>
          <w:sz w:val="24"/>
          <w:lang w:eastAsia="ar-SA"/>
        </w:rPr>
      </w:pPr>
    </w:p>
    <w:p w14:paraId="10677F1E" w14:textId="77777777" w:rsidR="00AB36EA" w:rsidRPr="00ED5C81" w:rsidRDefault="00AB36EA" w:rsidP="00AB36EA">
      <w:pPr>
        <w:suppressAutoHyphens/>
        <w:spacing w:line="240" w:lineRule="auto"/>
        <w:rPr>
          <w:rFonts w:cs="Arial"/>
          <w:b/>
          <w:sz w:val="24"/>
          <w:lang w:eastAsia="ar-SA"/>
        </w:rPr>
      </w:pPr>
    </w:p>
    <w:p w14:paraId="6D845C6A" w14:textId="77777777" w:rsidR="00AB36EA" w:rsidRPr="00ED5C81" w:rsidRDefault="00AB36EA" w:rsidP="00AB36EA">
      <w:pPr>
        <w:suppressAutoHyphens/>
        <w:spacing w:line="240" w:lineRule="auto"/>
        <w:rPr>
          <w:rFonts w:cs="Arial"/>
          <w:b/>
          <w:sz w:val="24"/>
          <w:lang w:eastAsia="ar-SA"/>
        </w:rPr>
      </w:pPr>
    </w:p>
    <w:p w14:paraId="09DA4965" w14:textId="77777777" w:rsidR="00AB36EA" w:rsidRPr="00ED5C81" w:rsidRDefault="00AB36EA" w:rsidP="00AB36EA">
      <w:pPr>
        <w:suppressAutoHyphens/>
        <w:spacing w:line="240" w:lineRule="auto"/>
        <w:rPr>
          <w:rFonts w:cs="Arial"/>
          <w:b/>
          <w:sz w:val="24"/>
          <w:lang w:eastAsia="ar-SA"/>
        </w:rPr>
      </w:pPr>
    </w:p>
    <w:p w14:paraId="163E56F9" w14:textId="77777777" w:rsidR="00AB36EA" w:rsidRPr="00ED5C81" w:rsidRDefault="00AB36EA" w:rsidP="00AB36EA">
      <w:pPr>
        <w:suppressAutoHyphens/>
        <w:spacing w:line="240" w:lineRule="auto"/>
        <w:rPr>
          <w:rFonts w:cs="Arial"/>
          <w:b/>
          <w:sz w:val="24"/>
          <w:lang w:eastAsia="ar-SA"/>
        </w:rPr>
      </w:pPr>
    </w:p>
    <w:p w14:paraId="709B5988" w14:textId="77777777" w:rsidR="00AB36EA" w:rsidRPr="00ED5C81" w:rsidRDefault="00AB36EA" w:rsidP="00AB36EA">
      <w:pPr>
        <w:suppressAutoHyphens/>
        <w:spacing w:line="240" w:lineRule="auto"/>
        <w:rPr>
          <w:rFonts w:cs="Arial"/>
          <w:b/>
          <w:sz w:val="24"/>
          <w:lang w:eastAsia="ar-SA"/>
        </w:rPr>
      </w:pPr>
    </w:p>
    <w:p w14:paraId="12C6B6C3" w14:textId="61C46D55" w:rsidR="00AB36EA" w:rsidRPr="00ED5C81" w:rsidRDefault="0055630F" w:rsidP="00521C49">
      <w:pPr>
        <w:suppressAutoHyphens/>
        <w:spacing w:line="240" w:lineRule="auto"/>
        <w:jc w:val="center"/>
        <w:rPr>
          <w:rFonts w:cs="Arial"/>
          <w:sz w:val="24"/>
          <w:lang w:eastAsia="ar-SA"/>
        </w:rPr>
      </w:pPr>
      <w:r>
        <w:rPr>
          <w:rFonts w:cs="Arial"/>
          <w:sz w:val="24"/>
          <w:lang w:eastAsia="ar-SA"/>
        </w:rPr>
        <w:t>F</w:t>
      </w:r>
      <w:r w:rsidR="00521C49" w:rsidRPr="00ED5C81">
        <w:rPr>
          <w:rFonts w:cs="Arial"/>
          <w:sz w:val="24"/>
          <w:lang w:eastAsia="ar-SA"/>
        </w:rPr>
        <w:t>inancirano s sredstvi Sklada za podnebne spremembe</w:t>
      </w:r>
    </w:p>
    <w:p w14:paraId="6C5E1028" w14:textId="77777777" w:rsidR="00AB36EA" w:rsidRPr="00ED5C81" w:rsidRDefault="00AB36EA" w:rsidP="00AB36EA">
      <w:pPr>
        <w:tabs>
          <w:tab w:val="left" w:pos="960"/>
        </w:tabs>
        <w:suppressAutoHyphens/>
        <w:spacing w:line="240" w:lineRule="auto"/>
        <w:rPr>
          <w:rFonts w:cs="Arial"/>
          <w:szCs w:val="20"/>
          <w:lang w:eastAsia="ar-SA"/>
        </w:rPr>
      </w:pPr>
      <w:r w:rsidRPr="00ED5C81">
        <w:rPr>
          <w:rFonts w:cs="Arial"/>
          <w:szCs w:val="20"/>
          <w:lang w:eastAsia="ar-SA"/>
        </w:rPr>
        <w:br w:type="page"/>
      </w:r>
    </w:p>
    <w:p w14:paraId="6F9ECD02" w14:textId="77777777" w:rsidR="00AB36EA" w:rsidRPr="00ED5C81" w:rsidRDefault="00AB36EA" w:rsidP="00746429">
      <w:pPr>
        <w:tabs>
          <w:tab w:val="left" w:pos="7553"/>
        </w:tabs>
        <w:suppressAutoHyphens/>
        <w:spacing w:line="240" w:lineRule="auto"/>
        <w:rPr>
          <w:rFonts w:cs="Arial"/>
          <w:b/>
          <w:sz w:val="24"/>
          <w:u w:val="single"/>
          <w:lang w:eastAsia="ar-SA"/>
        </w:rPr>
      </w:pPr>
      <w:r w:rsidRPr="00ED5C81">
        <w:rPr>
          <w:rFonts w:cs="Arial"/>
          <w:b/>
          <w:sz w:val="24"/>
          <w:u w:val="single"/>
          <w:lang w:eastAsia="ar-SA"/>
        </w:rPr>
        <w:lastRenderedPageBreak/>
        <w:t>VSEBINA RAZPISNE DOKUMENTACIJE</w:t>
      </w:r>
      <w:r w:rsidR="000F70D0" w:rsidRPr="00ED5C81">
        <w:rPr>
          <w:rFonts w:cs="Arial"/>
          <w:b/>
          <w:sz w:val="24"/>
          <w:u w:val="single"/>
          <w:lang w:eastAsia="ar-SA"/>
        </w:rPr>
        <w:t xml:space="preserve"> </w:t>
      </w:r>
      <w:r w:rsidR="00746429" w:rsidRPr="00ED5C81">
        <w:rPr>
          <w:rFonts w:cs="Arial"/>
          <w:b/>
          <w:sz w:val="24"/>
          <w:u w:val="single"/>
          <w:lang w:eastAsia="ar-SA"/>
        </w:rPr>
        <w:tab/>
      </w:r>
    </w:p>
    <w:sdt>
      <w:sdtPr>
        <w:rPr>
          <w:rFonts w:ascii="Arial" w:eastAsia="Times New Roman" w:hAnsi="Arial" w:cs="Arial"/>
          <w:b/>
          <w:bCs w:val="0"/>
          <w:color w:val="auto"/>
          <w:sz w:val="20"/>
          <w:szCs w:val="20"/>
          <w:lang w:eastAsia="en-US"/>
        </w:rPr>
        <w:id w:val="1589039912"/>
        <w:docPartObj>
          <w:docPartGallery w:val="Table of Contents"/>
          <w:docPartUnique/>
        </w:docPartObj>
      </w:sdtPr>
      <w:sdtEndPr>
        <w:rPr>
          <w:b w:val="0"/>
        </w:rPr>
      </w:sdtEndPr>
      <w:sdtContent>
        <w:p w14:paraId="7EE5D07A" w14:textId="77777777" w:rsidR="0091131F" w:rsidRPr="00DF5DE4" w:rsidRDefault="0091131F">
          <w:pPr>
            <w:pStyle w:val="NaslovTOC"/>
            <w:rPr>
              <w:rFonts w:ascii="Arial" w:hAnsi="Arial" w:cs="Arial"/>
              <w:sz w:val="20"/>
              <w:szCs w:val="20"/>
            </w:rPr>
          </w:pPr>
        </w:p>
        <w:p w14:paraId="0E23C6CD" w14:textId="0D4B0A2C" w:rsidR="00B10CF9" w:rsidRPr="00DF5DE4" w:rsidRDefault="0091131F">
          <w:pPr>
            <w:pStyle w:val="Kazalovsebine1"/>
            <w:rPr>
              <w:rFonts w:ascii="Arial" w:eastAsiaTheme="minorEastAsia" w:hAnsi="Arial" w:cs="Arial"/>
              <w:b w:val="0"/>
              <w:sz w:val="20"/>
              <w:szCs w:val="20"/>
              <w:lang w:eastAsia="sl-SI"/>
            </w:rPr>
          </w:pPr>
          <w:r w:rsidRPr="00DF5DE4">
            <w:rPr>
              <w:rFonts w:ascii="Arial" w:hAnsi="Arial" w:cs="Arial"/>
              <w:sz w:val="20"/>
              <w:szCs w:val="20"/>
            </w:rPr>
            <w:fldChar w:fldCharType="begin"/>
          </w:r>
          <w:r w:rsidRPr="00DF5DE4">
            <w:rPr>
              <w:rFonts w:ascii="Arial" w:hAnsi="Arial" w:cs="Arial"/>
              <w:sz w:val="20"/>
              <w:szCs w:val="20"/>
            </w:rPr>
            <w:instrText xml:space="preserve"> TOC \o "1-3" \h \z \u </w:instrText>
          </w:r>
          <w:r w:rsidRPr="00DF5DE4">
            <w:rPr>
              <w:rFonts w:ascii="Arial" w:hAnsi="Arial" w:cs="Arial"/>
              <w:sz w:val="20"/>
              <w:szCs w:val="20"/>
            </w:rPr>
            <w:fldChar w:fldCharType="separate"/>
          </w:r>
          <w:hyperlink w:anchor="_Toc40110657" w:history="1">
            <w:r w:rsidR="00B10CF9" w:rsidRPr="00DF5DE4">
              <w:rPr>
                <w:rStyle w:val="Hiperpovezava"/>
                <w:rFonts w:ascii="Arial" w:hAnsi="Arial" w:cs="Arial"/>
                <w:sz w:val="20"/>
                <w:szCs w:val="20"/>
              </w:rPr>
              <w:t>1. JAVNI RAZPIS</w:t>
            </w:r>
            <w:r w:rsidR="00B10CF9" w:rsidRPr="00DF5DE4">
              <w:rPr>
                <w:rFonts w:ascii="Arial" w:hAnsi="Arial" w:cs="Arial"/>
                <w:webHidden/>
                <w:sz w:val="20"/>
                <w:szCs w:val="20"/>
              </w:rPr>
              <w:tab/>
            </w:r>
            <w:r w:rsidR="00B10CF9" w:rsidRPr="00DF5DE4">
              <w:rPr>
                <w:rFonts w:ascii="Arial" w:hAnsi="Arial" w:cs="Arial"/>
                <w:webHidden/>
                <w:sz w:val="20"/>
                <w:szCs w:val="20"/>
              </w:rPr>
              <w:fldChar w:fldCharType="begin"/>
            </w:r>
            <w:r w:rsidR="00B10CF9" w:rsidRPr="00DF5DE4">
              <w:rPr>
                <w:rFonts w:ascii="Arial" w:hAnsi="Arial" w:cs="Arial"/>
                <w:webHidden/>
                <w:sz w:val="20"/>
                <w:szCs w:val="20"/>
              </w:rPr>
              <w:instrText xml:space="preserve"> PAGEREF _Toc40110657 \h </w:instrText>
            </w:r>
            <w:r w:rsidR="00B10CF9" w:rsidRPr="00DF5DE4">
              <w:rPr>
                <w:rFonts w:ascii="Arial" w:hAnsi="Arial" w:cs="Arial"/>
                <w:webHidden/>
                <w:sz w:val="20"/>
                <w:szCs w:val="20"/>
              </w:rPr>
            </w:r>
            <w:r w:rsidR="00B10CF9" w:rsidRPr="00DF5DE4">
              <w:rPr>
                <w:rFonts w:ascii="Arial" w:hAnsi="Arial" w:cs="Arial"/>
                <w:webHidden/>
                <w:sz w:val="20"/>
                <w:szCs w:val="20"/>
              </w:rPr>
              <w:fldChar w:fldCharType="separate"/>
            </w:r>
            <w:r w:rsidR="00B10CF9" w:rsidRPr="00DF5DE4">
              <w:rPr>
                <w:rFonts w:ascii="Arial" w:hAnsi="Arial" w:cs="Arial"/>
                <w:webHidden/>
                <w:sz w:val="20"/>
                <w:szCs w:val="20"/>
              </w:rPr>
              <w:t>4</w:t>
            </w:r>
            <w:r w:rsidR="00B10CF9" w:rsidRPr="00DF5DE4">
              <w:rPr>
                <w:rFonts w:ascii="Arial" w:hAnsi="Arial" w:cs="Arial"/>
                <w:webHidden/>
                <w:sz w:val="20"/>
                <w:szCs w:val="20"/>
              </w:rPr>
              <w:fldChar w:fldCharType="end"/>
            </w:r>
          </w:hyperlink>
        </w:p>
        <w:p w14:paraId="0D8E6497" w14:textId="1E06C235" w:rsidR="00B10CF9" w:rsidRPr="00DF5DE4" w:rsidRDefault="00684D71">
          <w:pPr>
            <w:pStyle w:val="Kazalovsebine2"/>
            <w:rPr>
              <w:rFonts w:ascii="Arial" w:eastAsiaTheme="minorEastAsia" w:hAnsi="Arial" w:cs="Arial"/>
              <w:noProof/>
              <w:sz w:val="20"/>
              <w:szCs w:val="20"/>
              <w:lang w:eastAsia="sl-SI"/>
            </w:rPr>
          </w:pPr>
          <w:hyperlink w:anchor="_Toc40110658" w:history="1">
            <w:r w:rsidR="00B10CF9" w:rsidRPr="00DF5DE4">
              <w:rPr>
                <w:rStyle w:val="Hiperpovezava"/>
                <w:rFonts w:ascii="Arial" w:hAnsi="Arial" w:cs="Arial"/>
                <w:noProof/>
                <w:sz w:val="20"/>
                <w:szCs w:val="20"/>
              </w:rPr>
              <w:t>1.1. POZIV IN FINANCER</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_Toc40110658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4</w:t>
            </w:r>
            <w:r w:rsidR="00B10CF9" w:rsidRPr="00DF5DE4">
              <w:rPr>
                <w:rFonts w:ascii="Arial" w:hAnsi="Arial" w:cs="Arial"/>
                <w:noProof/>
                <w:webHidden/>
                <w:sz w:val="20"/>
                <w:szCs w:val="20"/>
              </w:rPr>
              <w:fldChar w:fldCharType="end"/>
            </w:r>
          </w:hyperlink>
        </w:p>
        <w:p w14:paraId="2AB5BE96" w14:textId="48156E04" w:rsidR="00B10CF9" w:rsidRPr="00DF5DE4" w:rsidRDefault="00684D71">
          <w:pPr>
            <w:pStyle w:val="Kazalovsebine2"/>
            <w:rPr>
              <w:rFonts w:ascii="Arial" w:eastAsiaTheme="minorEastAsia" w:hAnsi="Arial" w:cs="Arial"/>
              <w:noProof/>
              <w:sz w:val="20"/>
              <w:szCs w:val="20"/>
              <w:lang w:eastAsia="sl-SI"/>
            </w:rPr>
          </w:pPr>
          <w:hyperlink w:anchor="_Toc40110659" w:history="1">
            <w:r w:rsidR="00B10CF9" w:rsidRPr="00DF5DE4">
              <w:rPr>
                <w:rStyle w:val="Hiperpovezava"/>
                <w:rFonts w:ascii="Arial" w:hAnsi="Arial" w:cs="Arial"/>
                <w:noProof/>
                <w:sz w:val="20"/>
                <w:szCs w:val="20"/>
              </w:rPr>
              <w:t>1.2. PRAVNA IN PROGRAMSKA PODLAGA ZA IZVEDBO JAVNEGA RAZPISA</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_Toc40110659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4</w:t>
            </w:r>
            <w:r w:rsidR="00B10CF9" w:rsidRPr="00DF5DE4">
              <w:rPr>
                <w:rFonts w:ascii="Arial" w:hAnsi="Arial" w:cs="Arial"/>
                <w:noProof/>
                <w:webHidden/>
                <w:sz w:val="20"/>
                <w:szCs w:val="20"/>
              </w:rPr>
              <w:fldChar w:fldCharType="end"/>
            </w:r>
          </w:hyperlink>
        </w:p>
        <w:p w14:paraId="195D5025" w14:textId="26A6D74B" w:rsidR="00B10CF9" w:rsidRPr="00DF5DE4" w:rsidRDefault="00684D71">
          <w:pPr>
            <w:pStyle w:val="Kazalovsebine2"/>
            <w:rPr>
              <w:rFonts w:ascii="Arial" w:eastAsiaTheme="minorEastAsia" w:hAnsi="Arial" w:cs="Arial"/>
              <w:noProof/>
              <w:sz w:val="20"/>
              <w:szCs w:val="20"/>
              <w:lang w:eastAsia="sl-SI"/>
            </w:rPr>
          </w:pPr>
          <w:hyperlink w:anchor="_Toc40110660" w:history="1">
            <w:r w:rsidR="00B10CF9" w:rsidRPr="00DF5DE4">
              <w:rPr>
                <w:rStyle w:val="Hiperpovezava"/>
                <w:rFonts w:ascii="Arial" w:hAnsi="Arial" w:cs="Arial"/>
                <w:noProof/>
                <w:sz w:val="20"/>
                <w:szCs w:val="20"/>
              </w:rPr>
              <w:t>1.3. IZHODIŠČE</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_Toc40110660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4</w:t>
            </w:r>
            <w:r w:rsidR="00B10CF9" w:rsidRPr="00DF5DE4">
              <w:rPr>
                <w:rFonts w:ascii="Arial" w:hAnsi="Arial" w:cs="Arial"/>
                <w:noProof/>
                <w:webHidden/>
                <w:sz w:val="20"/>
                <w:szCs w:val="20"/>
              </w:rPr>
              <w:fldChar w:fldCharType="end"/>
            </w:r>
          </w:hyperlink>
        </w:p>
        <w:p w14:paraId="2BD85224" w14:textId="176A9A50" w:rsidR="00B10CF9" w:rsidRPr="00DF5DE4" w:rsidRDefault="00684D71">
          <w:pPr>
            <w:pStyle w:val="Kazalovsebine2"/>
            <w:rPr>
              <w:rFonts w:ascii="Arial" w:eastAsiaTheme="minorEastAsia" w:hAnsi="Arial" w:cs="Arial"/>
              <w:noProof/>
              <w:sz w:val="20"/>
              <w:szCs w:val="20"/>
              <w:lang w:eastAsia="sl-SI"/>
            </w:rPr>
          </w:pPr>
          <w:hyperlink w:anchor="_Toc40110661" w:history="1">
            <w:r w:rsidR="00B10CF9" w:rsidRPr="00DF5DE4">
              <w:rPr>
                <w:rStyle w:val="Hiperpovezava"/>
                <w:rFonts w:ascii="Arial" w:hAnsi="Arial" w:cs="Arial"/>
                <w:noProof/>
                <w:sz w:val="20"/>
                <w:szCs w:val="20"/>
              </w:rPr>
              <w:t>1.4. NAMEN IN CILJ RAZPISA</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_Toc40110661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4</w:t>
            </w:r>
            <w:r w:rsidR="00B10CF9" w:rsidRPr="00DF5DE4">
              <w:rPr>
                <w:rFonts w:ascii="Arial" w:hAnsi="Arial" w:cs="Arial"/>
                <w:noProof/>
                <w:webHidden/>
                <w:sz w:val="20"/>
                <w:szCs w:val="20"/>
              </w:rPr>
              <w:fldChar w:fldCharType="end"/>
            </w:r>
          </w:hyperlink>
        </w:p>
        <w:p w14:paraId="24D3F97C" w14:textId="2F741715" w:rsidR="00B10CF9" w:rsidRPr="00DF5DE4" w:rsidRDefault="00684D71">
          <w:pPr>
            <w:pStyle w:val="Kazalovsebine2"/>
            <w:rPr>
              <w:rFonts w:ascii="Arial" w:eastAsiaTheme="minorEastAsia" w:hAnsi="Arial" w:cs="Arial"/>
              <w:noProof/>
              <w:sz w:val="20"/>
              <w:szCs w:val="20"/>
              <w:lang w:eastAsia="sl-SI"/>
            </w:rPr>
          </w:pPr>
          <w:hyperlink w:anchor="_Toc40110662" w:history="1">
            <w:r w:rsidR="00B10CF9" w:rsidRPr="00DF5DE4">
              <w:rPr>
                <w:rStyle w:val="Hiperpovezava"/>
                <w:rFonts w:ascii="Arial" w:hAnsi="Arial" w:cs="Arial"/>
                <w:noProof/>
                <w:sz w:val="20"/>
                <w:szCs w:val="20"/>
              </w:rPr>
              <w:t>1.5. PREDMET</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_Toc40110662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5</w:t>
            </w:r>
            <w:r w:rsidR="00B10CF9" w:rsidRPr="00DF5DE4">
              <w:rPr>
                <w:rFonts w:ascii="Arial" w:hAnsi="Arial" w:cs="Arial"/>
                <w:noProof/>
                <w:webHidden/>
                <w:sz w:val="20"/>
                <w:szCs w:val="20"/>
              </w:rPr>
              <w:fldChar w:fldCharType="end"/>
            </w:r>
          </w:hyperlink>
        </w:p>
        <w:p w14:paraId="7316CBAE" w14:textId="05B46742" w:rsidR="00B10CF9" w:rsidRPr="00DF5DE4" w:rsidRDefault="00684D71">
          <w:pPr>
            <w:pStyle w:val="Kazalovsebine2"/>
            <w:rPr>
              <w:rFonts w:ascii="Arial" w:eastAsiaTheme="minorEastAsia" w:hAnsi="Arial" w:cs="Arial"/>
              <w:noProof/>
              <w:sz w:val="20"/>
              <w:szCs w:val="20"/>
              <w:lang w:eastAsia="sl-SI"/>
            </w:rPr>
          </w:pPr>
          <w:hyperlink w:anchor="_Toc40110663" w:history="1">
            <w:r w:rsidR="00B10CF9" w:rsidRPr="00DF5DE4">
              <w:rPr>
                <w:rStyle w:val="Hiperpovezava"/>
                <w:rFonts w:ascii="Arial" w:hAnsi="Arial" w:cs="Arial"/>
                <w:noProof/>
                <w:sz w:val="20"/>
                <w:szCs w:val="20"/>
              </w:rPr>
              <w:t>1.6. OSNOVNI POGOJI ZA KANDIDIRANJE IN MERILA ZA OCENJEVANJE VLOG</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_Toc40110663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5</w:t>
            </w:r>
            <w:r w:rsidR="00B10CF9" w:rsidRPr="00DF5DE4">
              <w:rPr>
                <w:rFonts w:ascii="Arial" w:hAnsi="Arial" w:cs="Arial"/>
                <w:noProof/>
                <w:webHidden/>
                <w:sz w:val="20"/>
                <w:szCs w:val="20"/>
              </w:rPr>
              <w:fldChar w:fldCharType="end"/>
            </w:r>
          </w:hyperlink>
        </w:p>
        <w:p w14:paraId="4C90D6E9" w14:textId="147AC27A" w:rsidR="00B10CF9" w:rsidRPr="00DF5DE4" w:rsidRDefault="00684D71">
          <w:pPr>
            <w:pStyle w:val="Kazalovsebine3"/>
            <w:tabs>
              <w:tab w:val="right" w:leader="dot" w:pos="8488"/>
            </w:tabs>
            <w:rPr>
              <w:rFonts w:eastAsiaTheme="minorEastAsia" w:cs="Arial"/>
              <w:noProof/>
              <w:szCs w:val="20"/>
              <w:lang w:eastAsia="sl-SI"/>
            </w:rPr>
          </w:pPr>
          <w:hyperlink w:anchor="_Toc40110664" w:history="1">
            <w:r w:rsidR="00B10CF9" w:rsidRPr="00DF5DE4">
              <w:rPr>
                <w:rStyle w:val="Hiperpovezava"/>
                <w:rFonts w:cs="Arial"/>
                <w:noProof/>
                <w:szCs w:val="20"/>
              </w:rPr>
              <w:t>1.6.1. Prejemniki sredstev</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_Toc40110664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5</w:t>
            </w:r>
            <w:r w:rsidR="00B10CF9" w:rsidRPr="00DF5DE4">
              <w:rPr>
                <w:rFonts w:cs="Arial"/>
                <w:noProof/>
                <w:webHidden/>
                <w:szCs w:val="20"/>
              </w:rPr>
              <w:fldChar w:fldCharType="end"/>
            </w:r>
          </w:hyperlink>
        </w:p>
        <w:p w14:paraId="6B91767E" w14:textId="149C5269" w:rsidR="00B10CF9" w:rsidRPr="00DF5DE4" w:rsidRDefault="00684D71">
          <w:pPr>
            <w:pStyle w:val="Kazalovsebine3"/>
            <w:tabs>
              <w:tab w:val="right" w:leader="dot" w:pos="8488"/>
            </w:tabs>
            <w:rPr>
              <w:rFonts w:eastAsiaTheme="minorEastAsia" w:cs="Arial"/>
              <w:noProof/>
              <w:szCs w:val="20"/>
              <w:lang w:eastAsia="sl-SI"/>
            </w:rPr>
          </w:pPr>
          <w:hyperlink w:anchor="_Toc40110665" w:history="1">
            <w:r w:rsidR="00B10CF9" w:rsidRPr="00DF5DE4">
              <w:rPr>
                <w:rStyle w:val="Hiperpovezava"/>
                <w:rFonts w:cs="Arial"/>
                <w:noProof/>
                <w:szCs w:val="20"/>
              </w:rPr>
              <w:t>1.6.2. Namenska poraba, višina in delež upravičenih sredstev po javnem razpisu</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_Toc40110665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5</w:t>
            </w:r>
            <w:r w:rsidR="00B10CF9" w:rsidRPr="00DF5DE4">
              <w:rPr>
                <w:rFonts w:cs="Arial"/>
                <w:noProof/>
                <w:webHidden/>
                <w:szCs w:val="20"/>
              </w:rPr>
              <w:fldChar w:fldCharType="end"/>
            </w:r>
          </w:hyperlink>
        </w:p>
        <w:p w14:paraId="467BB569" w14:textId="70B97CA5" w:rsidR="00B10CF9" w:rsidRPr="00DF5DE4" w:rsidRDefault="00684D71">
          <w:pPr>
            <w:pStyle w:val="Kazalovsebine3"/>
            <w:tabs>
              <w:tab w:val="right" w:leader="dot" w:pos="8488"/>
            </w:tabs>
            <w:rPr>
              <w:rFonts w:eastAsiaTheme="minorEastAsia" w:cs="Arial"/>
              <w:noProof/>
              <w:szCs w:val="20"/>
              <w:lang w:eastAsia="sl-SI"/>
            </w:rPr>
          </w:pPr>
          <w:hyperlink w:anchor="_Toc40110666" w:history="1">
            <w:r w:rsidR="00B10CF9" w:rsidRPr="00DF5DE4">
              <w:rPr>
                <w:rStyle w:val="Hiperpovezava"/>
                <w:rFonts w:cs="Arial"/>
                <w:noProof/>
                <w:szCs w:val="20"/>
              </w:rPr>
              <w:t>1.6.3. Rok za porabo sredstev</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_Toc40110666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6</w:t>
            </w:r>
            <w:r w:rsidR="00B10CF9" w:rsidRPr="00DF5DE4">
              <w:rPr>
                <w:rFonts w:cs="Arial"/>
                <w:noProof/>
                <w:webHidden/>
                <w:szCs w:val="20"/>
              </w:rPr>
              <w:fldChar w:fldCharType="end"/>
            </w:r>
          </w:hyperlink>
        </w:p>
        <w:p w14:paraId="12EB5DE1" w14:textId="12F6F8AA" w:rsidR="00B10CF9" w:rsidRPr="00DF5DE4" w:rsidRDefault="00684D71">
          <w:pPr>
            <w:pStyle w:val="Kazalovsebine3"/>
            <w:tabs>
              <w:tab w:val="right" w:leader="dot" w:pos="8488"/>
            </w:tabs>
            <w:rPr>
              <w:rFonts w:eastAsiaTheme="minorEastAsia" w:cs="Arial"/>
              <w:noProof/>
              <w:szCs w:val="20"/>
              <w:lang w:eastAsia="sl-SI"/>
            </w:rPr>
          </w:pPr>
          <w:hyperlink w:anchor="_Toc40110667" w:history="1">
            <w:r w:rsidR="00B10CF9" w:rsidRPr="00DF5DE4">
              <w:rPr>
                <w:rStyle w:val="Hiperpovezava"/>
                <w:rFonts w:cs="Arial"/>
                <w:noProof/>
                <w:szCs w:val="20"/>
              </w:rPr>
              <w:t>1.6.4. Izločitveni pogoj</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_Toc40110667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6</w:t>
            </w:r>
            <w:r w:rsidR="00B10CF9" w:rsidRPr="00DF5DE4">
              <w:rPr>
                <w:rFonts w:cs="Arial"/>
                <w:noProof/>
                <w:webHidden/>
                <w:szCs w:val="20"/>
              </w:rPr>
              <w:fldChar w:fldCharType="end"/>
            </w:r>
          </w:hyperlink>
        </w:p>
        <w:p w14:paraId="6A7D4752" w14:textId="47424F6A" w:rsidR="00B10CF9" w:rsidRPr="00DF5DE4" w:rsidRDefault="00684D71">
          <w:pPr>
            <w:pStyle w:val="Kazalovsebine3"/>
            <w:tabs>
              <w:tab w:val="right" w:leader="dot" w:pos="8488"/>
            </w:tabs>
            <w:rPr>
              <w:rFonts w:eastAsiaTheme="minorEastAsia" w:cs="Arial"/>
              <w:noProof/>
              <w:szCs w:val="20"/>
              <w:lang w:eastAsia="sl-SI"/>
            </w:rPr>
          </w:pPr>
          <w:hyperlink w:anchor="_Toc40110668" w:history="1">
            <w:r w:rsidR="00B10CF9" w:rsidRPr="00DF5DE4">
              <w:rPr>
                <w:rStyle w:val="Hiperpovezava"/>
                <w:rFonts w:cs="Arial"/>
                <w:noProof/>
                <w:szCs w:val="20"/>
              </w:rPr>
              <w:t>1.6.5. Merila za ocenjevanje vlog</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_Toc40110668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6</w:t>
            </w:r>
            <w:r w:rsidR="00B10CF9" w:rsidRPr="00DF5DE4">
              <w:rPr>
                <w:rFonts w:cs="Arial"/>
                <w:noProof/>
                <w:webHidden/>
                <w:szCs w:val="20"/>
              </w:rPr>
              <w:fldChar w:fldCharType="end"/>
            </w:r>
          </w:hyperlink>
        </w:p>
        <w:p w14:paraId="6325F2AC" w14:textId="4B69E8B2" w:rsidR="00B10CF9" w:rsidRPr="00DF5DE4" w:rsidRDefault="00684D71">
          <w:pPr>
            <w:pStyle w:val="Kazalovsebine2"/>
            <w:rPr>
              <w:rFonts w:ascii="Arial" w:eastAsiaTheme="minorEastAsia" w:hAnsi="Arial" w:cs="Arial"/>
              <w:noProof/>
              <w:sz w:val="20"/>
              <w:szCs w:val="20"/>
              <w:lang w:eastAsia="sl-SI"/>
            </w:rPr>
          </w:pPr>
          <w:hyperlink w:anchor="_Toc40110669" w:history="1">
            <w:r w:rsidR="00B10CF9" w:rsidRPr="00DF5DE4">
              <w:rPr>
                <w:rStyle w:val="Hiperpovezava"/>
                <w:rFonts w:ascii="Arial" w:hAnsi="Arial" w:cs="Arial"/>
                <w:noProof/>
                <w:sz w:val="20"/>
                <w:szCs w:val="20"/>
              </w:rPr>
              <w:t>1.7. PREDVIDENA SREDSTVA RAZPISA</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_Toc40110669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7</w:t>
            </w:r>
            <w:r w:rsidR="00B10CF9" w:rsidRPr="00DF5DE4">
              <w:rPr>
                <w:rFonts w:ascii="Arial" w:hAnsi="Arial" w:cs="Arial"/>
                <w:noProof/>
                <w:webHidden/>
                <w:sz w:val="20"/>
                <w:szCs w:val="20"/>
              </w:rPr>
              <w:fldChar w:fldCharType="end"/>
            </w:r>
          </w:hyperlink>
        </w:p>
        <w:p w14:paraId="41DBA12D" w14:textId="61A8D082" w:rsidR="00B10CF9" w:rsidRPr="00DF5DE4" w:rsidRDefault="00684D71">
          <w:pPr>
            <w:pStyle w:val="Kazalovsebine2"/>
            <w:rPr>
              <w:rFonts w:ascii="Arial" w:eastAsiaTheme="minorEastAsia" w:hAnsi="Arial" w:cs="Arial"/>
              <w:noProof/>
              <w:sz w:val="20"/>
              <w:szCs w:val="20"/>
              <w:lang w:eastAsia="sl-SI"/>
            </w:rPr>
          </w:pPr>
          <w:hyperlink w:anchor="_Toc40110670" w:history="1">
            <w:r w:rsidR="00B10CF9" w:rsidRPr="00DF5DE4">
              <w:rPr>
                <w:rStyle w:val="Hiperpovezava"/>
                <w:rFonts w:ascii="Arial" w:hAnsi="Arial" w:cs="Arial"/>
                <w:noProof/>
                <w:sz w:val="20"/>
                <w:szCs w:val="20"/>
              </w:rPr>
              <w:t>1.8. ROKI</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_Toc40110670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7</w:t>
            </w:r>
            <w:r w:rsidR="00B10CF9" w:rsidRPr="00DF5DE4">
              <w:rPr>
                <w:rFonts w:ascii="Arial" w:hAnsi="Arial" w:cs="Arial"/>
                <w:noProof/>
                <w:webHidden/>
                <w:sz w:val="20"/>
                <w:szCs w:val="20"/>
              </w:rPr>
              <w:fldChar w:fldCharType="end"/>
            </w:r>
          </w:hyperlink>
        </w:p>
        <w:p w14:paraId="21C31C62" w14:textId="3CFD9F78" w:rsidR="00B10CF9" w:rsidRPr="00DF5DE4" w:rsidRDefault="00684D71">
          <w:pPr>
            <w:pStyle w:val="Kazalovsebine3"/>
            <w:tabs>
              <w:tab w:val="right" w:leader="dot" w:pos="8488"/>
            </w:tabs>
            <w:rPr>
              <w:rFonts w:eastAsiaTheme="minorEastAsia" w:cs="Arial"/>
              <w:noProof/>
              <w:szCs w:val="20"/>
              <w:lang w:eastAsia="sl-SI"/>
            </w:rPr>
          </w:pPr>
          <w:hyperlink w:anchor="_Toc40110671" w:history="1">
            <w:r w:rsidR="00B10CF9" w:rsidRPr="00DF5DE4">
              <w:rPr>
                <w:rStyle w:val="Hiperpovezava"/>
                <w:rFonts w:cs="Arial"/>
                <w:noProof/>
                <w:szCs w:val="20"/>
              </w:rPr>
              <w:t>1.8.1. Rok za oddajo vloge</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_Toc40110671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7</w:t>
            </w:r>
            <w:r w:rsidR="00B10CF9" w:rsidRPr="00DF5DE4">
              <w:rPr>
                <w:rFonts w:cs="Arial"/>
                <w:noProof/>
                <w:webHidden/>
                <w:szCs w:val="20"/>
              </w:rPr>
              <w:fldChar w:fldCharType="end"/>
            </w:r>
          </w:hyperlink>
        </w:p>
        <w:p w14:paraId="552497B1" w14:textId="32AC5563" w:rsidR="00B10CF9" w:rsidRPr="00DF5DE4" w:rsidRDefault="00684D71">
          <w:pPr>
            <w:pStyle w:val="Kazalovsebine3"/>
            <w:tabs>
              <w:tab w:val="right" w:leader="dot" w:pos="8488"/>
            </w:tabs>
            <w:rPr>
              <w:rFonts w:eastAsiaTheme="minorEastAsia" w:cs="Arial"/>
              <w:noProof/>
              <w:szCs w:val="20"/>
              <w:lang w:eastAsia="sl-SI"/>
            </w:rPr>
          </w:pPr>
          <w:hyperlink w:anchor="_Toc40110672" w:history="1">
            <w:r w:rsidR="00B10CF9" w:rsidRPr="00DF5DE4">
              <w:rPr>
                <w:rStyle w:val="Hiperpovezava"/>
                <w:rFonts w:cs="Arial"/>
                <w:noProof/>
                <w:szCs w:val="20"/>
              </w:rPr>
              <w:t>1.8.2. Datum odpiranja vlog</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_Toc40110672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7</w:t>
            </w:r>
            <w:r w:rsidR="00B10CF9" w:rsidRPr="00DF5DE4">
              <w:rPr>
                <w:rFonts w:cs="Arial"/>
                <w:noProof/>
                <w:webHidden/>
                <w:szCs w:val="20"/>
              </w:rPr>
              <w:fldChar w:fldCharType="end"/>
            </w:r>
          </w:hyperlink>
        </w:p>
        <w:p w14:paraId="77DC5510" w14:textId="5D15241B" w:rsidR="00B10CF9" w:rsidRPr="00DF5DE4" w:rsidRDefault="00684D71">
          <w:pPr>
            <w:pStyle w:val="Kazalovsebine3"/>
            <w:tabs>
              <w:tab w:val="right" w:leader="dot" w:pos="8488"/>
            </w:tabs>
            <w:rPr>
              <w:rFonts w:eastAsiaTheme="minorEastAsia" w:cs="Arial"/>
              <w:noProof/>
              <w:szCs w:val="20"/>
              <w:lang w:eastAsia="sl-SI"/>
            </w:rPr>
          </w:pPr>
          <w:hyperlink w:anchor="_Toc40110673" w:history="1">
            <w:r w:rsidR="00B10CF9" w:rsidRPr="00DF5DE4">
              <w:rPr>
                <w:rStyle w:val="Hiperpovezava"/>
                <w:rFonts w:cs="Arial"/>
                <w:noProof/>
                <w:szCs w:val="20"/>
              </w:rPr>
              <w:t>1.8.3. Rok za obvestilo o izbiri</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_Toc40110673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7</w:t>
            </w:r>
            <w:r w:rsidR="00B10CF9" w:rsidRPr="00DF5DE4">
              <w:rPr>
                <w:rFonts w:cs="Arial"/>
                <w:noProof/>
                <w:webHidden/>
                <w:szCs w:val="20"/>
              </w:rPr>
              <w:fldChar w:fldCharType="end"/>
            </w:r>
          </w:hyperlink>
        </w:p>
        <w:p w14:paraId="5AB83900" w14:textId="6C5DC45C" w:rsidR="00B10CF9" w:rsidRPr="00DF5DE4" w:rsidRDefault="00684D71">
          <w:pPr>
            <w:pStyle w:val="Kazalovsebine3"/>
            <w:tabs>
              <w:tab w:val="right" w:leader="dot" w:pos="8488"/>
            </w:tabs>
            <w:rPr>
              <w:rFonts w:eastAsiaTheme="minorEastAsia" w:cs="Arial"/>
              <w:noProof/>
              <w:szCs w:val="20"/>
              <w:lang w:eastAsia="sl-SI"/>
            </w:rPr>
          </w:pPr>
          <w:hyperlink w:anchor="_Toc40110674" w:history="1">
            <w:r w:rsidR="00B10CF9" w:rsidRPr="00DF5DE4">
              <w:rPr>
                <w:rStyle w:val="Hiperpovezava"/>
                <w:rFonts w:cs="Arial"/>
                <w:noProof/>
                <w:szCs w:val="20"/>
              </w:rPr>
              <w:t>1.8.4. Rok za izvedbo aktivnost</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_Toc40110674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7</w:t>
            </w:r>
            <w:r w:rsidR="00B10CF9" w:rsidRPr="00DF5DE4">
              <w:rPr>
                <w:rFonts w:cs="Arial"/>
                <w:noProof/>
                <w:webHidden/>
                <w:szCs w:val="20"/>
              </w:rPr>
              <w:fldChar w:fldCharType="end"/>
            </w:r>
          </w:hyperlink>
        </w:p>
        <w:p w14:paraId="686FAE4F" w14:textId="5D54F49E" w:rsidR="00B10CF9" w:rsidRPr="00DF5DE4" w:rsidRDefault="00684D71">
          <w:pPr>
            <w:pStyle w:val="Kazalovsebine3"/>
            <w:tabs>
              <w:tab w:val="right" w:leader="dot" w:pos="8488"/>
            </w:tabs>
            <w:rPr>
              <w:rFonts w:eastAsiaTheme="minorEastAsia" w:cs="Arial"/>
              <w:noProof/>
              <w:szCs w:val="20"/>
              <w:lang w:eastAsia="sl-SI"/>
            </w:rPr>
          </w:pPr>
          <w:hyperlink w:anchor="_Toc40110675" w:history="1">
            <w:r w:rsidR="00B10CF9" w:rsidRPr="00DF5DE4">
              <w:rPr>
                <w:rStyle w:val="Hiperpovezava"/>
                <w:rFonts w:cs="Arial"/>
                <w:noProof/>
                <w:szCs w:val="20"/>
              </w:rPr>
              <w:t>1.8.5. Rok za oddajo končnega poročila in e - računa za izplačilo sredstev</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_Toc40110675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7</w:t>
            </w:r>
            <w:r w:rsidR="00B10CF9" w:rsidRPr="00DF5DE4">
              <w:rPr>
                <w:rFonts w:cs="Arial"/>
                <w:noProof/>
                <w:webHidden/>
                <w:szCs w:val="20"/>
              </w:rPr>
              <w:fldChar w:fldCharType="end"/>
            </w:r>
          </w:hyperlink>
        </w:p>
        <w:p w14:paraId="1F7EE976" w14:textId="1ED17010" w:rsidR="00B10CF9" w:rsidRPr="00DF5DE4" w:rsidRDefault="00684D71">
          <w:pPr>
            <w:pStyle w:val="Kazalovsebine2"/>
            <w:rPr>
              <w:rFonts w:ascii="Arial" w:eastAsiaTheme="minorEastAsia" w:hAnsi="Arial" w:cs="Arial"/>
              <w:noProof/>
              <w:sz w:val="20"/>
              <w:szCs w:val="20"/>
              <w:lang w:eastAsia="sl-SI"/>
            </w:rPr>
          </w:pPr>
          <w:hyperlink w:anchor="_Toc40110676" w:history="1">
            <w:r w:rsidR="00B10CF9" w:rsidRPr="00DF5DE4">
              <w:rPr>
                <w:rStyle w:val="Hiperpovezava"/>
                <w:rFonts w:ascii="Arial" w:hAnsi="Arial" w:cs="Arial"/>
                <w:noProof/>
                <w:sz w:val="20"/>
                <w:szCs w:val="20"/>
              </w:rPr>
              <w:t>1.9. DODELITEV SREDSTEV</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_Toc40110676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7</w:t>
            </w:r>
            <w:r w:rsidR="00B10CF9" w:rsidRPr="00DF5DE4">
              <w:rPr>
                <w:rFonts w:ascii="Arial" w:hAnsi="Arial" w:cs="Arial"/>
                <w:noProof/>
                <w:webHidden/>
                <w:sz w:val="20"/>
                <w:szCs w:val="20"/>
              </w:rPr>
              <w:fldChar w:fldCharType="end"/>
            </w:r>
          </w:hyperlink>
        </w:p>
        <w:p w14:paraId="62CF28C2" w14:textId="1EBE665F" w:rsidR="00B10CF9" w:rsidRPr="00DF5DE4" w:rsidRDefault="00684D71">
          <w:pPr>
            <w:pStyle w:val="Kazalovsebine2"/>
            <w:rPr>
              <w:rFonts w:ascii="Arial" w:eastAsiaTheme="minorEastAsia" w:hAnsi="Arial" w:cs="Arial"/>
              <w:noProof/>
              <w:sz w:val="20"/>
              <w:szCs w:val="20"/>
              <w:lang w:eastAsia="sl-SI"/>
            </w:rPr>
          </w:pPr>
          <w:hyperlink w:anchor="_Toc40110677" w:history="1">
            <w:r w:rsidR="00B10CF9" w:rsidRPr="00DF5DE4">
              <w:rPr>
                <w:rStyle w:val="Hiperpovezava"/>
                <w:rFonts w:ascii="Arial" w:hAnsi="Arial" w:cs="Arial"/>
                <w:noProof/>
                <w:sz w:val="20"/>
                <w:szCs w:val="20"/>
              </w:rPr>
              <w:t>1.10. SKLEP O DODELITVI SREDSTEV, PRAVNO VARSTVO IN PODPIS POGODBE</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_Toc40110677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8</w:t>
            </w:r>
            <w:r w:rsidR="00B10CF9" w:rsidRPr="00DF5DE4">
              <w:rPr>
                <w:rFonts w:ascii="Arial" w:hAnsi="Arial" w:cs="Arial"/>
                <w:noProof/>
                <w:webHidden/>
                <w:sz w:val="20"/>
                <w:szCs w:val="20"/>
              </w:rPr>
              <w:fldChar w:fldCharType="end"/>
            </w:r>
          </w:hyperlink>
        </w:p>
        <w:p w14:paraId="405B92F6" w14:textId="576EE429" w:rsidR="00B10CF9" w:rsidRPr="00DF5DE4" w:rsidRDefault="00684D71">
          <w:pPr>
            <w:pStyle w:val="Kazalovsebine2"/>
            <w:rPr>
              <w:rFonts w:ascii="Arial" w:eastAsiaTheme="minorEastAsia" w:hAnsi="Arial" w:cs="Arial"/>
              <w:noProof/>
              <w:sz w:val="20"/>
              <w:szCs w:val="20"/>
              <w:lang w:eastAsia="sl-SI"/>
            </w:rPr>
          </w:pPr>
          <w:hyperlink w:anchor="_Toc40110678" w:history="1">
            <w:r w:rsidR="00B10CF9" w:rsidRPr="00DF5DE4">
              <w:rPr>
                <w:rStyle w:val="Hiperpovezava"/>
                <w:rFonts w:ascii="Arial" w:hAnsi="Arial" w:cs="Arial"/>
                <w:noProof/>
                <w:sz w:val="20"/>
                <w:szCs w:val="20"/>
              </w:rPr>
              <w:t>1.11. INFORMACIJE</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_Toc40110678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8</w:t>
            </w:r>
            <w:r w:rsidR="00B10CF9" w:rsidRPr="00DF5DE4">
              <w:rPr>
                <w:rFonts w:ascii="Arial" w:hAnsi="Arial" w:cs="Arial"/>
                <w:noProof/>
                <w:webHidden/>
                <w:sz w:val="20"/>
                <w:szCs w:val="20"/>
              </w:rPr>
              <w:fldChar w:fldCharType="end"/>
            </w:r>
          </w:hyperlink>
        </w:p>
        <w:p w14:paraId="1421C435" w14:textId="55A7D234" w:rsidR="00B10CF9" w:rsidRPr="00DF5DE4" w:rsidRDefault="00684D71">
          <w:pPr>
            <w:pStyle w:val="Kazalovsebine1"/>
            <w:rPr>
              <w:rFonts w:ascii="Arial" w:eastAsiaTheme="minorEastAsia" w:hAnsi="Arial" w:cs="Arial"/>
              <w:b w:val="0"/>
              <w:sz w:val="20"/>
              <w:szCs w:val="20"/>
              <w:lang w:eastAsia="sl-SI"/>
            </w:rPr>
          </w:pPr>
          <w:hyperlink w:anchor="_Toc40110679" w:history="1">
            <w:r w:rsidR="00B10CF9" w:rsidRPr="00DF5DE4">
              <w:rPr>
                <w:rStyle w:val="Hiperpovezava"/>
                <w:rFonts w:ascii="Arial" w:hAnsi="Arial" w:cs="Arial"/>
                <w:sz w:val="20"/>
                <w:szCs w:val="20"/>
              </w:rPr>
              <w:t>2. KATALOG AKTIVNOSTI</w:t>
            </w:r>
            <w:r w:rsidR="00B10CF9" w:rsidRPr="00DF5DE4">
              <w:rPr>
                <w:rFonts w:ascii="Arial" w:hAnsi="Arial" w:cs="Arial"/>
                <w:webHidden/>
                <w:sz w:val="20"/>
                <w:szCs w:val="20"/>
              </w:rPr>
              <w:tab/>
            </w:r>
            <w:r w:rsidR="00B10CF9" w:rsidRPr="00DF5DE4">
              <w:rPr>
                <w:rFonts w:ascii="Arial" w:hAnsi="Arial" w:cs="Arial"/>
                <w:webHidden/>
                <w:sz w:val="20"/>
                <w:szCs w:val="20"/>
              </w:rPr>
              <w:fldChar w:fldCharType="begin"/>
            </w:r>
            <w:r w:rsidR="00B10CF9" w:rsidRPr="00DF5DE4">
              <w:rPr>
                <w:rFonts w:ascii="Arial" w:hAnsi="Arial" w:cs="Arial"/>
                <w:webHidden/>
                <w:sz w:val="20"/>
                <w:szCs w:val="20"/>
              </w:rPr>
              <w:instrText xml:space="preserve"> PAGEREF _Toc40110679 \h </w:instrText>
            </w:r>
            <w:r w:rsidR="00B10CF9" w:rsidRPr="00DF5DE4">
              <w:rPr>
                <w:rFonts w:ascii="Arial" w:hAnsi="Arial" w:cs="Arial"/>
                <w:webHidden/>
                <w:sz w:val="20"/>
                <w:szCs w:val="20"/>
              </w:rPr>
            </w:r>
            <w:r w:rsidR="00B10CF9" w:rsidRPr="00DF5DE4">
              <w:rPr>
                <w:rFonts w:ascii="Arial" w:hAnsi="Arial" w:cs="Arial"/>
                <w:webHidden/>
                <w:sz w:val="20"/>
                <w:szCs w:val="20"/>
              </w:rPr>
              <w:fldChar w:fldCharType="separate"/>
            </w:r>
            <w:r w:rsidR="00B10CF9" w:rsidRPr="00DF5DE4">
              <w:rPr>
                <w:rFonts w:ascii="Arial" w:hAnsi="Arial" w:cs="Arial"/>
                <w:webHidden/>
                <w:sz w:val="20"/>
                <w:szCs w:val="20"/>
              </w:rPr>
              <w:t>10</w:t>
            </w:r>
            <w:r w:rsidR="00B10CF9" w:rsidRPr="00DF5DE4">
              <w:rPr>
                <w:rFonts w:ascii="Arial" w:hAnsi="Arial" w:cs="Arial"/>
                <w:webHidden/>
                <w:sz w:val="20"/>
                <w:szCs w:val="20"/>
              </w:rPr>
              <w:fldChar w:fldCharType="end"/>
            </w:r>
          </w:hyperlink>
        </w:p>
        <w:p w14:paraId="6E70DAC0" w14:textId="0BC6FDB3" w:rsidR="00B10CF9" w:rsidRPr="00DF5DE4" w:rsidRDefault="00684D71">
          <w:pPr>
            <w:pStyle w:val="Kazalovsebine2"/>
            <w:rPr>
              <w:rFonts w:ascii="Arial" w:eastAsiaTheme="minorEastAsia" w:hAnsi="Arial" w:cs="Arial"/>
              <w:noProof/>
              <w:sz w:val="20"/>
              <w:szCs w:val="20"/>
              <w:lang w:eastAsia="sl-SI"/>
            </w:rPr>
          </w:pPr>
          <w:hyperlink w:anchor="_Toc40110680" w:history="1">
            <w:r w:rsidR="00B10CF9" w:rsidRPr="00DF5DE4">
              <w:rPr>
                <w:rStyle w:val="Hiperpovezava"/>
                <w:rFonts w:ascii="Arial" w:hAnsi="Arial" w:cs="Arial"/>
                <w:noProof/>
                <w:sz w:val="20"/>
                <w:szCs w:val="20"/>
              </w:rPr>
              <w:t>2.1. UVOD</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_Toc40110680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10</w:t>
            </w:r>
            <w:r w:rsidR="00B10CF9" w:rsidRPr="00DF5DE4">
              <w:rPr>
                <w:rFonts w:ascii="Arial" w:hAnsi="Arial" w:cs="Arial"/>
                <w:noProof/>
                <w:webHidden/>
                <w:sz w:val="20"/>
                <w:szCs w:val="20"/>
              </w:rPr>
              <w:fldChar w:fldCharType="end"/>
            </w:r>
          </w:hyperlink>
        </w:p>
        <w:p w14:paraId="7A84EC1C" w14:textId="6C2DC021" w:rsidR="00B10CF9" w:rsidRPr="00DF5DE4" w:rsidRDefault="00684D71">
          <w:pPr>
            <w:pStyle w:val="Kazalovsebine2"/>
            <w:rPr>
              <w:rFonts w:ascii="Arial" w:eastAsiaTheme="minorEastAsia" w:hAnsi="Arial" w:cs="Arial"/>
              <w:noProof/>
              <w:sz w:val="20"/>
              <w:szCs w:val="20"/>
              <w:lang w:eastAsia="sl-SI"/>
            </w:rPr>
          </w:pPr>
          <w:hyperlink w:anchor="_Toc40110681" w:history="1">
            <w:r w:rsidR="00B10CF9" w:rsidRPr="00DF5DE4">
              <w:rPr>
                <w:rStyle w:val="Hiperpovezava"/>
                <w:rFonts w:ascii="Arial" w:hAnsi="Arial" w:cs="Arial"/>
                <w:noProof/>
                <w:sz w:val="20"/>
                <w:szCs w:val="20"/>
              </w:rPr>
              <w:t>2.2. OPIS AKTIVNOSTI, MINIMALNE ZAHTEVE TER VIŠINA SOFINANCIRANJA</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_Toc40110681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10</w:t>
            </w:r>
            <w:r w:rsidR="00B10CF9" w:rsidRPr="00DF5DE4">
              <w:rPr>
                <w:rFonts w:ascii="Arial" w:hAnsi="Arial" w:cs="Arial"/>
                <w:noProof/>
                <w:webHidden/>
                <w:sz w:val="20"/>
                <w:szCs w:val="20"/>
              </w:rPr>
              <w:fldChar w:fldCharType="end"/>
            </w:r>
          </w:hyperlink>
        </w:p>
        <w:p w14:paraId="5862F1D2" w14:textId="4D3AF11F" w:rsidR="00B10CF9" w:rsidRPr="00DF5DE4" w:rsidRDefault="00684D71">
          <w:pPr>
            <w:pStyle w:val="Kazalovsebine3"/>
            <w:tabs>
              <w:tab w:val="right" w:leader="dot" w:pos="8488"/>
            </w:tabs>
            <w:rPr>
              <w:rFonts w:eastAsiaTheme="minorEastAsia" w:cs="Arial"/>
              <w:noProof/>
              <w:szCs w:val="20"/>
              <w:lang w:eastAsia="sl-SI"/>
            </w:rPr>
          </w:pPr>
          <w:hyperlink w:anchor="_Toc40110682" w:history="1">
            <w:r w:rsidR="00B10CF9" w:rsidRPr="00DF5DE4">
              <w:rPr>
                <w:rStyle w:val="Hiperpovezava"/>
                <w:rFonts w:cs="Arial"/>
                <w:noProof/>
                <w:szCs w:val="20"/>
              </w:rPr>
              <w:t>A – VKLJUČEVANJE LOKALNEGA GOSPODARSTVA V PROMOCIJSKE AKTIVNOSTI ETM 2020</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_Toc40110682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10</w:t>
            </w:r>
            <w:r w:rsidR="00B10CF9" w:rsidRPr="00DF5DE4">
              <w:rPr>
                <w:rFonts w:cs="Arial"/>
                <w:noProof/>
                <w:webHidden/>
                <w:szCs w:val="20"/>
              </w:rPr>
              <w:fldChar w:fldCharType="end"/>
            </w:r>
          </w:hyperlink>
        </w:p>
        <w:p w14:paraId="66E3E4AC" w14:textId="106BD658" w:rsidR="00B10CF9" w:rsidRPr="00DF5DE4" w:rsidRDefault="00684D71">
          <w:pPr>
            <w:pStyle w:val="Kazalovsebine3"/>
            <w:tabs>
              <w:tab w:val="right" w:leader="dot" w:pos="8488"/>
            </w:tabs>
            <w:rPr>
              <w:rFonts w:eastAsiaTheme="minorEastAsia" w:cs="Arial"/>
              <w:noProof/>
              <w:szCs w:val="20"/>
              <w:lang w:eastAsia="sl-SI"/>
            </w:rPr>
          </w:pPr>
          <w:hyperlink w:anchor="_Toc40110683" w:history="1">
            <w:r w:rsidR="00B10CF9" w:rsidRPr="00DF5DE4">
              <w:rPr>
                <w:rStyle w:val="Hiperpovezava"/>
                <w:rFonts w:cs="Arial"/>
                <w:noProof/>
                <w:szCs w:val="20"/>
              </w:rPr>
              <w:t>B – DELAVNICE O TRAJNOSTNI MOBILNOSTI ZA STAREJŠE »OSTANIMO MOBILNI«</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_Toc40110683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13</w:t>
            </w:r>
            <w:r w:rsidR="00B10CF9" w:rsidRPr="00DF5DE4">
              <w:rPr>
                <w:rFonts w:cs="Arial"/>
                <w:noProof/>
                <w:webHidden/>
                <w:szCs w:val="20"/>
              </w:rPr>
              <w:fldChar w:fldCharType="end"/>
            </w:r>
          </w:hyperlink>
        </w:p>
        <w:p w14:paraId="4FC87D17" w14:textId="61FEA707" w:rsidR="00B10CF9" w:rsidRPr="00DF5DE4" w:rsidRDefault="00684D71">
          <w:pPr>
            <w:pStyle w:val="Kazalovsebine3"/>
            <w:tabs>
              <w:tab w:val="right" w:leader="dot" w:pos="8488"/>
            </w:tabs>
            <w:rPr>
              <w:rFonts w:eastAsiaTheme="minorEastAsia" w:cs="Arial"/>
              <w:noProof/>
              <w:szCs w:val="20"/>
              <w:lang w:eastAsia="sl-SI"/>
            </w:rPr>
          </w:pPr>
          <w:hyperlink w:anchor="_Toc40110684" w:history="1">
            <w:r w:rsidR="00B10CF9" w:rsidRPr="00DF5DE4">
              <w:rPr>
                <w:rStyle w:val="Hiperpovezava"/>
                <w:rFonts w:cs="Arial"/>
                <w:noProof/>
                <w:szCs w:val="20"/>
              </w:rPr>
              <w:t>C – ORGANIZACIJA DOGODKOV Z UPORABO JAVNEGA PREVOZA</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_Toc40110684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19</w:t>
            </w:r>
            <w:r w:rsidR="00B10CF9" w:rsidRPr="00DF5DE4">
              <w:rPr>
                <w:rFonts w:cs="Arial"/>
                <w:noProof/>
                <w:webHidden/>
                <w:szCs w:val="20"/>
              </w:rPr>
              <w:fldChar w:fldCharType="end"/>
            </w:r>
          </w:hyperlink>
        </w:p>
        <w:p w14:paraId="5973B6B1" w14:textId="24CA1FC3" w:rsidR="00B10CF9" w:rsidRPr="00DF5DE4" w:rsidRDefault="00684D71">
          <w:pPr>
            <w:pStyle w:val="Kazalovsebine3"/>
            <w:tabs>
              <w:tab w:val="right" w:leader="dot" w:pos="8488"/>
            </w:tabs>
            <w:rPr>
              <w:rFonts w:eastAsiaTheme="minorEastAsia" w:cs="Arial"/>
              <w:noProof/>
              <w:szCs w:val="20"/>
              <w:lang w:eastAsia="sl-SI"/>
            </w:rPr>
          </w:pPr>
          <w:hyperlink w:anchor="_Toc40110685" w:history="1">
            <w:r w:rsidR="00B10CF9" w:rsidRPr="00DF5DE4">
              <w:rPr>
                <w:rStyle w:val="Hiperpovezava"/>
                <w:rFonts w:cs="Arial"/>
                <w:noProof/>
                <w:szCs w:val="20"/>
              </w:rPr>
              <w:t>D – »PEŠBUS«</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_Toc40110685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21</w:t>
            </w:r>
            <w:r w:rsidR="00B10CF9" w:rsidRPr="00DF5DE4">
              <w:rPr>
                <w:rFonts w:cs="Arial"/>
                <w:noProof/>
                <w:webHidden/>
                <w:szCs w:val="20"/>
              </w:rPr>
              <w:fldChar w:fldCharType="end"/>
            </w:r>
          </w:hyperlink>
        </w:p>
        <w:p w14:paraId="47348E40" w14:textId="34A7364A" w:rsidR="00B10CF9" w:rsidRPr="00DF5DE4" w:rsidRDefault="00684D71">
          <w:pPr>
            <w:pStyle w:val="Kazalovsebine3"/>
            <w:tabs>
              <w:tab w:val="right" w:leader="dot" w:pos="8488"/>
            </w:tabs>
            <w:rPr>
              <w:rFonts w:eastAsiaTheme="minorEastAsia" w:cs="Arial"/>
              <w:noProof/>
              <w:szCs w:val="20"/>
              <w:lang w:eastAsia="sl-SI"/>
            </w:rPr>
          </w:pPr>
          <w:hyperlink w:anchor="_Toc40110686" w:history="1">
            <w:r w:rsidR="00B10CF9" w:rsidRPr="00DF5DE4">
              <w:rPr>
                <w:rStyle w:val="Hiperpovezava"/>
                <w:rFonts w:cs="Arial"/>
                <w:noProof/>
                <w:szCs w:val="20"/>
              </w:rPr>
              <w:t>E – PEŠ KAŽIPOTI</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_Toc40110686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23</w:t>
            </w:r>
            <w:r w:rsidR="00B10CF9" w:rsidRPr="00DF5DE4">
              <w:rPr>
                <w:rFonts w:cs="Arial"/>
                <w:noProof/>
                <w:webHidden/>
                <w:szCs w:val="20"/>
              </w:rPr>
              <w:fldChar w:fldCharType="end"/>
            </w:r>
          </w:hyperlink>
        </w:p>
        <w:p w14:paraId="464200F2" w14:textId="73801E17" w:rsidR="00B10CF9" w:rsidRPr="00DF5DE4" w:rsidRDefault="00684D71">
          <w:pPr>
            <w:pStyle w:val="Kazalovsebine3"/>
            <w:tabs>
              <w:tab w:val="right" w:leader="dot" w:pos="8488"/>
            </w:tabs>
            <w:rPr>
              <w:rFonts w:eastAsiaTheme="minorEastAsia" w:cs="Arial"/>
              <w:noProof/>
              <w:szCs w:val="20"/>
              <w:lang w:eastAsia="sl-SI"/>
            </w:rPr>
          </w:pPr>
          <w:hyperlink w:anchor="_Toc40110687" w:history="1">
            <w:r w:rsidR="00B10CF9" w:rsidRPr="00DF5DE4">
              <w:rPr>
                <w:rStyle w:val="Hiperpovezava"/>
                <w:rFonts w:cs="Arial"/>
                <w:noProof/>
                <w:szCs w:val="20"/>
              </w:rPr>
              <w:t>F – ŠOLSKA ULICA</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_Toc40110687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24</w:t>
            </w:r>
            <w:r w:rsidR="00B10CF9" w:rsidRPr="00DF5DE4">
              <w:rPr>
                <w:rFonts w:cs="Arial"/>
                <w:noProof/>
                <w:webHidden/>
                <w:szCs w:val="20"/>
              </w:rPr>
              <w:fldChar w:fldCharType="end"/>
            </w:r>
          </w:hyperlink>
        </w:p>
        <w:p w14:paraId="6D2B19A1" w14:textId="18BFA406" w:rsidR="00B10CF9" w:rsidRPr="00DF5DE4" w:rsidRDefault="00684D71">
          <w:pPr>
            <w:pStyle w:val="Kazalovsebine3"/>
            <w:tabs>
              <w:tab w:val="right" w:leader="dot" w:pos="8488"/>
            </w:tabs>
            <w:rPr>
              <w:rFonts w:eastAsiaTheme="minorEastAsia" w:cs="Arial"/>
              <w:noProof/>
              <w:szCs w:val="20"/>
              <w:lang w:eastAsia="sl-SI"/>
            </w:rPr>
          </w:pPr>
          <w:hyperlink w:anchor="_Toc40110688" w:history="1">
            <w:r w:rsidR="00B10CF9" w:rsidRPr="00DF5DE4">
              <w:rPr>
                <w:rStyle w:val="Hiperpovezava"/>
                <w:rFonts w:cs="Arial"/>
                <w:noProof/>
                <w:szCs w:val="20"/>
              </w:rPr>
              <w:t>G – »PARK (irni) DAN«</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_Toc40110688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26</w:t>
            </w:r>
            <w:r w:rsidR="00B10CF9" w:rsidRPr="00DF5DE4">
              <w:rPr>
                <w:rFonts w:cs="Arial"/>
                <w:noProof/>
                <w:webHidden/>
                <w:szCs w:val="20"/>
              </w:rPr>
              <w:fldChar w:fldCharType="end"/>
            </w:r>
          </w:hyperlink>
        </w:p>
        <w:p w14:paraId="29832DE6" w14:textId="2602A001" w:rsidR="00B10CF9" w:rsidRPr="00DF5DE4" w:rsidRDefault="00684D71">
          <w:pPr>
            <w:pStyle w:val="Kazalovsebine3"/>
            <w:tabs>
              <w:tab w:val="right" w:leader="dot" w:pos="8488"/>
            </w:tabs>
            <w:rPr>
              <w:rFonts w:eastAsiaTheme="minorEastAsia" w:cs="Arial"/>
              <w:noProof/>
              <w:szCs w:val="20"/>
              <w:lang w:eastAsia="sl-SI"/>
            </w:rPr>
          </w:pPr>
          <w:hyperlink w:anchor="_Toc40110689" w:history="1">
            <w:r w:rsidR="00B10CF9" w:rsidRPr="00DF5DE4">
              <w:rPr>
                <w:rStyle w:val="Hiperpovezava"/>
                <w:rFonts w:cs="Arial"/>
                <w:noProof/>
                <w:szCs w:val="20"/>
              </w:rPr>
              <w:t>H – OTROCI IN JAVNI PROSTOR</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_Toc40110689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28</w:t>
            </w:r>
            <w:r w:rsidR="00B10CF9" w:rsidRPr="00DF5DE4">
              <w:rPr>
                <w:rFonts w:cs="Arial"/>
                <w:noProof/>
                <w:webHidden/>
                <w:szCs w:val="20"/>
              </w:rPr>
              <w:fldChar w:fldCharType="end"/>
            </w:r>
          </w:hyperlink>
        </w:p>
        <w:p w14:paraId="2884A680" w14:textId="2CFE051B" w:rsidR="00B10CF9" w:rsidRPr="00DF5DE4" w:rsidRDefault="00684D71">
          <w:pPr>
            <w:pStyle w:val="Kazalovsebine2"/>
            <w:rPr>
              <w:rFonts w:ascii="Arial" w:eastAsiaTheme="minorEastAsia" w:hAnsi="Arial" w:cs="Arial"/>
              <w:noProof/>
              <w:sz w:val="20"/>
              <w:szCs w:val="20"/>
              <w:lang w:eastAsia="sl-SI"/>
            </w:rPr>
          </w:pPr>
          <w:hyperlink w:anchor="_Toc40110690" w:history="1">
            <w:r w:rsidR="00B10CF9" w:rsidRPr="00DF5DE4">
              <w:rPr>
                <w:rStyle w:val="Hiperpovezava"/>
                <w:rFonts w:ascii="Arial" w:hAnsi="Arial" w:cs="Arial"/>
                <w:noProof/>
                <w:sz w:val="20"/>
                <w:szCs w:val="20"/>
              </w:rPr>
              <w:t>2.3. PRIPRAVA AKTIVNOSTI</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_Toc40110690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30</w:t>
            </w:r>
            <w:r w:rsidR="00B10CF9" w:rsidRPr="00DF5DE4">
              <w:rPr>
                <w:rFonts w:ascii="Arial" w:hAnsi="Arial" w:cs="Arial"/>
                <w:noProof/>
                <w:webHidden/>
                <w:sz w:val="20"/>
                <w:szCs w:val="20"/>
              </w:rPr>
              <w:fldChar w:fldCharType="end"/>
            </w:r>
          </w:hyperlink>
        </w:p>
        <w:p w14:paraId="03F43D18" w14:textId="2DB8313F" w:rsidR="00B10CF9" w:rsidRPr="00DF5DE4" w:rsidRDefault="00684D71">
          <w:pPr>
            <w:pStyle w:val="Kazalovsebine1"/>
            <w:rPr>
              <w:rFonts w:ascii="Arial" w:eastAsiaTheme="minorEastAsia" w:hAnsi="Arial" w:cs="Arial"/>
              <w:b w:val="0"/>
              <w:sz w:val="20"/>
              <w:szCs w:val="20"/>
              <w:lang w:eastAsia="sl-SI"/>
            </w:rPr>
          </w:pPr>
          <w:hyperlink w:anchor="_Toc40110691" w:history="1">
            <w:r w:rsidR="00B10CF9" w:rsidRPr="00DF5DE4">
              <w:rPr>
                <w:rStyle w:val="Hiperpovezava"/>
                <w:rFonts w:ascii="Arial" w:hAnsi="Arial" w:cs="Arial"/>
                <w:sz w:val="20"/>
                <w:szCs w:val="20"/>
              </w:rPr>
              <w:t>3. RAZPISNA DOKUMENTACIJA</w:t>
            </w:r>
            <w:r w:rsidR="00B10CF9" w:rsidRPr="00DF5DE4">
              <w:rPr>
                <w:rFonts w:ascii="Arial" w:hAnsi="Arial" w:cs="Arial"/>
                <w:webHidden/>
                <w:sz w:val="20"/>
                <w:szCs w:val="20"/>
              </w:rPr>
              <w:tab/>
            </w:r>
            <w:r w:rsidR="00B10CF9" w:rsidRPr="00DF5DE4">
              <w:rPr>
                <w:rFonts w:ascii="Arial" w:hAnsi="Arial" w:cs="Arial"/>
                <w:webHidden/>
                <w:sz w:val="20"/>
                <w:szCs w:val="20"/>
              </w:rPr>
              <w:fldChar w:fldCharType="begin"/>
            </w:r>
            <w:r w:rsidR="00B10CF9" w:rsidRPr="00DF5DE4">
              <w:rPr>
                <w:rFonts w:ascii="Arial" w:hAnsi="Arial" w:cs="Arial"/>
                <w:webHidden/>
                <w:sz w:val="20"/>
                <w:szCs w:val="20"/>
              </w:rPr>
              <w:instrText xml:space="preserve"> PAGEREF _Toc40110691 \h </w:instrText>
            </w:r>
            <w:r w:rsidR="00B10CF9" w:rsidRPr="00DF5DE4">
              <w:rPr>
                <w:rFonts w:ascii="Arial" w:hAnsi="Arial" w:cs="Arial"/>
                <w:webHidden/>
                <w:sz w:val="20"/>
                <w:szCs w:val="20"/>
              </w:rPr>
            </w:r>
            <w:r w:rsidR="00B10CF9" w:rsidRPr="00DF5DE4">
              <w:rPr>
                <w:rFonts w:ascii="Arial" w:hAnsi="Arial" w:cs="Arial"/>
                <w:webHidden/>
                <w:sz w:val="20"/>
                <w:szCs w:val="20"/>
              </w:rPr>
              <w:fldChar w:fldCharType="separate"/>
            </w:r>
            <w:r w:rsidR="00B10CF9" w:rsidRPr="00DF5DE4">
              <w:rPr>
                <w:rFonts w:ascii="Arial" w:hAnsi="Arial" w:cs="Arial"/>
                <w:webHidden/>
                <w:sz w:val="20"/>
                <w:szCs w:val="20"/>
              </w:rPr>
              <w:t>31</w:t>
            </w:r>
            <w:r w:rsidR="00B10CF9" w:rsidRPr="00DF5DE4">
              <w:rPr>
                <w:rFonts w:ascii="Arial" w:hAnsi="Arial" w:cs="Arial"/>
                <w:webHidden/>
                <w:sz w:val="20"/>
                <w:szCs w:val="20"/>
              </w:rPr>
              <w:fldChar w:fldCharType="end"/>
            </w:r>
          </w:hyperlink>
        </w:p>
        <w:p w14:paraId="4BD864DC" w14:textId="663CF8F5" w:rsidR="00B10CF9" w:rsidRPr="00DF5DE4" w:rsidRDefault="00684D71">
          <w:pPr>
            <w:pStyle w:val="Kazalovsebine2"/>
            <w:rPr>
              <w:rFonts w:ascii="Arial" w:eastAsiaTheme="minorEastAsia" w:hAnsi="Arial" w:cs="Arial"/>
              <w:noProof/>
              <w:sz w:val="20"/>
              <w:szCs w:val="20"/>
              <w:lang w:eastAsia="sl-SI"/>
            </w:rPr>
          </w:pPr>
          <w:hyperlink w:anchor="_Toc40110692" w:history="1">
            <w:r w:rsidR="00B10CF9" w:rsidRPr="00DF5DE4">
              <w:rPr>
                <w:rStyle w:val="Hiperpovezava"/>
                <w:rFonts w:ascii="Arial" w:hAnsi="Arial" w:cs="Arial"/>
                <w:noProof/>
                <w:sz w:val="20"/>
                <w:szCs w:val="20"/>
              </w:rPr>
              <w:t>3.1. NAVODILA ZA IZDELAVO VLOGE</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_Toc40110692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31</w:t>
            </w:r>
            <w:r w:rsidR="00B10CF9" w:rsidRPr="00DF5DE4">
              <w:rPr>
                <w:rFonts w:ascii="Arial" w:hAnsi="Arial" w:cs="Arial"/>
                <w:noProof/>
                <w:webHidden/>
                <w:sz w:val="20"/>
                <w:szCs w:val="20"/>
              </w:rPr>
              <w:fldChar w:fldCharType="end"/>
            </w:r>
          </w:hyperlink>
        </w:p>
        <w:p w14:paraId="47A22D07" w14:textId="167A7E34" w:rsidR="00B10CF9" w:rsidRPr="00DF5DE4" w:rsidRDefault="00684D71">
          <w:pPr>
            <w:pStyle w:val="Kazalovsebine3"/>
            <w:tabs>
              <w:tab w:val="right" w:leader="dot" w:pos="8488"/>
            </w:tabs>
            <w:rPr>
              <w:rFonts w:eastAsiaTheme="minorEastAsia" w:cs="Arial"/>
              <w:noProof/>
              <w:szCs w:val="20"/>
              <w:lang w:eastAsia="sl-SI"/>
            </w:rPr>
          </w:pPr>
          <w:hyperlink w:anchor="_Toc40110693" w:history="1">
            <w:r w:rsidR="00B10CF9" w:rsidRPr="00DF5DE4">
              <w:rPr>
                <w:rStyle w:val="Hiperpovezava"/>
                <w:rFonts w:cs="Arial"/>
                <w:noProof/>
                <w:szCs w:val="20"/>
              </w:rPr>
              <w:t>3.1.1. ODDAJA IN OZNAČEVANJE VLOG:</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_Toc40110693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31</w:t>
            </w:r>
            <w:r w:rsidR="00B10CF9" w:rsidRPr="00DF5DE4">
              <w:rPr>
                <w:rFonts w:cs="Arial"/>
                <w:noProof/>
                <w:webHidden/>
                <w:szCs w:val="20"/>
              </w:rPr>
              <w:fldChar w:fldCharType="end"/>
            </w:r>
          </w:hyperlink>
        </w:p>
        <w:p w14:paraId="33A64EF8" w14:textId="7162955A" w:rsidR="00B10CF9" w:rsidRPr="00DF5DE4" w:rsidRDefault="00684D71">
          <w:pPr>
            <w:pStyle w:val="Kazalovsebine3"/>
            <w:tabs>
              <w:tab w:val="right" w:leader="dot" w:pos="8488"/>
            </w:tabs>
            <w:rPr>
              <w:rFonts w:eastAsiaTheme="minorEastAsia" w:cs="Arial"/>
              <w:noProof/>
              <w:szCs w:val="20"/>
              <w:lang w:eastAsia="sl-SI"/>
            </w:rPr>
          </w:pPr>
          <w:hyperlink w:anchor="_Toc40110694" w:history="1">
            <w:r w:rsidR="00B10CF9" w:rsidRPr="00DF5DE4">
              <w:rPr>
                <w:rStyle w:val="Hiperpovezava"/>
                <w:rFonts w:cs="Arial"/>
                <w:noProof/>
                <w:szCs w:val="20"/>
              </w:rPr>
              <w:t>3.1.2. VSEBINA VLOGE</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_Toc40110694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31</w:t>
            </w:r>
            <w:r w:rsidR="00B10CF9" w:rsidRPr="00DF5DE4">
              <w:rPr>
                <w:rFonts w:cs="Arial"/>
                <w:noProof/>
                <w:webHidden/>
                <w:szCs w:val="20"/>
              </w:rPr>
              <w:fldChar w:fldCharType="end"/>
            </w:r>
          </w:hyperlink>
        </w:p>
        <w:p w14:paraId="0E304961" w14:textId="76B166B4" w:rsidR="00B10CF9" w:rsidRPr="00DF5DE4" w:rsidRDefault="00684D71">
          <w:pPr>
            <w:pStyle w:val="Kazalovsebine3"/>
            <w:tabs>
              <w:tab w:val="right" w:leader="dot" w:pos="8488"/>
            </w:tabs>
            <w:rPr>
              <w:rFonts w:eastAsiaTheme="minorEastAsia" w:cs="Arial"/>
              <w:noProof/>
              <w:szCs w:val="20"/>
              <w:lang w:eastAsia="sl-SI"/>
            </w:rPr>
          </w:pPr>
          <w:hyperlink w:anchor="_Toc40110695" w:history="1">
            <w:r w:rsidR="00B10CF9" w:rsidRPr="00DF5DE4">
              <w:rPr>
                <w:rStyle w:val="Hiperpovezava"/>
                <w:rFonts w:cs="Arial"/>
                <w:noProof/>
                <w:szCs w:val="20"/>
              </w:rPr>
              <w:t>3.1.3. ARHIVIRANJE VLOG</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_Toc40110695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32</w:t>
            </w:r>
            <w:r w:rsidR="00B10CF9" w:rsidRPr="00DF5DE4">
              <w:rPr>
                <w:rFonts w:cs="Arial"/>
                <w:noProof/>
                <w:webHidden/>
                <w:szCs w:val="20"/>
              </w:rPr>
              <w:fldChar w:fldCharType="end"/>
            </w:r>
          </w:hyperlink>
        </w:p>
        <w:p w14:paraId="6D7BB413" w14:textId="2AA46383" w:rsidR="00B10CF9" w:rsidRPr="00DF5DE4" w:rsidRDefault="00684D71">
          <w:pPr>
            <w:pStyle w:val="Kazalovsebine2"/>
            <w:rPr>
              <w:rFonts w:ascii="Arial" w:eastAsiaTheme="minorEastAsia" w:hAnsi="Arial" w:cs="Arial"/>
              <w:noProof/>
              <w:sz w:val="20"/>
              <w:szCs w:val="20"/>
              <w:lang w:eastAsia="sl-SI"/>
            </w:rPr>
          </w:pPr>
          <w:hyperlink w:anchor="_Toc40110696" w:history="1">
            <w:r w:rsidR="00B10CF9" w:rsidRPr="00DF5DE4">
              <w:rPr>
                <w:rStyle w:val="Hiperpovezava"/>
                <w:rFonts w:ascii="Arial" w:hAnsi="Arial" w:cs="Arial"/>
                <w:noProof/>
                <w:sz w:val="20"/>
                <w:szCs w:val="20"/>
              </w:rPr>
              <w:t>3.2. MERILA ZA OCENJEVANJE VLOG</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_Toc40110696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33</w:t>
            </w:r>
            <w:r w:rsidR="00B10CF9" w:rsidRPr="00DF5DE4">
              <w:rPr>
                <w:rFonts w:ascii="Arial" w:hAnsi="Arial" w:cs="Arial"/>
                <w:noProof/>
                <w:webHidden/>
                <w:sz w:val="20"/>
                <w:szCs w:val="20"/>
              </w:rPr>
              <w:fldChar w:fldCharType="end"/>
            </w:r>
          </w:hyperlink>
        </w:p>
        <w:p w14:paraId="3DB832B1" w14:textId="6EEBC798" w:rsidR="00B10CF9" w:rsidRPr="00DF5DE4" w:rsidRDefault="00684D71">
          <w:pPr>
            <w:pStyle w:val="Kazalovsebine2"/>
            <w:rPr>
              <w:rFonts w:ascii="Arial" w:eastAsiaTheme="minorEastAsia" w:hAnsi="Arial" w:cs="Arial"/>
              <w:noProof/>
              <w:sz w:val="20"/>
              <w:szCs w:val="20"/>
              <w:lang w:eastAsia="sl-SI"/>
            </w:rPr>
          </w:pPr>
          <w:hyperlink w:anchor="_Toc40110697" w:history="1">
            <w:r w:rsidR="00B10CF9" w:rsidRPr="00DF5DE4">
              <w:rPr>
                <w:rStyle w:val="Hiperpovezava"/>
                <w:rFonts w:ascii="Arial" w:hAnsi="Arial" w:cs="Arial"/>
                <w:noProof/>
                <w:sz w:val="20"/>
                <w:szCs w:val="20"/>
              </w:rPr>
              <w:t>3.3. PODROBNA RAZČLENITEV UPRAVIČENIH STROŠKOV</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_Toc40110697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37</w:t>
            </w:r>
            <w:r w:rsidR="00B10CF9" w:rsidRPr="00DF5DE4">
              <w:rPr>
                <w:rFonts w:ascii="Arial" w:hAnsi="Arial" w:cs="Arial"/>
                <w:noProof/>
                <w:webHidden/>
                <w:sz w:val="20"/>
                <w:szCs w:val="20"/>
              </w:rPr>
              <w:fldChar w:fldCharType="end"/>
            </w:r>
          </w:hyperlink>
        </w:p>
        <w:p w14:paraId="5E7D7875" w14:textId="5A543C7E" w:rsidR="00B10CF9" w:rsidRPr="00DF5DE4" w:rsidRDefault="00684D71">
          <w:pPr>
            <w:pStyle w:val="Kazalovsebine3"/>
            <w:tabs>
              <w:tab w:val="right" w:leader="dot" w:pos="8488"/>
            </w:tabs>
            <w:rPr>
              <w:rFonts w:eastAsiaTheme="minorEastAsia" w:cs="Arial"/>
              <w:noProof/>
              <w:szCs w:val="20"/>
              <w:lang w:eastAsia="sl-SI"/>
            </w:rPr>
          </w:pPr>
          <w:hyperlink w:anchor="_Toc40110698" w:history="1">
            <w:r w:rsidR="00B10CF9" w:rsidRPr="00DF5DE4">
              <w:rPr>
                <w:rStyle w:val="Hiperpovezava"/>
                <w:rFonts w:cs="Arial"/>
                <w:noProof/>
                <w:szCs w:val="20"/>
              </w:rPr>
              <w:t>3.3.1. KRITERIJI UPRAVIČENOSTI STROŠKOV</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_Toc40110698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37</w:t>
            </w:r>
            <w:r w:rsidR="00B10CF9" w:rsidRPr="00DF5DE4">
              <w:rPr>
                <w:rFonts w:cs="Arial"/>
                <w:noProof/>
                <w:webHidden/>
                <w:szCs w:val="20"/>
              </w:rPr>
              <w:fldChar w:fldCharType="end"/>
            </w:r>
          </w:hyperlink>
        </w:p>
        <w:p w14:paraId="0E82F746" w14:textId="77E94D31" w:rsidR="00B10CF9" w:rsidRPr="00DF5DE4" w:rsidRDefault="00684D71">
          <w:pPr>
            <w:pStyle w:val="Kazalovsebine3"/>
            <w:tabs>
              <w:tab w:val="right" w:leader="dot" w:pos="8488"/>
            </w:tabs>
            <w:rPr>
              <w:rFonts w:eastAsiaTheme="minorEastAsia" w:cs="Arial"/>
              <w:noProof/>
              <w:szCs w:val="20"/>
              <w:lang w:eastAsia="sl-SI"/>
            </w:rPr>
          </w:pPr>
          <w:hyperlink w:anchor="_Toc40110699" w:history="1">
            <w:r w:rsidR="00B10CF9" w:rsidRPr="00DF5DE4">
              <w:rPr>
                <w:rStyle w:val="Hiperpovezava"/>
                <w:rFonts w:cs="Arial"/>
                <w:noProof/>
                <w:szCs w:val="20"/>
              </w:rPr>
              <w:t>3.3.2. UPRAVIČENI STROŠKI PREDMETNEGA JAVNEGA RAZPISA</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_Toc40110699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37</w:t>
            </w:r>
            <w:r w:rsidR="00B10CF9" w:rsidRPr="00DF5DE4">
              <w:rPr>
                <w:rFonts w:cs="Arial"/>
                <w:noProof/>
                <w:webHidden/>
                <w:szCs w:val="20"/>
              </w:rPr>
              <w:fldChar w:fldCharType="end"/>
            </w:r>
          </w:hyperlink>
        </w:p>
        <w:p w14:paraId="5154F8F1" w14:textId="694D0146" w:rsidR="00B10CF9" w:rsidRPr="00DF5DE4" w:rsidRDefault="00684D71">
          <w:pPr>
            <w:pStyle w:val="Kazalovsebine3"/>
            <w:tabs>
              <w:tab w:val="right" w:leader="dot" w:pos="8488"/>
            </w:tabs>
            <w:rPr>
              <w:rFonts w:eastAsiaTheme="minorEastAsia" w:cs="Arial"/>
              <w:noProof/>
              <w:szCs w:val="20"/>
              <w:lang w:eastAsia="sl-SI"/>
            </w:rPr>
          </w:pPr>
          <w:hyperlink w:anchor="_Toc40110700" w:history="1">
            <w:r w:rsidR="00B10CF9" w:rsidRPr="00DF5DE4">
              <w:rPr>
                <w:rStyle w:val="Hiperpovezava"/>
                <w:rFonts w:cs="Arial"/>
                <w:noProof/>
                <w:szCs w:val="20"/>
              </w:rPr>
              <w:t>3.3.3. NEUPRAVIČENI STROŠKI, STROŠKI, KI NISO PREDMET SOFINANCIRANJA</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_Toc40110700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39</w:t>
            </w:r>
            <w:r w:rsidR="00B10CF9" w:rsidRPr="00DF5DE4">
              <w:rPr>
                <w:rFonts w:cs="Arial"/>
                <w:noProof/>
                <w:webHidden/>
                <w:szCs w:val="20"/>
              </w:rPr>
              <w:fldChar w:fldCharType="end"/>
            </w:r>
          </w:hyperlink>
        </w:p>
        <w:p w14:paraId="43DF1E73" w14:textId="5197884D" w:rsidR="00B10CF9" w:rsidRPr="00DF5DE4" w:rsidRDefault="00684D71">
          <w:pPr>
            <w:pStyle w:val="Kazalovsebine2"/>
            <w:rPr>
              <w:rFonts w:ascii="Arial" w:eastAsiaTheme="minorEastAsia" w:hAnsi="Arial" w:cs="Arial"/>
              <w:noProof/>
              <w:sz w:val="20"/>
              <w:szCs w:val="20"/>
              <w:lang w:eastAsia="sl-SI"/>
            </w:rPr>
          </w:pPr>
          <w:hyperlink w:anchor="_Toc40110701" w:history="1">
            <w:r w:rsidR="00B10CF9" w:rsidRPr="00DF5DE4">
              <w:rPr>
                <w:rStyle w:val="Hiperpovezava"/>
                <w:rFonts w:ascii="Arial" w:hAnsi="Arial" w:cs="Arial"/>
                <w:noProof/>
                <w:sz w:val="20"/>
                <w:szCs w:val="20"/>
              </w:rPr>
              <w:t>3.4. PRILOGE</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_Toc40110701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40</w:t>
            </w:r>
            <w:r w:rsidR="00B10CF9" w:rsidRPr="00DF5DE4">
              <w:rPr>
                <w:rFonts w:ascii="Arial" w:hAnsi="Arial" w:cs="Arial"/>
                <w:noProof/>
                <w:webHidden/>
                <w:sz w:val="20"/>
                <w:szCs w:val="20"/>
              </w:rPr>
              <w:fldChar w:fldCharType="end"/>
            </w:r>
          </w:hyperlink>
        </w:p>
        <w:p w14:paraId="61A00701" w14:textId="0CDA5B5D" w:rsidR="00B10CF9" w:rsidRPr="00DF5DE4" w:rsidRDefault="00684D71">
          <w:pPr>
            <w:pStyle w:val="Kazalovsebine3"/>
            <w:tabs>
              <w:tab w:val="right" w:leader="dot" w:pos="8488"/>
            </w:tabs>
            <w:rPr>
              <w:rFonts w:eastAsiaTheme="minorEastAsia" w:cs="Arial"/>
              <w:noProof/>
              <w:szCs w:val="20"/>
              <w:lang w:eastAsia="sl-SI"/>
            </w:rPr>
          </w:pPr>
          <w:hyperlink w:anchor="_Toc40110702" w:history="1">
            <w:r w:rsidR="00B10CF9" w:rsidRPr="00DF5DE4">
              <w:rPr>
                <w:rStyle w:val="Hiperpovezava"/>
                <w:rFonts w:cs="Arial"/>
                <w:noProof/>
                <w:szCs w:val="20"/>
              </w:rPr>
              <w:t>OBRAZEC  1: OBRAZEC VLOGE</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_Toc40110702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41</w:t>
            </w:r>
            <w:r w:rsidR="00B10CF9" w:rsidRPr="00DF5DE4">
              <w:rPr>
                <w:rFonts w:cs="Arial"/>
                <w:noProof/>
                <w:webHidden/>
                <w:szCs w:val="20"/>
              </w:rPr>
              <w:fldChar w:fldCharType="end"/>
            </w:r>
          </w:hyperlink>
        </w:p>
        <w:p w14:paraId="53399A69" w14:textId="2F68A456" w:rsidR="00B10CF9" w:rsidRPr="00DF5DE4" w:rsidRDefault="00684D71">
          <w:pPr>
            <w:pStyle w:val="Kazalovsebine3"/>
            <w:tabs>
              <w:tab w:val="right" w:leader="dot" w:pos="8488"/>
            </w:tabs>
            <w:rPr>
              <w:rFonts w:eastAsiaTheme="minorEastAsia" w:cs="Arial"/>
              <w:noProof/>
              <w:szCs w:val="20"/>
              <w:lang w:eastAsia="sl-SI"/>
            </w:rPr>
          </w:pPr>
          <w:hyperlink w:anchor="_Toc40110703" w:history="1">
            <w:r w:rsidR="00B10CF9" w:rsidRPr="00DF5DE4">
              <w:rPr>
                <w:rStyle w:val="Hiperpovezava"/>
                <w:rFonts w:cs="Arial"/>
                <w:noProof/>
                <w:szCs w:val="20"/>
              </w:rPr>
              <w:t>OBRAZEC 2: VZOR</w:t>
            </w:r>
            <w:r w:rsidR="00B10CF9" w:rsidRPr="00DF5DE4">
              <w:rPr>
                <w:rStyle w:val="Hiperpovezava"/>
                <w:rFonts w:cs="Arial"/>
                <w:noProof/>
                <w:szCs w:val="20"/>
              </w:rPr>
              <w:t>E</w:t>
            </w:r>
            <w:r w:rsidR="00B10CF9" w:rsidRPr="00DF5DE4">
              <w:rPr>
                <w:rStyle w:val="Hiperpovezava"/>
                <w:rFonts w:cs="Arial"/>
                <w:noProof/>
                <w:szCs w:val="20"/>
              </w:rPr>
              <w:t>C POGODBE</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_Toc40110703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50</w:t>
            </w:r>
            <w:r w:rsidR="00B10CF9" w:rsidRPr="00DF5DE4">
              <w:rPr>
                <w:rFonts w:cs="Arial"/>
                <w:noProof/>
                <w:webHidden/>
                <w:szCs w:val="20"/>
              </w:rPr>
              <w:fldChar w:fldCharType="end"/>
            </w:r>
          </w:hyperlink>
        </w:p>
        <w:p w14:paraId="63E5A14F" w14:textId="4091DAAD" w:rsidR="00B10CF9" w:rsidRPr="00DF5DE4" w:rsidRDefault="00684D71">
          <w:pPr>
            <w:pStyle w:val="Kazalovsebine3"/>
            <w:tabs>
              <w:tab w:val="right" w:leader="dot" w:pos="8488"/>
            </w:tabs>
            <w:rPr>
              <w:rFonts w:eastAsiaTheme="minorEastAsia" w:cs="Arial"/>
              <w:noProof/>
              <w:szCs w:val="20"/>
              <w:lang w:eastAsia="sl-SI"/>
            </w:rPr>
          </w:pPr>
          <w:hyperlink w:anchor="_Toc40110704" w:history="1">
            <w:r w:rsidR="00B10CF9" w:rsidRPr="00DF5DE4">
              <w:rPr>
                <w:rStyle w:val="Hiperpovezava"/>
                <w:rFonts w:cs="Arial"/>
                <w:noProof/>
                <w:szCs w:val="20"/>
              </w:rPr>
              <w:t>OBRAZEC 3:</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_Toc40110704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56</w:t>
            </w:r>
            <w:r w:rsidR="00B10CF9" w:rsidRPr="00DF5DE4">
              <w:rPr>
                <w:rFonts w:cs="Arial"/>
                <w:noProof/>
                <w:webHidden/>
                <w:szCs w:val="20"/>
              </w:rPr>
              <w:fldChar w:fldCharType="end"/>
            </w:r>
          </w:hyperlink>
        </w:p>
        <w:p w14:paraId="7B6A3481" w14:textId="4C9ED85F" w:rsidR="00B10CF9" w:rsidRPr="00DF5DE4" w:rsidRDefault="00684D71">
          <w:pPr>
            <w:pStyle w:val="Kazalovsebine3"/>
            <w:tabs>
              <w:tab w:val="right" w:leader="dot" w:pos="8488"/>
            </w:tabs>
            <w:rPr>
              <w:rFonts w:eastAsiaTheme="minorEastAsia" w:cs="Arial"/>
              <w:noProof/>
              <w:szCs w:val="20"/>
              <w:lang w:eastAsia="sl-SI"/>
            </w:rPr>
          </w:pPr>
          <w:hyperlink w:anchor="_Toc40110705" w:history="1">
            <w:r w:rsidR="00B10CF9" w:rsidRPr="00DF5DE4">
              <w:rPr>
                <w:rStyle w:val="Hiperpovezava"/>
                <w:rFonts w:cs="Arial"/>
                <w:noProof/>
                <w:szCs w:val="20"/>
              </w:rPr>
              <w:t>IZJAVA PRIJAVITELJA O IZPOLNJEVANJU IN SPREJEMANJU RAZPISNIH POGOJEV</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_Toc40110705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56</w:t>
            </w:r>
            <w:r w:rsidR="00B10CF9" w:rsidRPr="00DF5DE4">
              <w:rPr>
                <w:rFonts w:cs="Arial"/>
                <w:noProof/>
                <w:webHidden/>
                <w:szCs w:val="20"/>
              </w:rPr>
              <w:fldChar w:fldCharType="end"/>
            </w:r>
          </w:hyperlink>
        </w:p>
        <w:p w14:paraId="346D2CC7" w14:textId="3677B8AE" w:rsidR="00B10CF9" w:rsidRPr="00DF5DE4" w:rsidRDefault="00684D71">
          <w:pPr>
            <w:pStyle w:val="Kazalovsebine3"/>
            <w:tabs>
              <w:tab w:val="right" w:leader="dot" w:pos="8488"/>
            </w:tabs>
            <w:rPr>
              <w:rFonts w:eastAsiaTheme="minorEastAsia" w:cs="Arial"/>
              <w:noProof/>
              <w:szCs w:val="20"/>
              <w:lang w:eastAsia="sl-SI"/>
            </w:rPr>
          </w:pPr>
          <w:hyperlink w:anchor="_Toc40110706" w:history="1">
            <w:r w:rsidR="00B10CF9" w:rsidRPr="00DF5DE4">
              <w:rPr>
                <w:rStyle w:val="Hiperpovezava"/>
                <w:rFonts w:cs="Arial"/>
                <w:noProof/>
                <w:szCs w:val="20"/>
              </w:rPr>
              <w:t>OBRAZEC 4:  NAČRTOVANI STROŠKI AKTIVNOSTI  (priložena excel tabela)</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_Toc40110706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57</w:t>
            </w:r>
            <w:r w:rsidR="00B10CF9" w:rsidRPr="00DF5DE4">
              <w:rPr>
                <w:rFonts w:cs="Arial"/>
                <w:noProof/>
                <w:webHidden/>
                <w:szCs w:val="20"/>
              </w:rPr>
              <w:fldChar w:fldCharType="end"/>
            </w:r>
          </w:hyperlink>
        </w:p>
        <w:p w14:paraId="5B5BA821" w14:textId="7FE53E7C" w:rsidR="00B10CF9" w:rsidRPr="00DF5DE4" w:rsidRDefault="00684D71">
          <w:pPr>
            <w:pStyle w:val="Kazalovsebine3"/>
            <w:tabs>
              <w:tab w:val="left" w:pos="1760"/>
              <w:tab w:val="right" w:leader="dot" w:pos="8488"/>
            </w:tabs>
            <w:rPr>
              <w:rFonts w:eastAsiaTheme="minorEastAsia" w:cs="Arial"/>
              <w:noProof/>
              <w:szCs w:val="20"/>
              <w:lang w:eastAsia="sl-SI"/>
            </w:rPr>
          </w:pPr>
          <w:hyperlink w:anchor="_Toc40110707" w:history="1">
            <w:r w:rsidR="00B10CF9" w:rsidRPr="00DF5DE4">
              <w:rPr>
                <w:rStyle w:val="Hiperpovezava"/>
                <w:rFonts w:cs="Arial"/>
                <w:noProof/>
                <w:szCs w:val="20"/>
              </w:rPr>
              <w:t>OBRAZEC 5</w:t>
            </w:r>
            <w:r w:rsidR="00B10CF9" w:rsidRPr="00DF5DE4">
              <w:rPr>
                <w:rFonts w:eastAsiaTheme="minorEastAsia" w:cs="Arial"/>
                <w:noProof/>
                <w:szCs w:val="20"/>
                <w:lang w:eastAsia="sl-SI"/>
              </w:rPr>
              <w:tab/>
            </w:r>
            <w:r w:rsidR="00B10CF9" w:rsidRPr="00DF5DE4">
              <w:rPr>
                <w:rStyle w:val="Hiperpovezava"/>
                <w:rFonts w:cs="Arial"/>
                <w:noProof/>
                <w:szCs w:val="20"/>
              </w:rPr>
              <w:t>PODPISNA LISTINA O SODELOVANJU NA EVROPSKEM TEDNU MOBILNOSTI 2020</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_Toc40110707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57</w:t>
            </w:r>
            <w:r w:rsidR="00B10CF9" w:rsidRPr="00DF5DE4">
              <w:rPr>
                <w:rFonts w:cs="Arial"/>
                <w:noProof/>
                <w:webHidden/>
                <w:szCs w:val="20"/>
              </w:rPr>
              <w:fldChar w:fldCharType="end"/>
            </w:r>
          </w:hyperlink>
        </w:p>
        <w:p w14:paraId="664DF205" w14:textId="13BF32AA" w:rsidR="00B10CF9" w:rsidRPr="00DF5DE4" w:rsidRDefault="00684D71">
          <w:pPr>
            <w:pStyle w:val="Kazalovsebine3"/>
            <w:tabs>
              <w:tab w:val="right" w:leader="dot" w:pos="8488"/>
            </w:tabs>
            <w:rPr>
              <w:rFonts w:eastAsiaTheme="minorEastAsia" w:cs="Arial"/>
              <w:noProof/>
              <w:szCs w:val="20"/>
              <w:lang w:eastAsia="sl-SI"/>
            </w:rPr>
          </w:pPr>
          <w:hyperlink w:anchor="_Toc40110708" w:history="1">
            <w:r w:rsidR="00B10CF9" w:rsidRPr="00DF5DE4">
              <w:rPr>
                <w:rStyle w:val="Hiperpovezava"/>
                <w:rFonts w:cs="Arial"/>
                <w:noProof/>
                <w:szCs w:val="20"/>
              </w:rPr>
              <w:t>OBRAZEC 6: OZNAČBA VLOGE</w:t>
            </w:r>
            <w:r w:rsidR="00B10CF9" w:rsidRPr="00DF5DE4">
              <w:rPr>
                <w:rFonts w:cs="Arial"/>
                <w:noProof/>
                <w:webHidden/>
                <w:szCs w:val="20"/>
              </w:rPr>
              <w:tab/>
            </w:r>
            <w:r w:rsidR="00B10CF9" w:rsidRPr="00DF5DE4">
              <w:rPr>
                <w:rFonts w:cs="Arial"/>
                <w:noProof/>
                <w:webHidden/>
                <w:szCs w:val="20"/>
              </w:rPr>
              <w:fldChar w:fldCharType="begin"/>
            </w:r>
            <w:r w:rsidR="00B10CF9" w:rsidRPr="00DF5DE4">
              <w:rPr>
                <w:rFonts w:cs="Arial"/>
                <w:noProof/>
                <w:webHidden/>
                <w:szCs w:val="20"/>
              </w:rPr>
              <w:instrText xml:space="preserve"> PAGEREF _Toc40110708 \h </w:instrText>
            </w:r>
            <w:r w:rsidR="00B10CF9" w:rsidRPr="00DF5DE4">
              <w:rPr>
                <w:rFonts w:cs="Arial"/>
                <w:noProof/>
                <w:webHidden/>
                <w:szCs w:val="20"/>
              </w:rPr>
            </w:r>
            <w:r w:rsidR="00B10CF9" w:rsidRPr="00DF5DE4">
              <w:rPr>
                <w:rFonts w:cs="Arial"/>
                <w:noProof/>
                <w:webHidden/>
                <w:szCs w:val="20"/>
              </w:rPr>
              <w:fldChar w:fldCharType="separate"/>
            </w:r>
            <w:r w:rsidR="00B10CF9" w:rsidRPr="00DF5DE4">
              <w:rPr>
                <w:rFonts w:cs="Arial"/>
                <w:noProof/>
                <w:webHidden/>
                <w:szCs w:val="20"/>
              </w:rPr>
              <w:t>58</w:t>
            </w:r>
            <w:r w:rsidR="00B10CF9" w:rsidRPr="00DF5DE4">
              <w:rPr>
                <w:rFonts w:cs="Arial"/>
                <w:noProof/>
                <w:webHidden/>
                <w:szCs w:val="20"/>
              </w:rPr>
              <w:fldChar w:fldCharType="end"/>
            </w:r>
          </w:hyperlink>
        </w:p>
        <w:p w14:paraId="574AA991" w14:textId="3E5E14DE" w:rsidR="00B10CF9" w:rsidRPr="00DF5DE4" w:rsidRDefault="00684D71">
          <w:pPr>
            <w:pStyle w:val="Kazalovsebine2"/>
            <w:rPr>
              <w:rFonts w:ascii="Arial" w:eastAsiaTheme="minorEastAsia" w:hAnsi="Arial" w:cs="Arial"/>
              <w:noProof/>
              <w:sz w:val="20"/>
              <w:szCs w:val="20"/>
              <w:lang w:eastAsia="sl-SI"/>
            </w:rPr>
          </w:pPr>
          <w:hyperlink w:anchor="_Toc40110709" w:history="1">
            <w:r w:rsidR="00B10CF9" w:rsidRPr="00DF5DE4">
              <w:rPr>
                <w:rStyle w:val="Hiperpovezava"/>
                <w:rFonts w:ascii="Arial" w:hAnsi="Arial" w:cs="Arial"/>
                <w:noProof/>
                <w:sz w:val="20"/>
                <w:szCs w:val="20"/>
              </w:rPr>
              <w:t>3.5. NAVODILO ZA IZDELAVO KONČNEGA POROČILA</w:t>
            </w:r>
            <w:r w:rsidR="00B10CF9" w:rsidRPr="00DF5DE4">
              <w:rPr>
                <w:rFonts w:ascii="Arial" w:hAnsi="Arial" w:cs="Arial"/>
                <w:noProof/>
                <w:webHidden/>
                <w:sz w:val="20"/>
                <w:szCs w:val="20"/>
              </w:rPr>
              <w:tab/>
            </w:r>
            <w:r w:rsidR="00B10CF9" w:rsidRPr="00DF5DE4">
              <w:rPr>
                <w:rFonts w:ascii="Arial" w:hAnsi="Arial" w:cs="Arial"/>
                <w:noProof/>
                <w:webHidden/>
                <w:sz w:val="20"/>
                <w:szCs w:val="20"/>
              </w:rPr>
              <w:fldChar w:fldCharType="begin"/>
            </w:r>
            <w:r w:rsidR="00B10CF9" w:rsidRPr="00DF5DE4">
              <w:rPr>
                <w:rFonts w:ascii="Arial" w:hAnsi="Arial" w:cs="Arial"/>
                <w:noProof/>
                <w:webHidden/>
                <w:sz w:val="20"/>
                <w:szCs w:val="20"/>
              </w:rPr>
              <w:instrText xml:space="preserve"> PAGEREF _Toc40110709 \h </w:instrText>
            </w:r>
            <w:r w:rsidR="00B10CF9" w:rsidRPr="00DF5DE4">
              <w:rPr>
                <w:rFonts w:ascii="Arial" w:hAnsi="Arial" w:cs="Arial"/>
                <w:noProof/>
                <w:webHidden/>
                <w:sz w:val="20"/>
                <w:szCs w:val="20"/>
              </w:rPr>
            </w:r>
            <w:r w:rsidR="00B10CF9" w:rsidRPr="00DF5DE4">
              <w:rPr>
                <w:rFonts w:ascii="Arial" w:hAnsi="Arial" w:cs="Arial"/>
                <w:noProof/>
                <w:webHidden/>
                <w:sz w:val="20"/>
                <w:szCs w:val="20"/>
              </w:rPr>
              <w:fldChar w:fldCharType="separate"/>
            </w:r>
            <w:r w:rsidR="00B10CF9" w:rsidRPr="00DF5DE4">
              <w:rPr>
                <w:rFonts w:ascii="Arial" w:hAnsi="Arial" w:cs="Arial"/>
                <w:noProof/>
                <w:webHidden/>
                <w:sz w:val="20"/>
                <w:szCs w:val="20"/>
              </w:rPr>
              <w:t>59</w:t>
            </w:r>
            <w:r w:rsidR="00B10CF9" w:rsidRPr="00DF5DE4">
              <w:rPr>
                <w:rFonts w:ascii="Arial" w:hAnsi="Arial" w:cs="Arial"/>
                <w:noProof/>
                <w:webHidden/>
                <w:sz w:val="20"/>
                <w:szCs w:val="20"/>
              </w:rPr>
              <w:fldChar w:fldCharType="end"/>
            </w:r>
          </w:hyperlink>
        </w:p>
        <w:p w14:paraId="519F773D" w14:textId="78CA90D9" w:rsidR="0091131F" w:rsidRPr="00157F69" w:rsidRDefault="0091131F">
          <w:pPr>
            <w:rPr>
              <w:rFonts w:cs="Arial"/>
              <w:szCs w:val="20"/>
            </w:rPr>
          </w:pPr>
          <w:r w:rsidRPr="00DF5DE4">
            <w:rPr>
              <w:rFonts w:cs="Arial"/>
              <w:b/>
              <w:bCs/>
              <w:szCs w:val="20"/>
            </w:rPr>
            <w:fldChar w:fldCharType="end"/>
          </w:r>
        </w:p>
      </w:sdtContent>
    </w:sdt>
    <w:p w14:paraId="6DAE3A6C" w14:textId="77777777" w:rsidR="00AB36EA" w:rsidRPr="00157F69" w:rsidRDefault="00AB36EA" w:rsidP="00AB36EA">
      <w:pPr>
        <w:suppressAutoHyphens/>
        <w:spacing w:line="240" w:lineRule="auto"/>
        <w:rPr>
          <w:rFonts w:cs="Arial"/>
          <w:szCs w:val="20"/>
          <w:lang w:eastAsia="ar-SA"/>
        </w:rPr>
      </w:pPr>
    </w:p>
    <w:p w14:paraId="50042437" w14:textId="77777777" w:rsidR="00AB36EA" w:rsidRPr="00ED5C81" w:rsidRDefault="00AB36EA" w:rsidP="00AB36EA">
      <w:pPr>
        <w:suppressAutoHyphens/>
        <w:spacing w:line="240" w:lineRule="auto"/>
        <w:rPr>
          <w:rFonts w:cs="Arial"/>
          <w:szCs w:val="20"/>
          <w:lang w:eastAsia="ar-SA"/>
        </w:rPr>
      </w:pPr>
    </w:p>
    <w:p w14:paraId="49EE29DF" w14:textId="77777777" w:rsidR="00AB36EA" w:rsidRPr="00ED5C81" w:rsidRDefault="00AB36EA" w:rsidP="00AB36EA">
      <w:pPr>
        <w:suppressAutoHyphens/>
        <w:spacing w:line="240" w:lineRule="auto"/>
        <w:rPr>
          <w:rFonts w:cs="Arial"/>
          <w:szCs w:val="20"/>
          <w:lang w:eastAsia="ar-SA"/>
        </w:rPr>
      </w:pPr>
    </w:p>
    <w:p w14:paraId="50C92C53" w14:textId="7AE75155" w:rsidR="00AB36EA" w:rsidRPr="00ED5C81" w:rsidRDefault="00AB36EA" w:rsidP="00AB36EA">
      <w:pPr>
        <w:suppressAutoHyphens/>
        <w:spacing w:line="240" w:lineRule="auto"/>
        <w:rPr>
          <w:rFonts w:cs="Arial"/>
          <w:szCs w:val="20"/>
          <w:lang w:eastAsia="ar-SA"/>
        </w:rPr>
      </w:pPr>
    </w:p>
    <w:p w14:paraId="50B63D99" w14:textId="36D0F19B" w:rsidR="00AB36EA" w:rsidRPr="00ED5C81" w:rsidRDefault="00AB36EA" w:rsidP="00AB36EA">
      <w:pPr>
        <w:suppressAutoHyphens/>
        <w:spacing w:line="240" w:lineRule="auto"/>
        <w:rPr>
          <w:rFonts w:cs="Arial"/>
          <w:szCs w:val="20"/>
          <w:lang w:eastAsia="ar-SA"/>
        </w:rPr>
      </w:pPr>
    </w:p>
    <w:p w14:paraId="7A66016D" w14:textId="77777777" w:rsidR="00AB36EA" w:rsidRPr="00ED5C81" w:rsidRDefault="00AB36EA" w:rsidP="00AB36EA">
      <w:pPr>
        <w:suppressAutoHyphens/>
        <w:spacing w:line="240" w:lineRule="auto"/>
        <w:rPr>
          <w:rFonts w:cs="Arial"/>
          <w:szCs w:val="20"/>
          <w:lang w:eastAsia="ar-SA"/>
        </w:rPr>
      </w:pPr>
    </w:p>
    <w:p w14:paraId="3651B38D" w14:textId="77777777" w:rsidR="00AB36EA" w:rsidRPr="00ED5C81" w:rsidRDefault="00513FB1" w:rsidP="00513FB1">
      <w:pPr>
        <w:spacing w:line="240" w:lineRule="auto"/>
        <w:rPr>
          <w:rFonts w:cs="Arial"/>
          <w:szCs w:val="20"/>
          <w:lang w:eastAsia="ar-SA"/>
        </w:rPr>
      </w:pPr>
      <w:r w:rsidRPr="00ED5C81">
        <w:rPr>
          <w:rFonts w:cs="Arial"/>
          <w:szCs w:val="20"/>
          <w:lang w:eastAsia="ar-SA"/>
        </w:rPr>
        <w:br w:type="page"/>
      </w:r>
    </w:p>
    <w:p w14:paraId="3A203F99" w14:textId="77777777" w:rsidR="00684D71" w:rsidRPr="00ED5C81" w:rsidRDefault="00684D71" w:rsidP="00684D71">
      <w:pPr>
        <w:pStyle w:val="Naslov1"/>
      </w:pPr>
      <w:bookmarkStart w:id="0" w:name="_Toc40110679"/>
      <w:bookmarkStart w:id="1" w:name="_Toc237332022"/>
      <w:bookmarkStart w:id="2" w:name="_Toc237332404"/>
      <w:bookmarkStart w:id="3" w:name="_Toc38381519"/>
      <w:r w:rsidRPr="00ED5C81">
        <w:lastRenderedPageBreak/>
        <w:t>1. JAVNI RAZPIS</w:t>
      </w:r>
      <w:bookmarkEnd w:id="1"/>
      <w:bookmarkEnd w:id="2"/>
      <w:bookmarkEnd w:id="3"/>
    </w:p>
    <w:p w14:paraId="02349452" w14:textId="77777777" w:rsidR="00684D71" w:rsidRPr="00ED5C81" w:rsidRDefault="00684D71" w:rsidP="00684D71">
      <w:pPr>
        <w:pStyle w:val="Naslov2"/>
      </w:pPr>
      <w:bookmarkStart w:id="4" w:name="_Toc38381520"/>
      <w:r w:rsidRPr="00ED5C81">
        <w:t>1.1. POZIV IN FINANCER</w:t>
      </w:r>
      <w:bookmarkEnd w:id="4"/>
    </w:p>
    <w:p w14:paraId="362AC90F"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 xml:space="preserve">Ministrstvo za infrastrukturo (MZI), Langusova ulica 4, 1000 Ljubljana, kot partner v projektu LIFE17 IPC/SI/000007 – LIFE IP CARE4CLIMATE poziva potencialne vlagatelje, da v predpisanem roku oddajo vlogo za dodelitev sredstev za pripravo in izvedbo aktivnosti Evropskega tedna mobilnosti v letu 2020. Aktivnosti </w:t>
      </w:r>
      <w:r>
        <w:rPr>
          <w:rFonts w:cs="Arial"/>
          <w:szCs w:val="20"/>
          <w:lang w:eastAsia="ar-SA"/>
        </w:rPr>
        <w:t>so</w:t>
      </w:r>
      <w:r w:rsidRPr="00ED5C81">
        <w:rPr>
          <w:rFonts w:cs="Arial"/>
          <w:szCs w:val="20"/>
          <w:lang w:eastAsia="ar-SA"/>
        </w:rPr>
        <w:t xml:space="preserve">financira Ministrstvo za okolje in prostor (MOP) iz Sklada za podnebne spremembe. </w:t>
      </w:r>
      <w:r>
        <w:rPr>
          <w:rFonts w:cs="Arial"/>
          <w:szCs w:val="20"/>
          <w:lang w:eastAsia="ar-SA"/>
        </w:rPr>
        <w:t xml:space="preserve">MZI v razpisu sodeluje kot posredniški organ in skrbi za celotno vsebinsko izvedbo razpisa. </w:t>
      </w:r>
    </w:p>
    <w:p w14:paraId="227011EE" w14:textId="77777777" w:rsidR="00684D71" w:rsidRPr="00ED5C81" w:rsidRDefault="00684D71" w:rsidP="00684D71">
      <w:pPr>
        <w:pStyle w:val="Naslov2"/>
      </w:pPr>
      <w:bookmarkStart w:id="5" w:name="_Toc38381521"/>
      <w:r w:rsidRPr="00ED5C81">
        <w:t>1.2. PRAVNA IN PROGRAMSKA PODLAGA ZA IZVEDBO JAVNEGA RAZPISA</w:t>
      </w:r>
      <w:bookmarkEnd w:id="5"/>
    </w:p>
    <w:p w14:paraId="406C9AE6" w14:textId="77777777" w:rsidR="00684D71" w:rsidRPr="00ED5C81" w:rsidRDefault="00684D71" w:rsidP="00684D71">
      <w:pPr>
        <w:rPr>
          <w:rFonts w:cs="Arial"/>
          <w:szCs w:val="20"/>
        </w:rPr>
      </w:pPr>
      <w:r w:rsidRPr="00ED5C81">
        <w:rPr>
          <w:rFonts w:cs="Arial"/>
          <w:szCs w:val="20"/>
        </w:rPr>
        <w:t>Sofinanciranje bo izvedeno na podlagi:</w:t>
      </w:r>
    </w:p>
    <w:p w14:paraId="217F2F51" w14:textId="77777777" w:rsidR="00684D71" w:rsidRPr="00ED5C81" w:rsidRDefault="00684D71" w:rsidP="00684D71">
      <w:pPr>
        <w:pStyle w:val="Navadensplet"/>
        <w:spacing w:before="120" w:beforeAutospacing="0" w:after="120" w:afterAutospacing="0"/>
        <w:ind w:left="142" w:hanging="142"/>
        <w:jc w:val="both"/>
        <w:rPr>
          <w:rFonts w:ascii="Arial" w:hAnsi="Arial" w:cs="Arial"/>
          <w:sz w:val="20"/>
          <w:szCs w:val="20"/>
        </w:rPr>
      </w:pPr>
      <w:r w:rsidRPr="00ED5C81">
        <w:rPr>
          <w:rFonts w:ascii="Arial" w:hAnsi="Arial" w:cs="Arial"/>
          <w:sz w:val="20"/>
          <w:szCs w:val="20"/>
        </w:rPr>
        <w:t xml:space="preserve">- Sporazuma o dodelitvi </w:t>
      </w:r>
      <w:r>
        <w:rPr>
          <w:rFonts w:ascii="Arial" w:hAnsi="Arial" w:cs="Arial"/>
          <w:sz w:val="20"/>
          <w:szCs w:val="20"/>
        </w:rPr>
        <w:t xml:space="preserve">nepovratnih </w:t>
      </w:r>
      <w:r w:rsidRPr="00ED5C81">
        <w:rPr>
          <w:rFonts w:ascii="Arial" w:hAnsi="Arial" w:cs="Arial"/>
          <w:sz w:val="20"/>
          <w:szCs w:val="20"/>
        </w:rPr>
        <w:t xml:space="preserve">sredstev Evropske komisije projekt št. LIFE17 </w:t>
      </w:r>
      <w:r>
        <w:rPr>
          <w:rFonts w:ascii="Arial" w:hAnsi="Arial" w:cs="Arial"/>
          <w:sz w:val="20"/>
          <w:szCs w:val="20"/>
        </w:rPr>
        <w:t>I</w:t>
      </w:r>
      <w:r w:rsidRPr="00ED5C81">
        <w:rPr>
          <w:rFonts w:ascii="Arial" w:hAnsi="Arial" w:cs="Arial"/>
          <w:sz w:val="20"/>
          <w:szCs w:val="20"/>
        </w:rPr>
        <w:t>PC/SI/000007 – LIFE IP CARE4CLIMATE,</w:t>
      </w:r>
      <w:r>
        <w:rPr>
          <w:rFonts w:ascii="Arial" w:hAnsi="Arial" w:cs="Arial"/>
          <w:sz w:val="20"/>
          <w:szCs w:val="20"/>
        </w:rPr>
        <w:t xml:space="preserve"> ki sta podpisala MOP in EK - Izvršna agencija za mala in srednja podjetja (EASME) dne 20.12.2018</w:t>
      </w:r>
    </w:p>
    <w:p w14:paraId="2746EE06" w14:textId="77777777" w:rsidR="00684D71" w:rsidRPr="00ED5C81" w:rsidRDefault="00684D71" w:rsidP="00684D71">
      <w:pPr>
        <w:pStyle w:val="Navadensplet"/>
        <w:spacing w:before="120" w:beforeAutospacing="0" w:after="120" w:afterAutospacing="0"/>
        <w:ind w:left="142" w:hanging="142"/>
        <w:jc w:val="both"/>
        <w:rPr>
          <w:rFonts w:ascii="Arial" w:hAnsi="Arial" w:cs="Arial"/>
          <w:sz w:val="20"/>
          <w:szCs w:val="20"/>
        </w:rPr>
      </w:pPr>
      <w:r w:rsidRPr="00ED5C81">
        <w:rPr>
          <w:rFonts w:ascii="Arial" w:hAnsi="Arial" w:cs="Arial"/>
          <w:sz w:val="20"/>
          <w:szCs w:val="20"/>
        </w:rPr>
        <w:t xml:space="preserve">- Zakona o javnih financah (Uradni list RS, št. 11/11 – uradno prečiščeno besedilo, 14/13 – </w:t>
      </w:r>
      <w:proofErr w:type="spellStart"/>
      <w:r w:rsidRPr="00ED5C81">
        <w:rPr>
          <w:rFonts w:ascii="Arial" w:hAnsi="Arial" w:cs="Arial"/>
          <w:sz w:val="20"/>
          <w:szCs w:val="20"/>
        </w:rPr>
        <w:t>popr</w:t>
      </w:r>
      <w:proofErr w:type="spellEnd"/>
      <w:r w:rsidRPr="00ED5C81">
        <w:rPr>
          <w:rFonts w:ascii="Arial" w:hAnsi="Arial" w:cs="Arial"/>
          <w:sz w:val="20"/>
          <w:szCs w:val="20"/>
        </w:rPr>
        <w:t>., 101/13, i</w:t>
      </w:r>
      <w:hyperlink r:id="rId10" w:tgtFrame="_blank" w:tooltip="Zakon o fiskalnem pravilu" w:history="1">
        <w:r w:rsidRPr="00ED5C81">
          <w:rPr>
            <w:rFonts w:ascii="Arial" w:hAnsi="Arial" w:cs="Arial"/>
            <w:sz w:val="20"/>
            <w:szCs w:val="20"/>
          </w:rPr>
          <w:t>55/15</w:t>
        </w:r>
      </w:hyperlink>
      <w:r w:rsidRPr="00ED5C81">
        <w:rPr>
          <w:rFonts w:ascii="Arial" w:hAnsi="Arial" w:cs="Arial"/>
          <w:sz w:val="20"/>
          <w:szCs w:val="20"/>
        </w:rPr>
        <w:t xml:space="preserve"> – </w:t>
      </w:r>
      <w:proofErr w:type="spellStart"/>
      <w:r w:rsidRPr="00ED5C81">
        <w:rPr>
          <w:rFonts w:ascii="Arial" w:hAnsi="Arial" w:cs="Arial"/>
          <w:sz w:val="20"/>
          <w:szCs w:val="20"/>
        </w:rPr>
        <w:t>ZFisP</w:t>
      </w:r>
      <w:proofErr w:type="spellEnd"/>
      <w:r w:rsidRPr="00ED5C81">
        <w:rPr>
          <w:rFonts w:ascii="Arial" w:hAnsi="Arial" w:cs="Arial"/>
          <w:sz w:val="20"/>
          <w:szCs w:val="20"/>
        </w:rPr>
        <w:t>, 96/15 – ZIPRS1617 in 13/18),</w:t>
      </w:r>
    </w:p>
    <w:p w14:paraId="67262D7A" w14:textId="77777777" w:rsidR="00684D71" w:rsidRPr="00ED5C81" w:rsidRDefault="00684D71" w:rsidP="00684D71">
      <w:pPr>
        <w:pStyle w:val="Navadensplet"/>
        <w:spacing w:before="120" w:beforeAutospacing="0" w:after="120" w:afterAutospacing="0"/>
        <w:ind w:left="142" w:hanging="142"/>
        <w:jc w:val="both"/>
        <w:rPr>
          <w:rFonts w:ascii="Arial" w:hAnsi="Arial" w:cs="Arial"/>
          <w:sz w:val="20"/>
          <w:szCs w:val="20"/>
        </w:rPr>
      </w:pPr>
      <w:r w:rsidRPr="00ED5C81">
        <w:rPr>
          <w:rFonts w:ascii="Arial" w:hAnsi="Arial" w:cs="Arial"/>
          <w:sz w:val="20"/>
          <w:szCs w:val="20"/>
        </w:rPr>
        <w:t>- Proračuna Republike Slovenije za leto 2020 (Uradni list RS, št. </w:t>
      </w:r>
      <w:hyperlink r:id="rId11" w:tgtFrame="_blank" w:tooltip="Proračun Republike Slovenije za leto 2020 (DP2020)" w:history="1">
        <w:r w:rsidRPr="00ED5C81">
          <w:rPr>
            <w:rFonts w:ascii="Arial" w:hAnsi="Arial" w:cs="Arial"/>
            <w:sz w:val="20"/>
            <w:szCs w:val="20"/>
          </w:rPr>
          <w:t>75/19</w:t>
        </w:r>
      </w:hyperlink>
      <w:r w:rsidRPr="00ED5C81">
        <w:rPr>
          <w:rFonts w:ascii="Arial" w:hAnsi="Arial" w:cs="Arial"/>
          <w:sz w:val="20"/>
          <w:szCs w:val="20"/>
        </w:rPr>
        <w:t>)</w:t>
      </w:r>
    </w:p>
    <w:p w14:paraId="3EAB7E3B" w14:textId="77777777" w:rsidR="00684D71" w:rsidRPr="00ED5C81" w:rsidRDefault="00684D71" w:rsidP="00684D71">
      <w:pPr>
        <w:spacing w:before="120" w:after="120" w:line="240" w:lineRule="auto"/>
        <w:ind w:left="142" w:hanging="142"/>
        <w:jc w:val="both"/>
        <w:rPr>
          <w:rFonts w:cs="Arial"/>
          <w:szCs w:val="20"/>
          <w:lang w:eastAsia="sl-SI"/>
        </w:rPr>
      </w:pPr>
      <w:r w:rsidRPr="00ED5C81">
        <w:rPr>
          <w:rFonts w:cs="Arial"/>
          <w:szCs w:val="20"/>
          <w:lang w:eastAsia="sl-SI"/>
        </w:rPr>
        <w:t>- Zakona o izvrševanju proračunov Republike Slovenije za leti 2020 in 2021 (Uradni list RS, št. 75/19</w:t>
      </w:r>
      <w:r w:rsidRPr="007058F0">
        <w:t xml:space="preserve"> </w:t>
      </w:r>
      <w:r w:rsidRPr="007058F0">
        <w:rPr>
          <w:rFonts w:cs="Arial"/>
          <w:szCs w:val="20"/>
          <w:lang w:eastAsia="sl-SI"/>
        </w:rPr>
        <w:t>in 61/20 – ZDLGPE)</w:t>
      </w:r>
      <w:r w:rsidRPr="00ED5C81">
        <w:rPr>
          <w:rFonts w:cs="Arial"/>
          <w:szCs w:val="20"/>
          <w:lang w:eastAsia="sl-SI"/>
        </w:rPr>
        <w:t xml:space="preserve">) in Pravilnika o postopkih za izvrševanje proračuna Republike Slovenije (Uradni list RS, št. </w:t>
      </w:r>
      <w:hyperlink r:id="rId12" w:tgtFrame="_blank" w:tooltip="Pravilnik o postopkih za izvrševanje proračuna Republike Slovenije" w:history="1">
        <w:r w:rsidRPr="00ED5C81">
          <w:rPr>
            <w:lang w:eastAsia="sl-SI"/>
          </w:rPr>
          <w:t>50/07</w:t>
        </w:r>
      </w:hyperlink>
      <w:r w:rsidRPr="00ED5C81">
        <w:rPr>
          <w:rFonts w:cs="Arial"/>
          <w:szCs w:val="20"/>
          <w:lang w:eastAsia="sl-SI"/>
        </w:rPr>
        <w:t xml:space="preserve">, </w:t>
      </w:r>
      <w:hyperlink r:id="rId13" w:tgtFrame="_blank" w:tooltip="Pravilnik o spremembah in dopolnitvah Pravilnika o postopkih za izvrševanje proračuna Republike Slovenije" w:history="1">
        <w:r w:rsidRPr="00ED5C81">
          <w:rPr>
            <w:lang w:eastAsia="sl-SI"/>
          </w:rPr>
          <w:t>61/08</w:t>
        </w:r>
      </w:hyperlink>
      <w:r w:rsidRPr="00ED5C81">
        <w:rPr>
          <w:rFonts w:cs="Arial"/>
          <w:szCs w:val="20"/>
          <w:lang w:eastAsia="sl-SI"/>
        </w:rPr>
        <w:t xml:space="preserve">, </w:t>
      </w:r>
      <w:hyperlink r:id="rId14" w:tgtFrame="_blank" w:tooltip="Zakon o izvrševanju proračunov Republike Slovenije za leti 2010 in 2011" w:history="1">
        <w:r w:rsidRPr="00ED5C81">
          <w:rPr>
            <w:lang w:eastAsia="sl-SI"/>
          </w:rPr>
          <w:t>99/09</w:t>
        </w:r>
      </w:hyperlink>
      <w:r w:rsidRPr="00ED5C81">
        <w:rPr>
          <w:rFonts w:cs="Arial"/>
          <w:szCs w:val="20"/>
          <w:lang w:eastAsia="sl-SI"/>
        </w:rPr>
        <w:t xml:space="preserve"> – ZIPRS1011, </w:t>
      </w:r>
      <w:hyperlink r:id="rId15" w:tgtFrame="_blank" w:tooltip="Pravilnik o spremembah in dopolnitvah Pravilnika o postopkih za izvrševanje proračuna Republike Slovenije" w:history="1">
        <w:r w:rsidRPr="00ED5C81">
          <w:rPr>
            <w:lang w:eastAsia="sl-SI"/>
          </w:rPr>
          <w:t>3/13</w:t>
        </w:r>
      </w:hyperlink>
      <w:r w:rsidRPr="00ED5C81">
        <w:rPr>
          <w:rFonts w:cs="Arial"/>
          <w:szCs w:val="20"/>
          <w:lang w:eastAsia="sl-SI"/>
        </w:rPr>
        <w:t xml:space="preserve"> in </w:t>
      </w:r>
      <w:hyperlink r:id="rId16" w:tgtFrame="_blank" w:tooltip="Pravilnik o spremembah in dopolnitvah Pravilnika o postopkih za izvrševanje proračuna Republike Slovenije" w:history="1">
        <w:r w:rsidRPr="00ED5C81">
          <w:rPr>
            <w:lang w:eastAsia="sl-SI"/>
          </w:rPr>
          <w:t>81/16</w:t>
        </w:r>
      </w:hyperlink>
      <w:r w:rsidRPr="00ED5C81">
        <w:rPr>
          <w:rFonts w:cs="Arial"/>
          <w:szCs w:val="20"/>
          <w:lang w:eastAsia="sl-SI"/>
        </w:rPr>
        <w:t>),</w:t>
      </w:r>
    </w:p>
    <w:p w14:paraId="54168043" w14:textId="77777777" w:rsidR="00684D71" w:rsidRPr="00ED5C81" w:rsidRDefault="00684D71" w:rsidP="00684D71">
      <w:pPr>
        <w:pStyle w:val="Navadensplet"/>
        <w:spacing w:before="120" w:beforeAutospacing="0" w:after="120" w:afterAutospacing="0"/>
        <w:ind w:left="142" w:hanging="142"/>
        <w:jc w:val="both"/>
        <w:rPr>
          <w:rFonts w:ascii="Arial" w:hAnsi="Arial" w:cs="Arial"/>
          <w:sz w:val="20"/>
          <w:szCs w:val="20"/>
        </w:rPr>
      </w:pPr>
      <w:r w:rsidRPr="00ED5C81">
        <w:rPr>
          <w:rFonts w:ascii="Arial" w:hAnsi="Arial" w:cs="Arial"/>
          <w:sz w:val="20"/>
          <w:szCs w:val="20"/>
        </w:rPr>
        <w:t>- Odloka o Programu porabe sredstev Sklada za podnebne spremembe v obdobju 2020 – 2023 (Uradni list RS, št. 14/20),</w:t>
      </w:r>
    </w:p>
    <w:p w14:paraId="7E437A94" w14:textId="77777777" w:rsidR="00684D71" w:rsidRDefault="00684D71" w:rsidP="00684D71">
      <w:pPr>
        <w:pStyle w:val="Navadensplet"/>
        <w:spacing w:before="120" w:beforeAutospacing="0" w:after="120" w:afterAutospacing="0"/>
        <w:ind w:left="142" w:hanging="142"/>
        <w:jc w:val="both"/>
        <w:rPr>
          <w:rFonts w:ascii="Arial" w:hAnsi="Arial" w:cs="Arial"/>
          <w:sz w:val="20"/>
          <w:szCs w:val="20"/>
        </w:rPr>
      </w:pPr>
      <w:r w:rsidRPr="00ED5C81">
        <w:rPr>
          <w:rFonts w:ascii="Arial" w:hAnsi="Arial" w:cs="Arial"/>
          <w:sz w:val="20"/>
          <w:szCs w:val="20"/>
        </w:rPr>
        <w:t>- Uredbe št. 1293/2013 Evropskega Parlamenta in Sveta EU, z dne 11. 12. 2013 o vzpostavitvi programa za okolje in podnebne ukrepe (LIFE) in razveljavitvi Uredbe (ES) št. 614/2007, (ULL 347/185 z dne 20.12.2013).</w:t>
      </w:r>
    </w:p>
    <w:p w14:paraId="7DC283B6" w14:textId="77777777" w:rsidR="00684D71" w:rsidRPr="00ED5C81" w:rsidRDefault="00684D71" w:rsidP="00684D71">
      <w:pPr>
        <w:pStyle w:val="Navadensplet"/>
        <w:spacing w:before="120" w:beforeAutospacing="0" w:after="120" w:afterAutospacing="0"/>
        <w:ind w:left="142" w:hanging="142"/>
        <w:jc w:val="both"/>
        <w:rPr>
          <w:rFonts w:ascii="Arial" w:hAnsi="Arial" w:cs="Arial"/>
          <w:sz w:val="20"/>
          <w:szCs w:val="20"/>
        </w:rPr>
      </w:pPr>
      <w:r>
        <w:rPr>
          <w:rFonts w:ascii="Arial" w:hAnsi="Arial" w:cs="Arial"/>
          <w:sz w:val="20"/>
          <w:szCs w:val="20"/>
        </w:rPr>
        <w:t xml:space="preserve">- Pogodba o sodelovanju pri izvedbi projekta št. </w:t>
      </w:r>
      <w:r w:rsidRPr="00ED5C81">
        <w:rPr>
          <w:rFonts w:ascii="Arial" w:hAnsi="Arial" w:cs="Arial"/>
          <w:sz w:val="20"/>
          <w:szCs w:val="20"/>
        </w:rPr>
        <w:t xml:space="preserve">LIFE17 </w:t>
      </w:r>
      <w:r>
        <w:rPr>
          <w:rFonts w:ascii="Arial" w:hAnsi="Arial" w:cs="Arial"/>
          <w:sz w:val="20"/>
          <w:szCs w:val="20"/>
        </w:rPr>
        <w:t>I</w:t>
      </w:r>
      <w:r w:rsidRPr="00ED5C81">
        <w:rPr>
          <w:rFonts w:ascii="Arial" w:hAnsi="Arial" w:cs="Arial"/>
          <w:sz w:val="20"/>
          <w:szCs w:val="20"/>
        </w:rPr>
        <w:t>PC/SI/000007 – LIFE IP CARE4CLIMATE</w:t>
      </w:r>
      <w:r>
        <w:rPr>
          <w:rFonts w:ascii="Arial" w:hAnsi="Arial" w:cs="Arial"/>
          <w:sz w:val="20"/>
          <w:szCs w:val="20"/>
        </w:rPr>
        <w:t>, sklenjena med MOP in MZI z dne 13.11.2019</w:t>
      </w:r>
    </w:p>
    <w:p w14:paraId="2A43D860" w14:textId="77777777" w:rsidR="00684D71" w:rsidRPr="00ED5C81" w:rsidRDefault="00684D71" w:rsidP="00684D71">
      <w:pPr>
        <w:pStyle w:val="Naslov2"/>
      </w:pPr>
      <w:bookmarkStart w:id="6" w:name="_Toc38381522"/>
      <w:r w:rsidRPr="00ED5C81">
        <w:rPr>
          <w:szCs w:val="20"/>
        </w:rPr>
        <w:t xml:space="preserve">1.3. </w:t>
      </w:r>
      <w:r w:rsidRPr="00ED5C81">
        <w:t>IZHODIŠČE</w:t>
      </w:r>
      <w:bookmarkEnd w:id="6"/>
    </w:p>
    <w:p w14:paraId="07D0AD13" w14:textId="77777777" w:rsidR="00684D71" w:rsidRPr="00ED5C81" w:rsidRDefault="00684D71" w:rsidP="00684D71">
      <w:pPr>
        <w:spacing w:line="276" w:lineRule="auto"/>
        <w:jc w:val="both"/>
        <w:rPr>
          <w:rFonts w:cs="Arial"/>
          <w:szCs w:val="20"/>
        </w:rPr>
      </w:pPr>
      <w:r w:rsidRPr="00ED5C81">
        <w:rPr>
          <w:rFonts w:cs="Arial"/>
          <w:szCs w:val="20"/>
        </w:rPr>
        <w:t xml:space="preserve">Evropski teden mobilnosti (ETM) je kampanja, ki se odvija pod okriljem Evropske komisije vsako leto med 16. in 22. septembrom. Njen namen je spodbuditi občine k izvajanju ukrepov in promociji trajnostne mobilnosti ter s tem prispevati k zmanjševanju osebnega motornega prometa in s tem k izboljšanju zdravja, razvoju mest po meri pešca in kolesarja in večji kvaliteti bivanja na splošno. Zadnji dan, 22. september, je tradicionalno namenjen dnevu brez avtomobila. Nekatera sodelujoča mesta na ta dan zaprejo del središč za motorni promet. Občine svojim prebivalcem in obiskovalcem omogočijo doživetje mesta brez avtomobila, organizirajo različne izobraževalne, kulturne in zabavne dogodke ter v dogajanje vključijo čim več lokalnih interesnih skupin in širše javnosti, med drugim podjetja, šole, različna društva in nevladne organizacije. Pestro dogajanje in prijetno vzdušje, ki nastane ob pripravljenih dogodkih, pokažeta prebivalcem in mestnim oblastem, da je mogoče to z novo in trajnostno ureditvijo prometa razširiti na vse leto in v dobro vseh. </w:t>
      </w:r>
    </w:p>
    <w:p w14:paraId="6B8C6F57" w14:textId="77777777" w:rsidR="00684D71" w:rsidRPr="00ED5C81" w:rsidRDefault="00684D71" w:rsidP="00684D71">
      <w:pPr>
        <w:spacing w:before="240" w:after="240" w:line="276" w:lineRule="auto"/>
        <w:jc w:val="both"/>
        <w:rPr>
          <w:rFonts w:cs="Arial"/>
          <w:szCs w:val="20"/>
        </w:rPr>
      </w:pPr>
      <w:r w:rsidRPr="00ED5C81">
        <w:rPr>
          <w:rFonts w:cs="Arial"/>
          <w:szCs w:val="20"/>
        </w:rPr>
        <w:t xml:space="preserve">ETM predstavlja priložnost pokazati javnosti, kaj vse je bilo narejeno na področju trajnostne mobilnosti tekom leta ter še dodatno promovirati ukrepe trajnostne mobilnosti in ozaveščati javnost. </w:t>
      </w:r>
    </w:p>
    <w:p w14:paraId="05985AB7" w14:textId="77777777" w:rsidR="00684D71" w:rsidRPr="00ED5C81" w:rsidRDefault="00684D71" w:rsidP="00684D71">
      <w:pPr>
        <w:pStyle w:val="Naslov2"/>
        <w:rPr>
          <w:szCs w:val="20"/>
        </w:rPr>
      </w:pPr>
      <w:bookmarkStart w:id="7" w:name="_Toc38381523"/>
      <w:r w:rsidRPr="00ED5C81">
        <w:rPr>
          <w:szCs w:val="20"/>
        </w:rPr>
        <w:t>1.4. NAMEN IN CILJ</w:t>
      </w:r>
      <w:r w:rsidRPr="00ED5C81">
        <w:t xml:space="preserve"> RAZPISA</w:t>
      </w:r>
      <w:bookmarkEnd w:id="7"/>
    </w:p>
    <w:p w14:paraId="40DCC691" w14:textId="77777777" w:rsidR="00684D71" w:rsidRPr="00ED5C81" w:rsidRDefault="00684D71" w:rsidP="00684D71">
      <w:pPr>
        <w:suppressAutoHyphens/>
        <w:spacing w:line="240" w:lineRule="auto"/>
        <w:jc w:val="both"/>
        <w:rPr>
          <w:rFonts w:cs="Arial"/>
          <w:szCs w:val="20"/>
        </w:rPr>
      </w:pPr>
      <w:r w:rsidRPr="00ED5C81">
        <w:rPr>
          <w:rFonts w:cs="Arial"/>
          <w:b/>
          <w:szCs w:val="20"/>
          <w:lang w:eastAsia="ar-SA"/>
        </w:rPr>
        <w:t>Namen</w:t>
      </w:r>
      <w:r w:rsidRPr="00ED5C81">
        <w:rPr>
          <w:rFonts w:cs="Arial"/>
          <w:szCs w:val="20"/>
          <w:lang w:eastAsia="ar-SA"/>
        </w:rPr>
        <w:t xml:space="preserve"> razpisa je </w:t>
      </w:r>
      <w:r w:rsidRPr="00ED5C81">
        <w:rPr>
          <w:rFonts w:cs="Arial"/>
          <w:b/>
          <w:szCs w:val="20"/>
          <w:lang w:eastAsia="ar-SA"/>
        </w:rPr>
        <w:t>ozaveščanje in promocija trajnostne mobilnosti</w:t>
      </w:r>
      <w:r w:rsidRPr="00ED5C81">
        <w:rPr>
          <w:rFonts w:cs="Arial"/>
          <w:szCs w:val="20"/>
          <w:lang w:eastAsia="ar-SA"/>
        </w:rPr>
        <w:t xml:space="preserve"> skozi vse leto, kar pomeni izvedbo ukrepov, ki imajo dolgoročnejši vpliv na prebivalce v slovenskih občinah ter jih aktivno </w:t>
      </w:r>
      <w:r w:rsidRPr="00ED5C81">
        <w:rPr>
          <w:rFonts w:cs="Arial"/>
          <w:szCs w:val="20"/>
        </w:rPr>
        <w:t xml:space="preserve">spodbujajo k spremembi potovalnih navad in načinu razmišljanja v bolj trajnostno naravnane kot je hoja, kolesarjenje, uporaba javnega prevoza, skupne vožnje, parkiranje zunaj mestnih jeder, itd. Glede na trenutno stanje na področju trajnostne mobilnosti v Sloveniji je poleg izvedbe ETM v času </w:t>
      </w:r>
      <w:r w:rsidRPr="00ED5C81">
        <w:rPr>
          <w:rFonts w:cs="Arial"/>
          <w:szCs w:val="20"/>
        </w:rPr>
        <w:lastRenderedPageBreak/>
        <w:t xml:space="preserve">med 16. in 22. septembrom nujno potrebno aktivnosti promocije in ozaveščanja o trajnostni mobilnosti vsebinsko obogatiti ter časovno razširiti. </w:t>
      </w:r>
    </w:p>
    <w:p w14:paraId="70BA8955" w14:textId="77777777" w:rsidR="00684D71" w:rsidRPr="00ED5C81" w:rsidRDefault="00684D71" w:rsidP="00684D71">
      <w:pPr>
        <w:suppressAutoHyphens/>
        <w:spacing w:line="240" w:lineRule="auto"/>
        <w:jc w:val="both"/>
        <w:rPr>
          <w:rFonts w:cs="Arial"/>
          <w:szCs w:val="20"/>
        </w:rPr>
      </w:pPr>
    </w:p>
    <w:p w14:paraId="3F3367DB" w14:textId="77777777" w:rsidR="00684D71" w:rsidRPr="00ED5C81" w:rsidRDefault="00684D71" w:rsidP="00684D71">
      <w:pPr>
        <w:suppressAutoHyphens/>
        <w:spacing w:line="240" w:lineRule="auto"/>
        <w:jc w:val="both"/>
        <w:rPr>
          <w:rFonts w:cs="Arial"/>
          <w:szCs w:val="20"/>
        </w:rPr>
      </w:pPr>
      <w:r w:rsidRPr="00ED5C81">
        <w:rPr>
          <w:rFonts w:cs="Arial"/>
          <w:b/>
          <w:szCs w:val="20"/>
          <w:lang w:eastAsia="ar-SA"/>
        </w:rPr>
        <w:t xml:space="preserve">Cilj </w:t>
      </w:r>
      <w:r w:rsidRPr="00ED5C81">
        <w:rPr>
          <w:rFonts w:cs="Arial"/>
          <w:szCs w:val="20"/>
        </w:rPr>
        <w:t xml:space="preserve"> razpisa je podpreti občine pri izvedbi ETM 2020 s pomočjo že izdelanih predlogov aktivnosti kot izhajajo iz Kataloga aktivnosti, ki je del tega razpisa, s katerimi lahko občina razširi in obogati svoj program in podpre že potekajoče aktivnosti na ravni občine. Iz treh že preizkušenih aktivnosti, ki se v nekaterih občinah že izvajajo, ter petih novih, ki so jih predlagali partnerji s področja trajnostne mobilnosti na projektu LIFE IP CARE4CLIMATE, podpiramo občinske programe izvedbe ETM z zahtevnejšimi aktivnostmi, kjer je za učinkovito izvedbo potrebno tudi nekaj finančnih sredstev in je doseg aktivnosti ambicioznejši. </w:t>
      </w:r>
    </w:p>
    <w:p w14:paraId="32241EA4" w14:textId="77777777" w:rsidR="00684D71" w:rsidRPr="00ED5C81" w:rsidRDefault="00684D71" w:rsidP="00684D71">
      <w:pPr>
        <w:pStyle w:val="Naslov2"/>
      </w:pPr>
      <w:bookmarkStart w:id="8" w:name="_Toc38381524"/>
      <w:r w:rsidRPr="00ED5C81">
        <w:t>1.5. PREDMET</w:t>
      </w:r>
      <w:bookmarkEnd w:id="8"/>
    </w:p>
    <w:p w14:paraId="2EB84A81" w14:textId="77777777" w:rsidR="00684D71" w:rsidRPr="00ED5C81" w:rsidRDefault="00684D71" w:rsidP="00684D71">
      <w:pPr>
        <w:spacing w:before="100" w:beforeAutospacing="1" w:after="100" w:afterAutospacing="1" w:line="240" w:lineRule="auto"/>
        <w:jc w:val="both"/>
        <w:rPr>
          <w:rFonts w:cs="Arial"/>
          <w:szCs w:val="20"/>
        </w:rPr>
      </w:pPr>
      <w:r w:rsidRPr="00ED5C81">
        <w:rPr>
          <w:rFonts w:cs="Arial"/>
          <w:szCs w:val="20"/>
        </w:rPr>
        <w:t>Predmet javnega razpisa je sofinanciranje aktivnosti občin v zvezi s pripravo in izvedbo aktivnosti ozaveščanja in promocije v okviru Evropskega tedna mobilnosti v letu 2020 (v nadaljevanju ETM 2020). Javni razpis je namenjen za izvedbo naslednjih osmih vrst aktivnosti:</w:t>
      </w:r>
    </w:p>
    <w:p w14:paraId="6F0EF0EE" w14:textId="77777777" w:rsidR="00684D71" w:rsidRPr="00ED5C81" w:rsidRDefault="00684D71" w:rsidP="00684D71">
      <w:pPr>
        <w:spacing w:line="240" w:lineRule="auto"/>
        <w:rPr>
          <w:rFonts w:cs="Arial"/>
          <w:szCs w:val="20"/>
        </w:rPr>
      </w:pPr>
      <w:r w:rsidRPr="00ED5C81">
        <w:rPr>
          <w:rFonts w:cs="Arial"/>
          <w:szCs w:val="20"/>
        </w:rPr>
        <w:t>A – Vključevanje lokalnega gospodarstva v promocijske aktivnosti ETM,</w:t>
      </w:r>
    </w:p>
    <w:p w14:paraId="2B3DD1E6" w14:textId="77777777" w:rsidR="00684D71" w:rsidRPr="00ED5C81" w:rsidRDefault="00684D71" w:rsidP="00684D71">
      <w:pPr>
        <w:spacing w:line="240" w:lineRule="auto"/>
        <w:rPr>
          <w:rFonts w:cs="Arial"/>
          <w:szCs w:val="20"/>
        </w:rPr>
      </w:pPr>
      <w:r w:rsidRPr="00ED5C81">
        <w:rPr>
          <w:rFonts w:cs="Arial"/>
          <w:szCs w:val="20"/>
        </w:rPr>
        <w:t>B – Delavnice o trajnostni mobilnosti za starejše »Ostanimo mobilni«,</w:t>
      </w:r>
    </w:p>
    <w:p w14:paraId="7DAA2CB5" w14:textId="77777777" w:rsidR="00684D71" w:rsidRPr="00ED5C81" w:rsidRDefault="00684D71" w:rsidP="00684D71">
      <w:pPr>
        <w:spacing w:line="240" w:lineRule="auto"/>
        <w:rPr>
          <w:rFonts w:cs="Arial"/>
          <w:szCs w:val="20"/>
        </w:rPr>
      </w:pPr>
      <w:r w:rsidRPr="00ED5C81">
        <w:rPr>
          <w:rFonts w:cs="Arial"/>
          <w:szCs w:val="20"/>
        </w:rPr>
        <w:t xml:space="preserve">C – </w:t>
      </w:r>
      <w:proofErr w:type="spellStart"/>
      <w:r w:rsidRPr="00ED5C81">
        <w:rPr>
          <w:rFonts w:cs="Arial"/>
          <w:szCs w:val="20"/>
        </w:rPr>
        <w:t>Pešbus</w:t>
      </w:r>
      <w:proofErr w:type="spellEnd"/>
      <w:r w:rsidRPr="00ED5C81">
        <w:rPr>
          <w:rFonts w:cs="Arial"/>
          <w:szCs w:val="20"/>
        </w:rPr>
        <w:t xml:space="preserve">, </w:t>
      </w:r>
    </w:p>
    <w:p w14:paraId="048218E3" w14:textId="77777777" w:rsidR="00684D71" w:rsidRPr="00ED5C81" w:rsidRDefault="00684D71" w:rsidP="00684D71">
      <w:pPr>
        <w:spacing w:line="240" w:lineRule="auto"/>
        <w:rPr>
          <w:rFonts w:cs="Arial"/>
          <w:szCs w:val="20"/>
        </w:rPr>
      </w:pPr>
      <w:r w:rsidRPr="00ED5C81">
        <w:rPr>
          <w:rFonts w:cs="Arial"/>
          <w:szCs w:val="20"/>
        </w:rPr>
        <w:t>D – Organizacija dogodkov z uporabo javnega prevoza,</w:t>
      </w:r>
    </w:p>
    <w:p w14:paraId="0E017D22" w14:textId="77777777" w:rsidR="00684D71" w:rsidRPr="00ED5C81" w:rsidRDefault="00684D71" w:rsidP="00684D71">
      <w:pPr>
        <w:spacing w:line="240" w:lineRule="auto"/>
        <w:rPr>
          <w:rFonts w:cs="Arial"/>
          <w:szCs w:val="20"/>
        </w:rPr>
      </w:pPr>
      <w:r w:rsidRPr="00ED5C81">
        <w:rPr>
          <w:rFonts w:cs="Arial"/>
          <w:szCs w:val="20"/>
        </w:rPr>
        <w:t>E – Peš kažipoti,</w:t>
      </w:r>
    </w:p>
    <w:p w14:paraId="6A2A2B76" w14:textId="77777777" w:rsidR="00684D71" w:rsidRPr="00ED5C81" w:rsidRDefault="00684D71" w:rsidP="00684D71">
      <w:pPr>
        <w:spacing w:line="240" w:lineRule="auto"/>
        <w:rPr>
          <w:rFonts w:cs="Arial"/>
          <w:szCs w:val="20"/>
        </w:rPr>
      </w:pPr>
      <w:r w:rsidRPr="00ED5C81">
        <w:rPr>
          <w:rFonts w:cs="Arial"/>
          <w:szCs w:val="20"/>
        </w:rPr>
        <w:t>F – Šolska ulica,</w:t>
      </w:r>
    </w:p>
    <w:p w14:paraId="6ED22ADA" w14:textId="77777777" w:rsidR="00684D71" w:rsidRPr="00ED5C81" w:rsidRDefault="00684D71" w:rsidP="00684D71">
      <w:pPr>
        <w:spacing w:line="240" w:lineRule="auto"/>
        <w:rPr>
          <w:rFonts w:cs="Arial"/>
          <w:szCs w:val="20"/>
        </w:rPr>
      </w:pPr>
      <w:r w:rsidRPr="00ED5C81">
        <w:rPr>
          <w:rFonts w:cs="Arial"/>
          <w:szCs w:val="20"/>
        </w:rPr>
        <w:t>G – PARK (</w:t>
      </w:r>
      <w:proofErr w:type="spellStart"/>
      <w:r w:rsidRPr="00ED5C81">
        <w:rPr>
          <w:rFonts w:cs="Arial"/>
          <w:szCs w:val="20"/>
        </w:rPr>
        <w:t>irni</w:t>
      </w:r>
      <w:proofErr w:type="spellEnd"/>
      <w:r w:rsidRPr="00ED5C81">
        <w:rPr>
          <w:rFonts w:cs="Arial"/>
          <w:szCs w:val="20"/>
        </w:rPr>
        <w:t>) dan,</w:t>
      </w:r>
    </w:p>
    <w:p w14:paraId="0FC2D6FF" w14:textId="77777777" w:rsidR="00684D71" w:rsidRPr="00ED5C81" w:rsidRDefault="00684D71" w:rsidP="00684D71">
      <w:pPr>
        <w:spacing w:line="240" w:lineRule="auto"/>
        <w:rPr>
          <w:rFonts w:cs="Arial"/>
          <w:szCs w:val="20"/>
        </w:rPr>
      </w:pPr>
      <w:r w:rsidRPr="00ED5C81">
        <w:rPr>
          <w:rFonts w:cs="Arial"/>
          <w:szCs w:val="20"/>
        </w:rPr>
        <w:t>H – Otroci in javni prostor.</w:t>
      </w:r>
    </w:p>
    <w:p w14:paraId="40BEBA65" w14:textId="77777777" w:rsidR="00684D71" w:rsidRPr="00ED5C81" w:rsidRDefault="00684D71" w:rsidP="00684D71">
      <w:pPr>
        <w:rPr>
          <w:lang w:eastAsia="ar-SA"/>
        </w:rPr>
      </w:pPr>
    </w:p>
    <w:p w14:paraId="700192A6" w14:textId="77777777" w:rsidR="00684D71" w:rsidRPr="00ED5C81" w:rsidRDefault="00684D71" w:rsidP="00684D71">
      <w:pPr>
        <w:jc w:val="both"/>
        <w:rPr>
          <w:lang w:eastAsia="ar-SA"/>
        </w:rPr>
      </w:pPr>
      <w:r w:rsidRPr="00ED5C81">
        <w:rPr>
          <w:lang w:eastAsia="ar-SA"/>
        </w:rPr>
        <w:t>Podrobneje so aktivnosti opisane (minimalne zahteve, obseg aktivnosti, višina sofinanciranja posameznih aktivnosti) v »</w:t>
      </w:r>
      <w:r w:rsidRPr="00ED5C81">
        <w:rPr>
          <w:b/>
          <w:lang w:eastAsia="ar-SA"/>
        </w:rPr>
        <w:t>Katalogu aktivnosti</w:t>
      </w:r>
      <w:r w:rsidRPr="00ED5C81">
        <w:rPr>
          <w:lang w:eastAsia="ar-SA"/>
        </w:rPr>
        <w:t>«, ki je del razpisne dokumentacije (POGLAVJE 2).</w:t>
      </w:r>
    </w:p>
    <w:p w14:paraId="0763E1F8" w14:textId="77777777" w:rsidR="00684D71" w:rsidRPr="00ED5C81" w:rsidRDefault="00684D71" w:rsidP="00684D71">
      <w:pPr>
        <w:suppressAutoHyphens/>
        <w:spacing w:line="240" w:lineRule="auto"/>
        <w:jc w:val="both"/>
        <w:rPr>
          <w:rFonts w:cs="Arial"/>
          <w:szCs w:val="20"/>
        </w:rPr>
      </w:pPr>
    </w:p>
    <w:p w14:paraId="1DE09DB8"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rPr>
        <w:t>Predmet sofinanciranja je lahko tudi izvedba posamezne dejavnosti med letom (npr. peš kažipot v okviru aktivnosti E) ter njena predstavitev širši javnosti v tednu med 16. 9.– 22. 9. 2020. Občina lahko od podpisa pogodbe</w:t>
      </w:r>
      <w:r>
        <w:rPr>
          <w:rFonts w:cs="Arial"/>
          <w:szCs w:val="20"/>
        </w:rPr>
        <w:t xml:space="preserve"> o sofinanciranju</w:t>
      </w:r>
      <w:r w:rsidRPr="00ED5C81">
        <w:rPr>
          <w:rFonts w:cs="Arial"/>
          <w:szCs w:val="20"/>
        </w:rPr>
        <w:t xml:space="preserve"> do ETM 2020 že izvede del aktivnosti ali prične z izvedbo pred uradnim začetkom ETM 2020, vendar mora skladno z minimalnimi zahtevami le te izvesti tudi v tednu od 16. 9.– 22. 9. 2020.</w:t>
      </w:r>
      <w:r w:rsidRPr="00ED5C81">
        <w:rPr>
          <w:rFonts w:cs="Arial"/>
          <w:szCs w:val="20"/>
          <w:lang w:eastAsia="ar-SA"/>
        </w:rPr>
        <w:t xml:space="preserve"> </w:t>
      </w:r>
      <w:r w:rsidRPr="0041740F">
        <w:rPr>
          <w:rFonts w:cs="Arial"/>
          <w:szCs w:val="20"/>
          <w:lang w:eastAsia="ar-SA"/>
        </w:rPr>
        <w:t>Predmet sofinanciranja so le upravičeni stroški, ki nastanejo od datuma objave javnega razpisa do 31. 10. 2020.</w:t>
      </w:r>
      <w:r>
        <w:rPr>
          <w:rFonts w:cs="Arial"/>
          <w:szCs w:val="20"/>
          <w:lang w:eastAsia="ar-SA"/>
        </w:rPr>
        <w:t xml:space="preserve"> </w:t>
      </w:r>
    </w:p>
    <w:p w14:paraId="4D0F5F47" w14:textId="77777777" w:rsidR="00684D71" w:rsidRPr="00ED5C81" w:rsidRDefault="00684D71" w:rsidP="00684D71">
      <w:pPr>
        <w:pStyle w:val="Naslov2"/>
      </w:pPr>
      <w:bookmarkStart w:id="9" w:name="_Toc38381525"/>
      <w:r w:rsidRPr="00ED5C81">
        <w:t>1.6. OSNOVNI POGOJI ZA KANDIDIRANJE IN MERILA ZA OCENJEVANJE VLOG</w:t>
      </w:r>
      <w:bookmarkEnd w:id="9"/>
    </w:p>
    <w:p w14:paraId="61C712EA" w14:textId="77777777" w:rsidR="00684D71" w:rsidRPr="00ED5C81" w:rsidRDefault="00684D71" w:rsidP="00684D71">
      <w:pPr>
        <w:pStyle w:val="Naslov3"/>
      </w:pPr>
      <w:bookmarkStart w:id="10" w:name="_Toc38381526"/>
      <w:r w:rsidRPr="00ED5C81">
        <w:t>1.6.1. Prejemniki sredstev</w:t>
      </w:r>
      <w:bookmarkEnd w:id="10"/>
    </w:p>
    <w:p w14:paraId="2D2D78F8" w14:textId="77777777" w:rsidR="00684D71" w:rsidRPr="00ED5C81" w:rsidRDefault="00684D71" w:rsidP="00684D71">
      <w:pPr>
        <w:jc w:val="both"/>
      </w:pPr>
      <w:r w:rsidRPr="00ED5C81">
        <w:t xml:space="preserve">Na javni razpis se lahko prijavijo posamezne občine v Republiki Sloveniji, ki sodelujejo v ETM 2020, kar se izkaže s podpisano listino o sodelovanju. Vloge drugih subjektov, bodisi pravnih bodisi fizičnih oseb, bodo zavržene in ne bodo obravnavane. </w:t>
      </w:r>
    </w:p>
    <w:p w14:paraId="44869364" w14:textId="77777777" w:rsidR="00684D71" w:rsidRPr="00ED5C81" w:rsidRDefault="00684D71" w:rsidP="00684D71">
      <w:pPr>
        <w:jc w:val="both"/>
      </w:pPr>
    </w:p>
    <w:p w14:paraId="79D1403C" w14:textId="77777777" w:rsidR="00684D71" w:rsidRPr="00ED5C81" w:rsidRDefault="00684D71" w:rsidP="00684D71">
      <w:pPr>
        <w:jc w:val="both"/>
      </w:pPr>
      <w:r w:rsidRPr="00ED5C81">
        <w:t xml:space="preserve">Podpisna listina o sodelovanju na ETM 2020 se nahaja na spletni strani </w:t>
      </w:r>
      <w:hyperlink r:id="rId17" w:history="1">
        <w:r w:rsidRPr="00ED5C81">
          <w:rPr>
            <w:rStyle w:val="Hiperpovezava"/>
          </w:rPr>
          <w:t>http://sptm.si/gradiva-za-koordinatorje/</w:t>
        </w:r>
      </w:hyperlink>
      <w:r w:rsidRPr="00ED5C81">
        <w:t xml:space="preserve"> . Podpisne listine se hranijo pri nacionalni koordinatorki za ETM, v prostorih MZI. </w:t>
      </w:r>
    </w:p>
    <w:p w14:paraId="6B9A46FD" w14:textId="77777777" w:rsidR="00684D71" w:rsidRPr="00ED5C81" w:rsidRDefault="00684D71" w:rsidP="00684D71">
      <w:pPr>
        <w:jc w:val="both"/>
      </w:pPr>
    </w:p>
    <w:p w14:paraId="18A2483B" w14:textId="77777777" w:rsidR="00684D71" w:rsidRPr="00ED5C81" w:rsidRDefault="00684D71" w:rsidP="00684D71">
      <w:pPr>
        <w:spacing w:after="120" w:line="276" w:lineRule="auto"/>
        <w:ind w:right="187"/>
        <w:jc w:val="both"/>
        <w:rPr>
          <w:rFonts w:cs="Arial"/>
          <w:szCs w:val="20"/>
        </w:rPr>
      </w:pPr>
      <w:r w:rsidRPr="00ED5C81">
        <w:rPr>
          <w:rFonts w:cs="Arial"/>
          <w:szCs w:val="20"/>
        </w:rPr>
        <w:t>V kolikor je bila podpisna listina oddana pred oddajo vloge, se kopija obvezno priloži k vlogi.</w:t>
      </w:r>
    </w:p>
    <w:p w14:paraId="24B9BDB3" w14:textId="77777777" w:rsidR="00684D71" w:rsidRPr="00ED5C81" w:rsidRDefault="00684D71" w:rsidP="00684D71">
      <w:pPr>
        <w:pStyle w:val="Naslov3"/>
      </w:pPr>
      <w:bookmarkStart w:id="11" w:name="_Toc38381527"/>
      <w:r w:rsidRPr="00ED5C81">
        <w:t>1.6.2. Namenska poraba, višina in delež upravičenih sredstev po javnem razpisu</w:t>
      </w:r>
      <w:bookmarkEnd w:id="11"/>
      <w:r w:rsidRPr="00ED5C81">
        <w:t xml:space="preserve"> </w:t>
      </w:r>
    </w:p>
    <w:p w14:paraId="04AF53B3"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 xml:space="preserve">Pridobljena sredstva lahko porabniki porabijo za sofinanciranje aktivnosti, ki so določene v poglavju 2. </w:t>
      </w:r>
      <w:r w:rsidRPr="00ED5C81">
        <w:rPr>
          <w:lang w:eastAsia="ar-SA"/>
        </w:rPr>
        <w:t>»</w:t>
      </w:r>
      <w:r w:rsidRPr="00ED5C81">
        <w:rPr>
          <w:b/>
          <w:lang w:eastAsia="ar-SA"/>
        </w:rPr>
        <w:t>Katalog aktivnosti</w:t>
      </w:r>
      <w:r w:rsidRPr="00ED5C81">
        <w:rPr>
          <w:lang w:eastAsia="ar-SA"/>
        </w:rPr>
        <w:t>«. V navedenem poglavju so določeni tudi maksimalni zneski sofinanciranja, delež sofinanciranja pa je določen v podpoglavju 1.9. Dodelitev sredstev. Sofinancirani bodo le upravičeni stroški, ki bodo</w:t>
      </w:r>
      <w:r w:rsidRPr="00ED5C81">
        <w:rPr>
          <w:rFonts w:cs="Arial"/>
          <w:szCs w:val="20"/>
          <w:lang w:eastAsia="ar-SA"/>
        </w:rPr>
        <w:t xml:space="preserve"> v skladu s predvideno finančno konstrukcijo, ki je del obrazca za prijavo na razpis.</w:t>
      </w:r>
    </w:p>
    <w:p w14:paraId="552A9B12" w14:textId="77777777" w:rsidR="00684D71" w:rsidRPr="00ED5C81" w:rsidRDefault="00684D71" w:rsidP="00684D71">
      <w:pPr>
        <w:tabs>
          <w:tab w:val="left" w:pos="960"/>
        </w:tabs>
        <w:suppressAutoHyphens/>
        <w:spacing w:line="240" w:lineRule="auto"/>
        <w:jc w:val="both"/>
        <w:rPr>
          <w:rFonts w:cs="Arial"/>
          <w:szCs w:val="20"/>
          <w:lang w:eastAsia="ar-SA"/>
        </w:rPr>
      </w:pPr>
      <w:r w:rsidRPr="00ED5C81">
        <w:rPr>
          <w:rFonts w:cs="Arial"/>
          <w:szCs w:val="20"/>
          <w:lang w:eastAsia="ar-SA"/>
        </w:rPr>
        <w:t>V zvezi s sofinanciranjem aktivnosti so upravičeni naslednji stroški:</w:t>
      </w:r>
    </w:p>
    <w:p w14:paraId="5E8BDF59" w14:textId="77777777" w:rsidR="00684D71" w:rsidRPr="00ED5C81" w:rsidRDefault="00684D71" w:rsidP="00684D71">
      <w:pPr>
        <w:numPr>
          <w:ilvl w:val="0"/>
          <w:numId w:val="10"/>
        </w:numPr>
        <w:tabs>
          <w:tab w:val="left" w:pos="960"/>
        </w:tabs>
        <w:suppressAutoHyphens/>
        <w:spacing w:line="240" w:lineRule="auto"/>
        <w:contextualSpacing/>
        <w:jc w:val="both"/>
        <w:rPr>
          <w:rFonts w:cs="Arial"/>
          <w:szCs w:val="20"/>
          <w:lang w:eastAsia="ar-SA"/>
        </w:rPr>
      </w:pPr>
      <w:r w:rsidRPr="00ED5C81">
        <w:rPr>
          <w:rFonts w:cs="Arial"/>
          <w:szCs w:val="20"/>
          <w:lang w:eastAsia="ar-SA"/>
        </w:rPr>
        <w:t xml:space="preserve">neposredni materialni stroški, vezani na izvedbo aktivnosti; </w:t>
      </w:r>
    </w:p>
    <w:p w14:paraId="3704430F" w14:textId="77777777" w:rsidR="00684D71" w:rsidRPr="00ED5C81" w:rsidRDefault="00684D71" w:rsidP="00684D71">
      <w:pPr>
        <w:numPr>
          <w:ilvl w:val="0"/>
          <w:numId w:val="10"/>
        </w:numPr>
        <w:tabs>
          <w:tab w:val="left" w:pos="960"/>
        </w:tabs>
        <w:suppressAutoHyphens/>
        <w:spacing w:line="240" w:lineRule="auto"/>
        <w:contextualSpacing/>
        <w:jc w:val="both"/>
        <w:rPr>
          <w:rFonts w:cs="Arial"/>
          <w:szCs w:val="20"/>
          <w:lang w:eastAsia="ar-SA"/>
        </w:rPr>
      </w:pPr>
      <w:r w:rsidRPr="00ED5C81">
        <w:rPr>
          <w:rFonts w:cs="Arial"/>
          <w:szCs w:val="20"/>
          <w:lang w:eastAsia="ar-SA"/>
        </w:rPr>
        <w:lastRenderedPageBreak/>
        <w:t xml:space="preserve">stroški informiranja in oglaševanja v medijih; </w:t>
      </w:r>
    </w:p>
    <w:p w14:paraId="398D553D" w14:textId="77777777" w:rsidR="00684D71" w:rsidRPr="00ED5C81" w:rsidRDefault="00684D71" w:rsidP="00684D71">
      <w:pPr>
        <w:numPr>
          <w:ilvl w:val="0"/>
          <w:numId w:val="10"/>
        </w:numPr>
        <w:tabs>
          <w:tab w:val="left" w:pos="960"/>
        </w:tabs>
        <w:suppressAutoHyphens/>
        <w:spacing w:line="240" w:lineRule="auto"/>
        <w:contextualSpacing/>
        <w:jc w:val="both"/>
        <w:rPr>
          <w:rFonts w:cs="Arial"/>
          <w:szCs w:val="20"/>
          <w:lang w:eastAsia="ar-SA"/>
        </w:rPr>
      </w:pPr>
      <w:r w:rsidRPr="00ED5C81">
        <w:rPr>
          <w:rFonts w:cs="Arial"/>
          <w:szCs w:val="20"/>
          <w:lang w:eastAsia="ar-SA"/>
        </w:rPr>
        <w:t>stroški storitev zunanjih izvajalcev.</w:t>
      </w:r>
    </w:p>
    <w:p w14:paraId="7E0BE73D" w14:textId="77777777" w:rsidR="00684D71" w:rsidRPr="00ED5C81" w:rsidRDefault="00684D71" w:rsidP="00684D71">
      <w:pPr>
        <w:tabs>
          <w:tab w:val="left" w:pos="960"/>
        </w:tabs>
        <w:suppressAutoHyphens/>
        <w:spacing w:line="240" w:lineRule="auto"/>
        <w:jc w:val="both"/>
        <w:rPr>
          <w:rFonts w:cs="Arial"/>
          <w:szCs w:val="20"/>
          <w:lang w:eastAsia="ar-SA"/>
        </w:rPr>
      </w:pPr>
    </w:p>
    <w:p w14:paraId="29B30673" w14:textId="77777777" w:rsidR="00684D71" w:rsidRPr="00ED5C81" w:rsidRDefault="00684D71" w:rsidP="00684D71">
      <w:pPr>
        <w:tabs>
          <w:tab w:val="left" w:pos="960"/>
        </w:tabs>
        <w:suppressAutoHyphens/>
        <w:spacing w:line="240" w:lineRule="auto"/>
        <w:jc w:val="both"/>
        <w:rPr>
          <w:rFonts w:cs="Arial"/>
          <w:szCs w:val="20"/>
          <w:lang w:eastAsia="ar-SA"/>
        </w:rPr>
      </w:pPr>
      <w:r w:rsidRPr="00ED5C81">
        <w:rPr>
          <w:rFonts w:cs="Arial"/>
          <w:szCs w:val="20"/>
          <w:lang w:eastAsia="ar-SA"/>
        </w:rPr>
        <w:t xml:space="preserve">Podrobna razčlenitev upravičenih stroškov, seznam stroškov, ki niso predmet sofinanciranja in pogoji za predložitev dokazil o nastalih stroških so navedeni v razpisni dokumentaciji v poglavju 3.3. </w:t>
      </w:r>
    </w:p>
    <w:p w14:paraId="540B23D9" w14:textId="77777777" w:rsidR="00684D71" w:rsidRPr="00ED5C81" w:rsidRDefault="00684D71" w:rsidP="00684D71">
      <w:pPr>
        <w:suppressAutoHyphens/>
        <w:spacing w:line="240" w:lineRule="auto"/>
        <w:rPr>
          <w:rFonts w:cs="Arial"/>
          <w:b/>
          <w:szCs w:val="20"/>
          <w:lang w:eastAsia="ar-SA"/>
        </w:rPr>
      </w:pPr>
    </w:p>
    <w:p w14:paraId="4A6B0CE7"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 xml:space="preserve">Aktivnosti ne smejo biti sofinancirane iz drugih virov državnega, </w:t>
      </w:r>
      <w:r>
        <w:rPr>
          <w:rFonts w:cs="Arial"/>
          <w:szCs w:val="20"/>
          <w:lang w:eastAsia="ar-SA"/>
        </w:rPr>
        <w:t>lokalnega</w:t>
      </w:r>
      <w:r w:rsidRPr="00ED5C81">
        <w:rPr>
          <w:rFonts w:cs="Arial"/>
          <w:szCs w:val="20"/>
          <w:lang w:eastAsia="ar-SA"/>
        </w:rPr>
        <w:t xml:space="preserve"> in EU proračuna</w:t>
      </w:r>
      <w:r>
        <w:rPr>
          <w:rFonts w:cs="Arial"/>
          <w:szCs w:val="20"/>
          <w:lang w:eastAsia="ar-SA"/>
        </w:rPr>
        <w:t xml:space="preserve"> (dvojno financiranje</w:t>
      </w:r>
      <w:r w:rsidRPr="00AB5F3F">
        <w:rPr>
          <w:rFonts w:cs="Arial"/>
          <w:szCs w:val="20"/>
          <w:lang w:eastAsia="ar-SA"/>
        </w:rPr>
        <w:t>).</w:t>
      </w:r>
      <w:r w:rsidRPr="00ED5C81">
        <w:rPr>
          <w:rFonts w:cs="Arial"/>
          <w:szCs w:val="20"/>
          <w:lang w:eastAsia="ar-SA"/>
        </w:rPr>
        <w:t xml:space="preserve"> </w:t>
      </w:r>
    </w:p>
    <w:p w14:paraId="07DAE84B" w14:textId="77777777" w:rsidR="00684D71" w:rsidRPr="00ED5C81" w:rsidRDefault="00684D71" w:rsidP="00684D71">
      <w:pPr>
        <w:pStyle w:val="Naslov3"/>
        <w:rPr>
          <w:szCs w:val="20"/>
        </w:rPr>
      </w:pPr>
      <w:bookmarkStart w:id="12" w:name="_Toc38381528"/>
      <w:r w:rsidRPr="00ED5C81">
        <w:rPr>
          <w:szCs w:val="20"/>
        </w:rPr>
        <w:t>1.6.3. Rok za porabo sredstev</w:t>
      </w:r>
      <w:bookmarkEnd w:id="12"/>
      <w:r w:rsidRPr="00ED5C81">
        <w:rPr>
          <w:szCs w:val="20"/>
        </w:rPr>
        <w:t xml:space="preserve"> </w:t>
      </w:r>
    </w:p>
    <w:p w14:paraId="740E27B6" w14:textId="77777777" w:rsidR="00684D71" w:rsidRPr="00ED5C81" w:rsidRDefault="00684D71" w:rsidP="00684D71">
      <w:pPr>
        <w:jc w:val="both"/>
      </w:pPr>
      <w:r w:rsidRPr="00ED5C81">
        <w:t xml:space="preserve">Obdobje upravičenih stroškov in izdatkov, na strani upravičenca, je od datuma objave javnega razpisa do </w:t>
      </w:r>
      <w:r w:rsidRPr="00ED5C81">
        <w:rPr>
          <w:b/>
        </w:rPr>
        <w:t>31. 10. 2020.</w:t>
      </w:r>
      <w:r w:rsidRPr="00ED5C81">
        <w:t xml:space="preserve"> </w:t>
      </w:r>
      <w:r>
        <w:t>Sof</w:t>
      </w:r>
      <w:r w:rsidRPr="00ED5C81">
        <w:t xml:space="preserve">inancirajo se upravičeni stroški in izdatki na podlagi potrjenega končnega poročila o izvedenih aktivnostih s prilogami ter dokazilih o nastanku stroškov. </w:t>
      </w:r>
    </w:p>
    <w:p w14:paraId="5E16603C" w14:textId="77777777" w:rsidR="00684D71" w:rsidRPr="00ED5C81" w:rsidRDefault="00684D71" w:rsidP="00684D71">
      <w:pPr>
        <w:jc w:val="both"/>
      </w:pPr>
    </w:p>
    <w:p w14:paraId="1B76C606" w14:textId="77777777" w:rsidR="00684D71" w:rsidRPr="00ED5C81" w:rsidRDefault="00684D71" w:rsidP="00684D71">
      <w:pPr>
        <w:jc w:val="both"/>
      </w:pPr>
      <w:r w:rsidRPr="00ED5C81">
        <w:t xml:space="preserve">Upravičenec mora k predlogu zahtevka za izplačilo obvezno priložiti tudi potrdila o plačilu nastalih stroškov. Upravičenec odda samo en predlog zahtevka za izplačilo za vse nastale stroške skupaj. Predlog zahtevka za izplačilo se </w:t>
      </w:r>
      <w:r>
        <w:t xml:space="preserve">po elektronski pošti </w:t>
      </w:r>
      <w:r w:rsidRPr="00ED5C81">
        <w:t xml:space="preserve">odda skrbniku pogodbe na MZI, ki ga bo pregledal ter upravičencu izdal pisno potrdilo o ustreznosti zahtevka. </w:t>
      </w:r>
    </w:p>
    <w:p w14:paraId="3697A10F" w14:textId="77777777" w:rsidR="00684D71" w:rsidRPr="00ED5C81" w:rsidRDefault="00684D71" w:rsidP="00684D71"/>
    <w:p w14:paraId="720A7DDC" w14:textId="77777777" w:rsidR="00684D71" w:rsidRPr="00ED5C81" w:rsidRDefault="00684D71" w:rsidP="00684D71">
      <w:pPr>
        <w:jc w:val="both"/>
      </w:pPr>
      <w:r w:rsidRPr="00ED5C81">
        <w:t xml:space="preserve">Upravičenec po prejemu pisnega potrdila MZI o ustreznosti zahtevka za izplačilo, </w:t>
      </w:r>
      <w:r w:rsidRPr="00ED5C81">
        <w:rPr>
          <w:b/>
        </w:rPr>
        <w:t>na MOP</w:t>
      </w:r>
      <w:r w:rsidRPr="00ED5C81">
        <w:t xml:space="preserve"> </w:t>
      </w:r>
      <w:r w:rsidRPr="00ED5C81">
        <w:rPr>
          <w:b/>
        </w:rPr>
        <w:t>posreduje e</w:t>
      </w:r>
      <w:r>
        <w:rPr>
          <w:b/>
        </w:rPr>
        <w:t xml:space="preserve"> -</w:t>
      </w:r>
      <w:r w:rsidRPr="00ED5C81">
        <w:rPr>
          <w:b/>
        </w:rPr>
        <w:t xml:space="preserve"> račun h kateremu obvezno priloži pisno potrdilo skrbnika pogodbe iz MZI o ustreznosti zahtevka za izplačilo.</w:t>
      </w:r>
      <w:r w:rsidRPr="00ED5C81">
        <w:t xml:space="preserve"> </w:t>
      </w:r>
    </w:p>
    <w:p w14:paraId="178B50B8" w14:textId="77777777" w:rsidR="00684D71" w:rsidRPr="00ED5C81" w:rsidRDefault="00684D71" w:rsidP="00684D71">
      <w:pPr>
        <w:jc w:val="both"/>
      </w:pPr>
    </w:p>
    <w:p w14:paraId="56A4569E" w14:textId="77777777" w:rsidR="00684D71" w:rsidRPr="00ED5C81" w:rsidRDefault="00684D71" w:rsidP="00684D71">
      <w:pPr>
        <w:jc w:val="both"/>
      </w:pPr>
      <w:r w:rsidRPr="00ED5C81">
        <w:rPr>
          <w:b/>
        </w:rPr>
        <w:t>Rok za oddajo zahtevka za izplačilo</w:t>
      </w:r>
      <w:r w:rsidRPr="00ED5C81">
        <w:t xml:space="preserve"> na MZI je od dneva sklenitve pogodbe o sofinanciranju do datuma zaključka aktivnosti oziroma </w:t>
      </w:r>
      <w:r w:rsidRPr="00ED5C81">
        <w:rPr>
          <w:b/>
        </w:rPr>
        <w:t>najkasneje do 16. 11. 2020</w:t>
      </w:r>
      <w:r w:rsidRPr="00ED5C81">
        <w:t xml:space="preserve">. </w:t>
      </w:r>
    </w:p>
    <w:p w14:paraId="799BD8F1" w14:textId="77777777" w:rsidR="00684D71" w:rsidRPr="00ED5C81" w:rsidRDefault="00684D71" w:rsidP="00684D71">
      <w:pPr>
        <w:jc w:val="both"/>
      </w:pPr>
    </w:p>
    <w:p w14:paraId="6ADE84D1" w14:textId="77777777" w:rsidR="00684D71" w:rsidRPr="00ED5C81" w:rsidRDefault="00684D71" w:rsidP="00684D71">
      <w:pPr>
        <w:jc w:val="both"/>
      </w:pPr>
      <w:r w:rsidRPr="00ED5C81">
        <w:rPr>
          <w:b/>
        </w:rPr>
        <w:t>Rok za oddajo e</w:t>
      </w:r>
      <w:r>
        <w:rPr>
          <w:b/>
        </w:rPr>
        <w:t xml:space="preserve"> -</w:t>
      </w:r>
      <w:r w:rsidRPr="00ED5C81">
        <w:rPr>
          <w:b/>
        </w:rPr>
        <w:t xml:space="preserve"> računa</w:t>
      </w:r>
      <w:r w:rsidRPr="00ED5C81">
        <w:t xml:space="preserve"> financerju – MOP, je 8 dni po prejemu potrdila o ustreznosti zahtevka za izplačilo.</w:t>
      </w:r>
    </w:p>
    <w:p w14:paraId="759A3C16" w14:textId="77777777" w:rsidR="00684D71" w:rsidRPr="00ED5C81" w:rsidRDefault="00684D71" w:rsidP="00684D71">
      <w:pPr>
        <w:pStyle w:val="Naslov3"/>
        <w:rPr>
          <w:szCs w:val="20"/>
        </w:rPr>
      </w:pPr>
      <w:bookmarkStart w:id="13" w:name="_Toc38381529"/>
      <w:r w:rsidRPr="00ED5C81">
        <w:rPr>
          <w:szCs w:val="20"/>
        </w:rPr>
        <w:t>1.6.4. Izločitveni pogoj</w:t>
      </w:r>
      <w:bookmarkEnd w:id="13"/>
    </w:p>
    <w:p w14:paraId="39000311"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Vloga, ki ni v skladu s 1.4., 1.5., 1.6., in 1.8. točko iz poglavja 1 »Javni razpis«, se vrne vlagatelju in se ne ocenjuje po merilih za ocenjevanje vlog.</w:t>
      </w:r>
    </w:p>
    <w:p w14:paraId="50826C61" w14:textId="77777777" w:rsidR="00684D71" w:rsidRPr="00ED5C81" w:rsidRDefault="00684D71" w:rsidP="00684D71">
      <w:pPr>
        <w:pStyle w:val="Naslov3"/>
        <w:rPr>
          <w:szCs w:val="20"/>
        </w:rPr>
      </w:pPr>
      <w:bookmarkStart w:id="14" w:name="_Toc38381530"/>
      <w:r w:rsidRPr="00ED5C81">
        <w:t>1.6</w:t>
      </w:r>
      <w:r w:rsidRPr="00ED5C81">
        <w:rPr>
          <w:szCs w:val="20"/>
        </w:rPr>
        <w:t>.5. Merila za ocenjevanje vlog</w:t>
      </w:r>
      <w:bookmarkEnd w:id="14"/>
      <w:r w:rsidRPr="00ED5C81">
        <w:rPr>
          <w:szCs w:val="20"/>
        </w:rPr>
        <w:t xml:space="preserve"> </w:t>
      </w:r>
    </w:p>
    <w:p w14:paraId="3684B0D6"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 xml:space="preserve">Merila za </w:t>
      </w:r>
      <w:r w:rsidRPr="00ED5C81">
        <w:rPr>
          <w:rFonts w:cs="Arial"/>
          <w:szCs w:val="20"/>
          <w:lang w:eastAsia="sl-SI"/>
        </w:rPr>
        <w:t>ocenjevanje vlog</w:t>
      </w:r>
      <w:r w:rsidRPr="00ED5C81">
        <w:rPr>
          <w:rFonts w:cs="Arial"/>
          <w:szCs w:val="20"/>
          <w:lang w:eastAsia="ar-SA"/>
        </w:rPr>
        <w:t xml:space="preserve"> in sofinanciranje aktivnosti so:</w:t>
      </w:r>
    </w:p>
    <w:p w14:paraId="1B80D54A" w14:textId="77777777" w:rsidR="00684D71" w:rsidRPr="00ED5C81" w:rsidRDefault="00684D71" w:rsidP="00684D71">
      <w:pPr>
        <w:jc w:val="both"/>
        <w:rPr>
          <w:rFonts w:cs="Arial"/>
          <w:szCs w:val="20"/>
          <w:lang w:eastAsia="ar-SA"/>
        </w:rPr>
      </w:pPr>
      <w:r w:rsidRPr="00ED5C81">
        <w:rPr>
          <w:rFonts w:cs="Arial"/>
          <w:szCs w:val="20"/>
          <w:lang w:eastAsia="ar-SA"/>
        </w:rPr>
        <w:t>(1) p</w:t>
      </w:r>
      <w:r w:rsidRPr="00ED5C81">
        <w:rPr>
          <w:rFonts w:cs="Arial"/>
          <w:szCs w:val="20"/>
        </w:rPr>
        <w:t>rispevek aktivnosti k večji ozaveščenosti javnosti o pomenu trajnostne mobilnosti</w:t>
      </w:r>
      <w:r w:rsidRPr="00ED5C81">
        <w:rPr>
          <w:rFonts w:cs="Arial"/>
          <w:szCs w:val="20"/>
          <w:lang w:eastAsia="ar-SA"/>
        </w:rPr>
        <w:t xml:space="preserve">; </w:t>
      </w:r>
    </w:p>
    <w:p w14:paraId="38833FAA" w14:textId="77777777" w:rsidR="00684D71" w:rsidRPr="00ED5C81" w:rsidRDefault="00684D71" w:rsidP="00684D71">
      <w:pPr>
        <w:jc w:val="both"/>
        <w:rPr>
          <w:rFonts w:cs="Arial"/>
          <w:szCs w:val="20"/>
          <w:lang w:eastAsia="ar-SA"/>
        </w:rPr>
      </w:pPr>
      <w:r w:rsidRPr="00ED5C81">
        <w:rPr>
          <w:rFonts w:cs="Arial"/>
          <w:szCs w:val="20"/>
          <w:lang w:eastAsia="ar-SA"/>
        </w:rPr>
        <w:t>(2)</w:t>
      </w:r>
      <w:r w:rsidRPr="00ED5C81">
        <w:rPr>
          <w:rFonts w:cs="Arial"/>
          <w:szCs w:val="20"/>
        </w:rPr>
        <w:t xml:space="preserve"> kakovost načrta aktivnosti</w:t>
      </w:r>
      <w:r w:rsidRPr="00ED5C81">
        <w:rPr>
          <w:rFonts w:cs="Arial"/>
          <w:szCs w:val="20"/>
          <w:lang w:eastAsia="ar-SA"/>
        </w:rPr>
        <w:t xml:space="preserve"> in </w:t>
      </w:r>
    </w:p>
    <w:p w14:paraId="1E2E370C" w14:textId="77777777" w:rsidR="00684D71" w:rsidRPr="00ED5C81" w:rsidRDefault="00684D71" w:rsidP="00684D71">
      <w:pPr>
        <w:jc w:val="both"/>
        <w:rPr>
          <w:rFonts w:cs="Arial"/>
          <w:szCs w:val="20"/>
        </w:rPr>
      </w:pPr>
      <w:r w:rsidRPr="00ED5C81">
        <w:rPr>
          <w:rFonts w:cs="Arial"/>
          <w:szCs w:val="20"/>
          <w:lang w:eastAsia="ar-SA"/>
        </w:rPr>
        <w:t>(3) finančni načrt in stroškovna učinkovitost aktivnosti.</w:t>
      </w:r>
    </w:p>
    <w:p w14:paraId="6E029C7A" w14:textId="77777777" w:rsidR="00684D71" w:rsidRPr="00ED5C81" w:rsidRDefault="00684D71" w:rsidP="00684D71">
      <w:pPr>
        <w:suppressAutoHyphens/>
        <w:spacing w:line="240" w:lineRule="auto"/>
        <w:jc w:val="both"/>
        <w:rPr>
          <w:rFonts w:cs="Arial"/>
          <w:szCs w:val="20"/>
          <w:lang w:eastAsia="ar-SA"/>
        </w:rPr>
      </w:pPr>
    </w:p>
    <w:p w14:paraId="7539DB58"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 xml:space="preserve">Vrednotenje formalno popolnih vlog in določitev višine sredstev sofinanciranja bo opravljeno na podlagi meril za </w:t>
      </w:r>
      <w:r w:rsidRPr="00ED5C81">
        <w:rPr>
          <w:rFonts w:cs="Arial"/>
          <w:szCs w:val="20"/>
          <w:lang w:eastAsia="sl-SI"/>
        </w:rPr>
        <w:t>ocenjevanje vlog</w:t>
      </w:r>
      <w:r w:rsidRPr="00ED5C81">
        <w:rPr>
          <w:rFonts w:cs="Arial"/>
          <w:szCs w:val="20"/>
          <w:lang w:eastAsia="ar-SA"/>
        </w:rPr>
        <w:t>. Podrobnejša razčlenitev meril je v razpisni dokumentaciji v podpoglavju 3.2.</w:t>
      </w:r>
    </w:p>
    <w:p w14:paraId="47A0B5E1" w14:textId="77777777" w:rsidR="00684D71" w:rsidRPr="00ED5C81" w:rsidRDefault="00684D71" w:rsidP="00684D71">
      <w:pPr>
        <w:suppressAutoHyphens/>
        <w:spacing w:line="240" w:lineRule="auto"/>
        <w:jc w:val="both"/>
        <w:rPr>
          <w:rFonts w:cs="Arial"/>
          <w:szCs w:val="20"/>
          <w:lang w:eastAsia="ar-SA"/>
        </w:rPr>
      </w:pPr>
    </w:p>
    <w:p w14:paraId="7B6E5CC4"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Komisija bo obravnavala in ocenila samo popolne vloge in jih točkovala v skladu z merili, navedenimi v razpisu. Vloge, ki v postopku točkovanja ne bodo dosegle pri merilu za ocenjevanje vlog »kakovost načrta aktivnosti« vsaj 7 točk in pri merilu  »finančni načrt in stroškovna učinkovitost aktivnosti«, vsaj 10 točk, ne bodo upravičene do sofinanciranja.</w:t>
      </w:r>
    </w:p>
    <w:p w14:paraId="53E9B7D9" w14:textId="77777777" w:rsidR="00684D71" w:rsidRPr="00ED5C81" w:rsidRDefault="00684D71" w:rsidP="00684D71">
      <w:pPr>
        <w:pStyle w:val="Naslov2"/>
      </w:pPr>
      <w:bookmarkStart w:id="15" w:name="_Toc38381531"/>
      <w:r w:rsidRPr="00ED5C81">
        <w:t>1.7. PREDVIDENA SREDSTVA RAZPISA</w:t>
      </w:r>
      <w:bookmarkEnd w:id="15"/>
      <w:r w:rsidRPr="00ED5C81">
        <w:t xml:space="preserve"> </w:t>
      </w:r>
    </w:p>
    <w:p w14:paraId="483EE85B" w14:textId="77777777" w:rsidR="00684D71" w:rsidRPr="00ED5C81" w:rsidRDefault="00684D71" w:rsidP="00684D71">
      <w:pPr>
        <w:suppressAutoHyphens/>
        <w:spacing w:line="240" w:lineRule="auto"/>
        <w:rPr>
          <w:rFonts w:cs="Arial"/>
          <w:szCs w:val="20"/>
          <w:lang w:eastAsia="ar-SA"/>
        </w:rPr>
      </w:pPr>
      <w:r w:rsidRPr="00ED5C81">
        <w:rPr>
          <w:rFonts w:cs="Arial"/>
          <w:szCs w:val="20"/>
          <w:lang w:eastAsia="ar-SA"/>
        </w:rPr>
        <w:t>Predvidena sredstva za vse razpisane vsebine: 200.000,00 EUR</w:t>
      </w:r>
      <w:r w:rsidRPr="00ED5C81">
        <w:rPr>
          <w:rFonts w:cs="Arial"/>
          <w:b/>
          <w:szCs w:val="20"/>
          <w:lang w:eastAsia="ar-SA"/>
        </w:rPr>
        <w:t>.</w:t>
      </w:r>
    </w:p>
    <w:p w14:paraId="3064D3CF" w14:textId="77777777" w:rsidR="00684D71" w:rsidRPr="00ED5C81" w:rsidRDefault="00684D71" w:rsidP="00684D71">
      <w:pPr>
        <w:spacing w:after="160" w:line="259" w:lineRule="auto"/>
        <w:jc w:val="both"/>
        <w:rPr>
          <w:rFonts w:cs="Arial"/>
          <w:szCs w:val="20"/>
        </w:rPr>
      </w:pPr>
      <w:r w:rsidRPr="00ED5C81">
        <w:rPr>
          <w:rFonts w:cs="Arial"/>
          <w:szCs w:val="20"/>
        </w:rPr>
        <w:t>Sredstva za izplačilo so zagotovljena v državnem proračunu na projektu LIFE17 IPC/SI/000007 – LIFE IP CARE4CLIMATE</w:t>
      </w:r>
      <w:r>
        <w:rPr>
          <w:rFonts w:cs="Arial"/>
          <w:szCs w:val="20"/>
        </w:rPr>
        <w:t xml:space="preserve">, NRP </w:t>
      </w:r>
      <w:r w:rsidRPr="00ED5C81">
        <w:rPr>
          <w:rFonts w:cs="Arial"/>
          <w:szCs w:val="20"/>
        </w:rPr>
        <w:t>št. 2550-19-0039</w:t>
      </w:r>
      <w:r>
        <w:rPr>
          <w:rFonts w:cs="Arial"/>
          <w:szCs w:val="20"/>
        </w:rPr>
        <w:t xml:space="preserve">, </w:t>
      </w:r>
      <w:r w:rsidRPr="00ED5C81">
        <w:rPr>
          <w:rFonts w:cs="Arial"/>
          <w:szCs w:val="20"/>
        </w:rPr>
        <w:t xml:space="preserve">na proračunski postavki 559 – Sklad za podnebne spremembe.  </w:t>
      </w:r>
    </w:p>
    <w:p w14:paraId="271E837E" w14:textId="77777777" w:rsidR="00684D71" w:rsidRPr="00ED5C81" w:rsidRDefault="00684D71" w:rsidP="00684D71">
      <w:pPr>
        <w:pStyle w:val="Naslov2"/>
        <w:rPr>
          <w:szCs w:val="20"/>
        </w:rPr>
      </w:pPr>
      <w:bookmarkStart w:id="16" w:name="_Toc38381532"/>
      <w:r w:rsidRPr="00ED5C81">
        <w:rPr>
          <w:szCs w:val="20"/>
        </w:rPr>
        <w:lastRenderedPageBreak/>
        <w:t>1.8. ROKI</w:t>
      </w:r>
      <w:bookmarkEnd w:id="16"/>
    </w:p>
    <w:p w14:paraId="58A743B3" w14:textId="77777777" w:rsidR="00684D71" w:rsidRPr="00ED5C81" w:rsidRDefault="00684D71" w:rsidP="00684D71">
      <w:pPr>
        <w:pStyle w:val="Naslov3"/>
        <w:rPr>
          <w:szCs w:val="20"/>
        </w:rPr>
      </w:pPr>
      <w:bookmarkStart w:id="17" w:name="_Toc38381533"/>
      <w:r w:rsidRPr="00ED5C81">
        <w:t>1.8</w:t>
      </w:r>
      <w:r w:rsidRPr="00ED5C81">
        <w:rPr>
          <w:szCs w:val="20"/>
        </w:rPr>
        <w:t>.1. Rok za oddajo vloge</w:t>
      </w:r>
      <w:bookmarkEnd w:id="17"/>
    </w:p>
    <w:p w14:paraId="23DD1C72" w14:textId="77777777" w:rsidR="00684D71" w:rsidRPr="00ED5C81" w:rsidRDefault="00684D71" w:rsidP="00684D71">
      <w:pPr>
        <w:suppressAutoHyphens/>
        <w:spacing w:after="120" w:line="240" w:lineRule="auto"/>
        <w:jc w:val="both"/>
        <w:rPr>
          <w:rFonts w:cs="Arial"/>
          <w:b/>
          <w:szCs w:val="20"/>
          <w:lang w:eastAsia="ar-SA"/>
        </w:rPr>
      </w:pPr>
      <w:r w:rsidRPr="00ED5C81">
        <w:rPr>
          <w:rFonts w:cs="Arial"/>
          <w:szCs w:val="20"/>
          <w:lang w:eastAsia="ar-SA"/>
        </w:rPr>
        <w:t xml:space="preserve">Rok za oddajo vloge na javni razpis je do </w:t>
      </w:r>
      <w:r>
        <w:rPr>
          <w:rFonts w:cs="Arial"/>
          <w:b/>
          <w:szCs w:val="20"/>
          <w:lang w:eastAsia="ar-SA"/>
        </w:rPr>
        <w:t>12</w:t>
      </w:r>
      <w:r w:rsidRPr="00C13D3F">
        <w:rPr>
          <w:rFonts w:cs="Arial"/>
          <w:b/>
          <w:szCs w:val="20"/>
          <w:lang w:eastAsia="ar-SA"/>
        </w:rPr>
        <w:t>.6. 2020 do 9:00 ure</w:t>
      </w:r>
      <w:r w:rsidRPr="00ED5C81">
        <w:rPr>
          <w:rFonts w:cs="Arial"/>
          <w:szCs w:val="20"/>
          <w:lang w:eastAsia="ar-SA"/>
        </w:rPr>
        <w:t>.</w:t>
      </w:r>
      <w:r w:rsidRPr="00ED5C81">
        <w:rPr>
          <w:rFonts w:cs="Arial"/>
          <w:b/>
          <w:szCs w:val="20"/>
          <w:lang w:eastAsia="ar-SA"/>
        </w:rPr>
        <w:t xml:space="preserve"> </w:t>
      </w:r>
    </w:p>
    <w:p w14:paraId="749902E6" w14:textId="77777777" w:rsidR="00684D71" w:rsidRPr="00ED5C81" w:rsidRDefault="00684D71" w:rsidP="00684D71">
      <w:pPr>
        <w:pStyle w:val="align-left"/>
        <w:spacing w:before="0" w:beforeAutospacing="0" w:after="120" w:afterAutospacing="0"/>
        <w:rPr>
          <w:rFonts w:ascii="Arial" w:hAnsi="Arial" w:cs="Arial"/>
          <w:sz w:val="20"/>
          <w:szCs w:val="20"/>
          <w:lang w:eastAsia="ar-SA"/>
        </w:rPr>
      </w:pPr>
      <w:r w:rsidRPr="00ED5C81">
        <w:rPr>
          <w:rFonts w:ascii="Arial" w:hAnsi="Arial" w:cs="Arial"/>
          <w:sz w:val="20"/>
          <w:szCs w:val="20"/>
          <w:lang w:eastAsia="ar-SA"/>
        </w:rPr>
        <w:t xml:space="preserve">Vloga z zahtevano vsebino mora biti oddana na naslov: </w:t>
      </w:r>
    </w:p>
    <w:p w14:paraId="2D112851" w14:textId="77777777" w:rsidR="00684D71" w:rsidRPr="00ED5C81" w:rsidRDefault="00684D71" w:rsidP="00684D71">
      <w:pPr>
        <w:pStyle w:val="align-left"/>
        <w:spacing w:before="0" w:beforeAutospacing="0" w:after="120" w:afterAutospacing="0"/>
        <w:rPr>
          <w:rFonts w:ascii="Arial" w:hAnsi="Arial" w:cs="Arial"/>
          <w:sz w:val="20"/>
          <w:szCs w:val="20"/>
          <w:lang w:eastAsia="ar-SA"/>
        </w:rPr>
      </w:pPr>
      <w:r w:rsidRPr="00ED5C81">
        <w:rPr>
          <w:rFonts w:ascii="Arial" w:hAnsi="Arial" w:cs="Arial"/>
          <w:sz w:val="20"/>
          <w:szCs w:val="20"/>
          <w:lang w:eastAsia="ar-SA"/>
        </w:rPr>
        <w:t>Ministrstvo za infrastrukturo</w:t>
      </w:r>
      <w:r w:rsidRPr="00ED5C81">
        <w:rPr>
          <w:rFonts w:ascii="Arial" w:hAnsi="Arial" w:cs="Arial"/>
          <w:sz w:val="20"/>
          <w:szCs w:val="20"/>
          <w:lang w:eastAsia="ar-SA"/>
        </w:rPr>
        <w:br/>
        <w:t>Langusova ulica 4</w:t>
      </w:r>
      <w:r w:rsidRPr="00ED5C81">
        <w:rPr>
          <w:rFonts w:ascii="Arial" w:hAnsi="Arial" w:cs="Arial"/>
          <w:sz w:val="20"/>
          <w:szCs w:val="20"/>
          <w:lang w:eastAsia="ar-SA"/>
        </w:rPr>
        <w:br/>
        <w:t>1535 Ljubljana</w:t>
      </w:r>
      <w:r w:rsidRPr="00ED5C81">
        <w:rPr>
          <w:rFonts w:ascii="Arial" w:hAnsi="Arial" w:cs="Arial"/>
          <w:sz w:val="20"/>
          <w:szCs w:val="20"/>
          <w:lang w:eastAsia="ar-SA"/>
        </w:rPr>
        <w:br/>
      </w:r>
      <w:r w:rsidRPr="00ED5C81">
        <w:rPr>
          <w:rFonts w:ascii="Arial" w:hAnsi="Arial" w:cs="Arial"/>
          <w:sz w:val="20"/>
          <w:szCs w:val="20"/>
          <w:lang w:eastAsia="ar-SA"/>
        </w:rPr>
        <w:br/>
        <w:t xml:space="preserve">oziroma osebno v glavno pisarno na naslovu ministrstva vsak delovni dan med 9:00 in 15:30 (v petek do 14:30) do dneva, določenega kot skrajni rok za oddajo vlog v zaprti ovojnici, ovitek pa mora biti označen z vidno navedbo javnega razpisa, na katerega se vloga nanaša, kot to določa obrazec št. 6 (naziv in naslov vlagatelja, naziv razpisa s pripisom »Ne odpiraj – vloga«). </w:t>
      </w:r>
    </w:p>
    <w:p w14:paraId="06448186" w14:textId="77777777" w:rsidR="00684D71" w:rsidRPr="00ED5C81" w:rsidRDefault="00684D71" w:rsidP="00684D71">
      <w:pPr>
        <w:pStyle w:val="Naslov3"/>
        <w:rPr>
          <w:szCs w:val="20"/>
        </w:rPr>
      </w:pPr>
      <w:bookmarkStart w:id="18" w:name="_Toc38381534"/>
      <w:r w:rsidRPr="00ED5C81">
        <w:rPr>
          <w:szCs w:val="20"/>
        </w:rPr>
        <w:t>1.8.2. Datum odpiranja vlog</w:t>
      </w:r>
      <w:bookmarkEnd w:id="18"/>
    </w:p>
    <w:p w14:paraId="0D2999D8" w14:textId="77777777" w:rsidR="00684D71" w:rsidRPr="00ED5C81" w:rsidRDefault="00684D71" w:rsidP="00684D71">
      <w:pPr>
        <w:spacing w:line="240" w:lineRule="auto"/>
        <w:jc w:val="both"/>
        <w:rPr>
          <w:rFonts w:cs="Arial"/>
          <w:szCs w:val="20"/>
          <w:lang w:eastAsia="sl-SI"/>
        </w:rPr>
      </w:pPr>
      <w:r w:rsidRPr="00ED5C81">
        <w:rPr>
          <w:rFonts w:cs="Arial"/>
          <w:szCs w:val="20"/>
          <w:lang w:eastAsia="sl-SI"/>
        </w:rPr>
        <w:t xml:space="preserve">Odpiranje vlog bo potekalo dne </w:t>
      </w:r>
      <w:r>
        <w:rPr>
          <w:rFonts w:cs="Arial"/>
          <w:b/>
          <w:szCs w:val="20"/>
          <w:lang w:eastAsia="sl-SI"/>
        </w:rPr>
        <w:t>15</w:t>
      </w:r>
      <w:r w:rsidRPr="00C13D3F">
        <w:rPr>
          <w:rFonts w:cs="Arial"/>
          <w:b/>
          <w:szCs w:val="20"/>
          <w:lang w:eastAsia="ar-SA"/>
        </w:rPr>
        <w:t xml:space="preserve">. 6. 2020 </w:t>
      </w:r>
      <w:r w:rsidRPr="00C13D3F">
        <w:rPr>
          <w:rFonts w:cs="Arial"/>
          <w:b/>
          <w:szCs w:val="20"/>
          <w:lang w:eastAsia="sl-SI"/>
        </w:rPr>
        <w:t>ob 11.00 uri</w:t>
      </w:r>
      <w:r w:rsidRPr="00ED5C81">
        <w:rPr>
          <w:rFonts w:cs="Arial"/>
          <w:szCs w:val="20"/>
          <w:lang w:eastAsia="sl-SI"/>
        </w:rPr>
        <w:t xml:space="preserve"> na naslovu: </w:t>
      </w:r>
      <w:r w:rsidRPr="00ED5C81">
        <w:rPr>
          <w:rFonts w:cs="Arial"/>
          <w:szCs w:val="20"/>
          <w:lang w:eastAsia="ar-SA"/>
        </w:rPr>
        <w:t>Ministrstva za infrastrukturo, Langusova ulica 4, 1000 Ljubljana</w:t>
      </w:r>
      <w:r w:rsidRPr="00ED5C81">
        <w:rPr>
          <w:rFonts w:cs="Arial"/>
          <w:szCs w:val="20"/>
          <w:lang w:eastAsia="sl-SI"/>
        </w:rPr>
        <w:t>. Vloge se bodo odpirale po vrstnem redu predložitve oz. dospetja. Odpiranje vlog ne bo javno.</w:t>
      </w:r>
    </w:p>
    <w:p w14:paraId="0FFFB4BC" w14:textId="77777777" w:rsidR="00684D71" w:rsidRPr="00ED5C81" w:rsidRDefault="00684D71" w:rsidP="00684D71">
      <w:pPr>
        <w:pStyle w:val="Naslov3"/>
        <w:rPr>
          <w:szCs w:val="20"/>
        </w:rPr>
      </w:pPr>
      <w:bookmarkStart w:id="19" w:name="_Toc38381535"/>
      <w:r w:rsidRPr="00ED5C81">
        <w:rPr>
          <w:szCs w:val="20"/>
        </w:rPr>
        <w:t>1.8.3. Rok za obvestilo o izbiri</w:t>
      </w:r>
      <w:bookmarkEnd w:id="19"/>
    </w:p>
    <w:p w14:paraId="5FC54BCA" w14:textId="77777777" w:rsidR="00684D71" w:rsidRPr="00ED5C81" w:rsidRDefault="00684D71" w:rsidP="00684D71">
      <w:pPr>
        <w:spacing w:line="240" w:lineRule="auto"/>
        <w:jc w:val="both"/>
        <w:rPr>
          <w:rFonts w:cs="Arial"/>
          <w:szCs w:val="20"/>
          <w:lang w:eastAsia="sl-SI"/>
        </w:rPr>
      </w:pPr>
      <w:r w:rsidRPr="00ED5C81">
        <w:rPr>
          <w:rFonts w:cs="Arial"/>
          <w:szCs w:val="20"/>
          <w:lang w:eastAsia="sl-SI"/>
        </w:rPr>
        <w:t>MZI bo vlagateljem vlog posredoval sklep o izbiri oziroma obvestilo o ne izbiri najkasneje v 60 dneh od odpiranja vlog.</w:t>
      </w:r>
    </w:p>
    <w:p w14:paraId="2EF966C4" w14:textId="77777777" w:rsidR="00684D71" w:rsidRPr="00ED5C81" w:rsidRDefault="00684D71" w:rsidP="00684D71">
      <w:pPr>
        <w:pStyle w:val="Naslov3"/>
        <w:rPr>
          <w:szCs w:val="20"/>
        </w:rPr>
      </w:pPr>
      <w:bookmarkStart w:id="20" w:name="_Toc38381536"/>
      <w:r w:rsidRPr="00ED5C81">
        <w:rPr>
          <w:szCs w:val="20"/>
        </w:rPr>
        <w:t>1.8.4. Rok za izvedbo aktivnost</w:t>
      </w:r>
      <w:bookmarkEnd w:id="20"/>
    </w:p>
    <w:p w14:paraId="30E833A3" w14:textId="77777777" w:rsidR="00684D71" w:rsidRPr="00ED5C81" w:rsidRDefault="00684D71" w:rsidP="00684D71">
      <w:pPr>
        <w:spacing w:line="240" w:lineRule="auto"/>
        <w:jc w:val="both"/>
        <w:rPr>
          <w:rFonts w:cs="Arial"/>
          <w:szCs w:val="20"/>
          <w:lang w:eastAsia="sl-SI"/>
        </w:rPr>
      </w:pPr>
      <w:r w:rsidRPr="00ED5C81">
        <w:rPr>
          <w:rFonts w:cs="Arial"/>
          <w:szCs w:val="20"/>
          <w:lang w:eastAsia="ar-SA"/>
        </w:rPr>
        <w:t xml:space="preserve">Aktivnosti morajo biti v celoti izvedene do vključno </w:t>
      </w:r>
      <w:r w:rsidRPr="00ED5C81">
        <w:rPr>
          <w:rFonts w:cs="Arial"/>
          <w:b/>
          <w:szCs w:val="20"/>
          <w:lang w:eastAsia="ar-SA"/>
        </w:rPr>
        <w:t>31. 10. 2020.</w:t>
      </w:r>
      <w:r w:rsidRPr="00ED5C81">
        <w:rPr>
          <w:rFonts w:cs="Arial"/>
          <w:szCs w:val="20"/>
          <w:lang w:eastAsia="ar-SA"/>
        </w:rPr>
        <w:t xml:space="preserve"> </w:t>
      </w:r>
    </w:p>
    <w:p w14:paraId="5711C42A" w14:textId="77777777" w:rsidR="00684D71" w:rsidRPr="00ED5C81" w:rsidRDefault="00684D71" w:rsidP="00684D71">
      <w:pPr>
        <w:pStyle w:val="Naslov3"/>
        <w:rPr>
          <w:szCs w:val="20"/>
        </w:rPr>
      </w:pPr>
      <w:bookmarkStart w:id="21" w:name="_Toc38381537"/>
      <w:r w:rsidRPr="00ED5C81">
        <w:rPr>
          <w:szCs w:val="20"/>
        </w:rPr>
        <w:t>1.8.5. Rok za oddajo končnega poročila in e</w:t>
      </w:r>
      <w:r>
        <w:rPr>
          <w:szCs w:val="20"/>
        </w:rPr>
        <w:t xml:space="preserve"> -</w:t>
      </w:r>
      <w:r w:rsidRPr="00ED5C81">
        <w:rPr>
          <w:szCs w:val="20"/>
        </w:rPr>
        <w:t xml:space="preserve"> računa za izplačilo sredstev</w:t>
      </w:r>
      <w:bookmarkEnd w:id="21"/>
    </w:p>
    <w:p w14:paraId="5F9F51D4"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 xml:space="preserve">Skrajni rok za oddajo končnega poročila aktivnosti in predloga zahtevka za izplačilo </w:t>
      </w:r>
      <w:r w:rsidRPr="00ED5C81">
        <w:rPr>
          <w:rFonts w:cs="Arial"/>
          <w:szCs w:val="20"/>
        </w:rPr>
        <w:t>z vsemi dokazili o izvedbi</w:t>
      </w:r>
      <w:r w:rsidRPr="00ED5C81">
        <w:rPr>
          <w:rFonts w:cs="Arial"/>
          <w:szCs w:val="20"/>
          <w:lang w:eastAsia="ar-SA"/>
        </w:rPr>
        <w:t xml:space="preserve"> je </w:t>
      </w:r>
      <w:r w:rsidRPr="00ED5C81">
        <w:rPr>
          <w:rFonts w:cs="Arial"/>
          <w:b/>
          <w:szCs w:val="20"/>
          <w:lang w:eastAsia="ar-SA"/>
        </w:rPr>
        <w:t>16. 11. 2020.</w:t>
      </w:r>
      <w:r w:rsidRPr="00ED5C81">
        <w:rPr>
          <w:rFonts w:cs="Arial"/>
          <w:szCs w:val="20"/>
          <w:lang w:eastAsia="ar-SA"/>
        </w:rPr>
        <w:t xml:space="preserve"> Končno poročilo in predlog zahtevka za izplačilo se </w:t>
      </w:r>
      <w:r>
        <w:rPr>
          <w:rFonts w:cs="Arial"/>
          <w:szCs w:val="20"/>
          <w:lang w:eastAsia="ar-SA"/>
        </w:rPr>
        <w:t xml:space="preserve">po elektronski pošti </w:t>
      </w:r>
      <w:r w:rsidRPr="00ED5C81">
        <w:rPr>
          <w:rFonts w:cs="Arial"/>
          <w:szCs w:val="20"/>
          <w:lang w:eastAsia="ar-SA"/>
        </w:rPr>
        <w:t xml:space="preserve">odda </w:t>
      </w:r>
      <w:r>
        <w:rPr>
          <w:rFonts w:cs="Arial"/>
          <w:szCs w:val="20"/>
          <w:lang w:eastAsia="ar-SA"/>
        </w:rPr>
        <w:t xml:space="preserve">skrbniku pogodbe na </w:t>
      </w:r>
      <w:r w:rsidRPr="00ED5C81">
        <w:rPr>
          <w:rFonts w:cs="Arial"/>
          <w:szCs w:val="20"/>
          <w:lang w:eastAsia="ar-SA"/>
        </w:rPr>
        <w:t>MZI, ki izda pisno potrdilo o ustreznosti. Po prejetju pisnega potrdila upravičenec lahko izda e</w:t>
      </w:r>
      <w:r>
        <w:rPr>
          <w:rFonts w:cs="Arial"/>
          <w:szCs w:val="20"/>
          <w:lang w:eastAsia="ar-SA"/>
        </w:rPr>
        <w:t xml:space="preserve"> -</w:t>
      </w:r>
      <w:r w:rsidRPr="00ED5C81">
        <w:rPr>
          <w:rFonts w:cs="Arial"/>
          <w:szCs w:val="20"/>
          <w:lang w:eastAsia="ar-SA"/>
        </w:rPr>
        <w:t xml:space="preserve"> račun na MOP h kateremu priloži pisno potrdilo. Rok za oddajo e</w:t>
      </w:r>
      <w:r>
        <w:rPr>
          <w:rFonts w:cs="Arial"/>
          <w:szCs w:val="20"/>
          <w:lang w:eastAsia="ar-SA"/>
        </w:rPr>
        <w:t xml:space="preserve"> -</w:t>
      </w:r>
      <w:r w:rsidRPr="00ED5C81">
        <w:rPr>
          <w:rFonts w:cs="Arial"/>
          <w:szCs w:val="20"/>
          <w:lang w:eastAsia="ar-SA"/>
        </w:rPr>
        <w:t xml:space="preserve"> računa na MOP je najkasneje </w:t>
      </w:r>
      <w:r w:rsidRPr="00ED5C81">
        <w:rPr>
          <w:rFonts w:cs="Arial"/>
          <w:b/>
          <w:szCs w:val="20"/>
          <w:lang w:eastAsia="ar-SA"/>
        </w:rPr>
        <w:t>8 dni po prejemu potrdila o ustreznosti.</w:t>
      </w:r>
      <w:r w:rsidRPr="00ED5C81">
        <w:rPr>
          <w:rFonts w:cs="Arial"/>
          <w:szCs w:val="20"/>
          <w:lang w:eastAsia="ar-SA"/>
        </w:rPr>
        <w:t xml:space="preserve"> </w:t>
      </w:r>
    </w:p>
    <w:p w14:paraId="7E13124C" w14:textId="77777777" w:rsidR="00684D71" w:rsidRPr="00ED5C81" w:rsidRDefault="00684D71" w:rsidP="00684D71">
      <w:pPr>
        <w:pStyle w:val="Naslov2"/>
        <w:rPr>
          <w:szCs w:val="20"/>
        </w:rPr>
      </w:pPr>
      <w:bookmarkStart w:id="22" w:name="_Toc38381538"/>
      <w:r w:rsidRPr="00ED5C81">
        <w:t>1.9</w:t>
      </w:r>
      <w:r w:rsidRPr="00ED5C81">
        <w:rPr>
          <w:szCs w:val="20"/>
        </w:rPr>
        <w:t>. DODELITEV SREDSTEV</w:t>
      </w:r>
      <w:bookmarkEnd w:id="22"/>
      <w:r w:rsidRPr="00ED5C81">
        <w:rPr>
          <w:szCs w:val="20"/>
        </w:rPr>
        <w:t xml:space="preserve"> </w:t>
      </w:r>
    </w:p>
    <w:p w14:paraId="3CB1D71C" w14:textId="77777777" w:rsidR="00684D71" w:rsidRPr="00ED5C81" w:rsidRDefault="00684D71" w:rsidP="00684D71">
      <w:pPr>
        <w:spacing w:line="240" w:lineRule="auto"/>
        <w:jc w:val="both"/>
        <w:rPr>
          <w:rFonts w:cs="Arial"/>
          <w:b/>
          <w:szCs w:val="20"/>
          <w:lang w:eastAsia="sl-SI"/>
        </w:rPr>
      </w:pPr>
      <w:r w:rsidRPr="00ED5C81">
        <w:rPr>
          <w:rFonts w:cs="Arial"/>
          <w:b/>
          <w:szCs w:val="20"/>
          <w:lang w:eastAsia="sl-SI"/>
        </w:rPr>
        <w:t xml:space="preserve">(način določanja deleža sredstev, ki ga prejme posamezni prejemnik)  </w:t>
      </w:r>
    </w:p>
    <w:p w14:paraId="0D961D6C" w14:textId="77777777" w:rsidR="00684D71" w:rsidRPr="00ED5C81" w:rsidRDefault="00684D71" w:rsidP="00684D71">
      <w:pPr>
        <w:suppressAutoHyphens/>
        <w:spacing w:line="240" w:lineRule="auto"/>
        <w:jc w:val="both"/>
        <w:rPr>
          <w:rFonts w:cs="Arial"/>
          <w:szCs w:val="20"/>
          <w:lang w:eastAsia="ar-SA"/>
        </w:rPr>
      </w:pPr>
    </w:p>
    <w:p w14:paraId="52F38051"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Izpolnjevanje pogojev in vrednotenje vlog bo ugotavljala komisija, ki vodi postopek javnega razpisa. Komisijo imenuje minister, pristojen za infrastrukturo.</w:t>
      </w:r>
    </w:p>
    <w:p w14:paraId="628E7339" w14:textId="77777777" w:rsidR="00684D71" w:rsidRPr="00ED5C81" w:rsidRDefault="00684D71" w:rsidP="00684D71">
      <w:pPr>
        <w:suppressAutoHyphens/>
        <w:spacing w:line="240" w:lineRule="auto"/>
        <w:jc w:val="both"/>
        <w:rPr>
          <w:rFonts w:cs="Arial"/>
          <w:szCs w:val="20"/>
          <w:lang w:eastAsia="ar-SA"/>
        </w:rPr>
      </w:pPr>
    </w:p>
    <w:p w14:paraId="0DE73CB5"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 xml:space="preserve">Prijavitelji lahko zaprosijo za sofinanciranje do 100 % upravičenih stroškov aktivnosti, pri čemer dodeljen znesek za sofinanciranje posamezne aktivnosti ne sme presegati omejitev podanih v Katalogu aktivnosti. </w:t>
      </w:r>
      <w:r w:rsidRPr="00ED5C81">
        <w:rPr>
          <w:rFonts w:cs="Arial"/>
          <w:b/>
          <w:szCs w:val="20"/>
          <w:lang w:eastAsia="ar-SA"/>
        </w:rPr>
        <w:t>Najvišja skupna višina sofinanciranja, ki jo lahko občina prejme je 6.000,00 EUR</w:t>
      </w:r>
      <w:r w:rsidRPr="00ED5C81">
        <w:rPr>
          <w:rFonts w:cs="Arial"/>
          <w:szCs w:val="20"/>
          <w:lang w:eastAsia="ar-SA"/>
        </w:rPr>
        <w:t>. V primeru, da občina zaprosi za višji znesek sofinanciranja, bo MZI znižal višino sofinanciranja na maksimalni znesek 6.000,00 EUR. Občina se zaveže, da preostale stroške krije sama.</w:t>
      </w:r>
    </w:p>
    <w:p w14:paraId="7B10ADEA" w14:textId="77777777" w:rsidR="00684D71" w:rsidRPr="00ED5C81" w:rsidRDefault="00684D71" w:rsidP="00684D71">
      <w:pPr>
        <w:suppressAutoHyphens/>
        <w:spacing w:line="240" w:lineRule="auto"/>
        <w:jc w:val="both"/>
        <w:rPr>
          <w:rFonts w:cs="Arial"/>
          <w:szCs w:val="20"/>
          <w:lang w:eastAsia="ar-SA"/>
        </w:rPr>
      </w:pPr>
    </w:p>
    <w:p w14:paraId="49ECD2C2" w14:textId="77777777" w:rsidR="00684D71" w:rsidRPr="00ED5C81" w:rsidRDefault="00684D71" w:rsidP="00684D71">
      <w:pPr>
        <w:suppressAutoHyphens/>
        <w:spacing w:line="240" w:lineRule="auto"/>
        <w:jc w:val="both"/>
        <w:rPr>
          <w:rFonts w:cs="Arial"/>
          <w:szCs w:val="20"/>
          <w:lang w:eastAsia="sl-SI"/>
        </w:rPr>
      </w:pPr>
      <w:r w:rsidRPr="00ED5C81">
        <w:rPr>
          <w:rFonts w:cs="Arial"/>
          <w:szCs w:val="20"/>
          <w:lang w:eastAsia="ar-SA"/>
        </w:rPr>
        <w:t xml:space="preserve">Strokovna komisija bo na osnovi rezultatov ocenjevanja oblikovala Predlog liste aktivnosti za sofinanciranje. </w:t>
      </w:r>
      <w:r w:rsidRPr="00ED5C81">
        <w:rPr>
          <w:rFonts w:cs="Arial"/>
          <w:szCs w:val="20"/>
          <w:lang w:eastAsia="sl-SI"/>
        </w:rPr>
        <w:t xml:space="preserve">Prejete vloge bodo razvrščene glede na število prejetih točk, pri čemer bodo do sofinanciranja upravičene aktivnosti v okviru razpoložljivih finančnih sredstev. </w:t>
      </w:r>
    </w:p>
    <w:p w14:paraId="1D5E33EC" w14:textId="77777777" w:rsidR="00684D71" w:rsidRPr="00ED5C81" w:rsidRDefault="00684D71" w:rsidP="00684D71">
      <w:pPr>
        <w:suppressAutoHyphens/>
        <w:spacing w:line="240" w:lineRule="auto"/>
        <w:jc w:val="both"/>
        <w:rPr>
          <w:rFonts w:cs="Arial"/>
          <w:szCs w:val="20"/>
          <w:lang w:eastAsia="sl-SI"/>
        </w:rPr>
      </w:pPr>
      <w:r w:rsidRPr="00ED5C81">
        <w:rPr>
          <w:rFonts w:cs="Arial"/>
          <w:szCs w:val="20"/>
          <w:lang w:eastAsia="sl-SI"/>
        </w:rPr>
        <w:t xml:space="preserve">V primeru, da več prijaviteljev doseže enako število točk in bi bila z njihovo uvrstitvijo na Predlog liste aktivnosti za sofinanciranje presežena skupna razpoložljiva sredstva, se kot najugodnejše izberejo vloge, ki so dosegle višje število točk iz merila »Prispevek aktivnosti k večji ozaveščenosti javnosti o pomenu trajnostne mobilnosti« nato iz merila »Kakovost načrta aktivnosti« in nazadnje »Finančni načrt in stroškovna učinkovitost«. </w:t>
      </w:r>
    </w:p>
    <w:p w14:paraId="41FA973C" w14:textId="77777777" w:rsidR="00684D71" w:rsidRPr="00ED5C81" w:rsidRDefault="00684D71" w:rsidP="00684D71">
      <w:pPr>
        <w:suppressAutoHyphens/>
        <w:spacing w:line="240" w:lineRule="auto"/>
        <w:rPr>
          <w:rFonts w:cs="Arial"/>
          <w:szCs w:val="20"/>
          <w:lang w:eastAsia="ar-SA"/>
        </w:rPr>
      </w:pPr>
    </w:p>
    <w:p w14:paraId="4588C2F8" w14:textId="77777777" w:rsidR="00684D71" w:rsidRPr="00ED5C81" w:rsidRDefault="00684D71" w:rsidP="00684D71">
      <w:pPr>
        <w:suppressAutoHyphens/>
        <w:spacing w:line="240" w:lineRule="auto"/>
        <w:jc w:val="both"/>
        <w:rPr>
          <w:rFonts w:cs="Arial"/>
          <w:szCs w:val="20"/>
          <w:lang w:eastAsia="sl-SI"/>
        </w:rPr>
      </w:pPr>
      <w:r w:rsidRPr="00ED5C81">
        <w:rPr>
          <w:rFonts w:cs="Arial"/>
          <w:szCs w:val="20"/>
          <w:lang w:eastAsia="sl-SI"/>
        </w:rPr>
        <w:lastRenderedPageBreak/>
        <w:t xml:space="preserve">V primeru, da za financiranje vloge, ki pride kot zadnja v poštev za </w:t>
      </w:r>
      <w:r>
        <w:rPr>
          <w:rFonts w:cs="Arial"/>
          <w:szCs w:val="20"/>
          <w:lang w:eastAsia="sl-SI"/>
        </w:rPr>
        <w:t>so</w:t>
      </w:r>
      <w:r w:rsidRPr="00ED5C81">
        <w:rPr>
          <w:rFonts w:cs="Arial"/>
          <w:szCs w:val="20"/>
          <w:lang w:eastAsia="sl-SI"/>
        </w:rPr>
        <w:t xml:space="preserve">financiranje, ne bo dovolj sredstev za </w:t>
      </w:r>
      <w:r>
        <w:rPr>
          <w:rFonts w:cs="Arial"/>
          <w:szCs w:val="20"/>
          <w:lang w:eastAsia="sl-SI"/>
        </w:rPr>
        <w:t>so</w:t>
      </w:r>
      <w:r w:rsidRPr="00ED5C81">
        <w:rPr>
          <w:rFonts w:cs="Arial"/>
          <w:szCs w:val="20"/>
          <w:lang w:eastAsia="sl-SI"/>
        </w:rPr>
        <w:t xml:space="preserve">financiranje v celotnem zaprošenem znesku, </w:t>
      </w:r>
      <w:r>
        <w:rPr>
          <w:rFonts w:cs="Arial"/>
          <w:szCs w:val="20"/>
          <w:lang w:eastAsia="sl-SI"/>
        </w:rPr>
        <w:t xml:space="preserve">si MZI in </w:t>
      </w:r>
      <w:r w:rsidRPr="00ED5C81">
        <w:rPr>
          <w:rFonts w:cs="Arial"/>
          <w:szCs w:val="20"/>
          <w:lang w:eastAsia="sl-SI"/>
        </w:rPr>
        <w:t xml:space="preserve">MOP pridržujeta pravico, da se vlogo </w:t>
      </w:r>
      <w:r>
        <w:rPr>
          <w:rFonts w:cs="Arial"/>
          <w:szCs w:val="20"/>
          <w:lang w:eastAsia="sl-SI"/>
        </w:rPr>
        <w:t>so</w:t>
      </w:r>
      <w:r w:rsidRPr="00ED5C81">
        <w:rPr>
          <w:rFonts w:cs="Arial"/>
          <w:szCs w:val="20"/>
          <w:lang w:eastAsia="sl-SI"/>
        </w:rPr>
        <w:t xml:space="preserve">financira v nižjem znesku. V kolikor ta prijavitelj ne sprejme predloga za delno </w:t>
      </w:r>
      <w:r>
        <w:rPr>
          <w:rFonts w:cs="Arial"/>
          <w:szCs w:val="20"/>
          <w:lang w:eastAsia="sl-SI"/>
        </w:rPr>
        <w:t>so</w:t>
      </w:r>
      <w:r w:rsidRPr="00ED5C81">
        <w:rPr>
          <w:rFonts w:cs="Arial"/>
          <w:szCs w:val="20"/>
          <w:lang w:eastAsia="sl-SI"/>
        </w:rPr>
        <w:t xml:space="preserve">financiranje oz. ne zagotovi manjkajočega zneska sofinanciranja iz drugih virov, se </w:t>
      </w:r>
      <w:r>
        <w:rPr>
          <w:rFonts w:cs="Arial"/>
          <w:szCs w:val="20"/>
          <w:lang w:eastAsia="sl-SI"/>
        </w:rPr>
        <w:t>so</w:t>
      </w:r>
      <w:r w:rsidRPr="00ED5C81">
        <w:rPr>
          <w:rFonts w:cs="Arial"/>
          <w:szCs w:val="20"/>
          <w:lang w:eastAsia="sl-SI"/>
        </w:rPr>
        <w:t>financiranje v nižjem znesku ponudi prijavitelju vloge z naslednjim najvišjim številom točk. Postopek se ponavlja, dokler eden od uvrščenih prijaviteljev ne sprejme vloge oziroma se ustavi, v kolikor noben od uvrščenih prijaviteljev ne sprejme predloga.</w:t>
      </w:r>
    </w:p>
    <w:p w14:paraId="2AAC8CB2" w14:textId="77777777" w:rsidR="00684D71" w:rsidRPr="00ED5C81" w:rsidRDefault="00684D71" w:rsidP="00684D71">
      <w:pPr>
        <w:pStyle w:val="Naslov2"/>
      </w:pPr>
      <w:bookmarkStart w:id="23" w:name="_Toc38381539"/>
      <w:r w:rsidRPr="00ED5C81">
        <w:t>1.10. SKLEP O DODELITVI SREDSTEV, PRAVNO VARSTVO IN PODPIS POGODBE</w:t>
      </w:r>
      <w:bookmarkEnd w:id="23"/>
      <w:r w:rsidRPr="00ED5C81">
        <w:t xml:space="preserve"> </w:t>
      </w:r>
    </w:p>
    <w:p w14:paraId="389E5205" w14:textId="77777777" w:rsidR="00684D71" w:rsidRPr="00ED5C81" w:rsidRDefault="00684D71" w:rsidP="00684D71">
      <w:pPr>
        <w:spacing w:line="240" w:lineRule="auto"/>
        <w:jc w:val="both"/>
        <w:rPr>
          <w:rFonts w:cs="Arial"/>
        </w:rPr>
      </w:pPr>
      <w:r w:rsidRPr="00ED5C81">
        <w:rPr>
          <w:rFonts w:cs="Arial"/>
        </w:rPr>
        <w:t xml:space="preserve">Prispele vloge bodo obravnavane v skladu z določili </w:t>
      </w:r>
      <w:r w:rsidRPr="00ED5C81">
        <w:rPr>
          <w:rFonts w:cs="Arial"/>
          <w:szCs w:val="20"/>
          <w:lang w:eastAsia="sl-SI"/>
        </w:rPr>
        <w:t xml:space="preserve">Pravilnika o postopkih za izvrševanje proračuna Republike Slovenije (Uradni list RS, št. </w:t>
      </w:r>
      <w:hyperlink r:id="rId18" w:tgtFrame="_blank" w:tooltip="Pravilnik o postopkih za izvrševanje proračuna Republike Slovenije" w:history="1">
        <w:r w:rsidRPr="00ED5C81">
          <w:rPr>
            <w:lang w:eastAsia="sl-SI"/>
          </w:rPr>
          <w:t>50/07</w:t>
        </w:r>
      </w:hyperlink>
      <w:r w:rsidRPr="00ED5C81">
        <w:rPr>
          <w:rFonts w:cs="Arial"/>
          <w:szCs w:val="20"/>
          <w:lang w:eastAsia="sl-SI"/>
        </w:rPr>
        <w:t xml:space="preserve">, </w:t>
      </w:r>
      <w:hyperlink r:id="rId19" w:tgtFrame="_blank" w:tooltip="Pravilnik o spremembah in dopolnitvah Pravilnika o postopkih za izvrševanje proračuna Republike Slovenije" w:history="1">
        <w:r w:rsidRPr="00ED5C81">
          <w:rPr>
            <w:lang w:eastAsia="sl-SI"/>
          </w:rPr>
          <w:t>61/08</w:t>
        </w:r>
      </w:hyperlink>
      <w:r w:rsidRPr="00ED5C81">
        <w:rPr>
          <w:rFonts w:cs="Arial"/>
          <w:szCs w:val="20"/>
          <w:lang w:eastAsia="sl-SI"/>
        </w:rPr>
        <w:t xml:space="preserve">, </w:t>
      </w:r>
      <w:hyperlink r:id="rId20" w:tgtFrame="_blank" w:tooltip="Zakon o izvrševanju proračunov Republike Slovenije za leti 2010 in 2011" w:history="1">
        <w:r w:rsidRPr="00ED5C81">
          <w:rPr>
            <w:lang w:eastAsia="sl-SI"/>
          </w:rPr>
          <w:t>99/09</w:t>
        </w:r>
      </w:hyperlink>
      <w:r w:rsidRPr="00ED5C81">
        <w:rPr>
          <w:rFonts w:cs="Arial"/>
          <w:szCs w:val="20"/>
          <w:lang w:eastAsia="sl-SI"/>
        </w:rPr>
        <w:t xml:space="preserve"> – ZIPRS1011, </w:t>
      </w:r>
      <w:hyperlink r:id="rId21" w:tgtFrame="_blank" w:tooltip="Pravilnik o spremembah in dopolnitvah Pravilnika o postopkih za izvrševanje proračuna Republike Slovenije" w:history="1">
        <w:r w:rsidRPr="00ED5C81">
          <w:rPr>
            <w:lang w:eastAsia="sl-SI"/>
          </w:rPr>
          <w:t>3/13</w:t>
        </w:r>
      </w:hyperlink>
      <w:r w:rsidRPr="00ED5C81">
        <w:rPr>
          <w:rFonts w:cs="Arial"/>
          <w:szCs w:val="20"/>
          <w:lang w:eastAsia="sl-SI"/>
        </w:rPr>
        <w:t xml:space="preserve"> in </w:t>
      </w:r>
      <w:hyperlink r:id="rId22" w:tgtFrame="_blank" w:tooltip="Pravilnik o spremembah in dopolnitvah Pravilnika o postopkih za izvrševanje proračuna Republike Slovenije" w:history="1">
        <w:r w:rsidRPr="00ED5C81">
          <w:rPr>
            <w:lang w:eastAsia="sl-SI"/>
          </w:rPr>
          <w:t>81/16</w:t>
        </w:r>
      </w:hyperlink>
      <w:r w:rsidRPr="00ED5C81">
        <w:rPr>
          <w:rFonts w:cs="Arial"/>
          <w:szCs w:val="20"/>
          <w:lang w:eastAsia="sl-SI"/>
        </w:rPr>
        <w:t xml:space="preserve">). </w:t>
      </w:r>
      <w:r w:rsidRPr="00ED5C81">
        <w:rPr>
          <w:rFonts w:cs="Arial"/>
        </w:rPr>
        <w:t>Vloge bodo odprte, pregledane in ocenjene z upoštevanjem razpisnih pogojev in uporabo meril za ocenjevanje.</w:t>
      </w:r>
    </w:p>
    <w:p w14:paraId="2CBD5CFD" w14:textId="77777777" w:rsidR="00684D71" w:rsidRPr="00ED5C81" w:rsidRDefault="00684D71" w:rsidP="00684D71">
      <w:pPr>
        <w:pStyle w:val="Glava"/>
        <w:jc w:val="both"/>
        <w:rPr>
          <w:rFonts w:cs="Arial"/>
        </w:rPr>
      </w:pPr>
    </w:p>
    <w:p w14:paraId="77A52136" w14:textId="77777777" w:rsidR="00684D71" w:rsidRPr="00ED5C81" w:rsidRDefault="00684D71" w:rsidP="00684D71">
      <w:pPr>
        <w:spacing w:line="240" w:lineRule="auto"/>
        <w:jc w:val="both"/>
        <w:rPr>
          <w:rFonts w:cs="Arial"/>
        </w:rPr>
      </w:pPr>
      <w:r w:rsidRPr="00ED5C81">
        <w:rPr>
          <w:rFonts w:cs="Arial"/>
        </w:rPr>
        <w:t>Strokovna komisija bo ocenila posamezno vlogo in jo točkovala na podlagi meril, ki so podrobneje specificirana v točki 1.6.5 in 3.2. tega razpisa.</w:t>
      </w:r>
    </w:p>
    <w:p w14:paraId="14F80384" w14:textId="77777777" w:rsidR="00684D71" w:rsidRPr="00ED5C81" w:rsidRDefault="00684D71" w:rsidP="00684D71">
      <w:pPr>
        <w:spacing w:line="240" w:lineRule="auto"/>
        <w:jc w:val="both"/>
        <w:rPr>
          <w:rFonts w:cs="Arial"/>
          <w:szCs w:val="20"/>
          <w:lang w:eastAsia="sl-SI"/>
        </w:rPr>
      </w:pPr>
    </w:p>
    <w:p w14:paraId="09AB8BD7" w14:textId="77777777" w:rsidR="00684D71" w:rsidRPr="00ED5C81" w:rsidRDefault="00684D71" w:rsidP="00684D71">
      <w:pPr>
        <w:suppressAutoHyphens/>
        <w:spacing w:line="240" w:lineRule="auto"/>
        <w:jc w:val="both"/>
        <w:rPr>
          <w:rFonts w:cs="Arial"/>
          <w:szCs w:val="20"/>
          <w:lang w:eastAsia="ar-SA"/>
        </w:rPr>
      </w:pPr>
      <w:r w:rsidRPr="00ED5C81">
        <w:rPr>
          <w:rFonts w:cs="Arial"/>
          <w:szCs w:val="20"/>
          <w:lang w:eastAsia="ar-SA"/>
        </w:rPr>
        <w:t>V primeru, da je vloga nepopolna (oz. ne vsebuje vseh zahtevanih sestavin vloge), bo posredniški organ (</w:t>
      </w:r>
      <w:proofErr w:type="spellStart"/>
      <w:r w:rsidRPr="00ED5C81">
        <w:rPr>
          <w:rFonts w:cs="Arial"/>
          <w:szCs w:val="20"/>
          <w:lang w:eastAsia="ar-SA"/>
        </w:rPr>
        <w:t>MzI</w:t>
      </w:r>
      <w:proofErr w:type="spellEnd"/>
      <w:r w:rsidRPr="00ED5C81">
        <w:rPr>
          <w:rFonts w:cs="Arial"/>
          <w:szCs w:val="20"/>
          <w:lang w:eastAsia="ar-SA"/>
        </w:rPr>
        <w:t>) vlagatelja pozval k dopolnitvi vloge. V primeru, da vlagatelj v danem roku ne bo dopolnil vloge, se vloga vrne vlagatelju. Vloge ne morejo biti dopolnjene z vsebinsko dopolnitvijo, ki spreminja dokumentacijo o predlaganih aktivnostih in vpliva na ocenjevanje vloge po razpisanih merilih.</w:t>
      </w:r>
    </w:p>
    <w:p w14:paraId="15206304" w14:textId="77777777" w:rsidR="00684D71" w:rsidRPr="00ED5C81" w:rsidRDefault="00684D71" w:rsidP="00684D71">
      <w:pPr>
        <w:spacing w:line="240" w:lineRule="auto"/>
        <w:jc w:val="both"/>
        <w:rPr>
          <w:rFonts w:cs="Arial"/>
          <w:szCs w:val="20"/>
          <w:lang w:eastAsia="sl-SI"/>
        </w:rPr>
      </w:pPr>
    </w:p>
    <w:p w14:paraId="168354DE" w14:textId="77777777" w:rsidR="00684D71" w:rsidRPr="00ED5C81" w:rsidRDefault="00684D71" w:rsidP="00684D71">
      <w:pPr>
        <w:spacing w:line="240" w:lineRule="auto"/>
        <w:jc w:val="both"/>
        <w:rPr>
          <w:rFonts w:cs="Arial"/>
          <w:szCs w:val="20"/>
          <w:lang w:eastAsia="sl-SI"/>
        </w:rPr>
      </w:pPr>
      <w:r w:rsidRPr="00ED5C81">
        <w:rPr>
          <w:rFonts w:cs="Arial"/>
          <w:szCs w:val="20"/>
          <w:lang w:eastAsia="sl-SI"/>
        </w:rPr>
        <w:t xml:space="preserve">O dodelitvi sredstev odloči MZI s sklepom, v roku 60 dni od dneva odpiranja vlog. Vlagatelj vloge lahko v roku 8 dni od prejema sklepa o izbiri oz. obvestila o ne izbiri na - </w:t>
      </w:r>
      <w:proofErr w:type="spellStart"/>
      <w:r w:rsidRPr="00ED5C81">
        <w:rPr>
          <w:rFonts w:cs="Arial"/>
          <w:szCs w:val="20"/>
          <w:lang w:eastAsia="sl-SI"/>
        </w:rPr>
        <w:t>MzI</w:t>
      </w:r>
      <w:proofErr w:type="spellEnd"/>
      <w:r w:rsidRPr="00ED5C81">
        <w:rPr>
          <w:rFonts w:cs="Arial"/>
          <w:szCs w:val="20"/>
          <w:lang w:eastAsia="sl-SI"/>
        </w:rPr>
        <w:t xml:space="preserve"> vloži pritožbo. Vložena pritožba ne zadrži podpisa pogodb z izbranimi vlagatelji. Pritožnik mora natančno opredeliti razloge za vložitev pritožbe, med katerimi ne morejo biti postavljena merila za ocenjevanje vlog. O pritožbi odloča MZI s sklepom v roku 15 dni od prejema pritožbe.</w:t>
      </w:r>
    </w:p>
    <w:p w14:paraId="475B75E8" w14:textId="77777777" w:rsidR="00684D71" w:rsidRPr="00ED5C81" w:rsidRDefault="00684D71" w:rsidP="00684D71">
      <w:pPr>
        <w:suppressAutoHyphens/>
        <w:spacing w:line="240" w:lineRule="auto"/>
        <w:jc w:val="both"/>
        <w:rPr>
          <w:rFonts w:cs="Arial"/>
          <w:szCs w:val="20"/>
          <w:lang w:eastAsia="sl-SI"/>
        </w:rPr>
      </w:pPr>
    </w:p>
    <w:p w14:paraId="1AC71409" w14:textId="77777777" w:rsidR="00684D71" w:rsidRPr="00ED5C81" w:rsidRDefault="00684D71" w:rsidP="00684D71">
      <w:pPr>
        <w:spacing w:line="240" w:lineRule="auto"/>
        <w:jc w:val="both"/>
        <w:rPr>
          <w:rFonts w:cs="Arial"/>
          <w:szCs w:val="20"/>
          <w:lang w:eastAsia="sl-SI"/>
        </w:rPr>
      </w:pPr>
      <w:r w:rsidRPr="00ED5C81">
        <w:rPr>
          <w:rFonts w:cs="Arial"/>
          <w:szCs w:val="20"/>
          <w:lang w:eastAsia="sl-SI"/>
        </w:rPr>
        <w:t xml:space="preserve">Vlagatelj, ki mu bodo dodeljena sredstva za sofinanciranje, mora pristopiti k podpisu pogodbe </w:t>
      </w:r>
      <w:r>
        <w:rPr>
          <w:rFonts w:cs="Arial"/>
          <w:szCs w:val="20"/>
          <w:lang w:eastAsia="sl-SI"/>
        </w:rPr>
        <w:t xml:space="preserve">o sofinanciranju </w:t>
      </w:r>
      <w:r w:rsidRPr="00ED5C81">
        <w:rPr>
          <w:rFonts w:cs="Arial"/>
          <w:szCs w:val="20"/>
          <w:lang w:eastAsia="sl-SI"/>
        </w:rPr>
        <w:t xml:space="preserve">najkasneje v osmih (8) dneh po prejemu poziva k podpisu pogodbe. V primeru, da prejemnik sredstev v osmih dneh ne podpiše pogodbe, se šteje, da je odstopil od svoje zahteve za pridobitev denarnih sredstev. </w:t>
      </w:r>
    </w:p>
    <w:p w14:paraId="62584D12" w14:textId="77777777" w:rsidR="00684D71" w:rsidRPr="00ED5C81" w:rsidRDefault="00684D71" w:rsidP="00684D71">
      <w:pPr>
        <w:pStyle w:val="Naslov2"/>
      </w:pPr>
      <w:bookmarkStart w:id="24" w:name="_Toc38381540"/>
      <w:r w:rsidRPr="00ED5C81">
        <w:t>1.11. INFORMACIJE</w:t>
      </w:r>
      <w:bookmarkEnd w:id="24"/>
    </w:p>
    <w:p w14:paraId="7091A765" w14:textId="77777777" w:rsidR="00684D71" w:rsidRPr="00ED5C81" w:rsidRDefault="00684D71" w:rsidP="00684D71">
      <w:pPr>
        <w:spacing w:line="240" w:lineRule="auto"/>
        <w:jc w:val="both"/>
        <w:rPr>
          <w:rFonts w:cs="Arial"/>
          <w:szCs w:val="20"/>
          <w:lang w:eastAsia="sl-SI"/>
        </w:rPr>
      </w:pPr>
      <w:r w:rsidRPr="00ED5C81">
        <w:rPr>
          <w:rFonts w:cs="Arial"/>
          <w:szCs w:val="20"/>
          <w:lang w:eastAsia="sl-SI"/>
        </w:rPr>
        <w:t xml:space="preserve">Razpisna dokumentacija je ves čas trajanja javnega razpisa na voljo na spletnem naslovu </w:t>
      </w:r>
      <w:r w:rsidRPr="00ED5C81">
        <w:rPr>
          <w:rFonts w:cs="Arial"/>
          <w:szCs w:val="20"/>
          <w:u w:val="single"/>
          <w:lang w:eastAsia="ar-SA"/>
        </w:rPr>
        <w:t>www.gov.si</w:t>
      </w:r>
      <w:r w:rsidRPr="00ED5C81">
        <w:rPr>
          <w:rFonts w:cs="Arial"/>
          <w:szCs w:val="20"/>
          <w:lang w:eastAsia="ar-SA"/>
        </w:rPr>
        <w:t xml:space="preserve"> v rubriki Javni razpisi</w:t>
      </w:r>
      <w:r w:rsidRPr="00ED5C81" w:rsidDel="00CE6B12">
        <w:rPr>
          <w:rFonts w:cs="Arial"/>
          <w:szCs w:val="20"/>
          <w:lang w:eastAsia="ar-SA"/>
        </w:rPr>
        <w:t xml:space="preserve"> </w:t>
      </w:r>
      <w:r w:rsidRPr="00ED5C81">
        <w:rPr>
          <w:rFonts w:cs="Arial"/>
          <w:szCs w:val="20"/>
          <w:lang w:eastAsia="ar-SA"/>
        </w:rPr>
        <w:t>(</w:t>
      </w:r>
      <w:hyperlink r:id="rId23" w:history="1">
        <w:r w:rsidRPr="00ED5C81">
          <w:rPr>
            <w:rStyle w:val="Hiperpovezava"/>
          </w:rPr>
          <w:t>https://www.gov.si/drzavni-organi/ministrstva/ministrstvo-za-infrastrukturo/javne-objave-ministrstva-za-infrastrukturo/</w:t>
        </w:r>
      </w:hyperlink>
      <w:r w:rsidRPr="00ED5C81">
        <w:rPr>
          <w:rFonts w:cs="Arial"/>
          <w:szCs w:val="20"/>
          <w:lang w:eastAsia="ar-SA"/>
        </w:rPr>
        <w:t>).</w:t>
      </w:r>
    </w:p>
    <w:p w14:paraId="1ECFB133" w14:textId="77777777" w:rsidR="00684D71" w:rsidRPr="00ED5C81" w:rsidRDefault="00684D71" w:rsidP="00684D71">
      <w:pPr>
        <w:spacing w:line="240" w:lineRule="auto"/>
        <w:jc w:val="both"/>
        <w:rPr>
          <w:rFonts w:cs="Arial"/>
          <w:szCs w:val="20"/>
          <w:lang w:eastAsia="ar-SA"/>
        </w:rPr>
      </w:pPr>
    </w:p>
    <w:p w14:paraId="20CDAD66" w14:textId="77777777" w:rsidR="00684D71" w:rsidRPr="00ED5C81" w:rsidRDefault="00684D71" w:rsidP="00684D71">
      <w:pPr>
        <w:jc w:val="both"/>
        <w:rPr>
          <w:rFonts w:cs="Arial"/>
        </w:rPr>
      </w:pPr>
      <w:r w:rsidRPr="00ED5C81">
        <w:t xml:space="preserve">Potencialni vlagatelji lahko zastavijo vprašanja v zvezi z razpisno dokumentacijo in ostalimi elementi javnega razpisa na spletno pošto </w:t>
      </w:r>
      <w:r w:rsidRPr="00ED5C81">
        <w:rPr>
          <w:rFonts w:cs="Arial"/>
          <w:b/>
        </w:rPr>
        <w:t>mzi-mobilen.si@gov.si</w:t>
      </w:r>
      <w:r w:rsidRPr="00ED5C81">
        <w:t xml:space="preserve">. Skrajni rok za postavitev vprašanj v zvezi z javnim razpisom je najkasneje </w:t>
      </w:r>
      <w:r>
        <w:rPr>
          <w:b/>
        </w:rPr>
        <w:t>3</w:t>
      </w:r>
      <w:r w:rsidRPr="005869F4">
        <w:rPr>
          <w:b/>
        </w:rPr>
        <w:t xml:space="preserve">. </w:t>
      </w:r>
      <w:r>
        <w:rPr>
          <w:b/>
        </w:rPr>
        <w:t>6</w:t>
      </w:r>
      <w:r w:rsidRPr="005869F4">
        <w:rPr>
          <w:b/>
        </w:rPr>
        <w:t>. 2020</w:t>
      </w:r>
      <w:r w:rsidRPr="005869F4">
        <w:t>.</w:t>
      </w:r>
      <w:r w:rsidRPr="00ED5C81">
        <w:t xml:space="preserve"> Ministrstvo bo odgovore na zastavljena vprašanja podalo najkasneje </w:t>
      </w:r>
      <w:r>
        <w:rPr>
          <w:b/>
        </w:rPr>
        <w:t>5</w:t>
      </w:r>
      <w:r w:rsidRPr="005869F4">
        <w:rPr>
          <w:b/>
        </w:rPr>
        <w:t>. 6. 2020</w:t>
      </w:r>
      <w:r w:rsidRPr="005869F4">
        <w:t>.</w:t>
      </w:r>
      <w:r w:rsidRPr="00ED5C81">
        <w:t xml:space="preserve"> </w:t>
      </w:r>
    </w:p>
    <w:p w14:paraId="0D81DA8E" w14:textId="77777777" w:rsidR="00684D71" w:rsidRPr="00ED5C81" w:rsidRDefault="00684D71" w:rsidP="00684D71">
      <w:pPr>
        <w:jc w:val="both"/>
        <w:rPr>
          <w:rFonts w:cs="Arial"/>
        </w:rPr>
      </w:pPr>
    </w:p>
    <w:p w14:paraId="49AA2B6A" w14:textId="77777777" w:rsidR="00684D71" w:rsidRPr="00ED5C81" w:rsidRDefault="00684D71" w:rsidP="00684D71">
      <w:pPr>
        <w:jc w:val="both"/>
      </w:pPr>
      <w:r w:rsidRPr="00ED5C81">
        <w:t xml:space="preserve">Vprašanja, zastavljena v zvezi z javnim razpisom, in odgovori nanje bodo objavljeni na spletni strani ministrstva pod objavo javnega razpisa </w:t>
      </w:r>
      <w:hyperlink r:id="rId24" w:history="1">
        <w:r w:rsidRPr="00ED5C81">
          <w:rPr>
            <w:rStyle w:val="Hiperpovezava"/>
          </w:rPr>
          <w:t>https://www.gov.si/drzavni-organi/ministrstva/ministrstvo-za-infrastrukturo/javne-objave-ministrstva-za-infrastrukturo/</w:t>
        </w:r>
      </w:hyperlink>
      <w:r w:rsidRPr="00ED5C81">
        <w:rPr>
          <w:rStyle w:val="Hiperpovezava"/>
        </w:rPr>
        <w:t>).</w:t>
      </w:r>
      <w:r w:rsidRPr="00ED5C81">
        <w:t xml:space="preserve"> Identifikacijski podatki organizacije/osebe, ki je zastavila vprašanje, ne bodo zavedeni. Objavljena vprašanja in odgovori veljajo kot dopolnitev razpisne dokumentacije. Ministrstvo na vprašanja, ki se ne nanašajo na predmetni javni razpis, ne bo odgovarjalo in jih bo zavrglo.</w:t>
      </w:r>
    </w:p>
    <w:p w14:paraId="20505355" w14:textId="77777777" w:rsidR="00684D71" w:rsidRPr="00ED5C81" w:rsidRDefault="00684D71" w:rsidP="00684D71">
      <w:pPr>
        <w:suppressAutoHyphens/>
        <w:spacing w:line="240" w:lineRule="auto"/>
        <w:rPr>
          <w:rFonts w:cs="Arial"/>
          <w:b/>
          <w:szCs w:val="20"/>
          <w:lang w:eastAsia="sl-SI"/>
        </w:rPr>
      </w:pPr>
    </w:p>
    <w:p w14:paraId="4499A4D7" w14:textId="77777777" w:rsidR="00684D71" w:rsidRPr="00ED5C81" w:rsidRDefault="00684D71" w:rsidP="00684D71">
      <w:pPr>
        <w:suppressAutoHyphens/>
        <w:spacing w:line="240" w:lineRule="auto"/>
        <w:rPr>
          <w:rFonts w:cs="Arial"/>
          <w:b/>
          <w:szCs w:val="20"/>
          <w:lang w:eastAsia="sl-SI"/>
        </w:rPr>
      </w:pPr>
    </w:p>
    <w:p w14:paraId="5555B873" w14:textId="77777777" w:rsidR="00684D71" w:rsidRPr="00ED5C81" w:rsidRDefault="00684D71" w:rsidP="00684D71">
      <w:pPr>
        <w:tabs>
          <w:tab w:val="left" w:pos="6154"/>
        </w:tabs>
      </w:pPr>
      <w:r w:rsidRPr="00ED5C81">
        <w:tab/>
        <w:t>JERNEJ VRTOVEC</w:t>
      </w:r>
    </w:p>
    <w:p w14:paraId="549206A4" w14:textId="77777777" w:rsidR="00684D71" w:rsidRPr="00ED5C81" w:rsidRDefault="00684D71" w:rsidP="00684D71">
      <w:pPr>
        <w:tabs>
          <w:tab w:val="left" w:pos="6154"/>
        </w:tabs>
        <w:rPr>
          <w:spacing w:val="20"/>
        </w:rPr>
      </w:pPr>
      <w:r w:rsidRPr="00ED5C81">
        <w:tab/>
      </w:r>
      <w:r w:rsidRPr="00ED5C81">
        <w:rPr>
          <w:spacing w:val="20"/>
        </w:rPr>
        <w:t>MINISTER</w:t>
      </w:r>
    </w:p>
    <w:p w14:paraId="0115ACE1" w14:textId="77777777" w:rsidR="00684D71" w:rsidRDefault="00684D71" w:rsidP="00684D71">
      <w:pPr>
        <w:spacing w:line="240" w:lineRule="auto"/>
        <w:rPr>
          <w:lang w:eastAsia="sl-SI"/>
        </w:rPr>
      </w:pPr>
    </w:p>
    <w:p w14:paraId="6DF8B384" w14:textId="3CDD1F35" w:rsidR="0055630F" w:rsidRDefault="0055630F">
      <w:pPr>
        <w:spacing w:line="240" w:lineRule="auto"/>
        <w:rPr>
          <w:lang w:eastAsia="sl-SI"/>
        </w:rPr>
      </w:pPr>
      <w:r>
        <w:rPr>
          <w:lang w:eastAsia="sl-SI"/>
        </w:rPr>
        <w:br w:type="page"/>
      </w:r>
    </w:p>
    <w:p w14:paraId="0A02F61F" w14:textId="77777777" w:rsidR="0055630F" w:rsidRDefault="0055630F" w:rsidP="0055630F">
      <w:pPr>
        <w:spacing w:line="240" w:lineRule="auto"/>
        <w:rPr>
          <w:lang w:eastAsia="sl-SI"/>
        </w:rPr>
      </w:pPr>
    </w:p>
    <w:p w14:paraId="4398A7F7" w14:textId="77777777" w:rsidR="001E023F" w:rsidRPr="00ED5C81" w:rsidRDefault="00912AFE" w:rsidP="007E69AC">
      <w:pPr>
        <w:pStyle w:val="Naslov1"/>
        <w:rPr>
          <w:szCs w:val="28"/>
        </w:rPr>
      </w:pPr>
      <w:r w:rsidRPr="00ED5C81">
        <w:rPr>
          <w:szCs w:val="28"/>
        </w:rPr>
        <w:t>2</w:t>
      </w:r>
      <w:r w:rsidR="001E023F" w:rsidRPr="00ED5C81">
        <w:rPr>
          <w:szCs w:val="28"/>
        </w:rPr>
        <w:t>. KATALOG AKTIVNOSTI</w:t>
      </w:r>
      <w:bookmarkEnd w:id="0"/>
    </w:p>
    <w:p w14:paraId="412BA69C" w14:textId="77777777" w:rsidR="001631BA" w:rsidRPr="00ED5C81" w:rsidRDefault="00912AFE" w:rsidP="001631BA">
      <w:pPr>
        <w:pStyle w:val="Naslov2"/>
        <w:spacing w:before="120"/>
        <w:rPr>
          <w:szCs w:val="20"/>
          <w:u w:val="single"/>
        </w:rPr>
      </w:pPr>
      <w:bookmarkStart w:id="25" w:name="_Toc40110680"/>
      <w:r w:rsidRPr="00ED5C81">
        <w:rPr>
          <w:szCs w:val="20"/>
          <w:u w:val="single"/>
        </w:rPr>
        <w:t>2</w:t>
      </w:r>
      <w:r w:rsidR="001631BA" w:rsidRPr="00ED5C81">
        <w:rPr>
          <w:szCs w:val="20"/>
          <w:u w:val="single"/>
        </w:rPr>
        <w:t>.1. UVOD</w:t>
      </w:r>
      <w:bookmarkEnd w:id="25"/>
    </w:p>
    <w:p w14:paraId="42A38391" w14:textId="77777777" w:rsidR="00CB29BF" w:rsidRPr="00ED5C81" w:rsidRDefault="001E47BD" w:rsidP="001631BA">
      <w:pPr>
        <w:tabs>
          <w:tab w:val="left" w:pos="1134"/>
        </w:tabs>
        <w:suppressAutoHyphens/>
        <w:spacing w:before="120" w:after="120" w:line="240" w:lineRule="auto"/>
        <w:jc w:val="both"/>
        <w:rPr>
          <w:rFonts w:cs="Arial"/>
          <w:szCs w:val="20"/>
          <w:lang w:eastAsia="ar-SA"/>
        </w:rPr>
      </w:pPr>
      <w:r w:rsidRPr="00ED5C81">
        <w:rPr>
          <w:rFonts w:cs="Arial"/>
          <w:szCs w:val="20"/>
          <w:lang w:eastAsia="ar-SA"/>
        </w:rPr>
        <w:t xml:space="preserve">Ministrstvom za infrastrukturo, </w:t>
      </w:r>
      <w:r w:rsidR="00C746A1" w:rsidRPr="00ED5C81">
        <w:rPr>
          <w:rFonts w:cs="Arial"/>
          <w:szCs w:val="20"/>
          <w:lang w:eastAsia="ar-SA"/>
        </w:rPr>
        <w:t>Direktorat za trajnostno mobilnost in prometno politiko</w:t>
      </w:r>
      <w:r w:rsidR="00D91CF4" w:rsidRPr="00ED5C81">
        <w:rPr>
          <w:rFonts w:cs="Arial"/>
          <w:szCs w:val="20"/>
          <w:lang w:eastAsia="ar-SA"/>
        </w:rPr>
        <w:t>,</w:t>
      </w:r>
      <w:r w:rsidR="00A74434" w:rsidRPr="00ED5C81">
        <w:rPr>
          <w:rFonts w:cs="Arial"/>
          <w:szCs w:val="20"/>
          <w:lang w:eastAsia="ar-SA"/>
        </w:rPr>
        <w:t xml:space="preserve"> je v sodelovanju s partnerji </w:t>
      </w:r>
      <w:r w:rsidR="003A6B18" w:rsidRPr="00ED5C81">
        <w:rPr>
          <w:rFonts w:cs="Arial"/>
          <w:szCs w:val="20"/>
          <w:lang w:eastAsia="ar-SA"/>
        </w:rPr>
        <w:t>s podr</w:t>
      </w:r>
      <w:r w:rsidR="00FB40C4" w:rsidRPr="00ED5C81">
        <w:rPr>
          <w:rFonts w:cs="Arial"/>
          <w:szCs w:val="20"/>
          <w:lang w:eastAsia="ar-SA"/>
        </w:rPr>
        <w:t>očja trajnostne mobilnosti</w:t>
      </w:r>
      <w:r w:rsidR="003A6B18" w:rsidRPr="00ED5C81">
        <w:rPr>
          <w:rFonts w:cs="Arial"/>
          <w:szCs w:val="20"/>
          <w:lang w:eastAsia="ar-SA"/>
        </w:rPr>
        <w:t xml:space="preserve"> na projektu LIFE IP CARE4CLIMATE</w:t>
      </w:r>
      <w:r w:rsidR="00CB29BF" w:rsidRPr="00ED5C81">
        <w:rPr>
          <w:rFonts w:cs="Arial"/>
          <w:szCs w:val="20"/>
          <w:lang w:eastAsia="ar-SA"/>
        </w:rPr>
        <w:t>,</w:t>
      </w:r>
      <w:r w:rsidRPr="00ED5C81">
        <w:rPr>
          <w:rFonts w:cs="Arial"/>
          <w:szCs w:val="20"/>
          <w:lang w:eastAsia="ar-SA"/>
        </w:rPr>
        <w:t xml:space="preserve"> </w:t>
      </w:r>
      <w:r w:rsidR="00C746A1" w:rsidRPr="00ED5C81">
        <w:rPr>
          <w:rFonts w:cs="Arial"/>
          <w:szCs w:val="20"/>
          <w:lang w:eastAsia="ar-SA"/>
        </w:rPr>
        <w:t>pripravilo</w:t>
      </w:r>
      <w:r w:rsidRPr="00ED5C81">
        <w:rPr>
          <w:rFonts w:cs="Arial"/>
          <w:szCs w:val="20"/>
          <w:lang w:eastAsia="ar-SA"/>
        </w:rPr>
        <w:t xml:space="preserve"> </w:t>
      </w:r>
      <w:r w:rsidR="001631BA" w:rsidRPr="00ED5C81">
        <w:rPr>
          <w:rFonts w:cs="Arial"/>
          <w:szCs w:val="20"/>
          <w:lang w:eastAsia="ar-SA"/>
        </w:rPr>
        <w:t>predlog</w:t>
      </w:r>
      <w:r w:rsidR="00C746A1" w:rsidRPr="00ED5C81">
        <w:rPr>
          <w:rFonts w:cs="Arial"/>
          <w:szCs w:val="20"/>
          <w:lang w:eastAsia="ar-SA"/>
        </w:rPr>
        <w:t>e</w:t>
      </w:r>
      <w:r w:rsidR="001631BA" w:rsidRPr="00ED5C81">
        <w:rPr>
          <w:rFonts w:cs="Arial"/>
          <w:szCs w:val="20"/>
          <w:lang w:eastAsia="ar-SA"/>
        </w:rPr>
        <w:t xml:space="preserve"> za izvedbo </w:t>
      </w:r>
      <w:r w:rsidR="00CB29BF" w:rsidRPr="00ED5C81">
        <w:rPr>
          <w:rFonts w:cs="Arial"/>
          <w:szCs w:val="20"/>
          <w:lang w:eastAsia="ar-SA"/>
        </w:rPr>
        <w:t>osmih</w:t>
      </w:r>
      <w:r w:rsidR="001631BA" w:rsidRPr="00ED5C81">
        <w:rPr>
          <w:rFonts w:cs="Arial"/>
          <w:szCs w:val="20"/>
          <w:lang w:eastAsia="ar-SA"/>
        </w:rPr>
        <w:t xml:space="preserve"> različnih vrst aktivnosti, ki so predmet sofinanciranja. </w:t>
      </w:r>
    </w:p>
    <w:p w14:paraId="15FB23CD" w14:textId="60D47A9E" w:rsidR="001631BA" w:rsidRPr="00ED5C81" w:rsidRDefault="001631BA" w:rsidP="001631BA">
      <w:pPr>
        <w:tabs>
          <w:tab w:val="left" w:pos="1134"/>
        </w:tabs>
        <w:suppressAutoHyphens/>
        <w:spacing w:before="120" w:after="120" w:line="240" w:lineRule="auto"/>
        <w:jc w:val="both"/>
        <w:rPr>
          <w:rFonts w:cs="Arial"/>
          <w:szCs w:val="20"/>
          <w:lang w:eastAsia="ar-SA"/>
        </w:rPr>
      </w:pPr>
      <w:r w:rsidRPr="00ED5C81">
        <w:rPr>
          <w:rFonts w:cs="Arial"/>
          <w:szCs w:val="20"/>
          <w:lang w:eastAsia="ar-SA"/>
        </w:rPr>
        <w:t>Vsaka aktivnost je razdeljena na več kategorij glede na obseg izvedenih dejavnosti. Skladno z obsegom so določene višine sofinanciranja (npr. aktivnost  A</w:t>
      </w:r>
      <w:r w:rsidR="00D91CF4" w:rsidRPr="00ED5C81">
        <w:rPr>
          <w:rFonts w:cs="Arial"/>
          <w:szCs w:val="20"/>
          <w:lang w:eastAsia="ar-SA"/>
        </w:rPr>
        <w:t xml:space="preserve"> se deli na A1</w:t>
      </w:r>
      <w:r w:rsidR="001D1FC3" w:rsidRPr="00ED5C81">
        <w:rPr>
          <w:rFonts w:cs="Arial"/>
          <w:szCs w:val="20"/>
          <w:lang w:eastAsia="ar-SA"/>
        </w:rPr>
        <w:t xml:space="preserve">, </w:t>
      </w:r>
      <w:r w:rsidR="00D91CF4" w:rsidRPr="00ED5C81">
        <w:rPr>
          <w:rFonts w:cs="Arial"/>
          <w:szCs w:val="20"/>
          <w:lang w:eastAsia="ar-SA"/>
        </w:rPr>
        <w:t>A2</w:t>
      </w:r>
      <w:r w:rsidR="001D1FC3" w:rsidRPr="00ED5C81">
        <w:rPr>
          <w:rFonts w:cs="Arial"/>
          <w:szCs w:val="20"/>
          <w:lang w:eastAsia="ar-SA"/>
        </w:rPr>
        <w:t xml:space="preserve"> in A3</w:t>
      </w:r>
      <w:r w:rsidR="00D91CF4" w:rsidRPr="00ED5C81">
        <w:rPr>
          <w:rFonts w:cs="Arial"/>
          <w:szCs w:val="20"/>
          <w:lang w:eastAsia="ar-SA"/>
        </w:rPr>
        <w:t>; aktivnost</w:t>
      </w:r>
      <w:r w:rsidR="00FB091B" w:rsidRPr="00ED5C81">
        <w:rPr>
          <w:rFonts w:cs="Arial"/>
          <w:szCs w:val="20"/>
          <w:lang w:eastAsia="ar-SA"/>
        </w:rPr>
        <w:t xml:space="preserve"> B na B1, B2, B3 </w:t>
      </w:r>
      <w:r w:rsidR="00ED5C81" w:rsidRPr="00ED5C81">
        <w:rPr>
          <w:rFonts w:cs="Arial"/>
          <w:szCs w:val="20"/>
          <w:lang w:eastAsia="ar-SA"/>
        </w:rPr>
        <w:t>itd.</w:t>
      </w:r>
      <w:r w:rsidRPr="00ED5C81">
        <w:rPr>
          <w:rFonts w:cs="Arial"/>
          <w:szCs w:val="20"/>
          <w:lang w:eastAsia="ar-SA"/>
        </w:rPr>
        <w:t xml:space="preserve">). Delitev aktivnosti po obsegu oz. v kategorije omogoča občinam lažjo izbiro aktivnosti glede na velikost občine, intenzivnosti sodelovanja v </w:t>
      </w:r>
      <w:r w:rsidR="00BD2603" w:rsidRPr="00ED5C81">
        <w:rPr>
          <w:rFonts w:cs="Arial"/>
          <w:szCs w:val="20"/>
          <w:lang w:eastAsia="ar-SA"/>
        </w:rPr>
        <w:t>Evropskem tednu mobilnosti (</w:t>
      </w:r>
      <w:r w:rsidRPr="00ED5C81">
        <w:rPr>
          <w:rFonts w:cs="Arial"/>
          <w:szCs w:val="20"/>
          <w:lang w:eastAsia="ar-SA"/>
        </w:rPr>
        <w:t>ETM</w:t>
      </w:r>
      <w:r w:rsidR="00BD2603" w:rsidRPr="00ED5C81">
        <w:rPr>
          <w:rFonts w:cs="Arial"/>
          <w:szCs w:val="20"/>
          <w:lang w:eastAsia="ar-SA"/>
        </w:rPr>
        <w:t>)</w:t>
      </w:r>
      <w:r w:rsidRPr="00ED5C81">
        <w:rPr>
          <w:rFonts w:cs="Arial"/>
          <w:szCs w:val="20"/>
          <w:lang w:eastAsia="ar-SA"/>
        </w:rPr>
        <w:t>, interesa za posamezno aktivnost, itd.</w:t>
      </w:r>
      <w:r w:rsidR="003A6055" w:rsidRPr="00ED5C81">
        <w:rPr>
          <w:rFonts w:cs="Arial"/>
          <w:szCs w:val="20"/>
          <w:lang w:eastAsia="ar-SA"/>
        </w:rPr>
        <w:t xml:space="preserve"> </w:t>
      </w:r>
    </w:p>
    <w:p w14:paraId="5E9925F2" w14:textId="77777777" w:rsidR="003A6055" w:rsidRPr="00ED5C81" w:rsidRDefault="003A6055" w:rsidP="001631BA">
      <w:pPr>
        <w:tabs>
          <w:tab w:val="left" w:pos="1134"/>
        </w:tabs>
        <w:suppressAutoHyphens/>
        <w:spacing w:before="120" w:after="120" w:line="240" w:lineRule="auto"/>
        <w:jc w:val="both"/>
        <w:rPr>
          <w:rFonts w:cs="Arial"/>
          <w:b/>
          <w:szCs w:val="20"/>
          <w:lang w:eastAsia="ar-SA"/>
        </w:rPr>
      </w:pPr>
      <w:r w:rsidRPr="00ED5C81">
        <w:rPr>
          <w:rFonts w:cs="Arial"/>
          <w:b/>
          <w:szCs w:val="20"/>
          <w:lang w:eastAsia="ar-SA"/>
        </w:rPr>
        <w:t>Za vsako aktivnost oz. kategorijo aktivnosti so pripravljene tudi minimalne zahteve, ki so za prejemnike sredstev zavezujoče, zaželeno pa je</w:t>
      </w:r>
      <w:r w:rsidR="00C746A1" w:rsidRPr="00ED5C81">
        <w:rPr>
          <w:rFonts w:cs="Arial"/>
          <w:b/>
          <w:szCs w:val="20"/>
          <w:lang w:eastAsia="ar-SA"/>
        </w:rPr>
        <w:t>,</w:t>
      </w:r>
      <w:r w:rsidRPr="00ED5C81">
        <w:rPr>
          <w:rFonts w:cs="Arial"/>
          <w:b/>
          <w:szCs w:val="20"/>
          <w:lang w:eastAsia="ar-SA"/>
        </w:rPr>
        <w:t xml:space="preserve"> da občina sama doda še kakšno dejavnost oz. podaljša trajanje določenih aktivnosti z namenom</w:t>
      </w:r>
      <w:r w:rsidR="00D91CF4" w:rsidRPr="00ED5C81">
        <w:rPr>
          <w:rFonts w:cs="Arial"/>
          <w:b/>
          <w:szCs w:val="20"/>
          <w:lang w:eastAsia="ar-SA"/>
        </w:rPr>
        <w:t xml:space="preserve"> doseganja večjih učinkov, kar</w:t>
      </w:r>
      <w:r w:rsidRPr="00ED5C81">
        <w:rPr>
          <w:rFonts w:cs="Arial"/>
          <w:b/>
          <w:szCs w:val="20"/>
          <w:lang w:eastAsia="ar-SA"/>
        </w:rPr>
        <w:t xml:space="preserve"> doprinese k večji kvaliteti </w:t>
      </w:r>
      <w:r w:rsidR="000B27FC" w:rsidRPr="00ED5C81">
        <w:rPr>
          <w:rFonts w:cs="Arial"/>
          <w:b/>
          <w:szCs w:val="20"/>
          <w:lang w:eastAsia="ar-SA"/>
        </w:rPr>
        <w:t>aktivnost</w:t>
      </w:r>
      <w:r w:rsidR="003A6B18" w:rsidRPr="00ED5C81">
        <w:rPr>
          <w:rFonts w:cs="Arial"/>
          <w:b/>
          <w:szCs w:val="20"/>
          <w:lang w:eastAsia="ar-SA"/>
        </w:rPr>
        <w:t>i</w:t>
      </w:r>
      <w:r w:rsidRPr="00ED5C81">
        <w:rPr>
          <w:rFonts w:cs="Arial"/>
          <w:b/>
          <w:szCs w:val="20"/>
          <w:lang w:eastAsia="ar-SA"/>
        </w:rPr>
        <w:t>.</w:t>
      </w:r>
    </w:p>
    <w:p w14:paraId="345190C7" w14:textId="4BCC03F7" w:rsidR="003A6055" w:rsidRPr="00ED5C81" w:rsidRDefault="00AF7FB9" w:rsidP="001631BA">
      <w:pPr>
        <w:tabs>
          <w:tab w:val="left" w:pos="1134"/>
        </w:tabs>
        <w:suppressAutoHyphens/>
        <w:spacing w:before="120" w:after="120" w:line="240" w:lineRule="auto"/>
        <w:jc w:val="both"/>
        <w:rPr>
          <w:rFonts w:cs="Arial"/>
          <w:szCs w:val="20"/>
          <w:lang w:eastAsia="ar-SA"/>
        </w:rPr>
      </w:pPr>
      <w:r w:rsidRPr="00ED5C81">
        <w:rPr>
          <w:rFonts w:cs="Arial"/>
          <w:szCs w:val="20"/>
          <w:lang w:eastAsia="ar-SA"/>
        </w:rPr>
        <w:t>Minimalne zahteve so predpisane v smislu kvantitete, način izvedbe le teh pa je odvisen od občine oz. kreativne zasnove organizatorjev.</w:t>
      </w:r>
    </w:p>
    <w:p w14:paraId="382BF04B" w14:textId="77777777" w:rsidR="001631BA" w:rsidRPr="00ED5C81" w:rsidRDefault="00912AFE" w:rsidP="00A11A68">
      <w:pPr>
        <w:pStyle w:val="Naslov2"/>
      </w:pPr>
      <w:bookmarkStart w:id="26" w:name="_Toc40110681"/>
      <w:r w:rsidRPr="00ED5C81">
        <w:t>2</w:t>
      </w:r>
      <w:r w:rsidR="00FF31B2" w:rsidRPr="00ED5C81">
        <w:t>.</w:t>
      </w:r>
      <w:r w:rsidR="00F15AEE" w:rsidRPr="00ED5C81">
        <w:t>2</w:t>
      </w:r>
      <w:r w:rsidR="001631BA" w:rsidRPr="00ED5C81">
        <w:t>. OPIS AKTIVNOSTI</w:t>
      </w:r>
      <w:r w:rsidR="00B54D1B" w:rsidRPr="00ED5C81">
        <w:t>, MINIMALNE ZAHTEVE TER VIŠINA SOFINANCIRANJA</w:t>
      </w:r>
      <w:bookmarkEnd w:id="26"/>
      <w:r w:rsidR="005E1A8F" w:rsidRPr="00ED5C81">
        <w:t xml:space="preserve"> </w:t>
      </w:r>
    </w:p>
    <w:p w14:paraId="08AE4A76" w14:textId="77777777" w:rsidR="0056141F" w:rsidRPr="00ED5C81" w:rsidRDefault="00BF7B41" w:rsidP="00BF7B41">
      <w:pPr>
        <w:pStyle w:val="Naslov3"/>
      </w:pPr>
      <w:bookmarkStart w:id="27" w:name="_Toc480967084"/>
      <w:bookmarkStart w:id="28" w:name="_Toc40110682"/>
      <w:r w:rsidRPr="00ED5C81">
        <w:t>A – VKLJUČEVANJE LOKALNEGA GOSPODARSTVA V PROMOCIJSKE AKTIVNOSTI ETM</w:t>
      </w:r>
      <w:bookmarkEnd w:id="27"/>
      <w:r w:rsidRPr="00ED5C81">
        <w:t xml:space="preserve"> 2020</w:t>
      </w:r>
      <w:bookmarkEnd w:id="28"/>
    </w:p>
    <w:p w14:paraId="2AF0383B" w14:textId="77777777" w:rsidR="0056141F" w:rsidRPr="00ED5C81" w:rsidRDefault="0056141F" w:rsidP="0056141F">
      <w:pPr>
        <w:spacing w:line="276" w:lineRule="auto"/>
        <w:jc w:val="both"/>
        <w:rPr>
          <w:rFonts w:cs="Arial"/>
          <w:szCs w:val="20"/>
        </w:rPr>
      </w:pPr>
      <w:r w:rsidRPr="00ED5C81">
        <w:rPr>
          <w:rFonts w:cs="Arial"/>
          <w:szCs w:val="20"/>
        </w:rPr>
        <w:t xml:space="preserve">Namen te aktivnosti je pritegniti čim večji krog lokalnih deležnikov tako javnega kot zasebnega sektorja k sodelovanju v ETM </w:t>
      </w:r>
      <w:r w:rsidR="00A57973" w:rsidRPr="00ED5C81">
        <w:rPr>
          <w:rFonts w:cs="Arial"/>
          <w:szCs w:val="20"/>
        </w:rPr>
        <w:t xml:space="preserve">za promocijo hoje, kolesarjenja, </w:t>
      </w:r>
      <w:r w:rsidRPr="00ED5C81">
        <w:rPr>
          <w:rFonts w:cs="Arial"/>
          <w:szCs w:val="20"/>
        </w:rPr>
        <w:t>javnega potniškega prometa</w:t>
      </w:r>
      <w:r w:rsidR="00A57973" w:rsidRPr="00ED5C81">
        <w:rPr>
          <w:rFonts w:cs="Arial"/>
          <w:szCs w:val="20"/>
        </w:rPr>
        <w:t xml:space="preserve"> in alternativnih oblik mobilnosti</w:t>
      </w:r>
      <w:r w:rsidRPr="00ED5C81">
        <w:rPr>
          <w:rFonts w:cs="Arial"/>
          <w:szCs w:val="20"/>
        </w:rPr>
        <w:t xml:space="preserve">. Za celovito izvedbo promocijskih aktivnosti je pomembno, da program ponuja razne motivacijske spodbude v obliki nagrad in motivacijske dogodke, ki vključujejo najširši krog prebivalcev od najmlajših otrok v vrtcih do študentov, upokojencev, invalidov, idr. </w:t>
      </w:r>
    </w:p>
    <w:p w14:paraId="5CA9E827" w14:textId="77777777" w:rsidR="0056141F" w:rsidRPr="00ED5C81" w:rsidRDefault="0056141F" w:rsidP="0056141F">
      <w:pPr>
        <w:spacing w:line="276" w:lineRule="auto"/>
        <w:jc w:val="both"/>
        <w:rPr>
          <w:rFonts w:cs="Arial"/>
          <w:szCs w:val="20"/>
        </w:rPr>
      </w:pPr>
    </w:p>
    <w:p w14:paraId="7D3C0D43" w14:textId="4E284C62" w:rsidR="0056141F" w:rsidRPr="00ED5C81" w:rsidRDefault="0056141F" w:rsidP="0056141F">
      <w:pPr>
        <w:spacing w:line="276" w:lineRule="auto"/>
        <w:jc w:val="both"/>
        <w:rPr>
          <w:rFonts w:cs="Arial"/>
          <w:szCs w:val="20"/>
        </w:rPr>
      </w:pPr>
      <w:r w:rsidRPr="00ED5C81">
        <w:rPr>
          <w:rFonts w:cs="Arial"/>
          <w:szCs w:val="20"/>
        </w:rPr>
        <w:t>K sodelovanju v promocijskih aktivnosti</w:t>
      </w:r>
      <w:r w:rsidR="00C746A1" w:rsidRPr="00ED5C81">
        <w:rPr>
          <w:rFonts w:cs="Arial"/>
          <w:szCs w:val="20"/>
        </w:rPr>
        <w:t>h</w:t>
      </w:r>
      <w:r w:rsidRPr="00ED5C81">
        <w:rPr>
          <w:rFonts w:cs="Arial"/>
          <w:szCs w:val="20"/>
        </w:rPr>
        <w:t xml:space="preserve"> v obliki popustov ali drugih ugodnosti na storitve ali nakup blaga naj se povabi lokalne gospodarske subjekte, ki so zainteresirani za sodelovanje v ETM. Predvideva se vključitev lastnikov: športnih trgovin, fitnes klubov, trgovin za prodajo koles, gostinskih lokalov, storitve s področja </w:t>
      </w:r>
      <w:r w:rsidR="00ED5C81" w:rsidRPr="00ED5C81">
        <w:rPr>
          <w:rFonts w:cs="Arial"/>
          <w:szCs w:val="20"/>
        </w:rPr>
        <w:t>Wellesa</w:t>
      </w:r>
      <w:r w:rsidRPr="00ED5C81">
        <w:rPr>
          <w:rFonts w:cs="Arial"/>
          <w:szCs w:val="20"/>
        </w:rPr>
        <w:t xml:space="preserve">, popravila koles, javnega transporta, itd. V okviru tega se pripravi knjižica s kuponi popustov, ki jih občani unovčijo tekom ETM ali tudi po zaključku ETM, odvisno od dogovora. </w:t>
      </w:r>
    </w:p>
    <w:p w14:paraId="03D5AF2A" w14:textId="77777777" w:rsidR="0056141F" w:rsidRPr="00ED5C81" w:rsidRDefault="0056141F" w:rsidP="0056141F">
      <w:pPr>
        <w:spacing w:line="276" w:lineRule="auto"/>
        <w:jc w:val="both"/>
        <w:rPr>
          <w:rFonts w:cs="Arial"/>
          <w:szCs w:val="20"/>
        </w:rPr>
      </w:pPr>
    </w:p>
    <w:p w14:paraId="37ADA06C" w14:textId="77777777" w:rsidR="0056141F" w:rsidRPr="00ED5C81" w:rsidRDefault="0056141F" w:rsidP="0056141F">
      <w:pPr>
        <w:spacing w:line="276" w:lineRule="auto"/>
        <w:jc w:val="both"/>
        <w:rPr>
          <w:rFonts w:cs="Arial"/>
          <w:szCs w:val="20"/>
        </w:rPr>
      </w:pPr>
      <w:r w:rsidRPr="00ED5C81">
        <w:rPr>
          <w:rFonts w:cs="Arial"/>
          <w:szCs w:val="20"/>
        </w:rPr>
        <w:t xml:space="preserve">Knjižica kuponov s popusti naj predstavlja nagrado, ki jo občani pridobijo ali na tekmovanju ali v okviru </w:t>
      </w:r>
      <w:r w:rsidRPr="00ED5C81">
        <w:rPr>
          <w:rFonts w:cs="Arial"/>
          <w:color w:val="000000"/>
          <w:szCs w:val="20"/>
        </w:rPr>
        <w:t xml:space="preserve">žreba, lahko tudi, če izpolnijo anketni vprašalnik odvisno od zasnove </w:t>
      </w:r>
      <w:r w:rsidRPr="00ED5C81">
        <w:rPr>
          <w:rFonts w:cs="Arial"/>
          <w:szCs w:val="20"/>
        </w:rPr>
        <w:t xml:space="preserve">promocijskih aktivnosti. Poleg omenjene knjižice popustov se lahko podelijo tudi druge nagrade, ki so smiselno povezane z aktivnostjo. </w:t>
      </w:r>
    </w:p>
    <w:p w14:paraId="1AF011A0" w14:textId="77777777" w:rsidR="00544D16" w:rsidRPr="00ED5C81" w:rsidRDefault="00544D16" w:rsidP="0056141F">
      <w:pPr>
        <w:spacing w:line="276" w:lineRule="auto"/>
        <w:jc w:val="both"/>
        <w:rPr>
          <w:rFonts w:cs="Arial"/>
          <w:szCs w:val="20"/>
        </w:rPr>
      </w:pPr>
    </w:p>
    <w:p w14:paraId="06E0D80F" w14:textId="77777777" w:rsidR="0056141F" w:rsidRPr="00ED5C81" w:rsidRDefault="0056141F" w:rsidP="0056141F">
      <w:pPr>
        <w:spacing w:line="276" w:lineRule="auto"/>
        <w:jc w:val="both"/>
        <w:rPr>
          <w:rFonts w:cs="Arial"/>
          <w:szCs w:val="20"/>
        </w:rPr>
      </w:pPr>
      <w:r w:rsidRPr="00ED5C81">
        <w:rPr>
          <w:rFonts w:cs="Arial"/>
          <w:szCs w:val="20"/>
        </w:rPr>
        <w:t>Za celovito in občanom privlačno promocijo trajnostne mobilnost, naj občina pripravi program prireditev za različne ciljne skupine. K sodelovanju in kreativni zasnovi dogodkov naj povabi razna lokalna društva, dijaške in študentske organizacije, itd. Dogodki naj bodo dostopni širši javnosti ter smiselno povezani z vrsto mobilnosti. V nadaljevanju je opisanih nekaj možnosti glede na vrsto mobilnosti.</w:t>
      </w:r>
    </w:p>
    <w:p w14:paraId="7ACD5C03" w14:textId="77777777" w:rsidR="0056141F" w:rsidRPr="00ED5C81" w:rsidRDefault="0056141F" w:rsidP="0056141F">
      <w:pPr>
        <w:spacing w:line="276" w:lineRule="auto"/>
        <w:jc w:val="both"/>
        <w:rPr>
          <w:rFonts w:cs="Arial"/>
          <w:b/>
          <w:szCs w:val="20"/>
        </w:rPr>
      </w:pPr>
    </w:p>
    <w:p w14:paraId="334FD182" w14:textId="5DCC5F5B" w:rsidR="0056141F" w:rsidRPr="00ED5C81" w:rsidRDefault="0056141F" w:rsidP="0056141F">
      <w:pPr>
        <w:spacing w:line="276" w:lineRule="auto"/>
        <w:jc w:val="both"/>
        <w:rPr>
          <w:rFonts w:cs="Arial"/>
          <w:szCs w:val="20"/>
        </w:rPr>
      </w:pPr>
      <w:r w:rsidRPr="00ED5C81">
        <w:rPr>
          <w:rFonts w:cs="Arial"/>
          <w:b/>
          <w:szCs w:val="20"/>
        </w:rPr>
        <w:t xml:space="preserve">Kolesarjenje: </w:t>
      </w:r>
      <w:r w:rsidRPr="00ED5C81">
        <w:rPr>
          <w:rFonts w:cs="Arial"/>
          <w:szCs w:val="20"/>
        </w:rPr>
        <w:t xml:space="preserve">organizacija dneva ali tedna »s kolesom v službo«; organizacija kolesarskega zajtrka; organizacija raznih tekmovanj za nagrade npr. »sam svoj mojster« (občani tekmujejo v hitrosti popravila kolesa npr. zračnice, itd.); organizacija tekmovanj »sestavi si svoje kolo« (občani sestavljajo in popravljajo zavržena ali stara kolesa, ki niso več v uporabi ter jih rekonstruirajo v uporabna na inovativen in zabaven način - pripravi se razstava teh koles); </w:t>
      </w:r>
      <w:r w:rsidR="00BD2603" w:rsidRPr="00ED5C81">
        <w:rPr>
          <w:rFonts w:cs="Arial"/>
          <w:szCs w:val="20"/>
        </w:rPr>
        <w:t xml:space="preserve">organizacija vadb </w:t>
      </w:r>
      <w:r w:rsidR="00ED5C81" w:rsidRPr="00ED5C81">
        <w:rPr>
          <w:rFonts w:cs="Arial"/>
          <w:szCs w:val="20"/>
        </w:rPr>
        <w:t>tehnike</w:t>
      </w:r>
      <w:r w:rsidR="00BD2603" w:rsidRPr="00ED5C81">
        <w:rPr>
          <w:rFonts w:cs="Arial"/>
          <w:szCs w:val="20"/>
        </w:rPr>
        <w:t xml:space="preserve"> </w:t>
      </w:r>
      <w:r w:rsidR="00BD2603" w:rsidRPr="00ED5C81">
        <w:rPr>
          <w:rFonts w:cs="Arial"/>
          <w:szCs w:val="20"/>
        </w:rPr>
        <w:lastRenderedPageBreak/>
        <w:t xml:space="preserve">vožnje s kolesom; </w:t>
      </w:r>
      <w:r w:rsidRPr="00ED5C81">
        <w:rPr>
          <w:rFonts w:cs="Arial"/>
          <w:szCs w:val="20"/>
        </w:rPr>
        <w:t>učenci, dijaki in študenti tekmujejo v pisanju kratkih zgodb npr. »dogodivščine kolesarja Jake«. Organizirajo se javni dogodki na prostem, stojnice za promocijo kolesarjenja, predstavitev električnih koles, demonstracije predelave koles v električna, varna vožnja otrok na kolesu, razni kvizi in nagradne igre za mimoidoče, itd.</w:t>
      </w:r>
    </w:p>
    <w:p w14:paraId="182529CB" w14:textId="77777777" w:rsidR="0056141F" w:rsidRPr="00ED5C81" w:rsidRDefault="0056141F" w:rsidP="0056141F">
      <w:pPr>
        <w:spacing w:line="276" w:lineRule="auto"/>
        <w:jc w:val="both"/>
        <w:rPr>
          <w:rFonts w:cs="Arial"/>
          <w:b/>
          <w:szCs w:val="20"/>
        </w:rPr>
      </w:pPr>
    </w:p>
    <w:p w14:paraId="64C101BF" w14:textId="1D11CD5A" w:rsidR="0056141F" w:rsidRPr="00ED5C81" w:rsidRDefault="0056141F" w:rsidP="0056141F">
      <w:pPr>
        <w:spacing w:line="276" w:lineRule="auto"/>
        <w:jc w:val="both"/>
        <w:rPr>
          <w:rFonts w:cs="Arial"/>
          <w:b/>
          <w:szCs w:val="20"/>
        </w:rPr>
      </w:pPr>
      <w:r w:rsidRPr="00ED5C81">
        <w:rPr>
          <w:rFonts w:cs="Arial"/>
          <w:b/>
          <w:szCs w:val="20"/>
        </w:rPr>
        <w:t xml:space="preserve">Hoja: </w:t>
      </w:r>
      <w:r w:rsidRPr="00ED5C81">
        <w:rPr>
          <w:rFonts w:cs="Arial"/>
          <w:szCs w:val="20"/>
        </w:rPr>
        <w:t xml:space="preserve">organizacija dneva ali tedna »peš v službo«; označitev smeri in časa hoje do izbranih točk v mestu; delitev letakov z zemljevidom pešpoti in sprehajalnih stez v mestu s prikazom varnih točk prečkanja, peš cone, </w:t>
      </w:r>
      <w:r w:rsidR="00ED5C81" w:rsidRPr="00ED5C81">
        <w:rPr>
          <w:rFonts w:cs="Arial"/>
          <w:szCs w:val="20"/>
        </w:rPr>
        <w:t>itd.</w:t>
      </w:r>
      <w:r w:rsidRPr="00ED5C81">
        <w:rPr>
          <w:rFonts w:cs="Arial"/>
          <w:szCs w:val="20"/>
        </w:rPr>
        <w:t xml:space="preserve">; organizacija tekmovanja »peš po mestu« kjer občani zbirajo točke za vsako prehojeno pot; razna tekmovanja in kvizi za osnove in srednje šole, organizirana prostovoljna društva za pomoč in spremljanje pri hoji starejših in gibalno oviranih oseb, </w:t>
      </w:r>
      <w:r w:rsidR="00BD2603" w:rsidRPr="00ED5C81">
        <w:rPr>
          <w:rFonts w:cs="Arial"/>
          <w:szCs w:val="20"/>
        </w:rPr>
        <w:t xml:space="preserve">organizacija predavanj o hoji in primerni opremi (obutev) </w:t>
      </w:r>
      <w:r w:rsidRPr="00ED5C81">
        <w:rPr>
          <w:rFonts w:cs="Arial"/>
          <w:szCs w:val="20"/>
        </w:rPr>
        <w:t>itd.</w:t>
      </w:r>
    </w:p>
    <w:p w14:paraId="5B6CF4A5" w14:textId="77777777" w:rsidR="0056141F" w:rsidRPr="00ED5C81" w:rsidRDefault="0056141F" w:rsidP="0056141F">
      <w:pPr>
        <w:spacing w:line="276" w:lineRule="auto"/>
        <w:jc w:val="both"/>
        <w:rPr>
          <w:rFonts w:cs="Arial"/>
          <w:b/>
          <w:szCs w:val="20"/>
        </w:rPr>
      </w:pPr>
    </w:p>
    <w:p w14:paraId="7DF24C3B" w14:textId="4EFFB755" w:rsidR="0056141F" w:rsidRPr="00ED5C81" w:rsidRDefault="0056141F" w:rsidP="0056141F">
      <w:pPr>
        <w:spacing w:line="276" w:lineRule="auto"/>
        <w:jc w:val="both"/>
        <w:rPr>
          <w:rFonts w:cs="Arial"/>
          <w:szCs w:val="20"/>
        </w:rPr>
      </w:pPr>
      <w:r w:rsidRPr="00ED5C81">
        <w:rPr>
          <w:rFonts w:cs="Arial"/>
          <w:b/>
          <w:szCs w:val="20"/>
        </w:rPr>
        <w:t xml:space="preserve">Javni </w:t>
      </w:r>
      <w:r w:rsidR="00DF47F8" w:rsidRPr="00ED5C81">
        <w:rPr>
          <w:rFonts w:cs="Arial"/>
          <w:b/>
          <w:szCs w:val="20"/>
        </w:rPr>
        <w:t>prevoz</w:t>
      </w:r>
      <w:r w:rsidRPr="00ED5C81">
        <w:rPr>
          <w:rFonts w:cs="Arial"/>
          <w:b/>
          <w:szCs w:val="20"/>
        </w:rPr>
        <w:t xml:space="preserve">: </w:t>
      </w:r>
      <w:r w:rsidRPr="00ED5C81">
        <w:rPr>
          <w:rFonts w:cs="Arial"/>
          <w:szCs w:val="20"/>
        </w:rPr>
        <w:t xml:space="preserve">organizacija dneva ali tedna »z javnim prevozom v službo«; organizacija raznih prireditev in nagradnih iger na postajah in postajališčih; promocija </w:t>
      </w:r>
      <w:r w:rsidR="00DF47F8" w:rsidRPr="00ED5C81">
        <w:rPr>
          <w:rFonts w:cs="Arial"/>
          <w:szCs w:val="20"/>
        </w:rPr>
        <w:t>javnega prevoza</w:t>
      </w:r>
      <w:r w:rsidRPr="00ED5C81">
        <w:rPr>
          <w:rFonts w:cs="Arial"/>
          <w:szCs w:val="20"/>
        </w:rPr>
        <w:t xml:space="preserve"> na spletni strani občine (npr. ustvarjen nov zavihek »Kako do nas« z voznimi redi </w:t>
      </w:r>
      <w:r w:rsidR="00DF47F8" w:rsidRPr="00ED5C81">
        <w:rPr>
          <w:rFonts w:cs="Arial"/>
          <w:szCs w:val="20"/>
          <w:lang w:eastAsia="sl-SI"/>
        </w:rPr>
        <w:t>javnega prevoza</w:t>
      </w:r>
      <w:r w:rsidRPr="00ED5C81">
        <w:rPr>
          <w:rFonts w:cs="Arial"/>
          <w:szCs w:val="20"/>
        </w:rPr>
        <w:t xml:space="preserve">, grafična ponazoritev postajališč na karti, navedba prevoznikov, posodobitev informacijskih tabel, </w:t>
      </w:r>
      <w:r w:rsidR="00ED5C81">
        <w:rPr>
          <w:rFonts w:cs="Arial"/>
          <w:szCs w:val="20"/>
        </w:rPr>
        <w:t>i</w:t>
      </w:r>
      <w:r w:rsidRPr="00ED5C81">
        <w:rPr>
          <w:rFonts w:cs="Arial"/>
          <w:szCs w:val="20"/>
        </w:rPr>
        <w:t xml:space="preserve">td.); priprava popustov in/ali posebnih nagrad za uporabnike </w:t>
      </w:r>
      <w:r w:rsidR="00DF688B" w:rsidRPr="00ED5C81">
        <w:rPr>
          <w:rFonts w:cs="Arial"/>
          <w:szCs w:val="20"/>
        </w:rPr>
        <w:t>javnega prevoza</w:t>
      </w:r>
      <w:r w:rsidRPr="00ED5C81">
        <w:rPr>
          <w:rFonts w:cs="Arial"/>
          <w:szCs w:val="20"/>
        </w:rPr>
        <w:t>; razna tekmovanja srednjih in osnovnih šol na temo »javni potniški prevoz nekoč in danes«, itd.</w:t>
      </w:r>
    </w:p>
    <w:p w14:paraId="53638205" w14:textId="77777777" w:rsidR="0056141F" w:rsidRPr="00ED5C81" w:rsidRDefault="0056141F" w:rsidP="0056141F">
      <w:pPr>
        <w:spacing w:line="276" w:lineRule="auto"/>
        <w:jc w:val="both"/>
        <w:rPr>
          <w:rFonts w:cs="Arial"/>
          <w:szCs w:val="20"/>
          <w:u w:val="single"/>
        </w:rPr>
      </w:pPr>
    </w:p>
    <w:p w14:paraId="2B7FED22" w14:textId="77777777" w:rsidR="0056141F" w:rsidRPr="00ED5C81" w:rsidRDefault="0056141F" w:rsidP="0056141F">
      <w:pPr>
        <w:spacing w:line="276" w:lineRule="auto"/>
        <w:jc w:val="both"/>
        <w:rPr>
          <w:rFonts w:cs="Arial"/>
          <w:szCs w:val="20"/>
        </w:rPr>
      </w:pPr>
      <w:r w:rsidRPr="00ED5C81">
        <w:rPr>
          <w:rFonts w:cs="Arial"/>
          <w:szCs w:val="20"/>
        </w:rPr>
        <w:t>Tematika izvedenih dogodkov ni strogo določena in je odvisna od kreativnih idej organizatorja oz. izvajalcev</w:t>
      </w:r>
      <w:r w:rsidR="000C6669" w:rsidRPr="00ED5C81">
        <w:rPr>
          <w:rFonts w:cs="Arial"/>
          <w:szCs w:val="20"/>
        </w:rPr>
        <w:t>.</w:t>
      </w:r>
    </w:p>
    <w:p w14:paraId="65B8F9BB" w14:textId="77777777" w:rsidR="000C6669" w:rsidRPr="00ED5C81" w:rsidRDefault="000C6669" w:rsidP="0056141F">
      <w:pPr>
        <w:spacing w:line="276" w:lineRule="auto"/>
        <w:jc w:val="both"/>
        <w:rPr>
          <w:rFonts w:cs="Arial"/>
          <w:szCs w:val="20"/>
        </w:rPr>
      </w:pPr>
    </w:p>
    <w:p w14:paraId="0451669C" w14:textId="77777777" w:rsidR="0056141F" w:rsidRPr="00ED5C81" w:rsidRDefault="0056141F" w:rsidP="0056141F">
      <w:pPr>
        <w:spacing w:line="276" w:lineRule="auto"/>
        <w:jc w:val="both"/>
        <w:rPr>
          <w:rFonts w:cs="Arial"/>
          <w:szCs w:val="20"/>
        </w:rPr>
      </w:pPr>
      <w:r w:rsidRPr="00ED5C81">
        <w:rPr>
          <w:rFonts w:cs="Arial"/>
          <w:szCs w:val="20"/>
        </w:rPr>
        <w:t>Nekatere od omenjenih aktivnosti lahko občina izvede v okviru ozaveščevalnega programa v obliki stojnic v mestu na najbolj obiskanih ulicah za promocijo trajnostne mobilnosti (uporabi se lahko tudi večji video prikazovalnik, predvajajo se vsebine iz področja trajnostne mobilnosti, zanimivi posnetki, dejstva, napovednik dogodkov, itd.). Prav tako lahko potekajo razne prireditve, tekmovanja, vključevanje mimoidočih v nagradne igre, kvize, itd.  Program  se lahko zaključi z zaključno prireditvijo kjer se podelijo nagrade, organizira se lahko tudi lokalni neprofitni kulturni dogodek npr. koncert, gledališka predstava.</w:t>
      </w:r>
    </w:p>
    <w:p w14:paraId="41DA22D2" w14:textId="77777777" w:rsidR="0056141F" w:rsidRPr="00ED5C81" w:rsidRDefault="0056141F" w:rsidP="0056141F">
      <w:pPr>
        <w:spacing w:line="276" w:lineRule="auto"/>
        <w:rPr>
          <w:rFonts w:cs="Arial"/>
          <w:b/>
          <w:szCs w:val="20"/>
        </w:rPr>
      </w:pPr>
    </w:p>
    <w:p w14:paraId="6876BC4F" w14:textId="77777777" w:rsidR="0056141F" w:rsidRPr="00ED5C81" w:rsidRDefault="0056141F" w:rsidP="0056141F">
      <w:pPr>
        <w:spacing w:line="276" w:lineRule="auto"/>
        <w:rPr>
          <w:rFonts w:cs="Arial"/>
          <w:b/>
          <w:szCs w:val="20"/>
        </w:rPr>
      </w:pPr>
      <w:r w:rsidRPr="00ED5C81">
        <w:rPr>
          <w:rFonts w:cs="Arial"/>
          <w:b/>
          <w:szCs w:val="20"/>
        </w:rPr>
        <w:t>Minimalne zahteve za izvedbo aktivnosti iz sklopa A »Vključevanje lokalnega gospodarstva v promocijske aktivnosti ETM« 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3512"/>
        <w:gridCol w:w="4084"/>
      </w:tblGrid>
      <w:tr w:rsidR="0056141F" w:rsidRPr="00ED5C81" w14:paraId="6CCDD457" w14:textId="77777777" w:rsidTr="00533A86">
        <w:tc>
          <w:tcPr>
            <w:tcW w:w="892" w:type="dxa"/>
            <w:shd w:val="clear" w:color="auto" w:fill="B6DDE8"/>
          </w:tcPr>
          <w:p w14:paraId="2E2323BA" w14:textId="77777777" w:rsidR="0056141F" w:rsidRPr="00ED5C81" w:rsidRDefault="0056141F" w:rsidP="00676351">
            <w:pPr>
              <w:spacing w:line="276" w:lineRule="auto"/>
              <w:rPr>
                <w:rFonts w:cs="Arial"/>
                <w:b/>
                <w:szCs w:val="20"/>
              </w:rPr>
            </w:pPr>
            <w:r w:rsidRPr="00ED5C81">
              <w:rPr>
                <w:rFonts w:cs="Arial"/>
                <w:b/>
                <w:szCs w:val="20"/>
              </w:rPr>
              <w:t>Št.</w:t>
            </w:r>
          </w:p>
        </w:tc>
        <w:tc>
          <w:tcPr>
            <w:tcW w:w="3512" w:type="dxa"/>
            <w:shd w:val="clear" w:color="auto" w:fill="B6DDE8"/>
          </w:tcPr>
          <w:p w14:paraId="151E682C" w14:textId="77777777" w:rsidR="0056141F" w:rsidRPr="00ED5C81" w:rsidRDefault="0056141F" w:rsidP="00676351">
            <w:pPr>
              <w:spacing w:line="276" w:lineRule="auto"/>
              <w:jc w:val="center"/>
              <w:rPr>
                <w:rFonts w:cs="Arial"/>
                <w:b/>
                <w:szCs w:val="20"/>
              </w:rPr>
            </w:pPr>
            <w:r w:rsidRPr="00ED5C81">
              <w:rPr>
                <w:rFonts w:cs="Arial"/>
                <w:b/>
                <w:szCs w:val="20"/>
              </w:rPr>
              <w:t>Opis</w:t>
            </w:r>
          </w:p>
        </w:tc>
        <w:tc>
          <w:tcPr>
            <w:tcW w:w="4084" w:type="dxa"/>
            <w:shd w:val="clear" w:color="auto" w:fill="B6DDE8"/>
          </w:tcPr>
          <w:p w14:paraId="4A8F0C0B" w14:textId="77777777" w:rsidR="0056141F" w:rsidRPr="00ED5C81" w:rsidRDefault="0056141F" w:rsidP="00676351">
            <w:pPr>
              <w:spacing w:line="276" w:lineRule="auto"/>
              <w:jc w:val="center"/>
              <w:rPr>
                <w:rFonts w:cs="Arial"/>
                <w:b/>
                <w:szCs w:val="20"/>
              </w:rPr>
            </w:pPr>
            <w:r w:rsidRPr="00ED5C81">
              <w:rPr>
                <w:rFonts w:cs="Arial"/>
                <w:b/>
                <w:szCs w:val="20"/>
              </w:rPr>
              <w:t>Enota</w:t>
            </w:r>
          </w:p>
        </w:tc>
      </w:tr>
      <w:tr w:rsidR="0056141F" w:rsidRPr="00ED5C81" w14:paraId="0350954B" w14:textId="77777777" w:rsidTr="00533A86">
        <w:tc>
          <w:tcPr>
            <w:tcW w:w="892" w:type="dxa"/>
            <w:shd w:val="clear" w:color="auto" w:fill="auto"/>
          </w:tcPr>
          <w:p w14:paraId="2F57FF59" w14:textId="77777777" w:rsidR="0056141F" w:rsidRPr="00ED5C81" w:rsidRDefault="0056141F" w:rsidP="00676351">
            <w:pPr>
              <w:spacing w:line="276" w:lineRule="auto"/>
              <w:jc w:val="both"/>
              <w:rPr>
                <w:rFonts w:cs="Arial"/>
                <w:szCs w:val="20"/>
              </w:rPr>
            </w:pPr>
            <w:r w:rsidRPr="00ED5C81">
              <w:rPr>
                <w:rFonts w:cs="Arial"/>
                <w:szCs w:val="20"/>
              </w:rPr>
              <w:t>1</w:t>
            </w:r>
          </w:p>
        </w:tc>
        <w:tc>
          <w:tcPr>
            <w:tcW w:w="3512" w:type="dxa"/>
            <w:shd w:val="clear" w:color="auto" w:fill="auto"/>
          </w:tcPr>
          <w:p w14:paraId="5DEBC8FB" w14:textId="77777777" w:rsidR="0056141F" w:rsidRPr="00ED5C81" w:rsidRDefault="0056141F" w:rsidP="00676351">
            <w:pPr>
              <w:spacing w:line="276" w:lineRule="auto"/>
              <w:rPr>
                <w:rFonts w:cs="Arial"/>
                <w:szCs w:val="20"/>
              </w:rPr>
            </w:pPr>
            <w:r w:rsidRPr="00ED5C81">
              <w:rPr>
                <w:rFonts w:cs="Arial"/>
                <w:szCs w:val="20"/>
              </w:rPr>
              <w:t xml:space="preserve">Priprava promocijskega programa </w:t>
            </w:r>
          </w:p>
        </w:tc>
        <w:tc>
          <w:tcPr>
            <w:tcW w:w="4084" w:type="dxa"/>
            <w:shd w:val="clear" w:color="auto" w:fill="auto"/>
          </w:tcPr>
          <w:p w14:paraId="398A223F" w14:textId="77777777" w:rsidR="0056141F" w:rsidRPr="00ED5C81" w:rsidRDefault="0056141F" w:rsidP="00676351">
            <w:pPr>
              <w:spacing w:line="276" w:lineRule="auto"/>
              <w:rPr>
                <w:rFonts w:cs="Arial"/>
                <w:szCs w:val="20"/>
              </w:rPr>
            </w:pPr>
            <w:r w:rsidRPr="00ED5C81">
              <w:rPr>
                <w:rFonts w:cs="Arial"/>
                <w:szCs w:val="20"/>
              </w:rPr>
              <w:t>Program z jasno izdelanim načrtom dogodkov in časovnim potekom do vključno 22. 9. 2020.</w:t>
            </w:r>
          </w:p>
        </w:tc>
      </w:tr>
      <w:tr w:rsidR="0056141F" w:rsidRPr="00ED5C81" w14:paraId="59B6CAD5" w14:textId="77777777" w:rsidTr="00533A86">
        <w:tc>
          <w:tcPr>
            <w:tcW w:w="892" w:type="dxa"/>
            <w:shd w:val="clear" w:color="auto" w:fill="auto"/>
          </w:tcPr>
          <w:p w14:paraId="457C1FE2" w14:textId="77777777" w:rsidR="0056141F" w:rsidRPr="00ED5C81" w:rsidRDefault="0056141F" w:rsidP="00676351">
            <w:pPr>
              <w:spacing w:line="276" w:lineRule="auto"/>
              <w:jc w:val="both"/>
              <w:rPr>
                <w:rFonts w:cs="Arial"/>
                <w:szCs w:val="20"/>
              </w:rPr>
            </w:pPr>
            <w:r w:rsidRPr="00ED5C81">
              <w:rPr>
                <w:rFonts w:cs="Arial"/>
                <w:szCs w:val="20"/>
              </w:rPr>
              <w:t>2</w:t>
            </w:r>
          </w:p>
        </w:tc>
        <w:tc>
          <w:tcPr>
            <w:tcW w:w="3512" w:type="dxa"/>
            <w:shd w:val="clear" w:color="auto" w:fill="auto"/>
          </w:tcPr>
          <w:p w14:paraId="45DFFF70" w14:textId="55143024" w:rsidR="0056141F" w:rsidRPr="00ED5C81" w:rsidRDefault="00D0765F" w:rsidP="00676351">
            <w:pPr>
              <w:spacing w:line="276" w:lineRule="auto"/>
              <w:rPr>
                <w:rFonts w:cs="Arial"/>
                <w:szCs w:val="20"/>
              </w:rPr>
            </w:pPr>
            <w:r w:rsidRPr="00ED5C81">
              <w:rPr>
                <w:rFonts w:cs="Arial"/>
                <w:szCs w:val="20"/>
              </w:rPr>
              <w:t>Izvedba dogodka in nagrade</w:t>
            </w:r>
          </w:p>
        </w:tc>
        <w:tc>
          <w:tcPr>
            <w:tcW w:w="4084" w:type="dxa"/>
            <w:shd w:val="clear" w:color="auto" w:fill="auto"/>
          </w:tcPr>
          <w:p w14:paraId="3D575077" w14:textId="5BB6C6FB" w:rsidR="00D0765F" w:rsidRPr="00ED5C81" w:rsidRDefault="00D0765F" w:rsidP="00676351">
            <w:pPr>
              <w:spacing w:line="276" w:lineRule="auto"/>
              <w:jc w:val="both"/>
              <w:rPr>
                <w:rFonts w:cs="Arial"/>
                <w:szCs w:val="20"/>
              </w:rPr>
            </w:pPr>
            <w:r w:rsidRPr="00ED5C81">
              <w:rPr>
                <w:rFonts w:cs="Arial"/>
                <w:szCs w:val="20"/>
              </w:rPr>
              <w:t>Najmanj 1 tekmovanje/</w:t>
            </w:r>
            <w:r w:rsidR="001D1FC3" w:rsidRPr="00ED5C81">
              <w:rPr>
                <w:rFonts w:cs="Arial"/>
                <w:szCs w:val="20"/>
              </w:rPr>
              <w:t xml:space="preserve"> </w:t>
            </w:r>
            <w:r w:rsidRPr="00ED5C81">
              <w:rPr>
                <w:rFonts w:cs="Arial"/>
                <w:szCs w:val="20"/>
              </w:rPr>
              <w:t>žreb/</w:t>
            </w:r>
            <w:r w:rsidR="001D1FC3" w:rsidRPr="00ED5C81">
              <w:rPr>
                <w:rFonts w:cs="Arial"/>
                <w:szCs w:val="20"/>
              </w:rPr>
              <w:t xml:space="preserve"> </w:t>
            </w:r>
            <w:r w:rsidRPr="00ED5C81">
              <w:rPr>
                <w:rFonts w:cs="Arial"/>
                <w:szCs w:val="20"/>
              </w:rPr>
              <w:t>dogodek vezan na aktivnosti s področja hoje, kolesarjenja in javni prevoz in najmanj 1 podeljena nagrada.</w:t>
            </w:r>
            <w:r w:rsidR="001D1FC3" w:rsidRPr="00ED5C81">
              <w:rPr>
                <w:rFonts w:cs="Arial"/>
                <w:szCs w:val="20"/>
              </w:rPr>
              <w:t xml:space="preserve"> </w:t>
            </w:r>
          </w:p>
        </w:tc>
      </w:tr>
      <w:tr w:rsidR="00D0765F" w:rsidRPr="00ED5C81" w14:paraId="5B1F7CB3" w14:textId="77777777" w:rsidTr="00533A86">
        <w:tc>
          <w:tcPr>
            <w:tcW w:w="892" w:type="dxa"/>
            <w:shd w:val="clear" w:color="auto" w:fill="auto"/>
          </w:tcPr>
          <w:p w14:paraId="1677BE17" w14:textId="61FFC54D" w:rsidR="00D0765F" w:rsidRPr="00ED5C81" w:rsidRDefault="00D0765F" w:rsidP="00676351">
            <w:pPr>
              <w:spacing w:line="276" w:lineRule="auto"/>
              <w:jc w:val="both"/>
              <w:rPr>
                <w:rFonts w:cs="Arial"/>
                <w:szCs w:val="20"/>
              </w:rPr>
            </w:pPr>
            <w:r w:rsidRPr="00ED5C81">
              <w:rPr>
                <w:rFonts w:cs="Arial"/>
                <w:szCs w:val="20"/>
              </w:rPr>
              <w:t>3</w:t>
            </w:r>
          </w:p>
        </w:tc>
        <w:tc>
          <w:tcPr>
            <w:tcW w:w="3512" w:type="dxa"/>
            <w:shd w:val="clear" w:color="auto" w:fill="auto"/>
          </w:tcPr>
          <w:p w14:paraId="0AC43FFE" w14:textId="1368EFB4" w:rsidR="00D0765F" w:rsidRPr="00ED5C81" w:rsidRDefault="00D0765F" w:rsidP="00676351">
            <w:pPr>
              <w:spacing w:line="276" w:lineRule="auto"/>
              <w:rPr>
                <w:rFonts w:cs="Arial"/>
                <w:szCs w:val="20"/>
              </w:rPr>
            </w:pPr>
            <w:r w:rsidRPr="00ED5C81">
              <w:rPr>
                <w:rFonts w:cs="Arial"/>
                <w:szCs w:val="20"/>
              </w:rPr>
              <w:t>Analiza anket</w:t>
            </w:r>
          </w:p>
        </w:tc>
        <w:tc>
          <w:tcPr>
            <w:tcW w:w="4084" w:type="dxa"/>
            <w:shd w:val="clear" w:color="auto" w:fill="auto"/>
          </w:tcPr>
          <w:p w14:paraId="25D79944" w14:textId="6A06AC73" w:rsidR="00D0765F" w:rsidRPr="00ED5C81" w:rsidRDefault="00D0765F" w:rsidP="00676351">
            <w:pPr>
              <w:spacing w:line="276" w:lineRule="auto"/>
              <w:jc w:val="both"/>
              <w:rPr>
                <w:rFonts w:cs="Arial"/>
                <w:szCs w:val="20"/>
              </w:rPr>
            </w:pPr>
            <w:r w:rsidRPr="00ED5C81">
              <w:rPr>
                <w:rFonts w:cs="Arial"/>
                <w:szCs w:val="20"/>
              </w:rPr>
              <w:t>Analiza rezul</w:t>
            </w:r>
            <w:r w:rsidR="00A437FF" w:rsidRPr="00ED5C81">
              <w:rPr>
                <w:rFonts w:cs="Arial"/>
                <w:szCs w:val="20"/>
              </w:rPr>
              <w:t>t</w:t>
            </w:r>
            <w:r w:rsidRPr="00ED5C81">
              <w:rPr>
                <w:rFonts w:cs="Arial"/>
                <w:szCs w:val="20"/>
              </w:rPr>
              <w:t>atov in poročilo.</w:t>
            </w:r>
          </w:p>
        </w:tc>
      </w:tr>
      <w:tr w:rsidR="0056141F" w:rsidRPr="00ED5C81" w14:paraId="01FE2942" w14:textId="77777777" w:rsidTr="00533A86">
        <w:tc>
          <w:tcPr>
            <w:tcW w:w="892" w:type="dxa"/>
            <w:shd w:val="clear" w:color="auto" w:fill="auto"/>
          </w:tcPr>
          <w:p w14:paraId="549032E8" w14:textId="5154CC06" w:rsidR="0056141F" w:rsidRPr="00ED5C81" w:rsidRDefault="007557CD" w:rsidP="00676351">
            <w:pPr>
              <w:spacing w:line="276" w:lineRule="auto"/>
              <w:jc w:val="both"/>
              <w:rPr>
                <w:rFonts w:cs="Arial"/>
                <w:szCs w:val="20"/>
              </w:rPr>
            </w:pPr>
            <w:r w:rsidRPr="00ED5C81">
              <w:rPr>
                <w:rFonts w:cs="Arial"/>
                <w:szCs w:val="20"/>
              </w:rPr>
              <w:t>4</w:t>
            </w:r>
          </w:p>
        </w:tc>
        <w:tc>
          <w:tcPr>
            <w:tcW w:w="3512" w:type="dxa"/>
            <w:shd w:val="clear" w:color="auto" w:fill="auto"/>
          </w:tcPr>
          <w:p w14:paraId="3AFDCCD7" w14:textId="77777777" w:rsidR="0056141F" w:rsidRPr="00ED5C81" w:rsidRDefault="0056141F" w:rsidP="00342049">
            <w:pPr>
              <w:spacing w:line="276" w:lineRule="auto"/>
              <w:rPr>
                <w:rFonts w:cs="Arial"/>
                <w:szCs w:val="20"/>
              </w:rPr>
            </w:pPr>
            <w:r w:rsidRPr="00ED5C81">
              <w:rPr>
                <w:rFonts w:cs="Arial"/>
                <w:szCs w:val="20"/>
              </w:rPr>
              <w:t>Javna objava programa dogodka/ov v medijih, vsaj 7 dni pred začetkom ter objave po zaključku dogodkov</w:t>
            </w:r>
          </w:p>
        </w:tc>
        <w:tc>
          <w:tcPr>
            <w:tcW w:w="4084" w:type="dxa"/>
            <w:shd w:val="clear" w:color="auto" w:fill="auto"/>
          </w:tcPr>
          <w:p w14:paraId="35A836C9" w14:textId="77777777" w:rsidR="0056141F" w:rsidRPr="00ED5C81" w:rsidRDefault="0056141F" w:rsidP="00676351">
            <w:pPr>
              <w:spacing w:line="276" w:lineRule="auto"/>
              <w:rPr>
                <w:rFonts w:cs="Arial"/>
                <w:szCs w:val="20"/>
              </w:rPr>
            </w:pPr>
            <w:r w:rsidRPr="00ED5C81">
              <w:rPr>
                <w:rFonts w:cs="Arial"/>
                <w:szCs w:val="20"/>
              </w:rPr>
              <w:t>- najmanj 3 objave v medijih</w:t>
            </w:r>
            <w:r w:rsidR="00342049" w:rsidRPr="00ED5C81">
              <w:rPr>
                <w:rFonts w:cs="Arial"/>
                <w:szCs w:val="20"/>
              </w:rPr>
              <w:t>,</w:t>
            </w:r>
            <w:r w:rsidRPr="00ED5C81">
              <w:rPr>
                <w:rFonts w:cs="Arial"/>
                <w:szCs w:val="20"/>
              </w:rPr>
              <w:t xml:space="preserve"> </w:t>
            </w:r>
          </w:p>
          <w:p w14:paraId="114A9F54" w14:textId="77777777" w:rsidR="0056141F" w:rsidRPr="00ED5C81" w:rsidRDefault="0056141F" w:rsidP="00676351">
            <w:pPr>
              <w:spacing w:line="276" w:lineRule="auto"/>
              <w:rPr>
                <w:rFonts w:cs="Arial"/>
                <w:szCs w:val="20"/>
              </w:rPr>
            </w:pPr>
            <w:r w:rsidRPr="00ED5C81">
              <w:rPr>
                <w:rFonts w:cs="Arial"/>
                <w:szCs w:val="20"/>
              </w:rPr>
              <w:t>- objava programa dogodkov na spletni strani občine</w:t>
            </w:r>
            <w:r w:rsidR="00342049" w:rsidRPr="00ED5C81">
              <w:rPr>
                <w:rFonts w:cs="Arial"/>
                <w:szCs w:val="20"/>
              </w:rPr>
              <w:t xml:space="preserve"> in</w:t>
            </w:r>
          </w:p>
          <w:p w14:paraId="76CF18FA" w14:textId="77777777" w:rsidR="0056141F" w:rsidRPr="00ED5C81" w:rsidRDefault="0056141F" w:rsidP="00676351">
            <w:pPr>
              <w:spacing w:line="276" w:lineRule="auto"/>
              <w:rPr>
                <w:rFonts w:cs="Arial"/>
                <w:szCs w:val="20"/>
              </w:rPr>
            </w:pPr>
            <w:r w:rsidRPr="00ED5C81">
              <w:rPr>
                <w:rFonts w:cs="Arial"/>
                <w:szCs w:val="20"/>
              </w:rPr>
              <w:t xml:space="preserve">- vzpostavljen profil na spletnem omrežju </w:t>
            </w:r>
            <w:r w:rsidR="00342049" w:rsidRPr="00ED5C81">
              <w:rPr>
                <w:rFonts w:cs="Arial"/>
                <w:szCs w:val="20"/>
              </w:rPr>
              <w:t>.</w:t>
            </w:r>
          </w:p>
        </w:tc>
      </w:tr>
      <w:tr w:rsidR="0056141F" w:rsidRPr="00ED5C81" w14:paraId="3DBF4FBD" w14:textId="77777777" w:rsidTr="00533A86">
        <w:tc>
          <w:tcPr>
            <w:tcW w:w="892" w:type="dxa"/>
            <w:shd w:val="clear" w:color="auto" w:fill="auto"/>
          </w:tcPr>
          <w:p w14:paraId="0E8174F6" w14:textId="231FD493" w:rsidR="0056141F" w:rsidRPr="00ED5C81" w:rsidRDefault="007557CD" w:rsidP="00676351">
            <w:pPr>
              <w:spacing w:line="276" w:lineRule="auto"/>
              <w:jc w:val="both"/>
              <w:rPr>
                <w:rFonts w:cs="Arial"/>
                <w:szCs w:val="20"/>
              </w:rPr>
            </w:pPr>
            <w:r w:rsidRPr="00ED5C81">
              <w:rPr>
                <w:rFonts w:cs="Arial"/>
                <w:szCs w:val="20"/>
              </w:rPr>
              <w:t>5</w:t>
            </w:r>
          </w:p>
        </w:tc>
        <w:tc>
          <w:tcPr>
            <w:tcW w:w="3512" w:type="dxa"/>
            <w:shd w:val="clear" w:color="auto" w:fill="auto"/>
          </w:tcPr>
          <w:p w14:paraId="1770CCC0" w14:textId="77777777" w:rsidR="0056141F" w:rsidRPr="00ED5C81" w:rsidRDefault="0056141F" w:rsidP="00676351">
            <w:pPr>
              <w:spacing w:line="276" w:lineRule="auto"/>
              <w:jc w:val="both"/>
              <w:rPr>
                <w:rFonts w:cs="Arial"/>
                <w:szCs w:val="20"/>
              </w:rPr>
            </w:pPr>
            <w:r w:rsidRPr="00ED5C81">
              <w:rPr>
                <w:rFonts w:cs="Arial"/>
              </w:rPr>
              <w:t>Aktivno objavljanje aktivnosti v sklopu ETM in promocija ETM na socialnih omrežjih</w:t>
            </w:r>
          </w:p>
        </w:tc>
        <w:tc>
          <w:tcPr>
            <w:tcW w:w="4084" w:type="dxa"/>
            <w:shd w:val="clear" w:color="auto" w:fill="auto"/>
          </w:tcPr>
          <w:p w14:paraId="5D6BA1E3" w14:textId="77777777" w:rsidR="0056141F" w:rsidRPr="00ED5C81" w:rsidRDefault="0056141F" w:rsidP="00676351">
            <w:pPr>
              <w:spacing w:line="276" w:lineRule="auto"/>
              <w:jc w:val="both"/>
              <w:rPr>
                <w:rFonts w:cs="Arial"/>
              </w:rPr>
            </w:pPr>
            <w:r w:rsidRPr="00ED5C81">
              <w:rPr>
                <w:rFonts w:cs="Arial"/>
              </w:rPr>
              <w:t xml:space="preserve">Najmanj: </w:t>
            </w:r>
          </w:p>
          <w:p w14:paraId="052E6DE4" w14:textId="77777777" w:rsidR="0056141F" w:rsidRPr="00ED5C81" w:rsidRDefault="0056141F" w:rsidP="00493536">
            <w:pPr>
              <w:pStyle w:val="Odstavekseznama"/>
              <w:numPr>
                <w:ilvl w:val="0"/>
                <w:numId w:val="10"/>
              </w:numPr>
              <w:spacing w:line="276" w:lineRule="auto"/>
              <w:jc w:val="both"/>
              <w:rPr>
                <w:rFonts w:cs="Arial"/>
              </w:rPr>
            </w:pPr>
            <w:r w:rsidRPr="00ED5C81">
              <w:rPr>
                <w:rFonts w:cs="Arial"/>
              </w:rPr>
              <w:t xml:space="preserve">3 objave pred začetkom ETM, </w:t>
            </w:r>
          </w:p>
          <w:p w14:paraId="613A70EF" w14:textId="77777777" w:rsidR="0056141F" w:rsidRPr="00ED5C81" w:rsidRDefault="0056141F" w:rsidP="00493536">
            <w:pPr>
              <w:pStyle w:val="Odstavekseznama"/>
              <w:numPr>
                <w:ilvl w:val="0"/>
                <w:numId w:val="10"/>
              </w:numPr>
              <w:spacing w:line="276" w:lineRule="auto"/>
              <w:jc w:val="both"/>
              <w:rPr>
                <w:rFonts w:cs="Arial"/>
              </w:rPr>
            </w:pPr>
            <w:r w:rsidRPr="00ED5C81">
              <w:rPr>
                <w:rFonts w:cs="Arial"/>
              </w:rPr>
              <w:t xml:space="preserve">8 med ETM in </w:t>
            </w:r>
          </w:p>
          <w:p w14:paraId="1A0B6801" w14:textId="77777777" w:rsidR="0056141F" w:rsidRPr="00ED5C81" w:rsidRDefault="0056141F" w:rsidP="00493536">
            <w:pPr>
              <w:pStyle w:val="Odstavekseznama"/>
              <w:numPr>
                <w:ilvl w:val="0"/>
                <w:numId w:val="10"/>
              </w:numPr>
              <w:spacing w:line="276" w:lineRule="auto"/>
              <w:jc w:val="both"/>
              <w:rPr>
                <w:rFonts w:cs="Arial"/>
              </w:rPr>
            </w:pPr>
            <w:r w:rsidRPr="00ED5C81">
              <w:rPr>
                <w:rFonts w:cs="Arial"/>
              </w:rPr>
              <w:t xml:space="preserve">3 po ETM </w:t>
            </w:r>
          </w:p>
          <w:p w14:paraId="42A1A669" w14:textId="77777777" w:rsidR="0056141F" w:rsidRPr="00ED5C81" w:rsidRDefault="0056141F" w:rsidP="00676351">
            <w:pPr>
              <w:spacing w:line="276" w:lineRule="auto"/>
              <w:jc w:val="both"/>
              <w:rPr>
                <w:rFonts w:cs="Arial"/>
              </w:rPr>
            </w:pPr>
            <w:r w:rsidRPr="00ED5C81">
              <w:rPr>
                <w:rFonts w:cs="Arial"/>
              </w:rPr>
              <w:t xml:space="preserve">na </w:t>
            </w:r>
            <w:proofErr w:type="spellStart"/>
            <w:r w:rsidRPr="00ED5C81">
              <w:rPr>
                <w:rFonts w:cs="Arial"/>
              </w:rPr>
              <w:t>facebooku</w:t>
            </w:r>
            <w:proofErr w:type="spellEnd"/>
            <w:r w:rsidR="00FB091B" w:rsidRPr="00ED5C81">
              <w:rPr>
                <w:rFonts w:cs="Arial"/>
              </w:rPr>
              <w:t xml:space="preserve"> ali</w:t>
            </w:r>
            <w:r w:rsidRPr="00ED5C81">
              <w:rPr>
                <w:rFonts w:cs="Arial"/>
              </w:rPr>
              <w:t xml:space="preserve"> </w:t>
            </w:r>
            <w:proofErr w:type="spellStart"/>
            <w:r w:rsidRPr="00ED5C81">
              <w:rPr>
                <w:rFonts w:cs="Arial"/>
              </w:rPr>
              <w:t>twitterju</w:t>
            </w:r>
            <w:proofErr w:type="spellEnd"/>
            <w:r w:rsidR="00FB091B" w:rsidRPr="00ED5C81">
              <w:rPr>
                <w:rFonts w:cs="Arial"/>
              </w:rPr>
              <w:t xml:space="preserve"> ali</w:t>
            </w:r>
            <w:r w:rsidRPr="00ED5C81">
              <w:rPr>
                <w:rFonts w:cs="Arial"/>
              </w:rPr>
              <w:t xml:space="preserve"> </w:t>
            </w:r>
            <w:proofErr w:type="spellStart"/>
            <w:r w:rsidRPr="00ED5C81">
              <w:rPr>
                <w:rFonts w:cs="Arial"/>
              </w:rPr>
              <w:t>instagramu</w:t>
            </w:r>
            <w:proofErr w:type="spellEnd"/>
            <w:r w:rsidR="00342049" w:rsidRPr="00ED5C81">
              <w:rPr>
                <w:rFonts w:cs="Arial"/>
              </w:rPr>
              <w:t>.</w:t>
            </w:r>
          </w:p>
          <w:p w14:paraId="4E79DEE3" w14:textId="77777777" w:rsidR="00FB091B" w:rsidRPr="00ED5C81" w:rsidRDefault="00FB091B" w:rsidP="00985548">
            <w:pPr>
              <w:spacing w:line="276" w:lineRule="auto"/>
              <w:rPr>
                <w:rFonts w:cs="Arial"/>
              </w:rPr>
            </w:pPr>
            <w:r w:rsidRPr="00ED5C81">
              <w:rPr>
                <w:rFonts w:cs="Arial"/>
              </w:rPr>
              <w:lastRenderedPageBreak/>
              <w:t xml:space="preserve">V objavo je potrebno vključiti vseh 5 </w:t>
            </w:r>
            <w:proofErr w:type="spellStart"/>
            <w:r w:rsidRPr="00ED5C81">
              <w:rPr>
                <w:rFonts w:cs="Arial"/>
              </w:rPr>
              <w:t>ključnikov</w:t>
            </w:r>
            <w:proofErr w:type="spellEnd"/>
            <w:r w:rsidRPr="00ED5C81">
              <w:rPr>
                <w:rFonts w:cs="Arial"/>
              </w:rPr>
              <w:t xml:space="preserve">: </w:t>
            </w:r>
          </w:p>
          <w:p w14:paraId="34689504" w14:textId="77777777" w:rsidR="00A57973" w:rsidRPr="00ED5C81" w:rsidRDefault="00985548" w:rsidP="00985548">
            <w:pPr>
              <w:spacing w:line="276" w:lineRule="auto"/>
              <w:rPr>
                <w:rFonts w:cs="Arial"/>
              </w:rPr>
            </w:pPr>
            <w:r w:rsidRPr="00ED5C81">
              <w:rPr>
                <w:rFonts w:cs="Arial"/>
              </w:rPr>
              <w:t>#</w:t>
            </w:r>
            <w:proofErr w:type="spellStart"/>
            <w:r w:rsidRPr="00ED5C81">
              <w:rPr>
                <w:rFonts w:cs="Arial"/>
              </w:rPr>
              <w:t>trajnostnamobilnost</w:t>
            </w:r>
            <w:proofErr w:type="spellEnd"/>
            <w:r w:rsidRPr="00ED5C81">
              <w:rPr>
                <w:rFonts w:cs="Arial"/>
              </w:rPr>
              <w:t>, #</w:t>
            </w:r>
            <w:proofErr w:type="spellStart"/>
            <w:r w:rsidRPr="00ED5C81">
              <w:rPr>
                <w:rFonts w:cs="Arial"/>
              </w:rPr>
              <w:t>evropskitedenmobilnosti</w:t>
            </w:r>
            <w:proofErr w:type="spellEnd"/>
            <w:r w:rsidR="00342049" w:rsidRPr="00ED5C81">
              <w:rPr>
                <w:rFonts w:cs="Arial"/>
              </w:rPr>
              <w:t>,</w:t>
            </w:r>
            <w:r w:rsidRPr="00ED5C81">
              <w:rPr>
                <w:rFonts w:cs="Arial"/>
              </w:rPr>
              <w:t xml:space="preserve"> </w:t>
            </w:r>
          </w:p>
          <w:p w14:paraId="2B29792B" w14:textId="77777777" w:rsidR="00A57973" w:rsidRPr="00ED5C81" w:rsidRDefault="00985548" w:rsidP="00985548">
            <w:pPr>
              <w:spacing w:line="276" w:lineRule="auto"/>
              <w:rPr>
                <w:rFonts w:cs="Arial"/>
              </w:rPr>
            </w:pPr>
            <w:r w:rsidRPr="00ED5C81">
              <w:rPr>
                <w:rFonts w:cs="Arial"/>
              </w:rPr>
              <w:t>#samo1planet</w:t>
            </w:r>
            <w:r w:rsidR="00342049" w:rsidRPr="00ED5C81">
              <w:rPr>
                <w:rFonts w:cs="Arial"/>
              </w:rPr>
              <w:t>,</w:t>
            </w:r>
            <w:r w:rsidRPr="00ED5C81">
              <w:rPr>
                <w:rFonts w:cs="Arial"/>
              </w:rPr>
              <w:t xml:space="preserve"> </w:t>
            </w:r>
          </w:p>
          <w:p w14:paraId="711A41BB" w14:textId="77777777" w:rsidR="00A57973" w:rsidRPr="00ED5C81" w:rsidRDefault="00985548" w:rsidP="00985548">
            <w:pPr>
              <w:spacing w:line="276" w:lineRule="auto"/>
              <w:rPr>
                <w:rFonts w:cs="Arial"/>
              </w:rPr>
            </w:pPr>
            <w:r w:rsidRPr="00ED5C81">
              <w:rPr>
                <w:rFonts w:cs="Arial"/>
              </w:rPr>
              <w:t>#care4climate</w:t>
            </w:r>
            <w:r w:rsidR="00342049" w:rsidRPr="00ED5C81">
              <w:rPr>
                <w:rFonts w:cs="Arial"/>
              </w:rPr>
              <w:t xml:space="preserve"> in</w:t>
            </w:r>
            <w:r w:rsidRPr="00ED5C81">
              <w:rPr>
                <w:rFonts w:cs="Arial"/>
              </w:rPr>
              <w:t xml:space="preserve"> </w:t>
            </w:r>
          </w:p>
          <w:p w14:paraId="17589E58" w14:textId="77777777" w:rsidR="00985548" w:rsidRPr="00ED5C81" w:rsidRDefault="00985548" w:rsidP="00985548">
            <w:pPr>
              <w:spacing w:line="276" w:lineRule="auto"/>
              <w:rPr>
                <w:rFonts w:cs="Arial"/>
              </w:rPr>
            </w:pPr>
            <w:r w:rsidRPr="00ED5C81">
              <w:rPr>
                <w:rFonts w:cs="Arial"/>
              </w:rPr>
              <w:t>#</w:t>
            </w:r>
            <w:proofErr w:type="spellStart"/>
            <w:r w:rsidRPr="00ED5C81">
              <w:rPr>
                <w:rFonts w:cs="Arial"/>
              </w:rPr>
              <w:t>sptm</w:t>
            </w:r>
            <w:proofErr w:type="spellEnd"/>
            <w:r w:rsidR="00342049" w:rsidRPr="00ED5C81">
              <w:rPr>
                <w:rFonts w:cs="Arial"/>
              </w:rPr>
              <w:t>.</w:t>
            </w:r>
          </w:p>
        </w:tc>
      </w:tr>
      <w:tr w:rsidR="00533A86" w:rsidRPr="00ED5C81" w14:paraId="4415ADA2" w14:textId="77777777" w:rsidTr="00533A86">
        <w:tc>
          <w:tcPr>
            <w:tcW w:w="892" w:type="dxa"/>
            <w:shd w:val="clear" w:color="auto" w:fill="auto"/>
          </w:tcPr>
          <w:p w14:paraId="6F62E138" w14:textId="504CAD55" w:rsidR="00533A86" w:rsidRPr="00ED5C81" w:rsidRDefault="00533A86" w:rsidP="00533A86">
            <w:pPr>
              <w:spacing w:line="276" w:lineRule="auto"/>
              <w:jc w:val="both"/>
              <w:rPr>
                <w:rFonts w:cs="Arial"/>
                <w:szCs w:val="20"/>
              </w:rPr>
            </w:pPr>
            <w:r w:rsidRPr="00ED5C81">
              <w:rPr>
                <w:rFonts w:cs="Arial"/>
                <w:szCs w:val="20"/>
              </w:rPr>
              <w:t>5</w:t>
            </w:r>
          </w:p>
        </w:tc>
        <w:tc>
          <w:tcPr>
            <w:tcW w:w="3512" w:type="dxa"/>
            <w:shd w:val="clear" w:color="auto" w:fill="auto"/>
          </w:tcPr>
          <w:p w14:paraId="3F672033" w14:textId="7CC9CA46" w:rsidR="00533A86" w:rsidRPr="00ED5C81" w:rsidRDefault="00533A86" w:rsidP="00533A86">
            <w:pPr>
              <w:spacing w:line="276" w:lineRule="auto"/>
              <w:jc w:val="both"/>
              <w:rPr>
                <w:rFonts w:cs="Arial"/>
                <w:szCs w:val="20"/>
              </w:rPr>
            </w:pPr>
            <w:r w:rsidRPr="00ED5C81">
              <w:rPr>
                <w:rFonts w:cs="Arial"/>
                <w:szCs w:val="20"/>
              </w:rPr>
              <w:t>Čas trajanja aktivnosti</w:t>
            </w:r>
          </w:p>
        </w:tc>
        <w:tc>
          <w:tcPr>
            <w:tcW w:w="4084" w:type="dxa"/>
            <w:shd w:val="clear" w:color="auto" w:fill="auto"/>
          </w:tcPr>
          <w:p w14:paraId="724B0BEE" w14:textId="1B4E4A45" w:rsidR="00533A86" w:rsidRPr="00ED5C81" w:rsidRDefault="00533A86" w:rsidP="00533A86">
            <w:pPr>
              <w:spacing w:line="276" w:lineRule="auto"/>
              <w:rPr>
                <w:rFonts w:cs="Arial"/>
                <w:szCs w:val="20"/>
              </w:rPr>
            </w:pPr>
            <w:r w:rsidRPr="00ED5C81">
              <w:rPr>
                <w:rFonts w:cs="Arial"/>
                <w:szCs w:val="20"/>
              </w:rPr>
              <w:t>Najmanj 5 dni, vsaj med 16. 9. - 22. 9. 2020, pri tem en dogodek/aktivnost lahko traja več dni.</w:t>
            </w:r>
          </w:p>
        </w:tc>
      </w:tr>
    </w:tbl>
    <w:p w14:paraId="0EB30994" w14:textId="77777777" w:rsidR="0056141F" w:rsidRPr="00ED5C81" w:rsidRDefault="0056141F" w:rsidP="0056141F">
      <w:pPr>
        <w:rPr>
          <w:b/>
        </w:rPr>
      </w:pPr>
      <w:bookmarkStart w:id="29" w:name="_Toc480967085"/>
    </w:p>
    <w:p w14:paraId="0583318F" w14:textId="77777777" w:rsidR="0056141F" w:rsidRPr="00ED5C81" w:rsidRDefault="0056141F" w:rsidP="0056141F">
      <w:pPr>
        <w:rPr>
          <w:b/>
        </w:rPr>
      </w:pPr>
      <w:r w:rsidRPr="00ED5C81">
        <w:rPr>
          <w:b/>
        </w:rPr>
        <w:t>Višina sofinanciranja in obseg aktivnosti</w:t>
      </w:r>
      <w:bookmarkEnd w:id="29"/>
    </w:p>
    <w:p w14:paraId="1510F6AC" w14:textId="77777777" w:rsidR="0056141F" w:rsidRPr="00ED5C81" w:rsidRDefault="0056141F" w:rsidP="0056141F">
      <w:pPr>
        <w:rPr>
          <w:rFonts w:cs="Arial"/>
          <w:b/>
          <w:szCs w:val="20"/>
        </w:rPr>
      </w:pPr>
    </w:p>
    <w:p w14:paraId="46D3CF0B" w14:textId="77777777" w:rsidR="0056141F" w:rsidRPr="00ED5C81" w:rsidRDefault="0056141F" w:rsidP="0056141F">
      <w:pPr>
        <w:spacing w:line="276" w:lineRule="auto"/>
        <w:jc w:val="both"/>
        <w:rPr>
          <w:rFonts w:cs="Arial"/>
          <w:szCs w:val="20"/>
        </w:rPr>
      </w:pPr>
      <w:r w:rsidRPr="00ED5C81">
        <w:rPr>
          <w:rFonts w:cs="Arial"/>
          <w:szCs w:val="20"/>
        </w:rPr>
        <w:t>Poleg zgoraj omenjenih minimalnih zahtev za izvedbo aktivnosti je v odvisnosti od obsega predvidena naslednja kategorizacija aktivnosti, ki je v nadaljevanju označena z A1, A2 in A3:</w:t>
      </w:r>
    </w:p>
    <w:p w14:paraId="46BAB96E" w14:textId="77777777" w:rsidR="0056141F" w:rsidRPr="00ED5C81" w:rsidRDefault="0056141F" w:rsidP="0056141F">
      <w:pPr>
        <w:spacing w:line="276" w:lineRule="auto"/>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4068"/>
      </w:tblGrid>
      <w:tr w:rsidR="0056141F" w:rsidRPr="00ED5C81" w14:paraId="38515B47" w14:textId="77777777" w:rsidTr="00BA58F4">
        <w:tc>
          <w:tcPr>
            <w:tcW w:w="8488" w:type="dxa"/>
            <w:gridSpan w:val="2"/>
            <w:shd w:val="clear" w:color="auto" w:fill="B6DDE8"/>
          </w:tcPr>
          <w:p w14:paraId="0468820A" w14:textId="34972224" w:rsidR="0056141F" w:rsidRPr="00ED5C81" w:rsidRDefault="0056141F" w:rsidP="003A6B18">
            <w:pPr>
              <w:shd w:val="clear" w:color="auto" w:fill="B6DDE8"/>
              <w:spacing w:line="276" w:lineRule="auto"/>
              <w:rPr>
                <w:rFonts w:cs="Arial"/>
                <w:szCs w:val="20"/>
              </w:rPr>
            </w:pPr>
            <w:r w:rsidRPr="00ED5C81">
              <w:rPr>
                <w:rFonts w:cs="Arial"/>
                <w:szCs w:val="20"/>
              </w:rPr>
              <w:t xml:space="preserve">A1 – maksimalna višina sofinanciranja </w:t>
            </w:r>
            <w:r w:rsidRPr="00ED5C81">
              <w:rPr>
                <w:rFonts w:cs="Arial"/>
                <w:b/>
                <w:szCs w:val="20"/>
              </w:rPr>
              <w:t>2.000,00</w:t>
            </w:r>
            <w:r w:rsidRPr="00ED5C81">
              <w:rPr>
                <w:rFonts w:cs="Arial"/>
                <w:szCs w:val="20"/>
              </w:rPr>
              <w:t xml:space="preserve"> evrov brez DDV</w:t>
            </w:r>
          </w:p>
        </w:tc>
      </w:tr>
      <w:tr w:rsidR="0056141F" w:rsidRPr="00ED5C81" w14:paraId="3A23ACE4" w14:textId="77777777" w:rsidTr="00BA58F4">
        <w:tc>
          <w:tcPr>
            <w:tcW w:w="4420" w:type="dxa"/>
            <w:shd w:val="clear" w:color="auto" w:fill="auto"/>
          </w:tcPr>
          <w:p w14:paraId="24277BA0" w14:textId="77777777" w:rsidR="0056141F" w:rsidRPr="00ED5C81" w:rsidRDefault="0056141F" w:rsidP="00676351">
            <w:pPr>
              <w:spacing w:line="276" w:lineRule="auto"/>
              <w:rPr>
                <w:rFonts w:cs="Arial"/>
                <w:szCs w:val="20"/>
              </w:rPr>
            </w:pPr>
            <w:r w:rsidRPr="00ED5C81">
              <w:rPr>
                <w:rFonts w:cs="Arial"/>
                <w:szCs w:val="20"/>
              </w:rPr>
              <w:t xml:space="preserve">Število popustov oz. ugodnosti na različne produkte </w:t>
            </w:r>
          </w:p>
        </w:tc>
        <w:tc>
          <w:tcPr>
            <w:tcW w:w="4068" w:type="dxa"/>
            <w:shd w:val="clear" w:color="auto" w:fill="auto"/>
          </w:tcPr>
          <w:p w14:paraId="19BE71E2" w14:textId="66DD5E75" w:rsidR="0056141F" w:rsidRPr="00ED5C81" w:rsidRDefault="0056141F" w:rsidP="00676351">
            <w:pPr>
              <w:spacing w:line="276" w:lineRule="auto"/>
              <w:jc w:val="both"/>
              <w:rPr>
                <w:rFonts w:cs="Arial"/>
                <w:szCs w:val="20"/>
              </w:rPr>
            </w:pPr>
            <w:r w:rsidRPr="00ED5C81">
              <w:rPr>
                <w:rFonts w:cs="Arial"/>
                <w:szCs w:val="20"/>
              </w:rPr>
              <w:t>Najmanj 5 kuponov za popuste oz. ugodnosti  (za 5 različnih vrst blaga/ storitev)</w:t>
            </w:r>
            <w:r w:rsidR="00342049" w:rsidRPr="00ED5C81">
              <w:rPr>
                <w:rFonts w:cs="Arial"/>
                <w:szCs w:val="20"/>
              </w:rPr>
              <w:t>.</w:t>
            </w:r>
          </w:p>
        </w:tc>
      </w:tr>
      <w:tr w:rsidR="0056141F" w:rsidRPr="00ED5C81" w14:paraId="71852233" w14:textId="77777777" w:rsidTr="00BA58F4">
        <w:tc>
          <w:tcPr>
            <w:tcW w:w="4420" w:type="dxa"/>
            <w:shd w:val="clear" w:color="auto" w:fill="auto"/>
          </w:tcPr>
          <w:p w14:paraId="5AB70101" w14:textId="77777777" w:rsidR="0056141F" w:rsidRPr="00ED5C81" w:rsidRDefault="0056141F" w:rsidP="00676351">
            <w:pPr>
              <w:spacing w:line="276" w:lineRule="auto"/>
              <w:rPr>
                <w:rFonts w:cs="Arial"/>
                <w:szCs w:val="20"/>
              </w:rPr>
            </w:pPr>
            <w:r w:rsidRPr="00ED5C81">
              <w:rPr>
                <w:rFonts w:cs="Arial"/>
                <w:szCs w:val="20"/>
              </w:rPr>
              <w:t>Knjižica popustov za občane obiskovalce dogodkov, ki se pridobi ali v okviru tekmovanja ali na podlagi žreba ali v primeru izpolnitve ankete</w:t>
            </w:r>
          </w:p>
        </w:tc>
        <w:tc>
          <w:tcPr>
            <w:tcW w:w="4068" w:type="dxa"/>
            <w:shd w:val="clear" w:color="auto" w:fill="auto"/>
          </w:tcPr>
          <w:p w14:paraId="39AE5F27" w14:textId="77777777" w:rsidR="0056141F" w:rsidRPr="00ED5C81" w:rsidRDefault="0056141F" w:rsidP="00676351">
            <w:pPr>
              <w:spacing w:line="276" w:lineRule="auto"/>
              <w:rPr>
                <w:rFonts w:cs="Arial"/>
                <w:szCs w:val="20"/>
              </w:rPr>
            </w:pPr>
            <w:r w:rsidRPr="00ED5C81">
              <w:rPr>
                <w:rFonts w:cs="Arial"/>
                <w:szCs w:val="20"/>
              </w:rPr>
              <w:t>30 izdanih knjižic s</w:t>
            </w:r>
            <w:r w:rsidR="00342049" w:rsidRPr="00ED5C81">
              <w:rPr>
                <w:rFonts w:cs="Arial"/>
                <w:szCs w:val="20"/>
              </w:rPr>
              <w:t xml:space="preserve"> popusti oz. drugimi ugodnostmi.</w:t>
            </w:r>
          </w:p>
        </w:tc>
      </w:tr>
      <w:tr w:rsidR="0056141F" w:rsidRPr="00ED5C81" w14:paraId="2C07119E" w14:textId="77777777" w:rsidTr="00BA58F4">
        <w:tc>
          <w:tcPr>
            <w:tcW w:w="4420" w:type="dxa"/>
            <w:shd w:val="clear" w:color="auto" w:fill="auto"/>
          </w:tcPr>
          <w:p w14:paraId="1B7DDFDD" w14:textId="77777777" w:rsidR="0056141F" w:rsidRPr="00ED5C81" w:rsidRDefault="0056141F" w:rsidP="00676351">
            <w:pPr>
              <w:spacing w:line="276" w:lineRule="auto"/>
              <w:rPr>
                <w:rFonts w:cs="Arial"/>
                <w:szCs w:val="20"/>
              </w:rPr>
            </w:pPr>
            <w:r w:rsidRPr="00ED5C81">
              <w:rPr>
                <w:rFonts w:cs="Arial"/>
                <w:szCs w:val="20"/>
              </w:rPr>
              <w:t>Izvedba anket z udeleženci dogodkov oz. mimoidočimi z namenom promocije trajnostne mobilnosti in ETM</w:t>
            </w:r>
          </w:p>
        </w:tc>
        <w:tc>
          <w:tcPr>
            <w:tcW w:w="4068" w:type="dxa"/>
            <w:shd w:val="clear" w:color="auto" w:fill="auto"/>
          </w:tcPr>
          <w:p w14:paraId="4701D2F6" w14:textId="54052B6D" w:rsidR="0056141F" w:rsidRPr="00ED5C81" w:rsidRDefault="0056141F" w:rsidP="00676351">
            <w:pPr>
              <w:spacing w:line="276" w:lineRule="auto"/>
              <w:rPr>
                <w:rFonts w:cs="Arial"/>
                <w:szCs w:val="20"/>
              </w:rPr>
            </w:pPr>
            <w:r w:rsidRPr="00ED5C81">
              <w:rPr>
                <w:rFonts w:cs="Arial"/>
                <w:szCs w:val="20"/>
              </w:rPr>
              <w:t xml:space="preserve">Najmanj </w:t>
            </w:r>
            <w:r w:rsidR="001D1FC3" w:rsidRPr="00ED5C81">
              <w:rPr>
                <w:rFonts w:cs="Arial"/>
                <w:szCs w:val="20"/>
              </w:rPr>
              <w:t>4</w:t>
            </w:r>
            <w:r w:rsidRPr="00ED5C81">
              <w:rPr>
                <w:rFonts w:cs="Arial"/>
                <w:szCs w:val="20"/>
              </w:rPr>
              <w:t>0 odgovorov na anketni vprašalnik</w:t>
            </w:r>
            <w:r w:rsidR="00342049" w:rsidRPr="00ED5C81">
              <w:rPr>
                <w:rFonts w:cs="Arial"/>
                <w:szCs w:val="20"/>
              </w:rPr>
              <w:t>.</w:t>
            </w:r>
          </w:p>
        </w:tc>
      </w:tr>
      <w:tr w:rsidR="0056141F" w:rsidRPr="00ED5C81" w14:paraId="7839460A" w14:textId="77777777" w:rsidTr="00BA58F4">
        <w:tc>
          <w:tcPr>
            <w:tcW w:w="4420" w:type="dxa"/>
            <w:shd w:val="clear" w:color="auto" w:fill="auto"/>
          </w:tcPr>
          <w:p w14:paraId="263BA39B" w14:textId="77777777" w:rsidR="0056141F" w:rsidRPr="00ED5C81" w:rsidRDefault="0056141F" w:rsidP="00676351">
            <w:pPr>
              <w:spacing w:line="276" w:lineRule="auto"/>
              <w:rPr>
                <w:rFonts w:cs="Arial"/>
                <w:szCs w:val="20"/>
              </w:rPr>
            </w:pPr>
            <w:r w:rsidRPr="00ED5C81">
              <w:rPr>
                <w:rFonts w:cs="Arial"/>
                <w:szCs w:val="20"/>
              </w:rPr>
              <w:t>Organizacija tekmovanj ali žrebanj oz. promocijskih dogodkov</w:t>
            </w:r>
          </w:p>
        </w:tc>
        <w:tc>
          <w:tcPr>
            <w:tcW w:w="4068" w:type="dxa"/>
            <w:shd w:val="clear" w:color="auto" w:fill="auto"/>
          </w:tcPr>
          <w:p w14:paraId="5900368B" w14:textId="4E14F06C" w:rsidR="0056141F" w:rsidRPr="00ED5C81" w:rsidRDefault="0056141F" w:rsidP="00DF688B">
            <w:pPr>
              <w:spacing w:line="276" w:lineRule="auto"/>
              <w:rPr>
                <w:rFonts w:cs="Arial"/>
                <w:szCs w:val="20"/>
              </w:rPr>
            </w:pPr>
            <w:r w:rsidRPr="00ED5C81">
              <w:rPr>
                <w:rFonts w:cs="Arial"/>
                <w:szCs w:val="20"/>
              </w:rPr>
              <w:t>Najmanj eno tekmovanje ali žrebanje oz. promocijski dogodek</w:t>
            </w:r>
            <w:r w:rsidR="00BA58F4" w:rsidRPr="00ED5C81">
              <w:rPr>
                <w:rFonts w:cs="Arial"/>
                <w:szCs w:val="20"/>
              </w:rPr>
              <w:t xml:space="preserve">, z minimalno </w:t>
            </w:r>
            <w:r w:rsidR="001D1FC3" w:rsidRPr="00ED5C81">
              <w:rPr>
                <w:rFonts w:cs="Arial"/>
                <w:szCs w:val="20"/>
              </w:rPr>
              <w:t>2</w:t>
            </w:r>
            <w:r w:rsidR="00BA58F4" w:rsidRPr="00ED5C81">
              <w:rPr>
                <w:rFonts w:cs="Arial"/>
                <w:szCs w:val="20"/>
              </w:rPr>
              <w:t>0 udeleženci,</w:t>
            </w:r>
            <w:r w:rsidRPr="00ED5C81">
              <w:rPr>
                <w:rFonts w:cs="Arial"/>
                <w:szCs w:val="20"/>
              </w:rPr>
              <w:t xml:space="preserve"> vezan na aktivnosti s po</w:t>
            </w:r>
            <w:r w:rsidR="00342049" w:rsidRPr="00ED5C81">
              <w:rPr>
                <w:rFonts w:cs="Arial"/>
                <w:szCs w:val="20"/>
              </w:rPr>
              <w:t xml:space="preserve">dročja hoje, kolesarjenja in </w:t>
            </w:r>
            <w:r w:rsidR="00DF688B" w:rsidRPr="00ED5C81">
              <w:rPr>
                <w:rFonts w:cs="Arial"/>
                <w:szCs w:val="20"/>
              </w:rPr>
              <w:t>javni prevoz</w:t>
            </w:r>
            <w:r w:rsidR="00BA58F4" w:rsidRPr="00ED5C81">
              <w:rPr>
                <w:rFonts w:cs="Arial"/>
                <w:szCs w:val="20"/>
              </w:rPr>
              <w:t xml:space="preserve">. </w:t>
            </w:r>
            <w:r w:rsidRPr="00ED5C81">
              <w:rPr>
                <w:rFonts w:cs="Arial"/>
                <w:szCs w:val="20"/>
              </w:rPr>
              <w:t xml:space="preserve"> </w:t>
            </w:r>
          </w:p>
        </w:tc>
      </w:tr>
      <w:tr w:rsidR="0056141F" w:rsidRPr="00ED5C81" w14:paraId="50CC57FD" w14:textId="77777777" w:rsidTr="00BA58F4">
        <w:tc>
          <w:tcPr>
            <w:tcW w:w="4420" w:type="dxa"/>
            <w:shd w:val="clear" w:color="auto" w:fill="auto"/>
          </w:tcPr>
          <w:p w14:paraId="4840DBC7" w14:textId="77777777" w:rsidR="0056141F" w:rsidRPr="00ED5C81" w:rsidRDefault="0056141F" w:rsidP="00676351">
            <w:pPr>
              <w:spacing w:line="276" w:lineRule="auto"/>
              <w:rPr>
                <w:rFonts w:cs="Arial"/>
                <w:szCs w:val="20"/>
              </w:rPr>
            </w:pPr>
            <w:r w:rsidRPr="00ED5C81">
              <w:rPr>
                <w:rFonts w:cs="Arial"/>
                <w:szCs w:val="20"/>
              </w:rPr>
              <w:t>Nagrada za občane, ki aktivno sodelujejo v tekmovanjih ali na drug način aktivno sodelujejo v aktivnostih ETM odvisno od zasnove programa</w:t>
            </w:r>
          </w:p>
        </w:tc>
        <w:tc>
          <w:tcPr>
            <w:tcW w:w="4068" w:type="dxa"/>
            <w:shd w:val="clear" w:color="auto" w:fill="auto"/>
          </w:tcPr>
          <w:p w14:paraId="7B3C3BBA" w14:textId="77777777" w:rsidR="0056141F" w:rsidRPr="00ED5C81" w:rsidRDefault="0056141F" w:rsidP="00676351">
            <w:pPr>
              <w:spacing w:line="276" w:lineRule="auto"/>
              <w:rPr>
                <w:rFonts w:cs="Arial"/>
                <w:szCs w:val="20"/>
              </w:rPr>
            </w:pPr>
            <w:r w:rsidRPr="00ED5C81">
              <w:rPr>
                <w:rFonts w:cs="Arial"/>
                <w:szCs w:val="20"/>
              </w:rPr>
              <w:t>Najmanj 1 nagrada</w:t>
            </w:r>
            <w:r w:rsidR="00342049" w:rsidRPr="00ED5C81">
              <w:rPr>
                <w:rFonts w:cs="Arial"/>
                <w:szCs w:val="20"/>
              </w:rPr>
              <w:t>.</w:t>
            </w:r>
          </w:p>
        </w:tc>
      </w:tr>
    </w:tbl>
    <w:p w14:paraId="4A5863D8" w14:textId="619217CF" w:rsidR="0056141F" w:rsidRPr="00ED5C81" w:rsidRDefault="0056141F" w:rsidP="0056141F">
      <w:pPr>
        <w:spacing w:line="276" w:lineRule="auto"/>
        <w:jc w:val="both"/>
        <w:rPr>
          <w:rFonts w:cs="Arial"/>
          <w:b/>
          <w:szCs w:val="20"/>
        </w:rPr>
      </w:pPr>
    </w:p>
    <w:p w14:paraId="3CA84C66" w14:textId="77777777" w:rsidR="00BA58F4" w:rsidRPr="00ED5C81" w:rsidRDefault="00BA58F4" w:rsidP="0056141F">
      <w:pPr>
        <w:spacing w:line="276" w:lineRule="auto"/>
        <w:jc w:val="both"/>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065"/>
      </w:tblGrid>
      <w:tr w:rsidR="00BA58F4" w:rsidRPr="00ED5C81" w14:paraId="10DDDDF3" w14:textId="77777777" w:rsidTr="003C7B1B">
        <w:tc>
          <w:tcPr>
            <w:tcW w:w="8488" w:type="dxa"/>
            <w:gridSpan w:val="2"/>
            <w:shd w:val="clear" w:color="auto" w:fill="B6DDE8"/>
          </w:tcPr>
          <w:p w14:paraId="69B2F13F" w14:textId="77777777" w:rsidR="00BA58F4" w:rsidRPr="00ED5C81" w:rsidRDefault="00BA58F4" w:rsidP="003C7B1B">
            <w:pPr>
              <w:shd w:val="clear" w:color="auto" w:fill="B6DDE8"/>
              <w:spacing w:line="276" w:lineRule="auto"/>
              <w:rPr>
                <w:rFonts w:cs="Arial"/>
                <w:szCs w:val="20"/>
              </w:rPr>
            </w:pPr>
            <w:r w:rsidRPr="00ED5C81">
              <w:rPr>
                <w:rFonts w:cs="Arial"/>
                <w:szCs w:val="20"/>
              </w:rPr>
              <w:t xml:space="preserve">A2 – maksimalna višina sofinanciranja </w:t>
            </w:r>
            <w:r w:rsidRPr="00ED5C81">
              <w:rPr>
                <w:rFonts w:cs="Arial"/>
                <w:b/>
                <w:szCs w:val="20"/>
              </w:rPr>
              <w:t>3.000,00</w:t>
            </w:r>
            <w:r w:rsidRPr="00ED5C81">
              <w:rPr>
                <w:rFonts w:cs="Arial"/>
                <w:szCs w:val="20"/>
              </w:rPr>
              <w:t xml:space="preserve"> evrov brez DDV</w:t>
            </w:r>
          </w:p>
        </w:tc>
      </w:tr>
      <w:tr w:rsidR="00BA58F4" w:rsidRPr="00ED5C81" w14:paraId="1317C311" w14:textId="77777777" w:rsidTr="003C7B1B">
        <w:tc>
          <w:tcPr>
            <w:tcW w:w="4423" w:type="dxa"/>
            <w:shd w:val="clear" w:color="auto" w:fill="auto"/>
          </w:tcPr>
          <w:p w14:paraId="2A986182" w14:textId="77777777" w:rsidR="00BA58F4" w:rsidRPr="00ED5C81" w:rsidRDefault="00BA58F4" w:rsidP="003C7B1B">
            <w:pPr>
              <w:spacing w:line="276" w:lineRule="auto"/>
              <w:rPr>
                <w:rFonts w:cs="Arial"/>
                <w:szCs w:val="20"/>
              </w:rPr>
            </w:pPr>
            <w:r w:rsidRPr="00ED5C81">
              <w:rPr>
                <w:rFonts w:cs="Arial"/>
                <w:szCs w:val="20"/>
              </w:rPr>
              <w:t xml:space="preserve">Število popustov oz. ugodnosti na različne produkte </w:t>
            </w:r>
          </w:p>
        </w:tc>
        <w:tc>
          <w:tcPr>
            <w:tcW w:w="4065" w:type="dxa"/>
            <w:shd w:val="clear" w:color="auto" w:fill="auto"/>
          </w:tcPr>
          <w:p w14:paraId="32E194D7" w14:textId="77777777" w:rsidR="00BA58F4" w:rsidRPr="00ED5C81" w:rsidRDefault="00BA58F4" w:rsidP="003C7B1B">
            <w:pPr>
              <w:spacing w:line="276" w:lineRule="auto"/>
              <w:jc w:val="both"/>
              <w:rPr>
                <w:rFonts w:cs="Arial"/>
                <w:szCs w:val="20"/>
              </w:rPr>
            </w:pPr>
            <w:r w:rsidRPr="00ED5C81">
              <w:rPr>
                <w:rFonts w:cs="Arial"/>
                <w:szCs w:val="20"/>
              </w:rPr>
              <w:t>Najmanj 8 kuponov za popuste oz. ugodnosti  (za 8 različnih vrst blaga / storitev).</w:t>
            </w:r>
          </w:p>
        </w:tc>
      </w:tr>
      <w:tr w:rsidR="00BA58F4" w:rsidRPr="00ED5C81" w14:paraId="2ECA5648" w14:textId="77777777" w:rsidTr="003C7B1B">
        <w:tc>
          <w:tcPr>
            <w:tcW w:w="4423" w:type="dxa"/>
            <w:shd w:val="clear" w:color="auto" w:fill="auto"/>
          </w:tcPr>
          <w:p w14:paraId="11A3172E" w14:textId="77777777" w:rsidR="00BA58F4" w:rsidRPr="00ED5C81" w:rsidRDefault="00BA58F4" w:rsidP="003C7B1B">
            <w:pPr>
              <w:spacing w:line="276" w:lineRule="auto"/>
              <w:rPr>
                <w:rFonts w:cs="Arial"/>
                <w:szCs w:val="20"/>
              </w:rPr>
            </w:pPr>
            <w:r w:rsidRPr="00ED5C81">
              <w:rPr>
                <w:rFonts w:cs="Arial"/>
                <w:szCs w:val="20"/>
              </w:rPr>
              <w:t xml:space="preserve">Knjižica popustov za občane obiskovalce dogodkov, ki se pridobi ali v okviru tekmovanja ali na podlagi žreba ali v </w:t>
            </w:r>
            <w:r w:rsidRPr="00ED5C81">
              <w:rPr>
                <w:rFonts w:cs="Arial"/>
                <w:szCs w:val="20"/>
                <w:u w:val="single"/>
              </w:rPr>
              <w:t>primeru izpolnitve ankete</w:t>
            </w:r>
          </w:p>
        </w:tc>
        <w:tc>
          <w:tcPr>
            <w:tcW w:w="4065" w:type="dxa"/>
            <w:shd w:val="clear" w:color="auto" w:fill="auto"/>
          </w:tcPr>
          <w:p w14:paraId="38BCF56F" w14:textId="77777777" w:rsidR="00BA58F4" w:rsidRPr="00ED5C81" w:rsidRDefault="00BA58F4" w:rsidP="003C7B1B">
            <w:pPr>
              <w:spacing w:line="276" w:lineRule="auto"/>
              <w:rPr>
                <w:rFonts w:cs="Arial"/>
                <w:szCs w:val="20"/>
              </w:rPr>
            </w:pPr>
            <w:r w:rsidRPr="00ED5C81">
              <w:rPr>
                <w:rFonts w:cs="Arial"/>
                <w:szCs w:val="20"/>
              </w:rPr>
              <w:t xml:space="preserve">Najmanj 40 izdanih knjižic s popusti oz. drugimi ugodnostmi. </w:t>
            </w:r>
          </w:p>
          <w:p w14:paraId="4420863B" w14:textId="77777777" w:rsidR="00BA58F4" w:rsidRPr="00ED5C81" w:rsidRDefault="00BA58F4" w:rsidP="003C7B1B">
            <w:pPr>
              <w:spacing w:line="276" w:lineRule="auto"/>
              <w:rPr>
                <w:rFonts w:cs="Arial"/>
                <w:szCs w:val="20"/>
              </w:rPr>
            </w:pPr>
          </w:p>
        </w:tc>
      </w:tr>
      <w:tr w:rsidR="00BA58F4" w:rsidRPr="00ED5C81" w14:paraId="1D7C2FA3" w14:textId="77777777" w:rsidTr="003C7B1B">
        <w:tc>
          <w:tcPr>
            <w:tcW w:w="4423" w:type="dxa"/>
            <w:shd w:val="clear" w:color="auto" w:fill="auto"/>
          </w:tcPr>
          <w:p w14:paraId="235CE19F" w14:textId="77777777" w:rsidR="00BA58F4" w:rsidRPr="00ED5C81" w:rsidRDefault="00BA58F4" w:rsidP="003C7B1B">
            <w:pPr>
              <w:spacing w:line="276" w:lineRule="auto"/>
              <w:rPr>
                <w:rFonts w:cs="Arial"/>
                <w:szCs w:val="20"/>
              </w:rPr>
            </w:pPr>
            <w:r w:rsidRPr="00ED5C81">
              <w:rPr>
                <w:rFonts w:cs="Arial"/>
                <w:szCs w:val="20"/>
              </w:rPr>
              <w:t>Izvedba anket z udeleženci dogodkov oz. mimoidočimi z namenom promocije trajnostne mobilnosti in ETM</w:t>
            </w:r>
          </w:p>
        </w:tc>
        <w:tc>
          <w:tcPr>
            <w:tcW w:w="4065" w:type="dxa"/>
            <w:shd w:val="clear" w:color="auto" w:fill="auto"/>
          </w:tcPr>
          <w:p w14:paraId="3D4865F5" w14:textId="260F80EA" w:rsidR="00BA58F4" w:rsidRPr="00ED5C81" w:rsidRDefault="00BA58F4" w:rsidP="003C7B1B">
            <w:pPr>
              <w:spacing w:line="276" w:lineRule="auto"/>
              <w:rPr>
                <w:rFonts w:cs="Arial"/>
                <w:szCs w:val="20"/>
              </w:rPr>
            </w:pPr>
            <w:r w:rsidRPr="00ED5C81">
              <w:rPr>
                <w:rFonts w:cs="Arial"/>
                <w:szCs w:val="20"/>
              </w:rPr>
              <w:t xml:space="preserve">Najmanj </w:t>
            </w:r>
            <w:r w:rsidR="001D1FC3" w:rsidRPr="00ED5C81">
              <w:rPr>
                <w:rFonts w:cs="Arial"/>
                <w:szCs w:val="20"/>
              </w:rPr>
              <w:t>5</w:t>
            </w:r>
            <w:r w:rsidRPr="00ED5C81">
              <w:rPr>
                <w:rFonts w:cs="Arial"/>
                <w:szCs w:val="20"/>
              </w:rPr>
              <w:t>0 odgovorov na anketni vprašalnik.</w:t>
            </w:r>
          </w:p>
        </w:tc>
      </w:tr>
      <w:tr w:rsidR="00BA58F4" w:rsidRPr="00ED5C81" w14:paraId="40A3238C" w14:textId="77777777" w:rsidTr="003C7B1B">
        <w:tc>
          <w:tcPr>
            <w:tcW w:w="4423" w:type="dxa"/>
            <w:shd w:val="clear" w:color="auto" w:fill="auto"/>
          </w:tcPr>
          <w:p w14:paraId="403C4C91" w14:textId="77777777" w:rsidR="00BA58F4" w:rsidRPr="00ED5C81" w:rsidRDefault="00BA58F4" w:rsidP="003C7B1B">
            <w:pPr>
              <w:spacing w:line="276" w:lineRule="auto"/>
              <w:rPr>
                <w:rFonts w:cs="Arial"/>
                <w:szCs w:val="20"/>
              </w:rPr>
            </w:pPr>
            <w:r w:rsidRPr="00ED5C81">
              <w:rPr>
                <w:rFonts w:cs="Arial"/>
                <w:szCs w:val="20"/>
              </w:rPr>
              <w:t>Organizacija tekmovanj ali žrebanj oz. promocijskih dogodkov</w:t>
            </w:r>
          </w:p>
        </w:tc>
        <w:tc>
          <w:tcPr>
            <w:tcW w:w="4065" w:type="dxa"/>
            <w:shd w:val="clear" w:color="auto" w:fill="auto"/>
          </w:tcPr>
          <w:p w14:paraId="64523409" w14:textId="3EF6D81D" w:rsidR="00BA58F4" w:rsidRPr="00ED5C81" w:rsidRDefault="00BA58F4" w:rsidP="003C7B1B">
            <w:pPr>
              <w:spacing w:line="276" w:lineRule="auto"/>
              <w:rPr>
                <w:rFonts w:cs="Arial"/>
                <w:szCs w:val="20"/>
              </w:rPr>
            </w:pPr>
            <w:r w:rsidRPr="00ED5C81">
              <w:rPr>
                <w:rFonts w:cs="Arial"/>
                <w:szCs w:val="20"/>
              </w:rPr>
              <w:t xml:space="preserve">Najmanj 2 tekmovanji ali žrebanji oz. dva promocijska dogodka, z minimalno </w:t>
            </w:r>
            <w:r w:rsidR="001D1FC3" w:rsidRPr="00ED5C81">
              <w:rPr>
                <w:rFonts w:cs="Arial"/>
                <w:szCs w:val="20"/>
              </w:rPr>
              <w:t>2</w:t>
            </w:r>
            <w:r w:rsidRPr="00ED5C81">
              <w:rPr>
                <w:rFonts w:cs="Arial"/>
                <w:szCs w:val="20"/>
              </w:rPr>
              <w:t>0 udeleženci</w:t>
            </w:r>
            <w:r w:rsidR="001D1FC3" w:rsidRPr="00ED5C81">
              <w:rPr>
                <w:rFonts w:cs="Arial"/>
                <w:szCs w:val="20"/>
              </w:rPr>
              <w:t xml:space="preserve"> na dogodek</w:t>
            </w:r>
            <w:r w:rsidRPr="00ED5C81">
              <w:rPr>
                <w:rFonts w:cs="Arial"/>
                <w:szCs w:val="20"/>
              </w:rPr>
              <w:t xml:space="preserve">, vezana na </w:t>
            </w:r>
            <w:r w:rsidRPr="00ED5C81">
              <w:rPr>
                <w:rFonts w:cs="Arial"/>
                <w:szCs w:val="20"/>
              </w:rPr>
              <w:lastRenderedPageBreak/>
              <w:t xml:space="preserve">aktivnosti s področja hoje, kolesarjenja in javni prevoz. </w:t>
            </w:r>
          </w:p>
        </w:tc>
      </w:tr>
      <w:tr w:rsidR="00BA58F4" w:rsidRPr="00ED5C81" w14:paraId="02FA90CF" w14:textId="77777777" w:rsidTr="003C7B1B">
        <w:tc>
          <w:tcPr>
            <w:tcW w:w="4423" w:type="dxa"/>
            <w:shd w:val="clear" w:color="auto" w:fill="auto"/>
          </w:tcPr>
          <w:p w14:paraId="4D978960" w14:textId="77777777" w:rsidR="00BA58F4" w:rsidRPr="00ED5C81" w:rsidRDefault="00BA58F4" w:rsidP="003C7B1B">
            <w:pPr>
              <w:spacing w:line="276" w:lineRule="auto"/>
              <w:rPr>
                <w:rFonts w:cs="Arial"/>
                <w:szCs w:val="20"/>
              </w:rPr>
            </w:pPr>
            <w:r w:rsidRPr="00ED5C81">
              <w:rPr>
                <w:rFonts w:cs="Arial"/>
                <w:szCs w:val="20"/>
              </w:rPr>
              <w:lastRenderedPageBreak/>
              <w:t>Dodatna nagrada za občane, ki aktivno sodelujejo v tekmovanjih ali na drug način aktivno sodelujejo v aktivnostih ETM odvisno od zasnove programa</w:t>
            </w:r>
          </w:p>
        </w:tc>
        <w:tc>
          <w:tcPr>
            <w:tcW w:w="4065" w:type="dxa"/>
            <w:shd w:val="clear" w:color="auto" w:fill="auto"/>
          </w:tcPr>
          <w:p w14:paraId="497E07B5" w14:textId="77777777" w:rsidR="00BA58F4" w:rsidRPr="00ED5C81" w:rsidRDefault="00BA58F4" w:rsidP="003C7B1B">
            <w:pPr>
              <w:spacing w:line="276" w:lineRule="auto"/>
              <w:rPr>
                <w:rFonts w:cs="Arial"/>
                <w:szCs w:val="20"/>
              </w:rPr>
            </w:pPr>
            <w:r w:rsidRPr="00ED5C81">
              <w:rPr>
                <w:rFonts w:cs="Arial"/>
                <w:szCs w:val="20"/>
              </w:rPr>
              <w:t>Najmanj 2 nagradi.</w:t>
            </w:r>
          </w:p>
        </w:tc>
      </w:tr>
    </w:tbl>
    <w:p w14:paraId="3BFB34A1" w14:textId="06B7254C" w:rsidR="0056141F" w:rsidRPr="00ED5C81" w:rsidRDefault="0056141F" w:rsidP="0056141F">
      <w:pPr>
        <w:spacing w:line="276" w:lineRule="auto"/>
        <w:jc w:val="both"/>
        <w:rPr>
          <w:rFonts w:cs="Arial"/>
          <w:b/>
          <w:szCs w:val="20"/>
        </w:rPr>
      </w:pPr>
    </w:p>
    <w:p w14:paraId="5105E1C4" w14:textId="77777777" w:rsidR="00BA58F4" w:rsidRPr="00ED5C81" w:rsidRDefault="00BA58F4" w:rsidP="0056141F">
      <w:pPr>
        <w:spacing w:line="276" w:lineRule="auto"/>
        <w:jc w:val="both"/>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065"/>
      </w:tblGrid>
      <w:tr w:rsidR="0056141F" w:rsidRPr="00ED5C81" w14:paraId="35B0AD52" w14:textId="77777777" w:rsidTr="00BA58F4">
        <w:tc>
          <w:tcPr>
            <w:tcW w:w="8488" w:type="dxa"/>
            <w:gridSpan w:val="2"/>
            <w:shd w:val="clear" w:color="auto" w:fill="B6DDE8"/>
          </w:tcPr>
          <w:p w14:paraId="7F713950" w14:textId="77777777" w:rsidR="0056141F" w:rsidRPr="00ED5C81" w:rsidRDefault="0056141F" w:rsidP="003A6B18">
            <w:pPr>
              <w:shd w:val="clear" w:color="auto" w:fill="B6DDE8"/>
              <w:spacing w:line="276" w:lineRule="auto"/>
              <w:rPr>
                <w:rFonts w:cs="Arial"/>
                <w:szCs w:val="20"/>
              </w:rPr>
            </w:pPr>
            <w:r w:rsidRPr="00ED5C81">
              <w:rPr>
                <w:rFonts w:cs="Arial"/>
                <w:szCs w:val="20"/>
              </w:rPr>
              <w:t xml:space="preserve">A3 – maksimalna višina sofinanciranja do </w:t>
            </w:r>
            <w:r w:rsidRPr="00ED5C81">
              <w:rPr>
                <w:rFonts w:cs="Arial"/>
                <w:b/>
                <w:szCs w:val="20"/>
              </w:rPr>
              <w:t>4.000,00</w:t>
            </w:r>
            <w:r w:rsidRPr="00ED5C81">
              <w:rPr>
                <w:rFonts w:cs="Arial"/>
                <w:szCs w:val="20"/>
              </w:rPr>
              <w:t xml:space="preserve"> evrov brez DDV</w:t>
            </w:r>
          </w:p>
        </w:tc>
      </w:tr>
      <w:tr w:rsidR="0056141F" w:rsidRPr="00ED5C81" w14:paraId="208B9370" w14:textId="77777777" w:rsidTr="00BA58F4">
        <w:tc>
          <w:tcPr>
            <w:tcW w:w="4423" w:type="dxa"/>
            <w:shd w:val="clear" w:color="auto" w:fill="auto"/>
          </w:tcPr>
          <w:p w14:paraId="55F5F4FC" w14:textId="77777777" w:rsidR="0056141F" w:rsidRPr="00ED5C81" w:rsidRDefault="0056141F" w:rsidP="00676351">
            <w:pPr>
              <w:spacing w:line="276" w:lineRule="auto"/>
              <w:rPr>
                <w:rFonts w:cs="Arial"/>
                <w:szCs w:val="20"/>
              </w:rPr>
            </w:pPr>
            <w:r w:rsidRPr="00ED5C81">
              <w:rPr>
                <w:rFonts w:cs="Arial"/>
                <w:szCs w:val="20"/>
              </w:rPr>
              <w:t xml:space="preserve">Število popustov oz. ugodnosti na različne produkte </w:t>
            </w:r>
          </w:p>
        </w:tc>
        <w:tc>
          <w:tcPr>
            <w:tcW w:w="4065" w:type="dxa"/>
            <w:shd w:val="clear" w:color="auto" w:fill="auto"/>
          </w:tcPr>
          <w:p w14:paraId="57C44B5A" w14:textId="77777777" w:rsidR="0056141F" w:rsidRPr="00ED5C81" w:rsidRDefault="0056141F" w:rsidP="00676351">
            <w:pPr>
              <w:spacing w:line="276" w:lineRule="auto"/>
              <w:jc w:val="both"/>
              <w:rPr>
                <w:rFonts w:cs="Arial"/>
                <w:szCs w:val="20"/>
              </w:rPr>
            </w:pPr>
            <w:r w:rsidRPr="00ED5C81">
              <w:rPr>
                <w:rFonts w:cs="Arial"/>
                <w:szCs w:val="20"/>
              </w:rPr>
              <w:t>Najmanj 10 kuponov za popuste oz. ugodnosti  (za 10 različnih vrst blaga / storitev)</w:t>
            </w:r>
            <w:r w:rsidR="00342049" w:rsidRPr="00ED5C81">
              <w:rPr>
                <w:rFonts w:cs="Arial"/>
                <w:szCs w:val="20"/>
              </w:rPr>
              <w:t>.</w:t>
            </w:r>
          </w:p>
        </w:tc>
      </w:tr>
      <w:tr w:rsidR="0056141F" w:rsidRPr="00ED5C81" w14:paraId="28DBEE74" w14:textId="77777777" w:rsidTr="00BA58F4">
        <w:tc>
          <w:tcPr>
            <w:tcW w:w="4423" w:type="dxa"/>
            <w:shd w:val="clear" w:color="auto" w:fill="auto"/>
          </w:tcPr>
          <w:p w14:paraId="6F7BF436" w14:textId="77777777" w:rsidR="0056141F" w:rsidRPr="00ED5C81" w:rsidRDefault="0056141F" w:rsidP="00676351">
            <w:pPr>
              <w:spacing w:line="276" w:lineRule="auto"/>
              <w:rPr>
                <w:rFonts w:cs="Arial"/>
                <w:szCs w:val="20"/>
              </w:rPr>
            </w:pPr>
            <w:r w:rsidRPr="00ED5C81">
              <w:rPr>
                <w:rFonts w:cs="Arial"/>
                <w:szCs w:val="20"/>
              </w:rPr>
              <w:t xml:space="preserve">Knjižica popustov za občane obiskovalce dogodkov, ki se pridobi ali v okviru tekmovanja ali na podlagi žreba ali v </w:t>
            </w:r>
            <w:r w:rsidRPr="00ED5C81">
              <w:rPr>
                <w:rFonts w:cs="Arial"/>
                <w:szCs w:val="20"/>
                <w:u w:val="single"/>
              </w:rPr>
              <w:t>primeru izpolnitve ankete</w:t>
            </w:r>
          </w:p>
        </w:tc>
        <w:tc>
          <w:tcPr>
            <w:tcW w:w="4065" w:type="dxa"/>
            <w:shd w:val="clear" w:color="auto" w:fill="auto"/>
          </w:tcPr>
          <w:p w14:paraId="0154AF76" w14:textId="77777777" w:rsidR="0056141F" w:rsidRPr="00ED5C81" w:rsidRDefault="0056141F" w:rsidP="00676351">
            <w:pPr>
              <w:spacing w:line="276" w:lineRule="auto"/>
              <w:rPr>
                <w:rFonts w:cs="Arial"/>
                <w:szCs w:val="20"/>
              </w:rPr>
            </w:pPr>
            <w:r w:rsidRPr="00ED5C81">
              <w:rPr>
                <w:rFonts w:cs="Arial"/>
                <w:szCs w:val="20"/>
              </w:rPr>
              <w:t>Najmanj 50 izdanih knjižic s popusti</w:t>
            </w:r>
            <w:r w:rsidR="00342049" w:rsidRPr="00ED5C81">
              <w:rPr>
                <w:rFonts w:cs="Arial"/>
                <w:szCs w:val="20"/>
              </w:rPr>
              <w:t>.</w:t>
            </w:r>
          </w:p>
        </w:tc>
      </w:tr>
      <w:tr w:rsidR="0056141F" w:rsidRPr="00ED5C81" w14:paraId="23FA2FD1" w14:textId="77777777" w:rsidTr="00BA58F4">
        <w:tc>
          <w:tcPr>
            <w:tcW w:w="4423" w:type="dxa"/>
            <w:shd w:val="clear" w:color="auto" w:fill="auto"/>
          </w:tcPr>
          <w:p w14:paraId="18578E8B" w14:textId="77777777" w:rsidR="0056141F" w:rsidRPr="00ED5C81" w:rsidRDefault="0056141F" w:rsidP="00676351">
            <w:pPr>
              <w:spacing w:line="276" w:lineRule="auto"/>
              <w:rPr>
                <w:rFonts w:cs="Arial"/>
                <w:szCs w:val="20"/>
              </w:rPr>
            </w:pPr>
            <w:r w:rsidRPr="00ED5C81">
              <w:rPr>
                <w:rFonts w:cs="Arial"/>
                <w:szCs w:val="20"/>
              </w:rPr>
              <w:t>Izvedba anket z udeleženci dogodkov oz. mimoidočimi z namenom promocije trajnostne mobilnosti in ETM</w:t>
            </w:r>
          </w:p>
        </w:tc>
        <w:tc>
          <w:tcPr>
            <w:tcW w:w="4065" w:type="dxa"/>
            <w:shd w:val="clear" w:color="auto" w:fill="auto"/>
          </w:tcPr>
          <w:p w14:paraId="72042486" w14:textId="6A7BA9D5" w:rsidR="0056141F" w:rsidRPr="00ED5C81" w:rsidRDefault="0056141F" w:rsidP="00676351">
            <w:pPr>
              <w:spacing w:line="276" w:lineRule="auto"/>
              <w:rPr>
                <w:rFonts w:cs="Arial"/>
                <w:szCs w:val="20"/>
              </w:rPr>
            </w:pPr>
            <w:r w:rsidRPr="00ED5C81">
              <w:rPr>
                <w:rFonts w:cs="Arial"/>
                <w:szCs w:val="20"/>
              </w:rPr>
              <w:t xml:space="preserve">Najmanj </w:t>
            </w:r>
            <w:r w:rsidR="001D1FC3" w:rsidRPr="00ED5C81">
              <w:rPr>
                <w:rFonts w:cs="Arial"/>
                <w:szCs w:val="20"/>
              </w:rPr>
              <w:t>7</w:t>
            </w:r>
            <w:r w:rsidRPr="00ED5C81">
              <w:rPr>
                <w:rFonts w:cs="Arial"/>
                <w:szCs w:val="20"/>
              </w:rPr>
              <w:t>0 odgovorov na anketni vprašalnik</w:t>
            </w:r>
            <w:r w:rsidR="00342049" w:rsidRPr="00ED5C81">
              <w:rPr>
                <w:rFonts w:cs="Arial"/>
                <w:szCs w:val="20"/>
              </w:rPr>
              <w:t>.</w:t>
            </w:r>
          </w:p>
        </w:tc>
      </w:tr>
      <w:tr w:rsidR="0056141F" w:rsidRPr="00ED5C81" w14:paraId="6C7CC7B7" w14:textId="77777777" w:rsidTr="00BA58F4">
        <w:tc>
          <w:tcPr>
            <w:tcW w:w="4423" w:type="dxa"/>
            <w:shd w:val="clear" w:color="auto" w:fill="auto"/>
          </w:tcPr>
          <w:p w14:paraId="50091BD9" w14:textId="77777777" w:rsidR="0056141F" w:rsidRPr="00ED5C81" w:rsidRDefault="0056141F" w:rsidP="00676351">
            <w:pPr>
              <w:spacing w:line="276" w:lineRule="auto"/>
              <w:rPr>
                <w:rFonts w:cs="Arial"/>
                <w:szCs w:val="20"/>
              </w:rPr>
            </w:pPr>
            <w:r w:rsidRPr="00ED5C81">
              <w:rPr>
                <w:rFonts w:cs="Arial"/>
                <w:szCs w:val="20"/>
              </w:rPr>
              <w:t>Organizacija tekmovanj ali žrebanj oz. promocijskih dogodkov</w:t>
            </w:r>
          </w:p>
        </w:tc>
        <w:tc>
          <w:tcPr>
            <w:tcW w:w="4065" w:type="dxa"/>
            <w:shd w:val="clear" w:color="auto" w:fill="auto"/>
          </w:tcPr>
          <w:p w14:paraId="087E3325" w14:textId="73A80773" w:rsidR="0056141F" w:rsidRPr="00ED5C81" w:rsidRDefault="0056141F" w:rsidP="00342049">
            <w:pPr>
              <w:spacing w:line="276" w:lineRule="auto"/>
              <w:rPr>
                <w:rFonts w:cs="Arial"/>
                <w:szCs w:val="20"/>
              </w:rPr>
            </w:pPr>
            <w:r w:rsidRPr="00ED5C81">
              <w:rPr>
                <w:rFonts w:cs="Arial"/>
                <w:szCs w:val="20"/>
              </w:rPr>
              <w:t>Najmanj 3 tekmovan</w:t>
            </w:r>
            <w:r w:rsidR="001D1FC3" w:rsidRPr="00ED5C81">
              <w:rPr>
                <w:rFonts w:cs="Arial"/>
                <w:szCs w:val="20"/>
              </w:rPr>
              <w:t>ja</w:t>
            </w:r>
            <w:r w:rsidRPr="00ED5C81">
              <w:rPr>
                <w:rFonts w:cs="Arial"/>
                <w:szCs w:val="20"/>
              </w:rPr>
              <w:t xml:space="preserve"> ali žrebanj</w:t>
            </w:r>
            <w:r w:rsidR="0088196C" w:rsidRPr="00ED5C81">
              <w:rPr>
                <w:rFonts w:cs="Arial"/>
                <w:szCs w:val="20"/>
              </w:rPr>
              <w:t>a</w:t>
            </w:r>
            <w:r w:rsidRPr="00ED5C81">
              <w:rPr>
                <w:rFonts w:cs="Arial"/>
                <w:szCs w:val="20"/>
              </w:rPr>
              <w:t xml:space="preserve"> oz. trije promocijski dogodki </w:t>
            </w:r>
            <w:r w:rsidR="0082538B" w:rsidRPr="00ED5C81">
              <w:rPr>
                <w:rFonts w:cs="Arial"/>
                <w:szCs w:val="20"/>
              </w:rPr>
              <w:t xml:space="preserve">, z minimalno </w:t>
            </w:r>
            <w:r w:rsidR="0088196C" w:rsidRPr="00ED5C81">
              <w:rPr>
                <w:rFonts w:cs="Arial"/>
                <w:szCs w:val="20"/>
              </w:rPr>
              <w:t>2</w:t>
            </w:r>
            <w:r w:rsidR="0082538B" w:rsidRPr="00ED5C81">
              <w:rPr>
                <w:rFonts w:cs="Arial"/>
                <w:szCs w:val="20"/>
              </w:rPr>
              <w:t>0 udeleženci</w:t>
            </w:r>
            <w:r w:rsidR="0088196C" w:rsidRPr="00ED5C81">
              <w:rPr>
                <w:rFonts w:cs="Arial"/>
                <w:szCs w:val="20"/>
              </w:rPr>
              <w:t xml:space="preserve"> na dogodek</w:t>
            </w:r>
            <w:r w:rsidR="0082538B" w:rsidRPr="00ED5C81">
              <w:rPr>
                <w:rFonts w:cs="Arial"/>
                <w:szCs w:val="20"/>
              </w:rPr>
              <w:t>,</w:t>
            </w:r>
            <w:r w:rsidR="0035129C" w:rsidRPr="00ED5C81">
              <w:rPr>
                <w:rFonts w:cs="Arial"/>
                <w:szCs w:val="20"/>
              </w:rPr>
              <w:t xml:space="preserve"> </w:t>
            </w:r>
            <w:r w:rsidRPr="00ED5C81">
              <w:rPr>
                <w:rFonts w:cs="Arial"/>
                <w:szCs w:val="20"/>
              </w:rPr>
              <w:t>vezan</w:t>
            </w:r>
            <w:r w:rsidR="0088196C" w:rsidRPr="00ED5C81">
              <w:rPr>
                <w:rFonts w:cs="Arial"/>
                <w:szCs w:val="20"/>
              </w:rPr>
              <w:t>a</w:t>
            </w:r>
            <w:r w:rsidRPr="00ED5C81">
              <w:rPr>
                <w:rFonts w:cs="Arial"/>
                <w:szCs w:val="20"/>
              </w:rPr>
              <w:t xml:space="preserve"> na aktivnosti s področja hoje, kolesarjenja in </w:t>
            </w:r>
            <w:r w:rsidR="00DF47F8" w:rsidRPr="00ED5C81">
              <w:rPr>
                <w:rFonts w:cs="Arial"/>
                <w:szCs w:val="20"/>
              </w:rPr>
              <w:t>javnega prevoza.</w:t>
            </w:r>
          </w:p>
        </w:tc>
      </w:tr>
      <w:tr w:rsidR="0056141F" w:rsidRPr="00ED5C81" w14:paraId="631AF5CC" w14:textId="77777777" w:rsidTr="00BA58F4">
        <w:tc>
          <w:tcPr>
            <w:tcW w:w="4423" w:type="dxa"/>
            <w:shd w:val="clear" w:color="auto" w:fill="auto"/>
          </w:tcPr>
          <w:p w14:paraId="0A0696F1" w14:textId="77777777" w:rsidR="0056141F" w:rsidRPr="00ED5C81" w:rsidRDefault="0056141F" w:rsidP="00676351">
            <w:pPr>
              <w:spacing w:line="276" w:lineRule="auto"/>
              <w:rPr>
                <w:rFonts w:cs="Arial"/>
                <w:szCs w:val="20"/>
              </w:rPr>
            </w:pPr>
            <w:r w:rsidRPr="00ED5C81">
              <w:rPr>
                <w:rFonts w:cs="Arial"/>
                <w:szCs w:val="20"/>
              </w:rPr>
              <w:t>Dodatna nagrada za občane, ki aktivno sodelujejo v tekmovanjih ali na drug način aktivno sodelujejo v aktivnostih ETM odvisno od zasnove programa</w:t>
            </w:r>
          </w:p>
        </w:tc>
        <w:tc>
          <w:tcPr>
            <w:tcW w:w="4065" w:type="dxa"/>
            <w:shd w:val="clear" w:color="auto" w:fill="auto"/>
          </w:tcPr>
          <w:p w14:paraId="39D95EE9" w14:textId="77777777" w:rsidR="0056141F" w:rsidRPr="00ED5C81" w:rsidRDefault="00342049" w:rsidP="00676351">
            <w:pPr>
              <w:spacing w:line="276" w:lineRule="auto"/>
              <w:rPr>
                <w:rFonts w:cs="Arial"/>
                <w:szCs w:val="20"/>
              </w:rPr>
            </w:pPr>
            <w:r w:rsidRPr="00ED5C81">
              <w:rPr>
                <w:rFonts w:cs="Arial"/>
                <w:szCs w:val="20"/>
              </w:rPr>
              <w:t>Najmanj 3 nagrade.</w:t>
            </w:r>
          </w:p>
        </w:tc>
      </w:tr>
    </w:tbl>
    <w:p w14:paraId="6F20A9B9" w14:textId="77777777" w:rsidR="00FB091B" w:rsidRPr="00ED5C81" w:rsidRDefault="000F4270" w:rsidP="00FB091B">
      <w:pPr>
        <w:pStyle w:val="Naslov3"/>
        <w:rPr>
          <w:szCs w:val="20"/>
        </w:rPr>
      </w:pPr>
      <w:bookmarkStart w:id="30" w:name="_Toc40110683"/>
      <w:r w:rsidRPr="00ED5C81">
        <w:rPr>
          <w:szCs w:val="20"/>
        </w:rPr>
        <w:t>B</w:t>
      </w:r>
      <w:r w:rsidR="00FB091B" w:rsidRPr="00ED5C81">
        <w:rPr>
          <w:szCs w:val="20"/>
        </w:rPr>
        <w:t xml:space="preserve"> – DELAVNICE O TRAJNOSTNI MOBILNOSTI ZA STAREJŠE »OSTANIMO MOBILNI«</w:t>
      </w:r>
      <w:bookmarkEnd w:id="30"/>
    </w:p>
    <w:p w14:paraId="7404AAB9" w14:textId="77777777" w:rsidR="00FB091B" w:rsidRPr="00ED5C81" w:rsidRDefault="00FB091B" w:rsidP="00FB091B">
      <w:pPr>
        <w:spacing w:line="276" w:lineRule="auto"/>
        <w:jc w:val="both"/>
        <w:rPr>
          <w:rFonts w:cs="Arial"/>
          <w:szCs w:val="20"/>
        </w:rPr>
      </w:pPr>
      <w:r w:rsidRPr="00ED5C81">
        <w:rPr>
          <w:rFonts w:cs="Arial"/>
          <w:szCs w:val="20"/>
        </w:rPr>
        <w:t xml:space="preserve">Namen te aktivnosti je pritegniti čim več starejših občanov. </w:t>
      </w:r>
      <w:r w:rsidRPr="00ED5C81">
        <w:rPr>
          <w:rFonts w:cs="Arial"/>
          <w:bCs/>
          <w:szCs w:val="20"/>
        </w:rPr>
        <w:t xml:space="preserve">Velja poudariti, da so starejši nad 65 let raznolika skupina prebivalcev, med katerimi so nekateri še zelo aktivni, drugi pa psihofizično nezmožni premagati že zelo kratke razdalje. Zato je potrebno za učinkovito upravljanje mobilnosti starejših uporabljati čim bolj </w:t>
      </w:r>
      <w:r w:rsidR="003052F5" w:rsidRPr="00ED5C81">
        <w:rPr>
          <w:rFonts w:cs="Arial"/>
          <w:bCs/>
          <w:szCs w:val="20"/>
        </w:rPr>
        <w:t>pester nabor možnih spodbud, prilagojen različnim potrebam in zmožnostim starejših oseb</w:t>
      </w:r>
      <w:r w:rsidRPr="00ED5C81">
        <w:rPr>
          <w:rFonts w:cs="Arial"/>
          <w:bCs/>
          <w:szCs w:val="20"/>
        </w:rPr>
        <w:t xml:space="preserve">. </w:t>
      </w:r>
    </w:p>
    <w:p w14:paraId="7216708B" w14:textId="77777777" w:rsidR="00FB091B" w:rsidRPr="00ED5C81" w:rsidRDefault="00FB091B" w:rsidP="00FB091B">
      <w:pPr>
        <w:spacing w:line="276" w:lineRule="auto"/>
        <w:jc w:val="both"/>
        <w:rPr>
          <w:rFonts w:cs="Arial"/>
          <w:szCs w:val="20"/>
        </w:rPr>
      </w:pPr>
    </w:p>
    <w:p w14:paraId="61E86FB7" w14:textId="77777777" w:rsidR="00FB091B" w:rsidRPr="00ED5C81" w:rsidRDefault="00FB091B" w:rsidP="00FB091B">
      <w:pPr>
        <w:spacing w:line="276" w:lineRule="auto"/>
        <w:jc w:val="both"/>
        <w:rPr>
          <w:rFonts w:cs="Arial"/>
          <w:szCs w:val="20"/>
        </w:rPr>
      </w:pPr>
      <w:r w:rsidRPr="00ED5C81">
        <w:rPr>
          <w:rFonts w:cs="Arial"/>
          <w:szCs w:val="20"/>
        </w:rPr>
        <w:t>Organizator oz. lokalni koordinator ETM v sodelovanju z društvi upokojencev, območn</w:t>
      </w:r>
      <w:r w:rsidR="003052F5" w:rsidRPr="00ED5C81">
        <w:rPr>
          <w:rFonts w:cs="Arial"/>
          <w:szCs w:val="20"/>
        </w:rPr>
        <w:t>imi</w:t>
      </w:r>
      <w:r w:rsidRPr="00ED5C81">
        <w:rPr>
          <w:rFonts w:cs="Arial"/>
          <w:szCs w:val="20"/>
        </w:rPr>
        <w:t xml:space="preserve"> enot</w:t>
      </w:r>
      <w:r w:rsidR="003052F5" w:rsidRPr="00ED5C81">
        <w:rPr>
          <w:rFonts w:cs="Arial"/>
          <w:szCs w:val="20"/>
        </w:rPr>
        <w:t>ami</w:t>
      </w:r>
      <w:r w:rsidRPr="00ED5C81">
        <w:rPr>
          <w:rFonts w:cs="Arial"/>
          <w:szCs w:val="20"/>
        </w:rPr>
        <w:t xml:space="preserve"> NIJZ ali Centrom za krepitev zdravja, lokalnimi SPV-ji ipd. organizira: </w:t>
      </w:r>
    </w:p>
    <w:p w14:paraId="2D12BCFD" w14:textId="77777777" w:rsidR="00FB091B" w:rsidRPr="00ED5C81" w:rsidRDefault="00FB091B" w:rsidP="00493536">
      <w:pPr>
        <w:pStyle w:val="Odstavekseznama"/>
        <w:numPr>
          <w:ilvl w:val="0"/>
          <w:numId w:val="27"/>
        </w:numPr>
        <w:spacing w:line="276" w:lineRule="auto"/>
        <w:jc w:val="both"/>
        <w:rPr>
          <w:rFonts w:cs="Arial"/>
          <w:color w:val="000000"/>
          <w:szCs w:val="20"/>
        </w:rPr>
      </w:pPr>
      <w:r w:rsidRPr="00ED5C81">
        <w:rPr>
          <w:rFonts w:cs="Arial"/>
          <w:szCs w:val="20"/>
        </w:rPr>
        <w:t xml:space="preserve">delavnico (predstavitve, koordinacija, vodenje delavnice), </w:t>
      </w:r>
    </w:p>
    <w:p w14:paraId="42E8F2E7" w14:textId="77777777" w:rsidR="00FB091B" w:rsidRPr="00ED5C81" w:rsidRDefault="00FB091B" w:rsidP="00493536">
      <w:pPr>
        <w:pStyle w:val="Odstavekseznama"/>
        <w:numPr>
          <w:ilvl w:val="0"/>
          <w:numId w:val="27"/>
        </w:numPr>
        <w:spacing w:line="276" w:lineRule="auto"/>
        <w:jc w:val="both"/>
        <w:rPr>
          <w:rFonts w:cs="Arial"/>
          <w:color w:val="000000"/>
          <w:szCs w:val="20"/>
        </w:rPr>
      </w:pPr>
      <w:r w:rsidRPr="00ED5C81">
        <w:rPr>
          <w:rFonts w:cs="Arial"/>
          <w:szCs w:val="20"/>
        </w:rPr>
        <w:t xml:space="preserve">zagotovi </w:t>
      </w:r>
      <w:r w:rsidRPr="00ED5C81">
        <w:rPr>
          <w:rFonts w:cs="Arial"/>
          <w:color w:val="000000"/>
          <w:szCs w:val="20"/>
        </w:rPr>
        <w:t>prostor za izvedbo delavnice z manjšim prigrizkom oz. kavo (bodite za zgled in udeležencem delavnic ponudite zdrave prigrizke, po možnosti iz pridelkov iz vašega lokalnega okolja) in nesladkane pijače (idea</w:t>
      </w:r>
      <w:r w:rsidR="00D03B72" w:rsidRPr="00ED5C81">
        <w:rPr>
          <w:rFonts w:cs="Arial"/>
          <w:color w:val="000000"/>
          <w:szCs w:val="20"/>
        </w:rPr>
        <w:t>lno vodo, nesladkan ledeni čaj) in</w:t>
      </w:r>
      <w:r w:rsidRPr="00ED5C81">
        <w:rPr>
          <w:rFonts w:cs="Arial"/>
          <w:color w:val="000000"/>
          <w:szCs w:val="20"/>
        </w:rPr>
        <w:t xml:space="preserve"> </w:t>
      </w:r>
    </w:p>
    <w:p w14:paraId="7DBB5C35" w14:textId="77777777" w:rsidR="00FB091B" w:rsidRPr="00ED5C81" w:rsidRDefault="00FB091B" w:rsidP="00493536">
      <w:pPr>
        <w:pStyle w:val="Odstavekseznama"/>
        <w:numPr>
          <w:ilvl w:val="0"/>
          <w:numId w:val="27"/>
        </w:numPr>
        <w:spacing w:line="276" w:lineRule="auto"/>
        <w:jc w:val="both"/>
        <w:rPr>
          <w:rFonts w:cs="Arial"/>
          <w:color w:val="000000"/>
          <w:szCs w:val="20"/>
        </w:rPr>
      </w:pPr>
      <w:r w:rsidRPr="00ED5C81">
        <w:rPr>
          <w:rFonts w:cs="Arial"/>
          <w:color w:val="000000"/>
          <w:szCs w:val="20"/>
        </w:rPr>
        <w:t>razpošlje (oz. na krajevno običajen način objavi) vabila dogodka; pošlje sporočilo za medije.</w:t>
      </w:r>
    </w:p>
    <w:p w14:paraId="17CD6AB9" w14:textId="77777777" w:rsidR="00FB091B" w:rsidRPr="00ED5C81" w:rsidRDefault="00FB091B" w:rsidP="00FB091B">
      <w:pPr>
        <w:autoSpaceDE w:val="0"/>
        <w:autoSpaceDN w:val="0"/>
        <w:adjustRightInd w:val="0"/>
        <w:spacing w:line="276" w:lineRule="auto"/>
        <w:jc w:val="both"/>
        <w:rPr>
          <w:rFonts w:cs="Arial"/>
          <w:color w:val="000000"/>
          <w:szCs w:val="20"/>
        </w:rPr>
      </w:pPr>
    </w:p>
    <w:p w14:paraId="3E83EC49" w14:textId="6B6E138C"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color w:val="000000"/>
          <w:szCs w:val="20"/>
        </w:rPr>
        <w:t>Priporočamo, da</w:t>
      </w:r>
      <w:r w:rsidR="00BD2603" w:rsidRPr="00ED5C81">
        <w:rPr>
          <w:rFonts w:cs="Arial"/>
          <w:color w:val="000000"/>
          <w:szCs w:val="20"/>
        </w:rPr>
        <w:t xml:space="preserve"> organizator</w:t>
      </w:r>
      <w:r w:rsidRPr="00ED5C81">
        <w:rPr>
          <w:rFonts w:cs="Arial"/>
          <w:color w:val="000000"/>
          <w:szCs w:val="20"/>
        </w:rPr>
        <w:t xml:space="preserve"> izbere prostor, ki omogoča prihod na trajnosten način (peš, s kolesom in/ali avtobusom) ter da o tem (o možnostih prihoda peš, s kolesom – kje so parkirišča za kolesa, kje so postajališča, kateri avtobus vozi) obvestite udeležence ter jih spodbudite k uporabi le-teh načinov za prihod na delavnice.</w:t>
      </w:r>
    </w:p>
    <w:p w14:paraId="660C8562" w14:textId="77777777" w:rsidR="00FB091B" w:rsidRPr="00ED5C81" w:rsidRDefault="00FB091B" w:rsidP="00FB091B">
      <w:pPr>
        <w:autoSpaceDE w:val="0"/>
        <w:autoSpaceDN w:val="0"/>
        <w:adjustRightInd w:val="0"/>
        <w:spacing w:line="276" w:lineRule="auto"/>
        <w:jc w:val="both"/>
        <w:rPr>
          <w:rFonts w:cs="Arial"/>
          <w:color w:val="000000"/>
          <w:szCs w:val="20"/>
        </w:rPr>
      </w:pPr>
    </w:p>
    <w:p w14:paraId="0965EAC7" w14:textId="77777777" w:rsidR="00FB091B" w:rsidRPr="00ED5C81" w:rsidRDefault="00FB091B" w:rsidP="00FB091B">
      <w:pPr>
        <w:pStyle w:val="Brezrazmikov"/>
        <w:spacing w:line="276" w:lineRule="auto"/>
        <w:jc w:val="both"/>
        <w:rPr>
          <w:rFonts w:cs="Arial"/>
          <w:szCs w:val="20"/>
          <w:lang w:eastAsia="sl-SI"/>
        </w:rPr>
      </w:pPr>
      <w:r w:rsidRPr="00ED5C81">
        <w:rPr>
          <w:rFonts w:cs="Arial"/>
          <w:szCs w:val="20"/>
          <w:lang w:eastAsia="sl-SI"/>
        </w:rPr>
        <w:t>Namen delavnic je</w:t>
      </w:r>
      <w:r w:rsidRPr="00ED5C81">
        <w:rPr>
          <w:rFonts w:cs="Arial"/>
          <w:szCs w:val="20"/>
          <w:lang w:eastAsia="en-GB"/>
        </w:rPr>
        <w:t xml:space="preserve"> prispevati k večji ozaveščenosti o pomenu trajnostne mobilnosti med starejšimi in jim predstaviti drugačne rešitve pri prevozu in organizaciji dnevnih poti ter </w:t>
      </w:r>
      <w:r w:rsidRPr="00ED5C81">
        <w:rPr>
          <w:rFonts w:cs="Arial"/>
          <w:szCs w:val="20"/>
          <w:lang w:eastAsia="sl-SI"/>
        </w:rPr>
        <w:t xml:space="preserve">koristi hoje za zdravje </w:t>
      </w:r>
      <w:r w:rsidRPr="00ED5C81">
        <w:rPr>
          <w:rFonts w:cs="Arial"/>
          <w:szCs w:val="20"/>
          <w:lang w:eastAsia="sl-SI"/>
        </w:rPr>
        <w:lastRenderedPageBreak/>
        <w:t xml:space="preserve">in dobro počutje, kot tudi širše družbene, gospodarske in </w:t>
      </w:r>
      <w:proofErr w:type="spellStart"/>
      <w:r w:rsidRPr="00ED5C81">
        <w:rPr>
          <w:rFonts w:cs="Arial"/>
          <w:szCs w:val="20"/>
          <w:lang w:eastAsia="sl-SI"/>
        </w:rPr>
        <w:t>okoljske</w:t>
      </w:r>
      <w:proofErr w:type="spellEnd"/>
      <w:r w:rsidRPr="00ED5C81">
        <w:rPr>
          <w:rFonts w:cs="Arial"/>
          <w:szCs w:val="20"/>
          <w:lang w:eastAsia="sl-SI"/>
        </w:rPr>
        <w:t xml:space="preserve"> koristi hoje, kolesarjenja in uporabe javnega prevoza. </w:t>
      </w:r>
    </w:p>
    <w:p w14:paraId="25EC9688" w14:textId="77777777" w:rsidR="00FB091B" w:rsidRPr="00ED5C81" w:rsidRDefault="00FB091B" w:rsidP="00FB091B">
      <w:pPr>
        <w:spacing w:line="276" w:lineRule="auto"/>
        <w:jc w:val="both"/>
        <w:rPr>
          <w:rFonts w:cs="Arial"/>
          <w:szCs w:val="20"/>
        </w:rPr>
      </w:pPr>
    </w:p>
    <w:p w14:paraId="0057A8C4" w14:textId="2B69DF18"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color w:val="000000"/>
          <w:szCs w:val="20"/>
        </w:rPr>
        <w:t xml:space="preserve">V sodelovanju z lokalnimi društvi/zdravstvenimi domovi </w:t>
      </w:r>
      <w:r w:rsidR="00BD2603" w:rsidRPr="00ED5C81">
        <w:rPr>
          <w:rFonts w:cs="Arial"/>
          <w:color w:val="000000"/>
          <w:szCs w:val="20"/>
        </w:rPr>
        <w:t xml:space="preserve">lahko organizator znotraj delavnice </w:t>
      </w:r>
      <w:r w:rsidRPr="00ED5C81">
        <w:rPr>
          <w:rFonts w:cs="Arial"/>
          <w:color w:val="000000"/>
          <w:szCs w:val="20"/>
        </w:rPr>
        <w:t>organizira različne aktivnosti npr. meritve krvnega tlaka, teste hoje, pripravi program telovadbe ali izbere drug dan za pohode, oglede kraja ipd. Povež</w:t>
      </w:r>
      <w:r w:rsidR="00BD2603" w:rsidRPr="00ED5C81">
        <w:rPr>
          <w:rFonts w:cs="Arial"/>
          <w:color w:val="000000"/>
          <w:szCs w:val="20"/>
        </w:rPr>
        <w:t>e naj</w:t>
      </w:r>
      <w:r w:rsidRPr="00ED5C81">
        <w:rPr>
          <w:rFonts w:cs="Arial"/>
          <w:color w:val="000000"/>
          <w:szCs w:val="20"/>
        </w:rPr>
        <w:t xml:space="preserve"> se z deležniki v svojem lokalnem okolju in skupaj načrtujte aktivnosti.</w:t>
      </w:r>
    </w:p>
    <w:p w14:paraId="3DF21403" w14:textId="77777777" w:rsidR="00FB091B" w:rsidRPr="00ED5C81" w:rsidRDefault="00FB091B" w:rsidP="00FB091B">
      <w:pPr>
        <w:autoSpaceDE w:val="0"/>
        <w:autoSpaceDN w:val="0"/>
        <w:adjustRightInd w:val="0"/>
        <w:spacing w:line="276" w:lineRule="auto"/>
        <w:jc w:val="both"/>
        <w:rPr>
          <w:rFonts w:cs="Arial"/>
          <w:color w:val="000000"/>
          <w:szCs w:val="20"/>
        </w:rPr>
      </w:pPr>
    </w:p>
    <w:p w14:paraId="0AF68266" w14:textId="77777777"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color w:val="000000"/>
          <w:szCs w:val="20"/>
        </w:rPr>
        <w:t xml:space="preserve">Spodaj je opisanih nekaj aktualnih vsebin/tem, ki jih lahko vključite v sklop delavnic: </w:t>
      </w:r>
    </w:p>
    <w:p w14:paraId="2DF5339C" w14:textId="77777777" w:rsidR="00FB091B" w:rsidRPr="00ED5C81" w:rsidRDefault="00FB091B" w:rsidP="00FB091B">
      <w:pPr>
        <w:autoSpaceDE w:val="0"/>
        <w:autoSpaceDN w:val="0"/>
        <w:adjustRightInd w:val="0"/>
        <w:spacing w:line="276" w:lineRule="auto"/>
        <w:jc w:val="both"/>
        <w:rPr>
          <w:rFonts w:cs="Arial"/>
          <w:color w:val="000000"/>
          <w:szCs w:val="20"/>
        </w:rPr>
      </w:pPr>
    </w:p>
    <w:p w14:paraId="32C9B61F" w14:textId="77777777" w:rsidR="00FB091B" w:rsidRPr="00ED5C81" w:rsidRDefault="001A5FD9" w:rsidP="00FB091B">
      <w:pPr>
        <w:autoSpaceDE w:val="0"/>
        <w:autoSpaceDN w:val="0"/>
        <w:adjustRightInd w:val="0"/>
        <w:spacing w:line="276" w:lineRule="auto"/>
        <w:jc w:val="both"/>
        <w:rPr>
          <w:rFonts w:cs="Arial"/>
          <w:color w:val="000000"/>
          <w:szCs w:val="20"/>
        </w:rPr>
      </w:pPr>
      <w:r w:rsidRPr="00ED5C81">
        <w:rPr>
          <w:rFonts w:cs="Arial"/>
          <w:b/>
          <w:color w:val="000000"/>
          <w:szCs w:val="20"/>
        </w:rPr>
        <w:t xml:space="preserve">Javni </w:t>
      </w:r>
      <w:r w:rsidR="00FB091B" w:rsidRPr="00ED5C81">
        <w:rPr>
          <w:rFonts w:cs="Arial"/>
          <w:b/>
          <w:color w:val="000000"/>
          <w:szCs w:val="20"/>
        </w:rPr>
        <w:t>p</w:t>
      </w:r>
      <w:r w:rsidR="00DF688B" w:rsidRPr="00ED5C81">
        <w:rPr>
          <w:rFonts w:cs="Arial"/>
          <w:b/>
          <w:color w:val="000000"/>
          <w:szCs w:val="20"/>
        </w:rPr>
        <w:t>revoz</w:t>
      </w:r>
      <w:r w:rsidR="00FB091B" w:rsidRPr="00ED5C81">
        <w:rPr>
          <w:rFonts w:cs="Arial"/>
          <w:color w:val="000000"/>
          <w:szCs w:val="20"/>
        </w:rPr>
        <w:t xml:space="preserve">: Namen delavnice je preveriti / demonstrirati nakup vozovnice za </w:t>
      </w:r>
      <w:r w:rsidR="00DF688B" w:rsidRPr="00ED5C81">
        <w:rPr>
          <w:rFonts w:cs="Arial"/>
          <w:color w:val="000000"/>
          <w:szCs w:val="20"/>
        </w:rPr>
        <w:t>javni prevoz</w:t>
      </w:r>
      <w:r w:rsidR="00FB091B" w:rsidRPr="00ED5C81">
        <w:rPr>
          <w:rFonts w:cs="Arial"/>
          <w:color w:val="000000"/>
          <w:szCs w:val="20"/>
        </w:rPr>
        <w:t xml:space="preserve"> in pogovor o alternativnih oblikah prevoza. </w:t>
      </w:r>
    </w:p>
    <w:p w14:paraId="7F5CA3EA" w14:textId="77777777" w:rsidR="001A5FD9" w:rsidRPr="00ED5C81" w:rsidRDefault="001A5FD9" w:rsidP="00FB091B">
      <w:pPr>
        <w:autoSpaceDE w:val="0"/>
        <w:autoSpaceDN w:val="0"/>
        <w:adjustRightInd w:val="0"/>
        <w:spacing w:line="276" w:lineRule="auto"/>
        <w:jc w:val="both"/>
        <w:rPr>
          <w:rFonts w:cs="Arial"/>
          <w:color w:val="000000"/>
          <w:szCs w:val="20"/>
        </w:rPr>
      </w:pPr>
    </w:p>
    <w:p w14:paraId="2009545A" w14:textId="77777777"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szCs w:val="20"/>
        </w:rPr>
        <w:t xml:space="preserve">Linije in vozni redi avtobusov so se spremenili, prav tako način plačevanja voženj. Na delavnici se starostnikom poskuša približati uporabo javnega prevoza (kje dobiti informacije o voznem redu </w:t>
      </w:r>
      <w:r w:rsidR="00DF47F8" w:rsidRPr="00ED5C81">
        <w:rPr>
          <w:rFonts w:cs="Arial"/>
          <w:szCs w:val="20"/>
          <w:lang w:eastAsia="sl-SI"/>
        </w:rPr>
        <w:t>javnega prevoza</w:t>
      </w:r>
      <w:r w:rsidRPr="00ED5C81">
        <w:rPr>
          <w:rFonts w:cs="Arial"/>
          <w:szCs w:val="20"/>
        </w:rPr>
        <w:t xml:space="preserve">), plačevanje s sodobnimi plačilnimi sredstvi in uporabo mobilnih aplikacij. Predstavi se jim tudi uporabo alternativnih oblik mobilnosti, predvsem </w:t>
      </w:r>
      <w:proofErr w:type="spellStart"/>
      <w:r w:rsidRPr="00ED5C81">
        <w:rPr>
          <w:rFonts w:cs="Arial"/>
          <w:szCs w:val="20"/>
        </w:rPr>
        <w:t>sopotništva</w:t>
      </w:r>
      <w:proofErr w:type="spellEnd"/>
      <w:r w:rsidRPr="00ED5C81">
        <w:rPr>
          <w:rFonts w:cs="Arial"/>
          <w:szCs w:val="20"/>
        </w:rPr>
        <w:t xml:space="preserve"> (npr. </w:t>
      </w:r>
      <w:proofErr w:type="spellStart"/>
      <w:r w:rsidRPr="00ED5C81">
        <w:rPr>
          <w:rFonts w:cs="Arial"/>
          <w:szCs w:val="20"/>
        </w:rPr>
        <w:t>Prostofer</w:t>
      </w:r>
      <w:proofErr w:type="spellEnd"/>
      <w:r w:rsidRPr="00ED5C81">
        <w:rPr>
          <w:rFonts w:cs="Arial"/>
          <w:szCs w:val="20"/>
        </w:rPr>
        <w:t xml:space="preserve">, zavod Sopotnik, če občina to ima),  </w:t>
      </w:r>
      <w:r w:rsidRPr="00ED5C81">
        <w:rPr>
          <w:rFonts w:cs="Arial"/>
          <w:color w:val="000000"/>
          <w:szCs w:val="20"/>
        </w:rPr>
        <w:t>lahko pripravite vozni red, da bo bolj jasno in čim bolj nazorno napisan (npr. večja pisava ipd. ), saj vsi ne uporabljajo pametnih telefonov.</w:t>
      </w:r>
    </w:p>
    <w:p w14:paraId="20F5BC6A" w14:textId="77777777" w:rsidR="00FB091B" w:rsidRPr="00ED5C81" w:rsidRDefault="00FB091B" w:rsidP="00FB091B">
      <w:pPr>
        <w:autoSpaceDE w:val="0"/>
        <w:autoSpaceDN w:val="0"/>
        <w:adjustRightInd w:val="0"/>
        <w:spacing w:line="276" w:lineRule="auto"/>
        <w:jc w:val="both"/>
        <w:rPr>
          <w:rFonts w:cs="Arial"/>
          <w:color w:val="000000"/>
          <w:szCs w:val="20"/>
        </w:rPr>
      </w:pPr>
    </w:p>
    <w:p w14:paraId="0E49FF6F" w14:textId="77777777"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color w:val="000000"/>
          <w:szCs w:val="20"/>
        </w:rPr>
        <w:t xml:space="preserve">Če se bo delavnica izvajala v okolju, kjer je tema o uporabi </w:t>
      </w:r>
      <w:r w:rsidR="00DF688B" w:rsidRPr="00ED5C81">
        <w:rPr>
          <w:rFonts w:cs="Arial"/>
          <w:color w:val="000000"/>
          <w:szCs w:val="20"/>
        </w:rPr>
        <w:t>javn</w:t>
      </w:r>
      <w:r w:rsidR="00DF47F8" w:rsidRPr="00ED5C81">
        <w:rPr>
          <w:rFonts w:cs="Arial"/>
          <w:color w:val="000000"/>
          <w:szCs w:val="20"/>
        </w:rPr>
        <w:t>ega</w:t>
      </w:r>
      <w:r w:rsidR="00DF688B" w:rsidRPr="00ED5C81">
        <w:rPr>
          <w:rFonts w:cs="Arial"/>
          <w:color w:val="000000"/>
          <w:szCs w:val="20"/>
        </w:rPr>
        <w:t xml:space="preserve"> prevoz</w:t>
      </w:r>
      <w:r w:rsidR="00DF47F8" w:rsidRPr="00ED5C81">
        <w:rPr>
          <w:rFonts w:cs="Arial"/>
          <w:color w:val="000000"/>
          <w:szCs w:val="20"/>
        </w:rPr>
        <w:t>a</w:t>
      </w:r>
      <w:r w:rsidRPr="00ED5C81">
        <w:rPr>
          <w:rFonts w:cs="Arial"/>
          <w:color w:val="000000"/>
          <w:szCs w:val="20"/>
        </w:rPr>
        <w:t xml:space="preserve"> aktualna, predlagamo, da izvedete naslednjo vsebino:</w:t>
      </w:r>
    </w:p>
    <w:p w14:paraId="47D8FF65" w14:textId="77777777" w:rsidR="00FB091B" w:rsidRPr="00ED5C81" w:rsidRDefault="00FB091B" w:rsidP="00FB091B">
      <w:pPr>
        <w:autoSpaceDE w:val="0"/>
        <w:autoSpaceDN w:val="0"/>
        <w:adjustRightInd w:val="0"/>
        <w:spacing w:line="276" w:lineRule="auto"/>
        <w:jc w:val="both"/>
        <w:rPr>
          <w:rFonts w:cs="Arial"/>
          <w:color w:val="000000"/>
          <w:szCs w:val="20"/>
        </w:rPr>
      </w:pPr>
    </w:p>
    <w:p w14:paraId="6ACA96C3" w14:textId="77777777" w:rsidR="00FB091B" w:rsidRPr="00ED5C81" w:rsidRDefault="00FB091B" w:rsidP="00FB091B">
      <w:pPr>
        <w:autoSpaceDE w:val="0"/>
        <w:autoSpaceDN w:val="0"/>
        <w:adjustRightInd w:val="0"/>
        <w:spacing w:line="276" w:lineRule="auto"/>
        <w:jc w:val="both"/>
        <w:rPr>
          <w:rFonts w:cs="Arial"/>
          <w:b/>
          <w:i/>
          <w:color w:val="000000"/>
          <w:szCs w:val="20"/>
        </w:rPr>
      </w:pPr>
      <w:r w:rsidRPr="00ED5C81">
        <w:rPr>
          <w:rFonts w:cs="Arial"/>
          <w:b/>
          <w:i/>
          <w:color w:val="000000"/>
          <w:szCs w:val="20"/>
        </w:rPr>
        <w:t>Kako na avtobus/vlak</w:t>
      </w:r>
    </w:p>
    <w:p w14:paraId="0EFCD187" w14:textId="77777777"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color w:val="000000"/>
          <w:szCs w:val="20"/>
        </w:rPr>
        <w:t xml:space="preserve">Nepoznavanje njegove uporabe je lahko vzrok, da se ga ne poslužujejo. </w:t>
      </w:r>
    </w:p>
    <w:p w14:paraId="45CCD7AD" w14:textId="77777777" w:rsidR="00BD2603" w:rsidRPr="00ED5C81" w:rsidRDefault="00BD2603" w:rsidP="00FB091B">
      <w:pPr>
        <w:autoSpaceDE w:val="0"/>
        <w:autoSpaceDN w:val="0"/>
        <w:adjustRightInd w:val="0"/>
        <w:spacing w:line="276" w:lineRule="auto"/>
        <w:jc w:val="both"/>
        <w:rPr>
          <w:rFonts w:cs="Arial"/>
          <w:color w:val="000000"/>
          <w:szCs w:val="20"/>
        </w:rPr>
      </w:pPr>
    </w:p>
    <w:p w14:paraId="13FED17B" w14:textId="11D06185"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color w:val="000000"/>
          <w:szCs w:val="20"/>
        </w:rPr>
        <w:t xml:space="preserve">Informacije o uporabi avtomatov za nakup vozovnic in branju voznih redov ter lokacijah postajališč javnega prevoza lahko pomagajo premagati odpor ali strah pred neznanim. Predlagamo, da se </w:t>
      </w:r>
      <w:r w:rsidR="00BD2603" w:rsidRPr="00ED5C81">
        <w:rPr>
          <w:rFonts w:cs="Arial"/>
          <w:color w:val="000000"/>
          <w:szCs w:val="20"/>
        </w:rPr>
        <w:t xml:space="preserve">organizator </w:t>
      </w:r>
      <w:r w:rsidRPr="00ED5C81">
        <w:rPr>
          <w:rFonts w:cs="Arial"/>
          <w:color w:val="000000"/>
          <w:szCs w:val="20"/>
        </w:rPr>
        <w:t>poveže z lokalnim avtobusnim prevoznikom ali Slovenskimi železnicami in jih povabi na delavnico, da oni predstavijo zgoraj omenjene vsebine ter če imajo morda kakšne upokojenske popuste.</w:t>
      </w:r>
    </w:p>
    <w:p w14:paraId="31B72052" w14:textId="77777777" w:rsidR="00FB091B" w:rsidRPr="00ED5C81" w:rsidRDefault="00FB091B" w:rsidP="00FB091B">
      <w:pPr>
        <w:autoSpaceDE w:val="0"/>
        <w:autoSpaceDN w:val="0"/>
        <w:adjustRightInd w:val="0"/>
        <w:spacing w:line="276" w:lineRule="auto"/>
        <w:jc w:val="both"/>
        <w:rPr>
          <w:rFonts w:cs="Arial"/>
          <w:color w:val="000000"/>
          <w:szCs w:val="20"/>
        </w:rPr>
      </w:pPr>
    </w:p>
    <w:p w14:paraId="595FABF3" w14:textId="0A0B486A" w:rsidR="00FB091B" w:rsidRPr="00ED5C81" w:rsidRDefault="00BD2603" w:rsidP="00FB091B">
      <w:pPr>
        <w:autoSpaceDE w:val="0"/>
        <w:autoSpaceDN w:val="0"/>
        <w:adjustRightInd w:val="0"/>
        <w:spacing w:line="276" w:lineRule="auto"/>
        <w:jc w:val="both"/>
        <w:rPr>
          <w:rFonts w:cs="Arial"/>
          <w:color w:val="000000"/>
          <w:szCs w:val="20"/>
        </w:rPr>
      </w:pPr>
      <w:r w:rsidRPr="00ED5C81">
        <w:rPr>
          <w:rFonts w:cs="Arial"/>
          <w:color w:val="000000"/>
          <w:szCs w:val="20"/>
        </w:rPr>
        <w:t xml:space="preserve">Organizator naj </w:t>
      </w:r>
      <w:r w:rsidR="00FB091B" w:rsidRPr="00ED5C81">
        <w:rPr>
          <w:rFonts w:cs="Arial"/>
          <w:color w:val="000000"/>
          <w:szCs w:val="20"/>
        </w:rPr>
        <w:t>prisotne na delavnici</w:t>
      </w:r>
      <w:r w:rsidRPr="00ED5C81">
        <w:rPr>
          <w:rFonts w:cs="Arial"/>
          <w:color w:val="000000"/>
          <w:szCs w:val="20"/>
        </w:rPr>
        <w:t xml:space="preserve"> vpraša</w:t>
      </w:r>
      <w:r w:rsidR="00FB091B" w:rsidRPr="00ED5C81">
        <w:rPr>
          <w:rFonts w:cs="Arial"/>
          <w:color w:val="000000"/>
          <w:szCs w:val="20"/>
        </w:rPr>
        <w:t xml:space="preserve">, ali se kdo poslužuje javnega prevoza in ali bi bil pripravljen deliti svoje izkušnje z ostalimi sokrajani kot nekakšen tutor. Če da, se dogovorite za skupni »izlet« z </w:t>
      </w:r>
      <w:r w:rsidR="00DF688B" w:rsidRPr="00ED5C81">
        <w:rPr>
          <w:rFonts w:cs="Arial"/>
          <w:color w:val="000000"/>
          <w:szCs w:val="20"/>
        </w:rPr>
        <w:t>javnim prevozom</w:t>
      </w:r>
      <w:r w:rsidR="00FB091B" w:rsidRPr="00ED5C81">
        <w:rPr>
          <w:rFonts w:cs="Arial"/>
          <w:color w:val="000000"/>
          <w:szCs w:val="20"/>
        </w:rPr>
        <w:t>, morda na kavico v sosednji kraj ali ogled kakšne znamenitosti, sprehod v naravo ipd. Tutor naj da napotke o zbirnem mestu. Dobite se kakšnih 20 minut pred odhodom busa/vlaka (odvisno od števila udeležencev), da bo dovolj časa za nakup vozovnic in branje voznih redov.</w:t>
      </w:r>
    </w:p>
    <w:p w14:paraId="46547207" w14:textId="77777777" w:rsidR="00FB091B" w:rsidRPr="00ED5C81" w:rsidRDefault="00FB091B" w:rsidP="00FB091B">
      <w:pPr>
        <w:autoSpaceDE w:val="0"/>
        <w:autoSpaceDN w:val="0"/>
        <w:adjustRightInd w:val="0"/>
        <w:spacing w:line="276" w:lineRule="auto"/>
        <w:jc w:val="both"/>
        <w:rPr>
          <w:rFonts w:cs="Arial"/>
          <w:color w:val="000000"/>
          <w:szCs w:val="20"/>
        </w:rPr>
      </w:pPr>
    </w:p>
    <w:p w14:paraId="30A74DD6" w14:textId="77777777" w:rsidR="00FB091B" w:rsidRPr="00ED5C81" w:rsidRDefault="00FB091B" w:rsidP="00FB091B">
      <w:pPr>
        <w:pStyle w:val="Brezrazmikov"/>
        <w:spacing w:line="276" w:lineRule="auto"/>
        <w:jc w:val="both"/>
        <w:rPr>
          <w:rFonts w:cs="Arial"/>
          <w:szCs w:val="20"/>
        </w:rPr>
      </w:pPr>
      <w:r w:rsidRPr="00ED5C81">
        <w:rPr>
          <w:rFonts w:cs="Arial"/>
          <w:b/>
          <w:szCs w:val="20"/>
        </w:rPr>
        <w:t xml:space="preserve">Koliko stane naš avto in kaj so alternative? </w:t>
      </w:r>
      <w:r w:rsidRPr="00ED5C81">
        <w:rPr>
          <w:rFonts w:cs="Arial"/>
          <w:szCs w:val="20"/>
        </w:rPr>
        <w:t>Mnogo starejših se zanaša na lastne avtomobile, tudi ko to zanje ni več ne preprosto ne poceni – preprosto iz navade ali ker ne poznajo alternativ. Z izračunom dejanske cene in predlogom alternativ se populacijo, ki sicer težko spreminja navade, hkrati pa jih zaradi slabših psihofizičnih ali finančnih zmožnosti vedno težje vzdržuje, pripravi k razmisleku. Alternative so lahko za starostnike cenovno ugodnejše, varnejše in manj stresne.</w:t>
      </w:r>
    </w:p>
    <w:p w14:paraId="1D61D5AC" w14:textId="77777777" w:rsidR="00FB091B" w:rsidRPr="00ED5C81" w:rsidRDefault="00FB091B">
      <w:pPr>
        <w:spacing w:line="240" w:lineRule="auto"/>
        <w:rPr>
          <w:rFonts w:cs="Arial"/>
          <w:color w:val="000000"/>
          <w:szCs w:val="20"/>
        </w:rPr>
      </w:pPr>
      <w:r w:rsidRPr="00ED5C81">
        <w:rPr>
          <w:rFonts w:cs="Arial"/>
          <w:color w:val="000000"/>
          <w:szCs w:val="20"/>
        </w:rPr>
        <w:br w:type="page"/>
      </w:r>
    </w:p>
    <w:p w14:paraId="68E1B69E" w14:textId="77777777" w:rsidR="00FB091B" w:rsidRPr="00ED5C81" w:rsidRDefault="00FB091B" w:rsidP="00FB091B">
      <w:pPr>
        <w:spacing w:line="276" w:lineRule="auto"/>
        <w:jc w:val="both"/>
        <w:rPr>
          <w:rFonts w:cs="Arial"/>
          <w:b/>
          <w:color w:val="92D050"/>
          <w:szCs w:val="20"/>
        </w:rPr>
      </w:pPr>
      <w:r w:rsidRPr="00ED5C81">
        <w:rPr>
          <w:rFonts w:cs="Arial"/>
          <w:b/>
          <w:color w:val="92D050"/>
          <w:szCs w:val="20"/>
        </w:rPr>
        <w:lastRenderedPageBreak/>
        <w:t>Koliko stane naš avto – delavni list</w:t>
      </w:r>
    </w:p>
    <w:tbl>
      <w:tblPr>
        <w:tblpPr w:leftFromText="141" w:rightFromText="141" w:vertAnchor="text" w:horzAnchor="margin" w:tblpXSpec="center" w:tblpY="99"/>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1"/>
        <w:gridCol w:w="2330"/>
      </w:tblGrid>
      <w:tr w:rsidR="00FB091B" w:rsidRPr="00ED5C81" w14:paraId="5FA1FC90" w14:textId="77777777" w:rsidTr="001C3CDA">
        <w:trPr>
          <w:trHeight w:val="185"/>
        </w:trPr>
        <w:tc>
          <w:tcPr>
            <w:tcW w:w="6671" w:type="dxa"/>
            <w:shd w:val="clear" w:color="auto" w:fill="92D050"/>
          </w:tcPr>
          <w:p w14:paraId="3627C229" w14:textId="77777777" w:rsidR="00FB091B" w:rsidRPr="00ED5C81" w:rsidRDefault="00FB091B" w:rsidP="001C3CDA">
            <w:pPr>
              <w:spacing w:line="276" w:lineRule="auto"/>
              <w:jc w:val="both"/>
              <w:rPr>
                <w:rFonts w:cs="Arial"/>
                <w:szCs w:val="20"/>
              </w:rPr>
            </w:pPr>
            <w:r w:rsidRPr="00ED5C81">
              <w:rPr>
                <w:rFonts w:cs="Arial"/>
                <w:szCs w:val="20"/>
              </w:rPr>
              <w:t>VRSTE STROŠKOV NAŠEGA AVTOMOBILA</w:t>
            </w:r>
          </w:p>
        </w:tc>
        <w:tc>
          <w:tcPr>
            <w:tcW w:w="2330" w:type="dxa"/>
            <w:shd w:val="clear" w:color="auto" w:fill="92D050"/>
          </w:tcPr>
          <w:p w14:paraId="2E5074EA" w14:textId="77777777" w:rsidR="00FB091B" w:rsidRPr="00ED5C81" w:rsidRDefault="00FB091B" w:rsidP="001C3CDA">
            <w:pPr>
              <w:spacing w:line="276" w:lineRule="auto"/>
              <w:jc w:val="both"/>
              <w:rPr>
                <w:rFonts w:cs="Arial"/>
                <w:szCs w:val="20"/>
              </w:rPr>
            </w:pPr>
            <w:r w:rsidRPr="00ED5C81">
              <w:rPr>
                <w:rFonts w:cs="Arial"/>
                <w:szCs w:val="20"/>
              </w:rPr>
              <w:t>EUR</w:t>
            </w:r>
          </w:p>
        </w:tc>
      </w:tr>
      <w:tr w:rsidR="00FB091B" w:rsidRPr="00ED5C81" w14:paraId="140F9C5E" w14:textId="77777777" w:rsidTr="001C3CDA">
        <w:trPr>
          <w:trHeight w:val="476"/>
        </w:trPr>
        <w:tc>
          <w:tcPr>
            <w:tcW w:w="6671" w:type="dxa"/>
            <w:shd w:val="clear" w:color="auto" w:fill="EAF1DD"/>
          </w:tcPr>
          <w:p w14:paraId="64630C0F" w14:textId="77777777" w:rsidR="00FB091B" w:rsidRPr="00ED5C81" w:rsidRDefault="00FB091B" w:rsidP="001C3CDA">
            <w:pPr>
              <w:spacing w:line="276" w:lineRule="auto"/>
              <w:jc w:val="both"/>
              <w:rPr>
                <w:rFonts w:cs="Arial"/>
                <w:bCs/>
                <w:szCs w:val="20"/>
              </w:rPr>
            </w:pPr>
            <w:r w:rsidRPr="00ED5C81">
              <w:rPr>
                <w:rFonts w:cs="Arial"/>
                <w:bCs/>
                <w:szCs w:val="20"/>
              </w:rPr>
              <w:t>Strošek nakupa osebnega avtomobila deljeno z 10 (če računamo, da bomo avto vozili 10 let</w:t>
            </w:r>
          </w:p>
        </w:tc>
        <w:tc>
          <w:tcPr>
            <w:tcW w:w="2330" w:type="dxa"/>
            <w:shd w:val="clear" w:color="auto" w:fill="EAF1DD"/>
          </w:tcPr>
          <w:p w14:paraId="46D27CEE" w14:textId="77777777" w:rsidR="00FB091B" w:rsidRPr="00ED5C81" w:rsidRDefault="00FB091B" w:rsidP="001C3CDA">
            <w:pPr>
              <w:spacing w:line="276" w:lineRule="auto"/>
              <w:jc w:val="both"/>
              <w:rPr>
                <w:rFonts w:cs="Arial"/>
                <w:szCs w:val="20"/>
              </w:rPr>
            </w:pPr>
          </w:p>
        </w:tc>
      </w:tr>
      <w:tr w:rsidR="00FB091B" w:rsidRPr="00ED5C81" w14:paraId="01ACA5C1" w14:textId="77777777" w:rsidTr="001C3CDA">
        <w:trPr>
          <w:trHeight w:val="731"/>
        </w:trPr>
        <w:tc>
          <w:tcPr>
            <w:tcW w:w="6671" w:type="dxa"/>
            <w:shd w:val="clear" w:color="auto" w:fill="EAF1DD"/>
          </w:tcPr>
          <w:p w14:paraId="35EE76D3" w14:textId="77777777" w:rsidR="00FB091B" w:rsidRPr="00ED5C81" w:rsidRDefault="00FB091B" w:rsidP="001C3CDA">
            <w:pPr>
              <w:spacing w:line="276" w:lineRule="auto"/>
              <w:jc w:val="both"/>
              <w:rPr>
                <w:rFonts w:cs="Arial"/>
                <w:bCs/>
                <w:szCs w:val="20"/>
              </w:rPr>
            </w:pPr>
            <w:r w:rsidRPr="00ED5C81">
              <w:rPr>
                <w:rFonts w:cs="Arial"/>
                <w:bCs/>
                <w:szCs w:val="20"/>
              </w:rPr>
              <w:t xml:space="preserve">Strošek ob letni registraciji avtomobila (tehnični pregled, letna dajatev za uporabo cest); v pomoč pri izračunu vam je lahko naslednja povezava: </w:t>
            </w:r>
            <w:hyperlink r:id="rId25" w:history="1">
              <w:r w:rsidRPr="00ED5C81">
                <w:rPr>
                  <w:rStyle w:val="Hiperpovezava"/>
                  <w:rFonts w:cs="Arial"/>
                  <w:szCs w:val="20"/>
                </w:rPr>
                <w:t>https://www.amzs</w:t>
              </w:r>
            </w:hyperlink>
            <w:r w:rsidRPr="00ED5C81">
              <w:rPr>
                <w:rFonts w:cs="Arial"/>
                <w:szCs w:val="20"/>
              </w:rPr>
              <w:t>.s</w:t>
            </w:r>
            <w:r w:rsidRPr="00ED5C81">
              <w:rPr>
                <w:rFonts w:cs="Arial"/>
                <w:color w:val="000000"/>
                <w:szCs w:val="20"/>
              </w:rPr>
              <w:t>i/</w:t>
            </w:r>
            <w:r w:rsidRPr="00ED5C81">
              <w:rPr>
                <w:rFonts w:cs="Arial"/>
                <w:bCs/>
                <w:szCs w:val="20"/>
              </w:rPr>
              <w:t xml:space="preserve">                                                               </w:t>
            </w:r>
            <w:r w:rsidRPr="00ED5C81">
              <w:rPr>
                <w:rFonts w:cs="Arial"/>
                <w:color w:val="000000"/>
                <w:szCs w:val="20"/>
              </w:rPr>
              <w:t>storitve/pregledi-in-registracije/registracija-vozil/izracun-stroskov-registracije</w:t>
            </w:r>
          </w:p>
        </w:tc>
        <w:tc>
          <w:tcPr>
            <w:tcW w:w="2330" w:type="dxa"/>
            <w:shd w:val="clear" w:color="auto" w:fill="EAF1DD"/>
          </w:tcPr>
          <w:p w14:paraId="18514ABB" w14:textId="77777777" w:rsidR="00FB091B" w:rsidRPr="00ED5C81" w:rsidRDefault="00FB091B" w:rsidP="001C3CDA">
            <w:pPr>
              <w:spacing w:line="276" w:lineRule="auto"/>
              <w:jc w:val="both"/>
              <w:rPr>
                <w:rFonts w:cs="Arial"/>
                <w:szCs w:val="20"/>
              </w:rPr>
            </w:pPr>
          </w:p>
        </w:tc>
      </w:tr>
      <w:tr w:rsidR="00FB091B" w:rsidRPr="00ED5C81" w14:paraId="02A49FA4" w14:textId="77777777" w:rsidTr="001C3CDA">
        <w:trPr>
          <w:trHeight w:val="590"/>
        </w:trPr>
        <w:tc>
          <w:tcPr>
            <w:tcW w:w="6671" w:type="dxa"/>
            <w:shd w:val="clear" w:color="auto" w:fill="EAF1DD"/>
          </w:tcPr>
          <w:p w14:paraId="575F8AF8" w14:textId="77777777" w:rsidR="00FB091B" w:rsidRPr="00ED5C81" w:rsidRDefault="00FB091B" w:rsidP="001C3CDA">
            <w:pPr>
              <w:spacing w:line="276" w:lineRule="auto"/>
              <w:jc w:val="both"/>
              <w:rPr>
                <w:rFonts w:cs="Arial"/>
                <w:szCs w:val="20"/>
              </w:rPr>
            </w:pPr>
            <w:r w:rsidRPr="00ED5C81">
              <w:rPr>
                <w:rFonts w:cs="Arial"/>
                <w:bCs/>
                <w:szCs w:val="20"/>
              </w:rPr>
              <w:t xml:space="preserve">Strošek letnega zavarovanja avtomobila                                                                              </w:t>
            </w:r>
          </w:p>
        </w:tc>
        <w:tc>
          <w:tcPr>
            <w:tcW w:w="2330" w:type="dxa"/>
            <w:shd w:val="clear" w:color="auto" w:fill="EAF1DD"/>
          </w:tcPr>
          <w:p w14:paraId="07632C3C" w14:textId="77777777" w:rsidR="00FB091B" w:rsidRPr="00ED5C81" w:rsidRDefault="00FB091B" w:rsidP="001C3CDA">
            <w:pPr>
              <w:spacing w:line="276" w:lineRule="auto"/>
              <w:jc w:val="both"/>
              <w:rPr>
                <w:rFonts w:cs="Arial"/>
                <w:szCs w:val="20"/>
              </w:rPr>
            </w:pPr>
          </w:p>
        </w:tc>
      </w:tr>
      <w:tr w:rsidR="00FB091B" w:rsidRPr="00ED5C81" w14:paraId="4B346010" w14:textId="77777777" w:rsidTr="001C3CDA">
        <w:trPr>
          <w:trHeight w:val="370"/>
        </w:trPr>
        <w:tc>
          <w:tcPr>
            <w:tcW w:w="6671" w:type="dxa"/>
            <w:shd w:val="clear" w:color="auto" w:fill="EAF1DD"/>
          </w:tcPr>
          <w:p w14:paraId="008CFFA5" w14:textId="77777777" w:rsidR="00FB091B" w:rsidRPr="00ED5C81" w:rsidRDefault="00FB091B" w:rsidP="001C3CDA">
            <w:pPr>
              <w:spacing w:line="276" w:lineRule="auto"/>
              <w:jc w:val="both"/>
              <w:rPr>
                <w:rFonts w:cs="Arial"/>
                <w:szCs w:val="20"/>
              </w:rPr>
            </w:pPr>
            <w:r w:rsidRPr="00ED5C81">
              <w:rPr>
                <w:rFonts w:cs="Arial"/>
                <w:bCs/>
                <w:szCs w:val="20"/>
              </w:rPr>
              <w:t>Strošek morebitnih popravil/servisov (približna ocena za 10 let – preračunano na eno leto)</w:t>
            </w:r>
          </w:p>
        </w:tc>
        <w:tc>
          <w:tcPr>
            <w:tcW w:w="2330" w:type="dxa"/>
            <w:shd w:val="clear" w:color="auto" w:fill="EAF1DD"/>
          </w:tcPr>
          <w:p w14:paraId="3C37FEBD" w14:textId="77777777" w:rsidR="00FB091B" w:rsidRPr="00ED5C81" w:rsidRDefault="00FB091B" w:rsidP="001C3CDA">
            <w:pPr>
              <w:spacing w:line="276" w:lineRule="auto"/>
              <w:jc w:val="both"/>
              <w:rPr>
                <w:rFonts w:cs="Arial"/>
                <w:szCs w:val="20"/>
              </w:rPr>
            </w:pPr>
          </w:p>
        </w:tc>
      </w:tr>
      <w:tr w:rsidR="00FB091B" w:rsidRPr="00ED5C81" w14:paraId="16DB2415" w14:textId="77777777" w:rsidTr="001C3CDA">
        <w:trPr>
          <w:trHeight w:val="370"/>
        </w:trPr>
        <w:tc>
          <w:tcPr>
            <w:tcW w:w="6671" w:type="dxa"/>
            <w:shd w:val="clear" w:color="auto" w:fill="EAF1DD"/>
          </w:tcPr>
          <w:p w14:paraId="33561084" w14:textId="77777777" w:rsidR="00FB091B" w:rsidRPr="00ED5C81" w:rsidRDefault="00FB091B" w:rsidP="001C3CDA">
            <w:pPr>
              <w:spacing w:line="276" w:lineRule="auto"/>
              <w:jc w:val="both"/>
              <w:rPr>
                <w:rFonts w:cs="Arial"/>
                <w:szCs w:val="20"/>
              </w:rPr>
            </w:pPr>
            <w:r w:rsidRPr="00ED5C81">
              <w:rPr>
                <w:rFonts w:cs="Arial"/>
                <w:bCs/>
                <w:szCs w:val="20"/>
              </w:rPr>
              <w:t xml:space="preserve">Strošek nakupa avtomobilskih gum, njihove menjave in hranjenja (preračunano na eno leto) </w:t>
            </w:r>
          </w:p>
        </w:tc>
        <w:tc>
          <w:tcPr>
            <w:tcW w:w="2330" w:type="dxa"/>
            <w:shd w:val="clear" w:color="auto" w:fill="EAF1DD"/>
          </w:tcPr>
          <w:p w14:paraId="07C47578" w14:textId="77777777" w:rsidR="00FB091B" w:rsidRPr="00ED5C81" w:rsidRDefault="00FB091B" w:rsidP="001C3CDA">
            <w:pPr>
              <w:spacing w:line="276" w:lineRule="auto"/>
              <w:jc w:val="both"/>
              <w:rPr>
                <w:rFonts w:cs="Arial"/>
                <w:szCs w:val="20"/>
              </w:rPr>
            </w:pPr>
          </w:p>
        </w:tc>
      </w:tr>
      <w:tr w:rsidR="00FB091B" w:rsidRPr="00ED5C81" w14:paraId="6D271B95" w14:textId="77777777" w:rsidTr="001C3CDA">
        <w:trPr>
          <w:trHeight w:val="534"/>
        </w:trPr>
        <w:tc>
          <w:tcPr>
            <w:tcW w:w="6671" w:type="dxa"/>
            <w:shd w:val="clear" w:color="auto" w:fill="EAF1DD"/>
          </w:tcPr>
          <w:p w14:paraId="700408E7" w14:textId="77777777" w:rsidR="00FB091B" w:rsidRPr="00ED5C81" w:rsidRDefault="00FB091B" w:rsidP="001C3CDA">
            <w:pPr>
              <w:spacing w:line="276" w:lineRule="auto"/>
              <w:jc w:val="both"/>
              <w:rPr>
                <w:rFonts w:cs="Arial"/>
                <w:bCs/>
                <w:szCs w:val="20"/>
              </w:rPr>
            </w:pPr>
            <w:r w:rsidRPr="00ED5C81">
              <w:rPr>
                <w:rFonts w:cs="Arial"/>
                <w:bCs/>
                <w:szCs w:val="20"/>
              </w:rPr>
              <w:t xml:space="preserve">Strošek letne vinjete                                                                                                         </w:t>
            </w:r>
          </w:p>
        </w:tc>
        <w:tc>
          <w:tcPr>
            <w:tcW w:w="2330" w:type="dxa"/>
            <w:shd w:val="clear" w:color="auto" w:fill="EAF1DD"/>
          </w:tcPr>
          <w:p w14:paraId="65D66680" w14:textId="77777777" w:rsidR="00FB091B" w:rsidRPr="00ED5C81" w:rsidRDefault="00FB091B" w:rsidP="001C3CDA">
            <w:pPr>
              <w:spacing w:line="276" w:lineRule="auto"/>
              <w:jc w:val="both"/>
              <w:rPr>
                <w:rFonts w:cs="Arial"/>
                <w:szCs w:val="20"/>
              </w:rPr>
            </w:pPr>
          </w:p>
        </w:tc>
      </w:tr>
      <w:tr w:rsidR="00FB091B" w:rsidRPr="00ED5C81" w14:paraId="65F7917E" w14:textId="77777777" w:rsidTr="001C3CDA">
        <w:trPr>
          <w:trHeight w:val="567"/>
        </w:trPr>
        <w:tc>
          <w:tcPr>
            <w:tcW w:w="6671" w:type="dxa"/>
            <w:shd w:val="clear" w:color="auto" w:fill="EAF1DD"/>
          </w:tcPr>
          <w:p w14:paraId="105A103A" w14:textId="77777777" w:rsidR="00FB091B" w:rsidRPr="00ED5C81" w:rsidRDefault="00FB091B" w:rsidP="001C3CDA">
            <w:pPr>
              <w:spacing w:line="276" w:lineRule="auto"/>
              <w:jc w:val="both"/>
              <w:rPr>
                <w:rFonts w:cs="Arial"/>
                <w:bCs/>
                <w:szCs w:val="20"/>
              </w:rPr>
            </w:pPr>
            <w:r w:rsidRPr="00ED5C81">
              <w:rPr>
                <w:rFonts w:cs="Arial"/>
                <w:bCs/>
                <w:szCs w:val="20"/>
              </w:rPr>
              <w:t xml:space="preserve">Letni stroški parkiranja (parkirnina, garaža)                                  </w:t>
            </w:r>
          </w:p>
        </w:tc>
        <w:tc>
          <w:tcPr>
            <w:tcW w:w="2330" w:type="dxa"/>
            <w:shd w:val="clear" w:color="auto" w:fill="EAF1DD"/>
          </w:tcPr>
          <w:p w14:paraId="6A2D4687" w14:textId="77777777" w:rsidR="00FB091B" w:rsidRPr="00ED5C81" w:rsidRDefault="00FB091B" w:rsidP="001C3CDA">
            <w:pPr>
              <w:spacing w:line="276" w:lineRule="auto"/>
              <w:jc w:val="both"/>
              <w:rPr>
                <w:rFonts w:cs="Arial"/>
                <w:szCs w:val="20"/>
              </w:rPr>
            </w:pPr>
          </w:p>
        </w:tc>
      </w:tr>
      <w:tr w:rsidR="00FB091B" w:rsidRPr="00ED5C81" w14:paraId="2DAA718E" w14:textId="77777777" w:rsidTr="001C3CDA">
        <w:trPr>
          <w:trHeight w:val="370"/>
        </w:trPr>
        <w:tc>
          <w:tcPr>
            <w:tcW w:w="6671" w:type="dxa"/>
            <w:shd w:val="clear" w:color="auto" w:fill="EAF1DD"/>
          </w:tcPr>
          <w:p w14:paraId="6595708E" w14:textId="77777777" w:rsidR="00FB091B" w:rsidRPr="00ED5C81" w:rsidRDefault="00FB091B" w:rsidP="001C3CDA">
            <w:pPr>
              <w:spacing w:line="276" w:lineRule="auto"/>
              <w:jc w:val="both"/>
              <w:rPr>
                <w:rFonts w:cs="Arial"/>
                <w:szCs w:val="20"/>
              </w:rPr>
            </w:pPr>
            <w:r w:rsidRPr="00ED5C81">
              <w:rPr>
                <w:rFonts w:cs="Arial"/>
                <w:bCs/>
                <w:szCs w:val="20"/>
              </w:rPr>
              <w:t xml:space="preserve">Letni strošek goriva (ocena glede na prevožene kilometre v enem letu, povprečno porabo in ceno bencina) </w:t>
            </w:r>
          </w:p>
        </w:tc>
        <w:tc>
          <w:tcPr>
            <w:tcW w:w="2330" w:type="dxa"/>
            <w:shd w:val="clear" w:color="auto" w:fill="EAF1DD"/>
          </w:tcPr>
          <w:p w14:paraId="310BD300" w14:textId="77777777" w:rsidR="00FB091B" w:rsidRPr="00ED5C81" w:rsidRDefault="00FB091B" w:rsidP="001C3CDA">
            <w:pPr>
              <w:spacing w:line="276" w:lineRule="auto"/>
              <w:jc w:val="both"/>
              <w:rPr>
                <w:rFonts w:cs="Arial"/>
                <w:szCs w:val="20"/>
              </w:rPr>
            </w:pPr>
          </w:p>
        </w:tc>
      </w:tr>
      <w:tr w:rsidR="00FB091B" w:rsidRPr="00ED5C81" w14:paraId="138ECE83" w14:textId="77777777" w:rsidTr="001C3CDA">
        <w:trPr>
          <w:trHeight w:val="677"/>
        </w:trPr>
        <w:tc>
          <w:tcPr>
            <w:tcW w:w="6671" w:type="dxa"/>
            <w:shd w:val="clear" w:color="auto" w:fill="EAF1DD"/>
          </w:tcPr>
          <w:p w14:paraId="7ED32428" w14:textId="77777777" w:rsidR="00FB091B" w:rsidRPr="00ED5C81" w:rsidRDefault="00FB091B" w:rsidP="001C3CDA">
            <w:pPr>
              <w:spacing w:line="276" w:lineRule="auto"/>
              <w:jc w:val="both"/>
              <w:rPr>
                <w:rFonts w:cs="Arial"/>
                <w:szCs w:val="20"/>
              </w:rPr>
            </w:pPr>
            <w:r w:rsidRPr="00ED5C81">
              <w:rPr>
                <w:rFonts w:cs="Arial"/>
                <w:szCs w:val="20"/>
              </w:rPr>
              <w:t xml:space="preserve">Morebitni drugi stroški (npr. Kazni za prometne prekrške, pranje avtomobila…)          </w:t>
            </w:r>
          </w:p>
        </w:tc>
        <w:tc>
          <w:tcPr>
            <w:tcW w:w="2330" w:type="dxa"/>
            <w:shd w:val="clear" w:color="auto" w:fill="EAF1DD"/>
          </w:tcPr>
          <w:p w14:paraId="051F0EFE" w14:textId="77777777" w:rsidR="00FB091B" w:rsidRPr="00ED5C81" w:rsidRDefault="00FB091B" w:rsidP="001C3CDA">
            <w:pPr>
              <w:spacing w:line="276" w:lineRule="auto"/>
              <w:jc w:val="both"/>
              <w:rPr>
                <w:rFonts w:cs="Arial"/>
                <w:szCs w:val="20"/>
              </w:rPr>
            </w:pPr>
          </w:p>
        </w:tc>
      </w:tr>
      <w:tr w:rsidR="00FB091B" w:rsidRPr="00ED5C81" w14:paraId="47522319" w14:textId="77777777" w:rsidTr="001C3CDA">
        <w:trPr>
          <w:trHeight w:val="370"/>
        </w:trPr>
        <w:tc>
          <w:tcPr>
            <w:tcW w:w="6671" w:type="dxa"/>
            <w:shd w:val="clear" w:color="auto" w:fill="C6D9F1"/>
          </w:tcPr>
          <w:p w14:paraId="68953FD2" w14:textId="77777777" w:rsidR="00FB091B" w:rsidRPr="00ED5C81" w:rsidRDefault="00FB091B" w:rsidP="001C3CDA">
            <w:pPr>
              <w:spacing w:line="276" w:lineRule="auto"/>
              <w:jc w:val="both"/>
              <w:rPr>
                <w:rFonts w:cs="Arial"/>
                <w:szCs w:val="20"/>
              </w:rPr>
            </w:pPr>
            <w:r w:rsidRPr="00ED5C81">
              <w:rPr>
                <w:rFonts w:cs="Arial"/>
                <w:bCs/>
                <w:szCs w:val="20"/>
              </w:rPr>
              <w:t xml:space="preserve">Vsi stroški našega avtomobila v enem letu ob predpostavki, da ga bomo vozili 10 let </w:t>
            </w:r>
          </w:p>
        </w:tc>
        <w:tc>
          <w:tcPr>
            <w:tcW w:w="2330" w:type="dxa"/>
            <w:shd w:val="clear" w:color="auto" w:fill="C6D9F1"/>
          </w:tcPr>
          <w:p w14:paraId="40BE3906" w14:textId="77777777" w:rsidR="00FB091B" w:rsidRPr="00ED5C81" w:rsidRDefault="00FB091B" w:rsidP="001C3CDA">
            <w:pPr>
              <w:spacing w:line="276" w:lineRule="auto"/>
              <w:jc w:val="both"/>
              <w:rPr>
                <w:rFonts w:cs="Arial"/>
                <w:szCs w:val="20"/>
              </w:rPr>
            </w:pPr>
            <w:r w:rsidRPr="00ED5C81">
              <w:rPr>
                <w:rFonts w:cs="Arial"/>
                <w:bCs/>
                <w:szCs w:val="20"/>
              </w:rPr>
              <w:t>Letni strošek avtomobila</w:t>
            </w:r>
          </w:p>
          <w:p w14:paraId="5C9E7DEF" w14:textId="77777777" w:rsidR="00FB091B" w:rsidRPr="00ED5C81" w:rsidRDefault="00FB091B" w:rsidP="001C3CDA">
            <w:pPr>
              <w:spacing w:line="276" w:lineRule="auto"/>
              <w:jc w:val="both"/>
              <w:rPr>
                <w:rFonts w:cs="Arial"/>
                <w:szCs w:val="20"/>
              </w:rPr>
            </w:pPr>
            <w:r w:rsidRPr="00ED5C81">
              <w:rPr>
                <w:rFonts w:cs="Arial"/>
                <w:bCs/>
                <w:szCs w:val="20"/>
              </w:rPr>
              <w:t>EUR =__________</w:t>
            </w:r>
          </w:p>
        </w:tc>
      </w:tr>
      <w:tr w:rsidR="00FB091B" w:rsidRPr="00ED5C81" w14:paraId="6FED107F" w14:textId="77777777" w:rsidTr="001C3CDA">
        <w:trPr>
          <w:trHeight w:val="370"/>
        </w:trPr>
        <w:tc>
          <w:tcPr>
            <w:tcW w:w="6671" w:type="dxa"/>
            <w:shd w:val="clear" w:color="auto" w:fill="C6D9F1"/>
          </w:tcPr>
          <w:p w14:paraId="351957CA" w14:textId="77777777" w:rsidR="00FB091B" w:rsidRPr="00ED5C81" w:rsidRDefault="00FB091B" w:rsidP="001C3CDA">
            <w:pPr>
              <w:spacing w:line="276" w:lineRule="auto"/>
              <w:jc w:val="both"/>
              <w:rPr>
                <w:rFonts w:cs="Arial"/>
                <w:szCs w:val="20"/>
              </w:rPr>
            </w:pPr>
            <w:r w:rsidRPr="00ED5C81">
              <w:rPr>
                <w:rFonts w:cs="Arial"/>
                <w:bCs/>
                <w:szCs w:val="20"/>
              </w:rPr>
              <w:t>Vsi stroški avtomobila v enem mesecu ob predpostavki, da ga bomo vozili 10 let</w:t>
            </w:r>
          </w:p>
        </w:tc>
        <w:tc>
          <w:tcPr>
            <w:tcW w:w="2330" w:type="dxa"/>
            <w:shd w:val="clear" w:color="auto" w:fill="C6D9F1"/>
          </w:tcPr>
          <w:p w14:paraId="2849B4D4" w14:textId="77777777" w:rsidR="00FB091B" w:rsidRPr="00ED5C81" w:rsidRDefault="00FB091B" w:rsidP="001C3CDA">
            <w:pPr>
              <w:spacing w:line="276" w:lineRule="auto"/>
              <w:jc w:val="both"/>
              <w:rPr>
                <w:rFonts w:cs="Arial"/>
                <w:szCs w:val="20"/>
              </w:rPr>
            </w:pPr>
            <w:r w:rsidRPr="00ED5C81">
              <w:rPr>
                <w:rFonts w:cs="Arial"/>
                <w:bCs/>
                <w:szCs w:val="20"/>
              </w:rPr>
              <w:t>Mesečni  strošek avtomobila</w:t>
            </w:r>
          </w:p>
          <w:p w14:paraId="2EAAF7B1" w14:textId="77777777" w:rsidR="00FB091B" w:rsidRPr="00ED5C81" w:rsidRDefault="00FB091B" w:rsidP="001C3CDA">
            <w:pPr>
              <w:spacing w:line="276" w:lineRule="auto"/>
              <w:jc w:val="both"/>
              <w:rPr>
                <w:rFonts w:cs="Arial"/>
                <w:szCs w:val="20"/>
              </w:rPr>
            </w:pPr>
            <w:r w:rsidRPr="00ED5C81">
              <w:rPr>
                <w:rFonts w:cs="Arial"/>
                <w:bCs/>
                <w:szCs w:val="20"/>
              </w:rPr>
              <w:t>EUR =__________</w:t>
            </w:r>
          </w:p>
        </w:tc>
      </w:tr>
      <w:tr w:rsidR="00FB091B" w:rsidRPr="00ED5C81" w14:paraId="101E5C91" w14:textId="77777777" w:rsidTr="001C3CDA">
        <w:trPr>
          <w:trHeight w:val="370"/>
        </w:trPr>
        <w:tc>
          <w:tcPr>
            <w:tcW w:w="6671" w:type="dxa"/>
            <w:shd w:val="clear" w:color="auto" w:fill="C6D9F1"/>
          </w:tcPr>
          <w:p w14:paraId="749ED81D" w14:textId="77777777" w:rsidR="00FB091B" w:rsidRPr="00ED5C81" w:rsidRDefault="00FB091B" w:rsidP="001C3CDA">
            <w:pPr>
              <w:spacing w:line="276" w:lineRule="auto"/>
              <w:jc w:val="both"/>
              <w:rPr>
                <w:rFonts w:cs="Arial"/>
                <w:szCs w:val="20"/>
              </w:rPr>
            </w:pPr>
            <w:r w:rsidRPr="00ED5C81">
              <w:rPr>
                <w:rFonts w:cs="Arial"/>
                <w:bCs/>
                <w:szCs w:val="20"/>
              </w:rPr>
              <w:t>Vsi stroški avtomobila v enem dnevu ob predpostavki, da ga bomo vozili 10 let</w:t>
            </w:r>
          </w:p>
        </w:tc>
        <w:tc>
          <w:tcPr>
            <w:tcW w:w="2330" w:type="dxa"/>
            <w:shd w:val="clear" w:color="auto" w:fill="C6D9F1"/>
          </w:tcPr>
          <w:p w14:paraId="0CD5B3AB" w14:textId="77777777" w:rsidR="00FB091B" w:rsidRPr="00ED5C81" w:rsidRDefault="00FB091B" w:rsidP="001C3CDA">
            <w:pPr>
              <w:spacing w:line="276" w:lineRule="auto"/>
              <w:jc w:val="both"/>
              <w:rPr>
                <w:rFonts w:cs="Arial"/>
                <w:szCs w:val="20"/>
              </w:rPr>
            </w:pPr>
            <w:r w:rsidRPr="00ED5C81">
              <w:rPr>
                <w:rFonts w:cs="Arial"/>
                <w:bCs/>
                <w:szCs w:val="20"/>
              </w:rPr>
              <w:t>Dnevni  strošek avtomobila</w:t>
            </w:r>
          </w:p>
          <w:p w14:paraId="7D5A6695" w14:textId="77777777" w:rsidR="00FB091B" w:rsidRPr="00ED5C81" w:rsidRDefault="00FB091B" w:rsidP="001C3CDA">
            <w:pPr>
              <w:spacing w:line="276" w:lineRule="auto"/>
              <w:jc w:val="both"/>
              <w:rPr>
                <w:rFonts w:cs="Arial"/>
                <w:szCs w:val="20"/>
              </w:rPr>
            </w:pPr>
            <w:r w:rsidRPr="00ED5C81">
              <w:rPr>
                <w:rFonts w:cs="Arial"/>
                <w:bCs/>
                <w:szCs w:val="20"/>
              </w:rPr>
              <w:t>EUR =__________</w:t>
            </w:r>
          </w:p>
        </w:tc>
      </w:tr>
    </w:tbl>
    <w:p w14:paraId="77D1D2A8" w14:textId="77777777" w:rsidR="00FB091B" w:rsidRPr="00ED5C81" w:rsidRDefault="00FB091B" w:rsidP="00FB091B">
      <w:pPr>
        <w:spacing w:line="276" w:lineRule="auto"/>
        <w:jc w:val="both"/>
        <w:rPr>
          <w:rFonts w:cs="Arial"/>
          <w:i/>
          <w:szCs w:val="20"/>
        </w:rPr>
      </w:pPr>
      <w:r w:rsidRPr="00ED5C81">
        <w:rPr>
          <w:rFonts w:cs="Arial"/>
          <w:i/>
          <w:szCs w:val="20"/>
        </w:rPr>
        <w:t>Naredimo preprost izračun. V spodnjo tabelo vnesite stroške vašega avtomobila.</w:t>
      </w:r>
    </w:p>
    <w:p w14:paraId="478B68C6" w14:textId="77777777" w:rsidR="00FB091B" w:rsidRPr="00ED5C81" w:rsidRDefault="00FB091B" w:rsidP="00FB091B">
      <w:pPr>
        <w:spacing w:line="276" w:lineRule="auto"/>
        <w:jc w:val="both"/>
        <w:rPr>
          <w:rFonts w:cs="Arial"/>
          <w:i/>
          <w:szCs w:val="20"/>
        </w:rPr>
      </w:pPr>
    </w:p>
    <w:p w14:paraId="4A3F4394" w14:textId="77777777" w:rsidR="00FB091B" w:rsidRPr="00ED5C81" w:rsidRDefault="00FB091B" w:rsidP="00FB091B">
      <w:pPr>
        <w:spacing w:line="276" w:lineRule="auto"/>
        <w:jc w:val="both"/>
        <w:rPr>
          <w:rFonts w:cs="Arial"/>
          <w:i/>
          <w:szCs w:val="20"/>
        </w:rPr>
      </w:pPr>
      <w:r w:rsidRPr="00ED5C81">
        <w:rPr>
          <w:rFonts w:cs="Arial"/>
          <w:i/>
          <w:szCs w:val="20"/>
        </w:rPr>
        <w:t xml:space="preserve">Seštejte vse stroške in dobili boste letni strošek vašega avtomobila. Nato delite znesek z 12 in dobili boste mesečne stroške za vaš avtomobil. Če delite letni strošek s 365, boste dobili dnevni strošek vašega avtomobila. </w:t>
      </w:r>
    </w:p>
    <w:p w14:paraId="781061D3" w14:textId="77777777" w:rsidR="00AE527D" w:rsidRPr="00ED5C81" w:rsidRDefault="00AE527D" w:rsidP="00FB091B">
      <w:pPr>
        <w:spacing w:line="276" w:lineRule="auto"/>
        <w:jc w:val="both"/>
        <w:rPr>
          <w:rFonts w:cs="Arial"/>
          <w:i/>
          <w:szCs w:val="20"/>
        </w:rPr>
      </w:pPr>
    </w:p>
    <w:p w14:paraId="2785CC6C" w14:textId="77777777" w:rsidR="00FB091B" w:rsidRPr="00ED5C81" w:rsidRDefault="00FB091B" w:rsidP="00FB091B">
      <w:pPr>
        <w:spacing w:line="276" w:lineRule="auto"/>
        <w:jc w:val="both"/>
        <w:rPr>
          <w:rFonts w:cs="Arial"/>
          <w:i/>
          <w:szCs w:val="20"/>
        </w:rPr>
      </w:pPr>
      <w:r w:rsidRPr="00ED5C81">
        <w:rPr>
          <w:rFonts w:cs="Arial"/>
          <w:i/>
          <w:szCs w:val="20"/>
        </w:rPr>
        <w:t>Po vseh izračunih razmislite, ali se vam zdi smotrno imeti več avtomobilov v enem gospodinjstvu oz. ali morda avtomobila sploh ne potrebujete. Če z avtom prevožene kilometre na letni ravni nadomestimo s trajnostnimi oblikami mobilnosti (hoja, kolesarjenja, uporaba javnega prevoza, deljenje avtomobila, souporaba avtomobila, prevozi na klic…) glede na možnosti, ki jih imamo, se bo naš strošek občutno zmanjšal. Pomembni so tudi ostali učinki, kot npr. zdravje (manj stresa, več gibanja), manj onesnaževanja zraka, manj prometnih nesreč in podobno.</w:t>
      </w:r>
    </w:p>
    <w:p w14:paraId="53000CF2" w14:textId="77777777" w:rsidR="00FB091B" w:rsidRPr="00ED5C81" w:rsidRDefault="00FB091B" w:rsidP="00FB091B">
      <w:pPr>
        <w:spacing w:line="276" w:lineRule="auto"/>
        <w:jc w:val="both"/>
        <w:rPr>
          <w:rFonts w:cs="Arial"/>
          <w:i/>
          <w:szCs w:val="20"/>
        </w:rPr>
      </w:pPr>
    </w:p>
    <w:p w14:paraId="43FD8538" w14:textId="0BF11FC9" w:rsidR="00FB091B" w:rsidRPr="00ED5C81" w:rsidRDefault="00FB091B" w:rsidP="00FB091B">
      <w:pPr>
        <w:jc w:val="both"/>
        <w:rPr>
          <w:rFonts w:cs="Arial"/>
          <w:i/>
          <w:szCs w:val="20"/>
        </w:rPr>
      </w:pPr>
      <w:r w:rsidRPr="00ED5C81">
        <w:rPr>
          <w:rFonts w:cs="Arial"/>
          <w:i/>
          <w:szCs w:val="20"/>
        </w:rPr>
        <w:t>Za primerjavo lahko  doda</w:t>
      </w:r>
      <w:r w:rsidR="0088196C" w:rsidRPr="00ED5C81">
        <w:rPr>
          <w:rFonts w:cs="Arial"/>
          <w:i/>
          <w:szCs w:val="20"/>
        </w:rPr>
        <w:t>te</w:t>
      </w:r>
      <w:r w:rsidRPr="00ED5C81">
        <w:rPr>
          <w:rFonts w:cs="Arial"/>
          <w:i/>
          <w:szCs w:val="20"/>
        </w:rPr>
        <w:t xml:space="preserve"> še informacijo o povprečni letni </w:t>
      </w:r>
      <w:r w:rsidR="00ED5C81" w:rsidRPr="00ED5C81">
        <w:rPr>
          <w:rFonts w:cs="Arial"/>
          <w:i/>
          <w:szCs w:val="20"/>
        </w:rPr>
        <w:t>oz.</w:t>
      </w:r>
      <w:r w:rsidRPr="00ED5C81">
        <w:rPr>
          <w:rFonts w:cs="Arial"/>
          <w:i/>
          <w:szCs w:val="20"/>
        </w:rPr>
        <w:t xml:space="preserve"> mesečni plači</w:t>
      </w:r>
      <w:r w:rsidR="0088196C" w:rsidRPr="00ED5C81">
        <w:rPr>
          <w:rFonts w:cs="Arial"/>
          <w:i/>
          <w:szCs w:val="20"/>
        </w:rPr>
        <w:t>/ pokojnini,</w:t>
      </w:r>
      <w:r w:rsidRPr="00ED5C81">
        <w:rPr>
          <w:rFonts w:cs="Arial"/>
          <w:i/>
          <w:szCs w:val="20"/>
        </w:rPr>
        <w:t xml:space="preserve"> letni</w:t>
      </w:r>
      <w:r w:rsidR="0088196C" w:rsidRPr="00ED5C81">
        <w:rPr>
          <w:rFonts w:cs="Arial"/>
          <w:i/>
          <w:szCs w:val="20"/>
        </w:rPr>
        <w:t>/ mesečni</w:t>
      </w:r>
      <w:r w:rsidRPr="00ED5C81">
        <w:rPr>
          <w:rFonts w:cs="Arial"/>
          <w:i/>
          <w:szCs w:val="20"/>
        </w:rPr>
        <w:t xml:space="preserve"> </w:t>
      </w:r>
      <w:r w:rsidR="00AE527D" w:rsidRPr="00ED5C81">
        <w:rPr>
          <w:rFonts w:cs="Arial"/>
          <w:i/>
          <w:szCs w:val="20"/>
        </w:rPr>
        <w:t>redni življenjski stroški ipd.</w:t>
      </w:r>
    </w:p>
    <w:p w14:paraId="6FEC7EFF" w14:textId="77777777" w:rsidR="00AE527D" w:rsidRPr="00ED5C81" w:rsidRDefault="00AE527D" w:rsidP="00FB091B">
      <w:pPr>
        <w:jc w:val="both"/>
        <w:rPr>
          <w:rFonts w:cs="Arial"/>
          <w:i/>
          <w:szCs w:val="20"/>
        </w:rPr>
      </w:pPr>
    </w:p>
    <w:p w14:paraId="0FEE538C" w14:textId="5B431E1C" w:rsidR="00315313" w:rsidRPr="00ED5C81" w:rsidRDefault="00AE527D" w:rsidP="001D1709">
      <w:pPr>
        <w:jc w:val="both"/>
      </w:pPr>
      <w:r w:rsidRPr="00ED5C81">
        <w:rPr>
          <w:rFonts w:cs="Arial"/>
          <w:i/>
          <w:szCs w:val="20"/>
        </w:rPr>
        <w:t xml:space="preserve">Spletni izračun stroškov avtomobila je dosegljiv na: </w:t>
      </w:r>
      <w:hyperlink r:id="rId26" w:history="1">
        <w:r w:rsidRPr="00ED5C81">
          <w:rPr>
            <w:rStyle w:val="Hiperpovezava"/>
          </w:rPr>
          <w:t>https://focus.si/kaj-delamo/programi/mobilnost/izracun-stroskov-avtomobila/</w:t>
        </w:r>
      </w:hyperlink>
      <w:r w:rsidRPr="00ED5C81">
        <w:rPr>
          <w:rFonts w:cs="Arial"/>
          <w:i/>
          <w:szCs w:val="20"/>
        </w:rPr>
        <w:t xml:space="preserve"> </w:t>
      </w:r>
      <w:r w:rsidR="00315313" w:rsidRPr="00ED5C81">
        <w:br w:type="page"/>
      </w:r>
    </w:p>
    <w:p w14:paraId="4507D376" w14:textId="77777777"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b/>
          <w:szCs w:val="20"/>
        </w:rPr>
        <w:lastRenderedPageBreak/>
        <w:t xml:space="preserve">Aktivna mobilnost: </w:t>
      </w:r>
      <w:r w:rsidRPr="00ED5C81">
        <w:rPr>
          <w:rFonts w:cs="Arial"/>
          <w:color w:val="000000"/>
          <w:szCs w:val="20"/>
        </w:rPr>
        <w:t>Namen delavnice je predstaviti aktivne oblike mobilnosti  (peš, kolo) s posebnim poudarkom na  zdravju.</w:t>
      </w:r>
    </w:p>
    <w:p w14:paraId="58483925" w14:textId="77777777" w:rsidR="00FB091B" w:rsidRPr="00ED5C81" w:rsidRDefault="00FB091B" w:rsidP="00FB091B">
      <w:pPr>
        <w:autoSpaceDE w:val="0"/>
        <w:autoSpaceDN w:val="0"/>
        <w:adjustRightInd w:val="0"/>
        <w:spacing w:line="276" w:lineRule="auto"/>
        <w:jc w:val="both"/>
        <w:rPr>
          <w:rFonts w:cs="Arial"/>
          <w:color w:val="000000"/>
          <w:szCs w:val="20"/>
        </w:rPr>
      </w:pPr>
    </w:p>
    <w:p w14:paraId="65C53421" w14:textId="46BE3EC8" w:rsidR="00FB091B" w:rsidRPr="00ED5C81" w:rsidRDefault="00BD2603" w:rsidP="00FB091B">
      <w:pPr>
        <w:pStyle w:val="Brezrazmikov"/>
        <w:spacing w:line="276" w:lineRule="auto"/>
        <w:jc w:val="both"/>
        <w:rPr>
          <w:rFonts w:cs="Arial"/>
          <w:color w:val="000000"/>
          <w:szCs w:val="20"/>
          <w:lang w:eastAsia="sl-SI"/>
        </w:rPr>
      </w:pPr>
      <w:r w:rsidRPr="00ED5C81">
        <w:rPr>
          <w:rFonts w:cs="Arial"/>
          <w:szCs w:val="20"/>
        </w:rPr>
        <w:t>Organizator na delavnici p</w:t>
      </w:r>
      <w:r w:rsidR="00FB091B" w:rsidRPr="00ED5C81">
        <w:rPr>
          <w:rFonts w:cs="Arial"/>
          <w:szCs w:val="20"/>
        </w:rPr>
        <w:t>redstavi</w:t>
      </w:r>
      <w:r w:rsidRPr="00ED5C81">
        <w:rPr>
          <w:rFonts w:cs="Arial"/>
          <w:szCs w:val="20"/>
        </w:rPr>
        <w:t xml:space="preserve"> </w:t>
      </w:r>
      <w:r w:rsidR="00FB091B" w:rsidRPr="00ED5C81">
        <w:rPr>
          <w:rFonts w:cs="Arial"/>
          <w:szCs w:val="20"/>
        </w:rPr>
        <w:t xml:space="preserve">pozitivne lastnosti in učinke gibanja na zdravje, kako z malimi koraki prispevamo k boljšemu počutju. </w:t>
      </w:r>
      <w:r w:rsidR="0088196C" w:rsidRPr="00ED5C81">
        <w:rPr>
          <w:rFonts w:cs="Arial"/>
          <w:szCs w:val="20"/>
        </w:rPr>
        <w:t>Organizator s</w:t>
      </w:r>
      <w:r w:rsidR="00FB091B" w:rsidRPr="00ED5C81">
        <w:rPr>
          <w:rFonts w:cs="Arial"/>
          <w:color w:val="000000"/>
          <w:szCs w:val="20"/>
          <w:lang w:eastAsia="sl-SI"/>
        </w:rPr>
        <w:t>podbudi udeležence, da razmišljajo o koristih trajnostne mobilnosti za zdravje in kako se varno gibati v prometu. S pomočjo redne telesne dejavnosti skozi celotno življenjsko obdobje lahko poskrbimo za svojo kondicijo in ohranjamo mišično maso in močne kosti.</w:t>
      </w:r>
    </w:p>
    <w:p w14:paraId="596DC136" w14:textId="77777777" w:rsidR="00FB091B" w:rsidRPr="00ED5C81" w:rsidRDefault="00FB091B" w:rsidP="00FB091B">
      <w:pPr>
        <w:pStyle w:val="Brezrazmikov"/>
        <w:spacing w:line="276" w:lineRule="auto"/>
        <w:jc w:val="both"/>
        <w:rPr>
          <w:rFonts w:cs="Arial"/>
          <w:color w:val="000000"/>
          <w:szCs w:val="20"/>
          <w:lang w:eastAsia="sl-SI"/>
        </w:rPr>
      </w:pPr>
    </w:p>
    <w:p w14:paraId="629A0BAF" w14:textId="2F7FFAA2" w:rsidR="00FB091B" w:rsidRPr="00ED5C81" w:rsidRDefault="00BD2603" w:rsidP="00FB091B">
      <w:pPr>
        <w:pStyle w:val="Brezrazmikov"/>
        <w:spacing w:line="276" w:lineRule="auto"/>
        <w:jc w:val="both"/>
        <w:rPr>
          <w:rFonts w:cs="Arial"/>
          <w:szCs w:val="20"/>
        </w:rPr>
      </w:pPr>
      <w:r w:rsidRPr="00ED5C81">
        <w:rPr>
          <w:rFonts w:cs="Arial"/>
          <w:szCs w:val="20"/>
        </w:rPr>
        <w:t>Organizator udeležencem p</w:t>
      </w:r>
      <w:r w:rsidR="00FB091B" w:rsidRPr="00ED5C81">
        <w:rPr>
          <w:rFonts w:cs="Arial"/>
          <w:szCs w:val="20"/>
        </w:rPr>
        <w:t xml:space="preserve">redstavi npr. dnevnik gibanja; ustvarijo lahko svoj dnevnik (npr. po tednih, saj si lahko tako beležijo kaj so naredili vsak dan posebej za svoje telo in zdravje). Dnevnik lahko služi kot motivacija vsakemu posamezniku. Starostniki se zavedajo pomena telesne dejavnosti za svoje zdravje, težje pa zberejo voljo, da so dejansko aktivni. </w:t>
      </w:r>
    </w:p>
    <w:p w14:paraId="4ABF14F6" w14:textId="77777777" w:rsidR="00FB091B" w:rsidRPr="00ED5C81" w:rsidRDefault="00FB091B" w:rsidP="00FB091B">
      <w:pPr>
        <w:pStyle w:val="Brezrazmikov"/>
        <w:spacing w:line="276" w:lineRule="auto"/>
        <w:jc w:val="both"/>
        <w:rPr>
          <w:rFonts w:cs="Arial"/>
          <w:szCs w:val="20"/>
        </w:rPr>
      </w:pPr>
    </w:p>
    <w:p w14:paraId="1F93F9C9" w14:textId="77777777" w:rsidR="00FB091B" w:rsidRPr="00ED5C81" w:rsidRDefault="00FB091B" w:rsidP="00FB091B">
      <w:pPr>
        <w:pStyle w:val="Brezrazmikov"/>
        <w:spacing w:line="276" w:lineRule="auto"/>
        <w:jc w:val="both"/>
        <w:rPr>
          <w:rFonts w:cs="Arial"/>
          <w:color w:val="000000"/>
          <w:szCs w:val="20"/>
          <w:lang w:eastAsia="sl-SI"/>
        </w:rPr>
      </w:pPr>
      <w:r w:rsidRPr="00ED5C81">
        <w:rPr>
          <w:rFonts w:cs="Arial"/>
          <w:color w:val="000000"/>
          <w:szCs w:val="20"/>
          <w:lang w:eastAsia="sl-SI"/>
        </w:rPr>
        <w:t xml:space="preserve">Hoja je v večini primerov priporočljiva oblika telesne dejavnosti, ki jim bo pomagala, da bodo ostali dobro telesno pripravljeni in da njihovo zdravje z leti ne bo še bolj pešalo. Spodbuditi jih želimo, da hojo prepoznajo kot način druženja in kakovostnega preživljanja prostega časa s svojimi otroki in vnuki. </w:t>
      </w:r>
    </w:p>
    <w:p w14:paraId="0AE25463" w14:textId="77777777" w:rsidR="00FB091B" w:rsidRPr="00ED5C81" w:rsidRDefault="00FB091B" w:rsidP="00FB091B">
      <w:pPr>
        <w:pStyle w:val="Brezrazmikov"/>
        <w:spacing w:line="276" w:lineRule="auto"/>
        <w:jc w:val="both"/>
        <w:rPr>
          <w:rFonts w:cs="Arial"/>
          <w:color w:val="000000"/>
          <w:szCs w:val="20"/>
          <w:lang w:eastAsia="sl-SI"/>
        </w:rPr>
      </w:pPr>
    </w:p>
    <w:p w14:paraId="27CC0E91" w14:textId="77777777" w:rsidR="00FB091B" w:rsidRPr="00ED5C81" w:rsidRDefault="00FB091B" w:rsidP="00FB091B">
      <w:pPr>
        <w:pStyle w:val="Brezrazmikov"/>
        <w:spacing w:line="276" w:lineRule="auto"/>
        <w:jc w:val="both"/>
        <w:rPr>
          <w:rFonts w:cs="Arial"/>
          <w:szCs w:val="20"/>
        </w:rPr>
      </w:pPr>
      <w:r w:rsidRPr="00ED5C81">
        <w:rPr>
          <w:rFonts w:cs="Arial"/>
          <w:szCs w:val="20"/>
        </w:rPr>
        <w:t xml:space="preserve">Tisti, ki bodo izpolnili dnevnik v celoti, lahko po zaključku npr. tedna, naredite zaključni dan in podelite priznanja, simbolne nagrade za aktiven teden. </w:t>
      </w:r>
    </w:p>
    <w:p w14:paraId="5A5797C8" w14:textId="77777777" w:rsidR="00FB091B" w:rsidRPr="00ED5C81" w:rsidRDefault="00FB091B" w:rsidP="00FB091B">
      <w:pPr>
        <w:tabs>
          <w:tab w:val="left" w:pos="5670"/>
        </w:tabs>
        <w:autoSpaceDE w:val="0"/>
        <w:autoSpaceDN w:val="0"/>
        <w:adjustRightInd w:val="0"/>
        <w:spacing w:line="276" w:lineRule="auto"/>
        <w:jc w:val="both"/>
        <w:rPr>
          <w:rFonts w:cs="Arial"/>
          <w:color w:val="000000"/>
          <w:szCs w:val="20"/>
        </w:rPr>
      </w:pPr>
      <w:r w:rsidRPr="00ED5C81">
        <w:rPr>
          <w:rFonts w:cs="Arial"/>
          <w:color w:val="000000"/>
          <w:szCs w:val="20"/>
        </w:rPr>
        <w:tab/>
      </w:r>
    </w:p>
    <w:p w14:paraId="6D66BBF4" w14:textId="77777777" w:rsidR="00FB091B" w:rsidRPr="00ED5C81" w:rsidRDefault="00FB091B" w:rsidP="00FB091B">
      <w:pPr>
        <w:pStyle w:val="Brezrazmikov"/>
        <w:spacing w:line="276" w:lineRule="auto"/>
        <w:jc w:val="both"/>
        <w:rPr>
          <w:rFonts w:cs="Arial"/>
          <w:color w:val="000000"/>
          <w:szCs w:val="20"/>
          <w:lang w:eastAsia="sl-SI"/>
        </w:rPr>
      </w:pPr>
      <w:r w:rsidRPr="00ED5C81">
        <w:rPr>
          <w:rFonts w:cs="Arial"/>
          <w:b/>
          <w:szCs w:val="20"/>
        </w:rPr>
        <w:t xml:space="preserve">Varni v prometu: </w:t>
      </w:r>
      <w:r w:rsidRPr="00ED5C81">
        <w:rPr>
          <w:rFonts w:cs="Arial"/>
          <w:color w:val="000000"/>
          <w:szCs w:val="20"/>
          <w:lang w:eastAsia="sl-SI"/>
        </w:rPr>
        <w:t>Namen delavnice je, da se z udeleženci pogovorimo o njihovi varnosti v prometu in o tem, kako in kdaj lahko poskrbijo za večjo varnost sebe in drugih udeležencev.</w:t>
      </w:r>
    </w:p>
    <w:p w14:paraId="194579DA" w14:textId="77777777" w:rsidR="00FB091B" w:rsidRPr="00ED5C81" w:rsidRDefault="00FB091B" w:rsidP="00FB091B">
      <w:pPr>
        <w:pStyle w:val="Brezrazmikov"/>
        <w:spacing w:line="276" w:lineRule="auto"/>
        <w:jc w:val="both"/>
        <w:rPr>
          <w:rFonts w:cs="Arial"/>
          <w:color w:val="000000"/>
          <w:szCs w:val="20"/>
          <w:lang w:eastAsia="sl-SI"/>
        </w:rPr>
      </w:pPr>
    </w:p>
    <w:p w14:paraId="19605D90" w14:textId="77777777" w:rsidR="00FB091B" w:rsidRPr="00ED5C81" w:rsidRDefault="00FB091B" w:rsidP="00FB091B">
      <w:pPr>
        <w:pStyle w:val="Brezrazmikov"/>
        <w:spacing w:line="276" w:lineRule="auto"/>
        <w:jc w:val="both"/>
        <w:rPr>
          <w:rFonts w:cs="Arial"/>
          <w:color w:val="000000"/>
          <w:szCs w:val="20"/>
          <w:lang w:eastAsia="sl-SI"/>
        </w:rPr>
      </w:pPr>
    </w:p>
    <w:p w14:paraId="20F22E16" w14:textId="77777777"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color w:val="000000"/>
          <w:szCs w:val="20"/>
        </w:rPr>
        <w:t>Cilji delavnice so:</w:t>
      </w:r>
    </w:p>
    <w:p w14:paraId="05DED47E" w14:textId="77777777" w:rsidR="00FB091B" w:rsidRPr="00ED5C81" w:rsidRDefault="00FB091B" w:rsidP="00493536">
      <w:pPr>
        <w:numPr>
          <w:ilvl w:val="0"/>
          <w:numId w:val="26"/>
        </w:numPr>
        <w:autoSpaceDE w:val="0"/>
        <w:autoSpaceDN w:val="0"/>
        <w:adjustRightInd w:val="0"/>
        <w:spacing w:line="276" w:lineRule="auto"/>
        <w:jc w:val="both"/>
        <w:rPr>
          <w:rFonts w:cs="Arial"/>
          <w:color w:val="000000"/>
          <w:szCs w:val="20"/>
        </w:rPr>
      </w:pPr>
      <w:r w:rsidRPr="00ED5C81">
        <w:rPr>
          <w:rFonts w:cs="Arial"/>
          <w:color w:val="000000"/>
          <w:szCs w:val="20"/>
        </w:rPr>
        <w:t>da se udeleženci zavedajo pomembnosti nošenja odsevnih teles</w:t>
      </w:r>
      <w:r w:rsidR="00CD5572" w:rsidRPr="00ED5C81">
        <w:rPr>
          <w:rFonts w:cs="Arial"/>
          <w:color w:val="000000"/>
          <w:szCs w:val="20"/>
        </w:rPr>
        <w:t>, svetlih oblačil</w:t>
      </w:r>
      <w:r w:rsidRPr="00ED5C81">
        <w:rPr>
          <w:rFonts w:cs="Arial"/>
          <w:color w:val="000000"/>
          <w:szCs w:val="20"/>
        </w:rPr>
        <w:t xml:space="preserve"> ter da domov odnesejo odsevnike, ki jih dejansko uporabljajo in ne podarjajo </w:t>
      </w:r>
      <w:r w:rsidR="00CD5572" w:rsidRPr="00ED5C81">
        <w:rPr>
          <w:rFonts w:cs="Arial"/>
          <w:color w:val="000000"/>
          <w:szCs w:val="20"/>
        </w:rPr>
        <w:t>naprej.</w:t>
      </w:r>
    </w:p>
    <w:p w14:paraId="508A98B9" w14:textId="77777777" w:rsidR="00FB091B" w:rsidRPr="00ED5C81" w:rsidRDefault="00FB091B" w:rsidP="00493536">
      <w:pPr>
        <w:numPr>
          <w:ilvl w:val="0"/>
          <w:numId w:val="26"/>
        </w:numPr>
        <w:autoSpaceDE w:val="0"/>
        <w:autoSpaceDN w:val="0"/>
        <w:adjustRightInd w:val="0"/>
        <w:spacing w:line="276" w:lineRule="auto"/>
        <w:jc w:val="both"/>
        <w:rPr>
          <w:rFonts w:cs="Arial"/>
          <w:color w:val="000000"/>
          <w:szCs w:val="20"/>
        </w:rPr>
      </w:pPr>
      <w:r w:rsidRPr="00ED5C81">
        <w:rPr>
          <w:rFonts w:cs="Arial"/>
          <w:color w:val="000000"/>
          <w:szCs w:val="20"/>
        </w:rPr>
        <w:t>da se aktivirajo kot prostovoljci, ki varujejo mlajše otroke na poti v šolo in na prehodih, kjer je varnost otrok najbolj ogrožena</w:t>
      </w:r>
    </w:p>
    <w:p w14:paraId="7011DED3" w14:textId="77777777" w:rsidR="00FB091B" w:rsidRPr="00ED5C81" w:rsidRDefault="00FB091B" w:rsidP="00493536">
      <w:pPr>
        <w:numPr>
          <w:ilvl w:val="0"/>
          <w:numId w:val="26"/>
        </w:numPr>
        <w:autoSpaceDE w:val="0"/>
        <w:autoSpaceDN w:val="0"/>
        <w:adjustRightInd w:val="0"/>
        <w:spacing w:line="276" w:lineRule="auto"/>
        <w:jc w:val="both"/>
        <w:rPr>
          <w:rFonts w:cs="Arial"/>
          <w:color w:val="000000"/>
          <w:szCs w:val="20"/>
        </w:rPr>
      </w:pPr>
      <w:r w:rsidRPr="00ED5C81">
        <w:rPr>
          <w:rFonts w:cs="Arial"/>
          <w:color w:val="000000"/>
          <w:szCs w:val="20"/>
        </w:rPr>
        <w:t xml:space="preserve">da dobijo občutek, da lahko s svojimi predlogi za varnejšo infrastrukturo vplivajo na odločevalce, upravljalce cest in druge deležnike, ki jih pri načrtovanju infrastrukture tako prej slišijo. </w:t>
      </w:r>
    </w:p>
    <w:p w14:paraId="789E3AE3" w14:textId="77777777" w:rsidR="00FB091B" w:rsidRPr="00ED5C81" w:rsidRDefault="00FB091B" w:rsidP="00FB091B">
      <w:pPr>
        <w:autoSpaceDE w:val="0"/>
        <w:autoSpaceDN w:val="0"/>
        <w:adjustRightInd w:val="0"/>
        <w:spacing w:line="276" w:lineRule="auto"/>
        <w:jc w:val="both"/>
        <w:rPr>
          <w:rFonts w:cs="Arial"/>
          <w:color w:val="000000"/>
          <w:szCs w:val="20"/>
        </w:rPr>
      </w:pPr>
    </w:p>
    <w:p w14:paraId="69460894" w14:textId="77777777" w:rsidR="00FB091B" w:rsidRPr="00ED5C81" w:rsidRDefault="00FB091B" w:rsidP="00FB091B">
      <w:pPr>
        <w:pStyle w:val="Brezrazmikov"/>
        <w:spacing w:line="276" w:lineRule="auto"/>
        <w:jc w:val="both"/>
        <w:rPr>
          <w:rFonts w:cs="Arial"/>
          <w:szCs w:val="20"/>
        </w:rPr>
      </w:pPr>
      <w:r w:rsidRPr="00ED5C81">
        <w:rPr>
          <w:rFonts w:cs="Arial"/>
          <w:b/>
          <w:szCs w:val="20"/>
        </w:rPr>
        <w:t xml:space="preserve">Starejši pomagajo drugim udeležencem v prometu (vnukom, otrokom): </w:t>
      </w:r>
      <w:r w:rsidRPr="00ED5C81">
        <w:rPr>
          <w:rFonts w:cs="Arial"/>
          <w:szCs w:val="20"/>
        </w:rPr>
        <w:t>Namen delavnice je</w:t>
      </w:r>
      <w:r w:rsidRPr="00ED5C81">
        <w:rPr>
          <w:rFonts w:cs="Arial"/>
          <w:b/>
          <w:szCs w:val="20"/>
        </w:rPr>
        <w:t xml:space="preserve"> </w:t>
      </w:r>
      <w:r w:rsidRPr="00ED5C81">
        <w:rPr>
          <w:rFonts w:cs="Arial"/>
          <w:szCs w:val="20"/>
        </w:rPr>
        <w:t xml:space="preserve">predstaviti možnosti in prednosti sodelovanja pri organiziranem spremljanju npr. otrok v šolo z aktivnostmi </w:t>
      </w:r>
      <w:proofErr w:type="spellStart"/>
      <w:r w:rsidRPr="00ED5C81">
        <w:rPr>
          <w:rFonts w:cs="Arial"/>
          <w:szCs w:val="20"/>
        </w:rPr>
        <w:t>Pešbusa</w:t>
      </w:r>
      <w:proofErr w:type="spellEnd"/>
      <w:r w:rsidRPr="00ED5C81">
        <w:rPr>
          <w:rFonts w:cs="Arial"/>
          <w:szCs w:val="20"/>
        </w:rPr>
        <w:t xml:space="preserve"> oziroma </w:t>
      </w:r>
      <w:proofErr w:type="spellStart"/>
      <w:r w:rsidRPr="00ED5C81">
        <w:rPr>
          <w:rFonts w:cs="Arial"/>
          <w:szCs w:val="20"/>
        </w:rPr>
        <w:t>Bicivlaka</w:t>
      </w:r>
      <w:proofErr w:type="spellEnd"/>
      <w:r w:rsidRPr="00ED5C81">
        <w:rPr>
          <w:rFonts w:cs="Arial"/>
          <w:szCs w:val="20"/>
        </w:rPr>
        <w:t xml:space="preserve"> ter možnosti sodelovanja v šolski prometni službi. </w:t>
      </w:r>
    </w:p>
    <w:p w14:paraId="3EC4082E" w14:textId="77777777" w:rsidR="00FB091B" w:rsidRPr="00ED5C81" w:rsidRDefault="00FB091B" w:rsidP="00FB091B">
      <w:pPr>
        <w:pStyle w:val="Brezrazmikov"/>
        <w:spacing w:line="276" w:lineRule="auto"/>
        <w:jc w:val="both"/>
        <w:rPr>
          <w:rFonts w:cs="Arial"/>
          <w:szCs w:val="20"/>
        </w:rPr>
      </w:pPr>
    </w:p>
    <w:p w14:paraId="017AB491" w14:textId="453EEA6E" w:rsidR="00FB091B" w:rsidRPr="0057304B" w:rsidRDefault="00FB091B" w:rsidP="00FB091B">
      <w:pPr>
        <w:autoSpaceDE w:val="0"/>
        <w:autoSpaceDN w:val="0"/>
        <w:adjustRightInd w:val="0"/>
        <w:spacing w:line="276" w:lineRule="auto"/>
        <w:jc w:val="both"/>
        <w:rPr>
          <w:rFonts w:cs="Arial"/>
          <w:bCs/>
          <w:color w:val="000000"/>
          <w:szCs w:val="20"/>
        </w:rPr>
      </w:pPr>
      <w:r w:rsidRPr="0057304B">
        <w:rPr>
          <w:rFonts w:cs="Arial"/>
          <w:bCs/>
          <w:color w:val="000000"/>
          <w:szCs w:val="20"/>
        </w:rPr>
        <w:t xml:space="preserve">PEŠBUS /BICIVLAK – veliko OŠ po Sloveniji organizira </w:t>
      </w:r>
      <w:r w:rsidR="000B27FC" w:rsidRPr="0057304B">
        <w:rPr>
          <w:rFonts w:cs="Arial"/>
          <w:bCs/>
          <w:color w:val="000000"/>
          <w:szCs w:val="20"/>
        </w:rPr>
        <w:t>aktivnosti</w:t>
      </w:r>
      <w:r w:rsidRPr="0057304B">
        <w:rPr>
          <w:rFonts w:cs="Arial"/>
          <w:bCs/>
          <w:color w:val="000000"/>
          <w:szCs w:val="20"/>
        </w:rPr>
        <w:t xml:space="preserve"> PEŠBUS (spremljana pot v šolo za otroke, ki še ne smejo sami v šolo ali je njihova pot manj varna).</w:t>
      </w:r>
      <w:r w:rsidR="0088196C" w:rsidRPr="0057304B">
        <w:rPr>
          <w:rFonts w:cs="Arial"/>
          <w:bCs/>
          <w:color w:val="000000"/>
          <w:szCs w:val="20"/>
        </w:rPr>
        <w:t xml:space="preserve"> Organizator naj pre</w:t>
      </w:r>
      <w:r w:rsidRPr="0057304B">
        <w:rPr>
          <w:rFonts w:cs="Arial"/>
          <w:bCs/>
          <w:color w:val="000000"/>
          <w:szCs w:val="20"/>
        </w:rPr>
        <w:t xml:space="preserve">veri, ali se </w:t>
      </w:r>
      <w:r w:rsidR="000B27FC" w:rsidRPr="0057304B">
        <w:rPr>
          <w:rFonts w:cs="Arial"/>
          <w:bCs/>
          <w:color w:val="000000"/>
          <w:szCs w:val="20"/>
        </w:rPr>
        <w:t>aktivnosti</w:t>
      </w:r>
      <w:r w:rsidRPr="0057304B">
        <w:rPr>
          <w:rFonts w:cs="Arial"/>
          <w:bCs/>
          <w:color w:val="000000"/>
          <w:szCs w:val="20"/>
        </w:rPr>
        <w:t xml:space="preserve"> izvaj</w:t>
      </w:r>
      <w:r w:rsidR="0088196C" w:rsidRPr="0057304B">
        <w:rPr>
          <w:rFonts w:cs="Arial"/>
          <w:bCs/>
          <w:color w:val="000000"/>
          <w:szCs w:val="20"/>
        </w:rPr>
        <w:t>ajo</w:t>
      </w:r>
      <w:r w:rsidRPr="0057304B">
        <w:rPr>
          <w:rFonts w:cs="Arial"/>
          <w:bCs/>
          <w:color w:val="000000"/>
          <w:szCs w:val="20"/>
        </w:rPr>
        <w:t xml:space="preserve"> tudi na</w:t>
      </w:r>
      <w:r w:rsidR="0088196C" w:rsidRPr="0057304B">
        <w:rPr>
          <w:rFonts w:cs="Arial"/>
          <w:bCs/>
          <w:color w:val="000000"/>
          <w:szCs w:val="20"/>
        </w:rPr>
        <w:t xml:space="preserve"> bližnji</w:t>
      </w:r>
      <w:r w:rsidRPr="0057304B">
        <w:rPr>
          <w:rFonts w:cs="Arial"/>
          <w:bCs/>
          <w:color w:val="000000"/>
          <w:szCs w:val="20"/>
        </w:rPr>
        <w:t xml:space="preserve"> šoli</w:t>
      </w:r>
      <w:r w:rsidR="0088196C" w:rsidRPr="0057304B">
        <w:rPr>
          <w:rFonts w:cs="Arial"/>
          <w:bCs/>
          <w:color w:val="000000"/>
          <w:szCs w:val="20"/>
        </w:rPr>
        <w:t xml:space="preserve"> </w:t>
      </w:r>
      <w:r w:rsidRPr="0057304B">
        <w:rPr>
          <w:rFonts w:cs="Arial"/>
          <w:bCs/>
          <w:color w:val="000000"/>
          <w:szCs w:val="20"/>
        </w:rPr>
        <w:t xml:space="preserve">in </w:t>
      </w:r>
      <w:r w:rsidR="0088196C" w:rsidRPr="0057304B">
        <w:rPr>
          <w:rFonts w:cs="Arial"/>
          <w:bCs/>
          <w:color w:val="000000"/>
          <w:szCs w:val="20"/>
        </w:rPr>
        <w:t>spodbudi, da starejši sodelujejo</w:t>
      </w:r>
      <w:r w:rsidRPr="0057304B">
        <w:rPr>
          <w:rFonts w:cs="Arial"/>
          <w:bCs/>
          <w:color w:val="000000"/>
          <w:szCs w:val="20"/>
        </w:rPr>
        <w:t xml:space="preserve"> kot SPREMLJEVALC</w:t>
      </w:r>
      <w:r w:rsidR="0088196C" w:rsidRPr="0057304B">
        <w:rPr>
          <w:rFonts w:cs="Arial"/>
          <w:bCs/>
          <w:color w:val="000000"/>
          <w:szCs w:val="20"/>
        </w:rPr>
        <w:t>I</w:t>
      </w:r>
      <w:r w:rsidRPr="0057304B">
        <w:rPr>
          <w:rFonts w:cs="Arial"/>
          <w:bCs/>
          <w:color w:val="000000"/>
          <w:szCs w:val="20"/>
        </w:rPr>
        <w:t xml:space="preserve">. Pomanjkanje spremljevalcev je tudi največkrat razlog, da se </w:t>
      </w:r>
      <w:r w:rsidR="000B27FC" w:rsidRPr="0057304B">
        <w:rPr>
          <w:rFonts w:cs="Arial"/>
          <w:bCs/>
          <w:color w:val="000000"/>
          <w:szCs w:val="20"/>
        </w:rPr>
        <w:t>aktivnosti</w:t>
      </w:r>
      <w:r w:rsidRPr="0057304B">
        <w:rPr>
          <w:rFonts w:cs="Arial"/>
          <w:bCs/>
          <w:color w:val="000000"/>
          <w:szCs w:val="20"/>
        </w:rPr>
        <w:t xml:space="preserve"> ne izvaja dolgoročneje, zato bo pomoč še kako dobrodošla.</w:t>
      </w:r>
    </w:p>
    <w:p w14:paraId="5B6DC8B6" w14:textId="77777777" w:rsidR="00FB091B" w:rsidRPr="0057304B" w:rsidRDefault="00FB091B" w:rsidP="00FB091B">
      <w:pPr>
        <w:autoSpaceDE w:val="0"/>
        <w:autoSpaceDN w:val="0"/>
        <w:adjustRightInd w:val="0"/>
        <w:spacing w:line="276" w:lineRule="auto"/>
        <w:jc w:val="both"/>
        <w:rPr>
          <w:rFonts w:cs="Arial"/>
          <w:bCs/>
          <w:color w:val="000000"/>
          <w:szCs w:val="20"/>
        </w:rPr>
      </w:pPr>
    </w:p>
    <w:p w14:paraId="1DB9C423" w14:textId="77575754" w:rsidR="00FB091B" w:rsidRPr="00ED5C81" w:rsidRDefault="00FB091B" w:rsidP="00FB091B">
      <w:pPr>
        <w:autoSpaceDE w:val="0"/>
        <w:autoSpaceDN w:val="0"/>
        <w:adjustRightInd w:val="0"/>
        <w:spacing w:line="276" w:lineRule="auto"/>
        <w:jc w:val="both"/>
        <w:rPr>
          <w:rFonts w:cs="Arial"/>
          <w:bCs/>
          <w:color w:val="000000"/>
          <w:szCs w:val="20"/>
        </w:rPr>
      </w:pPr>
      <w:r w:rsidRPr="0057304B">
        <w:rPr>
          <w:rFonts w:cs="Arial"/>
          <w:bCs/>
          <w:color w:val="000000"/>
          <w:szCs w:val="20"/>
        </w:rPr>
        <w:t xml:space="preserve">ŠOLSKA PROMETNA SLUŽBA – ob začetku šole veliko šol po Sloveniji organizira varovanje otrok na najbolj izpostavljenih prehodih v okolici šole. Usposobljen prostovoljec ima po zakonu možnost, da na prehodu ustavi promet in omogoči otrokom prečkanje ceste. Ta aktivnost zaradi pomanjkanja prostovoljcev počasi zamira, vendar je želja staršev in šol, da se jo ponovno obudi, morda tudi preko celega šolskega leta. </w:t>
      </w:r>
      <w:r w:rsidR="0088196C" w:rsidRPr="0057304B">
        <w:rPr>
          <w:rFonts w:cs="Arial"/>
          <w:bCs/>
          <w:color w:val="000000"/>
          <w:szCs w:val="20"/>
        </w:rPr>
        <w:t>Organizator se lahko poveže s</w:t>
      </w:r>
      <w:r w:rsidRPr="0057304B">
        <w:rPr>
          <w:rFonts w:cs="Arial"/>
          <w:bCs/>
          <w:color w:val="000000"/>
          <w:szCs w:val="20"/>
        </w:rPr>
        <w:t xml:space="preserve"> šol</w:t>
      </w:r>
      <w:r w:rsidR="0088196C" w:rsidRPr="0057304B">
        <w:rPr>
          <w:rFonts w:cs="Arial"/>
          <w:bCs/>
          <w:color w:val="000000"/>
          <w:szCs w:val="20"/>
        </w:rPr>
        <w:t>ami</w:t>
      </w:r>
      <w:r w:rsidRPr="0057304B">
        <w:rPr>
          <w:rFonts w:cs="Arial"/>
          <w:bCs/>
          <w:color w:val="000000"/>
          <w:szCs w:val="20"/>
        </w:rPr>
        <w:t xml:space="preserve">, </w:t>
      </w:r>
      <w:r w:rsidR="0088196C" w:rsidRPr="0057304B">
        <w:rPr>
          <w:rFonts w:cs="Arial"/>
          <w:bCs/>
          <w:color w:val="000000"/>
          <w:szCs w:val="20"/>
        </w:rPr>
        <w:t xml:space="preserve">ter pomaga vključiti starejše. Lahko </w:t>
      </w:r>
      <w:r w:rsidRPr="0057304B">
        <w:rPr>
          <w:rFonts w:cs="Arial"/>
          <w:bCs/>
          <w:color w:val="000000"/>
          <w:szCs w:val="20"/>
        </w:rPr>
        <w:t>se pridruži</w:t>
      </w:r>
      <w:r w:rsidR="0088196C" w:rsidRPr="0057304B">
        <w:rPr>
          <w:rFonts w:cs="Arial"/>
          <w:bCs/>
          <w:color w:val="000000"/>
          <w:szCs w:val="20"/>
        </w:rPr>
        <w:t>jo</w:t>
      </w:r>
      <w:r w:rsidRPr="0057304B">
        <w:rPr>
          <w:rFonts w:cs="Arial"/>
          <w:bCs/>
          <w:color w:val="000000"/>
          <w:szCs w:val="20"/>
        </w:rPr>
        <w:t xml:space="preserve"> aktivnostim lokalnih Svetov za preventivo in vzgojo v cestnem prometu ali kot člani Združenj šoferjev in avtomehanikov, ki šolsko prometno službo izvajajo že tradicionalno.</w:t>
      </w:r>
    </w:p>
    <w:p w14:paraId="7AA645BB" w14:textId="77777777" w:rsidR="00FB091B" w:rsidRPr="00ED5C81" w:rsidRDefault="00FB091B" w:rsidP="00FB091B">
      <w:pPr>
        <w:pStyle w:val="Brezrazmikov"/>
        <w:spacing w:line="276" w:lineRule="auto"/>
        <w:jc w:val="both"/>
        <w:rPr>
          <w:rFonts w:cs="Arial"/>
          <w:szCs w:val="20"/>
        </w:rPr>
      </w:pPr>
    </w:p>
    <w:p w14:paraId="57CE2106" w14:textId="4441FB34" w:rsidR="00FB091B" w:rsidRPr="00ED5C81" w:rsidRDefault="00FB091B" w:rsidP="00FB091B">
      <w:pPr>
        <w:pStyle w:val="Brezrazmikov"/>
        <w:spacing w:line="276" w:lineRule="auto"/>
        <w:jc w:val="both"/>
        <w:rPr>
          <w:rFonts w:cs="Arial"/>
          <w:szCs w:val="20"/>
        </w:rPr>
      </w:pPr>
      <w:r w:rsidRPr="00ED5C81">
        <w:rPr>
          <w:rFonts w:cs="Arial"/>
          <w:szCs w:val="20"/>
        </w:rPr>
        <w:t xml:space="preserve">Sodelovanje prostovoljcev pri vodenju (npr. </w:t>
      </w:r>
      <w:proofErr w:type="spellStart"/>
      <w:r w:rsidRPr="00ED5C81">
        <w:rPr>
          <w:rFonts w:cs="Arial"/>
          <w:szCs w:val="20"/>
        </w:rPr>
        <w:t>Pešbusa</w:t>
      </w:r>
      <w:proofErr w:type="spellEnd"/>
      <w:r w:rsidRPr="00ED5C81">
        <w:rPr>
          <w:rFonts w:cs="Arial"/>
          <w:szCs w:val="20"/>
        </w:rPr>
        <w:t xml:space="preserve">) je lahko odlična priložnost za medgeneracijsko povezovanje vseh starostnih skupin iz lokalnega okolja s šolo. Če se ne počutijo tako suverene, da bi vodili </w:t>
      </w:r>
      <w:proofErr w:type="spellStart"/>
      <w:r w:rsidRPr="00ED5C81">
        <w:rPr>
          <w:rFonts w:cs="Arial"/>
          <w:szCs w:val="20"/>
        </w:rPr>
        <w:t>Pešbus</w:t>
      </w:r>
      <w:proofErr w:type="spellEnd"/>
      <w:r w:rsidRPr="00ED5C81">
        <w:rPr>
          <w:rFonts w:cs="Arial"/>
          <w:szCs w:val="20"/>
        </w:rPr>
        <w:t>, se lahko kot dodatni spremljevalec vključijo in tako naredijo nekaj za svoje zdravje in popestritev poti otrok v šolo.</w:t>
      </w:r>
    </w:p>
    <w:p w14:paraId="19D5DA65" w14:textId="77777777" w:rsidR="00FB091B" w:rsidRPr="00ED5C81" w:rsidRDefault="00FB091B" w:rsidP="00FB091B">
      <w:pPr>
        <w:spacing w:line="276" w:lineRule="auto"/>
        <w:jc w:val="both"/>
        <w:rPr>
          <w:rFonts w:cs="Arial"/>
          <w:szCs w:val="20"/>
        </w:rPr>
      </w:pPr>
    </w:p>
    <w:p w14:paraId="3C2807CB" w14:textId="77777777"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b/>
          <w:szCs w:val="20"/>
        </w:rPr>
        <w:t xml:space="preserve">Urejenost infrastrukture in pogovor o problematičnih odsekih poti: </w:t>
      </w:r>
      <w:r w:rsidRPr="00ED5C81">
        <w:rPr>
          <w:rFonts w:cs="Arial"/>
          <w:color w:val="000000"/>
          <w:szCs w:val="20"/>
        </w:rPr>
        <w:t xml:space="preserve">Namen delavnice je, da se z udeleženci pogovorimo o urejenosti peš in kolesarskih poti z vidika varnosti in udobnosti ter ugotovimo, kateri so problematični odseki na njihovih poteh. </w:t>
      </w:r>
    </w:p>
    <w:p w14:paraId="66BFCBF0" w14:textId="77777777" w:rsidR="00FB091B" w:rsidRPr="00ED5C81" w:rsidRDefault="00FB091B" w:rsidP="00FB091B">
      <w:pPr>
        <w:autoSpaceDE w:val="0"/>
        <w:autoSpaceDN w:val="0"/>
        <w:adjustRightInd w:val="0"/>
        <w:spacing w:line="276" w:lineRule="auto"/>
        <w:jc w:val="both"/>
        <w:rPr>
          <w:rFonts w:cs="Arial"/>
          <w:color w:val="000000"/>
          <w:szCs w:val="20"/>
        </w:rPr>
      </w:pPr>
    </w:p>
    <w:p w14:paraId="66FFA42E" w14:textId="77777777" w:rsidR="00FB091B" w:rsidRPr="00ED5C81" w:rsidRDefault="00FB091B" w:rsidP="00FB091B">
      <w:pPr>
        <w:autoSpaceDE w:val="0"/>
        <w:autoSpaceDN w:val="0"/>
        <w:adjustRightInd w:val="0"/>
        <w:spacing w:line="276" w:lineRule="auto"/>
        <w:jc w:val="both"/>
        <w:rPr>
          <w:rFonts w:cs="Arial"/>
          <w:color w:val="000000"/>
          <w:szCs w:val="20"/>
        </w:rPr>
      </w:pPr>
      <w:r w:rsidRPr="00ED5C81">
        <w:rPr>
          <w:rFonts w:cs="Arial"/>
          <w:color w:val="000000"/>
          <w:szCs w:val="20"/>
        </w:rPr>
        <w:t xml:space="preserve">Cilj delavnice je, da udeleženci oblikujejo predlog izboljšav in jih naslovijo na občino. </w:t>
      </w:r>
    </w:p>
    <w:p w14:paraId="784A6B6C" w14:textId="77777777" w:rsidR="00FB091B" w:rsidRPr="00ED5C81" w:rsidRDefault="00FB091B" w:rsidP="00FB091B">
      <w:pPr>
        <w:autoSpaceDE w:val="0"/>
        <w:autoSpaceDN w:val="0"/>
        <w:adjustRightInd w:val="0"/>
        <w:spacing w:line="276" w:lineRule="auto"/>
        <w:jc w:val="both"/>
        <w:rPr>
          <w:rFonts w:cs="Arial"/>
          <w:color w:val="000000"/>
          <w:szCs w:val="20"/>
        </w:rPr>
      </w:pPr>
    </w:p>
    <w:p w14:paraId="5A0811F5" w14:textId="77777777" w:rsidR="00FB091B" w:rsidRPr="00ED5C81" w:rsidRDefault="00FB091B" w:rsidP="00FB091B">
      <w:pPr>
        <w:pStyle w:val="Brezrazmikov"/>
        <w:spacing w:line="276" w:lineRule="auto"/>
        <w:jc w:val="both"/>
        <w:rPr>
          <w:rFonts w:cs="Arial"/>
          <w:szCs w:val="20"/>
          <w:lang w:eastAsia="sl-SI"/>
        </w:rPr>
      </w:pPr>
      <w:r w:rsidRPr="00ED5C81">
        <w:rPr>
          <w:rFonts w:cs="Arial"/>
          <w:szCs w:val="20"/>
        </w:rPr>
        <w:t xml:space="preserve">Pomembno je, da so starejši vključeni v družbo. S tem, ko na delavnici dobijo besedo, lahko upravljavec pridobi podatke o dejanskih problemih na terenu, </w:t>
      </w:r>
      <w:r w:rsidR="00CD5572" w:rsidRPr="00ED5C81">
        <w:rPr>
          <w:rFonts w:cs="Arial"/>
          <w:szCs w:val="20"/>
        </w:rPr>
        <w:t>občani</w:t>
      </w:r>
      <w:r w:rsidRPr="00ED5C81">
        <w:rPr>
          <w:rFonts w:cs="Arial"/>
          <w:szCs w:val="20"/>
        </w:rPr>
        <w:t xml:space="preserve"> pa dobijo občutek koristnosti in vključenosti. Po možnosti se taka delavnica vsaj delno izvede na terenu. </w:t>
      </w:r>
      <w:r w:rsidRPr="00ED5C81">
        <w:rPr>
          <w:rFonts w:cs="Arial"/>
          <w:szCs w:val="20"/>
          <w:lang w:eastAsia="sl-SI"/>
        </w:rPr>
        <w:t xml:space="preserve">Identificirajo se potrebe starejših po varnih in prijetnih vsakodnevnih poteh ter po morebitnih dodatnih zelenih površinah in urbani opremi ob peš in kolesarskih poteh ter na postajališčih javnega potniškega prometa. </w:t>
      </w:r>
    </w:p>
    <w:p w14:paraId="02A5CA6F" w14:textId="77777777" w:rsidR="00FB091B" w:rsidRPr="00ED5C81" w:rsidRDefault="00FB091B" w:rsidP="00FB091B">
      <w:pPr>
        <w:pStyle w:val="Brezrazmikov"/>
        <w:spacing w:line="276" w:lineRule="auto"/>
        <w:jc w:val="both"/>
        <w:rPr>
          <w:rFonts w:cs="Arial"/>
          <w:szCs w:val="20"/>
          <w:lang w:eastAsia="sl-SI"/>
        </w:rPr>
      </w:pPr>
    </w:p>
    <w:p w14:paraId="2D53C36A" w14:textId="77777777" w:rsidR="00FB091B" w:rsidRPr="00ED5C81" w:rsidRDefault="00FB091B" w:rsidP="00FB091B">
      <w:pPr>
        <w:autoSpaceDE w:val="0"/>
        <w:autoSpaceDN w:val="0"/>
        <w:adjustRightInd w:val="0"/>
        <w:spacing w:line="276" w:lineRule="auto"/>
        <w:jc w:val="both"/>
        <w:rPr>
          <w:rFonts w:cs="Arial"/>
          <w:color w:val="000000"/>
          <w:szCs w:val="20"/>
          <w:u w:val="single"/>
        </w:rPr>
      </w:pPr>
      <w:r w:rsidRPr="00ED5C81">
        <w:rPr>
          <w:rFonts w:cs="Arial"/>
          <w:color w:val="000000"/>
          <w:szCs w:val="20"/>
          <w:u w:val="single"/>
        </w:rPr>
        <w:t xml:space="preserve">Primeri vprašanj o varnosti v prometu, iskanju problematičnih odsekov površin za pešce / kolesarje ter o urejenosti peš in kolesarskih poteh, stanovanjskih ulicah in parkirišč v njihovem naselju: </w:t>
      </w:r>
    </w:p>
    <w:p w14:paraId="017C911B" w14:textId="77777777" w:rsidR="00FB091B" w:rsidRPr="00ED5C81" w:rsidRDefault="00FB091B" w:rsidP="00FB091B">
      <w:pPr>
        <w:autoSpaceDE w:val="0"/>
        <w:autoSpaceDN w:val="0"/>
        <w:adjustRightInd w:val="0"/>
        <w:spacing w:line="276" w:lineRule="auto"/>
        <w:ind w:left="720"/>
        <w:jc w:val="both"/>
        <w:rPr>
          <w:rFonts w:cs="Arial"/>
          <w:color w:val="000000"/>
          <w:szCs w:val="20"/>
        </w:rPr>
      </w:pPr>
    </w:p>
    <w:p w14:paraId="22D769E4" w14:textId="77777777" w:rsidR="00FB091B" w:rsidRPr="00ED5C81" w:rsidRDefault="00FB091B" w:rsidP="00493536">
      <w:pPr>
        <w:numPr>
          <w:ilvl w:val="0"/>
          <w:numId w:val="28"/>
        </w:numPr>
        <w:autoSpaceDE w:val="0"/>
        <w:autoSpaceDN w:val="0"/>
        <w:adjustRightInd w:val="0"/>
        <w:spacing w:line="276" w:lineRule="auto"/>
        <w:jc w:val="both"/>
        <w:rPr>
          <w:rFonts w:cs="Arial"/>
          <w:color w:val="000000"/>
          <w:szCs w:val="20"/>
        </w:rPr>
      </w:pPr>
      <w:r w:rsidRPr="00ED5C81">
        <w:rPr>
          <w:rFonts w:cs="Arial"/>
          <w:color w:val="000000"/>
          <w:szCs w:val="20"/>
        </w:rPr>
        <w:t>Kje na vaših vsakodnevnih poteh se ne počutite varno? Zakaj?</w:t>
      </w:r>
    </w:p>
    <w:p w14:paraId="3D060255" w14:textId="77777777" w:rsidR="00FB091B" w:rsidRPr="00ED5C81" w:rsidRDefault="00FB091B" w:rsidP="00493536">
      <w:pPr>
        <w:numPr>
          <w:ilvl w:val="0"/>
          <w:numId w:val="28"/>
        </w:numPr>
        <w:autoSpaceDE w:val="0"/>
        <w:autoSpaceDN w:val="0"/>
        <w:adjustRightInd w:val="0"/>
        <w:spacing w:line="276" w:lineRule="auto"/>
        <w:jc w:val="both"/>
        <w:rPr>
          <w:rFonts w:cs="Arial"/>
          <w:color w:val="000000"/>
          <w:szCs w:val="20"/>
        </w:rPr>
      </w:pPr>
      <w:r w:rsidRPr="00ED5C81">
        <w:rPr>
          <w:rFonts w:cs="Arial"/>
          <w:color w:val="000000"/>
          <w:szCs w:val="20"/>
        </w:rPr>
        <w:t xml:space="preserve">Kje na vaši poti pogrešate oprijemala / ograjo, klančine, primerna stojala za kolesa, boljšo osvetlitev, senco, klopi, zelenico, drevo, </w:t>
      </w:r>
      <w:proofErr w:type="spellStart"/>
      <w:r w:rsidRPr="00ED5C81">
        <w:rPr>
          <w:rFonts w:cs="Arial"/>
          <w:color w:val="000000"/>
          <w:szCs w:val="20"/>
        </w:rPr>
        <w:t>pitnike</w:t>
      </w:r>
      <w:proofErr w:type="spellEnd"/>
      <w:r w:rsidRPr="00ED5C81">
        <w:rPr>
          <w:rFonts w:cs="Arial"/>
          <w:color w:val="000000"/>
          <w:szCs w:val="20"/>
        </w:rPr>
        <w:t xml:space="preserve"> vode? Kje bi uredili klančino? Kje zasadili novo drevo? Uredili novo zelenico? Postavili klopco? Kje v svojem naselju pogrešate zelene površine? </w:t>
      </w:r>
    </w:p>
    <w:p w14:paraId="2A944631" w14:textId="77777777" w:rsidR="00CD5572" w:rsidRPr="00ED5C81" w:rsidRDefault="00FB091B" w:rsidP="00493536">
      <w:pPr>
        <w:numPr>
          <w:ilvl w:val="0"/>
          <w:numId w:val="28"/>
        </w:numPr>
        <w:autoSpaceDE w:val="0"/>
        <w:autoSpaceDN w:val="0"/>
        <w:adjustRightInd w:val="0"/>
        <w:spacing w:line="276" w:lineRule="auto"/>
        <w:jc w:val="both"/>
        <w:rPr>
          <w:rFonts w:cs="Arial"/>
          <w:color w:val="000000"/>
          <w:szCs w:val="20"/>
        </w:rPr>
      </w:pPr>
      <w:r w:rsidRPr="00ED5C81">
        <w:rPr>
          <w:rFonts w:cs="Arial"/>
          <w:color w:val="000000"/>
          <w:szCs w:val="20"/>
        </w:rPr>
        <w:t xml:space="preserve">Koliko je do vašega najbližjega postajališča </w:t>
      </w:r>
      <w:r w:rsidR="00DF688B" w:rsidRPr="00ED5C81">
        <w:rPr>
          <w:rFonts w:cs="Arial"/>
          <w:color w:val="000000"/>
          <w:szCs w:val="20"/>
        </w:rPr>
        <w:t>javnega prevoza</w:t>
      </w:r>
      <w:r w:rsidRPr="00ED5C81">
        <w:rPr>
          <w:rFonts w:cs="Arial"/>
          <w:color w:val="000000"/>
          <w:szCs w:val="20"/>
        </w:rPr>
        <w:t xml:space="preserve"> (časovno in razdalja)? </w:t>
      </w:r>
    </w:p>
    <w:p w14:paraId="155596BA" w14:textId="77777777" w:rsidR="00FB091B" w:rsidRPr="00ED5C81" w:rsidRDefault="00FB091B" w:rsidP="00493536">
      <w:pPr>
        <w:numPr>
          <w:ilvl w:val="0"/>
          <w:numId w:val="28"/>
        </w:numPr>
        <w:autoSpaceDE w:val="0"/>
        <w:autoSpaceDN w:val="0"/>
        <w:adjustRightInd w:val="0"/>
        <w:spacing w:line="276" w:lineRule="auto"/>
        <w:jc w:val="both"/>
        <w:rPr>
          <w:rFonts w:cs="Arial"/>
          <w:color w:val="000000"/>
          <w:szCs w:val="20"/>
        </w:rPr>
      </w:pPr>
      <w:r w:rsidRPr="00ED5C81">
        <w:rPr>
          <w:rFonts w:cs="Arial"/>
          <w:color w:val="000000"/>
          <w:szCs w:val="20"/>
        </w:rPr>
        <w:t xml:space="preserve">Je postajališče za </w:t>
      </w:r>
      <w:r w:rsidR="00DF688B" w:rsidRPr="00ED5C81">
        <w:rPr>
          <w:rFonts w:cs="Arial"/>
          <w:color w:val="000000"/>
          <w:szCs w:val="20"/>
        </w:rPr>
        <w:t>javni prevoz</w:t>
      </w:r>
      <w:r w:rsidRPr="00ED5C81">
        <w:rPr>
          <w:rFonts w:cs="Arial"/>
          <w:color w:val="000000"/>
          <w:szCs w:val="20"/>
        </w:rPr>
        <w:t xml:space="preserve"> opremljeno? Pogrešate nadstrešek, klopco, koš za smeti, razsvetljavo, vozni red?</w:t>
      </w:r>
    </w:p>
    <w:p w14:paraId="0F8417A5" w14:textId="77777777" w:rsidR="00FB091B" w:rsidRPr="00ED5C81" w:rsidRDefault="00FB091B" w:rsidP="00493536">
      <w:pPr>
        <w:numPr>
          <w:ilvl w:val="0"/>
          <w:numId w:val="28"/>
        </w:numPr>
        <w:autoSpaceDE w:val="0"/>
        <w:autoSpaceDN w:val="0"/>
        <w:adjustRightInd w:val="0"/>
        <w:spacing w:line="276" w:lineRule="auto"/>
        <w:jc w:val="both"/>
        <w:rPr>
          <w:rFonts w:cs="Arial"/>
          <w:color w:val="000000"/>
          <w:szCs w:val="20"/>
        </w:rPr>
      </w:pPr>
      <w:r w:rsidRPr="00ED5C81">
        <w:rPr>
          <w:rFonts w:cs="Arial"/>
          <w:color w:val="000000"/>
          <w:szCs w:val="20"/>
        </w:rPr>
        <w:t>Varnost in vremenske razmere: kaj bi potrebovali, da bi šli na pot tudi v slabših vremenskih razmerah (v dežju, snegu, poledici)?</w:t>
      </w:r>
    </w:p>
    <w:p w14:paraId="598BBFA6" w14:textId="77777777" w:rsidR="00FB091B" w:rsidRPr="00ED5C81" w:rsidRDefault="00FB091B" w:rsidP="00493536">
      <w:pPr>
        <w:numPr>
          <w:ilvl w:val="0"/>
          <w:numId w:val="28"/>
        </w:numPr>
        <w:autoSpaceDE w:val="0"/>
        <w:autoSpaceDN w:val="0"/>
        <w:adjustRightInd w:val="0"/>
        <w:spacing w:line="276" w:lineRule="auto"/>
        <w:jc w:val="both"/>
        <w:rPr>
          <w:rFonts w:cs="Arial"/>
          <w:color w:val="000000"/>
          <w:szCs w:val="20"/>
        </w:rPr>
      </w:pPr>
      <w:r w:rsidRPr="00ED5C81">
        <w:rPr>
          <w:rFonts w:cs="Arial"/>
          <w:color w:val="000000"/>
          <w:szCs w:val="20"/>
        </w:rPr>
        <w:t>Kateri predeli se vam zdijo lepo urejeni in bi se po njih lahko zgledovali?</w:t>
      </w:r>
    </w:p>
    <w:p w14:paraId="614431AC" w14:textId="77777777" w:rsidR="00FB091B" w:rsidRPr="00ED5C81" w:rsidRDefault="00FB091B" w:rsidP="00FB091B">
      <w:pPr>
        <w:pStyle w:val="Brezrazmikov"/>
        <w:spacing w:line="276" w:lineRule="auto"/>
        <w:jc w:val="both"/>
        <w:rPr>
          <w:rFonts w:cs="Arial"/>
          <w:szCs w:val="20"/>
          <w:lang w:eastAsia="sl-SI"/>
        </w:rPr>
      </w:pPr>
    </w:p>
    <w:p w14:paraId="103282AE" w14:textId="77777777" w:rsidR="00FB091B" w:rsidRPr="00ED5C81" w:rsidRDefault="00FB091B" w:rsidP="00FB091B">
      <w:pPr>
        <w:pStyle w:val="Brezrazmikov"/>
        <w:spacing w:line="276" w:lineRule="auto"/>
        <w:jc w:val="both"/>
        <w:rPr>
          <w:rFonts w:cs="Arial"/>
          <w:i/>
          <w:szCs w:val="20"/>
        </w:rPr>
      </w:pPr>
      <w:r w:rsidRPr="00ED5C81">
        <w:rPr>
          <w:rFonts w:cs="Arial"/>
          <w:i/>
          <w:szCs w:val="20"/>
        </w:rPr>
        <w:t>Med najpogostejše ovire v grajenem okolju, ki tudi starejšim preprečujejo ali otežujejo hojo, sodijo:</w:t>
      </w:r>
    </w:p>
    <w:p w14:paraId="7CCC15F7" w14:textId="77777777" w:rsidR="00FB091B" w:rsidRPr="00ED5C81" w:rsidRDefault="00FB091B" w:rsidP="00FB091B">
      <w:pPr>
        <w:pStyle w:val="Brezrazmikov"/>
        <w:spacing w:line="276" w:lineRule="auto"/>
        <w:jc w:val="both"/>
        <w:rPr>
          <w:rFonts w:cs="Arial"/>
          <w:i/>
          <w:szCs w:val="20"/>
        </w:rPr>
      </w:pPr>
      <w:r w:rsidRPr="00ED5C81">
        <w:rPr>
          <w:rFonts w:cs="Arial"/>
          <w:i/>
          <w:szCs w:val="20"/>
        </w:rPr>
        <w:t xml:space="preserve">- višinske razlike brez klančin ali s klančinami, ki so predolge, prestrme ali brez ročajev; </w:t>
      </w:r>
    </w:p>
    <w:p w14:paraId="3C738CE2" w14:textId="77777777" w:rsidR="00FB091B" w:rsidRPr="00ED5C81" w:rsidRDefault="00FB091B" w:rsidP="00FB091B">
      <w:pPr>
        <w:pStyle w:val="Brezrazmikov"/>
        <w:spacing w:line="276" w:lineRule="auto"/>
        <w:jc w:val="both"/>
        <w:rPr>
          <w:rFonts w:cs="Arial"/>
          <w:i/>
          <w:szCs w:val="20"/>
        </w:rPr>
      </w:pPr>
      <w:r w:rsidRPr="00ED5C81">
        <w:rPr>
          <w:rFonts w:cs="Arial"/>
          <w:i/>
          <w:szCs w:val="20"/>
        </w:rPr>
        <w:t xml:space="preserve">- stopnice brez ročajev; </w:t>
      </w:r>
    </w:p>
    <w:p w14:paraId="37F08029" w14:textId="77777777" w:rsidR="00FB091B" w:rsidRPr="00ED5C81" w:rsidRDefault="00FB091B" w:rsidP="00FB091B">
      <w:pPr>
        <w:pStyle w:val="Brezrazmikov"/>
        <w:spacing w:line="276" w:lineRule="auto"/>
        <w:jc w:val="both"/>
        <w:rPr>
          <w:rFonts w:cs="Arial"/>
          <w:i/>
          <w:szCs w:val="20"/>
        </w:rPr>
      </w:pPr>
      <w:r w:rsidRPr="00ED5C81">
        <w:rPr>
          <w:rFonts w:cs="Arial"/>
          <w:i/>
          <w:szCs w:val="20"/>
        </w:rPr>
        <w:t xml:space="preserve">- neustrezni robniki; </w:t>
      </w:r>
    </w:p>
    <w:p w14:paraId="2071785E" w14:textId="77777777" w:rsidR="00FB091B" w:rsidRPr="00ED5C81" w:rsidRDefault="00FB091B" w:rsidP="00FB091B">
      <w:pPr>
        <w:pStyle w:val="Brezrazmikov"/>
        <w:spacing w:line="276" w:lineRule="auto"/>
        <w:jc w:val="both"/>
        <w:rPr>
          <w:rFonts w:cs="Arial"/>
          <w:i/>
          <w:szCs w:val="20"/>
        </w:rPr>
      </w:pPr>
      <w:r w:rsidRPr="00ED5C81">
        <w:rPr>
          <w:rFonts w:cs="Arial"/>
          <w:i/>
          <w:szCs w:val="20"/>
        </w:rPr>
        <w:t>- predolge razdalje brez vmesne možnosti počitka, na primer klopi;</w:t>
      </w:r>
    </w:p>
    <w:p w14:paraId="3C236EF6" w14:textId="77777777" w:rsidR="00FB091B" w:rsidRPr="00ED5C81" w:rsidRDefault="00FB091B" w:rsidP="00FB091B">
      <w:pPr>
        <w:pStyle w:val="Brezrazmikov"/>
        <w:spacing w:line="276" w:lineRule="auto"/>
        <w:jc w:val="both"/>
        <w:rPr>
          <w:rFonts w:cs="Arial"/>
          <w:i/>
          <w:szCs w:val="20"/>
        </w:rPr>
      </w:pPr>
      <w:r w:rsidRPr="00ED5C81">
        <w:rPr>
          <w:rFonts w:cs="Arial"/>
          <w:i/>
          <w:szCs w:val="20"/>
        </w:rPr>
        <w:t xml:space="preserve">- neustrezno oblikovana urbana oprema, na primer neudobne klopi brez ročajev; </w:t>
      </w:r>
    </w:p>
    <w:p w14:paraId="3664B1C7" w14:textId="77777777" w:rsidR="00FB091B" w:rsidRPr="00ED5C81" w:rsidRDefault="00FB091B" w:rsidP="00FB091B">
      <w:pPr>
        <w:pStyle w:val="Brezrazmikov"/>
        <w:spacing w:line="276" w:lineRule="auto"/>
        <w:jc w:val="both"/>
        <w:rPr>
          <w:rFonts w:cs="Arial"/>
          <w:i/>
          <w:szCs w:val="20"/>
        </w:rPr>
      </w:pPr>
      <w:r w:rsidRPr="00ED5C81">
        <w:rPr>
          <w:rFonts w:cs="Arial"/>
          <w:i/>
          <w:szCs w:val="20"/>
        </w:rPr>
        <w:t xml:space="preserve">- prehodi za pešce, ki imajo predolge razdalje, slabo preglednost, kratek interval, nimajo vmesnega prometnega otoka, ali celo pomanjkanje prehodov za pešce; </w:t>
      </w:r>
    </w:p>
    <w:p w14:paraId="5004F409" w14:textId="77777777" w:rsidR="00FB091B" w:rsidRPr="00ED5C81" w:rsidRDefault="00FB091B" w:rsidP="00FB091B">
      <w:pPr>
        <w:pStyle w:val="Brezrazmikov"/>
        <w:spacing w:line="276" w:lineRule="auto"/>
        <w:jc w:val="both"/>
        <w:rPr>
          <w:rFonts w:cs="Arial"/>
          <w:i/>
          <w:szCs w:val="20"/>
        </w:rPr>
      </w:pPr>
      <w:r w:rsidRPr="00ED5C81">
        <w:rPr>
          <w:rFonts w:cs="Arial"/>
          <w:i/>
          <w:szCs w:val="20"/>
        </w:rPr>
        <w:t>- preozki pločniki in pločniki, ki jih zasedajo prometna oprema in signalizacija, parkirani avtomobili ali jih preraščajo neobrezane žive meje;</w:t>
      </w:r>
    </w:p>
    <w:p w14:paraId="6912E7D1" w14:textId="77777777" w:rsidR="00FB091B" w:rsidRPr="00ED5C81" w:rsidRDefault="00FB091B" w:rsidP="00FB091B">
      <w:pPr>
        <w:pStyle w:val="Brezrazmikov"/>
        <w:spacing w:line="276" w:lineRule="auto"/>
        <w:jc w:val="both"/>
        <w:rPr>
          <w:rFonts w:cs="Arial"/>
          <w:szCs w:val="20"/>
        </w:rPr>
      </w:pPr>
      <w:r w:rsidRPr="00ED5C81">
        <w:rPr>
          <w:rFonts w:cs="Arial"/>
          <w:i/>
          <w:szCs w:val="20"/>
        </w:rPr>
        <w:t>- pločniki z neustrezno oblikovanimi uvozi.</w:t>
      </w:r>
    </w:p>
    <w:p w14:paraId="15542202" w14:textId="77777777" w:rsidR="00FB091B" w:rsidRPr="00ED5C81" w:rsidRDefault="00FB091B" w:rsidP="00FB091B">
      <w:pPr>
        <w:pStyle w:val="Brezrazmikov"/>
        <w:spacing w:line="276" w:lineRule="auto"/>
        <w:jc w:val="both"/>
        <w:rPr>
          <w:rFonts w:cs="Arial"/>
          <w:szCs w:val="20"/>
          <w:lang w:eastAsia="sl-SI"/>
        </w:rPr>
      </w:pPr>
    </w:p>
    <w:p w14:paraId="57A95B7A" w14:textId="77777777" w:rsidR="00FB091B" w:rsidRPr="00ED5C81" w:rsidRDefault="00FB091B" w:rsidP="00FB091B">
      <w:pPr>
        <w:spacing w:line="276" w:lineRule="auto"/>
        <w:jc w:val="both"/>
        <w:rPr>
          <w:rStyle w:val="Hiperpovezava"/>
          <w:rFonts w:eastAsia="Calibri" w:cs="Arial"/>
          <w:szCs w:val="20"/>
        </w:rPr>
      </w:pPr>
      <w:r w:rsidRPr="00ED5C81">
        <w:rPr>
          <w:rFonts w:cs="Arial"/>
          <w:szCs w:val="20"/>
        </w:rPr>
        <w:t xml:space="preserve">Tematika izvedenih dogodkov ni strogo določena in je odvisna od kreativnih idej organizatorja oz. izvajalca. </w:t>
      </w:r>
      <w:r w:rsidRPr="00ED5C81">
        <w:rPr>
          <w:rFonts w:eastAsia="Calibri" w:cs="Arial"/>
          <w:szCs w:val="20"/>
        </w:rPr>
        <w:t xml:space="preserve">Priporočila za izvedbo delavnic in metodologija posameznih tem, so dostopna tudi na spletni strani Slovenske platforme za trajnostno mobilnost: </w:t>
      </w:r>
    </w:p>
    <w:p w14:paraId="17272C5E" w14:textId="77777777" w:rsidR="00FB091B" w:rsidRPr="00ED5C81" w:rsidRDefault="00684D71" w:rsidP="00FB091B">
      <w:pPr>
        <w:spacing w:line="276" w:lineRule="auto"/>
        <w:jc w:val="both"/>
        <w:rPr>
          <w:rStyle w:val="Hiperpovezava"/>
          <w:rFonts w:eastAsia="Calibri" w:cs="Arial"/>
          <w:szCs w:val="20"/>
        </w:rPr>
      </w:pPr>
      <w:hyperlink r:id="rId27" w:history="1">
        <w:r w:rsidR="00FB091B" w:rsidRPr="00ED5C81">
          <w:rPr>
            <w:rStyle w:val="Hiperpovezava"/>
            <w:rFonts w:eastAsia="Calibri" w:cs="Arial"/>
            <w:szCs w:val="20"/>
          </w:rPr>
          <w:t>http://sptm.si/wp-content/uploads/2019/10/ETM18_01_priporočila-za-izvedbo-delavnice-2.pdf</w:t>
        </w:r>
      </w:hyperlink>
      <w:r w:rsidR="00FB091B" w:rsidRPr="00ED5C81">
        <w:rPr>
          <w:rStyle w:val="Hiperpovezava"/>
          <w:rFonts w:eastAsia="Calibri" w:cs="Arial"/>
          <w:szCs w:val="20"/>
        </w:rPr>
        <w:t xml:space="preserve"> </w:t>
      </w:r>
    </w:p>
    <w:p w14:paraId="5BE1F210" w14:textId="77777777" w:rsidR="00315313" w:rsidRPr="00ED5C81" w:rsidRDefault="00315313" w:rsidP="0056141F">
      <w:pPr>
        <w:autoSpaceDE w:val="0"/>
        <w:autoSpaceDN w:val="0"/>
        <w:adjustRightInd w:val="0"/>
        <w:spacing w:line="276" w:lineRule="auto"/>
        <w:jc w:val="both"/>
        <w:rPr>
          <w:rFonts w:cs="Arial"/>
          <w:color w:val="000000"/>
          <w:szCs w:val="20"/>
        </w:rPr>
      </w:pPr>
    </w:p>
    <w:p w14:paraId="06102C6D" w14:textId="77777777" w:rsidR="0056141F" w:rsidRPr="00ED5C81" w:rsidRDefault="0056141F" w:rsidP="0056141F">
      <w:pPr>
        <w:spacing w:line="276" w:lineRule="auto"/>
        <w:jc w:val="both"/>
        <w:rPr>
          <w:rFonts w:cs="Arial"/>
          <w:b/>
        </w:rPr>
      </w:pPr>
      <w:r w:rsidRPr="00ED5C81">
        <w:rPr>
          <w:rFonts w:cs="Arial"/>
          <w:b/>
        </w:rPr>
        <w:t>Minimalne zahteve za izvedbo aktivnosti iz sklopa B »Delavnice o trajnostni mobilnosti</w:t>
      </w:r>
      <w:r w:rsidR="002A00A1" w:rsidRPr="00ED5C81">
        <w:rPr>
          <w:rFonts w:cs="Arial"/>
          <w:b/>
        </w:rPr>
        <w:t xml:space="preserve"> za starejše</w:t>
      </w:r>
      <w:r w:rsidR="00AE527D" w:rsidRPr="00ED5C81">
        <w:rPr>
          <w:rFonts w:cs="Arial"/>
          <w:b/>
        </w:rPr>
        <w:t xml:space="preserve"> »Ostanimo mobilni</w:t>
      </w:r>
      <w:r w:rsidRPr="00ED5C81">
        <w:rPr>
          <w:rFonts w:cs="Arial"/>
          <w:b/>
        </w:rPr>
        <w:t xml:space="preserve">« so: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349"/>
        <w:gridCol w:w="4613"/>
      </w:tblGrid>
      <w:tr w:rsidR="0056141F" w:rsidRPr="00ED5C81" w14:paraId="39E7A1B1" w14:textId="77777777" w:rsidTr="00985548">
        <w:tc>
          <w:tcPr>
            <w:tcW w:w="526" w:type="dxa"/>
            <w:tcBorders>
              <w:top w:val="single" w:sz="4" w:space="0" w:color="auto"/>
              <w:left w:val="single" w:sz="4" w:space="0" w:color="auto"/>
              <w:bottom w:val="single" w:sz="4" w:space="0" w:color="auto"/>
              <w:right w:val="single" w:sz="4" w:space="0" w:color="auto"/>
            </w:tcBorders>
            <w:shd w:val="clear" w:color="auto" w:fill="B6DDE8"/>
            <w:hideMark/>
          </w:tcPr>
          <w:p w14:paraId="3585188E" w14:textId="77777777" w:rsidR="0056141F" w:rsidRPr="00ED5C81" w:rsidRDefault="0056141F" w:rsidP="00676351">
            <w:pPr>
              <w:spacing w:line="276" w:lineRule="auto"/>
              <w:jc w:val="both"/>
              <w:rPr>
                <w:rFonts w:cs="Arial"/>
                <w:b/>
              </w:rPr>
            </w:pPr>
            <w:r w:rsidRPr="00ED5C81">
              <w:rPr>
                <w:rFonts w:cs="Arial"/>
                <w:b/>
              </w:rPr>
              <w:lastRenderedPageBreak/>
              <w:t>Št.</w:t>
            </w:r>
          </w:p>
        </w:tc>
        <w:tc>
          <w:tcPr>
            <w:tcW w:w="3349" w:type="dxa"/>
            <w:tcBorders>
              <w:top w:val="single" w:sz="4" w:space="0" w:color="auto"/>
              <w:left w:val="single" w:sz="4" w:space="0" w:color="auto"/>
              <w:bottom w:val="single" w:sz="4" w:space="0" w:color="auto"/>
              <w:right w:val="single" w:sz="4" w:space="0" w:color="auto"/>
            </w:tcBorders>
            <w:shd w:val="clear" w:color="auto" w:fill="B6DDE8"/>
            <w:hideMark/>
          </w:tcPr>
          <w:p w14:paraId="4E0BD9F3" w14:textId="77777777" w:rsidR="0056141F" w:rsidRPr="00ED5C81" w:rsidRDefault="0056141F" w:rsidP="00676351">
            <w:pPr>
              <w:spacing w:line="276" w:lineRule="auto"/>
              <w:jc w:val="both"/>
              <w:rPr>
                <w:rFonts w:cs="Arial"/>
                <w:b/>
              </w:rPr>
            </w:pPr>
            <w:r w:rsidRPr="00ED5C81">
              <w:rPr>
                <w:rFonts w:cs="Arial"/>
                <w:b/>
              </w:rPr>
              <w:t>Opis</w:t>
            </w:r>
          </w:p>
        </w:tc>
        <w:tc>
          <w:tcPr>
            <w:tcW w:w="4613" w:type="dxa"/>
            <w:tcBorders>
              <w:top w:val="single" w:sz="4" w:space="0" w:color="auto"/>
              <w:left w:val="single" w:sz="4" w:space="0" w:color="auto"/>
              <w:bottom w:val="single" w:sz="4" w:space="0" w:color="auto"/>
              <w:right w:val="single" w:sz="4" w:space="0" w:color="auto"/>
            </w:tcBorders>
            <w:shd w:val="clear" w:color="auto" w:fill="B6DDE8"/>
            <w:hideMark/>
          </w:tcPr>
          <w:p w14:paraId="37B51B5D" w14:textId="77777777" w:rsidR="0056141F" w:rsidRPr="00ED5C81" w:rsidRDefault="0056141F" w:rsidP="00676351">
            <w:pPr>
              <w:spacing w:line="276" w:lineRule="auto"/>
              <w:jc w:val="both"/>
              <w:rPr>
                <w:rFonts w:cs="Arial"/>
                <w:b/>
              </w:rPr>
            </w:pPr>
            <w:r w:rsidRPr="00ED5C81">
              <w:rPr>
                <w:rFonts w:cs="Arial"/>
                <w:b/>
              </w:rPr>
              <w:t>Enota</w:t>
            </w:r>
          </w:p>
        </w:tc>
      </w:tr>
      <w:tr w:rsidR="001D1FC3" w:rsidRPr="00ED5C81" w14:paraId="4EB65C11" w14:textId="77777777" w:rsidTr="00985548">
        <w:tc>
          <w:tcPr>
            <w:tcW w:w="526" w:type="dxa"/>
            <w:tcBorders>
              <w:top w:val="single" w:sz="4" w:space="0" w:color="auto"/>
              <w:left w:val="single" w:sz="4" w:space="0" w:color="auto"/>
              <w:bottom w:val="single" w:sz="4" w:space="0" w:color="auto"/>
              <w:right w:val="single" w:sz="4" w:space="0" w:color="auto"/>
            </w:tcBorders>
            <w:shd w:val="clear" w:color="auto" w:fill="auto"/>
          </w:tcPr>
          <w:p w14:paraId="762ED711" w14:textId="157B5381" w:rsidR="001D1FC3" w:rsidRPr="0057304B" w:rsidRDefault="001D1FC3" w:rsidP="001D1FC3">
            <w:pPr>
              <w:spacing w:line="276" w:lineRule="auto"/>
              <w:jc w:val="both"/>
              <w:rPr>
                <w:rFonts w:cs="Arial"/>
              </w:rPr>
            </w:pPr>
            <w:r w:rsidRPr="0057304B">
              <w:rPr>
                <w:rFonts w:cs="Arial"/>
                <w:szCs w:val="20"/>
              </w:rPr>
              <w:t>1</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7DFDAEF1" w14:textId="17C5080B" w:rsidR="001D1FC3" w:rsidRPr="0057304B" w:rsidRDefault="001D1FC3" w:rsidP="001D1FC3">
            <w:pPr>
              <w:spacing w:line="276" w:lineRule="auto"/>
              <w:rPr>
                <w:rFonts w:cs="Arial"/>
              </w:rPr>
            </w:pPr>
            <w:r w:rsidRPr="0057304B">
              <w:rPr>
                <w:rFonts w:cs="Arial"/>
                <w:szCs w:val="20"/>
              </w:rPr>
              <w:t xml:space="preserve">Priprava programa </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082D58DA" w14:textId="120CFFFB" w:rsidR="001D1FC3" w:rsidRPr="0057304B" w:rsidRDefault="001D1FC3" w:rsidP="001D1FC3">
            <w:pPr>
              <w:spacing w:line="276" w:lineRule="auto"/>
              <w:jc w:val="both"/>
              <w:rPr>
                <w:rFonts w:cs="Arial"/>
              </w:rPr>
            </w:pPr>
            <w:r w:rsidRPr="0057304B">
              <w:rPr>
                <w:rFonts w:cs="Arial"/>
                <w:szCs w:val="20"/>
              </w:rPr>
              <w:t>Program z jasno izdelanim načrtom dogodkov in časovnim potekom do vključno 22. 9. 2020.</w:t>
            </w:r>
          </w:p>
        </w:tc>
      </w:tr>
      <w:tr w:rsidR="0056141F" w:rsidRPr="00ED5C81" w14:paraId="1AD614F9" w14:textId="77777777" w:rsidTr="00985548">
        <w:tc>
          <w:tcPr>
            <w:tcW w:w="526" w:type="dxa"/>
            <w:tcBorders>
              <w:top w:val="single" w:sz="4" w:space="0" w:color="auto"/>
              <w:left w:val="single" w:sz="4" w:space="0" w:color="auto"/>
              <w:bottom w:val="single" w:sz="4" w:space="0" w:color="auto"/>
              <w:right w:val="single" w:sz="4" w:space="0" w:color="auto"/>
            </w:tcBorders>
            <w:shd w:val="clear" w:color="auto" w:fill="auto"/>
          </w:tcPr>
          <w:p w14:paraId="0632D427" w14:textId="4E538877" w:rsidR="0056141F" w:rsidRPr="00ED5C81" w:rsidRDefault="007557CD" w:rsidP="00676351">
            <w:pPr>
              <w:spacing w:line="276" w:lineRule="auto"/>
              <w:jc w:val="both"/>
              <w:rPr>
                <w:rFonts w:cs="Arial"/>
              </w:rPr>
            </w:pPr>
            <w:r w:rsidRPr="00ED5C81">
              <w:rPr>
                <w:rFonts w:cs="Arial"/>
              </w:rPr>
              <w:t>2</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67018F44" w14:textId="77777777" w:rsidR="0056141F" w:rsidRPr="00ED5C81" w:rsidRDefault="00CD5572" w:rsidP="00CD5572">
            <w:pPr>
              <w:spacing w:line="276" w:lineRule="auto"/>
              <w:rPr>
                <w:rFonts w:cs="Arial"/>
              </w:rPr>
            </w:pPr>
            <w:r w:rsidRPr="00ED5C81">
              <w:rPr>
                <w:rFonts w:cs="Arial"/>
              </w:rPr>
              <w:t xml:space="preserve">Izvedba </w:t>
            </w:r>
            <w:r w:rsidR="0056141F" w:rsidRPr="00ED5C81">
              <w:rPr>
                <w:rFonts w:cs="Arial"/>
              </w:rPr>
              <w:t xml:space="preserve">delavnic </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41E21F43" w14:textId="660CCB06" w:rsidR="0056141F" w:rsidRPr="00ED5C81" w:rsidRDefault="0056141F" w:rsidP="00CD5572">
            <w:pPr>
              <w:spacing w:line="276" w:lineRule="auto"/>
              <w:jc w:val="both"/>
              <w:rPr>
                <w:rFonts w:cs="Arial"/>
              </w:rPr>
            </w:pPr>
            <w:r w:rsidRPr="00ED5C81">
              <w:rPr>
                <w:rFonts w:cs="Arial"/>
              </w:rPr>
              <w:t>V ča</w:t>
            </w:r>
            <w:r w:rsidR="002A00A1" w:rsidRPr="00ED5C81">
              <w:rPr>
                <w:rFonts w:cs="Arial"/>
              </w:rPr>
              <w:t xml:space="preserve">su </w:t>
            </w:r>
            <w:r w:rsidR="00A57973" w:rsidRPr="00ED5C81">
              <w:rPr>
                <w:rFonts w:cs="Arial"/>
              </w:rPr>
              <w:t>ETM se izvede</w:t>
            </w:r>
            <w:r w:rsidR="007557CD" w:rsidRPr="00ED5C81">
              <w:rPr>
                <w:rFonts w:cs="Arial"/>
              </w:rPr>
              <w:t>ta najmanj 2</w:t>
            </w:r>
            <w:r w:rsidR="00A57973" w:rsidRPr="00ED5C81">
              <w:rPr>
                <w:rFonts w:cs="Arial"/>
              </w:rPr>
              <w:t xml:space="preserve"> delavnic</w:t>
            </w:r>
            <w:r w:rsidR="00CD5572" w:rsidRPr="00ED5C81">
              <w:rPr>
                <w:rFonts w:cs="Arial"/>
              </w:rPr>
              <w:t>e</w:t>
            </w:r>
            <w:r w:rsidR="0035129C" w:rsidRPr="00ED5C81">
              <w:rPr>
                <w:rFonts w:cs="Arial"/>
              </w:rPr>
              <w:t xml:space="preserve"> z najmanj 10 udeleženci na delavnico</w:t>
            </w:r>
            <w:r w:rsidR="007557CD" w:rsidRPr="00ED5C81">
              <w:rPr>
                <w:rFonts w:cs="Arial"/>
              </w:rPr>
              <w:t>.</w:t>
            </w:r>
          </w:p>
        </w:tc>
      </w:tr>
      <w:tr w:rsidR="00985548" w:rsidRPr="00ED5C81" w14:paraId="670F1FF7" w14:textId="77777777" w:rsidTr="00985548">
        <w:tc>
          <w:tcPr>
            <w:tcW w:w="526" w:type="dxa"/>
            <w:tcBorders>
              <w:top w:val="single" w:sz="4" w:space="0" w:color="auto"/>
              <w:left w:val="single" w:sz="4" w:space="0" w:color="auto"/>
              <w:bottom w:val="single" w:sz="4" w:space="0" w:color="auto"/>
              <w:right w:val="single" w:sz="4" w:space="0" w:color="auto"/>
            </w:tcBorders>
            <w:shd w:val="clear" w:color="auto" w:fill="auto"/>
          </w:tcPr>
          <w:p w14:paraId="21EF60D0" w14:textId="04BB0359" w:rsidR="00985548" w:rsidRPr="00ED5C81" w:rsidRDefault="007557CD" w:rsidP="00985548">
            <w:pPr>
              <w:spacing w:line="276" w:lineRule="auto"/>
              <w:jc w:val="both"/>
              <w:rPr>
                <w:rFonts w:cs="Arial"/>
                <w:szCs w:val="20"/>
              </w:rPr>
            </w:pPr>
            <w:r w:rsidRPr="00ED5C81">
              <w:rPr>
                <w:rFonts w:cs="Arial"/>
                <w:szCs w:val="20"/>
              </w:rPr>
              <w:t>3</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7761C28F" w14:textId="77777777" w:rsidR="00985548" w:rsidRPr="00ED5C81" w:rsidRDefault="00985548" w:rsidP="00985548">
            <w:pPr>
              <w:spacing w:line="276" w:lineRule="auto"/>
              <w:rPr>
                <w:rFonts w:cs="Arial"/>
                <w:szCs w:val="20"/>
              </w:rPr>
            </w:pPr>
            <w:r w:rsidRPr="00ED5C81">
              <w:rPr>
                <w:rFonts w:cs="Arial"/>
                <w:szCs w:val="20"/>
              </w:rPr>
              <w:t>Javna objava programa dogodka/ov v medijih, vsaj 7 dni pred začetkom ter objave po zaključku dogodkov</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7C71CE39" w14:textId="77777777" w:rsidR="00985548" w:rsidRPr="00ED5C81" w:rsidRDefault="00985548" w:rsidP="00985548">
            <w:pPr>
              <w:spacing w:line="276" w:lineRule="auto"/>
              <w:rPr>
                <w:rFonts w:cs="Arial"/>
                <w:szCs w:val="20"/>
              </w:rPr>
            </w:pPr>
            <w:r w:rsidRPr="00ED5C81">
              <w:rPr>
                <w:rFonts w:cs="Arial"/>
                <w:szCs w:val="20"/>
              </w:rPr>
              <w:t>- najmanj 3 objave v medijih</w:t>
            </w:r>
            <w:r w:rsidR="00D03B72" w:rsidRPr="00ED5C81">
              <w:rPr>
                <w:rFonts w:cs="Arial"/>
                <w:szCs w:val="20"/>
              </w:rPr>
              <w:t>,</w:t>
            </w:r>
            <w:r w:rsidRPr="00ED5C81">
              <w:rPr>
                <w:rFonts w:cs="Arial"/>
                <w:szCs w:val="20"/>
              </w:rPr>
              <w:t xml:space="preserve"> </w:t>
            </w:r>
          </w:p>
          <w:p w14:paraId="35015EAA" w14:textId="77777777" w:rsidR="00985548" w:rsidRPr="00ED5C81" w:rsidRDefault="00985548" w:rsidP="00985548">
            <w:pPr>
              <w:spacing w:line="276" w:lineRule="auto"/>
              <w:rPr>
                <w:rFonts w:cs="Arial"/>
                <w:szCs w:val="20"/>
              </w:rPr>
            </w:pPr>
            <w:r w:rsidRPr="00ED5C81">
              <w:rPr>
                <w:rFonts w:cs="Arial"/>
                <w:szCs w:val="20"/>
              </w:rPr>
              <w:t>- objava programa dogodkov na spletni strani občine</w:t>
            </w:r>
            <w:r w:rsidR="00D03B72" w:rsidRPr="00ED5C81">
              <w:rPr>
                <w:rFonts w:cs="Arial"/>
                <w:szCs w:val="20"/>
              </w:rPr>
              <w:t xml:space="preserve"> in</w:t>
            </w:r>
          </w:p>
          <w:p w14:paraId="10996046" w14:textId="77777777" w:rsidR="00985548" w:rsidRPr="00ED5C81" w:rsidRDefault="00985548" w:rsidP="00985548">
            <w:pPr>
              <w:spacing w:line="276" w:lineRule="auto"/>
              <w:rPr>
                <w:rFonts w:cs="Arial"/>
                <w:szCs w:val="20"/>
              </w:rPr>
            </w:pPr>
            <w:r w:rsidRPr="00ED5C81">
              <w:rPr>
                <w:rFonts w:cs="Arial"/>
                <w:szCs w:val="20"/>
              </w:rPr>
              <w:t>- vzpostavljen profil na spletnem omrežju</w:t>
            </w:r>
            <w:r w:rsidR="00D03B72" w:rsidRPr="00ED5C81">
              <w:rPr>
                <w:rFonts w:cs="Arial"/>
                <w:szCs w:val="20"/>
              </w:rPr>
              <w:t>.</w:t>
            </w:r>
            <w:r w:rsidRPr="00ED5C81">
              <w:rPr>
                <w:rFonts w:cs="Arial"/>
                <w:szCs w:val="20"/>
              </w:rPr>
              <w:t xml:space="preserve"> </w:t>
            </w:r>
          </w:p>
        </w:tc>
      </w:tr>
      <w:tr w:rsidR="00CD5572" w:rsidRPr="00ED5C81" w14:paraId="325CC067" w14:textId="77777777" w:rsidTr="00985548">
        <w:tc>
          <w:tcPr>
            <w:tcW w:w="526" w:type="dxa"/>
            <w:tcBorders>
              <w:top w:val="single" w:sz="4" w:space="0" w:color="auto"/>
              <w:left w:val="single" w:sz="4" w:space="0" w:color="auto"/>
              <w:bottom w:val="single" w:sz="4" w:space="0" w:color="auto"/>
              <w:right w:val="single" w:sz="4" w:space="0" w:color="auto"/>
            </w:tcBorders>
            <w:shd w:val="clear" w:color="auto" w:fill="auto"/>
          </w:tcPr>
          <w:p w14:paraId="4A4A2BF5" w14:textId="56FAABBF" w:rsidR="00CD5572" w:rsidRPr="00ED5C81" w:rsidRDefault="007557CD" w:rsidP="00CD5572">
            <w:pPr>
              <w:spacing w:line="276" w:lineRule="auto"/>
              <w:jc w:val="both"/>
              <w:rPr>
                <w:rFonts w:cs="Arial"/>
                <w:szCs w:val="20"/>
              </w:rPr>
            </w:pPr>
            <w:r w:rsidRPr="00ED5C81">
              <w:rPr>
                <w:rFonts w:cs="Arial"/>
                <w:szCs w:val="20"/>
              </w:rPr>
              <w:t>4</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1A853F0E" w14:textId="77777777" w:rsidR="00CD5572" w:rsidRPr="00ED5C81" w:rsidRDefault="00CD5572" w:rsidP="00CD5572">
            <w:pPr>
              <w:spacing w:line="276" w:lineRule="auto"/>
              <w:jc w:val="both"/>
              <w:rPr>
                <w:rFonts w:cs="Arial"/>
                <w:szCs w:val="20"/>
              </w:rPr>
            </w:pPr>
            <w:r w:rsidRPr="00ED5C81">
              <w:rPr>
                <w:rFonts w:cs="Arial"/>
              </w:rPr>
              <w:t>Aktivno objavljanje aktivnosti v sklopu ETM in promocija ETM na socialnih omrežjih</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04D0C8E4" w14:textId="77777777" w:rsidR="00CD5572" w:rsidRPr="00ED5C81" w:rsidRDefault="00CD5572" w:rsidP="00CD5572">
            <w:pPr>
              <w:spacing w:line="276" w:lineRule="auto"/>
              <w:jc w:val="both"/>
              <w:rPr>
                <w:rFonts w:cs="Arial"/>
              </w:rPr>
            </w:pPr>
            <w:r w:rsidRPr="00ED5C81">
              <w:rPr>
                <w:rFonts w:cs="Arial"/>
              </w:rPr>
              <w:t xml:space="preserve">Najmanj: </w:t>
            </w:r>
          </w:p>
          <w:p w14:paraId="58B78D45" w14:textId="77777777" w:rsidR="00CD5572" w:rsidRPr="00ED5C81" w:rsidRDefault="00CD5572" w:rsidP="00493536">
            <w:pPr>
              <w:pStyle w:val="Odstavekseznama"/>
              <w:numPr>
                <w:ilvl w:val="0"/>
                <w:numId w:val="10"/>
              </w:numPr>
              <w:spacing w:line="276" w:lineRule="auto"/>
              <w:jc w:val="both"/>
              <w:rPr>
                <w:rFonts w:cs="Arial"/>
              </w:rPr>
            </w:pPr>
            <w:r w:rsidRPr="00ED5C81">
              <w:rPr>
                <w:rFonts w:cs="Arial"/>
              </w:rPr>
              <w:t xml:space="preserve">3 objave pred začetkom ETM, </w:t>
            </w:r>
          </w:p>
          <w:p w14:paraId="14B383FC" w14:textId="77777777" w:rsidR="00CD5572" w:rsidRPr="00ED5C81" w:rsidRDefault="00CD5572" w:rsidP="00493536">
            <w:pPr>
              <w:pStyle w:val="Odstavekseznama"/>
              <w:numPr>
                <w:ilvl w:val="0"/>
                <w:numId w:val="10"/>
              </w:numPr>
              <w:spacing w:line="276" w:lineRule="auto"/>
              <w:jc w:val="both"/>
              <w:rPr>
                <w:rFonts w:cs="Arial"/>
              </w:rPr>
            </w:pPr>
            <w:r w:rsidRPr="00ED5C81">
              <w:rPr>
                <w:rFonts w:cs="Arial"/>
              </w:rPr>
              <w:t xml:space="preserve">8 med ETM in </w:t>
            </w:r>
          </w:p>
          <w:p w14:paraId="45DB0DF3" w14:textId="77777777" w:rsidR="00CD5572" w:rsidRPr="00ED5C81" w:rsidRDefault="00CD5572" w:rsidP="00493536">
            <w:pPr>
              <w:pStyle w:val="Odstavekseznama"/>
              <w:numPr>
                <w:ilvl w:val="0"/>
                <w:numId w:val="10"/>
              </w:numPr>
              <w:spacing w:line="276" w:lineRule="auto"/>
              <w:jc w:val="both"/>
              <w:rPr>
                <w:rFonts w:cs="Arial"/>
              </w:rPr>
            </w:pPr>
            <w:r w:rsidRPr="00ED5C81">
              <w:rPr>
                <w:rFonts w:cs="Arial"/>
              </w:rPr>
              <w:t xml:space="preserve">3 po ETM </w:t>
            </w:r>
          </w:p>
          <w:p w14:paraId="7FB2EDFA" w14:textId="77777777" w:rsidR="00CD5572" w:rsidRPr="00ED5C81" w:rsidRDefault="00CD5572" w:rsidP="00CD5572">
            <w:pPr>
              <w:spacing w:line="276" w:lineRule="auto"/>
              <w:jc w:val="both"/>
              <w:rPr>
                <w:rFonts w:cs="Arial"/>
              </w:rPr>
            </w:pPr>
            <w:r w:rsidRPr="00ED5C81">
              <w:rPr>
                <w:rFonts w:cs="Arial"/>
              </w:rPr>
              <w:t xml:space="preserve">na </w:t>
            </w:r>
            <w:proofErr w:type="spellStart"/>
            <w:r w:rsidRPr="00ED5C81">
              <w:rPr>
                <w:rFonts w:cs="Arial"/>
              </w:rPr>
              <w:t>facebooku</w:t>
            </w:r>
            <w:proofErr w:type="spellEnd"/>
            <w:r w:rsidRPr="00ED5C81">
              <w:rPr>
                <w:rFonts w:cs="Arial"/>
              </w:rPr>
              <w:t xml:space="preserve"> ali </w:t>
            </w:r>
            <w:proofErr w:type="spellStart"/>
            <w:r w:rsidRPr="00ED5C81">
              <w:rPr>
                <w:rFonts w:cs="Arial"/>
              </w:rPr>
              <w:t>twitterju</w:t>
            </w:r>
            <w:proofErr w:type="spellEnd"/>
            <w:r w:rsidRPr="00ED5C81">
              <w:rPr>
                <w:rFonts w:cs="Arial"/>
              </w:rPr>
              <w:t xml:space="preserve"> ali </w:t>
            </w:r>
            <w:proofErr w:type="spellStart"/>
            <w:r w:rsidRPr="00ED5C81">
              <w:rPr>
                <w:rFonts w:cs="Arial"/>
              </w:rPr>
              <w:t>instagramu</w:t>
            </w:r>
            <w:proofErr w:type="spellEnd"/>
            <w:r w:rsidR="00D03B72" w:rsidRPr="00ED5C81">
              <w:rPr>
                <w:rFonts w:cs="Arial"/>
              </w:rPr>
              <w:t>.</w:t>
            </w:r>
          </w:p>
          <w:p w14:paraId="0E6093B3" w14:textId="77777777" w:rsidR="00CD5572" w:rsidRPr="00ED5C81" w:rsidRDefault="00CD5572" w:rsidP="00CD5572">
            <w:pPr>
              <w:spacing w:line="276" w:lineRule="auto"/>
              <w:rPr>
                <w:rFonts w:cs="Arial"/>
              </w:rPr>
            </w:pPr>
            <w:r w:rsidRPr="00ED5C81">
              <w:rPr>
                <w:rFonts w:cs="Arial"/>
              </w:rPr>
              <w:t xml:space="preserve">V objavo je potrebno vključiti vseh 5 </w:t>
            </w:r>
            <w:proofErr w:type="spellStart"/>
            <w:r w:rsidRPr="00ED5C81">
              <w:rPr>
                <w:rFonts w:cs="Arial"/>
              </w:rPr>
              <w:t>ključnikov</w:t>
            </w:r>
            <w:proofErr w:type="spellEnd"/>
            <w:r w:rsidRPr="00ED5C81">
              <w:rPr>
                <w:rFonts w:cs="Arial"/>
              </w:rPr>
              <w:t xml:space="preserve">: </w:t>
            </w:r>
          </w:p>
          <w:p w14:paraId="2A0EE184" w14:textId="77777777" w:rsidR="00616A12" w:rsidRPr="00ED5C81" w:rsidRDefault="00CD5572" w:rsidP="00CD5572">
            <w:pPr>
              <w:spacing w:line="276" w:lineRule="auto"/>
              <w:rPr>
                <w:rFonts w:cs="Arial"/>
              </w:rPr>
            </w:pPr>
            <w:r w:rsidRPr="00ED5C81">
              <w:rPr>
                <w:rFonts w:cs="Arial"/>
              </w:rPr>
              <w:t>#</w:t>
            </w:r>
            <w:proofErr w:type="spellStart"/>
            <w:r w:rsidRPr="00ED5C81">
              <w:rPr>
                <w:rFonts w:cs="Arial"/>
              </w:rPr>
              <w:t>trajnostnamobilnost</w:t>
            </w:r>
            <w:proofErr w:type="spellEnd"/>
            <w:r w:rsidRPr="00ED5C81">
              <w:rPr>
                <w:rFonts w:cs="Arial"/>
              </w:rPr>
              <w:t xml:space="preserve">, </w:t>
            </w:r>
          </w:p>
          <w:p w14:paraId="17EE543B" w14:textId="77777777" w:rsidR="00CD5572" w:rsidRPr="00ED5C81" w:rsidRDefault="00CD5572" w:rsidP="00CD5572">
            <w:pPr>
              <w:spacing w:line="276" w:lineRule="auto"/>
              <w:rPr>
                <w:rFonts w:cs="Arial"/>
              </w:rPr>
            </w:pPr>
            <w:r w:rsidRPr="00ED5C81">
              <w:rPr>
                <w:rFonts w:cs="Arial"/>
              </w:rPr>
              <w:t>#</w:t>
            </w:r>
            <w:proofErr w:type="spellStart"/>
            <w:r w:rsidRPr="00ED5C81">
              <w:rPr>
                <w:rFonts w:cs="Arial"/>
              </w:rPr>
              <w:t>evropskitedenmobilnosti</w:t>
            </w:r>
            <w:proofErr w:type="spellEnd"/>
            <w:r w:rsidR="00D03B72" w:rsidRPr="00ED5C81">
              <w:rPr>
                <w:rFonts w:cs="Arial"/>
              </w:rPr>
              <w:t>,</w:t>
            </w:r>
            <w:r w:rsidRPr="00ED5C81">
              <w:rPr>
                <w:rFonts w:cs="Arial"/>
              </w:rPr>
              <w:t xml:space="preserve"> </w:t>
            </w:r>
          </w:p>
          <w:p w14:paraId="2D2215A8" w14:textId="77777777" w:rsidR="00CD5572" w:rsidRPr="00ED5C81" w:rsidRDefault="00CD5572" w:rsidP="00CD5572">
            <w:pPr>
              <w:spacing w:line="276" w:lineRule="auto"/>
              <w:rPr>
                <w:rFonts w:cs="Arial"/>
              </w:rPr>
            </w:pPr>
            <w:r w:rsidRPr="00ED5C81">
              <w:rPr>
                <w:rFonts w:cs="Arial"/>
              </w:rPr>
              <w:t>#samo1planet</w:t>
            </w:r>
            <w:r w:rsidR="00D03B72" w:rsidRPr="00ED5C81">
              <w:rPr>
                <w:rFonts w:cs="Arial"/>
              </w:rPr>
              <w:t>,</w:t>
            </w:r>
            <w:r w:rsidRPr="00ED5C81">
              <w:rPr>
                <w:rFonts w:cs="Arial"/>
              </w:rPr>
              <w:t xml:space="preserve"> </w:t>
            </w:r>
          </w:p>
          <w:p w14:paraId="0FA586AE" w14:textId="77777777" w:rsidR="00CD5572" w:rsidRPr="00ED5C81" w:rsidRDefault="00CD5572" w:rsidP="00CD5572">
            <w:pPr>
              <w:spacing w:line="276" w:lineRule="auto"/>
              <w:rPr>
                <w:rFonts w:cs="Arial"/>
              </w:rPr>
            </w:pPr>
            <w:r w:rsidRPr="00ED5C81">
              <w:rPr>
                <w:rFonts w:cs="Arial"/>
              </w:rPr>
              <w:t xml:space="preserve">#care4climate </w:t>
            </w:r>
            <w:r w:rsidR="00D03B72" w:rsidRPr="00ED5C81">
              <w:rPr>
                <w:rFonts w:cs="Arial"/>
              </w:rPr>
              <w:t>in</w:t>
            </w:r>
          </w:p>
          <w:p w14:paraId="5C2C80F9" w14:textId="77777777" w:rsidR="00CD5572" w:rsidRPr="00ED5C81" w:rsidRDefault="00CD5572" w:rsidP="00CD5572">
            <w:pPr>
              <w:spacing w:line="276" w:lineRule="auto"/>
              <w:rPr>
                <w:rFonts w:cs="Arial"/>
              </w:rPr>
            </w:pPr>
            <w:r w:rsidRPr="00ED5C81">
              <w:rPr>
                <w:rFonts w:cs="Arial"/>
              </w:rPr>
              <w:t>#</w:t>
            </w:r>
            <w:proofErr w:type="spellStart"/>
            <w:r w:rsidRPr="00ED5C81">
              <w:rPr>
                <w:rFonts w:cs="Arial"/>
              </w:rPr>
              <w:t>sptm</w:t>
            </w:r>
            <w:proofErr w:type="spellEnd"/>
            <w:r w:rsidR="00D03B72" w:rsidRPr="00ED5C81">
              <w:rPr>
                <w:rFonts w:cs="Arial"/>
              </w:rPr>
              <w:t>.</w:t>
            </w:r>
          </w:p>
        </w:tc>
      </w:tr>
      <w:tr w:rsidR="007557CD" w:rsidRPr="00ED5C81" w14:paraId="39581899" w14:textId="77777777" w:rsidTr="00985548">
        <w:tc>
          <w:tcPr>
            <w:tcW w:w="526" w:type="dxa"/>
            <w:tcBorders>
              <w:top w:val="single" w:sz="4" w:space="0" w:color="auto"/>
              <w:left w:val="single" w:sz="4" w:space="0" w:color="auto"/>
              <w:bottom w:val="single" w:sz="4" w:space="0" w:color="auto"/>
              <w:right w:val="single" w:sz="4" w:space="0" w:color="auto"/>
            </w:tcBorders>
            <w:shd w:val="clear" w:color="auto" w:fill="auto"/>
            <w:hideMark/>
          </w:tcPr>
          <w:p w14:paraId="2B4DF122" w14:textId="121E3D1D" w:rsidR="007557CD" w:rsidRPr="00ED5C81" w:rsidRDefault="007557CD" w:rsidP="007557CD">
            <w:pPr>
              <w:spacing w:line="276" w:lineRule="auto"/>
              <w:jc w:val="both"/>
              <w:rPr>
                <w:rFonts w:cs="Arial"/>
                <w:szCs w:val="20"/>
              </w:rPr>
            </w:pPr>
            <w:r w:rsidRPr="00ED5C81">
              <w:rPr>
                <w:rFonts w:cs="Arial"/>
                <w:szCs w:val="20"/>
              </w:rPr>
              <w:t>5</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6828644A" w14:textId="0799C818" w:rsidR="007557CD" w:rsidRPr="00ED5C81" w:rsidRDefault="007557CD" w:rsidP="007557CD">
            <w:pPr>
              <w:spacing w:line="276" w:lineRule="auto"/>
              <w:jc w:val="both"/>
              <w:rPr>
                <w:rFonts w:cs="Arial"/>
                <w:szCs w:val="20"/>
              </w:rPr>
            </w:pPr>
            <w:r w:rsidRPr="00ED5C81">
              <w:rPr>
                <w:rFonts w:cs="Arial"/>
                <w:szCs w:val="20"/>
              </w:rPr>
              <w:t>Čas trajanja aktivnosti</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709C5AE6" w14:textId="133AF903" w:rsidR="007557CD" w:rsidRPr="00ED5C81" w:rsidRDefault="007557CD" w:rsidP="007557CD">
            <w:pPr>
              <w:spacing w:line="276" w:lineRule="auto"/>
              <w:rPr>
                <w:rFonts w:cs="Arial"/>
                <w:szCs w:val="20"/>
              </w:rPr>
            </w:pPr>
            <w:r w:rsidRPr="00ED5C81">
              <w:rPr>
                <w:rFonts w:cs="Arial"/>
                <w:szCs w:val="20"/>
              </w:rPr>
              <w:t>Najmanj 5 dni, vsaj med 16. 9. - 22. 9. 2020, pri tem en dogodek/aktivnost lahko traja več dni.</w:t>
            </w:r>
          </w:p>
        </w:tc>
      </w:tr>
    </w:tbl>
    <w:p w14:paraId="03B486EB" w14:textId="77777777" w:rsidR="0056141F" w:rsidRPr="00ED5C81" w:rsidRDefault="0056141F" w:rsidP="0056141F">
      <w:pPr>
        <w:rPr>
          <w:lang w:eastAsia="ar-SA"/>
        </w:rPr>
      </w:pPr>
    </w:p>
    <w:p w14:paraId="3FA896F9" w14:textId="77777777" w:rsidR="0056141F" w:rsidRPr="00ED5C81" w:rsidRDefault="0056141F" w:rsidP="0056141F">
      <w:pPr>
        <w:rPr>
          <w:b/>
        </w:rPr>
      </w:pPr>
      <w:r w:rsidRPr="00ED5C81">
        <w:rPr>
          <w:b/>
        </w:rPr>
        <w:t>Višina sofinanciranja in obseg aktivnosti</w:t>
      </w:r>
    </w:p>
    <w:p w14:paraId="41B4B1BD" w14:textId="77777777" w:rsidR="0056141F" w:rsidRPr="00ED5C81" w:rsidRDefault="0056141F" w:rsidP="0056141F">
      <w:pPr>
        <w:rPr>
          <w:rFonts w:cs="Arial"/>
          <w:b/>
          <w:szCs w:val="20"/>
        </w:rPr>
      </w:pPr>
    </w:p>
    <w:p w14:paraId="4C136CFC" w14:textId="77777777" w:rsidR="0056141F" w:rsidRPr="00ED5C81" w:rsidRDefault="0056141F" w:rsidP="0056141F">
      <w:pPr>
        <w:spacing w:line="276" w:lineRule="auto"/>
        <w:jc w:val="both"/>
        <w:rPr>
          <w:rFonts w:cs="Arial"/>
          <w:szCs w:val="20"/>
        </w:rPr>
      </w:pPr>
      <w:r w:rsidRPr="00ED5C81">
        <w:rPr>
          <w:rFonts w:cs="Arial"/>
          <w:szCs w:val="20"/>
        </w:rPr>
        <w:t xml:space="preserve">Poleg zgoraj omenjenih minimalnih zahtev za izvedbo aktivnosti je v odvisnosti od obsega predvidena naslednja kategorizacija aktivnosti, ki je v nadaljevanju označena z </w:t>
      </w:r>
      <w:r w:rsidR="00BF7B41" w:rsidRPr="00ED5C81">
        <w:rPr>
          <w:rFonts w:cs="Arial"/>
          <w:szCs w:val="20"/>
        </w:rPr>
        <w:t>B</w:t>
      </w:r>
      <w:r w:rsidRPr="00ED5C81">
        <w:rPr>
          <w:rFonts w:cs="Arial"/>
          <w:szCs w:val="20"/>
        </w:rPr>
        <w:t xml:space="preserve">1, </w:t>
      </w:r>
      <w:r w:rsidR="00BF7B41" w:rsidRPr="00ED5C81">
        <w:rPr>
          <w:rFonts w:cs="Arial"/>
          <w:szCs w:val="20"/>
        </w:rPr>
        <w:t>B</w:t>
      </w:r>
      <w:r w:rsidRPr="00ED5C81">
        <w:rPr>
          <w:rFonts w:cs="Arial"/>
          <w:szCs w:val="20"/>
        </w:rPr>
        <w:t xml:space="preserve">2 in </w:t>
      </w:r>
      <w:r w:rsidR="00BF7B41" w:rsidRPr="00ED5C81">
        <w:rPr>
          <w:rFonts w:cs="Arial"/>
          <w:szCs w:val="20"/>
        </w:rPr>
        <w:t>B</w:t>
      </w:r>
      <w:r w:rsidRPr="00ED5C81">
        <w:rPr>
          <w:rFonts w:cs="Arial"/>
          <w:szCs w:val="20"/>
        </w:rPr>
        <w:t>3:</w:t>
      </w:r>
    </w:p>
    <w:p w14:paraId="2048EAC6" w14:textId="77777777" w:rsidR="0056141F" w:rsidRPr="00ED5C81" w:rsidRDefault="0056141F" w:rsidP="0056141F">
      <w:pPr>
        <w:spacing w:line="276" w:lineRule="auto"/>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7"/>
        <w:gridCol w:w="4052"/>
      </w:tblGrid>
      <w:tr w:rsidR="0056141F" w:rsidRPr="00ED5C81" w14:paraId="0732493E" w14:textId="77777777" w:rsidTr="00676351">
        <w:tc>
          <w:tcPr>
            <w:tcW w:w="8488" w:type="dxa"/>
            <w:gridSpan w:val="3"/>
            <w:shd w:val="clear" w:color="auto" w:fill="B6DDE8"/>
          </w:tcPr>
          <w:p w14:paraId="28635EA3" w14:textId="77777777" w:rsidR="0056141F" w:rsidRPr="00ED5C81" w:rsidRDefault="0056141F" w:rsidP="003A6B18">
            <w:pPr>
              <w:shd w:val="clear" w:color="auto" w:fill="B6DDE8"/>
              <w:spacing w:line="276" w:lineRule="auto"/>
              <w:rPr>
                <w:rFonts w:cs="Arial"/>
                <w:szCs w:val="20"/>
              </w:rPr>
            </w:pPr>
            <w:r w:rsidRPr="00ED5C81">
              <w:rPr>
                <w:rFonts w:cs="Arial"/>
                <w:szCs w:val="20"/>
              </w:rPr>
              <w:t>B1 – ma</w:t>
            </w:r>
            <w:r w:rsidR="00D31D4A" w:rsidRPr="00ED5C81">
              <w:rPr>
                <w:rFonts w:cs="Arial"/>
                <w:szCs w:val="20"/>
              </w:rPr>
              <w:t xml:space="preserve">ksimalna višina sofinanciranja </w:t>
            </w:r>
            <w:r w:rsidRPr="00ED5C81">
              <w:rPr>
                <w:rFonts w:cs="Arial"/>
                <w:b/>
                <w:szCs w:val="20"/>
              </w:rPr>
              <w:t>2.000,00</w:t>
            </w:r>
            <w:r w:rsidRPr="00ED5C81">
              <w:rPr>
                <w:rFonts w:cs="Arial"/>
                <w:szCs w:val="20"/>
              </w:rPr>
              <w:t xml:space="preserve"> evrov brez DDV</w:t>
            </w:r>
          </w:p>
        </w:tc>
      </w:tr>
      <w:tr w:rsidR="0056141F" w:rsidRPr="00ED5C81" w14:paraId="41688BF4" w14:textId="77777777" w:rsidTr="00676351">
        <w:tc>
          <w:tcPr>
            <w:tcW w:w="4436" w:type="dxa"/>
            <w:gridSpan w:val="2"/>
            <w:shd w:val="clear" w:color="auto" w:fill="auto"/>
          </w:tcPr>
          <w:p w14:paraId="2F308194" w14:textId="77777777" w:rsidR="00801AC7" w:rsidRPr="00ED5C81" w:rsidRDefault="00801AC7" w:rsidP="00676351">
            <w:pPr>
              <w:spacing w:line="276" w:lineRule="auto"/>
              <w:rPr>
                <w:rFonts w:cs="Arial"/>
                <w:szCs w:val="20"/>
              </w:rPr>
            </w:pPr>
            <w:r w:rsidRPr="00ED5C81">
              <w:rPr>
                <w:rFonts w:cs="Arial"/>
                <w:szCs w:val="20"/>
              </w:rPr>
              <w:t>Število izvedenih delavnic</w:t>
            </w:r>
          </w:p>
        </w:tc>
        <w:tc>
          <w:tcPr>
            <w:tcW w:w="4052" w:type="dxa"/>
            <w:shd w:val="clear" w:color="auto" w:fill="auto"/>
          </w:tcPr>
          <w:p w14:paraId="72E7CB20" w14:textId="0DB7ABE0" w:rsidR="0056141F" w:rsidRPr="00ED5C81" w:rsidRDefault="00D31D4A" w:rsidP="00676351">
            <w:pPr>
              <w:spacing w:line="276" w:lineRule="auto"/>
              <w:jc w:val="both"/>
              <w:rPr>
                <w:rFonts w:cs="Arial"/>
                <w:szCs w:val="20"/>
              </w:rPr>
            </w:pPr>
            <w:r w:rsidRPr="00ED5C81">
              <w:rPr>
                <w:rFonts w:cs="Arial"/>
                <w:szCs w:val="20"/>
              </w:rPr>
              <w:t xml:space="preserve">Najmanj </w:t>
            </w:r>
            <w:r w:rsidR="0035129C" w:rsidRPr="00ED5C81">
              <w:rPr>
                <w:rFonts w:cs="Arial"/>
                <w:szCs w:val="20"/>
              </w:rPr>
              <w:t>2</w:t>
            </w:r>
            <w:r w:rsidR="00391BA2" w:rsidRPr="00ED5C81">
              <w:rPr>
                <w:rFonts w:cs="Arial"/>
                <w:szCs w:val="20"/>
              </w:rPr>
              <w:t xml:space="preserve"> izveden</w:t>
            </w:r>
            <w:r w:rsidR="0035129C" w:rsidRPr="00ED5C81">
              <w:rPr>
                <w:rFonts w:cs="Arial"/>
                <w:szCs w:val="20"/>
              </w:rPr>
              <w:t>i</w:t>
            </w:r>
            <w:r w:rsidR="00391BA2" w:rsidRPr="00ED5C81">
              <w:rPr>
                <w:rFonts w:cs="Arial"/>
                <w:szCs w:val="20"/>
              </w:rPr>
              <w:t xml:space="preserve"> delavnic</w:t>
            </w:r>
            <w:r w:rsidR="0035129C" w:rsidRPr="00ED5C81">
              <w:rPr>
                <w:rFonts w:cs="Arial"/>
                <w:szCs w:val="20"/>
              </w:rPr>
              <w:t>i</w:t>
            </w:r>
            <w:r w:rsidR="0035129C" w:rsidRPr="00ED5C81">
              <w:rPr>
                <w:rFonts w:cs="Arial"/>
              </w:rPr>
              <w:t xml:space="preserve"> z najmanj 10 udeleženci na delavnico</w:t>
            </w:r>
          </w:p>
        </w:tc>
      </w:tr>
      <w:tr w:rsidR="0056141F" w:rsidRPr="00ED5C81" w14:paraId="346F1891" w14:textId="77777777" w:rsidTr="00676351">
        <w:tc>
          <w:tcPr>
            <w:tcW w:w="4436" w:type="dxa"/>
            <w:gridSpan w:val="2"/>
            <w:shd w:val="clear" w:color="auto" w:fill="auto"/>
          </w:tcPr>
          <w:p w14:paraId="62CDD6E5" w14:textId="77777777" w:rsidR="0056141F" w:rsidRPr="00ED5C81" w:rsidRDefault="00801AC7" w:rsidP="00676351">
            <w:pPr>
              <w:spacing w:line="276" w:lineRule="auto"/>
              <w:rPr>
                <w:rFonts w:cs="Arial"/>
                <w:szCs w:val="20"/>
              </w:rPr>
            </w:pPr>
            <w:r w:rsidRPr="00ED5C81">
              <w:rPr>
                <w:rFonts w:cs="Arial"/>
                <w:szCs w:val="20"/>
              </w:rPr>
              <w:t>Moderator</w:t>
            </w:r>
          </w:p>
        </w:tc>
        <w:tc>
          <w:tcPr>
            <w:tcW w:w="4052" w:type="dxa"/>
            <w:shd w:val="clear" w:color="auto" w:fill="auto"/>
          </w:tcPr>
          <w:p w14:paraId="0DBA056F" w14:textId="0EE94FC4" w:rsidR="0056141F" w:rsidRPr="00ED5C81" w:rsidRDefault="00D31D4A" w:rsidP="00AE527D">
            <w:pPr>
              <w:spacing w:line="276" w:lineRule="auto"/>
              <w:rPr>
                <w:rFonts w:cs="Arial"/>
                <w:szCs w:val="20"/>
              </w:rPr>
            </w:pPr>
            <w:r w:rsidRPr="00ED5C81">
              <w:rPr>
                <w:rFonts w:cs="Arial"/>
                <w:szCs w:val="20"/>
              </w:rPr>
              <w:t xml:space="preserve">Najmanj </w:t>
            </w:r>
            <w:r w:rsidR="00391BA2" w:rsidRPr="00ED5C81">
              <w:rPr>
                <w:rFonts w:cs="Arial"/>
                <w:szCs w:val="20"/>
              </w:rPr>
              <w:t>1 delavnic</w:t>
            </w:r>
            <w:r w:rsidR="0035129C" w:rsidRPr="00ED5C81">
              <w:rPr>
                <w:rFonts w:cs="Arial"/>
                <w:szCs w:val="20"/>
              </w:rPr>
              <w:t>o</w:t>
            </w:r>
            <w:r w:rsidR="00AE527D" w:rsidRPr="00ED5C81">
              <w:rPr>
                <w:rFonts w:cs="Arial"/>
                <w:szCs w:val="20"/>
              </w:rPr>
              <w:t xml:space="preserve"> </w:t>
            </w:r>
            <w:r w:rsidR="00391BA2" w:rsidRPr="00ED5C81">
              <w:rPr>
                <w:rFonts w:cs="Arial"/>
                <w:szCs w:val="20"/>
              </w:rPr>
              <w:t>vodi profesionalni moderator</w:t>
            </w:r>
            <w:r w:rsidR="00D03B72" w:rsidRPr="00ED5C81">
              <w:rPr>
                <w:rFonts w:cs="Arial"/>
                <w:szCs w:val="20"/>
              </w:rPr>
              <w:t>.</w:t>
            </w:r>
          </w:p>
        </w:tc>
      </w:tr>
      <w:tr w:rsidR="0056141F" w:rsidRPr="00ED5C81" w14:paraId="56FC9F14" w14:textId="77777777" w:rsidTr="00676351">
        <w:tc>
          <w:tcPr>
            <w:tcW w:w="4436" w:type="dxa"/>
            <w:gridSpan w:val="2"/>
            <w:shd w:val="clear" w:color="auto" w:fill="auto"/>
          </w:tcPr>
          <w:p w14:paraId="250E30B8" w14:textId="77777777" w:rsidR="0056141F" w:rsidRPr="00ED5C81" w:rsidRDefault="00801AC7" w:rsidP="00676351">
            <w:pPr>
              <w:spacing w:line="276" w:lineRule="auto"/>
              <w:rPr>
                <w:rFonts w:cs="Arial"/>
                <w:szCs w:val="20"/>
              </w:rPr>
            </w:pPr>
            <w:r w:rsidRPr="00ED5C81">
              <w:rPr>
                <w:rFonts w:cs="Arial"/>
                <w:szCs w:val="20"/>
              </w:rPr>
              <w:t>Tiskovine</w:t>
            </w:r>
          </w:p>
        </w:tc>
        <w:tc>
          <w:tcPr>
            <w:tcW w:w="4052" w:type="dxa"/>
            <w:shd w:val="clear" w:color="auto" w:fill="auto"/>
          </w:tcPr>
          <w:p w14:paraId="2C6FC59B" w14:textId="206EB45D" w:rsidR="0056141F" w:rsidRPr="00ED5C81" w:rsidRDefault="00391BA2" w:rsidP="00D31D4A">
            <w:pPr>
              <w:spacing w:line="276" w:lineRule="auto"/>
              <w:rPr>
                <w:rFonts w:cs="Arial"/>
                <w:szCs w:val="20"/>
              </w:rPr>
            </w:pPr>
            <w:r w:rsidRPr="00ED5C81">
              <w:rPr>
                <w:rFonts w:cs="Arial"/>
                <w:szCs w:val="20"/>
              </w:rPr>
              <w:t>200 natisnjenih vabil,</w:t>
            </w:r>
            <w:r w:rsidR="00D31D4A" w:rsidRPr="00ED5C81">
              <w:rPr>
                <w:rFonts w:cs="Arial"/>
                <w:szCs w:val="20"/>
              </w:rPr>
              <w:t xml:space="preserve"> 50 dnevnikov</w:t>
            </w:r>
            <w:r w:rsidRPr="00ED5C81">
              <w:rPr>
                <w:rFonts w:cs="Arial"/>
                <w:szCs w:val="20"/>
              </w:rPr>
              <w:t xml:space="preserve"> </w:t>
            </w:r>
            <w:r w:rsidR="00D31D4A" w:rsidRPr="00ED5C81">
              <w:rPr>
                <w:rFonts w:cs="Arial"/>
                <w:szCs w:val="20"/>
              </w:rPr>
              <w:t>gibanja</w:t>
            </w:r>
          </w:p>
        </w:tc>
      </w:tr>
      <w:tr w:rsidR="0035129C" w:rsidRPr="00ED5C81" w14:paraId="18C9F09B" w14:textId="77777777" w:rsidTr="00676351">
        <w:tc>
          <w:tcPr>
            <w:tcW w:w="4436" w:type="dxa"/>
            <w:gridSpan w:val="2"/>
            <w:shd w:val="clear" w:color="auto" w:fill="auto"/>
          </w:tcPr>
          <w:p w14:paraId="61CE2960" w14:textId="5289C06D" w:rsidR="0035129C" w:rsidRPr="00ED5C81" w:rsidRDefault="0035129C" w:rsidP="0035129C">
            <w:pPr>
              <w:spacing w:line="276" w:lineRule="auto"/>
              <w:rPr>
                <w:rFonts w:cs="Arial"/>
                <w:szCs w:val="20"/>
              </w:rPr>
            </w:pPr>
            <w:r w:rsidRPr="00ED5C81">
              <w:rPr>
                <w:rFonts w:cs="Arial"/>
                <w:szCs w:val="20"/>
              </w:rPr>
              <w:t xml:space="preserve">Nagrade </w:t>
            </w:r>
          </w:p>
        </w:tc>
        <w:tc>
          <w:tcPr>
            <w:tcW w:w="4052" w:type="dxa"/>
            <w:shd w:val="clear" w:color="auto" w:fill="auto"/>
          </w:tcPr>
          <w:p w14:paraId="3D163A5E" w14:textId="35E0DF75" w:rsidR="0035129C" w:rsidRPr="00ED5C81" w:rsidRDefault="0035129C" w:rsidP="0035129C">
            <w:pPr>
              <w:spacing w:line="276" w:lineRule="auto"/>
              <w:rPr>
                <w:rFonts w:cs="Arial"/>
                <w:szCs w:val="20"/>
              </w:rPr>
            </w:pPr>
            <w:r w:rsidRPr="00ED5C81">
              <w:rPr>
                <w:rFonts w:cs="Arial"/>
                <w:szCs w:val="20"/>
              </w:rPr>
              <w:t>Podeljene nagrade sodelujočim v skupni vrednosti 100 EUR.</w:t>
            </w:r>
          </w:p>
        </w:tc>
      </w:tr>
      <w:tr w:rsidR="0035129C" w:rsidRPr="00ED5C81" w14:paraId="3931C491" w14:textId="77777777" w:rsidTr="00676351">
        <w:tc>
          <w:tcPr>
            <w:tcW w:w="8488" w:type="dxa"/>
            <w:gridSpan w:val="3"/>
            <w:shd w:val="clear" w:color="auto" w:fill="B6DDE8"/>
          </w:tcPr>
          <w:p w14:paraId="346F9EF4" w14:textId="77777777" w:rsidR="0035129C" w:rsidRPr="00ED5C81" w:rsidRDefault="0035129C" w:rsidP="0035129C">
            <w:pPr>
              <w:shd w:val="clear" w:color="auto" w:fill="B6DDE8"/>
              <w:spacing w:line="276" w:lineRule="auto"/>
              <w:rPr>
                <w:rFonts w:cs="Arial"/>
                <w:szCs w:val="20"/>
              </w:rPr>
            </w:pPr>
            <w:r w:rsidRPr="00ED5C81">
              <w:rPr>
                <w:rFonts w:cs="Arial"/>
                <w:szCs w:val="20"/>
              </w:rPr>
              <w:t xml:space="preserve">B2 – maksimalna višina sofinanciranja </w:t>
            </w:r>
            <w:r w:rsidRPr="00ED5C81">
              <w:rPr>
                <w:rFonts w:cs="Arial"/>
                <w:b/>
                <w:szCs w:val="20"/>
              </w:rPr>
              <w:t>3.000,00</w:t>
            </w:r>
            <w:r w:rsidRPr="00ED5C81">
              <w:rPr>
                <w:rFonts w:cs="Arial"/>
                <w:szCs w:val="20"/>
              </w:rPr>
              <w:t xml:space="preserve"> evrov brez DDV</w:t>
            </w:r>
          </w:p>
        </w:tc>
      </w:tr>
      <w:tr w:rsidR="0035129C" w:rsidRPr="00ED5C81" w14:paraId="6C0195C3" w14:textId="77777777" w:rsidTr="00676351">
        <w:tc>
          <w:tcPr>
            <w:tcW w:w="4429" w:type="dxa"/>
            <w:shd w:val="clear" w:color="auto" w:fill="auto"/>
          </w:tcPr>
          <w:p w14:paraId="454EC4EB" w14:textId="77777777" w:rsidR="0035129C" w:rsidRPr="00ED5C81" w:rsidRDefault="0035129C" w:rsidP="0035129C">
            <w:pPr>
              <w:spacing w:line="276" w:lineRule="auto"/>
              <w:rPr>
                <w:rFonts w:cs="Arial"/>
                <w:szCs w:val="20"/>
              </w:rPr>
            </w:pPr>
            <w:r w:rsidRPr="00ED5C81">
              <w:rPr>
                <w:rFonts w:cs="Arial"/>
                <w:szCs w:val="20"/>
              </w:rPr>
              <w:t>Število izvedenih delavnic</w:t>
            </w:r>
          </w:p>
        </w:tc>
        <w:tc>
          <w:tcPr>
            <w:tcW w:w="4059" w:type="dxa"/>
            <w:gridSpan w:val="2"/>
            <w:shd w:val="clear" w:color="auto" w:fill="auto"/>
          </w:tcPr>
          <w:p w14:paraId="79E547D4" w14:textId="008AEF86" w:rsidR="0035129C" w:rsidRPr="00ED5C81" w:rsidRDefault="0035129C" w:rsidP="0035129C">
            <w:pPr>
              <w:spacing w:line="276" w:lineRule="auto"/>
              <w:jc w:val="both"/>
              <w:rPr>
                <w:rFonts w:cs="Arial"/>
                <w:szCs w:val="20"/>
              </w:rPr>
            </w:pPr>
            <w:r w:rsidRPr="00ED5C81">
              <w:rPr>
                <w:rFonts w:cs="Arial"/>
                <w:szCs w:val="20"/>
              </w:rPr>
              <w:t>3 izvedene delavnice</w:t>
            </w:r>
            <w:r w:rsidRPr="00ED5C81">
              <w:rPr>
                <w:rFonts w:cs="Arial"/>
              </w:rPr>
              <w:t xml:space="preserve"> z najmanj 10 udeleženci na delavnico</w:t>
            </w:r>
          </w:p>
        </w:tc>
      </w:tr>
      <w:tr w:rsidR="0035129C" w:rsidRPr="00ED5C81" w14:paraId="0B614577" w14:textId="77777777" w:rsidTr="00676351">
        <w:tc>
          <w:tcPr>
            <w:tcW w:w="4429" w:type="dxa"/>
            <w:shd w:val="clear" w:color="auto" w:fill="auto"/>
          </w:tcPr>
          <w:p w14:paraId="13DB3C86" w14:textId="77777777" w:rsidR="0035129C" w:rsidRPr="00ED5C81" w:rsidRDefault="0035129C" w:rsidP="0035129C">
            <w:pPr>
              <w:spacing w:line="276" w:lineRule="auto"/>
              <w:rPr>
                <w:rFonts w:cs="Arial"/>
                <w:szCs w:val="20"/>
              </w:rPr>
            </w:pPr>
            <w:r w:rsidRPr="00ED5C81">
              <w:rPr>
                <w:rFonts w:cs="Arial"/>
                <w:szCs w:val="20"/>
              </w:rPr>
              <w:t>Moderator</w:t>
            </w:r>
          </w:p>
        </w:tc>
        <w:tc>
          <w:tcPr>
            <w:tcW w:w="4059" w:type="dxa"/>
            <w:gridSpan w:val="2"/>
            <w:shd w:val="clear" w:color="auto" w:fill="auto"/>
          </w:tcPr>
          <w:p w14:paraId="5CAD9CB2" w14:textId="27A5D7E3" w:rsidR="0035129C" w:rsidRPr="00ED5C81" w:rsidRDefault="0035129C" w:rsidP="0035129C">
            <w:pPr>
              <w:spacing w:line="276" w:lineRule="auto"/>
              <w:rPr>
                <w:rFonts w:cs="Arial"/>
                <w:szCs w:val="20"/>
              </w:rPr>
            </w:pPr>
            <w:r w:rsidRPr="00ED5C81">
              <w:rPr>
                <w:rFonts w:cs="Arial"/>
                <w:szCs w:val="20"/>
              </w:rPr>
              <w:t>Najmanj 1 delavnico vodi profesionalni moderator.</w:t>
            </w:r>
          </w:p>
        </w:tc>
      </w:tr>
      <w:tr w:rsidR="0035129C" w:rsidRPr="00ED5C81" w14:paraId="6D46436B" w14:textId="77777777" w:rsidTr="00676351">
        <w:tc>
          <w:tcPr>
            <w:tcW w:w="4429" w:type="dxa"/>
            <w:shd w:val="clear" w:color="auto" w:fill="auto"/>
          </w:tcPr>
          <w:p w14:paraId="2DB28FD1" w14:textId="77777777" w:rsidR="0035129C" w:rsidRPr="00ED5C81" w:rsidRDefault="0035129C" w:rsidP="0035129C">
            <w:pPr>
              <w:spacing w:line="276" w:lineRule="auto"/>
              <w:rPr>
                <w:rFonts w:cs="Arial"/>
                <w:szCs w:val="20"/>
              </w:rPr>
            </w:pPr>
            <w:r w:rsidRPr="00ED5C81">
              <w:rPr>
                <w:rFonts w:cs="Arial"/>
                <w:szCs w:val="20"/>
              </w:rPr>
              <w:t>Tiskovine</w:t>
            </w:r>
          </w:p>
        </w:tc>
        <w:tc>
          <w:tcPr>
            <w:tcW w:w="4059" w:type="dxa"/>
            <w:gridSpan w:val="2"/>
            <w:shd w:val="clear" w:color="auto" w:fill="auto"/>
          </w:tcPr>
          <w:p w14:paraId="3644177F" w14:textId="1B40422B" w:rsidR="0035129C" w:rsidRPr="00ED5C81" w:rsidRDefault="0035129C" w:rsidP="0035129C">
            <w:pPr>
              <w:spacing w:line="276" w:lineRule="auto"/>
              <w:rPr>
                <w:rFonts w:cs="Arial"/>
                <w:szCs w:val="20"/>
              </w:rPr>
            </w:pPr>
            <w:r w:rsidRPr="00ED5C81">
              <w:rPr>
                <w:rFonts w:cs="Arial"/>
                <w:szCs w:val="20"/>
              </w:rPr>
              <w:t>200 natisnjenih vabil, 50 dnevnikov gibanja, 50 plakatov za promocijo delavnic.</w:t>
            </w:r>
          </w:p>
        </w:tc>
      </w:tr>
      <w:tr w:rsidR="0035129C" w:rsidRPr="00ED5C81" w14:paraId="6DE0ADEB" w14:textId="77777777" w:rsidTr="00676351">
        <w:tc>
          <w:tcPr>
            <w:tcW w:w="4429" w:type="dxa"/>
            <w:shd w:val="clear" w:color="auto" w:fill="auto"/>
          </w:tcPr>
          <w:p w14:paraId="3B95495F" w14:textId="77777777" w:rsidR="0035129C" w:rsidRPr="00ED5C81" w:rsidRDefault="0035129C" w:rsidP="0035129C">
            <w:pPr>
              <w:spacing w:line="276" w:lineRule="auto"/>
              <w:rPr>
                <w:rFonts w:cs="Arial"/>
                <w:szCs w:val="20"/>
              </w:rPr>
            </w:pPr>
            <w:r w:rsidRPr="00ED5C81">
              <w:rPr>
                <w:rFonts w:cs="Arial"/>
                <w:szCs w:val="20"/>
              </w:rPr>
              <w:t>Material za promocijo Varni v prometu</w:t>
            </w:r>
          </w:p>
        </w:tc>
        <w:tc>
          <w:tcPr>
            <w:tcW w:w="4059" w:type="dxa"/>
            <w:gridSpan w:val="2"/>
            <w:shd w:val="clear" w:color="auto" w:fill="auto"/>
          </w:tcPr>
          <w:p w14:paraId="692C91C2" w14:textId="2A36403E" w:rsidR="0035129C" w:rsidRPr="00ED5C81" w:rsidRDefault="0035129C" w:rsidP="0035129C">
            <w:pPr>
              <w:spacing w:line="276" w:lineRule="auto"/>
              <w:rPr>
                <w:rFonts w:cs="Arial"/>
                <w:szCs w:val="20"/>
              </w:rPr>
            </w:pPr>
            <w:r w:rsidRPr="00ED5C81">
              <w:rPr>
                <w:rFonts w:cs="Arial"/>
                <w:szCs w:val="20"/>
              </w:rPr>
              <w:t>100 odsevnih brezrokavnikov ter 150 odsevnikov za kolo in za pešce.</w:t>
            </w:r>
          </w:p>
        </w:tc>
      </w:tr>
      <w:tr w:rsidR="0035129C" w:rsidRPr="00ED5C81" w14:paraId="5F1868C6" w14:textId="77777777" w:rsidTr="00676351">
        <w:tc>
          <w:tcPr>
            <w:tcW w:w="4429" w:type="dxa"/>
            <w:shd w:val="clear" w:color="auto" w:fill="auto"/>
          </w:tcPr>
          <w:p w14:paraId="5088DCE4" w14:textId="4A10992E" w:rsidR="0035129C" w:rsidRPr="00ED5C81" w:rsidRDefault="0035129C" w:rsidP="0035129C">
            <w:pPr>
              <w:spacing w:line="276" w:lineRule="auto"/>
              <w:rPr>
                <w:rFonts w:cs="Arial"/>
                <w:szCs w:val="20"/>
              </w:rPr>
            </w:pPr>
            <w:r w:rsidRPr="00ED5C81">
              <w:rPr>
                <w:rFonts w:cs="Arial"/>
                <w:szCs w:val="20"/>
              </w:rPr>
              <w:t xml:space="preserve">Nagrade </w:t>
            </w:r>
          </w:p>
        </w:tc>
        <w:tc>
          <w:tcPr>
            <w:tcW w:w="4059" w:type="dxa"/>
            <w:gridSpan w:val="2"/>
            <w:shd w:val="clear" w:color="auto" w:fill="auto"/>
          </w:tcPr>
          <w:p w14:paraId="2D8EEC9F" w14:textId="75673E6D" w:rsidR="0035129C" w:rsidRPr="00ED5C81" w:rsidRDefault="0035129C" w:rsidP="0035129C">
            <w:pPr>
              <w:spacing w:line="276" w:lineRule="auto"/>
              <w:rPr>
                <w:rFonts w:cs="Arial"/>
                <w:szCs w:val="20"/>
              </w:rPr>
            </w:pPr>
            <w:r w:rsidRPr="00ED5C81">
              <w:rPr>
                <w:rFonts w:cs="Arial"/>
                <w:szCs w:val="20"/>
              </w:rPr>
              <w:t>Podeljene nagrade sodelujočim v skupni vrednosti 300 EUR.</w:t>
            </w:r>
          </w:p>
        </w:tc>
      </w:tr>
      <w:tr w:rsidR="0035129C" w:rsidRPr="00ED5C81" w14:paraId="5A707A7A" w14:textId="77777777" w:rsidTr="00676351">
        <w:tc>
          <w:tcPr>
            <w:tcW w:w="8488" w:type="dxa"/>
            <w:gridSpan w:val="3"/>
            <w:shd w:val="clear" w:color="auto" w:fill="B6DDE8"/>
          </w:tcPr>
          <w:p w14:paraId="5F7D0688" w14:textId="77777777" w:rsidR="0035129C" w:rsidRPr="00ED5C81" w:rsidRDefault="0035129C" w:rsidP="0035129C">
            <w:pPr>
              <w:shd w:val="clear" w:color="auto" w:fill="B6DDE8"/>
              <w:spacing w:line="276" w:lineRule="auto"/>
              <w:rPr>
                <w:rFonts w:cs="Arial"/>
                <w:szCs w:val="20"/>
              </w:rPr>
            </w:pPr>
            <w:r w:rsidRPr="00ED5C81">
              <w:rPr>
                <w:rFonts w:cs="Arial"/>
                <w:szCs w:val="20"/>
              </w:rPr>
              <w:t xml:space="preserve">B3 – maksimalna višina sofinanciranja do </w:t>
            </w:r>
            <w:r w:rsidRPr="00ED5C81">
              <w:rPr>
                <w:rFonts w:cs="Arial"/>
                <w:b/>
                <w:szCs w:val="20"/>
              </w:rPr>
              <w:t>4.000,00</w:t>
            </w:r>
            <w:r w:rsidRPr="00ED5C81">
              <w:rPr>
                <w:rFonts w:cs="Arial"/>
                <w:szCs w:val="20"/>
              </w:rPr>
              <w:t xml:space="preserve"> evrov brez DDV</w:t>
            </w:r>
          </w:p>
        </w:tc>
      </w:tr>
      <w:tr w:rsidR="0035129C" w:rsidRPr="00ED5C81" w14:paraId="16159078" w14:textId="77777777" w:rsidTr="00676351">
        <w:tc>
          <w:tcPr>
            <w:tcW w:w="4429" w:type="dxa"/>
            <w:shd w:val="clear" w:color="auto" w:fill="auto"/>
          </w:tcPr>
          <w:p w14:paraId="281789D1" w14:textId="77777777" w:rsidR="0035129C" w:rsidRPr="00ED5C81" w:rsidRDefault="0035129C" w:rsidP="0035129C">
            <w:pPr>
              <w:spacing w:line="276" w:lineRule="auto"/>
              <w:rPr>
                <w:rFonts w:cs="Arial"/>
                <w:szCs w:val="20"/>
              </w:rPr>
            </w:pPr>
            <w:r w:rsidRPr="00ED5C81">
              <w:rPr>
                <w:rFonts w:cs="Arial"/>
                <w:szCs w:val="20"/>
              </w:rPr>
              <w:t>Število izvedenih delavnic</w:t>
            </w:r>
          </w:p>
        </w:tc>
        <w:tc>
          <w:tcPr>
            <w:tcW w:w="4059" w:type="dxa"/>
            <w:gridSpan w:val="2"/>
            <w:shd w:val="clear" w:color="auto" w:fill="auto"/>
          </w:tcPr>
          <w:p w14:paraId="2A0ED531" w14:textId="6D13A68B" w:rsidR="0035129C" w:rsidRPr="00ED5C81" w:rsidRDefault="0035129C" w:rsidP="0035129C">
            <w:pPr>
              <w:spacing w:line="276" w:lineRule="auto"/>
              <w:jc w:val="both"/>
              <w:rPr>
                <w:rFonts w:cs="Arial"/>
                <w:szCs w:val="20"/>
              </w:rPr>
            </w:pPr>
            <w:r w:rsidRPr="00ED5C81">
              <w:rPr>
                <w:rFonts w:cs="Arial"/>
                <w:szCs w:val="20"/>
              </w:rPr>
              <w:t xml:space="preserve">3 izvedene delavnice </w:t>
            </w:r>
            <w:r w:rsidRPr="00ED5C81">
              <w:rPr>
                <w:rFonts w:cs="Arial"/>
              </w:rPr>
              <w:t>z najmanj 10 udeleženci na delavnico</w:t>
            </w:r>
          </w:p>
        </w:tc>
      </w:tr>
      <w:tr w:rsidR="0035129C" w:rsidRPr="00ED5C81" w14:paraId="4CB022EC" w14:textId="77777777" w:rsidTr="00676351">
        <w:tc>
          <w:tcPr>
            <w:tcW w:w="4429" w:type="dxa"/>
            <w:shd w:val="clear" w:color="auto" w:fill="auto"/>
          </w:tcPr>
          <w:p w14:paraId="54541300" w14:textId="77777777" w:rsidR="0035129C" w:rsidRPr="00ED5C81" w:rsidRDefault="0035129C" w:rsidP="0035129C">
            <w:pPr>
              <w:spacing w:line="276" w:lineRule="auto"/>
              <w:rPr>
                <w:rFonts w:cs="Arial"/>
                <w:szCs w:val="20"/>
              </w:rPr>
            </w:pPr>
            <w:r w:rsidRPr="00ED5C81">
              <w:rPr>
                <w:rFonts w:cs="Arial"/>
                <w:szCs w:val="20"/>
              </w:rPr>
              <w:lastRenderedPageBreak/>
              <w:t>Moderator</w:t>
            </w:r>
          </w:p>
        </w:tc>
        <w:tc>
          <w:tcPr>
            <w:tcW w:w="4059" w:type="dxa"/>
            <w:gridSpan w:val="2"/>
            <w:shd w:val="clear" w:color="auto" w:fill="auto"/>
          </w:tcPr>
          <w:p w14:paraId="3869C4D0" w14:textId="2057F675" w:rsidR="0035129C" w:rsidRPr="00ED5C81" w:rsidRDefault="0035129C" w:rsidP="0035129C">
            <w:pPr>
              <w:spacing w:line="276" w:lineRule="auto"/>
              <w:rPr>
                <w:rFonts w:cs="Arial"/>
                <w:szCs w:val="20"/>
              </w:rPr>
            </w:pPr>
            <w:r w:rsidRPr="00ED5C81">
              <w:rPr>
                <w:rFonts w:cs="Arial"/>
                <w:szCs w:val="20"/>
              </w:rPr>
              <w:t>Najmanj 1 delavnico vodi profesionalni moderator.</w:t>
            </w:r>
          </w:p>
        </w:tc>
      </w:tr>
      <w:tr w:rsidR="0035129C" w:rsidRPr="00ED5C81" w14:paraId="48EDD5C8" w14:textId="77777777" w:rsidTr="00676351">
        <w:tc>
          <w:tcPr>
            <w:tcW w:w="4429" w:type="dxa"/>
            <w:shd w:val="clear" w:color="auto" w:fill="auto"/>
          </w:tcPr>
          <w:p w14:paraId="1C389CE4" w14:textId="77777777" w:rsidR="0035129C" w:rsidRPr="00ED5C81" w:rsidRDefault="0035129C" w:rsidP="0035129C">
            <w:pPr>
              <w:spacing w:line="276" w:lineRule="auto"/>
              <w:rPr>
                <w:rFonts w:cs="Arial"/>
                <w:szCs w:val="20"/>
              </w:rPr>
            </w:pPr>
            <w:r w:rsidRPr="00ED5C81">
              <w:rPr>
                <w:rFonts w:cs="Arial"/>
                <w:szCs w:val="20"/>
              </w:rPr>
              <w:t>Tiskovine</w:t>
            </w:r>
          </w:p>
        </w:tc>
        <w:tc>
          <w:tcPr>
            <w:tcW w:w="4059" w:type="dxa"/>
            <w:gridSpan w:val="2"/>
            <w:shd w:val="clear" w:color="auto" w:fill="auto"/>
          </w:tcPr>
          <w:p w14:paraId="42E7928C" w14:textId="26C8273E" w:rsidR="0035129C" w:rsidRPr="00ED5C81" w:rsidRDefault="0035129C" w:rsidP="0035129C">
            <w:pPr>
              <w:spacing w:line="276" w:lineRule="auto"/>
              <w:rPr>
                <w:rFonts w:cs="Arial"/>
                <w:szCs w:val="20"/>
              </w:rPr>
            </w:pPr>
            <w:r w:rsidRPr="00ED5C81">
              <w:rPr>
                <w:rFonts w:cs="Arial"/>
                <w:szCs w:val="20"/>
              </w:rPr>
              <w:t>200 natisnjenih vabil, 50 dnevnikov gibanja, 50 plakatov za promocijo delavnic, 200 zloženk na teme delavnic ali ozaveščanja o trajnostni mobilnosti.</w:t>
            </w:r>
          </w:p>
        </w:tc>
      </w:tr>
      <w:tr w:rsidR="0035129C" w:rsidRPr="00ED5C81" w14:paraId="01DE24F9" w14:textId="77777777" w:rsidTr="00676351">
        <w:tc>
          <w:tcPr>
            <w:tcW w:w="4429" w:type="dxa"/>
            <w:shd w:val="clear" w:color="auto" w:fill="auto"/>
          </w:tcPr>
          <w:p w14:paraId="672F3A16" w14:textId="77777777" w:rsidR="0035129C" w:rsidRPr="00ED5C81" w:rsidRDefault="0035129C" w:rsidP="0035129C">
            <w:pPr>
              <w:spacing w:line="276" w:lineRule="auto"/>
              <w:rPr>
                <w:rFonts w:cs="Arial"/>
                <w:szCs w:val="20"/>
              </w:rPr>
            </w:pPr>
            <w:r w:rsidRPr="00ED5C81">
              <w:rPr>
                <w:rFonts w:cs="Arial"/>
                <w:szCs w:val="20"/>
              </w:rPr>
              <w:t>Material za promocijo Varni v prometu</w:t>
            </w:r>
          </w:p>
        </w:tc>
        <w:tc>
          <w:tcPr>
            <w:tcW w:w="4059" w:type="dxa"/>
            <w:gridSpan w:val="2"/>
            <w:shd w:val="clear" w:color="auto" w:fill="auto"/>
          </w:tcPr>
          <w:p w14:paraId="19D4556E" w14:textId="11C36FF6" w:rsidR="0035129C" w:rsidRPr="00ED5C81" w:rsidRDefault="0035129C" w:rsidP="0035129C">
            <w:pPr>
              <w:spacing w:line="276" w:lineRule="auto"/>
              <w:rPr>
                <w:rFonts w:cs="Arial"/>
                <w:szCs w:val="20"/>
              </w:rPr>
            </w:pPr>
            <w:r w:rsidRPr="00ED5C81">
              <w:rPr>
                <w:rFonts w:cs="Arial"/>
                <w:szCs w:val="20"/>
              </w:rPr>
              <w:t xml:space="preserve">200 odsevnih brezrokavnikov ter </w:t>
            </w:r>
            <w:r w:rsidR="007557CD" w:rsidRPr="00ED5C81">
              <w:rPr>
                <w:rFonts w:cs="Arial"/>
                <w:szCs w:val="20"/>
              </w:rPr>
              <w:t>15</w:t>
            </w:r>
            <w:r w:rsidRPr="00ED5C81">
              <w:rPr>
                <w:rFonts w:cs="Arial"/>
                <w:szCs w:val="20"/>
              </w:rPr>
              <w:t>0 odsevnikov za kolo in za pešce.</w:t>
            </w:r>
          </w:p>
        </w:tc>
      </w:tr>
      <w:tr w:rsidR="0035129C" w:rsidRPr="00ED5C81" w14:paraId="3058FC5A" w14:textId="77777777" w:rsidTr="00676351">
        <w:tc>
          <w:tcPr>
            <w:tcW w:w="4429" w:type="dxa"/>
            <w:shd w:val="clear" w:color="auto" w:fill="auto"/>
          </w:tcPr>
          <w:p w14:paraId="423D06ED" w14:textId="77777777" w:rsidR="0035129C" w:rsidRPr="00ED5C81" w:rsidRDefault="0035129C" w:rsidP="0035129C">
            <w:pPr>
              <w:spacing w:line="276" w:lineRule="auto"/>
              <w:rPr>
                <w:rFonts w:cs="Arial"/>
                <w:szCs w:val="20"/>
              </w:rPr>
            </w:pPr>
            <w:r w:rsidRPr="00ED5C81">
              <w:rPr>
                <w:rFonts w:cs="Arial"/>
                <w:szCs w:val="20"/>
              </w:rPr>
              <w:t xml:space="preserve">Nagrade </w:t>
            </w:r>
          </w:p>
        </w:tc>
        <w:tc>
          <w:tcPr>
            <w:tcW w:w="4059" w:type="dxa"/>
            <w:gridSpan w:val="2"/>
            <w:shd w:val="clear" w:color="auto" w:fill="auto"/>
          </w:tcPr>
          <w:p w14:paraId="3A3F7ADB" w14:textId="6BE4325B" w:rsidR="0035129C" w:rsidRPr="00ED5C81" w:rsidRDefault="0035129C" w:rsidP="0035129C">
            <w:pPr>
              <w:spacing w:line="276" w:lineRule="auto"/>
              <w:rPr>
                <w:rFonts w:cs="Arial"/>
                <w:szCs w:val="20"/>
              </w:rPr>
            </w:pPr>
            <w:r w:rsidRPr="00ED5C81">
              <w:rPr>
                <w:rFonts w:cs="Arial"/>
                <w:szCs w:val="20"/>
              </w:rPr>
              <w:t>Podeljene nagrade sodelujočim v skupni vrednosti 500 EUR.</w:t>
            </w:r>
          </w:p>
        </w:tc>
      </w:tr>
    </w:tbl>
    <w:p w14:paraId="0408057F" w14:textId="77777777" w:rsidR="00BF7B41" w:rsidRPr="00ED5C81" w:rsidRDefault="00BF7B41" w:rsidP="00BF7B41">
      <w:pPr>
        <w:pStyle w:val="Naslov3"/>
      </w:pPr>
      <w:bookmarkStart w:id="31" w:name="_Toc40110684"/>
      <w:r w:rsidRPr="00ED5C81">
        <w:t>C – ORGANIZACIJA DOGODKOV Z UPORABO J</w:t>
      </w:r>
      <w:r w:rsidR="002A00A1" w:rsidRPr="00ED5C81">
        <w:t xml:space="preserve">AVNEGA </w:t>
      </w:r>
      <w:r w:rsidRPr="00ED5C81">
        <w:t>P</w:t>
      </w:r>
      <w:r w:rsidR="002A00A1" w:rsidRPr="00ED5C81">
        <w:t>REVOZA</w:t>
      </w:r>
      <w:bookmarkEnd w:id="31"/>
    </w:p>
    <w:p w14:paraId="42C77BC1" w14:textId="5A985BA1" w:rsidR="00BF7B41" w:rsidRPr="00ED5C81" w:rsidRDefault="00BF7B41" w:rsidP="00BF7B41">
      <w:pPr>
        <w:spacing w:before="240" w:line="276" w:lineRule="auto"/>
        <w:jc w:val="both"/>
        <w:rPr>
          <w:rFonts w:cs="Arial"/>
        </w:rPr>
      </w:pPr>
      <w:r w:rsidRPr="00ED5C81">
        <w:rPr>
          <w:rFonts w:cs="Arial"/>
        </w:rPr>
        <w:t xml:space="preserve">Namen aktivnosti je promocija uporabe </w:t>
      </w:r>
      <w:r w:rsidR="00CD5572" w:rsidRPr="00ED5C81">
        <w:rPr>
          <w:rFonts w:cs="Arial"/>
        </w:rPr>
        <w:t xml:space="preserve">javnega prevoza </w:t>
      </w:r>
      <w:r w:rsidRPr="00ED5C81">
        <w:rPr>
          <w:rFonts w:cs="Arial"/>
        </w:rPr>
        <w:t>z organizacijo dogodkov</w:t>
      </w:r>
      <w:r w:rsidR="007557CD" w:rsidRPr="00ED5C81">
        <w:rPr>
          <w:rFonts w:cs="Arial"/>
        </w:rPr>
        <w:t xml:space="preserve">/ aktivnosti na katere se je potrebno pripeljati z </w:t>
      </w:r>
      <w:r w:rsidRPr="00ED5C81">
        <w:rPr>
          <w:rFonts w:cs="Arial"/>
        </w:rPr>
        <w:t>javni prevoz. Lahko gre za pohod, kolesarjenje, ekskurzijo z ogledom naravne</w:t>
      </w:r>
      <w:r w:rsidR="007557CD" w:rsidRPr="00ED5C81">
        <w:rPr>
          <w:rFonts w:cs="Arial"/>
        </w:rPr>
        <w:t>,</w:t>
      </w:r>
      <w:r w:rsidRPr="00ED5C81">
        <w:rPr>
          <w:rFonts w:cs="Arial"/>
        </w:rPr>
        <w:t xml:space="preserve"> kulturne dediščine, </w:t>
      </w:r>
      <w:proofErr w:type="spellStart"/>
      <w:r w:rsidRPr="00ED5C81">
        <w:rPr>
          <w:rFonts w:cs="Arial"/>
        </w:rPr>
        <w:t>geocaching</w:t>
      </w:r>
      <w:proofErr w:type="spellEnd"/>
      <w:r w:rsidRPr="00ED5C81">
        <w:rPr>
          <w:rFonts w:cs="Arial"/>
        </w:rPr>
        <w:t xml:space="preserve"> ali podobno. Pot naj bo zasnovana tako, da se pokaže prednost uporabe javnega potniškega prometa, n</w:t>
      </w:r>
      <w:r w:rsidR="007557CD" w:rsidRPr="00ED5C81">
        <w:rPr>
          <w:rFonts w:cs="Arial"/>
        </w:rPr>
        <w:t xml:space="preserve">pr. </w:t>
      </w:r>
      <w:r w:rsidRPr="00ED5C81">
        <w:rPr>
          <w:rFonts w:cs="Arial"/>
        </w:rPr>
        <w:t>izhodišče in cilj dejavnosti nista na istem mestu</w:t>
      </w:r>
      <w:r w:rsidR="007557CD" w:rsidRPr="00ED5C81">
        <w:rPr>
          <w:rFonts w:cs="Arial"/>
        </w:rPr>
        <w:t>, od točke A do točke B se peljemo z javnim prevozom..</w:t>
      </w:r>
      <w:r w:rsidRPr="00ED5C81">
        <w:rPr>
          <w:rFonts w:cs="Arial"/>
        </w:rPr>
        <w:t xml:space="preserve">. </w:t>
      </w:r>
    </w:p>
    <w:p w14:paraId="79E371CD" w14:textId="77777777" w:rsidR="00BF7B41" w:rsidRPr="00ED5C81" w:rsidRDefault="00BF7B41" w:rsidP="00BF7B41">
      <w:pPr>
        <w:spacing w:before="240" w:line="276" w:lineRule="auto"/>
        <w:jc w:val="both"/>
        <w:rPr>
          <w:rFonts w:cs="Arial"/>
        </w:rPr>
      </w:pPr>
      <w:r w:rsidRPr="00ED5C81">
        <w:rPr>
          <w:rFonts w:cs="Arial"/>
        </w:rPr>
        <w:t xml:space="preserve">Druga možnost je organizacija dodatne ponudbe javnega </w:t>
      </w:r>
      <w:r w:rsidR="00CD5572" w:rsidRPr="00ED5C81">
        <w:rPr>
          <w:rFonts w:cs="Arial"/>
        </w:rPr>
        <w:t>prevoza</w:t>
      </w:r>
      <w:r w:rsidRPr="00ED5C81">
        <w:rPr>
          <w:rFonts w:cs="Arial"/>
        </w:rPr>
        <w:t xml:space="preserve"> v primeru množične prireditve, ki se odvija v času evropskega tedna mobilnosti. Udeležencem prireditve skupaj z vstopnico ponudimo tudi vozovnico in informacijo o dodatni ponudbi javnega p</w:t>
      </w:r>
      <w:r w:rsidR="002A00A1" w:rsidRPr="00ED5C81">
        <w:rPr>
          <w:rFonts w:cs="Arial"/>
        </w:rPr>
        <w:t xml:space="preserve">revoza </w:t>
      </w:r>
      <w:r w:rsidRPr="00ED5C81">
        <w:rPr>
          <w:rFonts w:cs="Arial"/>
        </w:rPr>
        <w:t xml:space="preserve">v času prireditve. </w:t>
      </w:r>
    </w:p>
    <w:p w14:paraId="2591CBBF" w14:textId="77777777" w:rsidR="00BF7B41" w:rsidRPr="00ED5C81" w:rsidRDefault="00BF7B41" w:rsidP="00BF7B41">
      <w:pPr>
        <w:spacing w:before="240" w:line="276" w:lineRule="auto"/>
        <w:jc w:val="both"/>
        <w:rPr>
          <w:rFonts w:cs="Arial"/>
        </w:rPr>
      </w:pPr>
      <w:r w:rsidRPr="00ED5C81">
        <w:rPr>
          <w:rFonts w:cs="Arial"/>
        </w:rPr>
        <w:t xml:space="preserve">V času aktivnosti poleg gradiva z opisom poti in lokalne dediščine udeležencem podarimo promocijski material z lokalnimi voznimi redi, ponudimo jim dnevno ali tedensko </w:t>
      </w:r>
      <w:r w:rsidR="00DF47F8" w:rsidRPr="00ED5C81">
        <w:rPr>
          <w:rFonts w:cs="Arial"/>
        </w:rPr>
        <w:t>integrirano vozovnico javnega potniškega prometa (IJPP)</w:t>
      </w:r>
      <w:r w:rsidRPr="00ED5C81">
        <w:rPr>
          <w:rFonts w:cs="Arial"/>
        </w:rPr>
        <w:t xml:space="preserve"> in podobno. V okviru spremljajoče promocijske kampanje izpostavimo predvsem priložnosti, ko je uporaba javnega prometa bolj učinkovita od osebnega. </w:t>
      </w:r>
    </w:p>
    <w:p w14:paraId="595EE550" w14:textId="77777777" w:rsidR="00DA2A91" w:rsidRDefault="00DA2A91" w:rsidP="00BF7B41">
      <w:pPr>
        <w:spacing w:line="276" w:lineRule="auto"/>
        <w:jc w:val="both"/>
        <w:rPr>
          <w:rFonts w:cs="Arial"/>
          <w:b/>
        </w:rPr>
      </w:pPr>
    </w:p>
    <w:p w14:paraId="3593FBDA" w14:textId="2C79D7F7" w:rsidR="00BF7B41" w:rsidRPr="00ED5C81" w:rsidRDefault="00BF7B41" w:rsidP="00BF7B41">
      <w:pPr>
        <w:spacing w:line="276" w:lineRule="auto"/>
        <w:jc w:val="both"/>
        <w:rPr>
          <w:rFonts w:cs="Arial"/>
          <w:b/>
        </w:rPr>
      </w:pPr>
      <w:r w:rsidRPr="00ED5C81">
        <w:rPr>
          <w:rFonts w:cs="Arial"/>
          <w:b/>
        </w:rPr>
        <w:t>Minimalne zahteve z</w:t>
      </w:r>
      <w:r w:rsidR="002A00A1" w:rsidRPr="00ED5C81">
        <w:rPr>
          <w:rFonts w:cs="Arial"/>
          <w:b/>
        </w:rPr>
        <w:t>a izvedbo aktivnosti iz sklopa C</w:t>
      </w:r>
      <w:r w:rsidRPr="00ED5C81">
        <w:rPr>
          <w:rFonts w:cs="Arial"/>
          <w:b/>
        </w:rPr>
        <w:t xml:space="preserve"> »</w:t>
      </w:r>
      <w:r w:rsidR="00F06581" w:rsidRPr="00ED5C81">
        <w:rPr>
          <w:rFonts w:cs="Arial"/>
          <w:b/>
        </w:rPr>
        <w:t xml:space="preserve">Organizacija dogodkov z uporabo </w:t>
      </w:r>
      <w:r w:rsidR="00DF688B" w:rsidRPr="00ED5C81">
        <w:rPr>
          <w:rFonts w:cs="Arial"/>
          <w:b/>
        </w:rPr>
        <w:t>javnega prevoza</w:t>
      </w:r>
      <w:r w:rsidRPr="00ED5C81">
        <w:rPr>
          <w:rFonts w:cs="Arial"/>
          <w:b/>
        </w:rPr>
        <w:t xml:space="preserve">« so: </w:t>
      </w:r>
    </w:p>
    <w:p w14:paraId="0931A068" w14:textId="77777777" w:rsidR="00BF7B41" w:rsidRPr="00ED5C81" w:rsidRDefault="00BF7B41" w:rsidP="00BF7B41">
      <w:pPr>
        <w:spacing w:line="276"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349"/>
        <w:gridCol w:w="4613"/>
      </w:tblGrid>
      <w:tr w:rsidR="00BF7B41" w:rsidRPr="00ED5C81" w14:paraId="365B7E5F" w14:textId="77777777" w:rsidTr="00676351">
        <w:tc>
          <w:tcPr>
            <w:tcW w:w="526" w:type="dxa"/>
            <w:tcBorders>
              <w:top w:val="single" w:sz="4" w:space="0" w:color="auto"/>
              <w:left w:val="single" w:sz="4" w:space="0" w:color="auto"/>
              <w:bottom w:val="single" w:sz="4" w:space="0" w:color="auto"/>
              <w:right w:val="single" w:sz="4" w:space="0" w:color="auto"/>
            </w:tcBorders>
            <w:shd w:val="clear" w:color="auto" w:fill="B6DDE8"/>
            <w:hideMark/>
          </w:tcPr>
          <w:p w14:paraId="4FE370D3" w14:textId="77777777" w:rsidR="00BF7B41" w:rsidRPr="00ED5C81" w:rsidRDefault="00BF7B41" w:rsidP="00676351">
            <w:pPr>
              <w:spacing w:line="276" w:lineRule="auto"/>
              <w:jc w:val="both"/>
              <w:rPr>
                <w:rFonts w:cs="Arial"/>
                <w:b/>
              </w:rPr>
            </w:pPr>
            <w:r w:rsidRPr="00ED5C81">
              <w:rPr>
                <w:rFonts w:cs="Arial"/>
                <w:b/>
              </w:rPr>
              <w:t>Št.</w:t>
            </w:r>
          </w:p>
        </w:tc>
        <w:tc>
          <w:tcPr>
            <w:tcW w:w="3349" w:type="dxa"/>
            <w:tcBorders>
              <w:top w:val="single" w:sz="4" w:space="0" w:color="auto"/>
              <w:left w:val="single" w:sz="4" w:space="0" w:color="auto"/>
              <w:bottom w:val="single" w:sz="4" w:space="0" w:color="auto"/>
              <w:right w:val="single" w:sz="4" w:space="0" w:color="auto"/>
            </w:tcBorders>
            <w:shd w:val="clear" w:color="auto" w:fill="B6DDE8"/>
            <w:hideMark/>
          </w:tcPr>
          <w:p w14:paraId="636C2D96" w14:textId="77777777" w:rsidR="00BF7B41" w:rsidRPr="00ED5C81" w:rsidRDefault="00BF7B41" w:rsidP="00676351">
            <w:pPr>
              <w:spacing w:line="276" w:lineRule="auto"/>
              <w:jc w:val="both"/>
              <w:rPr>
                <w:rFonts w:cs="Arial"/>
                <w:b/>
              </w:rPr>
            </w:pPr>
            <w:r w:rsidRPr="00ED5C81">
              <w:rPr>
                <w:rFonts w:cs="Arial"/>
                <w:b/>
              </w:rPr>
              <w:t>Opis</w:t>
            </w:r>
          </w:p>
        </w:tc>
        <w:tc>
          <w:tcPr>
            <w:tcW w:w="4613" w:type="dxa"/>
            <w:tcBorders>
              <w:top w:val="single" w:sz="4" w:space="0" w:color="auto"/>
              <w:left w:val="single" w:sz="4" w:space="0" w:color="auto"/>
              <w:bottom w:val="single" w:sz="4" w:space="0" w:color="auto"/>
              <w:right w:val="single" w:sz="4" w:space="0" w:color="auto"/>
            </w:tcBorders>
            <w:shd w:val="clear" w:color="auto" w:fill="B6DDE8"/>
            <w:hideMark/>
          </w:tcPr>
          <w:p w14:paraId="481DB2A7" w14:textId="77777777" w:rsidR="00BF7B41" w:rsidRPr="00ED5C81" w:rsidRDefault="00BF7B41" w:rsidP="00676351">
            <w:pPr>
              <w:spacing w:line="276" w:lineRule="auto"/>
              <w:jc w:val="both"/>
              <w:rPr>
                <w:rFonts w:cs="Arial"/>
                <w:b/>
              </w:rPr>
            </w:pPr>
            <w:r w:rsidRPr="00ED5C81">
              <w:rPr>
                <w:rFonts w:cs="Arial"/>
                <w:b/>
              </w:rPr>
              <w:t>Enota</w:t>
            </w:r>
          </w:p>
        </w:tc>
      </w:tr>
      <w:tr w:rsidR="007557CD" w:rsidRPr="00ED5C81" w14:paraId="301830ED" w14:textId="77777777" w:rsidTr="00676351">
        <w:tc>
          <w:tcPr>
            <w:tcW w:w="526" w:type="dxa"/>
            <w:tcBorders>
              <w:top w:val="single" w:sz="4" w:space="0" w:color="auto"/>
              <w:left w:val="single" w:sz="4" w:space="0" w:color="auto"/>
              <w:bottom w:val="single" w:sz="4" w:space="0" w:color="auto"/>
              <w:right w:val="single" w:sz="4" w:space="0" w:color="auto"/>
            </w:tcBorders>
            <w:shd w:val="clear" w:color="auto" w:fill="auto"/>
          </w:tcPr>
          <w:p w14:paraId="3B4390C1" w14:textId="3C37F66D" w:rsidR="007557CD" w:rsidRPr="0057304B" w:rsidRDefault="007557CD" w:rsidP="007557CD">
            <w:pPr>
              <w:spacing w:line="276" w:lineRule="auto"/>
              <w:jc w:val="both"/>
              <w:rPr>
                <w:rFonts w:cs="Arial"/>
              </w:rPr>
            </w:pPr>
            <w:r w:rsidRPr="0057304B">
              <w:rPr>
                <w:rFonts w:cs="Arial"/>
                <w:szCs w:val="20"/>
              </w:rPr>
              <w:t>1</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2A151BCC" w14:textId="49F5771C" w:rsidR="007557CD" w:rsidRPr="0057304B" w:rsidRDefault="007557CD" w:rsidP="007557CD">
            <w:pPr>
              <w:spacing w:line="276" w:lineRule="auto"/>
              <w:rPr>
                <w:rFonts w:cs="Arial"/>
              </w:rPr>
            </w:pPr>
            <w:r w:rsidRPr="0057304B">
              <w:rPr>
                <w:rFonts w:cs="Arial"/>
                <w:szCs w:val="20"/>
              </w:rPr>
              <w:t xml:space="preserve">Priprava programa </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06D8393B" w14:textId="68E739E5" w:rsidR="007557CD" w:rsidRPr="0057304B" w:rsidRDefault="007557CD" w:rsidP="007557CD">
            <w:pPr>
              <w:spacing w:line="276" w:lineRule="auto"/>
              <w:rPr>
                <w:rFonts w:cs="Arial"/>
              </w:rPr>
            </w:pPr>
            <w:r w:rsidRPr="0057304B">
              <w:rPr>
                <w:rFonts w:cs="Arial"/>
                <w:szCs w:val="20"/>
              </w:rPr>
              <w:t>Program z jasno izdelanim načrtom dogodkov in časovnim potekom do vključno 22. 9. 2020.</w:t>
            </w:r>
          </w:p>
        </w:tc>
      </w:tr>
      <w:tr w:rsidR="00BF7B41" w:rsidRPr="00ED5C81" w14:paraId="654546EC" w14:textId="77777777" w:rsidTr="00676351">
        <w:tc>
          <w:tcPr>
            <w:tcW w:w="526" w:type="dxa"/>
            <w:tcBorders>
              <w:top w:val="single" w:sz="4" w:space="0" w:color="auto"/>
              <w:left w:val="single" w:sz="4" w:space="0" w:color="auto"/>
              <w:bottom w:val="single" w:sz="4" w:space="0" w:color="auto"/>
              <w:right w:val="single" w:sz="4" w:space="0" w:color="auto"/>
            </w:tcBorders>
            <w:shd w:val="clear" w:color="auto" w:fill="auto"/>
            <w:hideMark/>
          </w:tcPr>
          <w:p w14:paraId="6F0BC3D9" w14:textId="1AF3225E" w:rsidR="00BF7B41" w:rsidRPr="00ED5C81" w:rsidRDefault="007557CD" w:rsidP="00676351">
            <w:pPr>
              <w:spacing w:line="276" w:lineRule="auto"/>
              <w:jc w:val="both"/>
              <w:rPr>
                <w:rFonts w:cs="Arial"/>
              </w:rPr>
            </w:pPr>
            <w:r w:rsidRPr="00ED5C81">
              <w:rPr>
                <w:rFonts w:cs="Arial"/>
              </w:rPr>
              <w:t>2</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316544A8" w14:textId="77777777" w:rsidR="00BF7B41" w:rsidRPr="00ED5C81" w:rsidRDefault="00BF7B41" w:rsidP="00CD5572">
            <w:pPr>
              <w:spacing w:line="276" w:lineRule="auto"/>
              <w:rPr>
                <w:rFonts w:cs="Arial"/>
              </w:rPr>
            </w:pPr>
            <w:r w:rsidRPr="00ED5C81">
              <w:rPr>
                <w:rFonts w:cs="Arial"/>
              </w:rPr>
              <w:t xml:space="preserve">Izvedba aktivnosti, ki vključuje </w:t>
            </w:r>
            <w:r w:rsidR="00DF688B" w:rsidRPr="00ED5C81">
              <w:rPr>
                <w:rFonts w:cs="Arial"/>
                <w:color w:val="000000"/>
                <w:szCs w:val="20"/>
              </w:rPr>
              <w:t>javni prevoz</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263C99FA" w14:textId="77777777" w:rsidR="00BF7B41" w:rsidRPr="00ED5C81" w:rsidRDefault="00BF7B41" w:rsidP="00CD5572">
            <w:pPr>
              <w:spacing w:line="276" w:lineRule="auto"/>
              <w:rPr>
                <w:rFonts w:cs="Arial"/>
                <w:color w:val="000000"/>
                <w:szCs w:val="20"/>
              </w:rPr>
            </w:pPr>
            <w:r w:rsidRPr="00ED5C81">
              <w:rPr>
                <w:rFonts w:cs="Arial"/>
              </w:rPr>
              <w:t xml:space="preserve">Pot aktivnosti zasnovana tako, da se pokaže prednost uporabe </w:t>
            </w:r>
            <w:r w:rsidR="00DF688B" w:rsidRPr="00ED5C81">
              <w:rPr>
                <w:rFonts w:cs="Arial"/>
                <w:color w:val="000000"/>
                <w:szCs w:val="20"/>
              </w:rPr>
              <w:t>javn</w:t>
            </w:r>
            <w:r w:rsidR="0035129C" w:rsidRPr="00ED5C81">
              <w:rPr>
                <w:rFonts w:cs="Arial"/>
                <w:color w:val="000000"/>
                <w:szCs w:val="20"/>
              </w:rPr>
              <w:t xml:space="preserve">ega prevoza in se lahko udeleženci priključijo na več točkah. </w:t>
            </w:r>
          </w:p>
          <w:p w14:paraId="1507BF5E" w14:textId="47E7A6ED" w:rsidR="0035129C" w:rsidRPr="00ED5C81" w:rsidRDefault="0035129C" w:rsidP="00CD5572">
            <w:pPr>
              <w:spacing w:line="276" w:lineRule="auto"/>
              <w:rPr>
                <w:rFonts w:cs="Arial"/>
              </w:rPr>
            </w:pPr>
            <w:r w:rsidRPr="00ED5C81">
              <w:rPr>
                <w:rFonts w:cs="Arial"/>
              </w:rPr>
              <w:t xml:space="preserve">Aktivnost mora imeti najmanj 10 </w:t>
            </w:r>
            <w:r w:rsidR="00062AB1" w:rsidRPr="00ED5C81">
              <w:rPr>
                <w:rFonts w:cs="Arial"/>
              </w:rPr>
              <w:t xml:space="preserve">udeležencev. </w:t>
            </w:r>
          </w:p>
        </w:tc>
      </w:tr>
      <w:tr w:rsidR="00676351" w:rsidRPr="00ED5C81" w14:paraId="3469DA16" w14:textId="77777777" w:rsidTr="00676351">
        <w:tc>
          <w:tcPr>
            <w:tcW w:w="526" w:type="dxa"/>
            <w:tcBorders>
              <w:top w:val="single" w:sz="4" w:space="0" w:color="auto"/>
              <w:left w:val="single" w:sz="4" w:space="0" w:color="auto"/>
              <w:bottom w:val="single" w:sz="4" w:space="0" w:color="auto"/>
              <w:right w:val="single" w:sz="4" w:space="0" w:color="auto"/>
            </w:tcBorders>
            <w:shd w:val="clear" w:color="auto" w:fill="auto"/>
          </w:tcPr>
          <w:p w14:paraId="2DBEBA68" w14:textId="1656D486" w:rsidR="00676351" w:rsidRPr="00ED5C81" w:rsidRDefault="007557CD" w:rsidP="00676351">
            <w:pPr>
              <w:spacing w:line="276" w:lineRule="auto"/>
              <w:jc w:val="both"/>
              <w:rPr>
                <w:rFonts w:cs="Arial"/>
                <w:szCs w:val="20"/>
              </w:rPr>
            </w:pPr>
            <w:r w:rsidRPr="00ED5C81">
              <w:rPr>
                <w:rFonts w:cs="Arial"/>
                <w:szCs w:val="20"/>
              </w:rPr>
              <w:t>3</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0901E620" w14:textId="77777777" w:rsidR="00676351" w:rsidRPr="00ED5C81" w:rsidRDefault="00676351" w:rsidP="00676351">
            <w:pPr>
              <w:spacing w:line="276" w:lineRule="auto"/>
              <w:rPr>
                <w:rFonts w:cs="Arial"/>
                <w:szCs w:val="20"/>
              </w:rPr>
            </w:pPr>
            <w:r w:rsidRPr="00ED5C81">
              <w:rPr>
                <w:rFonts w:cs="Arial"/>
                <w:szCs w:val="20"/>
              </w:rPr>
              <w:t>Javna objava programa dogodka/ov v medijih, vsaj 7 dni pred začetkom ter objave po zaključku dogodkov</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28E611E6" w14:textId="77777777" w:rsidR="00676351" w:rsidRPr="00ED5C81" w:rsidRDefault="00676351" w:rsidP="00676351">
            <w:pPr>
              <w:spacing w:line="276" w:lineRule="auto"/>
              <w:rPr>
                <w:rFonts w:cs="Arial"/>
                <w:szCs w:val="20"/>
              </w:rPr>
            </w:pPr>
            <w:r w:rsidRPr="00ED5C81">
              <w:rPr>
                <w:rFonts w:cs="Arial"/>
                <w:szCs w:val="20"/>
              </w:rPr>
              <w:t xml:space="preserve">- najmanj 3 objave v medijih </w:t>
            </w:r>
          </w:p>
          <w:p w14:paraId="1D4967D8" w14:textId="77777777" w:rsidR="00676351" w:rsidRPr="00ED5C81" w:rsidRDefault="00676351" w:rsidP="00676351">
            <w:pPr>
              <w:spacing w:line="276" w:lineRule="auto"/>
              <w:rPr>
                <w:rFonts w:cs="Arial"/>
                <w:szCs w:val="20"/>
              </w:rPr>
            </w:pPr>
            <w:r w:rsidRPr="00ED5C81">
              <w:rPr>
                <w:rFonts w:cs="Arial"/>
                <w:szCs w:val="20"/>
              </w:rPr>
              <w:t>- objava programa dogodkov na spletni strani občine</w:t>
            </w:r>
          </w:p>
          <w:p w14:paraId="2421814B" w14:textId="77777777" w:rsidR="00676351" w:rsidRPr="00ED5C81" w:rsidRDefault="00676351" w:rsidP="00676351">
            <w:pPr>
              <w:spacing w:line="276" w:lineRule="auto"/>
              <w:rPr>
                <w:rFonts w:cs="Arial"/>
                <w:szCs w:val="20"/>
              </w:rPr>
            </w:pPr>
            <w:r w:rsidRPr="00ED5C81">
              <w:rPr>
                <w:rFonts w:cs="Arial"/>
                <w:szCs w:val="20"/>
              </w:rPr>
              <w:t xml:space="preserve">- vzpostavljen profil na spletnem omrežju </w:t>
            </w:r>
          </w:p>
        </w:tc>
      </w:tr>
      <w:tr w:rsidR="00616A12" w:rsidRPr="00ED5C81" w14:paraId="563C2C06" w14:textId="77777777" w:rsidTr="00676351">
        <w:tc>
          <w:tcPr>
            <w:tcW w:w="526" w:type="dxa"/>
            <w:tcBorders>
              <w:top w:val="single" w:sz="4" w:space="0" w:color="auto"/>
              <w:left w:val="single" w:sz="4" w:space="0" w:color="auto"/>
              <w:bottom w:val="single" w:sz="4" w:space="0" w:color="auto"/>
              <w:right w:val="single" w:sz="4" w:space="0" w:color="auto"/>
            </w:tcBorders>
            <w:shd w:val="clear" w:color="auto" w:fill="auto"/>
          </w:tcPr>
          <w:p w14:paraId="5BE04E8A" w14:textId="264A55F6" w:rsidR="00616A12" w:rsidRPr="00ED5C81" w:rsidRDefault="007557CD" w:rsidP="00616A12">
            <w:pPr>
              <w:spacing w:line="276" w:lineRule="auto"/>
              <w:jc w:val="both"/>
              <w:rPr>
                <w:rFonts w:cs="Arial"/>
                <w:szCs w:val="20"/>
              </w:rPr>
            </w:pPr>
            <w:r w:rsidRPr="00ED5C81">
              <w:rPr>
                <w:rFonts w:cs="Arial"/>
                <w:szCs w:val="20"/>
              </w:rPr>
              <w:t>4</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4731E816" w14:textId="77777777" w:rsidR="00616A12" w:rsidRPr="00ED5C81" w:rsidRDefault="00616A12" w:rsidP="00616A12">
            <w:pPr>
              <w:spacing w:line="276" w:lineRule="auto"/>
              <w:jc w:val="both"/>
              <w:rPr>
                <w:rFonts w:cs="Arial"/>
                <w:szCs w:val="20"/>
              </w:rPr>
            </w:pPr>
            <w:r w:rsidRPr="00ED5C81">
              <w:rPr>
                <w:rFonts w:cs="Arial"/>
              </w:rPr>
              <w:t>Aktivno objavljanje aktivnosti v sklopu ETM in promocija ETM na socialnih omrežjih</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60A179AB" w14:textId="77777777" w:rsidR="00616A12" w:rsidRPr="00ED5C81" w:rsidRDefault="00616A12" w:rsidP="00616A12">
            <w:pPr>
              <w:spacing w:line="276" w:lineRule="auto"/>
              <w:jc w:val="both"/>
              <w:rPr>
                <w:rFonts w:cs="Arial"/>
              </w:rPr>
            </w:pPr>
            <w:r w:rsidRPr="00ED5C81">
              <w:rPr>
                <w:rFonts w:cs="Arial"/>
              </w:rPr>
              <w:t xml:space="preserve">Najmanj: </w:t>
            </w:r>
          </w:p>
          <w:p w14:paraId="2DC5819E" w14:textId="77777777" w:rsidR="00616A12" w:rsidRPr="00ED5C81" w:rsidRDefault="00616A12" w:rsidP="00493536">
            <w:pPr>
              <w:pStyle w:val="Odstavekseznama"/>
              <w:numPr>
                <w:ilvl w:val="0"/>
                <w:numId w:val="10"/>
              </w:numPr>
              <w:spacing w:line="276" w:lineRule="auto"/>
              <w:jc w:val="both"/>
              <w:rPr>
                <w:rFonts w:cs="Arial"/>
              </w:rPr>
            </w:pPr>
            <w:r w:rsidRPr="00ED5C81">
              <w:rPr>
                <w:rFonts w:cs="Arial"/>
              </w:rPr>
              <w:t xml:space="preserve">3 objave pred začetkom ETM, </w:t>
            </w:r>
          </w:p>
          <w:p w14:paraId="0D0A64D7" w14:textId="77777777" w:rsidR="00616A12" w:rsidRPr="00ED5C81" w:rsidRDefault="00616A12" w:rsidP="00493536">
            <w:pPr>
              <w:pStyle w:val="Odstavekseznama"/>
              <w:numPr>
                <w:ilvl w:val="0"/>
                <w:numId w:val="10"/>
              </w:numPr>
              <w:spacing w:line="276" w:lineRule="auto"/>
              <w:jc w:val="both"/>
              <w:rPr>
                <w:rFonts w:cs="Arial"/>
              </w:rPr>
            </w:pPr>
            <w:r w:rsidRPr="00ED5C81">
              <w:rPr>
                <w:rFonts w:cs="Arial"/>
              </w:rPr>
              <w:t xml:space="preserve">8 med ETM in </w:t>
            </w:r>
          </w:p>
          <w:p w14:paraId="62CB48CC" w14:textId="77777777" w:rsidR="00616A12" w:rsidRPr="00ED5C81" w:rsidRDefault="00616A12" w:rsidP="00493536">
            <w:pPr>
              <w:pStyle w:val="Odstavekseznama"/>
              <w:numPr>
                <w:ilvl w:val="0"/>
                <w:numId w:val="10"/>
              </w:numPr>
              <w:spacing w:line="276" w:lineRule="auto"/>
              <w:jc w:val="both"/>
              <w:rPr>
                <w:rFonts w:cs="Arial"/>
              </w:rPr>
            </w:pPr>
            <w:r w:rsidRPr="00ED5C81">
              <w:rPr>
                <w:rFonts w:cs="Arial"/>
              </w:rPr>
              <w:t xml:space="preserve">3 po ETM </w:t>
            </w:r>
          </w:p>
          <w:p w14:paraId="2BB498E5" w14:textId="77777777" w:rsidR="00616A12" w:rsidRPr="00ED5C81" w:rsidRDefault="00616A12" w:rsidP="00616A12">
            <w:pPr>
              <w:spacing w:line="276" w:lineRule="auto"/>
              <w:jc w:val="both"/>
              <w:rPr>
                <w:rFonts w:cs="Arial"/>
              </w:rPr>
            </w:pPr>
            <w:r w:rsidRPr="00ED5C81">
              <w:rPr>
                <w:rFonts w:cs="Arial"/>
              </w:rPr>
              <w:t xml:space="preserve">na </w:t>
            </w:r>
            <w:proofErr w:type="spellStart"/>
            <w:r w:rsidRPr="00ED5C81">
              <w:rPr>
                <w:rFonts w:cs="Arial"/>
              </w:rPr>
              <w:t>facebooku</w:t>
            </w:r>
            <w:proofErr w:type="spellEnd"/>
            <w:r w:rsidRPr="00ED5C81">
              <w:rPr>
                <w:rFonts w:cs="Arial"/>
              </w:rPr>
              <w:t xml:space="preserve"> ali </w:t>
            </w:r>
            <w:proofErr w:type="spellStart"/>
            <w:r w:rsidRPr="00ED5C81">
              <w:rPr>
                <w:rFonts w:cs="Arial"/>
              </w:rPr>
              <w:t>twitterju</w:t>
            </w:r>
            <w:proofErr w:type="spellEnd"/>
            <w:r w:rsidRPr="00ED5C81">
              <w:rPr>
                <w:rFonts w:cs="Arial"/>
              </w:rPr>
              <w:t xml:space="preserve"> ali </w:t>
            </w:r>
            <w:proofErr w:type="spellStart"/>
            <w:r w:rsidRPr="00ED5C81">
              <w:rPr>
                <w:rFonts w:cs="Arial"/>
              </w:rPr>
              <w:t>instagramu</w:t>
            </w:r>
            <w:proofErr w:type="spellEnd"/>
          </w:p>
          <w:p w14:paraId="4A5A5A6A" w14:textId="77777777" w:rsidR="00616A12" w:rsidRPr="00ED5C81" w:rsidRDefault="00616A12" w:rsidP="00616A12">
            <w:pPr>
              <w:spacing w:line="276" w:lineRule="auto"/>
              <w:rPr>
                <w:rFonts w:cs="Arial"/>
              </w:rPr>
            </w:pPr>
            <w:r w:rsidRPr="00ED5C81">
              <w:rPr>
                <w:rFonts w:cs="Arial"/>
              </w:rPr>
              <w:t xml:space="preserve">V objavo je potrebno vključiti vseh 5 </w:t>
            </w:r>
            <w:proofErr w:type="spellStart"/>
            <w:r w:rsidRPr="00ED5C81">
              <w:rPr>
                <w:rFonts w:cs="Arial"/>
              </w:rPr>
              <w:t>ključnikov</w:t>
            </w:r>
            <w:proofErr w:type="spellEnd"/>
            <w:r w:rsidRPr="00ED5C81">
              <w:rPr>
                <w:rFonts w:cs="Arial"/>
              </w:rPr>
              <w:t xml:space="preserve">: </w:t>
            </w:r>
          </w:p>
          <w:p w14:paraId="074B6A74" w14:textId="77777777" w:rsidR="00616A12" w:rsidRPr="00ED5C81" w:rsidRDefault="00616A12" w:rsidP="00616A12">
            <w:pPr>
              <w:spacing w:line="276" w:lineRule="auto"/>
              <w:rPr>
                <w:rFonts w:cs="Arial"/>
              </w:rPr>
            </w:pPr>
            <w:r w:rsidRPr="00ED5C81">
              <w:rPr>
                <w:rFonts w:cs="Arial"/>
              </w:rPr>
              <w:t>#</w:t>
            </w:r>
            <w:proofErr w:type="spellStart"/>
            <w:r w:rsidRPr="00ED5C81">
              <w:rPr>
                <w:rFonts w:cs="Arial"/>
              </w:rPr>
              <w:t>trajnostnamobilnost</w:t>
            </w:r>
            <w:proofErr w:type="spellEnd"/>
            <w:r w:rsidRPr="00ED5C81">
              <w:rPr>
                <w:rFonts w:cs="Arial"/>
              </w:rPr>
              <w:t xml:space="preserve">, </w:t>
            </w:r>
          </w:p>
          <w:p w14:paraId="733FA4BA" w14:textId="77777777" w:rsidR="00616A12" w:rsidRPr="00ED5C81" w:rsidRDefault="00616A12" w:rsidP="00616A12">
            <w:pPr>
              <w:spacing w:line="276" w:lineRule="auto"/>
              <w:rPr>
                <w:rFonts w:cs="Arial"/>
              </w:rPr>
            </w:pPr>
            <w:r w:rsidRPr="00ED5C81">
              <w:rPr>
                <w:rFonts w:cs="Arial"/>
              </w:rPr>
              <w:t>#</w:t>
            </w:r>
            <w:proofErr w:type="spellStart"/>
            <w:r w:rsidRPr="00ED5C81">
              <w:rPr>
                <w:rFonts w:cs="Arial"/>
              </w:rPr>
              <w:t>evropskitedenmobilnosti</w:t>
            </w:r>
            <w:proofErr w:type="spellEnd"/>
            <w:r w:rsidRPr="00ED5C81">
              <w:rPr>
                <w:rFonts w:cs="Arial"/>
              </w:rPr>
              <w:t xml:space="preserve"> </w:t>
            </w:r>
          </w:p>
          <w:p w14:paraId="6B9F6370" w14:textId="77777777" w:rsidR="00616A12" w:rsidRPr="00ED5C81" w:rsidRDefault="00616A12" w:rsidP="00616A12">
            <w:pPr>
              <w:spacing w:line="276" w:lineRule="auto"/>
              <w:rPr>
                <w:rFonts w:cs="Arial"/>
              </w:rPr>
            </w:pPr>
            <w:r w:rsidRPr="00ED5C81">
              <w:rPr>
                <w:rFonts w:cs="Arial"/>
              </w:rPr>
              <w:t xml:space="preserve">#samo1planet </w:t>
            </w:r>
          </w:p>
          <w:p w14:paraId="5CB6A0DE" w14:textId="77777777" w:rsidR="00616A12" w:rsidRPr="00ED5C81" w:rsidRDefault="00616A12" w:rsidP="00616A12">
            <w:pPr>
              <w:spacing w:line="276" w:lineRule="auto"/>
              <w:rPr>
                <w:rFonts w:cs="Arial"/>
              </w:rPr>
            </w:pPr>
            <w:r w:rsidRPr="00ED5C81">
              <w:rPr>
                <w:rFonts w:cs="Arial"/>
              </w:rPr>
              <w:lastRenderedPageBreak/>
              <w:t xml:space="preserve">#care4climate </w:t>
            </w:r>
          </w:p>
          <w:p w14:paraId="6546551D" w14:textId="77777777" w:rsidR="00616A12" w:rsidRPr="00ED5C81" w:rsidRDefault="00616A12" w:rsidP="00616A12">
            <w:pPr>
              <w:spacing w:line="276" w:lineRule="auto"/>
              <w:rPr>
                <w:rFonts w:cs="Arial"/>
              </w:rPr>
            </w:pPr>
            <w:r w:rsidRPr="00ED5C81">
              <w:rPr>
                <w:rFonts w:cs="Arial"/>
              </w:rPr>
              <w:t>#</w:t>
            </w:r>
            <w:proofErr w:type="spellStart"/>
            <w:r w:rsidRPr="00ED5C81">
              <w:rPr>
                <w:rFonts w:cs="Arial"/>
              </w:rPr>
              <w:t>sptm</w:t>
            </w:r>
            <w:proofErr w:type="spellEnd"/>
          </w:p>
        </w:tc>
      </w:tr>
      <w:tr w:rsidR="007557CD" w:rsidRPr="00ED5C81" w14:paraId="53E0888C" w14:textId="77777777" w:rsidTr="00676351">
        <w:tc>
          <w:tcPr>
            <w:tcW w:w="526" w:type="dxa"/>
            <w:tcBorders>
              <w:top w:val="single" w:sz="4" w:space="0" w:color="auto"/>
              <w:left w:val="single" w:sz="4" w:space="0" w:color="auto"/>
              <w:bottom w:val="single" w:sz="4" w:space="0" w:color="auto"/>
              <w:right w:val="single" w:sz="4" w:space="0" w:color="auto"/>
            </w:tcBorders>
            <w:shd w:val="clear" w:color="auto" w:fill="auto"/>
            <w:hideMark/>
          </w:tcPr>
          <w:p w14:paraId="5D71D0FF" w14:textId="4AD0D32F" w:rsidR="007557CD" w:rsidRPr="00ED5C81" w:rsidRDefault="007557CD" w:rsidP="007557CD">
            <w:pPr>
              <w:spacing w:line="276" w:lineRule="auto"/>
              <w:jc w:val="both"/>
              <w:rPr>
                <w:rFonts w:cs="Arial"/>
                <w:szCs w:val="20"/>
              </w:rPr>
            </w:pPr>
            <w:r w:rsidRPr="00ED5C81">
              <w:rPr>
                <w:rFonts w:cs="Arial"/>
                <w:szCs w:val="20"/>
              </w:rPr>
              <w:lastRenderedPageBreak/>
              <w:t>5</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726BB946" w14:textId="3C7CDBFD" w:rsidR="007557CD" w:rsidRPr="00ED5C81" w:rsidRDefault="007557CD" w:rsidP="007557CD">
            <w:pPr>
              <w:spacing w:line="276" w:lineRule="auto"/>
              <w:jc w:val="both"/>
              <w:rPr>
                <w:rFonts w:cs="Arial"/>
                <w:szCs w:val="20"/>
              </w:rPr>
            </w:pPr>
            <w:r w:rsidRPr="00ED5C81">
              <w:rPr>
                <w:rFonts w:cs="Arial"/>
                <w:szCs w:val="20"/>
              </w:rPr>
              <w:t>Čas trajanja aktivnosti</w:t>
            </w:r>
          </w:p>
        </w:tc>
        <w:tc>
          <w:tcPr>
            <w:tcW w:w="4613" w:type="dxa"/>
            <w:tcBorders>
              <w:top w:val="single" w:sz="4" w:space="0" w:color="auto"/>
              <w:left w:val="single" w:sz="4" w:space="0" w:color="auto"/>
              <w:bottom w:val="single" w:sz="4" w:space="0" w:color="auto"/>
              <w:right w:val="single" w:sz="4" w:space="0" w:color="auto"/>
            </w:tcBorders>
            <w:shd w:val="clear" w:color="auto" w:fill="auto"/>
          </w:tcPr>
          <w:p w14:paraId="29AFAF30" w14:textId="17C49018" w:rsidR="007557CD" w:rsidRPr="00ED5C81" w:rsidRDefault="007557CD" w:rsidP="007557CD">
            <w:pPr>
              <w:spacing w:line="276" w:lineRule="auto"/>
              <w:rPr>
                <w:rFonts w:cs="Arial"/>
                <w:szCs w:val="20"/>
              </w:rPr>
            </w:pPr>
            <w:r w:rsidRPr="00ED5C81">
              <w:rPr>
                <w:rFonts w:cs="Arial"/>
                <w:szCs w:val="20"/>
              </w:rPr>
              <w:t>Najmanj 5 dni, vsaj med 16. 9. - 22. 9. 2020, pri tem en dogodek/aktivnost lahko traja več dni.</w:t>
            </w:r>
          </w:p>
        </w:tc>
      </w:tr>
    </w:tbl>
    <w:p w14:paraId="67E340F8" w14:textId="77777777" w:rsidR="00BF7B41" w:rsidRPr="00ED5C81" w:rsidRDefault="00BF7B41" w:rsidP="0056141F">
      <w:pPr>
        <w:rPr>
          <w:lang w:eastAsia="ar-SA"/>
        </w:rPr>
      </w:pPr>
    </w:p>
    <w:p w14:paraId="14404955" w14:textId="77777777" w:rsidR="00BF7B41" w:rsidRPr="00ED5C81" w:rsidRDefault="00BF7B41" w:rsidP="00BF7B41">
      <w:pPr>
        <w:rPr>
          <w:b/>
        </w:rPr>
      </w:pPr>
      <w:r w:rsidRPr="00ED5C81">
        <w:rPr>
          <w:b/>
        </w:rPr>
        <w:t>Višina sofinanciranja in obseg aktivnosti</w:t>
      </w:r>
    </w:p>
    <w:p w14:paraId="0149F030" w14:textId="77777777" w:rsidR="00BF7B41" w:rsidRPr="00ED5C81" w:rsidRDefault="00BF7B41" w:rsidP="00BF7B41">
      <w:pPr>
        <w:rPr>
          <w:rFonts w:cs="Arial"/>
          <w:b/>
          <w:szCs w:val="20"/>
        </w:rPr>
      </w:pPr>
    </w:p>
    <w:p w14:paraId="0C901EA8" w14:textId="77777777" w:rsidR="00BF7B41" w:rsidRPr="00ED5C81" w:rsidRDefault="00BF7B41" w:rsidP="00BF7B41">
      <w:pPr>
        <w:spacing w:line="276" w:lineRule="auto"/>
        <w:jc w:val="both"/>
        <w:rPr>
          <w:rFonts w:cs="Arial"/>
          <w:szCs w:val="20"/>
        </w:rPr>
      </w:pPr>
      <w:r w:rsidRPr="00ED5C81">
        <w:rPr>
          <w:rFonts w:cs="Arial"/>
          <w:szCs w:val="20"/>
        </w:rPr>
        <w:t xml:space="preserve">Poleg zgoraj omenjenih minimalnih zahtev za izvedbo aktivnosti je v odvisnosti od obsega predvidena naslednja kategorizacija aktivnosti, ki </w:t>
      </w:r>
      <w:r w:rsidR="00E92833" w:rsidRPr="00ED5C81">
        <w:rPr>
          <w:rFonts w:cs="Arial"/>
          <w:szCs w:val="20"/>
        </w:rPr>
        <w:t>je v nadaljevanju označena z C1 in</w:t>
      </w:r>
      <w:r w:rsidRPr="00ED5C81">
        <w:rPr>
          <w:rFonts w:cs="Arial"/>
          <w:szCs w:val="20"/>
        </w:rPr>
        <w:t xml:space="preserve"> C2:</w:t>
      </w:r>
    </w:p>
    <w:p w14:paraId="0FF4D5DF" w14:textId="77777777" w:rsidR="00BF7B41" w:rsidRPr="00ED5C81" w:rsidRDefault="00BF7B41" w:rsidP="00BF7B41">
      <w:pPr>
        <w:spacing w:line="276" w:lineRule="auto"/>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7"/>
        <w:gridCol w:w="4052"/>
      </w:tblGrid>
      <w:tr w:rsidR="00BF7B41" w:rsidRPr="00ED5C81" w14:paraId="08AC6AAF" w14:textId="77777777" w:rsidTr="00676351">
        <w:tc>
          <w:tcPr>
            <w:tcW w:w="8488" w:type="dxa"/>
            <w:gridSpan w:val="3"/>
            <w:shd w:val="clear" w:color="auto" w:fill="B6DDE8"/>
          </w:tcPr>
          <w:p w14:paraId="3EBD8BE3" w14:textId="77777777" w:rsidR="00BF7B41" w:rsidRPr="00ED5C81" w:rsidRDefault="00BF7B41" w:rsidP="003A6B18">
            <w:pPr>
              <w:shd w:val="clear" w:color="auto" w:fill="B6DDE8"/>
              <w:spacing w:line="276" w:lineRule="auto"/>
              <w:rPr>
                <w:rFonts w:cs="Arial"/>
                <w:szCs w:val="20"/>
              </w:rPr>
            </w:pPr>
            <w:r w:rsidRPr="00ED5C81">
              <w:rPr>
                <w:rFonts w:cs="Arial"/>
                <w:szCs w:val="20"/>
              </w:rPr>
              <w:t>C1 – maksimalna</w:t>
            </w:r>
            <w:r w:rsidR="00E92833" w:rsidRPr="00ED5C81">
              <w:rPr>
                <w:rFonts w:cs="Arial"/>
                <w:szCs w:val="20"/>
              </w:rPr>
              <w:t xml:space="preserve"> višina sofinanciranja </w:t>
            </w:r>
            <w:r w:rsidR="00710BCD" w:rsidRPr="00ED5C81">
              <w:rPr>
                <w:rFonts w:cs="Arial"/>
                <w:b/>
                <w:szCs w:val="20"/>
              </w:rPr>
              <w:t>2</w:t>
            </w:r>
            <w:r w:rsidRPr="00ED5C81">
              <w:rPr>
                <w:rFonts w:cs="Arial"/>
                <w:b/>
                <w:szCs w:val="20"/>
              </w:rPr>
              <w:t>.000,00</w:t>
            </w:r>
            <w:r w:rsidRPr="00ED5C81">
              <w:rPr>
                <w:rFonts w:cs="Arial"/>
                <w:szCs w:val="20"/>
              </w:rPr>
              <w:t xml:space="preserve"> evrov brez DDV</w:t>
            </w:r>
          </w:p>
        </w:tc>
      </w:tr>
      <w:tr w:rsidR="00BF7B41" w:rsidRPr="00ED5C81" w14:paraId="0F4CB560" w14:textId="77777777" w:rsidTr="00676351">
        <w:tc>
          <w:tcPr>
            <w:tcW w:w="4436" w:type="dxa"/>
            <w:gridSpan w:val="2"/>
            <w:shd w:val="clear" w:color="auto" w:fill="auto"/>
          </w:tcPr>
          <w:p w14:paraId="598563E2" w14:textId="55C05ADE" w:rsidR="00BF7B41" w:rsidRPr="00ED5C81" w:rsidRDefault="00E92833" w:rsidP="00676351">
            <w:pPr>
              <w:spacing w:line="276" w:lineRule="auto"/>
              <w:rPr>
                <w:rFonts w:cs="Arial"/>
                <w:szCs w:val="20"/>
              </w:rPr>
            </w:pPr>
            <w:r w:rsidRPr="0057304B">
              <w:rPr>
                <w:rFonts w:cs="Arial"/>
                <w:szCs w:val="20"/>
              </w:rPr>
              <w:t>Promocijski material</w:t>
            </w:r>
            <w:r w:rsidR="001221EB" w:rsidRPr="0057304B">
              <w:rPr>
                <w:rFonts w:cs="Arial"/>
                <w:szCs w:val="20"/>
              </w:rPr>
              <w:t>, ki se razdeli oz. izpostavi na javnih mestih, tako da je dosegljiv najširšemu številu uporabnikov</w:t>
            </w:r>
          </w:p>
        </w:tc>
        <w:tc>
          <w:tcPr>
            <w:tcW w:w="4052" w:type="dxa"/>
            <w:shd w:val="clear" w:color="auto" w:fill="auto"/>
          </w:tcPr>
          <w:p w14:paraId="6D55CAA9" w14:textId="3A70FAF4" w:rsidR="00BF7B41" w:rsidRPr="00ED5C81" w:rsidRDefault="00E92833" w:rsidP="00DF688B">
            <w:pPr>
              <w:spacing w:line="276" w:lineRule="auto"/>
              <w:jc w:val="both"/>
              <w:rPr>
                <w:rFonts w:cs="Arial"/>
                <w:szCs w:val="20"/>
              </w:rPr>
            </w:pPr>
            <w:r w:rsidRPr="00ED5C81">
              <w:rPr>
                <w:rFonts w:cs="Arial"/>
                <w:szCs w:val="20"/>
              </w:rPr>
              <w:t xml:space="preserve">Najmanj 500 kosov za promocijo </w:t>
            </w:r>
            <w:r w:rsidR="00DF688B" w:rsidRPr="00ED5C81">
              <w:rPr>
                <w:rFonts w:cs="Arial"/>
                <w:color w:val="000000"/>
                <w:szCs w:val="20"/>
              </w:rPr>
              <w:t>javnega prevoza</w:t>
            </w:r>
            <w:r w:rsidRPr="00ED5C81">
              <w:rPr>
                <w:rFonts w:cs="Arial"/>
                <w:szCs w:val="20"/>
              </w:rPr>
              <w:t xml:space="preserve"> (</w:t>
            </w:r>
            <w:r w:rsidR="006C73C9" w:rsidRPr="00ED5C81">
              <w:rPr>
                <w:rFonts w:cs="Arial"/>
                <w:szCs w:val="20"/>
              </w:rPr>
              <w:t>letaki</w:t>
            </w:r>
            <w:r w:rsidRPr="00ED5C81">
              <w:rPr>
                <w:rFonts w:cs="Arial"/>
                <w:szCs w:val="20"/>
              </w:rPr>
              <w:t xml:space="preserve"> z ozaveščanjem o </w:t>
            </w:r>
            <w:r w:rsidR="00DF688B" w:rsidRPr="00ED5C81">
              <w:rPr>
                <w:rFonts w:cs="Arial"/>
                <w:color w:val="000000"/>
                <w:szCs w:val="20"/>
              </w:rPr>
              <w:t>javnem prevozu</w:t>
            </w:r>
            <w:r w:rsidR="006C73C9" w:rsidRPr="00ED5C81">
              <w:rPr>
                <w:rFonts w:cs="Arial"/>
                <w:color w:val="000000"/>
                <w:szCs w:val="20"/>
              </w:rPr>
              <w:t xml:space="preserve"> – vozni redi, promocijska kampanja za uporabo javnega prometa – plakati, izletniške točke dosegljive z javnim prevozom</w:t>
            </w:r>
            <w:r w:rsidR="007557CD" w:rsidRPr="00ED5C81">
              <w:rPr>
                <w:rFonts w:cs="Arial"/>
                <w:color w:val="000000"/>
                <w:szCs w:val="20"/>
              </w:rPr>
              <w:t xml:space="preserve">, zemljevidi linij z dostopnostjo do pomembnih točk … </w:t>
            </w:r>
            <w:r w:rsidRPr="00ED5C81">
              <w:rPr>
                <w:rFonts w:cs="Arial"/>
                <w:szCs w:val="20"/>
              </w:rPr>
              <w:t>)</w:t>
            </w:r>
            <w:r w:rsidR="00D03B72" w:rsidRPr="00ED5C81">
              <w:rPr>
                <w:rFonts w:cs="Arial"/>
                <w:szCs w:val="20"/>
              </w:rPr>
              <w:t>.</w:t>
            </w:r>
          </w:p>
        </w:tc>
      </w:tr>
      <w:tr w:rsidR="00BF7B41" w:rsidRPr="00ED5C81" w14:paraId="5FC25EFA" w14:textId="77777777" w:rsidTr="00676351">
        <w:tc>
          <w:tcPr>
            <w:tcW w:w="4436" w:type="dxa"/>
            <w:gridSpan w:val="2"/>
            <w:shd w:val="clear" w:color="auto" w:fill="auto"/>
          </w:tcPr>
          <w:p w14:paraId="0CD6E0A5" w14:textId="5E149B92" w:rsidR="00BF7B41" w:rsidRPr="00ED5C81" w:rsidRDefault="001221EB" w:rsidP="00676351">
            <w:pPr>
              <w:spacing w:line="276" w:lineRule="auto"/>
              <w:rPr>
                <w:rFonts w:cs="Arial"/>
                <w:szCs w:val="20"/>
              </w:rPr>
            </w:pPr>
            <w:r w:rsidRPr="00ED5C81">
              <w:rPr>
                <w:rFonts w:cs="Arial"/>
                <w:szCs w:val="20"/>
              </w:rPr>
              <w:t>Promocija javnega prevoza - prevoz na dogodek</w:t>
            </w:r>
          </w:p>
        </w:tc>
        <w:tc>
          <w:tcPr>
            <w:tcW w:w="4052" w:type="dxa"/>
            <w:shd w:val="clear" w:color="auto" w:fill="auto"/>
          </w:tcPr>
          <w:p w14:paraId="2A74D955" w14:textId="60A75892" w:rsidR="00BF7B41" w:rsidRPr="00ED5C81" w:rsidRDefault="00F4620E" w:rsidP="00DF688B">
            <w:pPr>
              <w:spacing w:line="276" w:lineRule="auto"/>
              <w:rPr>
                <w:rFonts w:cs="Arial"/>
                <w:szCs w:val="20"/>
              </w:rPr>
            </w:pPr>
            <w:r w:rsidRPr="00ED5C81">
              <w:rPr>
                <w:rFonts w:cs="Arial"/>
                <w:szCs w:val="20"/>
              </w:rPr>
              <w:t>Občina nudi/</w:t>
            </w:r>
            <w:r w:rsidR="00D37977" w:rsidRPr="00ED5C81">
              <w:rPr>
                <w:rFonts w:cs="Arial"/>
                <w:szCs w:val="20"/>
              </w:rPr>
              <w:t xml:space="preserve"> </w:t>
            </w:r>
            <w:r w:rsidRPr="00ED5C81">
              <w:rPr>
                <w:rFonts w:cs="Arial"/>
                <w:szCs w:val="20"/>
              </w:rPr>
              <w:t>krije</w:t>
            </w:r>
            <w:r w:rsidR="006C73C9" w:rsidRPr="00ED5C81">
              <w:rPr>
                <w:rFonts w:cs="Arial"/>
                <w:szCs w:val="20"/>
              </w:rPr>
              <w:t xml:space="preserve"> brez</w:t>
            </w:r>
            <w:r w:rsidR="0056174E" w:rsidRPr="00ED5C81">
              <w:rPr>
                <w:rFonts w:cs="Arial"/>
                <w:szCs w:val="20"/>
              </w:rPr>
              <w:t xml:space="preserve">plačno uporabo </w:t>
            </w:r>
            <w:r w:rsidR="00DF688B" w:rsidRPr="00ED5C81">
              <w:rPr>
                <w:rFonts w:cs="Arial"/>
                <w:szCs w:val="20"/>
              </w:rPr>
              <w:t>javnega prevoza</w:t>
            </w:r>
            <w:r w:rsidR="0056174E" w:rsidRPr="00ED5C81">
              <w:rPr>
                <w:rFonts w:cs="Arial"/>
                <w:szCs w:val="20"/>
              </w:rPr>
              <w:t xml:space="preserve"> </w:t>
            </w:r>
            <w:r w:rsidR="001221EB" w:rsidRPr="00ED5C81">
              <w:rPr>
                <w:rFonts w:cs="Arial"/>
                <w:szCs w:val="20"/>
              </w:rPr>
              <w:t xml:space="preserve">za najmanj 20 udeležencev, </w:t>
            </w:r>
            <w:r w:rsidR="0056174E" w:rsidRPr="00ED5C81">
              <w:rPr>
                <w:rFonts w:cs="Arial"/>
                <w:szCs w:val="20"/>
              </w:rPr>
              <w:t xml:space="preserve">na najmanj </w:t>
            </w:r>
            <w:r w:rsidR="007557CD" w:rsidRPr="00ED5C81">
              <w:rPr>
                <w:rFonts w:cs="Arial"/>
                <w:szCs w:val="20"/>
              </w:rPr>
              <w:t>1</w:t>
            </w:r>
            <w:r w:rsidR="0056174E" w:rsidRPr="00ED5C81">
              <w:rPr>
                <w:rFonts w:cs="Arial"/>
                <w:szCs w:val="20"/>
              </w:rPr>
              <w:t xml:space="preserve"> dogodek</w:t>
            </w:r>
            <w:r w:rsidR="001221EB" w:rsidRPr="00ED5C81">
              <w:rPr>
                <w:rFonts w:cs="Arial"/>
                <w:szCs w:val="20"/>
              </w:rPr>
              <w:t xml:space="preserve">, </w:t>
            </w:r>
            <w:r w:rsidR="0056174E" w:rsidRPr="00ED5C81">
              <w:rPr>
                <w:rFonts w:cs="Arial"/>
                <w:szCs w:val="20"/>
              </w:rPr>
              <w:t>ki se zgodi v času ET</w:t>
            </w:r>
            <w:r w:rsidR="001221EB" w:rsidRPr="00ED5C81">
              <w:rPr>
                <w:rFonts w:cs="Arial"/>
                <w:szCs w:val="20"/>
              </w:rPr>
              <w:t xml:space="preserve">M </w:t>
            </w:r>
            <w:r w:rsidR="00ED5C81" w:rsidRPr="00ED5C81">
              <w:rPr>
                <w:rFonts w:cs="Arial"/>
                <w:szCs w:val="20"/>
              </w:rPr>
              <w:t>oz.</w:t>
            </w:r>
            <w:r w:rsidR="001221EB" w:rsidRPr="00ED5C81">
              <w:rPr>
                <w:rFonts w:cs="Arial"/>
                <w:szCs w:val="20"/>
              </w:rPr>
              <w:t xml:space="preserve"> najkasneje do 31.</w:t>
            </w:r>
            <w:r w:rsidR="004D1135">
              <w:rPr>
                <w:rFonts w:cs="Arial"/>
                <w:szCs w:val="20"/>
              </w:rPr>
              <w:t xml:space="preserve"> </w:t>
            </w:r>
            <w:r w:rsidR="001221EB" w:rsidRPr="00ED5C81">
              <w:rPr>
                <w:rFonts w:cs="Arial"/>
                <w:szCs w:val="20"/>
              </w:rPr>
              <w:t>10.</w:t>
            </w:r>
            <w:r w:rsidR="004D1135">
              <w:rPr>
                <w:rFonts w:cs="Arial"/>
                <w:szCs w:val="20"/>
              </w:rPr>
              <w:t xml:space="preserve"> </w:t>
            </w:r>
            <w:r w:rsidR="001221EB" w:rsidRPr="00ED5C81">
              <w:rPr>
                <w:rFonts w:cs="Arial"/>
                <w:szCs w:val="20"/>
              </w:rPr>
              <w:t>2020.</w:t>
            </w:r>
          </w:p>
        </w:tc>
      </w:tr>
      <w:tr w:rsidR="001221EB" w:rsidRPr="00ED5C81" w14:paraId="65FB0475" w14:textId="77777777" w:rsidTr="00676351">
        <w:tc>
          <w:tcPr>
            <w:tcW w:w="4436" w:type="dxa"/>
            <w:gridSpan w:val="2"/>
            <w:shd w:val="clear" w:color="auto" w:fill="auto"/>
          </w:tcPr>
          <w:p w14:paraId="189B5E82" w14:textId="0ED41A7E" w:rsidR="001221EB" w:rsidRPr="00ED5C81" w:rsidRDefault="001221EB" w:rsidP="001221EB">
            <w:pPr>
              <w:spacing w:line="276" w:lineRule="auto"/>
              <w:rPr>
                <w:rFonts w:cs="Arial"/>
                <w:szCs w:val="20"/>
              </w:rPr>
            </w:pPr>
            <w:r w:rsidRPr="00ED5C81">
              <w:rPr>
                <w:rFonts w:cs="Arial"/>
                <w:szCs w:val="20"/>
              </w:rPr>
              <w:t>Organizacija dogodka z uporabo z javnega prevoza</w:t>
            </w:r>
          </w:p>
        </w:tc>
        <w:tc>
          <w:tcPr>
            <w:tcW w:w="4052" w:type="dxa"/>
            <w:shd w:val="clear" w:color="auto" w:fill="auto"/>
          </w:tcPr>
          <w:p w14:paraId="1B855AD9" w14:textId="68761629" w:rsidR="001221EB" w:rsidRPr="00ED5C81" w:rsidRDefault="001221EB" w:rsidP="001221EB">
            <w:pPr>
              <w:spacing w:line="276" w:lineRule="auto"/>
              <w:rPr>
                <w:rFonts w:cs="Arial"/>
                <w:szCs w:val="20"/>
              </w:rPr>
            </w:pPr>
            <w:r w:rsidRPr="00ED5C81">
              <w:rPr>
                <w:rFonts w:cs="Arial"/>
                <w:szCs w:val="20"/>
              </w:rPr>
              <w:t xml:space="preserve">Organizacija najmanj 1 dogodka, z najmanj 10 udeleženci na dogodek, pri katerih se na izhodiščno točko ali na cilj pripeljemo z uporabo javnega prevoza. </w:t>
            </w:r>
          </w:p>
        </w:tc>
      </w:tr>
      <w:tr w:rsidR="001221EB" w:rsidRPr="00ED5C81" w14:paraId="4A87A6EE" w14:textId="77777777" w:rsidTr="00676351">
        <w:tc>
          <w:tcPr>
            <w:tcW w:w="8488" w:type="dxa"/>
            <w:gridSpan w:val="3"/>
            <w:shd w:val="clear" w:color="auto" w:fill="B6DDE8"/>
          </w:tcPr>
          <w:p w14:paraId="3EC29980" w14:textId="77777777" w:rsidR="001221EB" w:rsidRPr="00ED5C81" w:rsidRDefault="001221EB" w:rsidP="001221EB">
            <w:pPr>
              <w:shd w:val="clear" w:color="auto" w:fill="B6DDE8"/>
              <w:spacing w:line="276" w:lineRule="auto"/>
              <w:rPr>
                <w:rFonts w:cs="Arial"/>
                <w:szCs w:val="20"/>
              </w:rPr>
            </w:pPr>
            <w:r w:rsidRPr="00ED5C81">
              <w:rPr>
                <w:rFonts w:cs="Arial"/>
                <w:szCs w:val="20"/>
              </w:rPr>
              <w:t xml:space="preserve">C2 – maksimalna višina sofinanciranja </w:t>
            </w:r>
            <w:r w:rsidRPr="00ED5C81">
              <w:rPr>
                <w:rFonts w:cs="Arial"/>
                <w:b/>
                <w:szCs w:val="20"/>
              </w:rPr>
              <w:t>3.000,00</w:t>
            </w:r>
            <w:r w:rsidRPr="00ED5C81">
              <w:rPr>
                <w:rFonts w:cs="Arial"/>
                <w:szCs w:val="20"/>
              </w:rPr>
              <w:t xml:space="preserve"> evrov brez DDV</w:t>
            </w:r>
          </w:p>
        </w:tc>
      </w:tr>
      <w:tr w:rsidR="001221EB" w:rsidRPr="00ED5C81" w14:paraId="269C6041" w14:textId="77777777" w:rsidTr="00676351">
        <w:tc>
          <w:tcPr>
            <w:tcW w:w="4429" w:type="dxa"/>
            <w:shd w:val="clear" w:color="auto" w:fill="auto"/>
          </w:tcPr>
          <w:p w14:paraId="511BD3B9" w14:textId="69EEA25E" w:rsidR="001221EB" w:rsidRPr="00ED5C81" w:rsidRDefault="001221EB" w:rsidP="001221EB">
            <w:pPr>
              <w:spacing w:line="276" w:lineRule="auto"/>
              <w:rPr>
                <w:rFonts w:cs="Arial"/>
                <w:szCs w:val="20"/>
              </w:rPr>
            </w:pPr>
            <w:r w:rsidRPr="00ED5C81">
              <w:rPr>
                <w:rFonts w:cs="Arial"/>
                <w:szCs w:val="20"/>
              </w:rPr>
              <w:t>Promocijski material, ki se razdeli oz. izpostavi na javnih mestih, tako da je dosegljiv najširšemu številu uporabnikov</w:t>
            </w:r>
          </w:p>
        </w:tc>
        <w:tc>
          <w:tcPr>
            <w:tcW w:w="4059" w:type="dxa"/>
            <w:gridSpan w:val="2"/>
            <w:shd w:val="clear" w:color="auto" w:fill="auto"/>
          </w:tcPr>
          <w:p w14:paraId="33964330" w14:textId="38A3267C" w:rsidR="001221EB" w:rsidRPr="00ED5C81" w:rsidRDefault="001221EB" w:rsidP="001221EB">
            <w:pPr>
              <w:spacing w:line="276" w:lineRule="auto"/>
              <w:jc w:val="both"/>
              <w:rPr>
                <w:rFonts w:cs="Arial"/>
                <w:szCs w:val="20"/>
              </w:rPr>
            </w:pPr>
            <w:r w:rsidRPr="00ED5C81">
              <w:rPr>
                <w:rFonts w:cs="Arial"/>
                <w:szCs w:val="20"/>
              </w:rPr>
              <w:t xml:space="preserve">Najmanj 500 kosov za promocijo </w:t>
            </w:r>
            <w:r w:rsidRPr="00ED5C81">
              <w:rPr>
                <w:rFonts w:cs="Arial"/>
                <w:color w:val="000000"/>
                <w:szCs w:val="20"/>
              </w:rPr>
              <w:t>javnega prevoza</w:t>
            </w:r>
            <w:r w:rsidRPr="00ED5C81">
              <w:rPr>
                <w:rFonts w:cs="Arial"/>
                <w:szCs w:val="20"/>
              </w:rPr>
              <w:t xml:space="preserve"> (letaki z ozaveščanjem o </w:t>
            </w:r>
            <w:r w:rsidRPr="00ED5C81">
              <w:rPr>
                <w:rFonts w:cs="Arial"/>
                <w:color w:val="000000"/>
                <w:szCs w:val="20"/>
              </w:rPr>
              <w:t xml:space="preserve">javnem prevozu – vozni redi, promocijska kampanja za uporabo javnega prometa – plakati, izletniške točke dosegljive z javnim prevozom, zemljevidi linij z dostopnostjo do pomembnih točk … </w:t>
            </w:r>
            <w:r w:rsidRPr="00ED5C81">
              <w:rPr>
                <w:rFonts w:cs="Arial"/>
                <w:szCs w:val="20"/>
              </w:rPr>
              <w:t>).</w:t>
            </w:r>
          </w:p>
        </w:tc>
      </w:tr>
      <w:tr w:rsidR="001221EB" w:rsidRPr="00ED5C81" w14:paraId="32DFB1A8" w14:textId="77777777" w:rsidTr="00676351">
        <w:tc>
          <w:tcPr>
            <w:tcW w:w="4429" w:type="dxa"/>
            <w:shd w:val="clear" w:color="auto" w:fill="auto"/>
          </w:tcPr>
          <w:p w14:paraId="6835AE73" w14:textId="7FEC2C17" w:rsidR="001221EB" w:rsidRPr="00ED5C81" w:rsidRDefault="001221EB" w:rsidP="001221EB">
            <w:pPr>
              <w:spacing w:line="276" w:lineRule="auto"/>
              <w:rPr>
                <w:rFonts w:cs="Arial"/>
                <w:szCs w:val="20"/>
                <w:highlight w:val="yellow"/>
              </w:rPr>
            </w:pPr>
            <w:r w:rsidRPr="00ED5C81">
              <w:rPr>
                <w:rFonts w:cs="Arial"/>
                <w:szCs w:val="20"/>
              </w:rPr>
              <w:t>Promocija javnega prevoza - prevoz na dogodek</w:t>
            </w:r>
          </w:p>
        </w:tc>
        <w:tc>
          <w:tcPr>
            <w:tcW w:w="4059" w:type="dxa"/>
            <w:gridSpan w:val="2"/>
            <w:shd w:val="clear" w:color="auto" w:fill="auto"/>
          </w:tcPr>
          <w:p w14:paraId="6E7252CF" w14:textId="2524159F" w:rsidR="001221EB" w:rsidRPr="00ED5C81" w:rsidRDefault="001221EB" w:rsidP="001221EB">
            <w:pPr>
              <w:spacing w:line="276" w:lineRule="auto"/>
              <w:rPr>
                <w:rFonts w:cs="Arial"/>
                <w:szCs w:val="20"/>
                <w:highlight w:val="yellow"/>
              </w:rPr>
            </w:pPr>
            <w:r w:rsidRPr="0057304B">
              <w:rPr>
                <w:rFonts w:cs="Arial"/>
                <w:szCs w:val="20"/>
              </w:rPr>
              <w:t xml:space="preserve">Občina nudi/ krije brezplačno uporabo javnega prevoza za najmanj </w:t>
            </w:r>
            <w:r w:rsidR="00BD33CB" w:rsidRPr="0057304B">
              <w:rPr>
                <w:rFonts w:cs="Arial"/>
                <w:szCs w:val="20"/>
              </w:rPr>
              <w:t>30</w:t>
            </w:r>
            <w:r w:rsidRPr="0057304B">
              <w:rPr>
                <w:rFonts w:cs="Arial"/>
                <w:szCs w:val="20"/>
              </w:rPr>
              <w:t xml:space="preserve"> udeležencev</w:t>
            </w:r>
            <w:r w:rsidR="0057304B">
              <w:rPr>
                <w:rFonts w:cs="Arial"/>
                <w:szCs w:val="20"/>
              </w:rPr>
              <w:t xml:space="preserve"> skupaj</w:t>
            </w:r>
            <w:r w:rsidRPr="0057304B">
              <w:rPr>
                <w:rFonts w:cs="Arial"/>
                <w:szCs w:val="20"/>
              </w:rPr>
              <w:t xml:space="preserve"> </w:t>
            </w:r>
            <w:r w:rsidR="00BD33CB" w:rsidRPr="0057304B">
              <w:rPr>
                <w:rFonts w:cs="Arial"/>
                <w:szCs w:val="20"/>
              </w:rPr>
              <w:t>z</w:t>
            </w:r>
            <w:r w:rsidRPr="0057304B">
              <w:rPr>
                <w:rFonts w:cs="Arial"/>
                <w:szCs w:val="20"/>
              </w:rPr>
              <w:t xml:space="preserve">a najmanj 2 dogodka, ki se zgodita v času ETM </w:t>
            </w:r>
            <w:r w:rsidR="00ED5C81" w:rsidRPr="0057304B">
              <w:rPr>
                <w:rFonts w:cs="Arial"/>
                <w:szCs w:val="20"/>
              </w:rPr>
              <w:t>oz.</w:t>
            </w:r>
            <w:r w:rsidRPr="0057304B">
              <w:rPr>
                <w:rFonts w:cs="Arial"/>
                <w:szCs w:val="20"/>
              </w:rPr>
              <w:t xml:space="preserve"> najkasneje do 31.</w:t>
            </w:r>
            <w:r w:rsidR="0057304B" w:rsidRPr="0057304B">
              <w:rPr>
                <w:rFonts w:cs="Arial"/>
                <w:szCs w:val="20"/>
              </w:rPr>
              <w:t xml:space="preserve"> </w:t>
            </w:r>
            <w:r w:rsidRPr="0057304B">
              <w:rPr>
                <w:rFonts w:cs="Arial"/>
                <w:szCs w:val="20"/>
              </w:rPr>
              <w:t>10.</w:t>
            </w:r>
            <w:r w:rsidR="0057304B" w:rsidRPr="0057304B">
              <w:rPr>
                <w:rFonts w:cs="Arial"/>
                <w:szCs w:val="20"/>
              </w:rPr>
              <w:t xml:space="preserve"> </w:t>
            </w:r>
            <w:r w:rsidRPr="0057304B">
              <w:rPr>
                <w:rFonts w:cs="Arial"/>
                <w:szCs w:val="20"/>
              </w:rPr>
              <w:t>2020.</w:t>
            </w:r>
          </w:p>
        </w:tc>
      </w:tr>
      <w:tr w:rsidR="001221EB" w:rsidRPr="00ED5C81" w14:paraId="3F7B2983" w14:textId="77777777" w:rsidTr="00676351">
        <w:tc>
          <w:tcPr>
            <w:tcW w:w="4429" w:type="dxa"/>
            <w:shd w:val="clear" w:color="auto" w:fill="auto"/>
          </w:tcPr>
          <w:p w14:paraId="582572F5" w14:textId="79DA5A40" w:rsidR="001221EB" w:rsidRPr="00ED5C81" w:rsidRDefault="001221EB" w:rsidP="001221EB">
            <w:pPr>
              <w:spacing w:line="276" w:lineRule="auto"/>
              <w:rPr>
                <w:rFonts w:cs="Arial"/>
                <w:szCs w:val="20"/>
              </w:rPr>
            </w:pPr>
            <w:r w:rsidRPr="00ED5C81">
              <w:rPr>
                <w:rFonts w:cs="Arial"/>
                <w:szCs w:val="20"/>
              </w:rPr>
              <w:t>Organizacija dogodka z uporabo z javnega prevoza</w:t>
            </w:r>
          </w:p>
        </w:tc>
        <w:tc>
          <w:tcPr>
            <w:tcW w:w="4059" w:type="dxa"/>
            <w:gridSpan w:val="2"/>
            <w:shd w:val="clear" w:color="auto" w:fill="auto"/>
          </w:tcPr>
          <w:p w14:paraId="2FB7F693" w14:textId="48C77C9F" w:rsidR="001221EB" w:rsidRPr="00ED5C81" w:rsidRDefault="001221EB" w:rsidP="001221EB">
            <w:pPr>
              <w:spacing w:line="276" w:lineRule="auto"/>
              <w:rPr>
                <w:rFonts w:cs="Arial"/>
                <w:szCs w:val="20"/>
              </w:rPr>
            </w:pPr>
            <w:r w:rsidRPr="00ED5C81">
              <w:rPr>
                <w:rFonts w:cs="Arial"/>
                <w:szCs w:val="20"/>
              </w:rPr>
              <w:t xml:space="preserve">Organiziramo najmanj 2 dogodka, z najmanj 10 udeleženci na dogodek, pri katerih se na izhodiščno točko ali na cilj pripeljemo z uporabo javnega prevoza. </w:t>
            </w:r>
          </w:p>
        </w:tc>
      </w:tr>
    </w:tbl>
    <w:p w14:paraId="24C80643" w14:textId="77777777" w:rsidR="00BF7B41" w:rsidRPr="00ED5C81" w:rsidRDefault="00BF7B41" w:rsidP="00BF7B41">
      <w:pPr>
        <w:pStyle w:val="Naslov3"/>
      </w:pPr>
      <w:bookmarkStart w:id="32" w:name="_Toc480967082"/>
      <w:bookmarkStart w:id="33" w:name="_Toc40110685"/>
      <w:r w:rsidRPr="00ED5C81">
        <w:t>D – »PEŠBUS«</w:t>
      </w:r>
      <w:bookmarkEnd w:id="32"/>
      <w:bookmarkEnd w:id="33"/>
    </w:p>
    <w:p w14:paraId="5EF3C92D" w14:textId="77777777" w:rsidR="00985548" w:rsidRPr="00ED5C81" w:rsidRDefault="00985548" w:rsidP="00985548">
      <w:pPr>
        <w:spacing w:line="276" w:lineRule="auto"/>
        <w:jc w:val="both"/>
        <w:rPr>
          <w:rFonts w:cs="Arial"/>
        </w:rPr>
      </w:pPr>
      <w:r w:rsidRPr="00ED5C81">
        <w:rPr>
          <w:rFonts w:cs="Arial"/>
          <w:b/>
        </w:rPr>
        <w:t xml:space="preserve">Aktivna pot v šolo </w:t>
      </w:r>
      <w:r w:rsidRPr="00ED5C81">
        <w:rPr>
          <w:rFonts w:cs="Arial"/>
        </w:rPr>
        <w:t xml:space="preserve">pomeni, da gredo otroci v šolo in/ali iz šole peš, s kolesom ali skirojem. Pomembna je za zdravje, samostojnost in socialni razvoj otrok, saj zagotavlja minimalno priporočeno količino fizične aktivnosti in spodbuja vzgojo o prometni varnosti ter trajnostnem razvoju. Otroci, ki hodijo v šolo peš ali s kolesom, so bolje telesno pripravljeni kot tisti, ki se vozijo. Dokazano je, da se taki otroci tudi sicer več gibljejo in med drugim lažje sledijo pouku. </w:t>
      </w:r>
    </w:p>
    <w:p w14:paraId="4979A86D" w14:textId="77777777" w:rsidR="00985548" w:rsidRPr="00ED5C81" w:rsidRDefault="00985548" w:rsidP="00985548">
      <w:pPr>
        <w:spacing w:line="276" w:lineRule="auto"/>
        <w:jc w:val="both"/>
        <w:rPr>
          <w:rFonts w:cs="Arial"/>
        </w:rPr>
      </w:pPr>
    </w:p>
    <w:p w14:paraId="5B3F38B6" w14:textId="77777777" w:rsidR="00985548" w:rsidRPr="00ED5C81" w:rsidRDefault="00985548" w:rsidP="00985548">
      <w:pPr>
        <w:spacing w:line="276" w:lineRule="auto"/>
        <w:jc w:val="both"/>
        <w:rPr>
          <w:rFonts w:cs="Arial"/>
        </w:rPr>
      </w:pPr>
      <w:r w:rsidRPr="00ED5C81">
        <w:rPr>
          <w:rFonts w:cs="Arial"/>
        </w:rPr>
        <w:t xml:space="preserve">Delež otrok, ki v šolo prihajajo na aktiven način je v nekaj desetletjih drastično upadel, hkrati se zmanjšuje tudi skupna količina gibanja med otroki, še vedno je prisoten problem debelosti in drugih bolezni, povezanih s spremenjenim življenjskim slogom. Zato je za populacijo osnovnošolskih otrok izrednega pomena, da pridobijo </w:t>
      </w:r>
      <w:r w:rsidRPr="00ED5C81">
        <w:rPr>
          <w:rFonts w:cs="Arial"/>
          <w:b/>
        </w:rPr>
        <w:t>dobre navade</w:t>
      </w:r>
      <w:r w:rsidRPr="00ED5C81">
        <w:rPr>
          <w:rFonts w:cs="Arial"/>
        </w:rPr>
        <w:t xml:space="preserve"> tudi </w:t>
      </w:r>
      <w:r w:rsidRPr="00ED5C81">
        <w:rPr>
          <w:rFonts w:cs="Arial"/>
          <w:b/>
        </w:rPr>
        <w:t>na področju trajnostne mobilnosti</w:t>
      </w:r>
      <w:r w:rsidRPr="00ED5C81">
        <w:rPr>
          <w:rFonts w:cs="Arial"/>
        </w:rPr>
        <w:t>. Otroci so danes tudi manj samostojni in manj časa preživijo zunaj, kot so pred nekaj desetletji.</w:t>
      </w:r>
    </w:p>
    <w:p w14:paraId="236F732A" w14:textId="77777777" w:rsidR="008905D2" w:rsidRPr="00ED5C81" w:rsidRDefault="008905D2" w:rsidP="00985548">
      <w:pPr>
        <w:spacing w:line="276" w:lineRule="auto"/>
        <w:jc w:val="both"/>
        <w:rPr>
          <w:rFonts w:cs="Arial"/>
        </w:rPr>
      </w:pPr>
    </w:p>
    <w:p w14:paraId="05A1CBF5" w14:textId="77777777" w:rsidR="00985548" w:rsidRPr="00ED5C81" w:rsidRDefault="00985548" w:rsidP="00985548">
      <w:pPr>
        <w:spacing w:line="276" w:lineRule="auto"/>
        <w:jc w:val="both"/>
        <w:rPr>
          <w:rFonts w:cs="Arial"/>
        </w:rPr>
      </w:pPr>
      <w:r w:rsidRPr="00ED5C81">
        <w:rPr>
          <w:rFonts w:cs="Arial"/>
        </w:rPr>
        <w:t xml:space="preserve">Poleg tega ima aktivna pot v šolo prednosti tudi za vse ostale, saj zmanjšuje prometno gnečo okrog šol in s tem povečuje prometno varnost in zmanjšuje motorni promet in s tem prispeva tudi k čistejšemu in bolj zdravemu okolju. </w:t>
      </w:r>
    </w:p>
    <w:p w14:paraId="2B1A243C" w14:textId="77777777" w:rsidR="00985548" w:rsidRPr="00ED5C81" w:rsidRDefault="00985548" w:rsidP="00985548">
      <w:pPr>
        <w:spacing w:line="276" w:lineRule="auto"/>
        <w:jc w:val="both"/>
        <w:rPr>
          <w:rFonts w:cs="Arial"/>
        </w:rPr>
      </w:pPr>
    </w:p>
    <w:p w14:paraId="24ECEE69" w14:textId="77777777" w:rsidR="00985548" w:rsidRPr="00ED5C81" w:rsidRDefault="00985548" w:rsidP="00985548">
      <w:pPr>
        <w:spacing w:line="276" w:lineRule="auto"/>
        <w:jc w:val="both"/>
        <w:rPr>
          <w:rFonts w:cs="Arial"/>
        </w:rPr>
      </w:pPr>
      <w:r w:rsidRPr="00ED5C81">
        <w:rPr>
          <w:rFonts w:cs="Arial"/>
        </w:rPr>
        <w:t xml:space="preserve">Za spodbujanje aktivne poti v šolo je smiselno izvajati več komplementarnih aktivnosti, med katerimi je hoja kot osnovna oblika mobilnosti lahko organizirana v obliki </w:t>
      </w:r>
      <w:proofErr w:type="spellStart"/>
      <w:r w:rsidRPr="00ED5C81">
        <w:rPr>
          <w:rFonts w:cs="Arial"/>
        </w:rPr>
        <w:t>Pešbusa</w:t>
      </w:r>
      <w:proofErr w:type="spellEnd"/>
      <w:r w:rsidRPr="00ED5C81">
        <w:rPr>
          <w:rFonts w:cs="Arial"/>
        </w:rPr>
        <w:t>.</w:t>
      </w:r>
    </w:p>
    <w:p w14:paraId="3082F91A" w14:textId="77777777" w:rsidR="00985548" w:rsidRPr="00ED5C81" w:rsidRDefault="00985548" w:rsidP="00985548">
      <w:pPr>
        <w:spacing w:line="276" w:lineRule="auto"/>
        <w:jc w:val="both"/>
        <w:rPr>
          <w:rFonts w:cs="Arial"/>
          <w:b/>
        </w:rPr>
      </w:pPr>
    </w:p>
    <w:p w14:paraId="2B9B34CF" w14:textId="77777777" w:rsidR="00985548" w:rsidRPr="00ED5C81" w:rsidRDefault="00985548" w:rsidP="00985548">
      <w:pPr>
        <w:spacing w:line="276" w:lineRule="auto"/>
        <w:jc w:val="both"/>
        <w:rPr>
          <w:rFonts w:cs="Arial"/>
        </w:rPr>
      </w:pPr>
      <w:proofErr w:type="spellStart"/>
      <w:r w:rsidRPr="00ED5C81">
        <w:rPr>
          <w:rFonts w:cs="Arial"/>
          <w:b/>
        </w:rPr>
        <w:t>Pešbus</w:t>
      </w:r>
      <w:proofErr w:type="spellEnd"/>
      <w:r w:rsidRPr="00ED5C81">
        <w:rPr>
          <w:rFonts w:cs="Arial"/>
        </w:rPr>
        <w:t xml:space="preserve"> je skupina šolskih otrok, ki gredo v šolo in /ali iz šole skupaj peš, po vnaprej določeni poti in ob dogovorjenem času, v spremstvu odraslih. </w:t>
      </w:r>
      <w:proofErr w:type="spellStart"/>
      <w:r w:rsidRPr="00ED5C81">
        <w:rPr>
          <w:rFonts w:cs="Arial"/>
        </w:rPr>
        <w:t>Pešbusu</w:t>
      </w:r>
      <w:proofErr w:type="spellEnd"/>
      <w:r w:rsidRPr="00ED5C81">
        <w:rPr>
          <w:rFonts w:cs="Arial"/>
        </w:rPr>
        <w:t xml:space="preserve"> se otroci pridružijo, ali ga zapustijo na dogovorjenih točkah – postajah. Taka navada je razširjena tudi drugod po svetu. V Veliki Britaniji in Združenih državah Amerike kot '</w:t>
      </w:r>
      <w:proofErr w:type="spellStart"/>
      <w:r w:rsidRPr="00ED5C81">
        <w:rPr>
          <w:rFonts w:cs="Arial"/>
        </w:rPr>
        <w:t>walking</w:t>
      </w:r>
      <w:proofErr w:type="spellEnd"/>
      <w:r w:rsidRPr="00ED5C81">
        <w:rPr>
          <w:rFonts w:cs="Arial"/>
        </w:rPr>
        <w:t xml:space="preserve"> bus', v Italiji in Švici pa kot '</w:t>
      </w:r>
      <w:proofErr w:type="spellStart"/>
      <w:r w:rsidRPr="00ED5C81">
        <w:rPr>
          <w:rFonts w:cs="Arial"/>
        </w:rPr>
        <w:t>pedibus</w:t>
      </w:r>
      <w:proofErr w:type="spellEnd"/>
      <w:r w:rsidRPr="00ED5C81">
        <w:rPr>
          <w:rFonts w:cs="Arial"/>
        </w:rPr>
        <w:t xml:space="preserve">'. </w:t>
      </w:r>
      <w:proofErr w:type="spellStart"/>
      <w:r w:rsidRPr="00ED5C81">
        <w:rPr>
          <w:rFonts w:cs="Arial"/>
        </w:rPr>
        <w:t>Pešbus</w:t>
      </w:r>
      <w:proofErr w:type="spellEnd"/>
      <w:r w:rsidRPr="00ED5C81">
        <w:rPr>
          <w:rFonts w:cs="Arial"/>
        </w:rPr>
        <w:t xml:space="preserve"> se v Sloveniji od leta 2015 izvaja s podporo Ministrstva za zdravje RS, v obdobju med 2020-2022 v okviru programa Aktivno v šolo in zdravo mesto kot  del prizadevanj Dober tek Slovenija za več gibanja in bolj zdravo prehrano. Že skoraj 100 slovenskih šol je spremljano obliko prihoda v šolo v obliki </w:t>
      </w:r>
      <w:proofErr w:type="spellStart"/>
      <w:r w:rsidRPr="00ED5C81">
        <w:rPr>
          <w:rFonts w:cs="Arial"/>
        </w:rPr>
        <w:t>Pešbusa</w:t>
      </w:r>
      <w:proofErr w:type="spellEnd"/>
      <w:r w:rsidRPr="00ED5C81">
        <w:rPr>
          <w:rFonts w:cs="Arial"/>
        </w:rPr>
        <w:t xml:space="preserve"> že organiziralo za obdobje enega ali dveh tednov, nekatere izmed njih tudi večkrat ali za daljša obdobja, tudi celo leto. </w:t>
      </w:r>
    </w:p>
    <w:p w14:paraId="7C45C548" w14:textId="77777777" w:rsidR="00985548" w:rsidRPr="00ED5C81" w:rsidRDefault="00985548" w:rsidP="00985548">
      <w:pPr>
        <w:spacing w:line="276" w:lineRule="auto"/>
        <w:jc w:val="both"/>
        <w:rPr>
          <w:rFonts w:cs="Arial"/>
        </w:rPr>
      </w:pPr>
    </w:p>
    <w:p w14:paraId="1BAE646D" w14:textId="77777777" w:rsidR="00985548" w:rsidRPr="00ED5C81" w:rsidRDefault="00985548" w:rsidP="00985548">
      <w:pPr>
        <w:spacing w:line="276" w:lineRule="auto"/>
        <w:jc w:val="both"/>
        <w:rPr>
          <w:rFonts w:cs="Arial"/>
        </w:rPr>
      </w:pPr>
      <w:r w:rsidRPr="00ED5C81">
        <w:rPr>
          <w:rFonts w:cs="Arial"/>
        </w:rPr>
        <w:t xml:space="preserve">Prednost </w:t>
      </w:r>
      <w:proofErr w:type="spellStart"/>
      <w:r w:rsidRPr="00ED5C81">
        <w:rPr>
          <w:rFonts w:cs="Arial"/>
        </w:rPr>
        <w:t>Pešbusa</w:t>
      </w:r>
      <w:proofErr w:type="spellEnd"/>
      <w:r w:rsidRPr="00ED5C81">
        <w:rPr>
          <w:rFonts w:cs="Arial"/>
        </w:rPr>
        <w:t xml:space="preserve"> je v tem, da otroci pridobijo dodatno možnost, da je njihova pot v šolo aktivna, tudi če jim sicer starši to težje zagotovijo. S tem se več gibajo, več so zunaj, lažje razvijejo socialne veščine in samostojnost, bolje pa se seveda tudi znajdejo v prometu, kar prispeva k njihovi varnosti. </w:t>
      </w:r>
    </w:p>
    <w:p w14:paraId="0C4F7A73" w14:textId="77777777" w:rsidR="00985548" w:rsidRPr="00ED5C81" w:rsidRDefault="00985548" w:rsidP="00985548">
      <w:pPr>
        <w:spacing w:line="276" w:lineRule="auto"/>
        <w:jc w:val="both"/>
        <w:rPr>
          <w:rFonts w:cs="Arial"/>
        </w:rPr>
      </w:pPr>
    </w:p>
    <w:p w14:paraId="601940E0" w14:textId="77777777" w:rsidR="00985548" w:rsidRPr="00ED5C81" w:rsidRDefault="00985548" w:rsidP="00985548">
      <w:pPr>
        <w:spacing w:line="276" w:lineRule="auto"/>
        <w:jc w:val="both"/>
        <w:rPr>
          <w:rFonts w:cs="Arial"/>
        </w:rPr>
      </w:pPr>
      <w:r w:rsidRPr="00ED5C81">
        <w:rPr>
          <w:rFonts w:cs="Arial"/>
        </w:rPr>
        <w:t xml:space="preserve">Sodelovanje prostovoljcev pri vodenju </w:t>
      </w:r>
      <w:proofErr w:type="spellStart"/>
      <w:r w:rsidRPr="00ED5C81">
        <w:rPr>
          <w:rFonts w:cs="Arial"/>
        </w:rPr>
        <w:t>Pešbusa</w:t>
      </w:r>
      <w:proofErr w:type="spellEnd"/>
      <w:r w:rsidRPr="00ED5C81">
        <w:rPr>
          <w:rFonts w:cs="Arial"/>
        </w:rPr>
        <w:t xml:space="preserve"> je lahko tudi odlična priložnost za medgeneracijsko povezovanje  vseh starostnih skupin iz lokalnega okolja s šolo. Občine imajo vse več stroškov tudi z organizacijo in delovanjem šolskih prevozov, tudi kjer to ne bi bilo nujno zaradi same razdalje. Varno pot otrok v šolo je mogoče v določenih primerih zagotoviti tudi s </w:t>
      </w:r>
      <w:proofErr w:type="spellStart"/>
      <w:r w:rsidRPr="00ED5C81">
        <w:rPr>
          <w:rFonts w:cs="Arial"/>
        </w:rPr>
        <w:t>Pešbusom</w:t>
      </w:r>
      <w:proofErr w:type="spellEnd"/>
      <w:r w:rsidRPr="00ED5C81">
        <w:rPr>
          <w:rFonts w:cs="Arial"/>
        </w:rPr>
        <w:t>, s čimer si lahko tudi občina dolgoročno zmanjšuje stroške. Čisto nazadnje pa imajo od tega nekaj koristi tudi starši, saj tako pridobijo nekaj dragocenega časa, ki ga lahko preživijo na aktiven način v družbi svojih otrok.</w:t>
      </w:r>
    </w:p>
    <w:p w14:paraId="43DACCEF" w14:textId="77777777" w:rsidR="00985548" w:rsidRPr="00ED5C81" w:rsidRDefault="00985548" w:rsidP="00985548">
      <w:pPr>
        <w:spacing w:line="276" w:lineRule="auto"/>
        <w:rPr>
          <w:rFonts w:cs="Arial"/>
          <w:b/>
        </w:rPr>
      </w:pPr>
    </w:p>
    <w:p w14:paraId="3BF4B475" w14:textId="77777777" w:rsidR="00985548" w:rsidRPr="00ED5C81" w:rsidRDefault="00985548" w:rsidP="00985548">
      <w:pPr>
        <w:spacing w:line="276" w:lineRule="auto"/>
        <w:jc w:val="both"/>
        <w:rPr>
          <w:rFonts w:cs="Arial"/>
        </w:rPr>
      </w:pPr>
      <w:r w:rsidRPr="00ED5C81">
        <w:rPr>
          <w:rFonts w:cs="Arial"/>
          <w:b/>
        </w:rPr>
        <w:t xml:space="preserve">Za pripravo </w:t>
      </w:r>
      <w:proofErr w:type="spellStart"/>
      <w:r w:rsidRPr="00ED5C81">
        <w:rPr>
          <w:rFonts w:cs="Arial"/>
          <w:b/>
        </w:rPr>
        <w:t>Pešbusa</w:t>
      </w:r>
      <w:proofErr w:type="spellEnd"/>
      <w:r w:rsidRPr="00ED5C81">
        <w:rPr>
          <w:rFonts w:cs="Arial"/>
          <w:b/>
        </w:rPr>
        <w:t xml:space="preserve"> je potrebno izvesti nekaj pripravljalnih aktivnostih</w:t>
      </w:r>
      <w:r w:rsidRPr="00ED5C81">
        <w:rPr>
          <w:rFonts w:cs="Arial"/>
        </w:rPr>
        <w:t xml:space="preserve">, saj pri najmlajših udeležencih v prometu prihoda v šolo ne moremo prepustiti naključju. Treba je pripraviti gradiva za starše in otroke, preveriti varnost šolskih poti in načrtovati proge s postajami in voznimi redi ter jih označiti tudi na terenu. Za spremljanje otrok je treba poiskati prostovoljce ali najeti zunanje sodelavce (npr. študente pedagoške smeri oz. ostale primerne izvajalce) in jih usposobiti, usposobiti in ozavestiti pa je treba tudi učitelje. Pred izvedbo je treba zbrati prijave in seznam otrok sproti vzdrževati ter koordinirati spremljevalce </w:t>
      </w:r>
      <w:proofErr w:type="spellStart"/>
      <w:r w:rsidRPr="00ED5C81">
        <w:rPr>
          <w:rFonts w:cs="Arial"/>
        </w:rPr>
        <w:t>Pešbusa</w:t>
      </w:r>
      <w:proofErr w:type="spellEnd"/>
      <w:r w:rsidRPr="00ED5C81">
        <w:rPr>
          <w:rFonts w:cs="Arial"/>
        </w:rPr>
        <w:t xml:space="preserve"> in komunicirati s starši. Dobro je, če se izvede tudi anketa o načinu prihoda otrok v šolo. Za pripravo in izvajanje </w:t>
      </w:r>
      <w:proofErr w:type="spellStart"/>
      <w:r w:rsidRPr="00ED5C81">
        <w:rPr>
          <w:rFonts w:cs="Arial"/>
        </w:rPr>
        <w:t>Pešbusa</w:t>
      </w:r>
      <w:proofErr w:type="spellEnd"/>
      <w:r w:rsidRPr="00ED5C81">
        <w:rPr>
          <w:rFonts w:cs="Arial"/>
        </w:rPr>
        <w:t xml:space="preserve"> vam priporočamo uporabo podpornih gradiv</w:t>
      </w:r>
      <w:r w:rsidR="0056174E" w:rsidRPr="00ED5C81">
        <w:rPr>
          <w:rFonts w:cs="Arial"/>
        </w:rPr>
        <w:t xml:space="preserve"> (</w:t>
      </w:r>
      <w:hyperlink r:id="rId28" w:history="1">
        <w:r w:rsidR="0056174E" w:rsidRPr="00ED5C81">
          <w:rPr>
            <w:rStyle w:val="Hiperpovezava"/>
          </w:rPr>
          <w:t>https://docs.google.com/forms/d/e/1FAIpQLSfVtoZKTeqhr0fDV6FlHXb34iqAP6qCVcRPyHVXpRuz-e-OfA/viewform</w:t>
        </w:r>
      </w:hyperlink>
      <w:r w:rsidR="0056174E" w:rsidRPr="00ED5C81">
        <w:t xml:space="preserve">) </w:t>
      </w:r>
      <w:r w:rsidRPr="00ED5C81">
        <w:rPr>
          <w:rFonts w:cs="Arial"/>
        </w:rPr>
        <w:t>in materialov (table, vozovnice, nalepke itd.) iz programa Aktivno v šolo in zdravo mesto</w:t>
      </w:r>
      <w:r w:rsidR="0056174E" w:rsidRPr="00ED5C81">
        <w:rPr>
          <w:rFonts w:cs="Arial"/>
        </w:rPr>
        <w:t xml:space="preserve"> (</w:t>
      </w:r>
      <w:hyperlink r:id="rId29" w:history="1">
        <w:r w:rsidR="0056174E" w:rsidRPr="00ED5C81">
          <w:rPr>
            <w:rStyle w:val="Hiperpovezava"/>
          </w:rPr>
          <w:t>http://www.aktivnovsolo.si/pesbus/</w:t>
        </w:r>
      </w:hyperlink>
      <w:r w:rsidR="0056174E" w:rsidRPr="00ED5C81">
        <w:t>)</w:t>
      </w:r>
      <w:r w:rsidRPr="00ED5C81">
        <w:rPr>
          <w:rFonts w:cs="Arial"/>
        </w:rPr>
        <w:t xml:space="preserve"> ter udeležbo na Usposabljanju za izvajanje </w:t>
      </w:r>
      <w:proofErr w:type="spellStart"/>
      <w:r w:rsidRPr="00ED5C81">
        <w:rPr>
          <w:rFonts w:cs="Arial"/>
        </w:rPr>
        <w:t>Pešbusa</w:t>
      </w:r>
      <w:proofErr w:type="spellEnd"/>
      <w:r w:rsidRPr="00ED5C81">
        <w:rPr>
          <w:rFonts w:cs="Arial"/>
        </w:rPr>
        <w:t xml:space="preserve"> in </w:t>
      </w:r>
      <w:proofErr w:type="spellStart"/>
      <w:r w:rsidRPr="00ED5C81">
        <w:rPr>
          <w:rFonts w:cs="Arial"/>
        </w:rPr>
        <w:t>Bicivlaka</w:t>
      </w:r>
      <w:proofErr w:type="spellEnd"/>
      <w:r w:rsidRPr="00ED5C81">
        <w:rPr>
          <w:rFonts w:cs="Arial"/>
        </w:rPr>
        <w:t>, ki se izvajajo v okviru programa.</w:t>
      </w:r>
    </w:p>
    <w:p w14:paraId="35BBB8DB" w14:textId="77777777" w:rsidR="00985548" w:rsidRPr="00ED5C81" w:rsidRDefault="00985548" w:rsidP="00985548">
      <w:pPr>
        <w:spacing w:line="276" w:lineRule="auto"/>
        <w:rPr>
          <w:rFonts w:cs="Arial"/>
        </w:rPr>
      </w:pPr>
    </w:p>
    <w:p w14:paraId="7DAF86EA" w14:textId="77777777" w:rsidR="00985548" w:rsidRPr="00ED5C81" w:rsidRDefault="00985548" w:rsidP="00985548">
      <w:pPr>
        <w:spacing w:line="276" w:lineRule="auto"/>
        <w:jc w:val="both"/>
        <w:rPr>
          <w:rFonts w:cs="Arial"/>
        </w:rPr>
      </w:pPr>
      <w:r w:rsidRPr="00ED5C81">
        <w:rPr>
          <w:rFonts w:cs="Arial"/>
        </w:rPr>
        <w:t xml:space="preserve">Uvedba </w:t>
      </w:r>
      <w:proofErr w:type="spellStart"/>
      <w:r w:rsidRPr="00ED5C81">
        <w:rPr>
          <w:rFonts w:cs="Arial"/>
        </w:rPr>
        <w:t>Pešbusa</w:t>
      </w:r>
      <w:proofErr w:type="spellEnd"/>
      <w:r w:rsidRPr="00ED5C81">
        <w:rPr>
          <w:rFonts w:cs="Arial"/>
        </w:rPr>
        <w:t xml:space="preserve"> na šolah v občini je lahko zelo dobrodošla popestritev aktivnosti Evropskega tedna mobilnosti, ki se ne omeji na en teden, ampak se lahko izvaja vse leto. Z uvedbo </w:t>
      </w:r>
      <w:proofErr w:type="spellStart"/>
      <w:r w:rsidRPr="00ED5C81">
        <w:rPr>
          <w:rFonts w:cs="Arial"/>
        </w:rPr>
        <w:t>Pešbusa</w:t>
      </w:r>
      <w:proofErr w:type="spellEnd"/>
      <w:r w:rsidRPr="00ED5C81">
        <w:rPr>
          <w:rFonts w:cs="Arial"/>
        </w:rPr>
        <w:t xml:space="preserve"> damo </w:t>
      </w:r>
      <w:r w:rsidRPr="00ED5C81">
        <w:rPr>
          <w:rFonts w:cs="Arial"/>
        </w:rPr>
        <w:lastRenderedPageBreak/>
        <w:t>šolarjem dober zgled, da je trajnostna mobilnost zabavna, priročna in zdrava, da torej res ni nobene potrebe, da jih vedno in povsod vozijo starši z avtomobilom</w:t>
      </w:r>
      <w:r w:rsidR="009B21BE" w:rsidRPr="00ED5C81">
        <w:rPr>
          <w:rFonts w:cs="Arial"/>
        </w:rPr>
        <w:t xml:space="preserve">. </w:t>
      </w:r>
    </w:p>
    <w:p w14:paraId="51D7CBA6" w14:textId="77777777" w:rsidR="000C6669" w:rsidRPr="00ED5C81" w:rsidRDefault="000C6669" w:rsidP="00985548">
      <w:pPr>
        <w:spacing w:line="276" w:lineRule="auto"/>
        <w:jc w:val="both"/>
        <w:rPr>
          <w:rFonts w:cs="Arial"/>
        </w:rPr>
      </w:pPr>
    </w:p>
    <w:p w14:paraId="5EAC76E5" w14:textId="1E783A1A" w:rsidR="000C6669" w:rsidRPr="00ED5C81" w:rsidRDefault="00C06530" w:rsidP="000C6669">
      <w:pPr>
        <w:spacing w:line="276" w:lineRule="auto"/>
        <w:jc w:val="both"/>
        <w:rPr>
          <w:rFonts w:cs="Arial"/>
        </w:rPr>
      </w:pPr>
      <w:r w:rsidRPr="00ED5C81">
        <w:rPr>
          <w:rFonts w:cs="Arial"/>
        </w:rPr>
        <w:t>Predstavniki</w:t>
      </w:r>
      <w:r w:rsidR="000C6669" w:rsidRPr="00ED5C81">
        <w:rPr>
          <w:rFonts w:cs="Arial"/>
        </w:rPr>
        <w:t xml:space="preserve"> občine</w:t>
      </w:r>
      <w:r w:rsidRPr="00ED5C81">
        <w:rPr>
          <w:rFonts w:cs="Arial"/>
        </w:rPr>
        <w:t xml:space="preserve"> morajo</w:t>
      </w:r>
      <w:r w:rsidR="000C6669" w:rsidRPr="00ED5C81">
        <w:rPr>
          <w:rFonts w:cs="Arial"/>
        </w:rPr>
        <w:t xml:space="preserve"> pri izvajanju </w:t>
      </w:r>
      <w:proofErr w:type="spellStart"/>
      <w:r w:rsidR="000C6669" w:rsidRPr="00ED5C81">
        <w:rPr>
          <w:rFonts w:cs="Arial"/>
        </w:rPr>
        <w:t>Pešbusa</w:t>
      </w:r>
      <w:proofErr w:type="spellEnd"/>
      <w:r w:rsidR="000C6669" w:rsidRPr="00ED5C81">
        <w:rPr>
          <w:rFonts w:cs="Arial"/>
        </w:rPr>
        <w:t xml:space="preserve"> preveriti, če prijavljena šola že sodeluje v projektu Gremo peš! s kokoško Rozi. V primeru, da šola sodeluje pri projektu kokoška Rozi, se lahko aktivnosti iz projekta združijo s </w:t>
      </w:r>
      <w:proofErr w:type="spellStart"/>
      <w:r w:rsidR="000C6669" w:rsidRPr="00ED5C81">
        <w:rPr>
          <w:rFonts w:cs="Arial"/>
        </w:rPr>
        <w:t>Pešbusom</w:t>
      </w:r>
      <w:proofErr w:type="spellEnd"/>
      <w:r w:rsidR="000C6669" w:rsidRPr="00ED5C81">
        <w:rPr>
          <w:rFonts w:cs="Arial"/>
        </w:rPr>
        <w:t xml:space="preserve">. </w:t>
      </w:r>
    </w:p>
    <w:p w14:paraId="195A15FF" w14:textId="77777777" w:rsidR="00BF7B41" w:rsidRPr="00ED5C81" w:rsidRDefault="00BF7B41" w:rsidP="00BF7B41">
      <w:pPr>
        <w:spacing w:line="276" w:lineRule="auto"/>
        <w:rPr>
          <w:rFonts w:cs="Arial"/>
          <w:szCs w:val="20"/>
        </w:rPr>
      </w:pPr>
    </w:p>
    <w:p w14:paraId="300A9335" w14:textId="77777777" w:rsidR="00BF7B41" w:rsidRPr="00ED5C81" w:rsidRDefault="00BF7B41" w:rsidP="00BF7B41">
      <w:pPr>
        <w:spacing w:line="276" w:lineRule="auto"/>
        <w:rPr>
          <w:rFonts w:cs="Arial"/>
          <w:b/>
          <w:szCs w:val="20"/>
        </w:rPr>
      </w:pPr>
      <w:r w:rsidRPr="00ED5C81">
        <w:rPr>
          <w:rFonts w:cs="Arial"/>
          <w:b/>
          <w:szCs w:val="20"/>
        </w:rPr>
        <w:t xml:space="preserve">Minimalne zahteve za izvedbo aktivnosti iz sklopa </w:t>
      </w:r>
      <w:r w:rsidR="00985548" w:rsidRPr="00ED5C81">
        <w:rPr>
          <w:rFonts w:cs="Arial"/>
          <w:b/>
          <w:szCs w:val="20"/>
        </w:rPr>
        <w:t>D</w:t>
      </w:r>
      <w:r w:rsidRPr="00ED5C81">
        <w:rPr>
          <w:rFonts w:cs="Arial"/>
          <w:b/>
          <w:szCs w:val="20"/>
        </w:rPr>
        <w:t xml:space="preserve"> »</w:t>
      </w:r>
      <w:proofErr w:type="spellStart"/>
      <w:r w:rsidRPr="00ED5C81">
        <w:rPr>
          <w:rFonts w:cs="Arial"/>
          <w:b/>
          <w:szCs w:val="20"/>
        </w:rPr>
        <w:t>Pešbus</w:t>
      </w:r>
      <w:proofErr w:type="spellEnd"/>
      <w:r w:rsidRPr="00ED5C81">
        <w:rPr>
          <w:rFonts w:cs="Arial"/>
          <w:b/>
          <w:szCs w:val="20"/>
        </w:rPr>
        <w:t xml:space="preserve">« so: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510"/>
        <w:gridCol w:w="4731"/>
      </w:tblGrid>
      <w:tr w:rsidR="00BF7B41" w:rsidRPr="00ED5C81" w14:paraId="0CE3683B" w14:textId="77777777" w:rsidTr="00676351">
        <w:tc>
          <w:tcPr>
            <w:tcW w:w="534" w:type="dxa"/>
            <w:tcBorders>
              <w:top w:val="single" w:sz="4" w:space="0" w:color="auto"/>
              <w:left w:val="single" w:sz="4" w:space="0" w:color="auto"/>
              <w:bottom w:val="single" w:sz="4" w:space="0" w:color="auto"/>
              <w:right w:val="single" w:sz="4" w:space="0" w:color="auto"/>
            </w:tcBorders>
            <w:shd w:val="clear" w:color="auto" w:fill="B6DDE8"/>
            <w:hideMark/>
          </w:tcPr>
          <w:p w14:paraId="20BE1B3E" w14:textId="77777777" w:rsidR="00BF7B41" w:rsidRPr="00ED5C81" w:rsidRDefault="00BF7B41" w:rsidP="00676351">
            <w:pPr>
              <w:spacing w:line="276" w:lineRule="auto"/>
              <w:jc w:val="both"/>
              <w:rPr>
                <w:rFonts w:cs="Arial"/>
                <w:b/>
                <w:szCs w:val="20"/>
              </w:rPr>
            </w:pPr>
            <w:r w:rsidRPr="00ED5C81">
              <w:rPr>
                <w:rFonts w:cs="Arial"/>
                <w:b/>
                <w:szCs w:val="20"/>
              </w:rPr>
              <w:t>Št.</w:t>
            </w:r>
          </w:p>
        </w:tc>
        <w:tc>
          <w:tcPr>
            <w:tcW w:w="3685" w:type="dxa"/>
            <w:tcBorders>
              <w:top w:val="single" w:sz="4" w:space="0" w:color="auto"/>
              <w:left w:val="single" w:sz="4" w:space="0" w:color="auto"/>
              <w:bottom w:val="single" w:sz="4" w:space="0" w:color="auto"/>
              <w:right w:val="single" w:sz="4" w:space="0" w:color="auto"/>
            </w:tcBorders>
            <w:shd w:val="clear" w:color="auto" w:fill="B6DDE8"/>
            <w:hideMark/>
          </w:tcPr>
          <w:p w14:paraId="3827DBD6" w14:textId="77777777" w:rsidR="00BF7B41" w:rsidRPr="00ED5C81" w:rsidRDefault="00BF7B41" w:rsidP="00676351">
            <w:pPr>
              <w:spacing w:line="276" w:lineRule="auto"/>
              <w:jc w:val="both"/>
              <w:rPr>
                <w:rFonts w:cs="Arial"/>
                <w:b/>
                <w:szCs w:val="20"/>
              </w:rPr>
            </w:pPr>
            <w:r w:rsidRPr="00ED5C81">
              <w:rPr>
                <w:rFonts w:cs="Arial"/>
                <w:b/>
                <w:szCs w:val="20"/>
              </w:rPr>
              <w:t>Opis</w:t>
            </w:r>
          </w:p>
        </w:tc>
        <w:tc>
          <w:tcPr>
            <w:tcW w:w="4961" w:type="dxa"/>
            <w:tcBorders>
              <w:top w:val="single" w:sz="4" w:space="0" w:color="auto"/>
              <w:left w:val="single" w:sz="4" w:space="0" w:color="auto"/>
              <w:bottom w:val="single" w:sz="4" w:space="0" w:color="auto"/>
              <w:right w:val="single" w:sz="4" w:space="0" w:color="auto"/>
            </w:tcBorders>
            <w:shd w:val="clear" w:color="auto" w:fill="B6DDE8"/>
            <w:hideMark/>
          </w:tcPr>
          <w:p w14:paraId="6C297110" w14:textId="77777777" w:rsidR="00BF7B41" w:rsidRPr="00ED5C81" w:rsidRDefault="00BF7B41" w:rsidP="00676351">
            <w:pPr>
              <w:spacing w:line="276" w:lineRule="auto"/>
              <w:jc w:val="both"/>
              <w:rPr>
                <w:rFonts w:cs="Arial"/>
                <w:b/>
                <w:szCs w:val="20"/>
              </w:rPr>
            </w:pPr>
            <w:r w:rsidRPr="00ED5C81">
              <w:rPr>
                <w:rFonts w:cs="Arial"/>
                <w:b/>
                <w:szCs w:val="20"/>
              </w:rPr>
              <w:t>Enota</w:t>
            </w:r>
          </w:p>
        </w:tc>
      </w:tr>
      <w:tr w:rsidR="00BF7B41" w:rsidRPr="00ED5C81" w14:paraId="349EFC08" w14:textId="77777777" w:rsidTr="00676351">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B2244D4" w14:textId="77777777" w:rsidR="00BF7B41" w:rsidRPr="00ED5C81" w:rsidRDefault="00BF7B41" w:rsidP="00676351">
            <w:pPr>
              <w:spacing w:line="276" w:lineRule="auto"/>
              <w:jc w:val="both"/>
              <w:rPr>
                <w:rFonts w:cs="Arial"/>
                <w:szCs w:val="20"/>
              </w:rPr>
            </w:pPr>
            <w:r w:rsidRPr="00ED5C81">
              <w:rPr>
                <w:rFonts w:cs="Arial"/>
                <w:szCs w:val="20"/>
              </w:rPr>
              <w:t>1</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CB71EA1" w14:textId="77777777" w:rsidR="00BF7B41" w:rsidRPr="00ED5C81" w:rsidRDefault="00BF7B41" w:rsidP="00676351">
            <w:pPr>
              <w:spacing w:line="276" w:lineRule="auto"/>
              <w:rPr>
                <w:rFonts w:cs="Arial"/>
                <w:szCs w:val="20"/>
              </w:rPr>
            </w:pPr>
            <w:r w:rsidRPr="00ED5C81">
              <w:rPr>
                <w:rFonts w:cs="Arial"/>
                <w:szCs w:val="20"/>
              </w:rPr>
              <w:t xml:space="preserve">Vključevanje osnovnih šol v zasnovo in izvedbo </w:t>
            </w:r>
            <w:proofErr w:type="spellStart"/>
            <w:r w:rsidRPr="00ED5C81">
              <w:rPr>
                <w:rFonts w:cs="Arial"/>
                <w:szCs w:val="20"/>
              </w:rPr>
              <w:t>pešbusa</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581EE75F" w14:textId="77777777" w:rsidR="00BF7B41" w:rsidRPr="00ED5C81" w:rsidRDefault="00BF7B41" w:rsidP="00676351">
            <w:pPr>
              <w:spacing w:line="276" w:lineRule="auto"/>
              <w:jc w:val="both"/>
              <w:rPr>
                <w:rFonts w:cs="Arial"/>
                <w:szCs w:val="20"/>
              </w:rPr>
            </w:pPr>
            <w:r w:rsidRPr="00ED5C81">
              <w:rPr>
                <w:rFonts w:cs="Arial"/>
                <w:szCs w:val="20"/>
              </w:rPr>
              <w:t>Vključenost najmanj ene osnovne šole v občini</w:t>
            </w:r>
            <w:r w:rsidR="00D03B72" w:rsidRPr="00ED5C81">
              <w:rPr>
                <w:rFonts w:cs="Arial"/>
                <w:szCs w:val="20"/>
              </w:rPr>
              <w:t>.</w:t>
            </w:r>
          </w:p>
        </w:tc>
      </w:tr>
      <w:tr w:rsidR="00BF7B41" w:rsidRPr="00ED5C81" w14:paraId="0153E3FB" w14:textId="77777777" w:rsidTr="00676351">
        <w:tc>
          <w:tcPr>
            <w:tcW w:w="534" w:type="dxa"/>
            <w:tcBorders>
              <w:top w:val="single" w:sz="4" w:space="0" w:color="auto"/>
              <w:left w:val="single" w:sz="4" w:space="0" w:color="auto"/>
              <w:bottom w:val="single" w:sz="4" w:space="0" w:color="auto"/>
              <w:right w:val="single" w:sz="4" w:space="0" w:color="auto"/>
            </w:tcBorders>
            <w:shd w:val="clear" w:color="auto" w:fill="auto"/>
          </w:tcPr>
          <w:p w14:paraId="5237948C" w14:textId="77777777" w:rsidR="00BF7B41" w:rsidRPr="00ED5C81" w:rsidRDefault="00BF7B41" w:rsidP="00676351">
            <w:pPr>
              <w:spacing w:line="276" w:lineRule="auto"/>
              <w:jc w:val="both"/>
              <w:rPr>
                <w:rFonts w:cs="Arial"/>
                <w:szCs w:val="20"/>
              </w:rPr>
            </w:pPr>
            <w:r w:rsidRPr="00ED5C81">
              <w:rPr>
                <w:rFonts w:cs="Arial"/>
                <w:szCs w:val="20"/>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94AB04D" w14:textId="77777777" w:rsidR="00BF7B41" w:rsidRPr="00ED5C81" w:rsidRDefault="00BF7B41" w:rsidP="00676351">
            <w:pPr>
              <w:spacing w:line="276" w:lineRule="auto"/>
              <w:rPr>
                <w:rFonts w:cs="Arial"/>
                <w:szCs w:val="20"/>
              </w:rPr>
            </w:pPr>
            <w:r w:rsidRPr="00ED5C81">
              <w:rPr>
                <w:rFonts w:cs="Arial"/>
                <w:szCs w:val="20"/>
              </w:rPr>
              <w:t xml:space="preserve">Vključevanje učencev v izvedbo </w:t>
            </w:r>
            <w:proofErr w:type="spellStart"/>
            <w:r w:rsidRPr="00ED5C81">
              <w:rPr>
                <w:rFonts w:cs="Arial"/>
                <w:szCs w:val="20"/>
              </w:rPr>
              <w:t>pešbusa</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15A53F7" w14:textId="4CF5D713" w:rsidR="00BF7B41" w:rsidRPr="00ED5C81" w:rsidRDefault="00BF7B41" w:rsidP="00676351">
            <w:pPr>
              <w:spacing w:line="276" w:lineRule="auto"/>
              <w:jc w:val="both"/>
              <w:rPr>
                <w:rFonts w:cs="Arial"/>
                <w:szCs w:val="20"/>
              </w:rPr>
            </w:pPr>
            <w:r w:rsidRPr="00ED5C81">
              <w:rPr>
                <w:rFonts w:cs="Arial"/>
                <w:szCs w:val="20"/>
              </w:rPr>
              <w:t>Vključenost najmanj 20 učencev</w:t>
            </w:r>
            <w:r w:rsidR="006C73C9" w:rsidRPr="00ED5C81">
              <w:rPr>
                <w:rFonts w:cs="Arial"/>
                <w:szCs w:val="20"/>
              </w:rPr>
              <w:t>, najmanj 80</w:t>
            </w:r>
            <w:r w:rsidR="0057304B">
              <w:rPr>
                <w:rFonts w:cs="Arial"/>
                <w:szCs w:val="20"/>
              </w:rPr>
              <w:t xml:space="preserve"> </w:t>
            </w:r>
            <w:r w:rsidR="006C73C9" w:rsidRPr="00ED5C81">
              <w:rPr>
                <w:rFonts w:cs="Arial"/>
                <w:szCs w:val="20"/>
              </w:rPr>
              <w:t xml:space="preserve">% časa izvajanja </w:t>
            </w:r>
            <w:proofErr w:type="spellStart"/>
            <w:r w:rsidR="006C73C9" w:rsidRPr="00ED5C81">
              <w:rPr>
                <w:rFonts w:cs="Arial"/>
                <w:szCs w:val="20"/>
              </w:rPr>
              <w:t>prešbusa</w:t>
            </w:r>
            <w:proofErr w:type="spellEnd"/>
            <w:r w:rsidR="006C73C9" w:rsidRPr="00ED5C81">
              <w:rPr>
                <w:rFonts w:cs="Arial"/>
                <w:szCs w:val="20"/>
              </w:rPr>
              <w:t xml:space="preserve">. </w:t>
            </w:r>
          </w:p>
        </w:tc>
      </w:tr>
      <w:tr w:rsidR="00BF7B41" w:rsidRPr="00ED5C81" w14:paraId="677B3446" w14:textId="77777777" w:rsidTr="00676351">
        <w:tc>
          <w:tcPr>
            <w:tcW w:w="534" w:type="dxa"/>
            <w:tcBorders>
              <w:top w:val="single" w:sz="4" w:space="0" w:color="auto"/>
              <w:left w:val="single" w:sz="4" w:space="0" w:color="auto"/>
              <w:bottom w:val="single" w:sz="4" w:space="0" w:color="auto"/>
              <w:right w:val="single" w:sz="4" w:space="0" w:color="auto"/>
            </w:tcBorders>
            <w:shd w:val="clear" w:color="auto" w:fill="auto"/>
          </w:tcPr>
          <w:p w14:paraId="0A5DBEF9" w14:textId="77777777" w:rsidR="00BF7B41" w:rsidRPr="00ED5C81" w:rsidRDefault="00BF7B41" w:rsidP="00676351">
            <w:pPr>
              <w:spacing w:line="276" w:lineRule="auto"/>
              <w:jc w:val="both"/>
              <w:rPr>
                <w:rFonts w:cs="Arial"/>
                <w:szCs w:val="20"/>
              </w:rPr>
            </w:pPr>
            <w:r w:rsidRPr="00ED5C81">
              <w:rPr>
                <w:rFonts w:cs="Arial"/>
                <w:szCs w:val="20"/>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9740A91" w14:textId="77777777" w:rsidR="00BF7B41" w:rsidRPr="00ED5C81" w:rsidRDefault="00BF7B41" w:rsidP="00676351">
            <w:pPr>
              <w:spacing w:line="276" w:lineRule="auto"/>
              <w:rPr>
                <w:rFonts w:cs="Arial"/>
                <w:szCs w:val="20"/>
              </w:rPr>
            </w:pPr>
            <w:r w:rsidRPr="00ED5C81">
              <w:rPr>
                <w:rFonts w:cs="Arial"/>
                <w:szCs w:val="20"/>
              </w:rPr>
              <w:t xml:space="preserve">Vključenost učiteljev v izvedbo </w:t>
            </w:r>
            <w:proofErr w:type="spellStart"/>
            <w:r w:rsidRPr="00ED5C81">
              <w:rPr>
                <w:rFonts w:cs="Arial"/>
                <w:szCs w:val="20"/>
              </w:rPr>
              <w:t>pešbusa</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3C63F68" w14:textId="77777777" w:rsidR="00BF7B41" w:rsidRPr="00ED5C81" w:rsidRDefault="00BF7B41" w:rsidP="00676351">
            <w:pPr>
              <w:spacing w:line="276" w:lineRule="auto"/>
              <w:jc w:val="both"/>
              <w:rPr>
                <w:rFonts w:cs="Arial"/>
                <w:szCs w:val="20"/>
              </w:rPr>
            </w:pPr>
            <w:r w:rsidRPr="00ED5C81">
              <w:rPr>
                <w:rFonts w:cs="Arial"/>
                <w:szCs w:val="20"/>
              </w:rPr>
              <w:t>Najmanj 1 učitelj</w:t>
            </w:r>
            <w:r w:rsidR="00D03B72" w:rsidRPr="00ED5C81">
              <w:rPr>
                <w:rFonts w:cs="Arial"/>
                <w:szCs w:val="20"/>
              </w:rPr>
              <w:t>.</w:t>
            </w:r>
          </w:p>
        </w:tc>
      </w:tr>
      <w:tr w:rsidR="00BF7B41" w:rsidRPr="00ED5C81" w14:paraId="492C0323" w14:textId="77777777" w:rsidTr="00676351">
        <w:tc>
          <w:tcPr>
            <w:tcW w:w="534" w:type="dxa"/>
            <w:tcBorders>
              <w:top w:val="single" w:sz="4" w:space="0" w:color="auto"/>
              <w:left w:val="single" w:sz="4" w:space="0" w:color="auto"/>
              <w:bottom w:val="single" w:sz="4" w:space="0" w:color="auto"/>
              <w:right w:val="single" w:sz="4" w:space="0" w:color="auto"/>
            </w:tcBorders>
            <w:shd w:val="clear" w:color="auto" w:fill="auto"/>
          </w:tcPr>
          <w:p w14:paraId="7C9143CF" w14:textId="77777777" w:rsidR="00BF7B41" w:rsidRPr="00ED5C81" w:rsidRDefault="00BF7B41" w:rsidP="00676351">
            <w:pPr>
              <w:spacing w:line="276" w:lineRule="auto"/>
              <w:jc w:val="both"/>
              <w:rPr>
                <w:rFonts w:cs="Arial"/>
                <w:szCs w:val="20"/>
              </w:rPr>
            </w:pPr>
            <w:r w:rsidRPr="00ED5C81">
              <w:rPr>
                <w:rFonts w:cs="Arial"/>
                <w:szCs w:val="20"/>
              </w:rPr>
              <w:t>4</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BE348FE" w14:textId="77777777" w:rsidR="00BF7B41" w:rsidRPr="00ED5C81" w:rsidRDefault="00BF7B41" w:rsidP="00676351">
            <w:pPr>
              <w:spacing w:line="276" w:lineRule="auto"/>
              <w:rPr>
                <w:rFonts w:cs="Arial"/>
                <w:szCs w:val="20"/>
              </w:rPr>
            </w:pPr>
            <w:r w:rsidRPr="00ED5C81">
              <w:rPr>
                <w:rFonts w:cs="Arial"/>
                <w:szCs w:val="20"/>
              </w:rPr>
              <w:t>Vključenost staršev in prostovoljcev ali zunanjih izvajalcev</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9742E97" w14:textId="77777777" w:rsidR="00BF7B41" w:rsidRPr="00ED5C81" w:rsidRDefault="00BF7B41" w:rsidP="00676351">
            <w:pPr>
              <w:spacing w:line="276" w:lineRule="auto"/>
              <w:jc w:val="both"/>
              <w:rPr>
                <w:rFonts w:cs="Arial"/>
                <w:szCs w:val="20"/>
              </w:rPr>
            </w:pPr>
            <w:r w:rsidRPr="00ED5C81">
              <w:rPr>
                <w:rFonts w:cs="Arial"/>
                <w:szCs w:val="20"/>
              </w:rPr>
              <w:t>Najmanj 6 staršev oziroma prostovoljcev</w:t>
            </w:r>
            <w:r w:rsidR="00D03B72" w:rsidRPr="00ED5C81">
              <w:rPr>
                <w:rFonts w:cs="Arial"/>
                <w:szCs w:val="20"/>
              </w:rPr>
              <w:t>.</w:t>
            </w:r>
          </w:p>
        </w:tc>
      </w:tr>
      <w:tr w:rsidR="00BF7B41" w:rsidRPr="00ED5C81" w14:paraId="01A2D2A8" w14:textId="77777777" w:rsidTr="00676351">
        <w:tc>
          <w:tcPr>
            <w:tcW w:w="534" w:type="dxa"/>
            <w:tcBorders>
              <w:top w:val="single" w:sz="4" w:space="0" w:color="auto"/>
              <w:left w:val="single" w:sz="4" w:space="0" w:color="auto"/>
              <w:bottom w:val="single" w:sz="4" w:space="0" w:color="auto"/>
              <w:right w:val="single" w:sz="4" w:space="0" w:color="auto"/>
            </w:tcBorders>
            <w:shd w:val="clear" w:color="auto" w:fill="auto"/>
          </w:tcPr>
          <w:p w14:paraId="38813CF8" w14:textId="77777777" w:rsidR="00BF7B41" w:rsidRPr="00ED5C81" w:rsidRDefault="00BF7B41" w:rsidP="00676351">
            <w:pPr>
              <w:spacing w:line="276" w:lineRule="auto"/>
              <w:jc w:val="both"/>
              <w:rPr>
                <w:rFonts w:cs="Arial"/>
                <w:szCs w:val="20"/>
              </w:rPr>
            </w:pPr>
            <w:r w:rsidRPr="00ED5C81">
              <w:rPr>
                <w:rFonts w:cs="Arial"/>
                <w:szCs w:val="20"/>
              </w:rPr>
              <w:t>5</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10CB51C" w14:textId="77777777" w:rsidR="00BF7B41" w:rsidRPr="00ED5C81" w:rsidRDefault="00BF7B41" w:rsidP="00676351">
            <w:pPr>
              <w:spacing w:line="276" w:lineRule="auto"/>
              <w:rPr>
                <w:rFonts w:cs="Arial"/>
                <w:szCs w:val="20"/>
              </w:rPr>
            </w:pPr>
            <w:r w:rsidRPr="00ED5C81">
              <w:rPr>
                <w:rFonts w:cs="Arial"/>
                <w:szCs w:val="20"/>
              </w:rPr>
              <w:t xml:space="preserve">Gradiva za izvedbo </w:t>
            </w:r>
            <w:proofErr w:type="spellStart"/>
            <w:r w:rsidRPr="00ED5C81">
              <w:rPr>
                <w:rFonts w:cs="Arial"/>
                <w:szCs w:val="20"/>
              </w:rPr>
              <w:t>pešbusa</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F8CC3CB" w14:textId="77777777" w:rsidR="00BF7B41" w:rsidRPr="00ED5C81" w:rsidRDefault="00BF7B41" w:rsidP="00676351">
            <w:pPr>
              <w:spacing w:line="276" w:lineRule="auto"/>
              <w:jc w:val="both"/>
              <w:rPr>
                <w:rFonts w:cs="Arial"/>
                <w:szCs w:val="20"/>
              </w:rPr>
            </w:pPr>
            <w:r w:rsidRPr="00ED5C81">
              <w:rPr>
                <w:rFonts w:cs="Arial"/>
                <w:szCs w:val="20"/>
              </w:rPr>
              <w:t>- Najmanj en načrt poti in en vozni red</w:t>
            </w:r>
            <w:r w:rsidR="00D03B72" w:rsidRPr="00ED5C81">
              <w:rPr>
                <w:rFonts w:cs="Arial"/>
                <w:szCs w:val="20"/>
              </w:rPr>
              <w:t>,</w:t>
            </w:r>
          </w:p>
          <w:p w14:paraId="06402DAC" w14:textId="77777777" w:rsidR="00BF7B41" w:rsidRPr="00ED5C81" w:rsidRDefault="00D03B72" w:rsidP="00D03B72">
            <w:pPr>
              <w:spacing w:line="276" w:lineRule="auto"/>
              <w:rPr>
                <w:rFonts w:cs="Arial"/>
                <w:szCs w:val="20"/>
              </w:rPr>
            </w:pPr>
            <w:r w:rsidRPr="00ED5C81">
              <w:rPr>
                <w:rFonts w:cs="Arial"/>
                <w:szCs w:val="20"/>
              </w:rPr>
              <w:t>- n</w:t>
            </w:r>
            <w:r w:rsidR="00BF7B41" w:rsidRPr="00ED5C81">
              <w:rPr>
                <w:rFonts w:cs="Arial"/>
                <w:szCs w:val="20"/>
              </w:rPr>
              <w:t>ajmanj en informativni letak za starše/prostovoljce</w:t>
            </w:r>
            <w:r w:rsidRPr="00ED5C81">
              <w:rPr>
                <w:rFonts w:cs="Arial"/>
                <w:szCs w:val="20"/>
              </w:rPr>
              <w:t>,</w:t>
            </w:r>
          </w:p>
          <w:p w14:paraId="6724DAC0" w14:textId="77777777" w:rsidR="00BF7B41" w:rsidRPr="00ED5C81" w:rsidRDefault="00D03B72" w:rsidP="00676351">
            <w:pPr>
              <w:spacing w:line="276" w:lineRule="auto"/>
              <w:jc w:val="both"/>
              <w:rPr>
                <w:rFonts w:cs="Arial"/>
                <w:szCs w:val="20"/>
              </w:rPr>
            </w:pPr>
            <w:r w:rsidRPr="00ED5C81">
              <w:rPr>
                <w:rFonts w:cs="Arial"/>
                <w:szCs w:val="20"/>
              </w:rPr>
              <w:t>- o</w:t>
            </w:r>
            <w:r w:rsidR="00BF7B41" w:rsidRPr="00ED5C81">
              <w:rPr>
                <w:rFonts w:cs="Arial"/>
                <w:szCs w:val="20"/>
              </w:rPr>
              <w:t xml:space="preserve">značevanje postaj </w:t>
            </w:r>
            <w:proofErr w:type="spellStart"/>
            <w:r w:rsidR="00BF7B41" w:rsidRPr="00ED5C81">
              <w:rPr>
                <w:rFonts w:cs="Arial"/>
                <w:szCs w:val="20"/>
              </w:rPr>
              <w:t>pešbusa</w:t>
            </w:r>
            <w:proofErr w:type="spellEnd"/>
            <w:r w:rsidRPr="00ED5C81">
              <w:rPr>
                <w:rFonts w:cs="Arial"/>
                <w:szCs w:val="20"/>
              </w:rPr>
              <w:t>,</w:t>
            </w:r>
          </w:p>
          <w:p w14:paraId="0BE8EB98" w14:textId="77777777" w:rsidR="00BF7B41" w:rsidRPr="00ED5C81" w:rsidRDefault="00D03B72" w:rsidP="00676351">
            <w:pPr>
              <w:spacing w:line="276" w:lineRule="auto"/>
              <w:jc w:val="both"/>
              <w:rPr>
                <w:rFonts w:cs="Arial"/>
                <w:szCs w:val="20"/>
              </w:rPr>
            </w:pPr>
            <w:r w:rsidRPr="00ED5C81">
              <w:rPr>
                <w:rFonts w:cs="Arial"/>
                <w:szCs w:val="20"/>
              </w:rPr>
              <w:t>- n</w:t>
            </w:r>
            <w:r w:rsidR="00BF7B41" w:rsidRPr="00ED5C81">
              <w:rPr>
                <w:rFonts w:cs="Arial"/>
                <w:szCs w:val="20"/>
              </w:rPr>
              <w:t>ajmanj 20 promocijskih nagrad za sodelujoče učence, ki so povezani s trajnostno mobilnostjo (npr. pelerine, dežniki, gumijasti škornji, odsevniki)</w:t>
            </w:r>
            <w:r w:rsidRPr="00ED5C81">
              <w:rPr>
                <w:rFonts w:cs="Arial"/>
                <w:szCs w:val="20"/>
              </w:rPr>
              <w:t>.</w:t>
            </w:r>
          </w:p>
        </w:tc>
      </w:tr>
      <w:tr w:rsidR="00BF7B41" w:rsidRPr="00ED5C81" w14:paraId="7482EEDB" w14:textId="77777777" w:rsidTr="00676351">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5E781F7E" w14:textId="77777777" w:rsidR="00BF7B41" w:rsidRPr="00ED5C81" w:rsidRDefault="00BF7B41" w:rsidP="00676351">
            <w:pPr>
              <w:spacing w:line="276" w:lineRule="auto"/>
              <w:jc w:val="both"/>
              <w:rPr>
                <w:rFonts w:cs="Arial"/>
                <w:szCs w:val="20"/>
              </w:rPr>
            </w:pPr>
            <w:r w:rsidRPr="00ED5C81">
              <w:rPr>
                <w:rFonts w:cs="Arial"/>
                <w:szCs w:val="20"/>
              </w:rPr>
              <w:t>6</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415D01E9" w14:textId="77777777" w:rsidR="00BF7B41" w:rsidRPr="00ED5C81" w:rsidRDefault="00BF7B41" w:rsidP="00676351">
            <w:pPr>
              <w:spacing w:line="276" w:lineRule="auto"/>
              <w:rPr>
                <w:rFonts w:cs="Arial"/>
                <w:szCs w:val="20"/>
              </w:rPr>
            </w:pPr>
            <w:r w:rsidRPr="00ED5C81">
              <w:rPr>
                <w:rFonts w:cs="Arial"/>
                <w:szCs w:val="20"/>
              </w:rPr>
              <w:t xml:space="preserve">Javna objava dogodka/ov v medijih </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281F247C" w14:textId="77777777" w:rsidR="00BF7B41" w:rsidRPr="00ED5C81" w:rsidRDefault="00BF7B41" w:rsidP="00676351">
            <w:pPr>
              <w:spacing w:line="276" w:lineRule="auto"/>
              <w:rPr>
                <w:rFonts w:cs="Arial"/>
                <w:szCs w:val="20"/>
              </w:rPr>
            </w:pPr>
            <w:r w:rsidRPr="00ED5C81">
              <w:rPr>
                <w:rFonts w:cs="Arial"/>
                <w:szCs w:val="20"/>
              </w:rPr>
              <w:t>- Najmanj 1 objava v medijih</w:t>
            </w:r>
            <w:r w:rsidR="00D03B72" w:rsidRPr="00ED5C81">
              <w:rPr>
                <w:rFonts w:cs="Arial"/>
                <w:szCs w:val="20"/>
              </w:rPr>
              <w:t>,</w:t>
            </w:r>
            <w:r w:rsidRPr="00ED5C81">
              <w:rPr>
                <w:rFonts w:cs="Arial"/>
                <w:szCs w:val="20"/>
              </w:rPr>
              <w:t xml:space="preserve"> </w:t>
            </w:r>
          </w:p>
          <w:p w14:paraId="4DC75E8C" w14:textId="77777777" w:rsidR="00BF7B41" w:rsidRPr="00ED5C81" w:rsidRDefault="00BF7B41" w:rsidP="00676351">
            <w:pPr>
              <w:spacing w:line="276" w:lineRule="auto"/>
              <w:rPr>
                <w:rFonts w:cs="Arial"/>
                <w:szCs w:val="20"/>
              </w:rPr>
            </w:pPr>
            <w:r w:rsidRPr="00ED5C81">
              <w:rPr>
                <w:rFonts w:cs="Arial"/>
                <w:szCs w:val="20"/>
              </w:rPr>
              <w:t xml:space="preserve">- </w:t>
            </w:r>
            <w:r w:rsidR="00D03B72" w:rsidRPr="00ED5C81">
              <w:rPr>
                <w:rFonts w:cs="Arial"/>
                <w:szCs w:val="20"/>
              </w:rPr>
              <w:t>n</w:t>
            </w:r>
            <w:r w:rsidRPr="00ED5C81">
              <w:rPr>
                <w:rFonts w:cs="Arial"/>
                <w:szCs w:val="20"/>
              </w:rPr>
              <w:t>ajava dogodka na spletni strani občine</w:t>
            </w:r>
          </w:p>
        </w:tc>
      </w:tr>
      <w:tr w:rsidR="00BF7B41" w:rsidRPr="00ED5C81" w14:paraId="52BC13AF" w14:textId="77777777" w:rsidTr="00676351">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5E124B22" w14:textId="77777777" w:rsidR="00BF7B41" w:rsidRPr="00ED5C81" w:rsidRDefault="00BF7B41" w:rsidP="00676351">
            <w:pPr>
              <w:spacing w:line="276" w:lineRule="auto"/>
              <w:jc w:val="both"/>
              <w:rPr>
                <w:rFonts w:cs="Arial"/>
                <w:szCs w:val="20"/>
              </w:rPr>
            </w:pPr>
            <w:r w:rsidRPr="00ED5C81">
              <w:rPr>
                <w:rFonts w:cs="Arial"/>
                <w:szCs w:val="20"/>
              </w:rPr>
              <w:t>7</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7ED92FB0" w14:textId="77777777" w:rsidR="00BF7B41" w:rsidRPr="00ED5C81" w:rsidRDefault="00BF7B41" w:rsidP="00676351">
            <w:pPr>
              <w:spacing w:line="276" w:lineRule="auto"/>
              <w:jc w:val="both"/>
              <w:rPr>
                <w:rFonts w:cs="Arial"/>
                <w:szCs w:val="20"/>
              </w:rPr>
            </w:pPr>
            <w:r w:rsidRPr="00ED5C81">
              <w:rPr>
                <w:rFonts w:cs="Arial"/>
                <w:szCs w:val="20"/>
              </w:rPr>
              <w:t xml:space="preserve">Čas trajanja aktivnosti </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D07790F" w14:textId="65F31B9A" w:rsidR="00BF7B41" w:rsidRPr="00ED5C81" w:rsidRDefault="00533A86" w:rsidP="00D03B72">
            <w:pPr>
              <w:spacing w:line="276" w:lineRule="auto"/>
              <w:jc w:val="both"/>
              <w:rPr>
                <w:rFonts w:cs="Arial"/>
                <w:szCs w:val="20"/>
              </w:rPr>
            </w:pPr>
            <w:r w:rsidRPr="00ED5C81">
              <w:rPr>
                <w:rFonts w:cs="Arial"/>
                <w:szCs w:val="20"/>
              </w:rPr>
              <w:t>N</w:t>
            </w:r>
            <w:r w:rsidR="00BF7B41" w:rsidRPr="00ED5C81">
              <w:rPr>
                <w:rFonts w:cs="Arial"/>
                <w:szCs w:val="20"/>
              </w:rPr>
              <w:t>ajmanj 5 dni, vsaj med 1</w:t>
            </w:r>
            <w:r w:rsidR="00676351" w:rsidRPr="00ED5C81">
              <w:rPr>
                <w:rFonts w:cs="Arial"/>
                <w:szCs w:val="20"/>
              </w:rPr>
              <w:t>6. 9.  – 22</w:t>
            </w:r>
            <w:r w:rsidR="00BF7B41" w:rsidRPr="00ED5C81">
              <w:rPr>
                <w:rFonts w:cs="Arial"/>
                <w:szCs w:val="20"/>
              </w:rPr>
              <w:t>. 9. 20</w:t>
            </w:r>
            <w:r w:rsidR="00676351" w:rsidRPr="00ED5C81">
              <w:rPr>
                <w:rFonts w:cs="Arial"/>
                <w:szCs w:val="20"/>
              </w:rPr>
              <w:t>20</w:t>
            </w:r>
            <w:r w:rsidR="00D03B72" w:rsidRPr="00ED5C81">
              <w:rPr>
                <w:rFonts w:cs="Arial"/>
                <w:szCs w:val="20"/>
              </w:rPr>
              <w:t>.</w:t>
            </w:r>
          </w:p>
        </w:tc>
      </w:tr>
    </w:tbl>
    <w:p w14:paraId="144BF552" w14:textId="77777777" w:rsidR="00BF7B41" w:rsidRPr="00ED5C81" w:rsidRDefault="00BF7B41" w:rsidP="00BF7B41">
      <w:pPr>
        <w:spacing w:line="276" w:lineRule="auto"/>
        <w:jc w:val="both"/>
        <w:rPr>
          <w:rFonts w:cs="Arial"/>
          <w:b/>
          <w:szCs w:val="20"/>
          <w:highlight w:val="yellow"/>
        </w:rPr>
      </w:pPr>
    </w:p>
    <w:p w14:paraId="410F0EF9" w14:textId="77777777" w:rsidR="00BF7B41" w:rsidRPr="00ED5C81" w:rsidRDefault="00BF7B41" w:rsidP="00BF7B41">
      <w:pPr>
        <w:spacing w:line="276" w:lineRule="auto"/>
        <w:jc w:val="both"/>
        <w:rPr>
          <w:rFonts w:cs="Arial"/>
          <w:szCs w:val="20"/>
        </w:rPr>
      </w:pPr>
      <w:r w:rsidRPr="00ED5C81">
        <w:rPr>
          <w:rFonts w:cs="Arial"/>
          <w:b/>
          <w:szCs w:val="20"/>
        </w:rPr>
        <w:t>Navedeno predstavlja minimalne zahteve, ki so za upravičenca zavezujoči,</w:t>
      </w:r>
      <w:r w:rsidRPr="00ED5C81">
        <w:rPr>
          <w:rFonts w:cs="Arial"/>
          <w:szCs w:val="20"/>
        </w:rPr>
        <w:t xml:space="preserve"> vsekakor pa lahko občina izvede tudi večji obseg ali več dejavnosti.</w:t>
      </w:r>
    </w:p>
    <w:p w14:paraId="79BE4B88" w14:textId="28900BF3" w:rsidR="00DA2A91" w:rsidRDefault="00DA2A91">
      <w:pPr>
        <w:spacing w:line="240" w:lineRule="auto"/>
        <w:rPr>
          <w:b/>
        </w:rPr>
      </w:pPr>
      <w:bookmarkStart w:id="34" w:name="_Toc480967083"/>
      <w:r>
        <w:rPr>
          <w:b/>
        </w:rPr>
        <w:br w:type="page"/>
      </w:r>
    </w:p>
    <w:p w14:paraId="3927339B" w14:textId="77777777" w:rsidR="00BF7B41" w:rsidRPr="00ED5C81" w:rsidRDefault="00BF7B41" w:rsidP="00BF7B41">
      <w:pPr>
        <w:rPr>
          <w:b/>
        </w:rPr>
      </w:pPr>
    </w:p>
    <w:p w14:paraId="1464A1E3" w14:textId="77777777" w:rsidR="00BF7B41" w:rsidRPr="00ED5C81" w:rsidRDefault="00BF7B41" w:rsidP="00BF7B41">
      <w:pPr>
        <w:rPr>
          <w:b/>
        </w:rPr>
      </w:pPr>
      <w:r w:rsidRPr="00ED5C81">
        <w:rPr>
          <w:b/>
        </w:rPr>
        <w:t>Višina sofinanciranja in obseg aktivnosti</w:t>
      </w:r>
      <w:bookmarkEnd w:id="34"/>
    </w:p>
    <w:p w14:paraId="73A33024" w14:textId="77777777" w:rsidR="00BF7B41" w:rsidRPr="00ED5C81" w:rsidRDefault="00BF7B41" w:rsidP="00BF7B41">
      <w:pPr>
        <w:spacing w:line="276" w:lineRule="auto"/>
        <w:jc w:val="both"/>
        <w:rPr>
          <w:rFonts w:cs="Arial"/>
          <w:b/>
          <w:szCs w:val="20"/>
        </w:rPr>
      </w:pPr>
    </w:p>
    <w:p w14:paraId="567ADB80" w14:textId="77777777" w:rsidR="00BF7B41" w:rsidRPr="00ED5C81" w:rsidRDefault="00BF7B41" w:rsidP="00BF7B41">
      <w:pPr>
        <w:spacing w:line="276" w:lineRule="auto"/>
        <w:jc w:val="both"/>
        <w:rPr>
          <w:rFonts w:cs="Arial"/>
          <w:szCs w:val="20"/>
        </w:rPr>
      </w:pPr>
      <w:r w:rsidRPr="00ED5C81">
        <w:rPr>
          <w:rFonts w:cs="Arial"/>
          <w:szCs w:val="20"/>
        </w:rPr>
        <w:t>Poleg zgoraj omenjenih minimalnih zahtev za izvedbo aktivnosti je v odvisnosti od obsega predvidena naslednja kategorizacija aktivnosti, k</w:t>
      </w:r>
      <w:r w:rsidR="00985548" w:rsidRPr="00ED5C81">
        <w:rPr>
          <w:rFonts w:cs="Arial"/>
          <w:szCs w:val="20"/>
        </w:rPr>
        <w:t>i je v nadaljevanju označena z D1, D2, D3 in D</w:t>
      </w:r>
      <w:r w:rsidRPr="00ED5C81">
        <w:rPr>
          <w:rFonts w:cs="Arial"/>
          <w:szCs w:val="20"/>
        </w:rPr>
        <w:t>4:</w:t>
      </w:r>
    </w:p>
    <w:p w14:paraId="4243923E" w14:textId="77777777" w:rsidR="00BF7B41" w:rsidRPr="00ED5C81" w:rsidRDefault="00BF7B41" w:rsidP="00BF7B41">
      <w:pPr>
        <w:spacing w:line="276" w:lineRule="auto"/>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4378"/>
      </w:tblGrid>
      <w:tr w:rsidR="00BF7B41" w:rsidRPr="00ED5C81" w14:paraId="15D67A9F" w14:textId="77777777" w:rsidTr="009B21BE">
        <w:tc>
          <w:tcPr>
            <w:tcW w:w="9212" w:type="dxa"/>
            <w:gridSpan w:val="2"/>
            <w:shd w:val="clear" w:color="auto" w:fill="B6DDE8" w:themeFill="accent5" w:themeFillTint="66"/>
          </w:tcPr>
          <w:p w14:paraId="354E3F13" w14:textId="77777777" w:rsidR="00BF7B41" w:rsidRPr="00ED5C81" w:rsidRDefault="00985548" w:rsidP="00710BCD">
            <w:pPr>
              <w:spacing w:line="276" w:lineRule="auto"/>
              <w:jc w:val="both"/>
              <w:rPr>
                <w:rFonts w:cs="Arial"/>
                <w:szCs w:val="20"/>
              </w:rPr>
            </w:pPr>
            <w:r w:rsidRPr="00ED5C81">
              <w:rPr>
                <w:rFonts w:cs="Arial"/>
                <w:szCs w:val="20"/>
              </w:rPr>
              <w:t>D</w:t>
            </w:r>
            <w:r w:rsidR="00BF7B41" w:rsidRPr="00ED5C81">
              <w:rPr>
                <w:rFonts w:cs="Arial"/>
                <w:szCs w:val="20"/>
              </w:rPr>
              <w:t xml:space="preserve">1 – maksimalna višina sofinanciranja </w:t>
            </w:r>
            <w:r w:rsidR="00BF7B41" w:rsidRPr="00ED5C81">
              <w:rPr>
                <w:rFonts w:cs="Arial"/>
                <w:b/>
                <w:szCs w:val="20"/>
              </w:rPr>
              <w:t>2.</w:t>
            </w:r>
            <w:r w:rsidR="00710BCD" w:rsidRPr="00ED5C81">
              <w:rPr>
                <w:rFonts w:cs="Arial"/>
                <w:b/>
                <w:szCs w:val="20"/>
              </w:rPr>
              <w:t>0</w:t>
            </w:r>
            <w:r w:rsidR="00BF7B41" w:rsidRPr="00ED5C81">
              <w:rPr>
                <w:rFonts w:cs="Arial"/>
                <w:b/>
                <w:szCs w:val="20"/>
              </w:rPr>
              <w:t>00,00</w:t>
            </w:r>
            <w:r w:rsidR="00BF7B41" w:rsidRPr="00ED5C81">
              <w:rPr>
                <w:rFonts w:cs="Arial"/>
                <w:szCs w:val="20"/>
              </w:rPr>
              <w:t xml:space="preserve"> EUR brez DDV</w:t>
            </w:r>
          </w:p>
        </w:tc>
      </w:tr>
      <w:tr w:rsidR="00BF7B41" w:rsidRPr="00ED5C81" w14:paraId="120B2EEA" w14:textId="77777777" w:rsidTr="00676351">
        <w:tc>
          <w:tcPr>
            <w:tcW w:w="4606" w:type="dxa"/>
            <w:shd w:val="clear" w:color="auto" w:fill="auto"/>
          </w:tcPr>
          <w:p w14:paraId="602ADA82" w14:textId="77777777" w:rsidR="00BF7B41" w:rsidRPr="00ED5C81" w:rsidRDefault="00BF7B41" w:rsidP="00676351">
            <w:pPr>
              <w:spacing w:line="276" w:lineRule="auto"/>
              <w:jc w:val="both"/>
              <w:rPr>
                <w:rFonts w:cs="Arial"/>
                <w:szCs w:val="20"/>
              </w:rPr>
            </w:pPr>
            <w:r w:rsidRPr="00ED5C81">
              <w:rPr>
                <w:rFonts w:cs="Arial"/>
                <w:szCs w:val="20"/>
              </w:rPr>
              <w:t xml:space="preserve">Vključevanje učencev v izvedbo </w:t>
            </w:r>
            <w:proofErr w:type="spellStart"/>
            <w:r w:rsidRPr="00ED5C81">
              <w:rPr>
                <w:rFonts w:cs="Arial"/>
                <w:szCs w:val="20"/>
              </w:rPr>
              <w:t>pešbusa</w:t>
            </w:r>
            <w:proofErr w:type="spellEnd"/>
          </w:p>
        </w:tc>
        <w:tc>
          <w:tcPr>
            <w:tcW w:w="4606" w:type="dxa"/>
            <w:shd w:val="clear" w:color="auto" w:fill="auto"/>
          </w:tcPr>
          <w:p w14:paraId="670DA8A2" w14:textId="0E48D204" w:rsidR="00BF7B41" w:rsidRPr="00ED5C81" w:rsidRDefault="00BF7B41" w:rsidP="00676351">
            <w:pPr>
              <w:spacing w:line="276" w:lineRule="auto"/>
              <w:jc w:val="both"/>
              <w:rPr>
                <w:rFonts w:cs="Arial"/>
                <w:szCs w:val="20"/>
              </w:rPr>
            </w:pPr>
            <w:r w:rsidRPr="00ED5C81">
              <w:rPr>
                <w:rFonts w:cs="Arial"/>
                <w:szCs w:val="20"/>
              </w:rPr>
              <w:t>Najmanj 20 učencev ene šole (enega šolskega okoliša)</w:t>
            </w:r>
            <w:r w:rsidR="001221EB" w:rsidRPr="00ED5C81">
              <w:rPr>
                <w:rFonts w:cs="Arial"/>
                <w:szCs w:val="20"/>
              </w:rPr>
              <w:t>, najmanj 80</w:t>
            </w:r>
            <w:r w:rsidR="0057304B">
              <w:rPr>
                <w:rFonts w:cs="Arial"/>
                <w:szCs w:val="20"/>
              </w:rPr>
              <w:t xml:space="preserve"> </w:t>
            </w:r>
            <w:r w:rsidR="001221EB" w:rsidRPr="00ED5C81">
              <w:rPr>
                <w:rFonts w:cs="Arial"/>
                <w:szCs w:val="20"/>
              </w:rPr>
              <w:t xml:space="preserve">% časa izvajanja </w:t>
            </w:r>
            <w:proofErr w:type="spellStart"/>
            <w:r w:rsidR="001221EB" w:rsidRPr="00ED5C81">
              <w:rPr>
                <w:rFonts w:cs="Arial"/>
                <w:szCs w:val="20"/>
              </w:rPr>
              <w:t>prešbusa</w:t>
            </w:r>
            <w:proofErr w:type="spellEnd"/>
            <w:r w:rsidR="001221EB" w:rsidRPr="00ED5C81">
              <w:rPr>
                <w:rFonts w:cs="Arial"/>
                <w:szCs w:val="20"/>
              </w:rPr>
              <w:t>.</w:t>
            </w:r>
          </w:p>
        </w:tc>
      </w:tr>
      <w:tr w:rsidR="00BF7B41" w:rsidRPr="00ED5C81" w14:paraId="4F8581C5" w14:textId="77777777" w:rsidTr="009B21BE">
        <w:tc>
          <w:tcPr>
            <w:tcW w:w="9212" w:type="dxa"/>
            <w:gridSpan w:val="2"/>
            <w:shd w:val="clear" w:color="auto" w:fill="B6DDE8" w:themeFill="accent5" w:themeFillTint="66"/>
          </w:tcPr>
          <w:p w14:paraId="5213753D" w14:textId="77777777" w:rsidR="00BF7B41" w:rsidRPr="00ED5C81" w:rsidRDefault="00985548" w:rsidP="00676351">
            <w:pPr>
              <w:spacing w:line="276" w:lineRule="auto"/>
              <w:jc w:val="both"/>
              <w:rPr>
                <w:rFonts w:cs="Arial"/>
                <w:szCs w:val="20"/>
              </w:rPr>
            </w:pPr>
            <w:r w:rsidRPr="00ED5C81">
              <w:rPr>
                <w:rFonts w:cs="Arial"/>
                <w:szCs w:val="20"/>
              </w:rPr>
              <w:t>D</w:t>
            </w:r>
            <w:r w:rsidR="00BF7B41" w:rsidRPr="00ED5C81">
              <w:rPr>
                <w:rFonts w:cs="Arial"/>
                <w:szCs w:val="20"/>
              </w:rPr>
              <w:t xml:space="preserve">2 – maksimalna višina sofinanciranja </w:t>
            </w:r>
            <w:r w:rsidR="00710BCD" w:rsidRPr="00ED5C81">
              <w:rPr>
                <w:rFonts w:cs="Arial"/>
                <w:szCs w:val="20"/>
              </w:rPr>
              <w:t xml:space="preserve"> </w:t>
            </w:r>
            <w:r w:rsidR="00710BCD" w:rsidRPr="00ED5C81">
              <w:rPr>
                <w:rFonts w:cs="Arial"/>
                <w:b/>
                <w:szCs w:val="20"/>
              </w:rPr>
              <w:t>3.0</w:t>
            </w:r>
            <w:r w:rsidR="00BF7B41" w:rsidRPr="00ED5C81">
              <w:rPr>
                <w:rFonts w:cs="Arial"/>
                <w:b/>
                <w:szCs w:val="20"/>
              </w:rPr>
              <w:t>00,00</w:t>
            </w:r>
            <w:r w:rsidR="00BF7B41" w:rsidRPr="00ED5C81">
              <w:rPr>
                <w:rFonts w:cs="Arial"/>
                <w:szCs w:val="20"/>
              </w:rPr>
              <w:t xml:space="preserve"> EUR brez DDV</w:t>
            </w:r>
          </w:p>
        </w:tc>
      </w:tr>
      <w:tr w:rsidR="00BF7B41" w:rsidRPr="00ED5C81" w14:paraId="56084E1A" w14:textId="77777777" w:rsidTr="00676351">
        <w:tc>
          <w:tcPr>
            <w:tcW w:w="4606" w:type="dxa"/>
            <w:shd w:val="clear" w:color="auto" w:fill="auto"/>
          </w:tcPr>
          <w:p w14:paraId="4FD04FE3" w14:textId="77777777" w:rsidR="00BF7B41" w:rsidRPr="00ED5C81" w:rsidRDefault="00BF7B41" w:rsidP="00676351">
            <w:pPr>
              <w:spacing w:line="276" w:lineRule="auto"/>
              <w:jc w:val="both"/>
              <w:rPr>
                <w:rFonts w:cs="Arial"/>
                <w:szCs w:val="20"/>
              </w:rPr>
            </w:pPr>
            <w:r w:rsidRPr="00ED5C81">
              <w:rPr>
                <w:rFonts w:cs="Arial"/>
                <w:szCs w:val="20"/>
              </w:rPr>
              <w:t xml:space="preserve">Vključevanje učencev v izvedbo </w:t>
            </w:r>
            <w:proofErr w:type="spellStart"/>
            <w:r w:rsidRPr="00ED5C81">
              <w:rPr>
                <w:rFonts w:cs="Arial"/>
                <w:szCs w:val="20"/>
              </w:rPr>
              <w:t>pešbusa</w:t>
            </w:r>
            <w:proofErr w:type="spellEnd"/>
          </w:p>
        </w:tc>
        <w:tc>
          <w:tcPr>
            <w:tcW w:w="4606" w:type="dxa"/>
            <w:shd w:val="clear" w:color="auto" w:fill="auto"/>
          </w:tcPr>
          <w:p w14:paraId="059591D5" w14:textId="1AAD9C54" w:rsidR="00BF7B41" w:rsidRPr="00ED5C81" w:rsidRDefault="00BF7B41" w:rsidP="00676351">
            <w:pPr>
              <w:spacing w:line="276" w:lineRule="auto"/>
              <w:jc w:val="both"/>
              <w:rPr>
                <w:rFonts w:cs="Arial"/>
                <w:szCs w:val="20"/>
              </w:rPr>
            </w:pPr>
            <w:r w:rsidRPr="00ED5C81">
              <w:rPr>
                <w:rFonts w:cs="Arial"/>
                <w:szCs w:val="20"/>
              </w:rPr>
              <w:t>Vsaj 35 učencev ene šole (enega šolskega okoliša)</w:t>
            </w:r>
            <w:r w:rsidR="001221EB" w:rsidRPr="00ED5C81">
              <w:rPr>
                <w:rFonts w:cs="Arial"/>
                <w:szCs w:val="20"/>
              </w:rPr>
              <w:t>, najmanj 80</w:t>
            </w:r>
            <w:r w:rsidR="0057304B">
              <w:rPr>
                <w:rFonts w:cs="Arial"/>
                <w:szCs w:val="20"/>
              </w:rPr>
              <w:t xml:space="preserve"> </w:t>
            </w:r>
            <w:r w:rsidR="001221EB" w:rsidRPr="00ED5C81">
              <w:rPr>
                <w:rFonts w:cs="Arial"/>
                <w:szCs w:val="20"/>
              </w:rPr>
              <w:t xml:space="preserve">% časa izvajanja </w:t>
            </w:r>
            <w:proofErr w:type="spellStart"/>
            <w:r w:rsidR="001221EB" w:rsidRPr="00ED5C81">
              <w:rPr>
                <w:rFonts w:cs="Arial"/>
                <w:szCs w:val="20"/>
              </w:rPr>
              <w:t>prešbusa</w:t>
            </w:r>
            <w:proofErr w:type="spellEnd"/>
            <w:r w:rsidR="001221EB" w:rsidRPr="00ED5C81">
              <w:rPr>
                <w:rFonts w:cs="Arial"/>
                <w:szCs w:val="20"/>
              </w:rPr>
              <w:t>.</w:t>
            </w:r>
          </w:p>
        </w:tc>
      </w:tr>
      <w:tr w:rsidR="00BF7B41" w:rsidRPr="00ED5C81" w14:paraId="4DFE338B" w14:textId="77777777" w:rsidTr="009B21BE">
        <w:tc>
          <w:tcPr>
            <w:tcW w:w="9212" w:type="dxa"/>
            <w:gridSpan w:val="2"/>
            <w:shd w:val="clear" w:color="auto" w:fill="B6DDE8" w:themeFill="accent5" w:themeFillTint="66"/>
          </w:tcPr>
          <w:p w14:paraId="17A91E5A" w14:textId="77777777" w:rsidR="00BF7B41" w:rsidRPr="00ED5C81" w:rsidRDefault="00985548" w:rsidP="00676351">
            <w:pPr>
              <w:spacing w:line="276" w:lineRule="auto"/>
              <w:jc w:val="both"/>
              <w:rPr>
                <w:rFonts w:cs="Arial"/>
                <w:szCs w:val="20"/>
              </w:rPr>
            </w:pPr>
            <w:r w:rsidRPr="00ED5C81">
              <w:rPr>
                <w:rFonts w:cs="Arial"/>
                <w:szCs w:val="20"/>
              </w:rPr>
              <w:t>D</w:t>
            </w:r>
            <w:r w:rsidR="00BF7B41" w:rsidRPr="00ED5C81">
              <w:rPr>
                <w:rFonts w:cs="Arial"/>
                <w:szCs w:val="20"/>
              </w:rPr>
              <w:t xml:space="preserve">3 – maksimalna višina sofinanciranja  </w:t>
            </w:r>
            <w:r w:rsidR="00BF7B41" w:rsidRPr="00ED5C81">
              <w:rPr>
                <w:rFonts w:cs="Arial"/>
                <w:b/>
                <w:szCs w:val="20"/>
              </w:rPr>
              <w:t>4</w:t>
            </w:r>
            <w:r w:rsidR="00710BCD" w:rsidRPr="00ED5C81">
              <w:rPr>
                <w:rFonts w:cs="Arial"/>
                <w:b/>
                <w:szCs w:val="20"/>
              </w:rPr>
              <w:t>.0</w:t>
            </w:r>
            <w:r w:rsidR="00BF7B41" w:rsidRPr="00ED5C81">
              <w:rPr>
                <w:rFonts w:cs="Arial"/>
                <w:b/>
                <w:szCs w:val="20"/>
              </w:rPr>
              <w:t>00,00</w:t>
            </w:r>
            <w:r w:rsidR="00BF7B41" w:rsidRPr="00ED5C81">
              <w:rPr>
                <w:rFonts w:cs="Arial"/>
                <w:szCs w:val="20"/>
              </w:rPr>
              <w:t xml:space="preserve"> EUR brez DDV</w:t>
            </w:r>
          </w:p>
        </w:tc>
      </w:tr>
      <w:tr w:rsidR="00BF7B41" w:rsidRPr="00ED5C81" w14:paraId="4094D9F2" w14:textId="77777777" w:rsidTr="00676351">
        <w:tc>
          <w:tcPr>
            <w:tcW w:w="4606" w:type="dxa"/>
            <w:shd w:val="clear" w:color="auto" w:fill="auto"/>
          </w:tcPr>
          <w:p w14:paraId="2C0C34F6" w14:textId="77777777" w:rsidR="00BF7B41" w:rsidRPr="00ED5C81" w:rsidRDefault="00BF7B41" w:rsidP="00676351">
            <w:pPr>
              <w:spacing w:line="276" w:lineRule="auto"/>
              <w:jc w:val="both"/>
              <w:rPr>
                <w:rFonts w:cs="Arial"/>
                <w:szCs w:val="20"/>
              </w:rPr>
            </w:pPr>
            <w:r w:rsidRPr="00ED5C81">
              <w:rPr>
                <w:rFonts w:cs="Arial"/>
                <w:szCs w:val="20"/>
              </w:rPr>
              <w:t xml:space="preserve">Vključevanje učencev v izvedbo </w:t>
            </w:r>
            <w:proofErr w:type="spellStart"/>
            <w:r w:rsidRPr="00ED5C81">
              <w:rPr>
                <w:rFonts w:cs="Arial"/>
                <w:szCs w:val="20"/>
              </w:rPr>
              <w:t>pešbusa</w:t>
            </w:r>
            <w:proofErr w:type="spellEnd"/>
          </w:p>
        </w:tc>
        <w:tc>
          <w:tcPr>
            <w:tcW w:w="4606" w:type="dxa"/>
            <w:shd w:val="clear" w:color="auto" w:fill="auto"/>
          </w:tcPr>
          <w:p w14:paraId="6B58968F" w14:textId="1152F0D3" w:rsidR="00BF7B41" w:rsidRPr="00ED5C81" w:rsidRDefault="00BF7B41" w:rsidP="00676351">
            <w:pPr>
              <w:spacing w:line="276" w:lineRule="auto"/>
              <w:jc w:val="both"/>
              <w:rPr>
                <w:rFonts w:cs="Arial"/>
                <w:szCs w:val="20"/>
              </w:rPr>
            </w:pPr>
            <w:r w:rsidRPr="00ED5C81">
              <w:rPr>
                <w:rFonts w:cs="Arial"/>
                <w:szCs w:val="20"/>
              </w:rPr>
              <w:t>Vsaj 50 učencev na eni ali vsaj 40 učencev na dveh šolah (šolskih okoliših)</w:t>
            </w:r>
            <w:r w:rsidR="001221EB" w:rsidRPr="00ED5C81">
              <w:rPr>
                <w:rFonts w:cs="Arial"/>
                <w:szCs w:val="20"/>
              </w:rPr>
              <w:t>, najmanj 80</w:t>
            </w:r>
            <w:r w:rsidR="0057304B">
              <w:rPr>
                <w:rFonts w:cs="Arial"/>
                <w:szCs w:val="20"/>
              </w:rPr>
              <w:t xml:space="preserve"> </w:t>
            </w:r>
            <w:r w:rsidR="001221EB" w:rsidRPr="00ED5C81">
              <w:rPr>
                <w:rFonts w:cs="Arial"/>
                <w:szCs w:val="20"/>
              </w:rPr>
              <w:t xml:space="preserve">% časa izvajanja </w:t>
            </w:r>
            <w:proofErr w:type="spellStart"/>
            <w:r w:rsidR="001221EB" w:rsidRPr="00ED5C81">
              <w:rPr>
                <w:rFonts w:cs="Arial"/>
                <w:szCs w:val="20"/>
              </w:rPr>
              <w:t>prešbusa</w:t>
            </w:r>
            <w:proofErr w:type="spellEnd"/>
            <w:r w:rsidR="001221EB" w:rsidRPr="00ED5C81">
              <w:rPr>
                <w:rFonts w:cs="Arial"/>
                <w:szCs w:val="20"/>
              </w:rPr>
              <w:t>.</w:t>
            </w:r>
          </w:p>
        </w:tc>
      </w:tr>
      <w:tr w:rsidR="00BF7B41" w:rsidRPr="00ED5C81" w14:paraId="445D3F10" w14:textId="77777777" w:rsidTr="009B21BE">
        <w:tc>
          <w:tcPr>
            <w:tcW w:w="9212" w:type="dxa"/>
            <w:gridSpan w:val="2"/>
            <w:shd w:val="clear" w:color="auto" w:fill="B6DDE8" w:themeFill="accent5" w:themeFillTint="66"/>
          </w:tcPr>
          <w:p w14:paraId="2979E545" w14:textId="77777777" w:rsidR="00BF7B41" w:rsidRPr="00ED5C81" w:rsidRDefault="00985548" w:rsidP="00676351">
            <w:pPr>
              <w:spacing w:line="276" w:lineRule="auto"/>
              <w:jc w:val="both"/>
              <w:rPr>
                <w:rFonts w:cs="Arial"/>
                <w:szCs w:val="20"/>
              </w:rPr>
            </w:pPr>
            <w:r w:rsidRPr="00ED5C81">
              <w:rPr>
                <w:rFonts w:cs="Arial"/>
                <w:szCs w:val="20"/>
              </w:rPr>
              <w:t>D</w:t>
            </w:r>
            <w:r w:rsidR="00BF7B41" w:rsidRPr="00ED5C81">
              <w:rPr>
                <w:rFonts w:cs="Arial"/>
                <w:szCs w:val="20"/>
              </w:rPr>
              <w:t xml:space="preserve">4 – maksimalna višina sofinanciranja  </w:t>
            </w:r>
            <w:r w:rsidR="00BF7B41" w:rsidRPr="00ED5C81">
              <w:rPr>
                <w:rFonts w:cs="Arial"/>
                <w:b/>
                <w:szCs w:val="20"/>
              </w:rPr>
              <w:t>5.</w:t>
            </w:r>
            <w:r w:rsidR="00710BCD" w:rsidRPr="00ED5C81">
              <w:rPr>
                <w:rFonts w:cs="Arial"/>
                <w:b/>
                <w:szCs w:val="20"/>
              </w:rPr>
              <w:t>0</w:t>
            </w:r>
            <w:r w:rsidR="00BF7B41" w:rsidRPr="00ED5C81">
              <w:rPr>
                <w:rFonts w:cs="Arial"/>
                <w:b/>
                <w:szCs w:val="20"/>
              </w:rPr>
              <w:t>00,00</w:t>
            </w:r>
            <w:r w:rsidR="00BF7B41" w:rsidRPr="00ED5C81">
              <w:rPr>
                <w:rFonts w:cs="Arial"/>
                <w:szCs w:val="20"/>
              </w:rPr>
              <w:t xml:space="preserve"> EUR brez DDV</w:t>
            </w:r>
          </w:p>
        </w:tc>
      </w:tr>
      <w:tr w:rsidR="00BF7B41" w:rsidRPr="00ED5C81" w14:paraId="3517B6D9" w14:textId="77777777" w:rsidTr="00676351">
        <w:tc>
          <w:tcPr>
            <w:tcW w:w="4606" w:type="dxa"/>
            <w:shd w:val="clear" w:color="auto" w:fill="auto"/>
          </w:tcPr>
          <w:p w14:paraId="48492F17" w14:textId="77777777" w:rsidR="00BF7B41" w:rsidRPr="00ED5C81" w:rsidRDefault="00BF7B41" w:rsidP="00676351">
            <w:pPr>
              <w:spacing w:line="276" w:lineRule="auto"/>
              <w:jc w:val="both"/>
              <w:rPr>
                <w:rFonts w:cs="Arial"/>
                <w:szCs w:val="20"/>
              </w:rPr>
            </w:pPr>
            <w:r w:rsidRPr="00ED5C81">
              <w:rPr>
                <w:rFonts w:cs="Arial"/>
                <w:szCs w:val="20"/>
              </w:rPr>
              <w:t xml:space="preserve">Vključevanje učencev v izvedbo </w:t>
            </w:r>
            <w:proofErr w:type="spellStart"/>
            <w:r w:rsidRPr="00ED5C81">
              <w:rPr>
                <w:rFonts w:cs="Arial"/>
                <w:szCs w:val="20"/>
              </w:rPr>
              <w:t>pešbusa</w:t>
            </w:r>
            <w:proofErr w:type="spellEnd"/>
          </w:p>
        </w:tc>
        <w:tc>
          <w:tcPr>
            <w:tcW w:w="4606" w:type="dxa"/>
            <w:shd w:val="clear" w:color="auto" w:fill="auto"/>
          </w:tcPr>
          <w:p w14:paraId="3AA05CDF" w14:textId="35ED8BDF" w:rsidR="00BF7B41" w:rsidRPr="00ED5C81" w:rsidRDefault="00BF7B41" w:rsidP="00676351">
            <w:pPr>
              <w:spacing w:line="276" w:lineRule="auto"/>
              <w:jc w:val="both"/>
              <w:rPr>
                <w:rFonts w:cs="Arial"/>
                <w:szCs w:val="20"/>
              </w:rPr>
            </w:pPr>
            <w:r w:rsidRPr="00ED5C81">
              <w:rPr>
                <w:rFonts w:cs="Arial"/>
                <w:szCs w:val="20"/>
              </w:rPr>
              <w:t>Več kot 50 učencev in vsaj tri osnovne šole oz. šolski okoliši</w:t>
            </w:r>
            <w:r w:rsidR="001221EB" w:rsidRPr="00ED5C81">
              <w:rPr>
                <w:rFonts w:cs="Arial"/>
                <w:szCs w:val="20"/>
              </w:rPr>
              <w:t xml:space="preserve"> najmanj 80</w:t>
            </w:r>
            <w:r w:rsidR="0057304B">
              <w:rPr>
                <w:rFonts w:cs="Arial"/>
                <w:szCs w:val="20"/>
              </w:rPr>
              <w:t xml:space="preserve"> </w:t>
            </w:r>
            <w:r w:rsidR="001221EB" w:rsidRPr="00ED5C81">
              <w:rPr>
                <w:rFonts w:cs="Arial"/>
                <w:szCs w:val="20"/>
              </w:rPr>
              <w:t xml:space="preserve">% časa izvajanja </w:t>
            </w:r>
            <w:proofErr w:type="spellStart"/>
            <w:r w:rsidR="001221EB" w:rsidRPr="00ED5C81">
              <w:rPr>
                <w:rFonts w:cs="Arial"/>
                <w:szCs w:val="20"/>
              </w:rPr>
              <w:t>prešbusa</w:t>
            </w:r>
            <w:proofErr w:type="spellEnd"/>
            <w:r w:rsidR="001221EB" w:rsidRPr="00ED5C81">
              <w:rPr>
                <w:rFonts w:cs="Arial"/>
                <w:szCs w:val="20"/>
              </w:rPr>
              <w:t>.</w:t>
            </w:r>
          </w:p>
        </w:tc>
      </w:tr>
    </w:tbl>
    <w:p w14:paraId="2DA6714B" w14:textId="77777777" w:rsidR="00985548" w:rsidRPr="00ED5C81" w:rsidRDefault="00985548" w:rsidP="00985548">
      <w:pPr>
        <w:pStyle w:val="Naslov3"/>
      </w:pPr>
      <w:bookmarkStart w:id="35" w:name="_Toc40110686"/>
      <w:r w:rsidRPr="00ED5C81">
        <w:t>E – PEŠ KAŽIPOTI</w:t>
      </w:r>
      <w:bookmarkEnd w:id="35"/>
    </w:p>
    <w:p w14:paraId="0B56B433" w14:textId="77777777" w:rsidR="00985548" w:rsidRPr="00ED5C81" w:rsidRDefault="00985548" w:rsidP="00985548">
      <w:pPr>
        <w:spacing w:line="276" w:lineRule="auto"/>
        <w:jc w:val="both"/>
        <w:rPr>
          <w:rFonts w:cs="Arial"/>
        </w:rPr>
      </w:pPr>
      <w:r w:rsidRPr="00ED5C81">
        <w:rPr>
          <w:rFonts w:cs="Arial"/>
        </w:rPr>
        <w:t>Postavitev Peš kažipotov na izbranih lokacijah v kraju je ukrep, ki z navedbo porabe časa in prehojenih korakov spodbuja k hoji po opravkih. Peš kažipoti se od običajnih razlikujejo v tem, da poleg smeri označujejo tudi čas hoje v minutah in število korakov do označene lokacije. Peš kažipot označuje za hojo varne in udobne poti. Na lokacijah, kjer se nahajajo kažipoti, se lahko doda tudi informativno tablo o koristi hoje za zdravje ter podatke o pozitivnih učinkih doseženega dnevne</w:t>
      </w:r>
      <w:r w:rsidR="00FD605A" w:rsidRPr="00ED5C81">
        <w:rPr>
          <w:rFonts w:cs="Arial"/>
        </w:rPr>
        <w:t>ga števila kora</w:t>
      </w:r>
      <w:r w:rsidR="0023062C" w:rsidRPr="00ED5C81">
        <w:rPr>
          <w:rFonts w:cs="Arial"/>
        </w:rPr>
        <w:t>kov za človeka. Izvedba kažipot</w:t>
      </w:r>
      <w:r w:rsidR="003A6B18" w:rsidRPr="00ED5C81">
        <w:rPr>
          <w:rFonts w:cs="Arial"/>
        </w:rPr>
        <w:t>o</w:t>
      </w:r>
      <w:r w:rsidR="0023062C" w:rsidRPr="00ED5C81">
        <w:rPr>
          <w:rFonts w:cs="Arial"/>
        </w:rPr>
        <w:t>v</w:t>
      </w:r>
      <w:r w:rsidR="00FD605A" w:rsidRPr="00ED5C81">
        <w:rPr>
          <w:rFonts w:cs="Arial"/>
        </w:rPr>
        <w:t xml:space="preserve"> je lahko z izdelavo taln</w:t>
      </w:r>
      <w:r w:rsidR="006F5AA4" w:rsidRPr="00ED5C81">
        <w:rPr>
          <w:rFonts w:cs="Arial"/>
        </w:rPr>
        <w:t xml:space="preserve">ih napisov ali z izdelavo tabel. Primer dobre prakse je dosegljiv na: </w:t>
      </w:r>
      <w:hyperlink r:id="rId30" w:history="1">
        <w:r w:rsidR="006F5AA4" w:rsidRPr="00ED5C81">
          <w:rPr>
            <w:rStyle w:val="Hiperpovezava"/>
          </w:rPr>
          <w:t>https://tedenmobilnosti.si/2019/galerija</w:t>
        </w:r>
      </w:hyperlink>
      <w:r w:rsidR="006F5AA4" w:rsidRPr="00ED5C81">
        <w:t xml:space="preserve"> - občina Kočevje</w:t>
      </w:r>
      <w:r w:rsidR="0023062C" w:rsidRPr="00ED5C81">
        <w:rPr>
          <w:rFonts w:cs="Arial"/>
        </w:rPr>
        <w:t>.</w:t>
      </w:r>
    </w:p>
    <w:p w14:paraId="184BAF58" w14:textId="77777777" w:rsidR="00FD605A" w:rsidRPr="00ED5C81" w:rsidRDefault="00FD605A" w:rsidP="00985548">
      <w:pPr>
        <w:spacing w:line="276" w:lineRule="auto"/>
        <w:jc w:val="both"/>
        <w:rPr>
          <w:rFonts w:cs="Arial"/>
        </w:rPr>
      </w:pPr>
    </w:p>
    <w:p w14:paraId="2A9279E5" w14:textId="77777777" w:rsidR="00985548" w:rsidRPr="00ED5C81" w:rsidRDefault="0023062C" w:rsidP="00985548">
      <w:pPr>
        <w:spacing w:line="276" w:lineRule="auto"/>
        <w:jc w:val="both"/>
        <w:rPr>
          <w:rFonts w:cs="Arial"/>
        </w:rPr>
      </w:pPr>
      <w:r w:rsidRPr="00ED5C81">
        <w:rPr>
          <w:rFonts w:cs="Arial"/>
        </w:rPr>
        <w:t>Ljudje v vsakdanjem življenju</w:t>
      </w:r>
      <w:r w:rsidR="00985548" w:rsidRPr="00ED5C81">
        <w:rPr>
          <w:rFonts w:cs="Arial"/>
        </w:rPr>
        <w:t xml:space="preserve"> vse manj hodimo. Podatki kažejo, da z avtom opravimo tudi zelo veliko poti, ki so res kratke in bi jih bilo enostavno opraviti peš. To je slabo za naše zdravje in za zdravje našega okolja. Hkrati je to slabo za naše kraje, saj se po njih vozi več motornih vozil, kot bi bilo treba in  ta vozila, ko so parkirana, zasedajo tudi veliko javnega prostora ob šolah, trgovinah, ustanovah in gostinskih lokalih. Izkušnje krajev, ki so se odločili omejiti vožnjo avtomobilov v središču kažejo, da se tudi njihovo gospodarstvo razvija hitreje odkar spodbujajo hojo in so urejeni po meri ljudi. Vse to so razlogi za to, da spodbujamo ljudi  k  hoji v vsakdanjem življenju. </w:t>
      </w:r>
    </w:p>
    <w:p w14:paraId="505AFF23" w14:textId="77777777" w:rsidR="00FD605A" w:rsidRPr="00ED5C81" w:rsidRDefault="00FD605A" w:rsidP="00985548">
      <w:pPr>
        <w:spacing w:line="276" w:lineRule="auto"/>
        <w:jc w:val="both"/>
        <w:rPr>
          <w:rFonts w:cs="Arial"/>
        </w:rPr>
      </w:pPr>
    </w:p>
    <w:p w14:paraId="4DFABD5A" w14:textId="77777777" w:rsidR="00985548" w:rsidRPr="00ED5C81" w:rsidRDefault="00985548" w:rsidP="00985548">
      <w:pPr>
        <w:spacing w:line="276" w:lineRule="auto"/>
        <w:jc w:val="both"/>
        <w:rPr>
          <w:rFonts w:cs="Arial"/>
        </w:rPr>
      </w:pPr>
      <w:r w:rsidRPr="00ED5C81">
        <w:rPr>
          <w:rFonts w:cs="Arial"/>
        </w:rPr>
        <w:t xml:space="preserve">Peš kažipot prebivalcem pokaže, kako blizu so pomembnejše lokacije v kraju. S tem, ko je ta informacija izražena v minutah, ljudem sporočimo, da gre za kratko pot, število potrebnih korakov pa ljudem sporoči še, kolikšen dnevni delež priporočenih korakov bodo opravili s hojo do označene lokacije. Temu poudarku bo namenjena tudi tabla, ki obvešča o koristnosti hoje v vsakdanjem življenju. </w:t>
      </w:r>
    </w:p>
    <w:p w14:paraId="273F0528" w14:textId="77777777" w:rsidR="00985548" w:rsidRPr="00ED5C81" w:rsidRDefault="00985548" w:rsidP="00985548">
      <w:pPr>
        <w:spacing w:line="276" w:lineRule="auto"/>
        <w:jc w:val="both"/>
        <w:rPr>
          <w:rFonts w:cs="Arial"/>
        </w:rPr>
      </w:pPr>
    </w:p>
    <w:p w14:paraId="37B592BE" w14:textId="77777777" w:rsidR="00985548" w:rsidRPr="00ED5C81" w:rsidRDefault="00985548" w:rsidP="00985548">
      <w:pPr>
        <w:spacing w:line="276" w:lineRule="auto"/>
        <w:jc w:val="both"/>
        <w:rPr>
          <w:rFonts w:cs="Arial"/>
        </w:rPr>
      </w:pPr>
      <w:r w:rsidRPr="00ED5C81">
        <w:rPr>
          <w:rFonts w:cs="Arial"/>
        </w:rPr>
        <w:t xml:space="preserve">Smiselno je, da se v pripravo – oblikovanje in izvedbo – Peš kažipotov vključi lokalno gospodarstvo. S tem zagotovimo, da se v promocijo hoje investirana sredstva vrnejo lokalnemu okolju, hkrati pa tako zagotovimo, da kažipoti izražajo  lokalno identiteto. </w:t>
      </w:r>
    </w:p>
    <w:p w14:paraId="4BCB5A3D" w14:textId="77777777" w:rsidR="00FD605A" w:rsidRPr="00ED5C81" w:rsidRDefault="00FD605A" w:rsidP="00985548">
      <w:pPr>
        <w:spacing w:line="276" w:lineRule="auto"/>
        <w:jc w:val="both"/>
        <w:rPr>
          <w:rFonts w:cs="Arial"/>
        </w:rPr>
      </w:pPr>
    </w:p>
    <w:p w14:paraId="5351C07C" w14:textId="77777777" w:rsidR="00F126EC" w:rsidRPr="00ED5C81" w:rsidRDefault="00315313" w:rsidP="00985548">
      <w:pPr>
        <w:spacing w:line="276" w:lineRule="auto"/>
        <w:jc w:val="both"/>
        <w:rPr>
          <w:rFonts w:cs="Arial"/>
        </w:rPr>
      </w:pPr>
      <w:r w:rsidRPr="00ED5C81">
        <w:rPr>
          <w:rFonts w:cs="Arial"/>
        </w:rPr>
        <w:t xml:space="preserve">Aktivnost se izvede na </w:t>
      </w:r>
      <w:r w:rsidR="00F126EC" w:rsidRPr="00ED5C81">
        <w:rPr>
          <w:rFonts w:cs="Arial"/>
        </w:rPr>
        <w:t xml:space="preserve">občinskih cestah, </w:t>
      </w:r>
      <w:r w:rsidRPr="00ED5C81">
        <w:rPr>
          <w:rFonts w:cs="Arial"/>
        </w:rPr>
        <w:t xml:space="preserve">v </w:t>
      </w:r>
      <w:r w:rsidR="00F126EC" w:rsidRPr="00ED5C81">
        <w:rPr>
          <w:rFonts w:cs="Arial"/>
        </w:rPr>
        <w:t>sklad</w:t>
      </w:r>
      <w:r w:rsidRPr="00ED5C81">
        <w:rPr>
          <w:rFonts w:cs="Arial"/>
        </w:rPr>
        <w:t>u</w:t>
      </w:r>
      <w:r w:rsidR="00F126EC" w:rsidRPr="00ED5C81">
        <w:rPr>
          <w:rFonts w:cs="Arial"/>
        </w:rPr>
        <w:t xml:space="preserve"> z </w:t>
      </w:r>
      <w:r w:rsidR="00F93839" w:rsidRPr="00ED5C81">
        <w:rPr>
          <w:rFonts w:cs="Arial"/>
        </w:rPr>
        <w:t>obstoječo področno zakonodajo</w:t>
      </w:r>
      <w:r w:rsidRPr="00ED5C81">
        <w:rPr>
          <w:rFonts w:cs="Arial"/>
        </w:rPr>
        <w:t>.</w:t>
      </w:r>
    </w:p>
    <w:p w14:paraId="02522539" w14:textId="77777777" w:rsidR="00985548" w:rsidRPr="00ED5C81" w:rsidRDefault="00985548" w:rsidP="0056141F">
      <w:pPr>
        <w:rPr>
          <w:lang w:eastAsia="ar-SA"/>
        </w:rPr>
      </w:pPr>
    </w:p>
    <w:p w14:paraId="246ABCD2" w14:textId="77777777" w:rsidR="00985548" w:rsidRPr="00ED5C81" w:rsidRDefault="00985548" w:rsidP="0056141F">
      <w:pPr>
        <w:rPr>
          <w:lang w:eastAsia="ar-SA"/>
        </w:rPr>
      </w:pPr>
      <w:r w:rsidRPr="00ED5C81">
        <w:rPr>
          <w:rFonts w:cs="Arial"/>
          <w:b/>
          <w:szCs w:val="20"/>
        </w:rPr>
        <w:t>Minimalne zahteve za izvedbo aktivnosti iz sklopa  »Peš Kažipoti« 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404"/>
        <w:gridCol w:w="4557"/>
      </w:tblGrid>
      <w:tr w:rsidR="00985548" w:rsidRPr="00ED5C81" w14:paraId="221356A9"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B6DDE8"/>
            <w:hideMark/>
          </w:tcPr>
          <w:p w14:paraId="2DDA9836" w14:textId="77777777" w:rsidR="00985548" w:rsidRPr="00ED5C81" w:rsidRDefault="00985548" w:rsidP="00676351">
            <w:pPr>
              <w:spacing w:line="276" w:lineRule="auto"/>
              <w:jc w:val="both"/>
              <w:rPr>
                <w:rFonts w:cs="Arial"/>
                <w:b/>
              </w:rPr>
            </w:pPr>
            <w:r w:rsidRPr="00ED5C81">
              <w:rPr>
                <w:rFonts w:cs="Arial"/>
                <w:b/>
              </w:rPr>
              <w:t>Št.</w:t>
            </w:r>
          </w:p>
        </w:tc>
        <w:tc>
          <w:tcPr>
            <w:tcW w:w="3404" w:type="dxa"/>
            <w:tcBorders>
              <w:top w:val="single" w:sz="4" w:space="0" w:color="auto"/>
              <w:left w:val="single" w:sz="4" w:space="0" w:color="auto"/>
              <w:bottom w:val="single" w:sz="4" w:space="0" w:color="auto"/>
              <w:right w:val="single" w:sz="4" w:space="0" w:color="auto"/>
            </w:tcBorders>
            <w:shd w:val="clear" w:color="auto" w:fill="B6DDE8"/>
            <w:hideMark/>
          </w:tcPr>
          <w:p w14:paraId="360E2AE1" w14:textId="77777777" w:rsidR="00985548" w:rsidRPr="00ED5C81" w:rsidRDefault="00985548" w:rsidP="00676351">
            <w:pPr>
              <w:spacing w:line="276" w:lineRule="auto"/>
              <w:jc w:val="both"/>
              <w:rPr>
                <w:rFonts w:cs="Arial"/>
                <w:b/>
              </w:rPr>
            </w:pPr>
            <w:r w:rsidRPr="00ED5C81">
              <w:rPr>
                <w:rFonts w:cs="Arial"/>
                <w:b/>
              </w:rPr>
              <w:t>Opis</w:t>
            </w:r>
          </w:p>
        </w:tc>
        <w:tc>
          <w:tcPr>
            <w:tcW w:w="4557" w:type="dxa"/>
            <w:tcBorders>
              <w:top w:val="single" w:sz="4" w:space="0" w:color="auto"/>
              <w:left w:val="single" w:sz="4" w:space="0" w:color="auto"/>
              <w:bottom w:val="single" w:sz="4" w:space="0" w:color="auto"/>
              <w:right w:val="single" w:sz="4" w:space="0" w:color="auto"/>
            </w:tcBorders>
            <w:shd w:val="clear" w:color="auto" w:fill="B6DDE8"/>
            <w:hideMark/>
          </w:tcPr>
          <w:p w14:paraId="588FDCB8" w14:textId="77777777" w:rsidR="00985548" w:rsidRPr="00ED5C81" w:rsidRDefault="00985548" w:rsidP="00676351">
            <w:pPr>
              <w:spacing w:line="276" w:lineRule="auto"/>
              <w:jc w:val="both"/>
              <w:rPr>
                <w:rFonts w:cs="Arial"/>
                <w:b/>
              </w:rPr>
            </w:pPr>
            <w:r w:rsidRPr="00ED5C81">
              <w:rPr>
                <w:rFonts w:cs="Arial"/>
                <w:b/>
              </w:rPr>
              <w:t>Enota</w:t>
            </w:r>
          </w:p>
        </w:tc>
      </w:tr>
      <w:tr w:rsidR="00985548" w:rsidRPr="00ED5C81" w14:paraId="5D37679B"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5AF066BD" w14:textId="77777777" w:rsidR="00985548" w:rsidRPr="00ED5C81" w:rsidRDefault="00985548" w:rsidP="00676351">
            <w:pPr>
              <w:spacing w:line="276" w:lineRule="auto"/>
              <w:jc w:val="both"/>
              <w:rPr>
                <w:rFonts w:cs="Arial"/>
              </w:rPr>
            </w:pPr>
            <w:r w:rsidRPr="00ED5C81">
              <w:rPr>
                <w:rFonts w:cs="Arial"/>
              </w:rPr>
              <w:t>1</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53A2363A" w14:textId="77777777" w:rsidR="00985548" w:rsidRPr="00ED5C81" w:rsidRDefault="00985548" w:rsidP="00676351">
            <w:pPr>
              <w:spacing w:line="276" w:lineRule="auto"/>
              <w:rPr>
                <w:rFonts w:cs="Arial"/>
              </w:rPr>
            </w:pPr>
            <w:r w:rsidRPr="00ED5C81">
              <w:rPr>
                <w:rFonts w:cs="Arial"/>
              </w:rPr>
              <w:t xml:space="preserve">Postavitev </w:t>
            </w:r>
            <w:r w:rsidR="00F126EC" w:rsidRPr="00ED5C81">
              <w:rPr>
                <w:rFonts w:cs="Arial"/>
              </w:rPr>
              <w:t>ali risanje kažipotov</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1107398C" w14:textId="77777777" w:rsidR="00985548" w:rsidRPr="00ED5C81" w:rsidRDefault="00616A12" w:rsidP="00676351">
            <w:pPr>
              <w:spacing w:line="276" w:lineRule="auto"/>
              <w:rPr>
                <w:rFonts w:cs="Arial"/>
              </w:rPr>
            </w:pPr>
            <w:r w:rsidRPr="00ED5C81">
              <w:rPr>
                <w:rFonts w:cs="Arial"/>
              </w:rPr>
              <w:t>Najmanj 15 Peš kažipotov</w:t>
            </w:r>
            <w:r w:rsidR="00D03B72" w:rsidRPr="00ED5C81">
              <w:rPr>
                <w:rFonts w:cs="Arial"/>
              </w:rPr>
              <w:t>.</w:t>
            </w:r>
          </w:p>
        </w:tc>
      </w:tr>
      <w:tr w:rsidR="00676351" w:rsidRPr="00ED5C81" w14:paraId="523E6473"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318E848B" w14:textId="77777777" w:rsidR="00676351" w:rsidRPr="00ED5C81" w:rsidRDefault="00676351" w:rsidP="00676351">
            <w:pPr>
              <w:spacing w:line="276" w:lineRule="auto"/>
              <w:jc w:val="both"/>
              <w:rPr>
                <w:rFonts w:cs="Arial"/>
                <w:szCs w:val="20"/>
              </w:rPr>
            </w:pPr>
            <w:r w:rsidRPr="00ED5C81">
              <w:rPr>
                <w:rFonts w:cs="Arial"/>
                <w:szCs w:val="20"/>
              </w:rPr>
              <w:t>2</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437F9D2A" w14:textId="77777777" w:rsidR="00676351" w:rsidRPr="00ED5C81" w:rsidRDefault="00676351" w:rsidP="00676351">
            <w:pPr>
              <w:spacing w:line="276" w:lineRule="auto"/>
              <w:rPr>
                <w:rFonts w:cs="Arial"/>
                <w:szCs w:val="20"/>
              </w:rPr>
            </w:pPr>
            <w:r w:rsidRPr="00ED5C81">
              <w:rPr>
                <w:rFonts w:cs="Arial"/>
                <w:szCs w:val="20"/>
              </w:rPr>
              <w:t>Javna objava programa dogodka/ov v medijih, vsaj 7 dni pred začetkom ter objave po zaključku dogodkov</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11BD37D7" w14:textId="77777777" w:rsidR="00676351" w:rsidRPr="00ED5C81" w:rsidRDefault="00676351" w:rsidP="00676351">
            <w:pPr>
              <w:spacing w:line="276" w:lineRule="auto"/>
              <w:rPr>
                <w:rFonts w:cs="Arial"/>
                <w:szCs w:val="20"/>
              </w:rPr>
            </w:pPr>
            <w:r w:rsidRPr="00ED5C81">
              <w:rPr>
                <w:rFonts w:cs="Arial"/>
                <w:szCs w:val="20"/>
              </w:rPr>
              <w:t>- najmanj 3 objave v medijih</w:t>
            </w:r>
            <w:r w:rsidR="00D03B72" w:rsidRPr="00ED5C81">
              <w:rPr>
                <w:rFonts w:cs="Arial"/>
                <w:szCs w:val="20"/>
              </w:rPr>
              <w:t>,</w:t>
            </w:r>
            <w:r w:rsidRPr="00ED5C81">
              <w:rPr>
                <w:rFonts w:cs="Arial"/>
                <w:szCs w:val="20"/>
              </w:rPr>
              <w:t xml:space="preserve"> </w:t>
            </w:r>
          </w:p>
          <w:p w14:paraId="2313F5F2" w14:textId="77777777" w:rsidR="00676351" w:rsidRPr="00ED5C81" w:rsidRDefault="00676351" w:rsidP="00676351">
            <w:pPr>
              <w:spacing w:line="276" w:lineRule="auto"/>
              <w:rPr>
                <w:rFonts w:cs="Arial"/>
                <w:szCs w:val="20"/>
              </w:rPr>
            </w:pPr>
            <w:r w:rsidRPr="00ED5C81">
              <w:rPr>
                <w:rFonts w:cs="Arial"/>
                <w:szCs w:val="20"/>
              </w:rPr>
              <w:t>- objava programa dogodkov na spletni strani občine</w:t>
            </w:r>
            <w:r w:rsidR="00D03B72" w:rsidRPr="00ED5C81">
              <w:rPr>
                <w:rFonts w:cs="Arial"/>
                <w:szCs w:val="20"/>
              </w:rPr>
              <w:t xml:space="preserve"> in</w:t>
            </w:r>
          </w:p>
          <w:p w14:paraId="4FCEF94A" w14:textId="77777777" w:rsidR="00676351" w:rsidRPr="00ED5C81" w:rsidRDefault="00676351" w:rsidP="00676351">
            <w:pPr>
              <w:spacing w:line="276" w:lineRule="auto"/>
              <w:rPr>
                <w:rFonts w:cs="Arial"/>
                <w:szCs w:val="20"/>
              </w:rPr>
            </w:pPr>
            <w:r w:rsidRPr="00ED5C81">
              <w:rPr>
                <w:rFonts w:cs="Arial"/>
                <w:szCs w:val="20"/>
              </w:rPr>
              <w:t>- vzpostavljen profil na spletnem omrežju</w:t>
            </w:r>
            <w:r w:rsidR="00D03B72" w:rsidRPr="00ED5C81">
              <w:rPr>
                <w:rFonts w:cs="Arial"/>
                <w:szCs w:val="20"/>
              </w:rPr>
              <w:t>.</w:t>
            </w:r>
            <w:r w:rsidRPr="00ED5C81">
              <w:rPr>
                <w:rFonts w:cs="Arial"/>
                <w:szCs w:val="20"/>
              </w:rPr>
              <w:t xml:space="preserve"> </w:t>
            </w:r>
          </w:p>
        </w:tc>
      </w:tr>
      <w:tr w:rsidR="00616A12" w:rsidRPr="00ED5C81" w14:paraId="20E08210"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3EA05E14" w14:textId="77777777" w:rsidR="00616A12" w:rsidRPr="00ED5C81" w:rsidRDefault="00616A12" w:rsidP="00616A12">
            <w:pPr>
              <w:spacing w:line="276" w:lineRule="auto"/>
              <w:jc w:val="both"/>
              <w:rPr>
                <w:rFonts w:cs="Arial"/>
                <w:szCs w:val="20"/>
              </w:rPr>
            </w:pPr>
            <w:r w:rsidRPr="00ED5C81">
              <w:rPr>
                <w:rFonts w:cs="Arial"/>
                <w:szCs w:val="20"/>
              </w:rPr>
              <w:t>3</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2945F7FD" w14:textId="77777777" w:rsidR="00616A12" w:rsidRPr="00ED5C81" w:rsidRDefault="00616A12" w:rsidP="00616A12">
            <w:pPr>
              <w:spacing w:line="276" w:lineRule="auto"/>
              <w:jc w:val="both"/>
              <w:rPr>
                <w:rFonts w:cs="Arial"/>
                <w:szCs w:val="20"/>
              </w:rPr>
            </w:pPr>
            <w:r w:rsidRPr="00ED5C81">
              <w:rPr>
                <w:rFonts w:cs="Arial"/>
              </w:rPr>
              <w:t>Aktivno objavljanje aktivnosti v sklopu ETM in promocija ETM na socialnih omrežjih</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7C476CC3" w14:textId="77777777" w:rsidR="00616A12" w:rsidRPr="00ED5C81" w:rsidRDefault="00616A12" w:rsidP="00616A12">
            <w:pPr>
              <w:spacing w:line="276" w:lineRule="auto"/>
              <w:jc w:val="both"/>
              <w:rPr>
                <w:rFonts w:cs="Arial"/>
              </w:rPr>
            </w:pPr>
            <w:r w:rsidRPr="00ED5C81">
              <w:rPr>
                <w:rFonts w:cs="Arial"/>
              </w:rPr>
              <w:t xml:space="preserve">Najmanj: </w:t>
            </w:r>
          </w:p>
          <w:p w14:paraId="5B247C75" w14:textId="77777777" w:rsidR="00616A12" w:rsidRPr="00ED5C81" w:rsidRDefault="00616A12" w:rsidP="00493536">
            <w:pPr>
              <w:pStyle w:val="Odstavekseznama"/>
              <w:numPr>
                <w:ilvl w:val="0"/>
                <w:numId w:val="10"/>
              </w:numPr>
              <w:spacing w:line="276" w:lineRule="auto"/>
              <w:jc w:val="both"/>
              <w:rPr>
                <w:rFonts w:cs="Arial"/>
              </w:rPr>
            </w:pPr>
            <w:r w:rsidRPr="00ED5C81">
              <w:rPr>
                <w:rFonts w:cs="Arial"/>
              </w:rPr>
              <w:t xml:space="preserve">3 objave pred začetkom ETM, </w:t>
            </w:r>
          </w:p>
          <w:p w14:paraId="21C78C04" w14:textId="77777777" w:rsidR="00616A12" w:rsidRPr="00ED5C81" w:rsidRDefault="00616A12" w:rsidP="00493536">
            <w:pPr>
              <w:pStyle w:val="Odstavekseznama"/>
              <w:numPr>
                <w:ilvl w:val="0"/>
                <w:numId w:val="10"/>
              </w:numPr>
              <w:spacing w:line="276" w:lineRule="auto"/>
              <w:jc w:val="both"/>
              <w:rPr>
                <w:rFonts w:cs="Arial"/>
              </w:rPr>
            </w:pPr>
            <w:r w:rsidRPr="00ED5C81">
              <w:rPr>
                <w:rFonts w:cs="Arial"/>
              </w:rPr>
              <w:t xml:space="preserve">8 med ETM in </w:t>
            </w:r>
          </w:p>
          <w:p w14:paraId="7F53446D" w14:textId="77777777" w:rsidR="00616A12" w:rsidRPr="00ED5C81" w:rsidRDefault="00616A12" w:rsidP="00493536">
            <w:pPr>
              <w:pStyle w:val="Odstavekseznama"/>
              <w:numPr>
                <w:ilvl w:val="0"/>
                <w:numId w:val="10"/>
              </w:numPr>
              <w:spacing w:line="276" w:lineRule="auto"/>
              <w:jc w:val="both"/>
              <w:rPr>
                <w:rFonts w:cs="Arial"/>
              </w:rPr>
            </w:pPr>
            <w:r w:rsidRPr="00ED5C81">
              <w:rPr>
                <w:rFonts w:cs="Arial"/>
              </w:rPr>
              <w:t xml:space="preserve">3 po ETM </w:t>
            </w:r>
          </w:p>
          <w:p w14:paraId="3874F4AC" w14:textId="77777777" w:rsidR="00616A12" w:rsidRPr="00ED5C81" w:rsidRDefault="00616A12" w:rsidP="00616A12">
            <w:pPr>
              <w:spacing w:line="276" w:lineRule="auto"/>
              <w:jc w:val="both"/>
              <w:rPr>
                <w:rFonts w:cs="Arial"/>
              </w:rPr>
            </w:pPr>
            <w:r w:rsidRPr="00ED5C81">
              <w:rPr>
                <w:rFonts w:cs="Arial"/>
              </w:rPr>
              <w:t xml:space="preserve">na </w:t>
            </w:r>
            <w:proofErr w:type="spellStart"/>
            <w:r w:rsidRPr="00ED5C81">
              <w:rPr>
                <w:rFonts w:cs="Arial"/>
              </w:rPr>
              <w:t>facebooku</w:t>
            </w:r>
            <w:proofErr w:type="spellEnd"/>
            <w:r w:rsidRPr="00ED5C81">
              <w:rPr>
                <w:rFonts w:cs="Arial"/>
              </w:rPr>
              <w:t xml:space="preserve"> ali </w:t>
            </w:r>
            <w:proofErr w:type="spellStart"/>
            <w:r w:rsidRPr="00ED5C81">
              <w:rPr>
                <w:rFonts w:cs="Arial"/>
              </w:rPr>
              <w:t>twitterju</w:t>
            </w:r>
            <w:proofErr w:type="spellEnd"/>
            <w:r w:rsidRPr="00ED5C81">
              <w:rPr>
                <w:rFonts w:cs="Arial"/>
              </w:rPr>
              <w:t xml:space="preserve"> ali </w:t>
            </w:r>
            <w:proofErr w:type="spellStart"/>
            <w:r w:rsidRPr="00ED5C81">
              <w:rPr>
                <w:rFonts w:cs="Arial"/>
              </w:rPr>
              <w:t>instagramu</w:t>
            </w:r>
            <w:proofErr w:type="spellEnd"/>
            <w:r w:rsidR="00D03B72" w:rsidRPr="00ED5C81">
              <w:rPr>
                <w:rFonts w:cs="Arial"/>
              </w:rPr>
              <w:t>.</w:t>
            </w:r>
          </w:p>
          <w:p w14:paraId="79DB33B0" w14:textId="77777777" w:rsidR="00616A12" w:rsidRPr="00ED5C81" w:rsidRDefault="00616A12" w:rsidP="00616A12">
            <w:pPr>
              <w:spacing w:line="276" w:lineRule="auto"/>
              <w:rPr>
                <w:rFonts w:cs="Arial"/>
              </w:rPr>
            </w:pPr>
            <w:r w:rsidRPr="00ED5C81">
              <w:rPr>
                <w:rFonts w:cs="Arial"/>
              </w:rPr>
              <w:t xml:space="preserve">V objavo je potrebno vključiti vseh 5 </w:t>
            </w:r>
            <w:proofErr w:type="spellStart"/>
            <w:r w:rsidRPr="00ED5C81">
              <w:rPr>
                <w:rFonts w:cs="Arial"/>
              </w:rPr>
              <w:t>ključnikov</w:t>
            </w:r>
            <w:proofErr w:type="spellEnd"/>
            <w:r w:rsidRPr="00ED5C81">
              <w:rPr>
                <w:rFonts w:cs="Arial"/>
              </w:rPr>
              <w:t xml:space="preserve">: </w:t>
            </w:r>
          </w:p>
          <w:p w14:paraId="695AD288" w14:textId="77777777" w:rsidR="00616A12" w:rsidRPr="00ED5C81" w:rsidRDefault="00616A12" w:rsidP="00616A12">
            <w:pPr>
              <w:spacing w:line="276" w:lineRule="auto"/>
              <w:rPr>
                <w:rFonts w:cs="Arial"/>
              </w:rPr>
            </w:pPr>
            <w:r w:rsidRPr="00ED5C81">
              <w:rPr>
                <w:rFonts w:cs="Arial"/>
              </w:rPr>
              <w:t>#</w:t>
            </w:r>
            <w:proofErr w:type="spellStart"/>
            <w:r w:rsidRPr="00ED5C81">
              <w:rPr>
                <w:rFonts w:cs="Arial"/>
              </w:rPr>
              <w:t>trajnostnamobilnost</w:t>
            </w:r>
            <w:proofErr w:type="spellEnd"/>
            <w:r w:rsidRPr="00ED5C81">
              <w:rPr>
                <w:rFonts w:cs="Arial"/>
              </w:rPr>
              <w:t xml:space="preserve">, </w:t>
            </w:r>
          </w:p>
          <w:p w14:paraId="5C4BA550" w14:textId="77777777" w:rsidR="00616A12" w:rsidRPr="00ED5C81" w:rsidRDefault="00616A12" w:rsidP="00616A12">
            <w:pPr>
              <w:spacing w:line="276" w:lineRule="auto"/>
              <w:rPr>
                <w:rFonts w:cs="Arial"/>
              </w:rPr>
            </w:pPr>
            <w:r w:rsidRPr="00ED5C81">
              <w:rPr>
                <w:rFonts w:cs="Arial"/>
              </w:rPr>
              <w:t>#</w:t>
            </w:r>
            <w:proofErr w:type="spellStart"/>
            <w:r w:rsidRPr="00ED5C81">
              <w:rPr>
                <w:rFonts w:cs="Arial"/>
              </w:rPr>
              <w:t>evropskitedenmobilnosti</w:t>
            </w:r>
            <w:proofErr w:type="spellEnd"/>
            <w:r w:rsidR="00D03B72" w:rsidRPr="00ED5C81">
              <w:rPr>
                <w:rFonts w:cs="Arial"/>
              </w:rPr>
              <w:t>,</w:t>
            </w:r>
            <w:r w:rsidRPr="00ED5C81">
              <w:rPr>
                <w:rFonts w:cs="Arial"/>
              </w:rPr>
              <w:t xml:space="preserve"> </w:t>
            </w:r>
          </w:p>
          <w:p w14:paraId="5D11DC35" w14:textId="77777777" w:rsidR="00616A12" w:rsidRPr="00ED5C81" w:rsidRDefault="00616A12" w:rsidP="00616A12">
            <w:pPr>
              <w:spacing w:line="276" w:lineRule="auto"/>
              <w:rPr>
                <w:rFonts w:cs="Arial"/>
              </w:rPr>
            </w:pPr>
            <w:r w:rsidRPr="00ED5C81">
              <w:rPr>
                <w:rFonts w:cs="Arial"/>
              </w:rPr>
              <w:t>#samo1planet</w:t>
            </w:r>
            <w:r w:rsidR="00D03B72" w:rsidRPr="00ED5C81">
              <w:rPr>
                <w:rFonts w:cs="Arial"/>
              </w:rPr>
              <w:t>,</w:t>
            </w:r>
          </w:p>
          <w:p w14:paraId="1139B78C" w14:textId="77777777" w:rsidR="00616A12" w:rsidRPr="00ED5C81" w:rsidRDefault="00D03B72" w:rsidP="00616A12">
            <w:pPr>
              <w:spacing w:line="276" w:lineRule="auto"/>
              <w:rPr>
                <w:rFonts w:cs="Arial"/>
              </w:rPr>
            </w:pPr>
            <w:r w:rsidRPr="00ED5C81">
              <w:rPr>
                <w:rFonts w:cs="Arial"/>
              </w:rPr>
              <w:t>#care4climate in</w:t>
            </w:r>
          </w:p>
          <w:p w14:paraId="6E43249D" w14:textId="77777777" w:rsidR="00616A12" w:rsidRPr="00ED5C81" w:rsidRDefault="00616A12" w:rsidP="00616A12">
            <w:pPr>
              <w:spacing w:line="276" w:lineRule="auto"/>
              <w:rPr>
                <w:rFonts w:cs="Arial"/>
              </w:rPr>
            </w:pPr>
            <w:r w:rsidRPr="00ED5C81">
              <w:rPr>
                <w:rFonts w:cs="Arial"/>
              </w:rPr>
              <w:t>#</w:t>
            </w:r>
            <w:proofErr w:type="spellStart"/>
            <w:r w:rsidRPr="00ED5C81">
              <w:rPr>
                <w:rFonts w:cs="Arial"/>
              </w:rPr>
              <w:t>sptm</w:t>
            </w:r>
            <w:proofErr w:type="spellEnd"/>
            <w:r w:rsidR="00D03B72" w:rsidRPr="00ED5C81">
              <w:rPr>
                <w:rFonts w:cs="Arial"/>
              </w:rPr>
              <w:t>.</w:t>
            </w:r>
          </w:p>
        </w:tc>
      </w:tr>
      <w:tr w:rsidR="00E55169" w:rsidRPr="00ED5C81" w14:paraId="647A3AB8"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5FEA705C" w14:textId="600A6562" w:rsidR="00E55169" w:rsidRPr="00ED5C81" w:rsidRDefault="00E55169" w:rsidP="00E55169">
            <w:pPr>
              <w:spacing w:line="276" w:lineRule="auto"/>
              <w:jc w:val="both"/>
              <w:rPr>
                <w:rFonts w:cs="Arial"/>
                <w:szCs w:val="20"/>
              </w:rPr>
            </w:pPr>
            <w:r w:rsidRPr="00ED5C81">
              <w:rPr>
                <w:rFonts w:cs="Arial"/>
                <w:szCs w:val="20"/>
              </w:rPr>
              <w:t>7</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3FE55D60" w14:textId="7B0C28C3" w:rsidR="00E55169" w:rsidRPr="00ED5C81" w:rsidRDefault="00E55169" w:rsidP="00E55169">
            <w:pPr>
              <w:spacing w:line="276" w:lineRule="auto"/>
              <w:jc w:val="both"/>
              <w:rPr>
                <w:rFonts w:cs="Arial"/>
                <w:szCs w:val="20"/>
              </w:rPr>
            </w:pPr>
            <w:r w:rsidRPr="00ED5C81">
              <w:rPr>
                <w:rFonts w:cs="Arial"/>
                <w:szCs w:val="20"/>
              </w:rPr>
              <w:t xml:space="preserve">Čas trajanja aktivnosti </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5D3C118D" w14:textId="1EDA9080" w:rsidR="00E55169" w:rsidRPr="00ED5C81" w:rsidRDefault="00E55169" w:rsidP="00E55169">
            <w:pPr>
              <w:spacing w:line="276" w:lineRule="auto"/>
              <w:rPr>
                <w:rFonts w:cs="Arial"/>
                <w:szCs w:val="20"/>
              </w:rPr>
            </w:pPr>
            <w:r w:rsidRPr="00ED5C81">
              <w:rPr>
                <w:rFonts w:cs="Arial"/>
                <w:szCs w:val="20"/>
              </w:rPr>
              <w:t>Postavitev kažipotov je trajen ukrep. Izvajanje aktivnosti s postavitvijo pa se mora zgoditi v času ETM, med 16. 9.  – 22. 9. 2020.</w:t>
            </w:r>
          </w:p>
        </w:tc>
      </w:tr>
    </w:tbl>
    <w:p w14:paraId="402B7F48" w14:textId="77777777" w:rsidR="00985548" w:rsidRPr="00ED5C81" w:rsidRDefault="00985548" w:rsidP="0056141F">
      <w:pPr>
        <w:rPr>
          <w:lang w:eastAsia="ar-SA"/>
        </w:rPr>
      </w:pPr>
    </w:p>
    <w:p w14:paraId="5FBED036" w14:textId="77777777" w:rsidR="00676351" w:rsidRPr="00ED5C81" w:rsidRDefault="00676351" w:rsidP="00676351">
      <w:pPr>
        <w:spacing w:line="276" w:lineRule="auto"/>
        <w:jc w:val="both"/>
        <w:rPr>
          <w:rFonts w:cs="Arial"/>
          <w:szCs w:val="20"/>
        </w:rPr>
      </w:pPr>
      <w:r w:rsidRPr="00ED5C81">
        <w:rPr>
          <w:rFonts w:cs="Arial"/>
          <w:b/>
          <w:szCs w:val="20"/>
        </w:rPr>
        <w:t>Navedeno predstavlja minimalne zahteve, ki so za upravičenca zavezujoči,</w:t>
      </w:r>
      <w:r w:rsidRPr="00ED5C81">
        <w:rPr>
          <w:rFonts w:cs="Arial"/>
          <w:szCs w:val="20"/>
        </w:rPr>
        <w:t xml:space="preserve"> vsekakor pa lahko občina izvede tudi večji obseg ali več dejavnosti.</w:t>
      </w:r>
    </w:p>
    <w:p w14:paraId="36468667" w14:textId="77777777" w:rsidR="00676351" w:rsidRPr="00ED5C81" w:rsidRDefault="00676351" w:rsidP="00676351">
      <w:pPr>
        <w:rPr>
          <w:b/>
        </w:rPr>
      </w:pPr>
    </w:p>
    <w:p w14:paraId="4A9EEEA4" w14:textId="77777777" w:rsidR="00676351" w:rsidRPr="00ED5C81" w:rsidRDefault="00676351" w:rsidP="00676351">
      <w:pPr>
        <w:rPr>
          <w:b/>
        </w:rPr>
      </w:pPr>
      <w:r w:rsidRPr="00ED5C81">
        <w:rPr>
          <w:b/>
        </w:rPr>
        <w:t>Višina sofinanciranja in obseg aktivnosti</w:t>
      </w:r>
    </w:p>
    <w:p w14:paraId="4E35DF85" w14:textId="77777777" w:rsidR="00676351" w:rsidRPr="00ED5C81" w:rsidRDefault="00676351" w:rsidP="00676351">
      <w:pPr>
        <w:spacing w:line="276" w:lineRule="auto"/>
        <w:jc w:val="both"/>
        <w:rPr>
          <w:rFonts w:cs="Arial"/>
          <w:b/>
          <w:szCs w:val="20"/>
        </w:rPr>
      </w:pPr>
    </w:p>
    <w:p w14:paraId="03CCD846" w14:textId="77777777" w:rsidR="00676351" w:rsidRPr="00ED5C81" w:rsidRDefault="00676351" w:rsidP="00676351">
      <w:pPr>
        <w:spacing w:line="276" w:lineRule="auto"/>
        <w:jc w:val="both"/>
        <w:rPr>
          <w:rFonts w:cs="Arial"/>
          <w:szCs w:val="20"/>
        </w:rPr>
      </w:pPr>
      <w:r w:rsidRPr="00ED5C81">
        <w:rPr>
          <w:rFonts w:cs="Arial"/>
          <w:szCs w:val="20"/>
        </w:rPr>
        <w:t xml:space="preserve">Poleg zgoraj omenjenih minimalnih zahtev za izvedbo aktivnosti je v odvisnosti od obsega predvidena naslednja kategorizacija aktivnosti, ki </w:t>
      </w:r>
      <w:r w:rsidR="0023062C" w:rsidRPr="00ED5C81">
        <w:rPr>
          <w:rFonts w:cs="Arial"/>
          <w:szCs w:val="20"/>
        </w:rPr>
        <w:t>je v nadaljevanju označena z E1 in</w:t>
      </w:r>
      <w:r w:rsidRPr="00ED5C81">
        <w:rPr>
          <w:rFonts w:cs="Arial"/>
          <w:szCs w:val="20"/>
        </w:rPr>
        <w:t xml:space="preserve"> E2:</w:t>
      </w:r>
    </w:p>
    <w:p w14:paraId="64919892" w14:textId="77777777" w:rsidR="00676351" w:rsidRPr="00ED5C81" w:rsidRDefault="00676351" w:rsidP="0056141F">
      <w:pPr>
        <w:rPr>
          <w:lang w:eastAsia="ar-SA"/>
        </w:rPr>
      </w:pPr>
    </w:p>
    <w:p w14:paraId="4096FA25" w14:textId="77777777" w:rsidR="00676351" w:rsidRPr="00ED5C81" w:rsidRDefault="00676351" w:rsidP="0056141F">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7"/>
        <w:gridCol w:w="4052"/>
      </w:tblGrid>
      <w:tr w:rsidR="00676351" w:rsidRPr="00ED5C81" w14:paraId="61367BED" w14:textId="77777777" w:rsidTr="00676351">
        <w:tc>
          <w:tcPr>
            <w:tcW w:w="8488" w:type="dxa"/>
            <w:gridSpan w:val="3"/>
            <w:shd w:val="clear" w:color="auto" w:fill="B6DDE8"/>
          </w:tcPr>
          <w:p w14:paraId="7B0746DD" w14:textId="77777777" w:rsidR="00676351" w:rsidRPr="00ED5C81" w:rsidRDefault="00676351" w:rsidP="003A6B18">
            <w:pPr>
              <w:shd w:val="clear" w:color="auto" w:fill="B6DDE8"/>
              <w:spacing w:line="276" w:lineRule="auto"/>
              <w:rPr>
                <w:rFonts w:cs="Arial"/>
                <w:szCs w:val="20"/>
              </w:rPr>
            </w:pPr>
            <w:r w:rsidRPr="00ED5C81">
              <w:rPr>
                <w:rFonts w:cs="Arial"/>
                <w:szCs w:val="20"/>
              </w:rPr>
              <w:t xml:space="preserve">E1 – maksimalna višina sofinanciranja </w:t>
            </w:r>
            <w:r w:rsidR="00E92833" w:rsidRPr="00ED5C81">
              <w:rPr>
                <w:rFonts w:cs="Arial"/>
                <w:b/>
                <w:szCs w:val="20"/>
              </w:rPr>
              <w:t>1</w:t>
            </w:r>
            <w:r w:rsidRPr="00ED5C81">
              <w:rPr>
                <w:rFonts w:cs="Arial"/>
                <w:b/>
                <w:szCs w:val="20"/>
              </w:rPr>
              <w:t>.000,00</w:t>
            </w:r>
            <w:r w:rsidRPr="00ED5C81">
              <w:rPr>
                <w:rFonts w:cs="Arial"/>
                <w:szCs w:val="20"/>
              </w:rPr>
              <w:t xml:space="preserve"> evrov brez DDV</w:t>
            </w:r>
          </w:p>
        </w:tc>
      </w:tr>
      <w:tr w:rsidR="00676351" w:rsidRPr="00ED5C81" w14:paraId="04B23905" w14:textId="77777777" w:rsidTr="00676351">
        <w:tc>
          <w:tcPr>
            <w:tcW w:w="4436" w:type="dxa"/>
            <w:gridSpan w:val="2"/>
            <w:shd w:val="clear" w:color="auto" w:fill="auto"/>
          </w:tcPr>
          <w:p w14:paraId="023D25D1" w14:textId="77777777" w:rsidR="00676351" w:rsidRPr="00ED5C81" w:rsidRDefault="00E92833" w:rsidP="00676351">
            <w:pPr>
              <w:spacing w:line="276" w:lineRule="auto"/>
              <w:rPr>
                <w:rFonts w:cs="Arial"/>
                <w:szCs w:val="20"/>
              </w:rPr>
            </w:pPr>
            <w:r w:rsidRPr="00ED5C81">
              <w:rPr>
                <w:rFonts w:cs="Arial"/>
                <w:szCs w:val="20"/>
              </w:rPr>
              <w:t>Material</w:t>
            </w:r>
          </w:p>
        </w:tc>
        <w:tc>
          <w:tcPr>
            <w:tcW w:w="4052" w:type="dxa"/>
            <w:shd w:val="clear" w:color="auto" w:fill="auto"/>
          </w:tcPr>
          <w:p w14:paraId="7EE079EB" w14:textId="64CA2BB3" w:rsidR="00676351" w:rsidRPr="00ED5C81" w:rsidRDefault="00E92833" w:rsidP="00676351">
            <w:pPr>
              <w:spacing w:line="276" w:lineRule="auto"/>
              <w:jc w:val="both"/>
              <w:rPr>
                <w:rFonts w:cs="Arial"/>
                <w:szCs w:val="20"/>
              </w:rPr>
            </w:pPr>
            <w:r w:rsidRPr="00ED5C81">
              <w:rPr>
                <w:rFonts w:cs="Arial"/>
                <w:szCs w:val="20"/>
              </w:rPr>
              <w:t xml:space="preserve">Za izdelavo najmanj 15 </w:t>
            </w:r>
            <w:r w:rsidR="00E55169" w:rsidRPr="00ED5C81">
              <w:rPr>
                <w:rFonts w:cs="Arial"/>
                <w:szCs w:val="20"/>
              </w:rPr>
              <w:t>kažipotov po ulicah občine</w:t>
            </w:r>
          </w:p>
        </w:tc>
      </w:tr>
      <w:tr w:rsidR="00676351" w:rsidRPr="00ED5C81" w14:paraId="366A3571" w14:textId="77777777" w:rsidTr="00676351">
        <w:tc>
          <w:tcPr>
            <w:tcW w:w="8488" w:type="dxa"/>
            <w:gridSpan w:val="3"/>
            <w:shd w:val="clear" w:color="auto" w:fill="B6DDE8"/>
          </w:tcPr>
          <w:p w14:paraId="4442169C" w14:textId="77777777" w:rsidR="00676351" w:rsidRPr="00ED5C81" w:rsidRDefault="00676351" w:rsidP="003A6B18">
            <w:pPr>
              <w:shd w:val="clear" w:color="auto" w:fill="B6DDE8"/>
              <w:spacing w:line="276" w:lineRule="auto"/>
              <w:rPr>
                <w:rFonts w:cs="Arial"/>
                <w:szCs w:val="20"/>
              </w:rPr>
            </w:pPr>
            <w:r w:rsidRPr="00ED5C81">
              <w:rPr>
                <w:rFonts w:cs="Arial"/>
                <w:szCs w:val="20"/>
              </w:rPr>
              <w:t xml:space="preserve">E2 – maksimalna višina sofinanciranja </w:t>
            </w:r>
            <w:r w:rsidR="0023062C" w:rsidRPr="00ED5C81">
              <w:rPr>
                <w:rFonts w:cs="Arial"/>
                <w:b/>
                <w:szCs w:val="20"/>
              </w:rPr>
              <w:t>2</w:t>
            </w:r>
            <w:r w:rsidRPr="00ED5C81">
              <w:rPr>
                <w:rFonts w:cs="Arial"/>
                <w:b/>
                <w:szCs w:val="20"/>
              </w:rPr>
              <w:t>.</w:t>
            </w:r>
            <w:r w:rsidR="0023062C" w:rsidRPr="00ED5C81">
              <w:rPr>
                <w:rFonts w:cs="Arial"/>
                <w:b/>
                <w:szCs w:val="20"/>
              </w:rPr>
              <w:t>0</w:t>
            </w:r>
            <w:r w:rsidRPr="00ED5C81">
              <w:rPr>
                <w:rFonts w:cs="Arial"/>
                <w:b/>
                <w:szCs w:val="20"/>
              </w:rPr>
              <w:t>00,00</w:t>
            </w:r>
            <w:r w:rsidRPr="00ED5C81">
              <w:rPr>
                <w:rFonts w:cs="Arial"/>
                <w:szCs w:val="20"/>
              </w:rPr>
              <w:t xml:space="preserve"> evrov brez DDV</w:t>
            </w:r>
          </w:p>
        </w:tc>
      </w:tr>
      <w:tr w:rsidR="00616A12" w:rsidRPr="00ED5C81" w14:paraId="53E6A884" w14:textId="77777777" w:rsidTr="00676351">
        <w:tc>
          <w:tcPr>
            <w:tcW w:w="4429" w:type="dxa"/>
            <w:vMerge w:val="restart"/>
            <w:shd w:val="clear" w:color="auto" w:fill="auto"/>
          </w:tcPr>
          <w:p w14:paraId="2390F091" w14:textId="77777777" w:rsidR="00616A12" w:rsidRPr="00ED5C81" w:rsidRDefault="00616A12" w:rsidP="00616A12">
            <w:pPr>
              <w:spacing w:line="276" w:lineRule="auto"/>
              <w:rPr>
                <w:rFonts w:cs="Arial"/>
                <w:szCs w:val="20"/>
              </w:rPr>
            </w:pPr>
          </w:p>
          <w:p w14:paraId="0A69AD37" w14:textId="77777777" w:rsidR="00616A12" w:rsidRPr="00ED5C81" w:rsidRDefault="00616A12" w:rsidP="00616A12">
            <w:pPr>
              <w:spacing w:line="276" w:lineRule="auto"/>
              <w:rPr>
                <w:rFonts w:cs="Arial"/>
                <w:szCs w:val="20"/>
              </w:rPr>
            </w:pPr>
            <w:r w:rsidRPr="00ED5C81">
              <w:rPr>
                <w:rFonts w:cs="Arial"/>
                <w:szCs w:val="20"/>
              </w:rPr>
              <w:t>Material</w:t>
            </w:r>
          </w:p>
        </w:tc>
        <w:tc>
          <w:tcPr>
            <w:tcW w:w="4059" w:type="dxa"/>
            <w:gridSpan w:val="2"/>
            <w:shd w:val="clear" w:color="auto" w:fill="auto"/>
          </w:tcPr>
          <w:p w14:paraId="1326D5D9" w14:textId="69461E5E" w:rsidR="00616A12" w:rsidRPr="00ED5C81" w:rsidRDefault="00616A12" w:rsidP="00363109">
            <w:pPr>
              <w:spacing w:line="276" w:lineRule="auto"/>
              <w:jc w:val="both"/>
              <w:rPr>
                <w:rFonts w:cs="Arial"/>
                <w:szCs w:val="20"/>
              </w:rPr>
            </w:pPr>
            <w:r w:rsidRPr="00ED5C81">
              <w:rPr>
                <w:rFonts w:cs="Arial"/>
                <w:szCs w:val="20"/>
              </w:rPr>
              <w:t xml:space="preserve">Za izdelavo najmanj 15 </w:t>
            </w:r>
            <w:r w:rsidR="00E55169" w:rsidRPr="00ED5C81">
              <w:rPr>
                <w:rFonts w:cs="Arial"/>
                <w:szCs w:val="20"/>
              </w:rPr>
              <w:t>kažipotov</w:t>
            </w:r>
            <w:r w:rsidRPr="00ED5C81">
              <w:rPr>
                <w:rFonts w:cs="Arial"/>
                <w:szCs w:val="20"/>
              </w:rPr>
              <w:t xml:space="preserve"> po ulicah občine</w:t>
            </w:r>
            <w:r w:rsidR="00D03B72" w:rsidRPr="00ED5C81">
              <w:rPr>
                <w:rFonts w:cs="Arial"/>
                <w:szCs w:val="20"/>
              </w:rPr>
              <w:t>.</w:t>
            </w:r>
          </w:p>
        </w:tc>
      </w:tr>
      <w:tr w:rsidR="00616A12" w:rsidRPr="00ED5C81" w14:paraId="4F148B4E" w14:textId="77777777" w:rsidTr="00676351">
        <w:tc>
          <w:tcPr>
            <w:tcW w:w="4429" w:type="dxa"/>
            <w:vMerge/>
            <w:shd w:val="clear" w:color="auto" w:fill="auto"/>
          </w:tcPr>
          <w:p w14:paraId="52DBC31E" w14:textId="77777777" w:rsidR="00616A12" w:rsidRPr="00ED5C81" w:rsidRDefault="00616A12" w:rsidP="00363109">
            <w:pPr>
              <w:spacing w:line="276" w:lineRule="auto"/>
              <w:rPr>
                <w:rFonts w:cs="Arial"/>
                <w:szCs w:val="20"/>
              </w:rPr>
            </w:pPr>
          </w:p>
        </w:tc>
        <w:tc>
          <w:tcPr>
            <w:tcW w:w="4059" w:type="dxa"/>
            <w:gridSpan w:val="2"/>
            <w:shd w:val="clear" w:color="auto" w:fill="auto"/>
          </w:tcPr>
          <w:p w14:paraId="53D936B4" w14:textId="398A6D8B" w:rsidR="00616A12" w:rsidRPr="00ED5C81" w:rsidRDefault="00616A12" w:rsidP="00363109">
            <w:pPr>
              <w:spacing w:line="276" w:lineRule="auto"/>
              <w:rPr>
                <w:rFonts w:cs="Arial"/>
                <w:szCs w:val="20"/>
              </w:rPr>
            </w:pPr>
            <w:r w:rsidRPr="00ED5C81">
              <w:rPr>
                <w:rFonts w:cs="Arial"/>
                <w:szCs w:val="20"/>
              </w:rPr>
              <w:t>Izdelava najmanj 3 tabel kažipoti</w:t>
            </w:r>
            <w:r w:rsidR="009378A8" w:rsidRPr="00ED5C81">
              <w:rPr>
                <w:rFonts w:cs="Arial"/>
                <w:szCs w:val="20"/>
              </w:rPr>
              <w:t xml:space="preserve"> </w:t>
            </w:r>
            <w:proofErr w:type="spellStart"/>
            <w:r w:rsidR="009378A8" w:rsidRPr="00ED5C81">
              <w:rPr>
                <w:rFonts w:cs="Arial"/>
                <w:szCs w:val="20"/>
              </w:rPr>
              <w:t>oz</w:t>
            </w:r>
            <w:proofErr w:type="spellEnd"/>
            <w:r w:rsidR="009378A8" w:rsidRPr="00ED5C81">
              <w:rPr>
                <w:rFonts w:cs="Arial"/>
                <w:szCs w:val="20"/>
              </w:rPr>
              <w:t xml:space="preserve"> tabel z motivacijskimi slogani o TM ipd.</w:t>
            </w:r>
          </w:p>
        </w:tc>
      </w:tr>
    </w:tbl>
    <w:p w14:paraId="0E36F527" w14:textId="77777777" w:rsidR="00985548" w:rsidRPr="00ED5C81" w:rsidRDefault="00985548" w:rsidP="00985548">
      <w:pPr>
        <w:pStyle w:val="Naslov3"/>
      </w:pPr>
      <w:bookmarkStart w:id="36" w:name="_Toc40110687"/>
      <w:r w:rsidRPr="00ED5C81">
        <w:t>F – ŠOLSKA ULICA</w:t>
      </w:r>
      <w:bookmarkEnd w:id="36"/>
    </w:p>
    <w:p w14:paraId="6D679050" w14:textId="46A84308" w:rsidR="00985548" w:rsidRPr="00ED5C81" w:rsidRDefault="00985548" w:rsidP="00985548">
      <w:pPr>
        <w:spacing w:line="276" w:lineRule="auto"/>
        <w:jc w:val="both"/>
        <w:rPr>
          <w:rFonts w:cs="Arial"/>
        </w:rPr>
      </w:pPr>
      <w:r w:rsidRPr="00ED5C81">
        <w:rPr>
          <w:rFonts w:cs="Arial"/>
        </w:rPr>
        <w:t>Ukrep pomeni, da se v času prihoda in odhoda v šolo cesto pred šolo, ali izbran</w:t>
      </w:r>
      <w:r w:rsidR="00E55169" w:rsidRPr="00ED5C81">
        <w:rPr>
          <w:rFonts w:cs="Arial"/>
        </w:rPr>
        <w:t>e</w:t>
      </w:r>
      <w:r w:rsidRPr="00ED5C81">
        <w:rPr>
          <w:rFonts w:cs="Arial"/>
        </w:rPr>
        <w:t xml:space="preserve"> ceste v okolici šole, zapre za avtomobilski promet ali pa se tega zelo omeji in upočasni. Na tak način se onemogoči dostop do šolske stavbe z osebnim avtomobilom, otrokom pa se omogoči varen in udoben samostojen dostop do šole. Hkrati se s tem ukrepom ozavešča uporabnike prostora in udeležence v prometu o pomenu prostora v okolici šole za otroke, z umikom avtomobilov otroci pridobijo varen prostor za druženje pred šolo. </w:t>
      </w:r>
    </w:p>
    <w:p w14:paraId="39184147" w14:textId="77777777" w:rsidR="00985548" w:rsidRPr="00ED5C81" w:rsidRDefault="00985548" w:rsidP="00985548">
      <w:pPr>
        <w:spacing w:line="276" w:lineRule="auto"/>
        <w:jc w:val="both"/>
        <w:rPr>
          <w:rFonts w:cs="Arial"/>
        </w:rPr>
      </w:pPr>
    </w:p>
    <w:p w14:paraId="728D1024" w14:textId="2F07E609" w:rsidR="00985548" w:rsidRPr="00ED5C81" w:rsidRDefault="00985548" w:rsidP="00985548">
      <w:pPr>
        <w:spacing w:line="276" w:lineRule="auto"/>
        <w:jc w:val="both"/>
        <w:rPr>
          <w:rFonts w:cs="Arial"/>
        </w:rPr>
      </w:pPr>
      <w:r w:rsidRPr="00ED5C81">
        <w:rPr>
          <w:rFonts w:cs="Arial"/>
        </w:rPr>
        <w:t xml:space="preserve">Pogosta težava šol je, da je prostor pred šolo v jutranji in popoldanski konici prepoln prometa –  avtomobilov, ki pripeljejo  otroke v šolo. Največje žrtve tega so otroci,  tisti, ki samostojno hodijo in </w:t>
      </w:r>
      <w:r w:rsidRPr="00ED5C81">
        <w:rPr>
          <w:rFonts w:cs="Arial"/>
        </w:rPr>
        <w:lastRenderedPageBreak/>
        <w:t xml:space="preserve">kolesarijo v šolo in tisti, ki bi si to želeli, pa jim starši tega ne dovolijo, ker jih skrbi za njihovo varnost. Zgoščen promet  v neposredni okolici šole otroke na cesti fizično ogroža, močno pa onesnažuje tudi zrak, ki ga dihajo. </w:t>
      </w:r>
    </w:p>
    <w:p w14:paraId="28B11CA1" w14:textId="77777777" w:rsidR="00985548" w:rsidRPr="00ED5C81" w:rsidRDefault="00985548" w:rsidP="00985548">
      <w:pPr>
        <w:spacing w:line="276" w:lineRule="auto"/>
        <w:jc w:val="both"/>
        <w:rPr>
          <w:rFonts w:cs="Arial"/>
        </w:rPr>
      </w:pPr>
    </w:p>
    <w:p w14:paraId="2DA42787" w14:textId="77777777" w:rsidR="00985548" w:rsidRPr="00ED5C81" w:rsidRDefault="00985548" w:rsidP="00985548">
      <w:pPr>
        <w:spacing w:line="276" w:lineRule="auto"/>
        <w:jc w:val="both"/>
        <w:rPr>
          <w:rFonts w:cs="Arial"/>
        </w:rPr>
      </w:pPr>
      <w:r w:rsidRPr="00ED5C81">
        <w:rPr>
          <w:rFonts w:cs="Arial"/>
        </w:rPr>
        <w:t>Cilj je, da se vožnjo avtomobilov v neposredni okolici šole omeji in otrokom omogoči kar najbolj varno pot v šolo.</w:t>
      </w:r>
    </w:p>
    <w:p w14:paraId="0D8D341F" w14:textId="77777777" w:rsidR="00985548" w:rsidRPr="00ED5C81" w:rsidRDefault="00985548" w:rsidP="00985548">
      <w:pPr>
        <w:spacing w:line="276" w:lineRule="auto"/>
        <w:jc w:val="both"/>
        <w:rPr>
          <w:rFonts w:cs="Arial"/>
        </w:rPr>
      </w:pPr>
    </w:p>
    <w:p w14:paraId="7D154713" w14:textId="77777777" w:rsidR="00985548" w:rsidRPr="00ED5C81" w:rsidRDefault="00985548" w:rsidP="00985548">
      <w:pPr>
        <w:spacing w:line="276" w:lineRule="auto"/>
        <w:jc w:val="both"/>
        <w:rPr>
          <w:rFonts w:cs="Arial"/>
        </w:rPr>
      </w:pPr>
      <w:r w:rsidRPr="00ED5C81">
        <w:rPr>
          <w:rFonts w:cs="Arial"/>
        </w:rPr>
        <w:t xml:space="preserve">Ukrep šola izvede v sodelovanju z občino tako, da se najprej ustrezno pripravi in napove spremembo prometnega režima, nato pa glede na lokalne okoliščine in dogovorjene rešitve izvede časovno omejeno, ali trajno omejitev, avtomobilskega prometa. Izvedba s fizičnimi ovirami in ustreznimi znaki omeji promet vozil v okolici šole in omogoča varen in udoben peš dostop do šole. </w:t>
      </w:r>
    </w:p>
    <w:p w14:paraId="34549E7C" w14:textId="77777777" w:rsidR="00985548" w:rsidRPr="00ED5C81" w:rsidRDefault="00985548" w:rsidP="00985548">
      <w:pPr>
        <w:spacing w:line="276" w:lineRule="auto"/>
        <w:jc w:val="both"/>
        <w:rPr>
          <w:rFonts w:cs="Arial"/>
        </w:rPr>
      </w:pPr>
    </w:p>
    <w:p w14:paraId="2D50DB2E" w14:textId="7A75B0D5" w:rsidR="00985548" w:rsidRPr="00ED5C81" w:rsidRDefault="00985548" w:rsidP="00985548">
      <w:pPr>
        <w:spacing w:line="276" w:lineRule="auto"/>
        <w:jc w:val="both"/>
        <w:rPr>
          <w:rFonts w:cs="Arial"/>
        </w:rPr>
      </w:pPr>
      <w:r w:rsidRPr="00ED5C81">
        <w:rPr>
          <w:rFonts w:cs="Arial"/>
        </w:rPr>
        <w:t xml:space="preserve">Ukrepe zapiranja dopolnjujejo tudi postaje </w:t>
      </w:r>
      <w:r w:rsidRPr="00ED5C81">
        <w:rPr>
          <w:rFonts w:cs="Arial"/>
          <w:i/>
        </w:rPr>
        <w:t>Poljubi in odpelji</w:t>
      </w:r>
      <w:r w:rsidRPr="00ED5C81">
        <w:rPr>
          <w:rFonts w:cs="Arial"/>
        </w:rPr>
        <w:t xml:space="preserve">, ki jih šola določi skupaj z otroki, starši in občino. Na teh postajah starši odložijo otroke </w:t>
      </w:r>
      <w:r w:rsidR="00E55169" w:rsidRPr="00ED5C81">
        <w:rPr>
          <w:rFonts w:cs="Arial"/>
        </w:rPr>
        <w:t>i</w:t>
      </w:r>
      <w:r w:rsidRPr="00ED5C81">
        <w:rPr>
          <w:rFonts w:cs="Arial"/>
        </w:rPr>
        <w:t xml:space="preserve">n otroci </w:t>
      </w:r>
      <w:r w:rsidR="00E55169" w:rsidRPr="00ED5C81">
        <w:rPr>
          <w:rFonts w:cs="Arial"/>
        </w:rPr>
        <w:t xml:space="preserve">del vsakdanje poti </w:t>
      </w:r>
      <w:r w:rsidRPr="00ED5C81">
        <w:rPr>
          <w:rFonts w:cs="Arial"/>
        </w:rPr>
        <w:t>v šolo nadaljujejo aktivno, tudi če so jih starši primorani voziti v šolo z avtomobilom.</w:t>
      </w:r>
      <w:r w:rsidR="00E55169" w:rsidRPr="00ED5C81">
        <w:rPr>
          <w:rFonts w:cs="Arial"/>
        </w:rPr>
        <w:t xml:space="preserve"> </w:t>
      </w:r>
      <w:r w:rsidRPr="00ED5C81">
        <w:rPr>
          <w:rFonts w:cs="Arial"/>
        </w:rPr>
        <w:t>Pomembno je, da se ukrep staršem predstavi na roditeljskih sestankih in v obliki zloženke. Smiselno je ukrep predstaviti tudi v občinskem glasilu ali drugih medijih.</w:t>
      </w:r>
    </w:p>
    <w:p w14:paraId="11F54F47" w14:textId="77777777" w:rsidR="00985548" w:rsidRPr="00ED5C81" w:rsidRDefault="00985548" w:rsidP="00985548">
      <w:pPr>
        <w:spacing w:line="276" w:lineRule="auto"/>
        <w:jc w:val="both"/>
        <w:rPr>
          <w:rFonts w:cs="Arial"/>
        </w:rPr>
      </w:pPr>
    </w:p>
    <w:p w14:paraId="0AEF08EC" w14:textId="77777777" w:rsidR="00985548" w:rsidRPr="00ED5C81" w:rsidRDefault="00985548" w:rsidP="00985548">
      <w:pPr>
        <w:spacing w:line="276" w:lineRule="auto"/>
        <w:jc w:val="both"/>
        <w:rPr>
          <w:rFonts w:cs="Arial"/>
        </w:rPr>
      </w:pPr>
      <w:r w:rsidRPr="00ED5C81">
        <w:rPr>
          <w:rFonts w:cs="Arial"/>
        </w:rPr>
        <w:t xml:space="preserve">Ukrep se lahko uvede poskusno v času ETM. Če se ukrep izkaže kot smiseln, se z izvajanjem  nadaljuje tudi kasneje. Pri oceni smiselnosti ukrepa se poseben poudarek nameni preverjanju mnenja  otrok o rešitvi, saj so oni ključni  koristniki rešitve. Ukrep je možno smiselno povezati z igro Kokoška Rozi in z izvajanjem </w:t>
      </w:r>
      <w:proofErr w:type="spellStart"/>
      <w:r w:rsidRPr="00ED5C81">
        <w:rPr>
          <w:rFonts w:cs="Arial"/>
        </w:rPr>
        <w:t>Pešbusa</w:t>
      </w:r>
      <w:proofErr w:type="spellEnd"/>
      <w:r w:rsidRPr="00ED5C81">
        <w:rPr>
          <w:rFonts w:cs="Arial"/>
        </w:rPr>
        <w:t xml:space="preserve">. Pomembo je, da učitelji in osebje šole sodelujejo, ter v času zapore vozila parkirajo drugje oziroma se v šolo pripeljejo / odpeljejo tako, da ne motijo zapore. </w:t>
      </w:r>
    </w:p>
    <w:p w14:paraId="0F360D12" w14:textId="77777777" w:rsidR="00985548" w:rsidRPr="00ED5C81" w:rsidRDefault="00985548" w:rsidP="00985548">
      <w:pPr>
        <w:spacing w:line="276" w:lineRule="auto"/>
        <w:jc w:val="both"/>
        <w:rPr>
          <w:rFonts w:cs="Arial"/>
        </w:rPr>
      </w:pPr>
    </w:p>
    <w:p w14:paraId="27A01C05" w14:textId="77777777" w:rsidR="00985548" w:rsidRPr="00ED5C81" w:rsidRDefault="00985548" w:rsidP="00985548">
      <w:pPr>
        <w:spacing w:line="276" w:lineRule="auto"/>
        <w:jc w:val="both"/>
        <w:rPr>
          <w:rFonts w:cs="Arial"/>
        </w:rPr>
      </w:pPr>
      <w:r w:rsidRPr="00ED5C81">
        <w:rPr>
          <w:rFonts w:cs="Arial"/>
        </w:rPr>
        <w:t>V času zapore je prostor pred šolo smiselno nameniti  druženju otrok, šolskemu bazarju ali izvesti kulturni  ali izobraževalni program, saj se tako izpostavi uporabni potencial tega prostora. Za ta namen se lahko prostor  tudi preuredi, opremi z znaki, poriše ali barvno označi.</w:t>
      </w:r>
    </w:p>
    <w:p w14:paraId="445FB34C" w14:textId="77777777" w:rsidR="0023062C" w:rsidRPr="00ED5C81" w:rsidRDefault="0023062C" w:rsidP="00985548">
      <w:pPr>
        <w:spacing w:line="276" w:lineRule="auto"/>
        <w:jc w:val="both"/>
        <w:rPr>
          <w:rFonts w:cs="Arial"/>
          <w:szCs w:val="20"/>
        </w:rPr>
      </w:pPr>
    </w:p>
    <w:p w14:paraId="266E4F64" w14:textId="77777777" w:rsidR="0023062C" w:rsidRPr="00ED5C81" w:rsidRDefault="0023062C" w:rsidP="00985548">
      <w:pPr>
        <w:spacing w:line="276" w:lineRule="auto"/>
        <w:jc w:val="both"/>
        <w:rPr>
          <w:rFonts w:cs="Arial"/>
          <w:szCs w:val="20"/>
        </w:rPr>
      </w:pPr>
      <w:r w:rsidRPr="00ED5C81">
        <w:rPr>
          <w:rFonts w:cs="Arial"/>
          <w:szCs w:val="20"/>
        </w:rPr>
        <w:t xml:space="preserve">Primeri dobrih praks so dosegljivi na: </w:t>
      </w:r>
      <w:hyperlink r:id="rId31" w:history="1">
        <w:r w:rsidR="00947820" w:rsidRPr="00ED5C81">
          <w:rPr>
            <w:rStyle w:val="Hiperpovezava"/>
            <w:rFonts w:cs="Arial"/>
            <w:szCs w:val="20"/>
          </w:rPr>
          <w:t>http://www.osicljutomer.si/files/2016/02/VARNA-POT-V-%C5%A0OLO-IN-%C5%A0OLSKI-PREVOZI.pdf</w:t>
        </w:r>
      </w:hyperlink>
      <w:r w:rsidR="00947820" w:rsidRPr="00ED5C81">
        <w:rPr>
          <w:rFonts w:cs="Arial"/>
          <w:szCs w:val="20"/>
        </w:rPr>
        <w:t xml:space="preserve"> , </w:t>
      </w:r>
      <w:hyperlink r:id="rId32" w:history="1">
        <w:r w:rsidR="00947820" w:rsidRPr="00ED5C81">
          <w:rPr>
            <w:rFonts w:cs="Arial"/>
            <w:color w:val="0000FF"/>
            <w:szCs w:val="20"/>
            <w:u w:val="single"/>
          </w:rPr>
          <w:t>https://www.wienzufuss.at/schulstrasse/</w:t>
        </w:r>
      </w:hyperlink>
    </w:p>
    <w:p w14:paraId="70E86E91" w14:textId="77777777" w:rsidR="00676351" w:rsidRPr="00ED5C81" w:rsidRDefault="00676351" w:rsidP="00985548">
      <w:pPr>
        <w:spacing w:line="276" w:lineRule="auto"/>
        <w:jc w:val="both"/>
        <w:rPr>
          <w:rFonts w:cs="Arial"/>
        </w:rPr>
      </w:pPr>
    </w:p>
    <w:p w14:paraId="1FE69635" w14:textId="77777777" w:rsidR="00676351" w:rsidRPr="00ED5C81" w:rsidRDefault="00676351" w:rsidP="00676351">
      <w:pPr>
        <w:rPr>
          <w:lang w:eastAsia="ar-SA"/>
        </w:rPr>
      </w:pPr>
      <w:r w:rsidRPr="00ED5C81">
        <w:rPr>
          <w:rFonts w:cs="Arial"/>
          <w:b/>
          <w:szCs w:val="20"/>
        </w:rPr>
        <w:t>Minimalne zahteve za izvedbo aktivnosti iz sklopa  »Šolska ulica« 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404"/>
        <w:gridCol w:w="4557"/>
      </w:tblGrid>
      <w:tr w:rsidR="00676351" w:rsidRPr="00ED5C81" w14:paraId="6D1BCDF8"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B6DDE8"/>
            <w:hideMark/>
          </w:tcPr>
          <w:p w14:paraId="6C1D2786" w14:textId="77777777" w:rsidR="00676351" w:rsidRPr="00ED5C81" w:rsidRDefault="00676351" w:rsidP="00676351">
            <w:pPr>
              <w:spacing w:line="276" w:lineRule="auto"/>
              <w:jc w:val="both"/>
              <w:rPr>
                <w:rFonts w:cs="Arial"/>
                <w:b/>
              </w:rPr>
            </w:pPr>
            <w:r w:rsidRPr="00ED5C81">
              <w:rPr>
                <w:rFonts w:cs="Arial"/>
                <w:b/>
              </w:rPr>
              <w:t>Št.</w:t>
            </w:r>
          </w:p>
        </w:tc>
        <w:tc>
          <w:tcPr>
            <w:tcW w:w="3404" w:type="dxa"/>
            <w:tcBorders>
              <w:top w:val="single" w:sz="4" w:space="0" w:color="auto"/>
              <w:left w:val="single" w:sz="4" w:space="0" w:color="auto"/>
              <w:bottom w:val="single" w:sz="4" w:space="0" w:color="auto"/>
              <w:right w:val="single" w:sz="4" w:space="0" w:color="auto"/>
            </w:tcBorders>
            <w:shd w:val="clear" w:color="auto" w:fill="B6DDE8"/>
            <w:hideMark/>
          </w:tcPr>
          <w:p w14:paraId="35822954" w14:textId="77777777" w:rsidR="00676351" w:rsidRPr="00ED5C81" w:rsidRDefault="00676351" w:rsidP="00676351">
            <w:pPr>
              <w:spacing w:line="276" w:lineRule="auto"/>
              <w:jc w:val="both"/>
              <w:rPr>
                <w:rFonts w:cs="Arial"/>
                <w:b/>
              </w:rPr>
            </w:pPr>
            <w:r w:rsidRPr="00ED5C81">
              <w:rPr>
                <w:rFonts w:cs="Arial"/>
                <w:b/>
              </w:rPr>
              <w:t>Opis</w:t>
            </w:r>
          </w:p>
        </w:tc>
        <w:tc>
          <w:tcPr>
            <w:tcW w:w="4557" w:type="dxa"/>
            <w:tcBorders>
              <w:top w:val="single" w:sz="4" w:space="0" w:color="auto"/>
              <w:left w:val="single" w:sz="4" w:space="0" w:color="auto"/>
              <w:bottom w:val="single" w:sz="4" w:space="0" w:color="auto"/>
              <w:right w:val="single" w:sz="4" w:space="0" w:color="auto"/>
            </w:tcBorders>
            <w:shd w:val="clear" w:color="auto" w:fill="B6DDE8"/>
            <w:hideMark/>
          </w:tcPr>
          <w:p w14:paraId="5D7859D9" w14:textId="77777777" w:rsidR="00676351" w:rsidRPr="00ED5C81" w:rsidRDefault="00676351" w:rsidP="00676351">
            <w:pPr>
              <w:spacing w:line="276" w:lineRule="auto"/>
              <w:jc w:val="both"/>
              <w:rPr>
                <w:rFonts w:cs="Arial"/>
                <w:b/>
              </w:rPr>
            </w:pPr>
            <w:r w:rsidRPr="00ED5C81">
              <w:rPr>
                <w:rFonts w:cs="Arial"/>
                <w:b/>
              </w:rPr>
              <w:t>Enota</w:t>
            </w:r>
          </w:p>
        </w:tc>
      </w:tr>
      <w:tr w:rsidR="000417BA" w:rsidRPr="00ED5C81" w14:paraId="50BB6C43"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314B81FE" w14:textId="7BE1C978" w:rsidR="000417BA" w:rsidRPr="0057304B" w:rsidRDefault="000417BA" w:rsidP="000417BA">
            <w:pPr>
              <w:spacing w:line="276" w:lineRule="auto"/>
              <w:jc w:val="both"/>
              <w:rPr>
                <w:rFonts w:cs="Arial"/>
              </w:rPr>
            </w:pPr>
            <w:r w:rsidRPr="0057304B">
              <w:rPr>
                <w:rFonts w:cs="Arial"/>
                <w:szCs w:val="20"/>
              </w:rPr>
              <w:t>1</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38C6BBB9" w14:textId="1FFB0465" w:rsidR="000417BA" w:rsidRPr="0057304B" w:rsidRDefault="000417BA" w:rsidP="000417BA">
            <w:pPr>
              <w:spacing w:line="276" w:lineRule="auto"/>
              <w:rPr>
                <w:rFonts w:cs="Arial"/>
              </w:rPr>
            </w:pPr>
            <w:r w:rsidRPr="0057304B">
              <w:rPr>
                <w:rFonts w:cs="Arial"/>
                <w:szCs w:val="20"/>
              </w:rPr>
              <w:t xml:space="preserve">Priprava programa </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3B1C88DD" w14:textId="7BE45DA5" w:rsidR="000417BA" w:rsidRPr="0057304B" w:rsidRDefault="000417BA" w:rsidP="000417BA">
            <w:pPr>
              <w:spacing w:line="276" w:lineRule="auto"/>
              <w:rPr>
                <w:rFonts w:cs="Arial"/>
              </w:rPr>
            </w:pPr>
            <w:r w:rsidRPr="0057304B">
              <w:rPr>
                <w:rFonts w:cs="Arial"/>
                <w:szCs w:val="20"/>
              </w:rPr>
              <w:t>Program z jasno izdelanim načrtom dogodkov in časovnim potekom do vključno 22. 9. 2020.</w:t>
            </w:r>
          </w:p>
        </w:tc>
      </w:tr>
      <w:tr w:rsidR="00676351" w:rsidRPr="00ED5C81" w14:paraId="4989E687"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5EB991C3" w14:textId="536D135B" w:rsidR="00676351" w:rsidRPr="00ED5C81" w:rsidRDefault="000417BA" w:rsidP="00676351">
            <w:pPr>
              <w:spacing w:line="276" w:lineRule="auto"/>
              <w:jc w:val="both"/>
              <w:rPr>
                <w:rFonts w:cs="Arial"/>
              </w:rPr>
            </w:pPr>
            <w:r w:rsidRPr="00ED5C81">
              <w:rPr>
                <w:rFonts w:cs="Arial"/>
              </w:rPr>
              <w:t>2</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1019CA9F" w14:textId="77777777" w:rsidR="00676351" w:rsidRPr="00ED5C81" w:rsidRDefault="00676351" w:rsidP="00676351">
            <w:pPr>
              <w:spacing w:line="276" w:lineRule="auto"/>
              <w:rPr>
                <w:rFonts w:cs="Arial"/>
              </w:rPr>
            </w:pPr>
            <w:r w:rsidRPr="00ED5C81">
              <w:rPr>
                <w:rFonts w:cs="Arial"/>
              </w:rPr>
              <w:t>Zaprta šolska ulica</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487EF500" w14:textId="27AB405A" w:rsidR="00676351" w:rsidRPr="00ED5C81" w:rsidRDefault="00676351" w:rsidP="00676351">
            <w:pPr>
              <w:spacing w:line="276" w:lineRule="auto"/>
              <w:rPr>
                <w:rFonts w:cs="Arial"/>
              </w:rPr>
            </w:pPr>
            <w:r w:rsidRPr="00ED5C81">
              <w:rPr>
                <w:rFonts w:cs="Arial"/>
              </w:rPr>
              <w:t>Najmanj 2 izvedeni šolski ulici</w:t>
            </w:r>
            <w:r w:rsidR="00E55169" w:rsidRPr="00ED5C81">
              <w:rPr>
                <w:rFonts w:cs="Arial"/>
              </w:rPr>
              <w:t xml:space="preserve"> v občini.</w:t>
            </w:r>
          </w:p>
        </w:tc>
      </w:tr>
      <w:tr w:rsidR="00676351" w:rsidRPr="00ED5C81" w14:paraId="194FB6CB"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4A5DA79A" w14:textId="1A53CF87" w:rsidR="00676351" w:rsidRPr="00ED5C81" w:rsidRDefault="000417BA" w:rsidP="00676351">
            <w:pPr>
              <w:spacing w:line="276" w:lineRule="auto"/>
              <w:jc w:val="both"/>
              <w:rPr>
                <w:rFonts w:cs="Arial"/>
                <w:szCs w:val="20"/>
              </w:rPr>
            </w:pPr>
            <w:r w:rsidRPr="00ED5C81">
              <w:rPr>
                <w:rFonts w:cs="Arial"/>
                <w:szCs w:val="20"/>
              </w:rPr>
              <w:t>3</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05F3A1A1" w14:textId="77777777" w:rsidR="00676351" w:rsidRPr="00ED5C81" w:rsidRDefault="00676351" w:rsidP="00676351">
            <w:pPr>
              <w:spacing w:line="276" w:lineRule="auto"/>
              <w:rPr>
                <w:rFonts w:cs="Arial"/>
                <w:szCs w:val="20"/>
              </w:rPr>
            </w:pPr>
            <w:r w:rsidRPr="00ED5C81">
              <w:rPr>
                <w:rFonts w:cs="Arial"/>
                <w:szCs w:val="20"/>
              </w:rPr>
              <w:t>Dogodek za starše in otroke</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6E8C596E" w14:textId="77777777" w:rsidR="00676351" w:rsidRPr="00ED5C81" w:rsidRDefault="00676351" w:rsidP="00676351">
            <w:pPr>
              <w:spacing w:line="276" w:lineRule="auto"/>
              <w:rPr>
                <w:rFonts w:cs="Arial"/>
                <w:szCs w:val="20"/>
              </w:rPr>
            </w:pPr>
            <w:r w:rsidRPr="00ED5C81">
              <w:rPr>
                <w:rFonts w:cs="Arial"/>
                <w:szCs w:val="20"/>
              </w:rPr>
              <w:t>Najmanj 1 dogodek, ki bo pokazal rabo prostora v primeru zaprtja ceste ter ozaveščal starše in otroke o pomenu šolske ulice</w:t>
            </w:r>
            <w:r w:rsidR="00D03B72" w:rsidRPr="00ED5C81">
              <w:rPr>
                <w:rFonts w:cs="Arial"/>
                <w:szCs w:val="20"/>
              </w:rPr>
              <w:t>.</w:t>
            </w:r>
          </w:p>
        </w:tc>
      </w:tr>
      <w:tr w:rsidR="00676351" w:rsidRPr="00ED5C81" w14:paraId="2D40A1F6"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22243788" w14:textId="5A7E09C6" w:rsidR="00676351" w:rsidRPr="00ED5C81" w:rsidRDefault="000417BA" w:rsidP="00676351">
            <w:pPr>
              <w:spacing w:line="276" w:lineRule="auto"/>
              <w:jc w:val="both"/>
              <w:rPr>
                <w:rFonts w:cs="Arial"/>
                <w:szCs w:val="20"/>
              </w:rPr>
            </w:pPr>
            <w:r w:rsidRPr="00ED5C81">
              <w:rPr>
                <w:rFonts w:cs="Arial"/>
                <w:szCs w:val="20"/>
              </w:rPr>
              <w:t>4</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62730F35" w14:textId="77777777" w:rsidR="00676351" w:rsidRPr="00ED5C81" w:rsidRDefault="00676351" w:rsidP="00676351">
            <w:pPr>
              <w:spacing w:line="276" w:lineRule="auto"/>
              <w:rPr>
                <w:rFonts w:cs="Arial"/>
                <w:szCs w:val="20"/>
              </w:rPr>
            </w:pPr>
            <w:r w:rsidRPr="00ED5C81">
              <w:rPr>
                <w:rFonts w:cs="Arial"/>
                <w:szCs w:val="20"/>
              </w:rPr>
              <w:t>Javna objava programa dogodka/ov v medijih, vsaj 7 dni pred začetkom ter objave po zaključku dogodkov</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731B43EF" w14:textId="77777777" w:rsidR="00676351" w:rsidRPr="00ED5C81" w:rsidRDefault="00D03B72" w:rsidP="00676351">
            <w:pPr>
              <w:spacing w:line="276" w:lineRule="auto"/>
              <w:rPr>
                <w:rFonts w:cs="Arial"/>
                <w:szCs w:val="20"/>
              </w:rPr>
            </w:pPr>
            <w:r w:rsidRPr="00ED5C81">
              <w:rPr>
                <w:rFonts w:cs="Arial"/>
                <w:szCs w:val="20"/>
              </w:rPr>
              <w:t>- N</w:t>
            </w:r>
            <w:r w:rsidR="00676351" w:rsidRPr="00ED5C81">
              <w:rPr>
                <w:rFonts w:cs="Arial"/>
                <w:szCs w:val="20"/>
              </w:rPr>
              <w:t>ajmanj 3 objave v medijih</w:t>
            </w:r>
            <w:r w:rsidRPr="00ED5C81">
              <w:rPr>
                <w:rFonts w:cs="Arial"/>
                <w:szCs w:val="20"/>
              </w:rPr>
              <w:t>,</w:t>
            </w:r>
            <w:r w:rsidR="00676351" w:rsidRPr="00ED5C81">
              <w:rPr>
                <w:rFonts w:cs="Arial"/>
                <w:szCs w:val="20"/>
              </w:rPr>
              <w:t xml:space="preserve"> </w:t>
            </w:r>
          </w:p>
          <w:p w14:paraId="780A264D" w14:textId="77777777" w:rsidR="00676351" w:rsidRPr="00ED5C81" w:rsidRDefault="00676351" w:rsidP="00676351">
            <w:pPr>
              <w:spacing w:line="276" w:lineRule="auto"/>
              <w:rPr>
                <w:rFonts w:cs="Arial"/>
                <w:szCs w:val="20"/>
              </w:rPr>
            </w:pPr>
            <w:r w:rsidRPr="00ED5C81">
              <w:rPr>
                <w:rFonts w:cs="Arial"/>
                <w:szCs w:val="20"/>
              </w:rPr>
              <w:t>- objava programa dogodkov na spletni strani občine</w:t>
            </w:r>
            <w:r w:rsidR="00D03B72" w:rsidRPr="00ED5C81">
              <w:rPr>
                <w:rFonts w:cs="Arial"/>
                <w:szCs w:val="20"/>
              </w:rPr>
              <w:t>,</w:t>
            </w:r>
          </w:p>
          <w:p w14:paraId="386C4931" w14:textId="77777777" w:rsidR="00676351" w:rsidRPr="00ED5C81" w:rsidRDefault="00676351" w:rsidP="00676351">
            <w:pPr>
              <w:spacing w:line="276" w:lineRule="auto"/>
              <w:rPr>
                <w:rFonts w:cs="Arial"/>
                <w:szCs w:val="20"/>
              </w:rPr>
            </w:pPr>
            <w:r w:rsidRPr="00ED5C81">
              <w:rPr>
                <w:rFonts w:cs="Arial"/>
                <w:szCs w:val="20"/>
              </w:rPr>
              <w:t>- vzpostavljen profil na spletnem omrežju</w:t>
            </w:r>
            <w:r w:rsidR="00D03B72" w:rsidRPr="00ED5C81">
              <w:rPr>
                <w:rFonts w:cs="Arial"/>
                <w:szCs w:val="20"/>
              </w:rPr>
              <w:t>.</w:t>
            </w:r>
            <w:r w:rsidRPr="00ED5C81">
              <w:rPr>
                <w:rFonts w:cs="Arial"/>
                <w:szCs w:val="20"/>
              </w:rPr>
              <w:t xml:space="preserve"> </w:t>
            </w:r>
          </w:p>
        </w:tc>
      </w:tr>
      <w:tr w:rsidR="00676351" w:rsidRPr="00ED5C81" w14:paraId="0109FEC0"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239226F2" w14:textId="1C89DB7F" w:rsidR="00676351" w:rsidRPr="00ED5C81" w:rsidRDefault="000417BA" w:rsidP="00676351">
            <w:pPr>
              <w:spacing w:line="276" w:lineRule="auto"/>
              <w:jc w:val="both"/>
              <w:rPr>
                <w:rFonts w:cs="Arial"/>
                <w:szCs w:val="20"/>
              </w:rPr>
            </w:pPr>
            <w:r w:rsidRPr="00ED5C81">
              <w:rPr>
                <w:rFonts w:cs="Arial"/>
                <w:szCs w:val="20"/>
              </w:rPr>
              <w:t>5</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38ECDDD1" w14:textId="77777777" w:rsidR="00676351" w:rsidRPr="00ED5C81" w:rsidRDefault="00676351" w:rsidP="00676351">
            <w:pPr>
              <w:spacing w:line="276" w:lineRule="auto"/>
              <w:jc w:val="both"/>
              <w:rPr>
                <w:rFonts w:cs="Arial"/>
                <w:szCs w:val="20"/>
              </w:rPr>
            </w:pPr>
            <w:r w:rsidRPr="00ED5C81">
              <w:rPr>
                <w:rFonts w:cs="Arial"/>
              </w:rPr>
              <w:t>Aktivno objavljanje aktivnosti v sklopu ETM in promocija ETM na socialnih omrežjih</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720674D6" w14:textId="77777777" w:rsidR="0023062C" w:rsidRPr="00ED5C81" w:rsidRDefault="0023062C" w:rsidP="0023062C">
            <w:pPr>
              <w:spacing w:line="276" w:lineRule="auto"/>
              <w:jc w:val="both"/>
              <w:rPr>
                <w:rFonts w:cs="Arial"/>
              </w:rPr>
            </w:pPr>
            <w:r w:rsidRPr="00ED5C81">
              <w:rPr>
                <w:rFonts w:cs="Arial"/>
              </w:rPr>
              <w:t xml:space="preserve">Najmanj: </w:t>
            </w:r>
          </w:p>
          <w:p w14:paraId="7CBD34BE" w14:textId="77777777" w:rsidR="0023062C" w:rsidRPr="00ED5C81" w:rsidRDefault="0023062C" w:rsidP="00493536">
            <w:pPr>
              <w:pStyle w:val="Odstavekseznama"/>
              <w:numPr>
                <w:ilvl w:val="0"/>
                <w:numId w:val="10"/>
              </w:numPr>
              <w:spacing w:line="276" w:lineRule="auto"/>
              <w:jc w:val="both"/>
              <w:rPr>
                <w:rFonts w:cs="Arial"/>
              </w:rPr>
            </w:pPr>
            <w:r w:rsidRPr="00ED5C81">
              <w:rPr>
                <w:rFonts w:cs="Arial"/>
              </w:rPr>
              <w:t xml:space="preserve">3 objave pred začetkom ETM, </w:t>
            </w:r>
          </w:p>
          <w:p w14:paraId="019D58BC" w14:textId="77777777" w:rsidR="0023062C" w:rsidRPr="00ED5C81" w:rsidRDefault="0023062C" w:rsidP="00493536">
            <w:pPr>
              <w:pStyle w:val="Odstavekseznama"/>
              <w:numPr>
                <w:ilvl w:val="0"/>
                <w:numId w:val="10"/>
              </w:numPr>
              <w:spacing w:line="276" w:lineRule="auto"/>
              <w:jc w:val="both"/>
              <w:rPr>
                <w:rFonts w:cs="Arial"/>
              </w:rPr>
            </w:pPr>
            <w:r w:rsidRPr="00ED5C81">
              <w:rPr>
                <w:rFonts w:cs="Arial"/>
              </w:rPr>
              <w:t xml:space="preserve">8 med ETM in </w:t>
            </w:r>
          </w:p>
          <w:p w14:paraId="0C61D395" w14:textId="77777777" w:rsidR="0023062C" w:rsidRPr="00ED5C81" w:rsidRDefault="0023062C" w:rsidP="00493536">
            <w:pPr>
              <w:pStyle w:val="Odstavekseznama"/>
              <w:numPr>
                <w:ilvl w:val="0"/>
                <w:numId w:val="10"/>
              </w:numPr>
              <w:spacing w:line="276" w:lineRule="auto"/>
              <w:jc w:val="both"/>
              <w:rPr>
                <w:rFonts w:cs="Arial"/>
              </w:rPr>
            </w:pPr>
            <w:r w:rsidRPr="00ED5C81">
              <w:rPr>
                <w:rFonts w:cs="Arial"/>
              </w:rPr>
              <w:t xml:space="preserve">3 po ETM </w:t>
            </w:r>
          </w:p>
          <w:p w14:paraId="1FFE9FD9" w14:textId="77777777" w:rsidR="0023062C" w:rsidRPr="00ED5C81" w:rsidRDefault="0023062C" w:rsidP="0023062C">
            <w:pPr>
              <w:spacing w:line="276" w:lineRule="auto"/>
              <w:jc w:val="both"/>
              <w:rPr>
                <w:rFonts w:cs="Arial"/>
              </w:rPr>
            </w:pPr>
            <w:r w:rsidRPr="00ED5C81">
              <w:rPr>
                <w:rFonts w:cs="Arial"/>
              </w:rPr>
              <w:t xml:space="preserve">na </w:t>
            </w:r>
            <w:proofErr w:type="spellStart"/>
            <w:r w:rsidRPr="00ED5C81">
              <w:rPr>
                <w:rFonts w:cs="Arial"/>
              </w:rPr>
              <w:t>facebooku</w:t>
            </w:r>
            <w:proofErr w:type="spellEnd"/>
            <w:r w:rsidRPr="00ED5C81">
              <w:rPr>
                <w:rFonts w:cs="Arial"/>
              </w:rPr>
              <w:t xml:space="preserve"> ali </w:t>
            </w:r>
            <w:proofErr w:type="spellStart"/>
            <w:r w:rsidRPr="00ED5C81">
              <w:rPr>
                <w:rFonts w:cs="Arial"/>
              </w:rPr>
              <w:t>twitterju</w:t>
            </w:r>
            <w:proofErr w:type="spellEnd"/>
            <w:r w:rsidRPr="00ED5C81">
              <w:rPr>
                <w:rFonts w:cs="Arial"/>
              </w:rPr>
              <w:t xml:space="preserve"> ali </w:t>
            </w:r>
            <w:proofErr w:type="spellStart"/>
            <w:r w:rsidRPr="00ED5C81">
              <w:rPr>
                <w:rFonts w:cs="Arial"/>
              </w:rPr>
              <w:t>instagramu</w:t>
            </w:r>
            <w:proofErr w:type="spellEnd"/>
            <w:r w:rsidR="00D03B72" w:rsidRPr="00ED5C81">
              <w:rPr>
                <w:rFonts w:cs="Arial"/>
              </w:rPr>
              <w:t>.</w:t>
            </w:r>
          </w:p>
          <w:p w14:paraId="064706F7" w14:textId="77777777" w:rsidR="0023062C" w:rsidRPr="00ED5C81" w:rsidRDefault="0023062C" w:rsidP="0023062C">
            <w:pPr>
              <w:spacing w:line="276" w:lineRule="auto"/>
              <w:rPr>
                <w:rFonts w:cs="Arial"/>
              </w:rPr>
            </w:pPr>
            <w:r w:rsidRPr="00ED5C81">
              <w:rPr>
                <w:rFonts w:cs="Arial"/>
              </w:rPr>
              <w:t xml:space="preserve">V objavo je potrebno vključiti vseh 5 </w:t>
            </w:r>
            <w:proofErr w:type="spellStart"/>
            <w:r w:rsidRPr="00ED5C81">
              <w:rPr>
                <w:rFonts w:cs="Arial"/>
              </w:rPr>
              <w:t>ključnikov</w:t>
            </w:r>
            <w:proofErr w:type="spellEnd"/>
            <w:r w:rsidRPr="00ED5C81">
              <w:rPr>
                <w:rFonts w:cs="Arial"/>
              </w:rPr>
              <w:t xml:space="preserve">: </w:t>
            </w:r>
          </w:p>
          <w:p w14:paraId="6DE2D342" w14:textId="77777777" w:rsidR="0023062C" w:rsidRPr="00ED5C81" w:rsidRDefault="0023062C" w:rsidP="0023062C">
            <w:pPr>
              <w:spacing w:line="276" w:lineRule="auto"/>
              <w:rPr>
                <w:rFonts w:cs="Arial"/>
              </w:rPr>
            </w:pPr>
            <w:r w:rsidRPr="00ED5C81">
              <w:rPr>
                <w:rFonts w:cs="Arial"/>
              </w:rPr>
              <w:t>#</w:t>
            </w:r>
            <w:proofErr w:type="spellStart"/>
            <w:r w:rsidRPr="00ED5C81">
              <w:rPr>
                <w:rFonts w:cs="Arial"/>
              </w:rPr>
              <w:t>trajnostnamobilnost</w:t>
            </w:r>
            <w:proofErr w:type="spellEnd"/>
            <w:r w:rsidRPr="00ED5C81">
              <w:rPr>
                <w:rFonts w:cs="Arial"/>
              </w:rPr>
              <w:t xml:space="preserve">, </w:t>
            </w:r>
          </w:p>
          <w:p w14:paraId="31CF82E7" w14:textId="77777777" w:rsidR="0023062C" w:rsidRPr="00ED5C81" w:rsidRDefault="0023062C" w:rsidP="0023062C">
            <w:pPr>
              <w:spacing w:line="276" w:lineRule="auto"/>
              <w:rPr>
                <w:rFonts w:cs="Arial"/>
              </w:rPr>
            </w:pPr>
            <w:r w:rsidRPr="00ED5C81">
              <w:rPr>
                <w:rFonts w:cs="Arial"/>
              </w:rPr>
              <w:t>#</w:t>
            </w:r>
            <w:proofErr w:type="spellStart"/>
            <w:r w:rsidRPr="00ED5C81">
              <w:rPr>
                <w:rFonts w:cs="Arial"/>
              </w:rPr>
              <w:t>evropskitedenmobilnosti</w:t>
            </w:r>
            <w:proofErr w:type="spellEnd"/>
            <w:r w:rsidR="00D03B72" w:rsidRPr="00ED5C81">
              <w:rPr>
                <w:rFonts w:cs="Arial"/>
              </w:rPr>
              <w:t>,</w:t>
            </w:r>
            <w:r w:rsidRPr="00ED5C81">
              <w:rPr>
                <w:rFonts w:cs="Arial"/>
              </w:rPr>
              <w:t xml:space="preserve"> </w:t>
            </w:r>
          </w:p>
          <w:p w14:paraId="00DD93CA" w14:textId="77777777" w:rsidR="0023062C" w:rsidRPr="00ED5C81" w:rsidRDefault="0023062C" w:rsidP="0023062C">
            <w:pPr>
              <w:spacing w:line="276" w:lineRule="auto"/>
              <w:rPr>
                <w:rFonts w:cs="Arial"/>
              </w:rPr>
            </w:pPr>
            <w:r w:rsidRPr="00ED5C81">
              <w:rPr>
                <w:rFonts w:cs="Arial"/>
              </w:rPr>
              <w:lastRenderedPageBreak/>
              <w:t>#samo1planet</w:t>
            </w:r>
            <w:r w:rsidR="00D03B72" w:rsidRPr="00ED5C81">
              <w:rPr>
                <w:rFonts w:cs="Arial"/>
              </w:rPr>
              <w:t>,</w:t>
            </w:r>
            <w:r w:rsidRPr="00ED5C81">
              <w:rPr>
                <w:rFonts w:cs="Arial"/>
              </w:rPr>
              <w:t xml:space="preserve"> </w:t>
            </w:r>
          </w:p>
          <w:p w14:paraId="4F7B64E1" w14:textId="77777777" w:rsidR="0023062C" w:rsidRPr="00ED5C81" w:rsidRDefault="0023062C" w:rsidP="0023062C">
            <w:pPr>
              <w:spacing w:line="276" w:lineRule="auto"/>
              <w:rPr>
                <w:rFonts w:cs="Arial"/>
              </w:rPr>
            </w:pPr>
            <w:r w:rsidRPr="00ED5C81">
              <w:rPr>
                <w:rFonts w:cs="Arial"/>
              </w:rPr>
              <w:t>#care4climate</w:t>
            </w:r>
            <w:r w:rsidR="00D03B72" w:rsidRPr="00ED5C81">
              <w:rPr>
                <w:rFonts w:cs="Arial"/>
              </w:rPr>
              <w:t>,</w:t>
            </w:r>
            <w:r w:rsidRPr="00ED5C81">
              <w:rPr>
                <w:rFonts w:cs="Arial"/>
              </w:rPr>
              <w:t xml:space="preserve"> </w:t>
            </w:r>
          </w:p>
          <w:p w14:paraId="4BD9E3EE" w14:textId="77777777" w:rsidR="00676351" w:rsidRPr="00ED5C81" w:rsidRDefault="0023062C" w:rsidP="0023062C">
            <w:pPr>
              <w:spacing w:line="276" w:lineRule="auto"/>
              <w:rPr>
                <w:rFonts w:cs="Arial"/>
              </w:rPr>
            </w:pPr>
            <w:r w:rsidRPr="00ED5C81">
              <w:rPr>
                <w:rFonts w:cs="Arial"/>
              </w:rPr>
              <w:t>#</w:t>
            </w:r>
            <w:proofErr w:type="spellStart"/>
            <w:r w:rsidRPr="00ED5C81">
              <w:rPr>
                <w:rFonts w:cs="Arial"/>
              </w:rPr>
              <w:t>sptm</w:t>
            </w:r>
            <w:proofErr w:type="spellEnd"/>
            <w:r w:rsidR="00D03B72" w:rsidRPr="00ED5C81">
              <w:rPr>
                <w:rFonts w:cs="Arial"/>
              </w:rPr>
              <w:t>.</w:t>
            </w:r>
          </w:p>
        </w:tc>
      </w:tr>
      <w:tr w:rsidR="00533A86" w:rsidRPr="00ED5C81" w14:paraId="785AB27C"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777EC4B1" w14:textId="1D419779" w:rsidR="00533A86" w:rsidRPr="00ED5C81" w:rsidRDefault="00533A86" w:rsidP="00533A86">
            <w:pPr>
              <w:spacing w:line="276" w:lineRule="auto"/>
              <w:jc w:val="both"/>
              <w:rPr>
                <w:rFonts w:cs="Arial"/>
                <w:szCs w:val="20"/>
              </w:rPr>
            </w:pPr>
            <w:r w:rsidRPr="00ED5C81">
              <w:rPr>
                <w:rFonts w:cs="Arial"/>
                <w:szCs w:val="20"/>
              </w:rPr>
              <w:lastRenderedPageBreak/>
              <w:t>5</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554CBC4D" w14:textId="1A111FA8" w:rsidR="00533A86" w:rsidRPr="00ED5C81" w:rsidRDefault="00533A86" w:rsidP="00533A86">
            <w:pPr>
              <w:spacing w:line="276" w:lineRule="auto"/>
              <w:jc w:val="both"/>
              <w:rPr>
                <w:rFonts w:cs="Arial"/>
                <w:szCs w:val="20"/>
              </w:rPr>
            </w:pPr>
            <w:r w:rsidRPr="00ED5C81">
              <w:rPr>
                <w:rFonts w:cs="Arial"/>
                <w:szCs w:val="20"/>
              </w:rPr>
              <w:t>Čas trajanja aktivnosti</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7BE0C10B" w14:textId="58174E9D" w:rsidR="00533A86" w:rsidRPr="00ED5C81" w:rsidRDefault="00533A86" w:rsidP="00533A86">
            <w:pPr>
              <w:spacing w:line="276" w:lineRule="auto"/>
              <w:rPr>
                <w:rFonts w:cs="Arial"/>
                <w:szCs w:val="20"/>
              </w:rPr>
            </w:pPr>
            <w:r w:rsidRPr="00ED5C81">
              <w:rPr>
                <w:rFonts w:cs="Arial"/>
                <w:szCs w:val="20"/>
              </w:rPr>
              <w:t>Najmanj 5 dni, vsaj med 16. 9. - 22. 9. 2020, pri tem en dogodek/aktivnost lahko traja več dni.</w:t>
            </w:r>
          </w:p>
        </w:tc>
      </w:tr>
    </w:tbl>
    <w:p w14:paraId="4A7E4A0A" w14:textId="77777777" w:rsidR="00676351" w:rsidRPr="00ED5C81" w:rsidRDefault="00676351" w:rsidP="00676351">
      <w:pPr>
        <w:rPr>
          <w:lang w:eastAsia="ar-SA"/>
        </w:rPr>
      </w:pPr>
    </w:p>
    <w:p w14:paraId="69EB395F" w14:textId="77777777" w:rsidR="00676351" w:rsidRPr="00ED5C81" w:rsidRDefault="00676351" w:rsidP="00676351">
      <w:pPr>
        <w:spacing w:line="276" w:lineRule="auto"/>
        <w:jc w:val="both"/>
        <w:rPr>
          <w:rFonts w:cs="Arial"/>
          <w:szCs w:val="20"/>
        </w:rPr>
      </w:pPr>
      <w:r w:rsidRPr="00ED5C81">
        <w:rPr>
          <w:rFonts w:cs="Arial"/>
          <w:b/>
          <w:szCs w:val="20"/>
        </w:rPr>
        <w:t>Navedeno predstavlja minimalne zahteve, ki so za upravičenca zavezujoči,</w:t>
      </w:r>
      <w:r w:rsidRPr="00ED5C81">
        <w:rPr>
          <w:rFonts w:cs="Arial"/>
          <w:szCs w:val="20"/>
        </w:rPr>
        <w:t xml:space="preserve"> vsekakor pa lahko občina izvede tudi večji obseg ali več dejavnosti.</w:t>
      </w:r>
    </w:p>
    <w:p w14:paraId="0004E641" w14:textId="77777777" w:rsidR="00676351" w:rsidRPr="00ED5C81" w:rsidRDefault="00676351" w:rsidP="00676351">
      <w:pPr>
        <w:rPr>
          <w:b/>
        </w:rPr>
      </w:pPr>
    </w:p>
    <w:p w14:paraId="5701FEF0" w14:textId="77777777" w:rsidR="00676351" w:rsidRPr="00ED5C81" w:rsidRDefault="00676351" w:rsidP="00676351">
      <w:pPr>
        <w:rPr>
          <w:b/>
        </w:rPr>
      </w:pPr>
      <w:r w:rsidRPr="00ED5C81">
        <w:rPr>
          <w:b/>
        </w:rPr>
        <w:t>Višina sofinanciranja in obseg aktivnosti</w:t>
      </w:r>
    </w:p>
    <w:p w14:paraId="08560B04" w14:textId="77777777" w:rsidR="00676351" w:rsidRPr="00ED5C81" w:rsidRDefault="00676351" w:rsidP="00676351">
      <w:pPr>
        <w:spacing w:line="276" w:lineRule="auto"/>
        <w:jc w:val="both"/>
        <w:rPr>
          <w:rFonts w:cs="Arial"/>
          <w:szCs w:val="20"/>
        </w:rPr>
      </w:pPr>
      <w:r w:rsidRPr="00ED5C81">
        <w:rPr>
          <w:rFonts w:cs="Arial"/>
          <w:szCs w:val="20"/>
        </w:rPr>
        <w:t>Poleg zgoraj omenjenih minimalnih zahtev za izvedbo aktivnosti je v odvisnosti od obsega predvidena naslednja kategorizacija aktivnosti, ki je v nadaljevanju označena z F1, F2 in F3:</w:t>
      </w:r>
    </w:p>
    <w:p w14:paraId="67F156B8" w14:textId="77777777" w:rsidR="00676351" w:rsidRPr="00ED5C81" w:rsidRDefault="00676351" w:rsidP="00676351">
      <w:pPr>
        <w:rPr>
          <w:lang w:eastAsia="ar-SA"/>
        </w:rPr>
      </w:pPr>
    </w:p>
    <w:p w14:paraId="3098BF81" w14:textId="77777777" w:rsidR="00676351" w:rsidRPr="00ED5C81" w:rsidRDefault="00676351" w:rsidP="00676351">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7"/>
        <w:gridCol w:w="4052"/>
      </w:tblGrid>
      <w:tr w:rsidR="00676351" w:rsidRPr="00ED5C81" w14:paraId="29F3DFB2" w14:textId="77777777" w:rsidTr="00676351">
        <w:tc>
          <w:tcPr>
            <w:tcW w:w="8488" w:type="dxa"/>
            <w:gridSpan w:val="3"/>
            <w:shd w:val="clear" w:color="auto" w:fill="B6DDE8"/>
          </w:tcPr>
          <w:p w14:paraId="6EF78D47" w14:textId="77777777" w:rsidR="00676351" w:rsidRPr="00ED5C81" w:rsidRDefault="00676351" w:rsidP="003A6B18">
            <w:pPr>
              <w:shd w:val="clear" w:color="auto" w:fill="B6DDE8"/>
              <w:spacing w:line="276" w:lineRule="auto"/>
              <w:rPr>
                <w:rFonts w:cs="Arial"/>
                <w:szCs w:val="20"/>
              </w:rPr>
            </w:pPr>
            <w:r w:rsidRPr="00ED5C81">
              <w:rPr>
                <w:rFonts w:cs="Arial"/>
                <w:szCs w:val="20"/>
              </w:rPr>
              <w:t>F1 – ma</w:t>
            </w:r>
            <w:r w:rsidR="0023062C" w:rsidRPr="00ED5C81">
              <w:rPr>
                <w:rFonts w:cs="Arial"/>
                <w:szCs w:val="20"/>
              </w:rPr>
              <w:t xml:space="preserve">ksimalna višina sofinanciranja </w:t>
            </w:r>
            <w:r w:rsidR="00363109" w:rsidRPr="00ED5C81">
              <w:rPr>
                <w:rFonts w:cs="Arial"/>
                <w:b/>
                <w:szCs w:val="20"/>
              </w:rPr>
              <w:t>3</w:t>
            </w:r>
            <w:r w:rsidRPr="00ED5C81">
              <w:rPr>
                <w:rFonts w:cs="Arial"/>
                <w:b/>
                <w:szCs w:val="20"/>
              </w:rPr>
              <w:t>.000,00</w:t>
            </w:r>
            <w:r w:rsidRPr="00ED5C81">
              <w:rPr>
                <w:rFonts w:cs="Arial"/>
                <w:szCs w:val="20"/>
              </w:rPr>
              <w:t xml:space="preserve"> evrov brez DDV</w:t>
            </w:r>
          </w:p>
        </w:tc>
      </w:tr>
      <w:tr w:rsidR="00676351" w:rsidRPr="00ED5C81" w14:paraId="2BC675C6" w14:textId="77777777" w:rsidTr="00676351">
        <w:tc>
          <w:tcPr>
            <w:tcW w:w="4436" w:type="dxa"/>
            <w:gridSpan w:val="2"/>
            <w:shd w:val="clear" w:color="auto" w:fill="auto"/>
          </w:tcPr>
          <w:p w14:paraId="0BD96FBB" w14:textId="77777777" w:rsidR="00676351" w:rsidRPr="00ED5C81" w:rsidRDefault="00363109" w:rsidP="00676351">
            <w:pPr>
              <w:spacing w:line="276" w:lineRule="auto"/>
              <w:rPr>
                <w:rFonts w:cs="Arial"/>
                <w:szCs w:val="20"/>
              </w:rPr>
            </w:pPr>
            <w:r w:rsidRPr="00ED5C81">
              <w:rPr>
                <w:rFonts w:cs="Arial"/>
                <w:szCs w:val="20"/>
              </w:rPr>
              <w:t>Zaprta šolska ulica</w:t>
            </w:r>
          </w:p>
        </w:tc>
        <w:tc>
          <w:tcPr>
            <w:tcW w:w="4052" w:type="dxa"/>
            <w:shd w:val="clear" w:color="auto" w:fill="auto"/>
          </w:tcPr>
          <w:p w14:paraId="2FA01806" w14:textId="55857F9E" w:rsidR="00676351" w:rsidRPr="00ED5C81" w:rsidRDefault="00363109" w:rsidP="00676351">
            <w:pPr>
              <w:spacing w:line="276" w:lineRule="auto"/>
              <w:jc w:val="both"/>
              <w:rPr>
                <w:rFonts w:cs="Arial"/>
                <w:szCs w:val="20"/>
              </w:rPr>
            </w:pPr>
            <w:r w:rsidRPr="00ED5C81">
              <w:rPr>
                <w:rFonts w:cs="Arial"/>
                <w:szCs w:val="20"/>
              </w:rPr>
              <w:t xml:space="preserve">Najmanj 2 </w:t>
            </w:r>
            <w:r w:rsidR="00E55169" w:rsidRPr="00ED5C81">
              <w:rPr>
                <w:rFonts w:cs="Arial"/>
                <w:szCs w:val="20"/>
              </w:rPr>
              <w:t>šolski ulici (</w:t>
            </w:r>
            <w:r w:rsidRPr="00ED5C81">
              <w:rPr>
                <w:rFonts w:cs="Arial"/>
                <w:szCs w:val="20"/>
              </w:rPr>
              <w:t>zapori</w:t>
            </w:r>
            <w:r w:rsidR="00E55169" w:rsidRPr="00ED5C81">
              <w:rPr>
                <w:rFonts w:cs="Arial"/>
                <w:szCs w:val="20"/>
              </w:rPr>
              <w:t>)</w:t>
            </w:r>
            <w:r w:rsidRPr="00ED5C81">
              <w:rPr>
                <w:rFonts w:cs="Arial"/>
                <w:szCs w:val="20"/>
              </w:rPr>
              <w:t xml:space="preserve"> v občini</w:t>
            </w:r>
            <w:r w:rsidR="00D03B72" w:rsidRPr="00ED5C81">
              <w:rPr>
                <w:rFonts w:cs="Arial"/>
                <w:szCs w:val="20"/>
              </w:rPr>
              <w:t>.</w:t>
            </w:r>
          </w:p>
        </w:tc>
      </w:tr>
      <w:tr w:rsidR="00676351" w:rsidRPr="00ED5C81" w14:paraId="03FF15B2" w14:textId="77777777" w:rsidTr="00676351">
        <w:tc>
          <w:tcPr>
            <w:tcW w:w="4436" w:type="dxa"/>
            <w:gridSpan w:val="2"/>
            <w:shd w:val="clear" w:color="auto" w:fill="auto"/>
          </w:tcPr>
          <w:p w14:paraId="77A0ED5D" w14:textId="77777777" w:rsidR="00676351" w:rsidRPr="00ED5C81" w:rsidRDefault="00363109" w:rsidP="00676351">
            <w:pPr>
              <w:spacing w:line="276" w:lineRule="auto"/>
              <w:rPr>
                <w:rFonts w:cs="Arial"/>
                <w:szCs w:val="20"/>
              </w:rPr>
            </w:pPr>
            <w:r w:rsidRPr="00ED5C81">
              <w:rPr>
                <w:rFonts w:cs="Arial"/>
                <w:szCs w:val="20"/>
              </w:rPr>
              <w:t>Dogodek</w:t>
            </w:r>
          </w:p>
        </w:tc>
        <w:tc>
          <w:tcPr>
            <w:tcW w:w="4052" w:type="dxa"/>
            <w:shd w:val="clear" w:color="auto" w:fill="auto"/>
          </w:tcPr>
          <w:p w14:paraId="73BF1114" w14:textId="4573AD0F" w:rsidR="00676351" w:rsidRPr="00ED5C81" w:rsidRDefault="00363109" w:rsidP="00676351">
            <w:pPr>
              <w:spacing w:line="276" w:lineRule="auto"/>
              <w:rPr>
                <w:rFonts w:cs="Arial"/>
                <w:szCs w:val="20"/>
              </w:rPr>
            </w:pPr>
            <w:r w:rsidRPr="00ED5C81">
              <w:rPr>
                <w:rFonts w:cs="Arial"/>
                <w:szCs w:val="20"/>
              </w:rPr>
              <w:t>Najmanj 2 dogodka za starše in otroke s pomočjo uporabe zaprte šolske ulice</w:t>
            </w:r>
            <w:r w:rsidR="00E55169" w:rsidRPr="00ED5C81">
              <w:rPr>
                <w:rFonts w:cs="Arial"/>
                <w:szCs w:val="20"/>
              </w:rPr>
              <w:t xml:space="preserve">, z najmanj 20 udeleženci na dogodek. </w:t>
            </w:r>
          </w:p>
        </w:tc>
      </w:tr>
      <w:tr w:rsidR="00676351" w:rsidRPr="00ED5C81" w14:paraId="6EF03033" w14:textId="77777777" w:rsidTr="00676351">
        <w:tc>
          <w:tcPr>
            <w:tcW w:w="8488" w:type="dxa"/>
            <w:gridSpan w:val="3"/>
            <w:shd w:val="clear" w:color="auto" w:fill="B6DDE8"/>
          </w:tcPr>
          <w:p w14:paraId="6BEFF0A7" w14:textId="77777777" w:rsidR="00676351" w:rsidRPr="00ED5C81" w:rsidRDefault="00676351" w:rsidP="003A6B18">
            <w:pPr>
              <w:shd w:val="clear" w:color="auto" w:fill="B6DDE8"/>
              <w:spacing w:line="276" w:lineRule="auto"/>
              <w:rPr>
                <w:rFonts w:cs="Arial"/>
                <w:szCs w:val="20"/>
              </w:rPr>
            </w:pPr>
            <w:r w:rsidRPr="00ED5C81">
              <w:rPr>
                <w:rFonts w:cs="Arial"/>
                <w:szCs w:val="20"/>
              </w:rPr>
              <w:t xml:space="preserve">F2 – maksimalna višina sofinanciranja </w:t>
            </w:r>
            <w:r w:rsidR="00363109" w:rsidRPr="00ED5C81">
              <w:rPr>
                <w:rFonts w:cs="Arial"/>
                <w:b/>
                <w:szCs w:val="20"/>
              </w:rPr>
              <w:t>4</w:t>
            </w:r>
            <w:r w:rsidRPr="00ED5C81">
              <w:rPr>
                <w:rFonts w:cs="Arial"/>
                <w:b/>
                <w:szCs w:val="20"/>
              </w:rPr>
              <w:t>.000,00</w:t>
            </w:r>
            <w:r w:rsidRPr="00ED5C81">
              <w:rPr>
                <w:rFonts w:cs="Arial"/>
                <w:szCs w:val="20"/>
              </w:rPr>
              <w:t xml:space="preserve"> evrov brez DDV</w:t>
            </w:r>
          </w:p>
        </w:tc>
      </w:tr>
      <w:tr w:rsidR="00363109" w:rsidRPr="00ED5C81" w14:paraId="10915791" w14:textId="77777777" w:rsidTr="00676351">
        <w:tc>
          <w:tcPr>
            <w:tcW w:w="4429" w:type="dxa"/>
            <w:shd w:val="clear" w:color="auto" w:fill="auto"/>
          </w:tcPr>
          <w:p w14:paraId="0F760659" w14:textId="77777777" w:rsidR="00363109" w:rsidRPr="00ED5C81" w:rsidRDefault="00363109" w:rsidP="00363109">
            <w:pPr>
              <w:spacing w:line="276" w:lineRule="auto"/>
              <w:rPr>
                <w:rFonts w:cs="Arial"/>
                <w:szCs w:val="20"/>
              </w:rPr>
            </w:pPr>
            <w:r w:rsidRPr="00ED5C81">
              <w:rPr>
                <w:rFonts w:cs="Arial"/>
                <w:szCs w:val="20"/>
              </w:rPr>
              <w:t>Zaprta šolska ulica</w:t>
            </w:r>
          </w:p>
        </w:tc>
        <w:tc>
          <w:tcPr>
            <w:tcW w:w="4059" w:type="dxa"/>
            <w:gridSpan w:val="2"/>
            <w:shd w:val="clear" w:color="auto" w:fill="auto"/>
          </w:tcPr>
          <w:p w14:paraId="3DDE3483" w14:textId="0383653B" w:rsidR="00363109" w:rsidRPr="00ED5C81" w:rsidRDefault="00E55169" w:rsidP="00363109">
            <w:pPr>
              <w:spacing w:line="276" w:lineRule="auto"/>
              <w:jc w:val="both"/>
              <w:rPr>
                <w:rFonts w:cs="Arial"/>
                <w:szCs w:val="20"/>
              </w:rPr>
            </w:pPr>
            <w:r w:rsidRPr="00ED5C81">
              <w:rPr>
                <w:rFonts w:cs="Arial"/>
                <w:szCs w:val="20"/>
              </w:rPr>
              <w:t>Najmanj 2 šolski ulici (zapori) v občini.</w:t>
            </w:r>
          </w:p>
        </w:tc>
      </w:tr>
      <w:tr w:rsidR="00363109" w:rsidRPr="00ED5C81" w14:paraId="30EF2376" w14:textId="77777777" w:rsidTr="00676351">
        <w:tc>
          <w:tcPr>
            <w:tcW w:w="4429" w:type="dxa"/>
            <w:shd w:val="clear" w:color="auto" w:fill="auto"/>
          </w:tcPr>
          <w:p w14:paraId="32D8FE37" w14:textId="77777777" w:rsidR="00363109" w:rsidRPr="00ED5C81" w:rsidRDefault="00363109" w:rsidP="00363109">
            <w:pPr>
              <w:spacing w:line="276" w:lineRule="auto"/>
              <w:rPr>
                <w:rFonts w:cs="Arial"/>
                <w:szCs w:val="20"/>
              </w:rPr>
            </w:pPr>
            <w:r w:rsidRPr="00ED5C81">
              <w:rPr>
                <w:rFonts w:cs="Arial"/>
                <w:szCs w:val="20"/>
              </w:rPr>
              <w:t>Dogodek</w:t>
            </w:r>
          </w:p>
        </w:tc>
        <w:tc>
          <w:tcPr>
            <w:tcW w:w="4059" w:type="dxa"/>
            <w:gridSpan w:val="2"/>
            <w:shd w:val="clear" w:color="auto" w:fill="auto"/>
          </w:tcPr>
          <w:p w14:paraId="499D41B9" w14:textId="43C26B27" w:rsidR="00363109" w:rsidRPr="00ED5C81" w:rsidRDefault="00363109" w:rsidP="00363109">
            <w:pPr>
              <w:spacing w:line="276" w:lineRule="auto"/>
              <w:rPr>
                <w:rFonts w:cs="Arial"/>
                <w:szCs w:val="20"/>
              </w:rPr>
            </w:pPr>
            <w:r w:rsidRPr="00ED5C81">
              <w:rPr>
                <w:rFonts w:cs="Arial"/>
                <w:szCs w:val="20"/>
              </w:rPr>
              <w:t xml:space="preserve">Najmanj </w:t>
            </w:r>
            <w:r w:rsidR="00E55169" w:rsidRPr="00ED5C81">
              <w:rPr>
                <w:rFonts w:cs="Arial"/>
                <w:szCs w:val="20"/>
              </w:rPr>
              <w:t>3</w:t>
            </w:r>
            <w:r w:rsidRPr="00ED5C81">
              <w:rPr>
                <w:rFonts w:cs="Arial"/>
                <w:szCs w:val="20"/>
              </w:rPr>
              <w:t xml:space="preserve"> dogodk</w:t>
            </w:r>
            <w:r w:rsidR="00E55169" w:rsidRPr="00ED5C81">
              <w:rPr>
                <w:rFonts w:cs="Arial"/>
                <w:szCs w:val="20"/>
              </w:rPr>
              <w:t>i</w:t>
            </w:r>
            <w:r w:rsidRPr="00ED5C81">
              <w:rPr>
                <w:rFonts w:cs="Arial"/>
                <w:szCs w:val="20"/>
              </w:rPr>
              <w:t xml:space="preserve"> za starše in otroke s pomočjo uporabe zaprte šolske ulice</w:t>
            </w:r>
            <w:r w:rsidR="00E55169" w:rsidRPr="00ED5C81">
              <w:rPr>
                <w:rFonts w:cs="Arial"/>
                <w:szCs w:val="20"/>
              </w:rPr>
              <w:t>, z najmanj 20 udeleženci na dogodek.</w:t>
            </w:r>
          </w:p>
        </w:tc>
      </w:tr>
      <w:tr w:rsidR="00363109" w:rsidRPr="00ED5C81" w14:paraId="2831E9C6" w14:textId="77777777" w:rsidTr="00676351">
        <w:tc>
          <w:tcPr>
            <w:tcW w:w="4429" w:type="dxa"/>
            <w:shd w:val="clear" w:color="auto" w:fill="auto"/>
          </w:tcPr>
          <w:p w14:paraId="613023C2" w14:textId="77777777" w:rsidR="00363109" w:rsidRPr="00ED5C81" w:rsidRDefault="00363109" w:rsidP="00363109">
            <w:pPr>
              <w:spacing w:line="276" w:lineRule="auto"/>
              <w:rPr>
                <w:rFonts w:cs="Arial"/>
                <w:szCs w:val="20"/>
              </w:rPr>
            </w:pPr>
            <w:r w:rsidRPr="00ED5C81">
              <w:rPr>
                <w:rFonts w:cs="Arial"/>
                <w:szCs w:val="20"/>
              </w:rPr>
              <w:t>Material</w:t>
            </w:r>
          </w:p>
        </w:tc>
        <w:tc>
          <w:tcPr>
            <w:tcW w:w="4059" w:type="dxa"/>
            <w:gridSpan w:val="2"/>
            <w:shd w:val="clear" w:color="auto" w:fill="auto"/>
          </w:tcPr>
          <w:p w14:paraId="0ED8A4AB" w14:textId="22CCB70A" w:rsidR="00363109" w:rsidRPr="00ED5C81" w:rsidRDefault="00363109" w:rsidP="00363109">
            <w:pPr>
              <w:spacing w:line="276" w:lineRule="auto"/>
              <w:rPr>
                <w:rFonts w:cs="Arial"/>
                <w:szCs w:val="20"/>
              </w:rPr>
            </w:pPr>
            <w:r w:rsidRPr="00ED5C81">
              <w:rPr>
                <w:rFonts w:cs="Arial"/>
                <w:szCs w:val="20"/>
              </w:rPr>
              <w:t>Najmanj 1 stojalo za 5 koles</w:t>
            </w:r>
            <w:r w:rsidR="00D03B72" w:rsidRPr="00ED5C81">
              <w:rPr>
                <w:rFonts w:cs="Arial"/>
                <w:szCs w:val="20"/>
              </w:rPr>
              <w:t>.</w:t>
            </w:r>
          </w:p>
        </w:tc>
      </w:tr>
      <w:tr w:rsidR="00363109" w:rsidRPr="00ED5C81" w14:paraId="032057D6" w14:textId="77777777" w:rsidTr="00676351">
        <w:tc>
          <w:tcPr>
            <w:tcW w:w="8488" w:type="dxa"/>
            <w:gridSpan w:val="3"/>
            <w:shd w:val="clear" w:color="auto" w:fill="B6DDE8"/>
          </w:tcPr>
          <w:p w14:paraId="1DE20681" w14:textId="77777777" w:rsidR="00363109" w:rsidRPr="00ED5C81" w:rsidRDefault="00363109" w:rsidP="003A6B18">
            <w:pPr>
              <w:shd w:val="clear" w:color="auto" w:fill="B6DDE8"/>
              <w:spacing w:line="276" w:lineRule="auto"/>
              <w:rPr>
                <w:rFonts w:cs="Arial"/>
                <w:szCs w:val="20"/>
              </w:rPr>
            </w:pPr>
            <w:r w:rsidRPr="00ED5C81">
              <w:rPr>
                <w:rFonts w:cs="Arial"/>
                <w:szCs w:val="20"/>
              </w:rPr>
              <w:t xml:space="preserve">F3 – maksimalna višina sofinanciranja do </w:t>
            </w:r>
            <w:r w:rsidRPr="00ED5C81">
              <w:rPr>
                <w:rFonts w:cs="Arial"/>
                <w:b/>
                <w:szCs w:val="20"/>
              </w:rPr>
              <w:t>5.000,00</w:t>
            </w:r>
            <w:r w:rsidRPr="00ED5C81">
              <w:rPr>
                <w:rFonts w:cs="Arial"/>
                <w:szCs w:val="20"/>
              </w:rPr>
              <w:t xml:space="preserve"> evrov brez DDV</w:t>
            </w:r>
          </w:p>
        </w:tc>
      </w:tr>
      <w:tr w:rsidR="00363109" w:rsidRPr="00ED5C81" w14:paraId="303764EE" w14:textId="77777777" w:rsidTr="00676351">
        <w:tc>
          <w:tcPr>
            <w:tcW w:w="4429" w:type="dxa"/>
            <w:shd w:val="clear" w:color="auto" w:fill="auto"/>
          </w:tcPr>
          <w:p w14:paraId="0AD65F79" w14:textId="77777777" w:rsidR="00363109" w:rsidRPr="00ED5C81" w:rsidRDefault="00363109" w:rsidP="00363109">
            <w:pPr>
              <w:spacing w:line="276" w:lineRule="auto"/>
              <w:rPr>
                <w:rFonts w:cs="Arial"/>
                <w:szCs w:val="20"/>
              </w:rPr>
            </w:pPr>
            <w:r w:rsidRPr="00ED5C81">
              <w:rPr>
                <w:rFonts w:cs="Arial"/>
                <w:szCs w:val="20"/>
              </w:rPr>
              <w:t>Zaprta šolska ulica</w:t>
            </w:r>
          </w:p>
        </w:tc>
        <w:tc>
          <w:tcPr>
            <w:tcW w:w="4059" w:type="dxa"/>
            <w:gridSpan w:val="2"/>
            <w:shd w:val="clear" w:color="auto" w:fill="auto"/>
          </w:tcPr>
          <w:p w14:paraId="5D19574F" w14:textId="5C10E3A0" w:rsidR="00363109" w:rsidRPr="00ED5C81" w:rsidRDefault="00363109" w:rsidP="00363109">
            <w:pPr>
              <w:spacing w:line="276" w:lineRule="auto"/>
              <w:jc w:val="both"/>
              <w:rPr>
                <w:rFonts w:cs="Arial"/>
                <w:szCs w:val="20"/>
              </w:rPr>
            </w:pPr>
            <w:r w:rsidRPr="00ED5C81">
              <w:rPr>
                <w:rFonts w:cs="Arial"/>
                <w:szCs w:val="20"/>
              </w:rPr>
              <w:t xml:space="preserve">Najmanj 3 </w:t>
            </w:r>
            <w:r w:rsidR="00E55169" w:rsidRPr="00ED5C81">
              <w:rPr>
                <w:rFonts w:cs="Arial"/>
                <w:szCs w:val="20"/>
              </w:rPr>
              <w:t>šolske ulice (zapore)</w:t>
            </w:r>
            <w:r w:rsidRPr="00ED5C81">
              <w:rPr>
                <w:rFonts w:cs="Arial"/>
                <w:szCs w:val="20"/>
              </w:rPr>
              <w:t xml:space="preserve"> v občini</w:t>
            </w:r>
            <w:r w:rsidR="00D03B72" w:rsidRPr="00ED5C81">
              <w:rPr>
                <w:rFonts w:cs="Arial"/>
                <w:szCs w:val="20"/>
              </w:rPr>
              <w:t>.</w:t>
            </w:r>
          </w:p>
        </w:tc>
      </w:tr>
      <w:tr w:rsidR="00363109" w:rsidRPr="00ED5C81" w14:paraId="194DC84D" w14:textId="77777777" w:rsidTr="00676351">
        <w:tc>
          <w:tcPr>
            <w:tcW w:w="4429" w:type="dxa"/>
            <w:shd w:val="clear" w:color="auto" w:fill="auto"/>
          </w:tcPr>
          <w:p w14:paraId="5827D6F3" w14:textId="77777777" w:rsidR="00363109" w:rsidRPr="00ED5C81" w:rsidRDefault="00363109" w:rsidP="00363109">
            <w:pPr>
              <w:spacing w:line="276" w:lineRule="auto"/>
              <w:rPr>
                <w:rFonts w:cs="Arial"/>
                <w:szCs w:val="20"/>
              </w:rPr>
            </w:pPr>
            <w:r w:rsidRPr="00ED5C81">
              <w:rPr>
                <w:rFonts w:cs="Arial"/>
                <w:szCs w:val="20"/>
              </w:rPr>
              <w:t>Dogodek</w:t>
            </w:r>
          </w:p>
        </w:tc>
        <w:tc>
          <w:tcPr>
            <w:tcW w:w="4059" w:type="dxa"/>
            <w:gridSpan w:val="2"/>
            <w:shd w:val="clear" w:color="auto" w:fill="auto"/>
          </w:tcPr>
          <w:p w14:paraId="0B6E15FA" w14:textId="40F4409C" w:rsidR="00363109" w:rsidRPr="00ED5C81" w:rsidRDefault="00E55169" w:rsidP="00363109">
            <w:pPr>
              <w:spacing w:line="276" w:lineRule="auto"/>
              <w:rPr>
                <w:rFonts w:cs="Arial"/>
                <w:szCs w:val="20"/>
              </w:rPr>
            </w:pPr>
            <w:r w:rsidRPr="00ED5C81">
              <w:rPr>
                <w:rFonts w:cs="Arial"/>
                <w:szCs w:val="20"/>
              </w:rPr>
              <w:t>Najmanj 3 dogodki za starše in otroke s pomočjo uporabe zaprte šolske ulice, z najmanj 20 udeleženci na dogodek.</w:t>
            </w:r>
          </w:p>
        </w:tc>
      </w:tr>
      <w:tr w:rsidR="00363109" w:rsidRPr="00ED5C81" w14:paraId="373D0BFA" w14:textId="77777777" w:rsidTr="00676351">
        <w:tc>
          <w:tcPr>
            <w:tcW w:w="4429" w:type="dxa"/>
            <w:shd w:val="clear" w:color="auto" w:fill="auto"/>
          </w:tcPr>
          <w:p w14:paraId="5809F974" w14:textId="77777777" w:rsidR="00363109" w:rsidRPr="00ED5C81" w:rsidRDefault="00363109" w:rsidP="00363109">
            <w:pPr>
              <w:spacing w:line="276" w:lineRule="auto"/>
              <w:rPr>
                <w:rFonts w:cs="Arial"/>
                <w:szCs w:val="20"/>
              </w:rPr>
            </w:pPr>
            <w:r w:rsidRPr="00ED5C81">
              <w:rPr>
                <w:rFonts w:cs="Arial"/>
                <w:szCs w:val="20"/>
              </w:rPr>
              <w:t>Material</w:t>
            </w:r>
          </w:p>
        </w:tc>
        <w:tc>
          <w:tcPr>
            <w:tcW w:w="4059" w:type="dxa"/>
            <w:gridSpan w:val="2"/>
            <w:shd w:val="clear" w:color="auto" w:fill="auto"/>
          </w:tcPr>
          <w:p w14:paraId="11B3BBEC" w14:textId="77777777" w:rsidR="00363109" w:rsidRPr="00ED5C81" w:rsidRDefault="00363109" w:rsidP="00363109">
            <w:pPr>
              <w:spacing w:line="276" w:lineRule="auto"/>
              <w:rPr>
                <w:rFonts w:cs="Arial"/>
                <w:szCs w:val="20"/>
              </w:rPr>
            </w:pPr>
            <w:r w:rsidRPr="00ED5C81">
              <w:rPr>
                <w:rFonts w:cs="Arial"/>
                <w:szCs w:val="20"/>
              </w:rPr>
              <w:t>Najmanj 2 stojali za 5 koles</w:t>
            </w:r>
            <w:r w:rsidR="00D03B72" w:rsidRPr="00ED5C81">
              <w:rPr>
                <w:rFonts w:cs="Arial"/>
                <w:szCs w:val="20"/>
              </w:rPr>
              <w:t>.</w:t>
            </w:r>
          </w:p>
        </w:tc>
      </w:tr>
    </w:tbl>
    <w:p w14:paraId="155A861C" w14:textId="77777777" w:rsidR="001631BA" w:rsidRPr="00ED5C81" w:rsidRDefault="00676351" w:rsidP="007D1C7F">
      <w:pPr>
        <w:pStyle w:val="Naslov3"/>
      </w:pPr>
      <w:bookmarkStart w:id="37" w:name="_Toc480967080"/>
      <w:bookmarkStart w:id="38" w:name="_Toc40110688"/>
      <w:r w:rsidRPr="00ED5C81">
        <w:t>G</w:t>
      </w:r>
      <w:r w:rsidR="001631BA" w:rsidRPr="00ED5C81">
        <w:t xml:space="preserve"> – »PARK (</w:t>
      </w:r>
      <w:proofErr w:type="spellStart"/>
      <w:r w:rsidR="001631BA" w:rsidRPr="00ED5C81">
        <w:t>irni</w:t>
      </w:r>
      <w:proofErr w:type="spellEnd"/>
      <w:r w:rsidR="001631BA" w:rsidRPr="00ED5C81">
        <w:t xml:space="preserve">) </w:t>
      </w:r>
      <w:r w:rsidR="00213598" w:rsidRPr="00ED5C81">
        <w:t>DAN</w:t>
      </w:r>
      <w:r w:rsidR="001631BA" w:rsidRPr="00ED5C81">
        <w:t>«</w:t>
      </w:r>
      <w:bookmarkEnd w:id="37"/>
      <w:bookmarkEnd w:id="38"/>
      <w:r w:rsidR="001631BA" w:rsidRPr="00ED5C81">
        <w:t xml:space="preserve"> </w:t>
      </w:r>
    </w:p>
    <w:p w14:paraId="069B49B8" w14:textId="68C56CDB" w:rsidR="001631BA" w:rsidRPr="00ED5C81" w:rsidRDefault="001631BA" w:rsidP="001631BA">
      <w:pPr>
        <w:spacing w:line="276" w:lineRule="auto"/>
        <w:jc w:val="both"/>
        <w:rPr>
          <w:rFonts w:cs="Arial"/>
          <w:szCs w:val="20"/>
        </w:rPr>
      </w:pPr>
      <w:r w:rsidRPr="00ED5C81">
        <w:rPr>
          <w:rFonts w:cs="Arial"/>
          <w:szCs w:val="20"/>
        </w:rPr>
        <w:t>Park(</w:t>
      </w:r>
      <w:proofErr w:type="spellStart"/>
      <w:r w:rsidRPr="00ED5C81">
        <w:rPr>
          <w:rFonts w:cs="Arial"/>
          <w:szCs w:val="20"/>
        </w:rPr>
        <w:t>irni</w:t>
      </w:r>
      <w:proofErr w:type="spellEnd"/>
      <w:r w:rsidRPr="00ED5C81">
        <w:rPr>
          <w:rFonts w:cs="Arial"/>
          <w:szCs w:val="20"/>
        </w:rPr>
        <w:t>) dan pomeni dogodek, kjer občan</w:t>
      </w:r>
      <w:r w:rsidR="00E55169" w:rsidRPr="00ED5C81">
        <w:rPr>
          <w:rFonts w:cs="Arial"/>
          <w:szCs w:val="20"/>
        </w:rPr>
        <w:t>i</w:t>
      </w:r>
      <w:r w:rsidRPr="00ED5C81">
        <w:rPr>
          <w:rFonts w:cs="Arial"/>
          <w:szCs w:val="20"/>
        </w:rPr>
        <w:t xml:space="preserve"> ter lokalne interesne skupine sodelujejo z namenom začasne preureditve parkirnih mest v začasne javne površine. Posamezna parkirna mesta se preuredijo v z</w:t>
      </w:r>
      <w:r w:rsidR="00D91CF4" w:rsidRPr="00ED5C81">
        <w:rPr>
          <w:rFonts w:cs="Arial"/>
          <w:szCs w:val="20"/>
        </w:rPr>
        <w:t>ačasen</w:t>
      </w:r>
      <w:r w:rsidRPr="00ED5C81">
        <w:rPr>
          <w:rFonts w:cs="Arial"/>
          <w:szCs w:val="20"/>
        </w:rPr>
        <w:t xml:space="preserve"> javni park</w:t>
      </w:r>
      <w:r w:rsidR="00D91CF4" w:rsidRPr="00ED5C81">
        <w:rPr>
          <w:rFonts w:cs="Arial"/>
          <w:szCs w:val="20"/>
        </w:rPr>
        <w:t xml:space="preserve"> oz. začasen</w:t>
      </w:r>
      <w:r w:rsidRPr="00ED5C81">
        <w:rPr>
          <w:rFonts w:cs="Arial"/>
          <w:szCs w:val="20"/>
        </w:rPr>
        <w:t xml:space="preserve"> javni prosto</w:t>
      </w:r>
      <w:r w:rsidR="00D91CF4" w:rsidRPr="00ED5C81">
        <w:rPr>
          <w:rFonts w:cs="Arial"/>
          <w:szCs w:val="20"/>
        </w:rPr>
        <w:t>r, na katerem se lahko izvaja v</w:t>
      </w:r>
      <w:r w:rsidRPr="00ED5C81">
        <w:rPr>
          <w:rFonts w:cs="Arial"/>
          <w:szCs w:val="20"/>
        </w:rPr>
        <w:t xml:space="preserve">naprej pripravljen program. Tovrstna dejavnost pomeni novo obliko </w:t>
      </w:r>
      <w:r w:rsidR="00D91CF4" w:rsidRPr="00ED5C81">
        <w:rPr>
          <w:rFonts w:cs="Arial"/>
          <w:szCs w:val="20"/>
        </w:rPr>
        <w:t xml:space="preserve">rabe </w:t>
      </w:r>
      <w:r w:rsidRPr="00ED5C81">
        <w:rPr>
          <w:rFonts w:cs="Arial"/>
          <w:szCs w:val="20"/>
        </w:rPr>
        <w:t>začasnih javnih površin v naseljih. Pri dejavnostih park(</w:t>
      </w:r>
      <w:proofErr w:type="spellStart"/>
      <w:r w:rsidRPr="00ED5C81">
        <w:rPr>
          <w:rFonts w:cs="Arial"/>
          <w:szCs w:val="20"/>
        </w:rPr>
        <w:t>irnega</w:t>
      </w:r>
      <w:proofErr w:type="spellEnd"/>
      <w:r w:rsidRPr="00ED5C81">
        <w:rPr>
          <w:rFonts w:cs="Arial"/>
          <w:szCs w:val="20"/>
        </w:rPr>
        <w:t>) dneva gre za prevod in prenos mednarodno ustaljene prakse »park(</w:t>
      </w:r>
      <w:proofErr w:type="spellStart"/>
      <w:r w:rsidRPr="00ED5C81">
        <w:rPr>
          <w:rFonts w:cs="Arial"/>
          <w:szCs w:val="20"/>
        </w:rPr>
        <w:t>ing</w:t>
      </w:r>
      <w:proofErr w:type="spellEnd"/>
      <w:r w:rsidRPr="00ED5C81">
        <w:rPr>
          <w:rFonts w:cs="Arial"/>
          <w:szCs w:val="20"/>
        </w:rPr>
        <w:t xml:space="preserve">) </w:t>
      </w:r>
      <w:proofErr w:type="spellStart"/>
      <w:r w:rsidRPr="00ED5C81">
        <w:rPr>
          <w:rFonts w:cs="Arial"/>
          <w:szCs w:val="20"/>
        </w:rPr>
        <w:t>day</w:t>
      </w:r>
      <w:proofErr w:type="spellEnd"/>
      <w:r w:rsidRPr="00ED5C81">
        <w:rPr>
          <w:rFonts w:cs="Arial"/>
          <w:szCs w:val="20"/>
        </w:rPr>
        <w:t>« v Slovenijo, pri čemer je potrebno upoštevati tudi načela izvirnega gibanja (</w:t>
      </w:r>
      <w:hyperlink r:id="rId33" w:history="1">
        <w:r w:rsidRPr="00ED5C81">
          <w:rPr>
            <w:rStyle w:val="Hiperpovezava"/>
            <w:rFonts w:cs="Arial"/>
            <w:szCs w:val="20"/>
          </w:rPr>
          <w:t>http://parkingday.org/</w:t>
        </w:r>
      </w:hyperlink>
      <w:r w:rsidRPr="00ED5C81">
        <w:rPr>
          <w:rFonts w:cs="Arial"/>
          <w:szCs w:val="20"/>
        </w:rPr>
        <w:t xml:space="preserve">, </w:t>
      </w:r>
      <w:hyperlink r:id="rId34" w:history="1">
        <w:r w:rsidRPr="00ED5C81">
          <w:rPr>
            <w:rStyle w:val="Hiperpovezava"/>
            <w:rFonts w:cs="Arial"/>
            <w:szCs w:val="20"/>
          </w:rPr>
          <w:t>http://parkingday.org/src/Parking_Day_License.pdf</w:t>
        </w:r>
      </w:hyperlink>
      <w:r w:rsidRPr="00ED5C81">
        <w:rPr>
          <w:rFonts w:cs="Arial"/>
          <w:szCs w:val="20"/>
        </w:rPr>
        <w:t xml:space="preserve"> ).</w:t>
      </w:r>
    </w:p>
    <w:p w14:paraId="0E67D750" w14:textId="77777777" w:rsidR="001631BA" w:rsidRPr="00ED5C81" w:rsidRDefault="001631BA" w:rsidP="001631BA">
      <w:pPr>
        <w:spacing w:line="276" w:lineRule="auto"/>
        <w:jc w:val="both"/>
        <w:rPr>
          <w:rFonts w:cs="Arial"/>
          <w:szCs w:val="20"/>
        </w:rPr>
      </w:pPr>
    </w:p>
    <w:p w14:paraId="40BBC5C5" w14:textId="1C215139" w:rsidR="001631BA" w:rsidRPr="00ED5C81" w:rsidRDefault="001631BA" w:rsidP="001631BA">
      <w:pPr>
        <w:spacing w:line="276" w:lineRule="auto"/>
        <w:jc w:val="both"/>
        <w:rPr>
          <w:rFonts w:cs="Arial"/>
          <w:szCs w:val="20"/>
        </w:rPr>
      </w:pPr>
      <w:r w:rsidRPr="00ED5C81">
        <w:rPr>
          <w:rFonts w:cs="Arial"/>
          <w:szCs w:val="20"/>
        </w:rPr>
        <w:t>Namen park(</w:t>
      </w:r>
      <w:proofErr w:type="spellStart"/>
      <w:r w:rsidRPr="00ED5C81">
        <w:rPr>
          <w:rFonts w:cs="Arial"/>
          <w:szCs w:val="20"/>
        </w:rPr>
        <w:t>irnega</w:t>
      </w:r>
      <w:proofErr w:type="spellEnd"/>
      <w:r w:rsidRPr="00ED5C81">
        <w:rPr>
          <w:rFonts w:cs="Arial"/>
          <w:szCs w:val="20"/>
        </w:rPr>
        <w:t xml:space="preserve">) dneva je opozoriti na pomembnost nezazidanih površin oz. </w:t>
      </w:r>
      <w:r w:rsidR="00ED5C81" w:rsidRPr="00ED5C81">
        <w:rPr>
          <w:rFonts w:cs="Arial"/>
          <w:szCs w:val="20"/>
        </w:rPr>
        <w:t>ne zaparkiranih</w:t>
      </w:r>
      <w:r w:rsidRPr="00ED5C81">
        <w:rPr>
          <w:rFonts w:cs="Arial"/>
          <w:szCs w:val="20"/>
        </w:rPr>
        <w:t xml:space="preserve"> površin in zelenega javnega prostora v mestnem okolju. Zelene javne površine </w:t>
      </w:r>
      <w:r w:rsidR="00D91CF4" w:rsidRPr="00ED5C81">
        <w:rPr>
          <w:rFonts w:cs="Arial"/>
          <w:szCs w:val="20"/>
        </w:rPr>
        <w:t xml:space="preserve">prispevajo k kakovosti zunanjega zraka, zmanjševanju vročine poleti, </w:t>
      </w:r>
      <w:r w:rsidRPr="00ED5C81">
        <w:rPr>
          <w:rFonts w:cs="Arial"/>
          <w:szCs w:val="20"/>
        </w:rPr>
        <w:t xml:space="preserve">lepšajo okolico in izboljšajo kvaliteto življenja v mestih. Cilj je pritegniti čim večje število prebivalcev k uporabi javnega prostora, ki ga sicer zasedajo avtomobili na drugačen način in k udeležbi na dogodkih, ki bodo potekali na teh površinah. </w:t>
      </w:r>
    </w:p>
    <w:p w14:paraId="7E9EE8C2" w14:textId="77777777" w:rsidR="001631BA" w:rsidRPr="00ED5C81" w:rsidRDefault="001631BA" w:rsidP="001631BA">
      <w:pPr>
        <w:spacing w:line="276" w:lineRule="auto"/>
        <w:jc w:val="both"/>
        <w:rPr>
          <w:rFonts w:cs="Arial"/>
          <w:szCs w:val="20"/>
        </w:rPr>
      </w:pPr>
    </w:p>
    <w:p w14:paraId="315464A5" w14:textId="77777777" w:rsidR="001631BA" w:rsidRPr="00ED5C81" w:rsidRDefault="001631BA" w:rsidP="001631BA">
      <w:pPr>
        <w:spacing w:line="276" w:lineRule="auto"/>
        <w:jc w:val="both"/>
        <w:rPr>
          <w:rFonts w:cs="Arial"/>
          <w:szCs w:val="20"/>
        </w:rPr>
      </w:pPr>
      <w:r w:rsidRPr="00ED5C81">
        <w:rPr>
          <w:rFonts w:cs="Arial"/>
          <w:szCs w:val="20"/>
        </w:rPr>
        <w:t>Parkirne površine se preuredi na način, da spominjajo na park, delujejo kot javni prostor in/ali omogočajo izvedbo raznih dogodkov kot so: kulturni (razne igre – ulični teater, pevski in plesni nastopi, razstave, itd.), športni (aerobika na prostem, razne igre in tekmovanja za nagrade, itd.), javne brezplačne storitve (popravilo koles, svetovanje o zdravi prehrani, itd.), ekološke</w:t>
      </w:r>
      <w:r w:rsidR="006B4D8B" w:rsidRPr="00ED5C81">
        <w:rPr>
          <w:rFonts w:cs="Arial"/>
          <w:szCs w:val="20"/>
        </w:rPr>
        <w:t xml:space="preserve"> </w:t>
      </w:r>
      <w:proofErr w:type="spellStart"/>
      <w:r w:rsidR="006B4D8B" w:rsidRPr="00ED5C81">
        <w:rPr>
          <w:rFonts w:cs="Arial"/>
          <w:szCs w:val="20"/>
        </w:rPr>
        <w:lastRenderedPageBreak/>
        <w:t>izmenjevalnice</w:t>
      </w:r>
      <w:proofErr w:type="spellEnd"/>
      <w:r w:rsidR="006B4D8B" w:rsidRPr="00ED5C81">
        <w:rPr>
          <w:rFonts w:cs="Arial"/>
          <w:szCs w:val="20"/>
        </w:rPr>
        <w:t>,</w:t>
      </w:r>
      <w:r w:rsidRPr="00ED5C81">
        <w:rPr>
          <w:rFonts w:cs="Arial"/>
          <w:szCs w:val="20"/>
        </w:rPr>
        <w:t xml:space="preserve"> demonstracije, itd. Možne so tudi ureditve, ki zgolj omogočajo posedanje in druženje, na primer pred šolami, v bližini trgovin ali lokalov. Preureditve so začasne narave, trajati morajo vsaj </w:t>
      </w:r>
      <w:r w:rsidR="006B4D8B" w:rsidRPr="00ED5C81">
        <w:rPr>
          <w:rFonts w:cs="Arial"/>
          <w:szCs w:val="20"/>
        </w:rPr>
        <w:t xml:space="preserve">skozi </w:t>
      </w:r>
      <w:r w:rsidRPr="00ED5C81">
        <w:rPr>
          <w:rFonts w:cs="Arial"/>
          <w:szCs w:val="20"/>
        </w:rPr>
        <w:t>celoten ETM</w:t>
      </w:r>
      <w:r w:rsidR="000D12AB" w:rsidRPr="00ED5C81">
        <w:rPr>
          <w:rFonts w:cs="Arial"/>
          <w:szCs w:val="20"/>
        </w:rPr>
        <w:t xml:space="preserve"> septembra 2020</w:t>
      </w:r>
      <w:r w:rsidRPr="00ED5C81">
        <w:rPr>
          <w:rFonts w:cs="Arial"/>
          <w:szCs w:val="20"/>
        </w:rPr>
        <w:t>, zaželeno pa je, da ureditve ostanejo aktivne tudi dlje časa.</w:t>
      </w:r>
    </w:p>
    <w:p w14:paraId="0DA5E5B0" w14:textId="77777777" w:rsidR="001631BA" w:rsidRPr="00ED5C81" w:rsidRDefault="001631BA" w:rsidP="001631BA">
      <w:pPr>
        <w:spacing w:line="276" w:lineRule="auto"/>
        <w:jc w:val="both"/>
        <w:rPr>
          <w:rFonts w:cs="Arial"/>
          <w:szCs w:val="20"/>
        </w:rPr>
      </w:pPr>
    </w:p>
    <w:p w14:paraId="306938F3" w14:textId="77777777" w:rsidR="001631BA" w:rsidRPr="00ED5C81" w:rsidRDefault="001631BA" w:rsidP="001631BA">
      <w:pPr>
        <w:spacing w:line="276" w:lineRule="auto"/>
        <w:jc w:val="both"/>
        <w:rPr>
          <w:rFonts w:cs="Arial"/>
          <w:szCs w:val="20"/>
        </w:rPr>
      </w:pPr>
      <w:r w:rsidRPr="00ED5C81">
        <w:rPr>
          <w:rFonts w:cs="Arial"/>
          <w:szCs w:val="20"/>
        </w:rPr>
        <w:t>Tematika izvedenih dogodkov ni strogo določena in je odvisna od kreativnih idej organizatorja oz. izvajalcev ter skladna z namenom dogodka. Dogodki naj bodo prilagojeni ciljni publiki in lokalni kulturi. V načrtovanje in izvedbo je treba vključevati lokalne interesne skupine, kot so npr. nevladne organizacije, skupine prebivalcev ali lastniki / najemniki lokalov v ulici. Na isti dan lahko zaporedno poteka več različnih dogodkov, ki so časovno prilagojeni glede na ciljne skupine, npr. lutkovna predstava/razstava v dopoldanskem času, zabavni program v popoldanskem času, itd.</w:t>
      </w:r>
    </w:p>
    <w:p w14:paraId="4FBA9BF7" w14:textId="77777777" w:rsidR="00947820" w:rsidRPr="00ED5C81" w:rsidRDefault="00947820" w:rsidP="001631BA">
      <w:pPr>
        <w:spacing w:line="276" w:lineRule="auto"/>
        <w:jc w:val="both"/>
        <w:rPr>
          <w:rFonts w:cs="Arial"/>
          <w:szCs w:val="20"/>
        </w:rPr>
      </w:pPr>
    </w:p>
    <w:p w14:paraId="44FE3CD4" w14:textId="77777777" w:rsidR="00947820" w:rsidRPr="00ED5C81" w:rsidRDefault="00947820" w:rsidP="001631BA">
      <w:pPr>
        <w:spacing w:line="276" w:lineRule="auto"/>
        <w:jc w:val="both"/>
        <w:rPr>
          <w:rFonts w:cs="Arial"/>
          <w:szCs w:val="20"/>
        </w:rPr>
      </w:pPr>
      <w:r w:rsidRPr="00ED5C81">
        <w:rPr>
          <w:rFonts w:cs="Arial"/>
        </w:rPr>
        <w:t xml:space="preserve">Primeri dobrih praks so dosegljivi na: </w:t>
      </w:r>
      <w:hyperlink r:id="rId35" w:history="1">
        <w:r w:rsidRPr="00ED5C81">
          <w:rPr>
            <w:rStyle w:val="Hiperpovezava"/>
          </w:rPr>
          <w:t>http://www.etmkoper.si/parkirnidan.html</w:t>
        </w:r>
      </w:hyperlink>
    </w:p>
    <w:p w14:paraId="687072A5" w14:textId="77777777" w:rsidR="001631BA" w:rsidRPr="00ED5C81" w:rsidRDefault="001631BA" w:rsidP="001631BA">
      <w:pPr>
        <w:spacing w:line="276" w:lineRule="auto"/>
        <w:jc w:val="both"/>
        <w:rPr>
          <w:rFonts w:cs="Arial"/>
          <w:szCs w:val="20"/>
        </w:rPr>
      </w:pPr>
    </w:p>
    <w:p w14:paraId="3CEB17C8" w14:textId="745E43F5" w:rsidR="001631BA" w:rsidRPr="00ED5C81" w:rsidRDefault="001631BA" w:rsidP="001631BA">
      <w:pPr>
        <w:spacing w:line="276" w:lineRule="auto"/>
        <w:rPr>
          <w:rFonts w:cs="Arial"/>
          <w:b/>
          <w:szCs w:val="20"/>
        </w:rPr>
      </w:pPr>
      <w:r w:rsidRPr="00ED5C81">
        <w:rPr>
          <w:rFonts w:cs="Arial"/>
          <w:b/>
          <w:szCs w:val="20"/>
        </w:rPr>
        <w:t xml:space="preserve">Minimalne zahteve za izvedbo aktivnosti  </w:t>
      </w:r>
      <w:r w:rsidR="00042C73" w:rsidRPr="00ED5C81">
        <w:rPr>
          <w:rFonts w:cs="Arial"/>
          <w:b/>
          <w:szCs w:val="20"/>
        </w:rPr>
        <w:t>G</w:t>
      </w:r>
      <w:r w:rsidRPr="00ED5C81">
        <w:rPr>
          <w:rFonts w:cs="Arial"/>
          <w:b/>
          <w:szCs w:val="20"/>
        </w:rPr>
        <w:t xml:space="preserve"> »PARK (</w:t>
      </w:r>
      <w:proofErr w:type="spellStart"/>
      <w:r w:rsidRPr="00ED5C81">
        <w:rPr>
          <w:rFonts w:cs="Arial"/>
          <w:b/>
          <w:szCs w:val="20"/>
        </w:rPr>
        <w:t>irni</w:t>
      </w:r>
      <w:proofErr w:type="spellEnd"/>
      <w:r w:rsidRPr="00ED5C81">
        <w:rPr>
          <w:rFonts w:cs="Arial"/>
          <w:b/>
          <w:szCs w:val="20"/>
        </w:rPr>
        <w:t xml:space="preserve">) dan« so: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412"/>
        <w:gridCol w:w="4549"/>
      </w:tblGrid>
      <w:tr w:rsidR="001631BA" w:rsidRPr="00ED5C81" w14:paraId="414CE405"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B6DDE8"/>
            <w:hideMark/>
          </w:tcPr>
          <w:p w14:paraId="21FC2674" w14:textId="77777777" w:rsidR="001631BA" w:rsidRPr="00ED5C81" w:rsidRDefault="001631BA" w:rsidP="00B86CC7">
            <w:pPr>
              <w:spacing w:line="276" w:lineRule="auto"/>
              <w:jc w:val="both"/>
              <w:rPr>
                <w:rFonts w:cs="Arial"/>
                <w:b/>
                <w:szCs w:val="20"/>
              </w:rPr>
            </w:pPr>
            <w:r w:rsidRPr="00ED5C81">
              <w:rPr>
                <w:rFonts w:cs="Arial"/>
                <w:b/>
                <w:szCs w:val="20"/>
              </w:rPr>
              <w:t>Št.</w:t>
            </w:r>
          </w:p>
        </w:tc>
        <w:tc>
          <w:tcPr>
            <w:tcW w:w="3412" w:type="dxa"/>
            <w:tcBorders>
              <w:top w:val="single" w:sz="4" w:space="0" w:color="auto"/>
              <w:left w:val="single" w:sz="4" w:space="0" w:color="auto"/>
              <w:bottom w:val="single" w:sz="4" w:space="0" w:color="auto"/>
              <w:right w:val="single" w:sz="4" w:space="0" w:color="auto"/>
            </w:tcBorders>
            <w:shd w:val="clear" w:color="auto" w:fill="B6DDE8"/>
            <w:hideMark/>
          </w:tcPr>
          <w:p w14:paraId="615BFEF7" w14:textId="77777777" w:rsidR="001631BA" w:rsidRPr="00ED5C81" w:rsidRDefault="001631BA" w:rsidP="00B86CC7">
            <w:pPr>
              <w:spacing w:line="276" w:lineRule="auto"/>
              <w:jc w:val="both"/>
              <w:rPr>
                <w:rFonts w:cs="Arial"/>
                <w:b/>
                <w:szCs w:val="20"/>
              </w:rPr>
            </w:pPr>
            <w:r w:rsidRPr="00ED5C81">
              <w:rPr>
                <w:rFonts w:cs="Arial"/>
                <w:b/>
                <w:szCs w:val="20"/>
              </w:rPr>
              <w:t>Opis</w:t>
            </w:r>
          </w:p>
        </w:tc>
        <w:tc>
          <w:tcPr>
            <w:tcW w:w="4549" w:type="dxa"/>
            <w:tcBorders>
              <w:top w:val="single" w:sz="4" w:space="0" w:color="auto"/>
              <w:left w:val="single" w:sz="4" w:space="0" w:color="auto"/>
              <w:bottom w:val="single" w:sz="4" w:space="0" w:color="auto"/>
              <w:right w:val="single" w:sz="4" w:space="0" w:color="auto"/>
            </w:tcBorders>
            <w:shd w:val="clear" w:color="auto" w:fill="B6DDE8"/>
            <w:hideMark/>
          </w:tcPr>
          <w:p w14:paraId="215126DE" w14:textId="77777777" w:rsidR="001631BA" w:rsidRPr="00ED5C81" w:rsidRDefault="001631BA" w:rsidP="00B86CC7">
            <w:pPr>
              <w:spacing w:line="276" w:lineRule="auto"/>
              <w:jc w:val="both"/>
              <w:rPr>
                <w:rFonts w:cs="Arial"/>
                <w:b/>
                <w:szCs w:val="20"/>
              </w:rPr>
            </w:pPr>
            <w:r w:rsidRPr="00ED5C81">
              <w:rPr>
                <w:rFonts w:cs="Arial"/>
                <w:b/>
                <w:szCs w:val="20"/>
              </w:rPr>
              <w:t>Enota</w:t>
            </w:r>
          </w:p>
        </w:tc>
      </w:tr>
      <w:tr w:rsidR="000417BA" w:rsidRPr="00ED5C81" w14:paraId="476B21F8"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215A9A6D" w14:textId="3B119136" w:rsidR="000417BA" w:rsidRPr="0057304B" w:rsidRDefault="000417BA" w:rsidP="000417BA">
            <w:pPr>
              <w:spacing w:line="276" w:lineRule="auto"/>
              <w:jc w:val="both"/>
              <w:rPr>
                <w:rFonts w:cs="Arial"/>
                <w:szCs w:val="20"/>
              </w:rPr>
            </w:pPr>
            <w:r w:rsidRPr="0057304B">
              <w:rPr>
                <w:rFonts w:cs="Arial"/>
                <w:szCs w:val="20"/>
              </w:rPr>
              <w:t>1</w:t>
            </w:r>
          </w:p>
        </w:tc>
        <w:tc>
          <w:tcPr>
            <w:tcW w:w="3412" w:type="dxa"/>
            <w:tcBorders>
              <w:top w:val="single" w:sz="4" w:space="0" w:color="auto"/>
              <w:left w:val="single" w:sz="4" w:space="0" w:color="auto"/>
              <w:bottom w:val="single" w:sz="4" w:space="0" w:color="auto"/>
              <w:right w:val="single" w:sz="4" w:space="0" w:color="auto"/>
            </w:tcBorders>
            <w:shd w:val="clear" w:color="auto" w:fill="auto"/>
          </w:tcPr>
          <w:p w14:paraId="2BE3074A" w14:textId="2BFCA4D4" w:rsidR="000417BA" w:rsidRPr="0057304B" w:rsidRDefault="000417BA" w:rsidP="000417BA">
            <w:pPr>
              <w:spacing w:line="276" w:lineRule="auto"/>
              <w:rPr>
                <w:rFonts w:cs="Arial"/>
                <w:szCs w:val="20"/>
              </w:rPr>
            </w:pPr>
            <w:r w:rsidRPr="0057304B">
              <w:rPr>
                <w:rFonts w:cs="Arial"/>
                <w:szCs w:val="20"/>
              </w:rPr>
              <w:t xml:space="preserve">Priprava programa </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3F9B647F" w14:textId="164C1530" w:rsidR="000417BA" w:rsidRPr="0057304B" w:rsidRDefault="000417BA" w:rsidP="000417BA">
            <w:pPr>
              <w:spacing w:line="276" w:lineRule="auto"/>
              <w:rPr>
                <w:rFonts w:cs="Arial"/>
                <w:szCs w:val="20"/>
              </w:rPr>
            </w:pPr>
            <w:r w:rsidRPr="0057304B">
              <w:rPr>
                <w:rFonts w:cs="Arial"/>
                <w:szCs w:val="20"/>
              </w:rPr>
              <w:t>Program z jasno izdelanim načrtom dogodkov in časovnim potekom do vključno 22. 9. 2020.</w:t>
            </w:r>
          </w:p>
        </w:tc>
      </w:tr>
      <w:tr w:rsidR="001631BA" w:rsidRPr="00ED5C81" w14:paraId="7C689B0C"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3DD477B2" w14:textId="3CAD5D1F" w:rsidR="001631BA" w:rsidRPr="00ED5C81" w:rsidRDefault="000417BA" w:rsidP="00B86CC7">
            <w:pPr>
              <w:spacing w:line="276" w:lineRule="auto"/>
              <w:jc w:val="both"/>
              <w:rPr>
                <w:rFonts w:cs="Arial"/>
                <w:szCs w:val="20"/>
              </w:rPr>
            </w:pPr>
            <w:r w:rsidRPr="00ED5C81">
              <w:rPr>
                <w:rFonts w:cs="Arial"/>
                <w:szCs w:val="20"/>
              </w:rPr>
              <w:t>2</w:t>
            </w:r>
          </w:p>
        </w:tc>
        <w:tc>
          <w:tcPr>
            <w:tcW w:w="3412" w:type="dxa"/>
            <w:tcBorders>
              <w:top w:val="single" w:sz="4" w:space="0" w:color="auto"/>
              <w:left w:val="single" w:sz="4" w:space="0" w:color="auto"/>
              <w:bottom w:val="single" w:sz="4" w:space="0" w:color="auto"/>
              <w:right w:val="single" w:sz="4" w:space="0" w:color="auto"/>
            </w:tcBorders>
            <w:shd w:val="clear" w:color="auto" w:fill="auto"/>
            <w:hideMark/>
          </w:tcPr>
          <w:p w14:paraId="1B00C660" w14:textId="6DD75FC3" w:rsidR="001631BA" w:rsidRPr="00ED5C81" w:rsidRDefault="00610BAB" w:rsidP="00B86CC7">
            <w:pPr>
              <w:spacing w:line="276" w:lineRule="auto"/>
              <w:rPr>
                <w:rFonts w:cs="Arial"/>
                <w:szCs w:val="20"/>
              </w:rPr>
            </w:pPr>
            <w:r w:rsidRPr="00ED5C81">
              <w:rPr>
                <w:rFonts w:cs="Arial"/>
                <w:szCs w:val="20"/>
              </w:rPr>
              <w:t>Vključevanje in izvedba</w:t>
            </w:r>
            <w:r w:rsidR="001631BA" w:rsidRPr="00ED5C81">
              <w:rPr>
                <w:rFonts w:cs="Arial"/>
                <w:szCs w:val="20"/>
              </w:rPr>
              <w:t xml:space="preserve"> </w:t>
            </w:r>
          </w:p>
        </w:tc>
        <w:tc>
          <w:tcPr>
            <w:tcW w:w="4549" w:type="dxa"/>
            <w:tcBorders>
              <w:top w:val="single" w:sz="4" w:space="0" w:color="auto"/>
              <w:left w:val="single" w:sz="4" w:space="0" w:color="auto"/>
              <w:bottom w:val="single" w:sz="4" w:space="0" w:color="auto"/>
              <w:right w:val="single" w:sz="4" w:space="0" w:color="auto"/>
            </w:tcBorders>
            <w:shd w:val="clear" w:color="auto" w:fill="auto"/>
            <w:hideMark/>
          </w:tcPr>
          <w:p w14:paraId="5BD69F18" w14:textId="7BAE04CE" w:rsidR="00610BAB" w:rsidRPr="00ED5C81" w:rsidRDefault="001631BA" w:rsidP="00610BAB">
            <w:pPr>
              <w:pStyle w:val="Odstavekseznama"/>
              <w:numPr>
                <w:ilvl w:val="0"/>
                <w:numId w:val="10"/>
              </w:numPr>
              <w:spacing w:line="276" w:lineRule="auto"/>
              <w:ind w:left="197" w:hanging="284"/>
              <w:rPr>
                <w:rFonts w:cs="Arial"/>
                <w:szCs w:val="20"/>
              </w:rPr>
            </w:pPr>
            <w:r w:rsidRPr="00ED5C81">
              <w:rPr>
                <w:rFonts w:cs="Arial"/>
                <w:szCs w:val="20"/>
              </w:rPr>
              <w:t>Vključenost najmanj ene osnovne ali srednje šole v vsaj en dogodek</w:t>
            </w:r>
            <w:r w:rsidR="00610BAB" w:rsidRPr="00ED5C81">
              <w:rPr>
                <w:rFonts w:cs="Arial"/>
                <w:szCs w:val="20"/>
              </w:rPr>
              <w:t>,</w:t>
            </w:r>
          </w:p>
          <w:p w14:paraId="5DFB4806" w14:textId="42665140" w:rsidR="00610BAB" w:rsidRPr="00ED5C81" w:rsidRDefault="00610BAB" w:rsidP="00610BAB">
            <w:pPr>
              <w:spacing w:line="276" w:lineRule="auto"/>
              <w:ind w:left="-87"/>
              <w:rPr>
                <w:rFonts w:cs="Arial"/>
                <w:szCs w:val="20"/>
              </w:rPr>
            </w:pPr>
            <w:r w:rsidRPr="00ED5C81">
              <w:rPr>
                <w:rFonts w:cs="Arial"/>
                <w:szCs w:val="20"/>
              </w:rPr>
              <w:t>in</w:t>
            </w:r>
          </w:p>
          <w:p w14:paraId="07C71B22" w14:textId="221B2281" w:rsidR="001631BA" w:rsidRPr="00ED5C81" w:rsidRDefault="000417BA" w:rsidP="00610BAB">
            <w:pPr>
              <w:pStyle w:val="Odstavekseznama"/>
              <w:numPr>
                <w:ilvl w:val="0"/>
                <w:numId w:val="10"/>
              </w:numPr>
              <w:spacing w:line="276" w:lineRule="auto"/>
              <w:ind w:left="197" w:hanging="284"/>
              <w:rPr>
                <w:rFonts w:cs="Arial"/>
                <w:szCs w:val="20"/>
              </w:rPr>
            </w:pPr>
            <w:r w:rsidRPr="00ED5C81">
              <w:rPr>
                <w:rFonts w:cs="Arial"/>
                <w:szCs w:val="20"/>
              </w:rPr>
              <w:t>i</w:t>
            </w:r>
            <w:r w:rsidR="00610BAB" w:rsidRPr="00ED5C81">
              <w:rPr>
                <w:rFonts w:cs="Arial"/>
                <w:szCs w:val="20"/>
              </w:rPr>
              <w:t xml:space="preserve">zvedba s pomočjo </w:t>
            </w:r>
            <w:r w:rsidR="001631BA" w:rsidRPr="00ED5C81">
              <w:rPr>
                <w:rFonts w:cs="Arial"/>
                <w:szCs w:val="20"/>
              </w:rPr>
              <w:t>lokalnega gospodarstva</w:t>
            </w:r>
            <w:r w:rsidR="00610BAB" w:rsidRPr="00ED5C81">
              <w:rPr>
                <w:rFonts w:cs="Arial"/>
                <w:szCs w:val="20"/>
              </w:rPr>
              <w:t>, interesnih skupin, nevladnih organizacij ali prebivalcev.</w:t>
            </w:r>
          </w:p>
        </w:tc>
      </w:tr>
      <w:tr w:rsidR="000417BA" w:rsidRPr="00ED5C81" w14:paraId="4922F939"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20F31690" w14:textId="6CC1EAE4" w:rsidR="000417BA" w:rsidRPr="00ED5C81" w:rsidRDefault="000417BA" w:rsidP="000417BA">
            <w:pPr>
              <w:spacing w:line="276" w:lineRule="auto"/>
              <w:jc w:val="both"/>
              <w:rPr>
                <w:rFonts w:cs="Arial"/>
                <w:szCs w:val="20"/>
              </w:rPr>
            </w:pPr>
            <w:r w:rsidRPr="00ED5C81">
              <w:rPr>
                <w:rFonts w:cs="Arial"/>
                <w:szCs w:val="20"/>
              </w:rPr>
              <w:t>3</w:t>
            </w:r>
          </w:p>
        </w:tc>
        <w:tc>
          <w:tcPr>
            <w:tcW w:w="3412" w:type="dxa"/>
            <w:tcBorders>
              <w:top w:val="single" w:sz="4" w:space="0" w:color="auto"/>
              <w:left w:val="single" w:sz="4" w:space="0" w:color="auto"/>
              <w:bottom w:val="single" w:sz="4" w:space="0" w:color="auto"/>
              <w:right w:val="single" w:sz="4" w:space="0" w:color="auto"/>
            </w:tcBorders>
            <w:shd w:val="clear" w:color="auto" w:fill="auto"/>
            <w:hideMark/>
          </w:tcPr>
          <w:p w14:paraId="28B560B0" w14:textId="77777777" w:rsidR="000417BA" w:rsidRPr="00ED5C81" w:rsidRDefault="000417BA" w:rsidP="000417BA">
            <w:pPr>
              <w:spacing w:line="276" w:lineRule="auto"/>
              <w:jc w:val="both"/>
              <w:rPr>
                <w:rFonts w:cs="Arial"/>
                <w:szCs w:val="20"/>
              </w:rPr>
            </w:pPr>
            <w:r w:rsidRPr="00ED5C81">
              <w:rPr>
                <w:rFonts w:cs="Arial"/>
                <w:szCs w:val="20"/>
              </w:rPr>
              <w:t xml:space="preserve">Izvedeni dogodki </w:t>
            </w:r>
          </w:p>
        </w:tc>
        <w:tc>
          <w:tcPr>
            <w:tcW w:w="4549" w:type="dxa"/>
            <w:tcBorders>
              <w:top w:val="single" w:sz="4" w:space="0" w:color="auto"/>
              <w:left w:val="single" w:sz="4" w:space="0" w:color="auto"/>
              <w:bottom w:val="single" w:sz="4" w:space="0" w:color="auto"/>
              <w:right w:val="single" w:sz="4" w:space="0" w:color="auto"/>
            </w:tcBorders>
            <w:shd w:val="clear" w:color="auto" w:fill="auto"/>
            <w:hideMark/>
          </w:tcPr>
          <w:p w14:paraId="514B19A0" w14:textId="03571B2B" w:rsidR="000417BA" w:rsidRPr="00ED5C81" w:rsidRDefault="000417BA" w:rsidP="000417BA">
            <w:pPr>
              <w:spacing w:line="276" w:lineRule="auto"/>
              <w:rPr>
                <w:rFonts w:cs="Arial"/>
                <w:szCs w:val="20"/>
              </w:rPr>
            </w:pPr>
            <w:r w:rsidRPr="00ED5C81">
              <w:rPr>
                <w:rFonts w:cs="Arial"/>
                <w:szCs w:val="20"/>
              </w:rPr>
              <w:t>Najmanj trije različni dogodki (dogodki lahko trajajo cel dan ali se smiselno ponavljajo), z najmanj 10 udeleženci na dogodek.</w:t>
            </w:r>
          </w:p>
        </w:tc>
      </w:tr>
      <w:tr w:rsidR="000417BA" w:rsidRPr="00ED5C81" w14:paraId="5E6E59E2"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5DBFE156" w14:textId="36E57D40" w:rsidR="000417BA" w:rsidRPr="00ED5C81" w:rsidRDefault="000417BA" w:rsidP="000417BA">
            <w:pPr>
              <w:spacing w:line="276" w:lineRule="auto"/>
              <w:jc w:val="both"/>
              <w:rPr>
                <w:rFonts w:cs="Arial"/>
                <w:szCs w:val="20"/>
              </w:rPr>
            </w:pPr>
            <w:r w:rsidRPr="00ED5C81">
              <w:rPr>
                <w:rFonts w:cs="Arial"/>
                <w:szCs w:val="20"/>
              </w:rPr>
              <w:t>4</w:t>
            </w:r>
          </w:p>
        </w:tc>
        <w:tc>
          <w:tcPr>
            <w:tcW w:w="3412" w:type="dxa"/>
            <w:tcBorders>
              <w:top w:val="single" w:sz="4" w:space="0" w:color="auto"/>
              <w:left w:val="single" w:sz="4" w:space="0" w:color="auto"/>
              <w:bottom w:val="single" w:sz="4" w:space="0" w:color="auto"/>
              <w:right w:val="single" w:sz="4" w:space="0" w:color="auto"/>
            </w:tcBorders>
            <w:shd w:val="clear" w:color="auto" w:fill="auto"/>
            <w:hideMark/>
          </w:tcPr>
          <w:p w14:paraId="25349415" w14:textId="77777777" w:rsidR="000417BA" w:rsidRPr="00ED5C81" w:rsidRDefault="000417BA" w:rsidP="000417BA">
            <w:pPr>
              <w:spacing w:line="276" w:lineRule="auto"/>
              <w:rPr>
                <w:rFonts w:cs="Arial"/>
                <w:szCs w:val="20"/>
              </w:rPr>
            </w:pPr>
            <w:r w:rsidRPr="00ED5C81">
              <w:rPr>
                <w:rFonts w:cs="Arial"/>
                <w:szCs w:val="20"/>
              </w:rPr>
              <w:t>Število preurejenih parkirnih mest</w:t>
            </w:r>
          </w:p>
        </w:tc>
        <w:tc>
          <w:tcPr>
            <w:tcW w:w="4549" w:type="dxa"/>
            <w:tcBorders>
              <w:top w:val="single" w:sz="4" w:space="0" w:color="auto"/>
              <w:left w:val="single" w:sz="4" w:space="0" w:color="auto"/>
              <w:bottom w:val="single" w:sz="4" w:space="0" w:color="auto"/>
              <w:right w:val="single" w:sz="4" w:space="0" w:color="auto"/>
            </w:tcBorders>
            <w:shd w:val="clear" w:color="auto" w:fill="auto"/>
            <w:hideMark/>
          </w:tcPr>
          <w:p w14:paraId="6D21BC6C" w14:textId="77777777" w:rsidR="000417BA" w:rsidRPr="00ED5C81" w:rsidRDefault="000417BA" w:rsidP="000417BA">
            <w:pPr>
              <w:spacing w:line="276" w:lineRule="auto"/>
              <w:jc w:val="both"/>
              <w:rPr>
                <w:rFonts w:cs="Arial"/>
                <w:szCs w:val="20"/>
              </w:rPr>
            </w:pPr>
            <w:r w:rsidRPr="00ED5C81">
              <w:rPr>
                <w:rFonts w:cs="Arial"/>
                <w:szCs w:val="20"/>
              </w:rPr>
              <w:t>1 – 3 parkirna mesta na vsaj treh lokacijah,</w:t>
            </w:r>
          </w:p>
          <w:p w14:paraId="4246706C" w14:textId="77777777" w:rsidR="000417BA" w:rsidRPr="00ED5C81" w:rsidRDefault="000417BA" w:rsidP="000417BA">
            <w:pPr>
              <w:spacing w:line="276" w:lineRule="auto"/>
              <w:jc w:val="both"/>
              <w:rPr>
                <w:rFonts w:cs="Arial"/>
                <w:szCs w:val="20"/>
              </w:rPr>
            </w:pPr>
            <w:r w:rsidRPr="00ED5C81">
              <w:rPr>
                <w:rFonts w:cs="Arial"/>
                <w:szCs w:val="20"/>
              </w:rPr>
              <w:t>ali</w:t>
            </w:r>
          </w:p>
          <w:p w14:paraId="2353BC5F" w14:textId="77777777" w:rsidR="000417BA" w:rsidRPr="00ED5C81" w:rsidRDefault="000417BA" w:rsidP="000417BA">
            <w:pPr>
              <w:spacing w:line="276" w:lineRule="auto"/>
              <w:jc w:val="both"/>
              <w:rPr>
                <w:rFonts w:cs="Arial"/>
                <w:szCs w:val="20"/>
              </w:rPr>
            </w:pPr>
            <w:r w:rsidRPr="00ED5C81">
              <w:rPr>
                <w:rFonts w:cs="Arial"/>
                <w:szCs w:val="20"/>
              </w:rPr>
              <w:t>ena celotna poteza z najmanj 3 parkirnimi mesti (npr. ulica, ena stran ulice med dvema križiščema).</w:t>
            </w:r>
          </w:p>
        </w:tc>
      </w:tr>
      <w:tr w:rsidR="000417BA" w:rsidRPr="00ED5C81" w14:paraId="1D45BF8E"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4A7B16FB" w14:textId="0F8FABE3" w:rsidR="000417BA" w:rsidRPr="00ED5C81" w:rsidRDefault="000417BA" w:rsidP="000417BA">
            <w:pPr>
              <w:spacing w:line="276" w:lineRule="auto"/>
              <w:jc w:val="both"/>
              <w:rPr>
                <w:rFonts w:cs="Arial"/>
                <w:szCs w:val="20"/>
              </w:rPr>
            </w:pPr>
            <w:r w:rsidRPr="00ED5C81">
              <w:rPr>
                <w:rFonts w:cs="Arial"/>
                <w:szCs w:val="20"/>
              </w:rPr>
              <w:t>5</w:t>
            </w:r>
          </w:p>
        </w:tc>
        <w:tc>
          <w:tcPr>
            <w:tcW w:w="3412" w:type="dxa"/>
            <w:tcBorders>
              <w:top w:val="single" w:sz="4" w:space="0" w:color="auto"/>
              <w:left w:val="single" w:sz="4" w:space="0" w:color="auto"/>
              <w:bottom w:val="single" w:sz="4" w:space="0" w:color="auto"/>
              <w:right w:val="single" w:sz="4" w:space="0" w:color="auto"/>
            </w:tcBorders>
            <w:shd w:val="clear" w:color="auto" w:fill="auto"/>
            <w:hideMark/>
          </w:tcPr>
          <w:p w14:paraId="6F2D79E4" w14:textId="77777777" w:rsidR="000417BA" w:rsidRPr="00ED5C81" w:rsidRDefault="000417BA" w:rsidP="000417BA">
            <w:pPr>
              <w:spacing w:line="276" w:lineRule="auto"/>
              <w:rPr>
                <w:rFonts w:cs="Arial"/>
                <w:szCs w:val="20"/>
              </w:rPr>
            </w:pPr>
            <w:r w:rsidRPr="00ED5C81">
              <w:rPr>
                <w:rFonts w:cs="Arial"/>
                <w:szCs w:val="20"/>
              </w:rPr>
              <w:t>Lokacija preurejenih parkirnih mest</w:t>
            </w:r>
          </w:p>
        </w:tc>
        <w:tc>
          <w:tcPr>
            <w:tcW w:w="4549" w:type="dxa"/>
            <w:tcBorders>
              <w:top w:val="single" w:sz="4" w:space="0" w:color="auto"/>
              <w:left w:val="single" w:sz="4" w:space="0" w:color="auto"/>
              <w:bottom w:val="single" w:sz="4" w:space="0" w:color="auto"/>
              <w:right w:val="single" w:sz="4" w:space="0" w:color="auto"/>
            </w:tcBorders>
            <w:shd w:val="clear" w:color="auto" w:fill="auto"/>
            <w:hideMark/>
          </w:tcPr>
          <w:p w14:paraId="3EAA1072" w14:textId="77777777" w:rsidR="000417BA" w:rsidRPr="00ED5C81" w:rsidRDefault="000417BA" w:rsidP="000417BA">
            <w:pPr>
              <w:spacing w:line="276" w:lineRule="auto"/>
              <w:rPr>
                <w:rFonts w:cs="Arial"/>
                <w:szCs w:val="20"/>
              </w:rPr>
            </w:pPr>
            <w:r w:rsidRPr="00ED5C81">
              <w:rPr>
                <w:rFonts w:cs="Arial"/>
                <w:szCs w:val="20"/>
              </w:rPr>
              <w:t xml:space="preserve">Na centralnih lokacijah v ulicah z večjo gostoto pešcev in po možnosti intenzivnim programom v pritličjih bližnjih stavb. </w:t>
            </w:r>
          </w:p>
        </w:tc>
      </w:tr>
      <w:tr w:rsidR="000417BA" w:rsidRPr="00ED5C81" w14:paraId="6E537B7E"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5028CBCE" w14:textId="493183C8" w:rsidR="000417BA" w:rsidRPr="00ED5C81" w:rsidRDefault="000417BA" w:rsidP="000417BA">
            <w:pPr>
              <w:spacing w:line="276" w:lineRule="auto"/>
              <w:jc w:val="both"/>
              <w:rPr>
                <w:rFonts w:cs="Arial"/>
                <w:szCs w:val="20"/>
              </w:rPr>
            </w:pPr>
            <w:r w:rsidRPr="00ED5C81">
              <w:rPr>
                <w:rFonts w:cs="Arial"/>
                <w:szCs w:val="20"/>
              </w:rPr>
              <w:t>6</w:t>
            </w:r>
          </w:p>
        </w:tc>
        <w:tc>
          <w:tcPr>
            <w:tcW w:w="3412" w:type="dxa"/>
            <w:tcBorders>
              <w:top w:val="single" w:sz="4" w:space="0" w:color="auto"/>
              <w:left w:val="single" w:sz="4" w:space="0" w:color="auto"/>
              <w:bottom w:val="single" w:sz="4" w:space="0" w:color="auto"/>
              <w:right w:val="single" w:sz="4" w:space="0" w:color="auto"/>
            </w:tcBorders>
            <w:shd w:val="clear" w:color="auto" w:fill="auto"/>
            <w:hideMark/>
          </w:tcPr>
          <w:p w14:paraId="481F8636" w14:textId="5EC42757" w:rsidR="000417BA" w:rsidRPr="00ED5C81" w:rsidRDefault="000417BA" w:rsidP="000417BA">
            <w:pPr>
              <w:spacing w:line="276" w:lineRule="auto"/>
              <w:rPr>
                <w:rFonts w:cs="Arial"/>
                <w:szCs w:val="20"/>
              </w:rPr>
            </w:pPr>
            <w:r w:rsidRPr="00ED5C81">
              <w:rPr>
                <w:rFonts w:cs="Arial"/>
                <w:szCs w:val="20"/>
              </w:rPr>
              <w:t>Izvedba anket z udeleženci dogodkov oz. mimoidočimi ali intervjuji s ključnimi deležniki z namenom evalvacije aktivnosti ali za potrebe zbiranja informacij, mnenj …</w:t>
            </w:r>
          </w:p>
        </w:tc>
        <w:tc>
          <w:tcPr>
            <w:tcW w:w="4549" w:type="dxa"/>
            <w:tcBorders>
              <w:top w:val="single" w:sz="4" w:space="0" w:color="auto"/>
              <w:left w:val="single" w:sz="4" w:space="0" w:color="auto"/>
              <w:bottom w:val="single" w:sz="4" w:space="0" w:color="auto"/>
              <w:right w:val="single" w:sz="4" w:space="0" w:color="auto"/>
            </w:tcBorders>
            <w:shd w:val="clear" w:color="auto" w:fill="auto"/>
            <w:hideMark/>
          </w:tcPr>
          <w:p w14:paraId="7C6CA06D" w14:textId="70B507EA" w:rsidR="000417BA" w:rsidRPr="00ED5C81" w:rsidRDefault="000417BA" w:rsidP="000417BA">
            <w:pPr>
              <w:spacing w:line="276" w:lineRule="auto"/>
              <w:rPr>
                <w:rFonts w:cs="Arial"/>
                <w:szCs w:val="20"/>
              </w:rPr>
            </w:pPr>
            <w:r w:rsidRPr="00ED5C81">
              <w:rPr>
                <w:rFonts w:cs="Arial"/>
                <w:szCs w:val="20"/>
              </w:rPr>
              <w:t>Analiza najmanj 50 odgovorov na anketni vprašalnik ali 5 intervjujev in poročilo.</w:t>
            </w:r>
          </w:p>
        </w:tc>
      </w:tr>
      <w:tr w:rsidR="000417BA" w:rsidRPr="00ED5C81" w14:paraId="40C719D8"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632E4EC3" w14:textId="1848951D" w:rsidR="000417BA" w:rsidRPr="00ED5C81" w:rsidRDefault="000417BA" w:rsidP="000417BA">
            <w:pPr>
              <w:spacing w:line="276" w:lineRule="auto"/>
              <w:jc w:val="both"/>
              <w:rPr>
                <w:rFonts w:cs="Arial"/>
                <w:szCs w:val="20"/>
              </w:rPr>
            </w:pPr>
            <w:r w:rsidRPr="00ED5C81">
              <w:rPr>
                <w:rFonts w:cs="Arial"/>
                <w:szCs w:val="20"/>
              </w:rPr>
              <w:t>7</w:t>
            </w:r>
          </w:p>
        </w:tc>
        <w:tc>
          <w:tcPr>
            <w:tcW w:w="3412" w:type="dxa"/>
            <w:tcBorders>
              <w:top w:val="single" w:sz="4" w:space="0" w:color="auto"/>
              <w:left w:val="single" w:sz="4" w:space="0" w:color="auto"/>
              <w:bottom w:val="single" w:sz="4" w:space="0" w:color="auto"/>
              <w:right w:val="single" w:sz="4" w:space="0" w:color="auto"/>
            </w:tcBorders>
            <w:shd w:val="clear" w:color="auto" w:fill="auto"/>
          </w:tcPr>
          <w:p w14:paraId="02907785" w14:textId="0429622E" w:rsidR="000417BA" w:rsidRPr="00ED5C81" w:rsidRDefault="000417BA" w:rsidP="000417BA">
            <w:pPr>
              <w:spacing w:line="276" w:lineRule="auto"/>
              <w:rPr>
                <w:rFonts w:cs="Arial"/>
                <w:szCs w:val="20"/>
              </w:rPr>
            </w:pPr>
            <w:r w:rsidRPr="00ED5C81">
              <w:rPr>
                <w:rFonts w:cs="Arial"/>
                <w:szCs w:val="20"/>
              </w:rPr>
              <w:t>Javna objava programa dogodka/ov v medijih, vsaj 7 dni pred začetkom ter objave po zaključku dogodkov</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42A8370F" w14:textId="77777777" w:rsidR="000417BA" w:rsidRPr="00ED5C81" w:rsidRDefault="000417BA" w:rsidP="000417BA">
            <w:pPr>
              <w:spacing w:line="276" w:lineRule="auto"/>
              <w:rPr>
                <w:rFonts w:cs="Arial"/>
                <w:szCs w:val="20"/>
              </w:rPr>
            </w:pPr>
            <w:r w:rsidRPr="00ED5C81">
              <w:rPr>
                <w:rFonts w:cs="Arial"/>
                <w:szCs w:val="20"/>
              </w:rPr>
              <w:t xml:space="preserve">- Najmanj 3 objave v medijih, </w:t>
            </w:r>
          </w:p>
          <w:p w14:paraId="4A5504B4" w14:textId="77777777" w:rsidR="000417BA" w:rsidRPr="00ED5C81" w:rsidRDefault="000417BA" w:rsidP="000417BA">
            <w:pPr>
              <w:spacing w:line="276" w:lineRule="auto"/>
              <w:rPr>
                <w:rFonts w:cs="Arial"/>
                <w:szCs w:val="20"/>
              </w:rPr>
            </w:pPr>
            <w:r w:rsidRPr="00ED5C81">
              <w:rPr>
                <w:rFonts w:cs="Arial"/>
                <w:szCs w:val="20"/>
              </w:rPr>
              <w:t>- objava programa dogodkov na spletni strani občine,</w:t>
            </w:r>
          </w:p>
          <w:p w14:paraId="7B45D346" w14:textId="3AA24775" w:rsidR="000417BA" w:rsidRPr="00ED5C81" w:rsidRDefault="000417BA" w:rsidP="000417BA">
            <w:pPr>
              <w:spacing w:line="276" w:lineRule="auto"/>
              <w:rPr>
                <w:rFonts w:cs="Arial"/>
                <w:szCs w:val="20"/>
              </w:rPr>
            </w:pPr>
            <w:r w:rsidRPr="00ED5C81">
              <w:rPr>
                <w:rFonts w:cs="Arial"/>
                <w:szCs w:val="20"/>
              </w:rPr>
              <w:t xml:space="preserve">- vzpostavljen profil na spletnem omrežju. </w:t>
            </w:r>
          </w:p>
        </w:tc>
      </w:tr>
      <w:tr w:rsidR="000417BA" w:rsidRPr="00ED5C81" w14:paraId="2A310E4C"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648A4C45" w14:textId="49A0024A" w:rsidR="000417BA" w:rsidRPr="00ED5C81" w:rsidRDefault="000417BA" w:rsidP="000417BA">
            <w:pPr>
              <w:spacing w:line="276" w:lineRule="auto"/>
              <w:jc w:val="both"/>
              <w:rPr>
                <w:rFonts w:cs="Arial"/>
                <w:szCs w:val="20"/>
              </w:rPr>
            </w:pPr>
            <w:r w:rsidRPr="00ED5C81">
              <w:rPr>
                <w:rFonts w:cs="Arial"/>
                <w:szCs w:val="20"/>
              </w:rPr>
              <w:t>8</w:t>
            </w:r>
          </w:p>
        </w:tc>
        <w:tc>
          <w:tcPr>
            <w:tcW w:w="3412" w:type="dxa"/>
            <w:tcBorders>
              <w:top w:val="single" w:sz="4" w:space="0" w:color="auto"/>
              <w:left w:val="single" w:sz="4" w:space="0" w:color="auto"/>
              <w:bottom w:val="single" w:sz="4" w:space="0" w:color="auto"/>
              <w:right w:val="single" w:sz="4" w:space="0" w:color="auto"/>
            </w:tcBorders>
            <w:shd w:val="clear" w:color="auto" w:fill="auto"/>
          </w:tcPr>
          <w:p w14:paraId="289CCEC8" w14:textId="44AD46DF" w:rsidR="000417BA" w:rsidRPr="00ED5C81" w:rsidRDefault="000417BA" w:rsidP="000417BA">
            <w:pPr>
              <w:spacing w:line="276" w:lineRule="auto"/>
              <w:rPr>
                <w:rFonts w:cs="Arial"/>
                <w:szCs w:val="20"/>
              </w:rPr>
            </w:pPr>
            <w:r w:rsidRPr="00ED5C81">
              <w:rPr>
                <w:rFonts w:cs="Arial"/>
              </w:rPr>
              <w:t>Aktivno objavljanje aktivnosti v sklopu ETM in promocija ETM na socialnih omrežjih</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4684A85C" w14:textId="77777777" w:rsidR="000417BA" w:rsidRPr="00ED5C81" w:rsidRDefault="000417BA" w:rsidP="000417BA">
            <w:pPr>
              <w:spacing w:line="276" w:lineRule="auto"/>
              <w:jc w:val="both"/>
              <w:rPr>
                <w:rFonts w:cs="Arial"/>
              </w:rPr>
            </w:pPr>
            <w:r w:rsidRPr="00ED5C81">
              <w:rPr>
                <w:rFonts w:cs="Arial"/>
              </w:rPr>
              <w:t xml:space="preserve">Najmanj: </w:t>
            </w:r>
          </w:p>
          <w:p w14:paraId="6A3BB8F8" w14:textId="77777777" w:rsidR="000417BA" w:rsidRPr="00ED5C81" w:rsidRDefault="000417BA" w:rsidP="000417BA">
            <w:pPr>
              <w:pStyle w:val="Odstavekseznama"/>
              <w:numPr>
                <w:ilvl w:val="0"/>
                <w:numId w:val="10"/>
              </w:numPr>
              <w:spacing w:line="276" w:lineRule="auto"/>
              <w:jc w:val="both"/>
              <w:rPr>
                <w:rFonts w:cs="Arial"/>
              </w:rPr>
            </w:pPr>
            <w:r w:rsidRPr="00ED5C81">
              <w:rPr>
                <w:rFonts w:cs="Arial"/>
              </w:rPr>
              <w:t xml:space="preserve">3 objave pred začetkom ETM, </w:t>
            </w:r>
          </w:p>
          <w:p w14:paraId="10340359" w14:textId="77777777" w:rsidR="000417BA" w:rsidRPr="00ED5C81" w:rsidRDefault="000417BA" w:rsidP="000417BA">
            <w:pPr>
              <w:pStyle w:val="Odstavekseznama"/>
              <w:numPr>
                <w:ilvl w:val="0"/>
                <w:numId w:val="10"/>
              </w:numPr>
              <w:spacing w:line="276" w:lineRule="auto"/>
              <w:jc w:val="both"/>
              <w:rPr>
                <w:rFonts w:cs="Arial"/>
              </w:rPr>
            </w:pPr>
            <w:r w:rsidRPr="00ED5C81">
              <w:rPr>
                <w:rFonts w:cs="Arial"/>
              </w:rPr>
              <w:t xml:space="preserve">8 med ETM in </w:t>
            </w:r>
          </w:p>
          <w:p w14:paraId="36712D79" w14:textId="77777777" w:rsidR="000417BA" w:rsidRPr="00ED5C81" w:rsidRDefault="000417BA" w:rsidP="000417BA">
            <w:pPr>
              <w:pStyle w:val="Odstavekseznama"/>
              <w:numPr>
                <w:ilvl w:val="0"/>
                <w:numId w:val="10"/>
              </w:numPr>
              <w:spacing w:line="276" w:lineRule="auto"/>
              <w:jc w:val="both"/>
              <w:rPr>
                <w:rFonts w:cs="Arial"/>
              </w:rPr>
            </w:pPr>
            <w:r w:rsidRPr="00ED5C81">
              <w:rPr>
                <w:rFonts w:cs="Arial"/>
              </w:rPr>
              <w:t xml:space="preserve">3 po ETM </w:t>
            </w:r>
          </w:p>
          <w:p w14:paraId="2EEA4104" w14:textId="77777777" w:rsidR="000417BA" w:rsidRPr="00ED5C81" w:rsidRDefault="000417BA" w:rsidP="000417BA">
            <w:pPr>
              <w:spacing w:line="276" w:lineRule="auto"/>
              <w:jc w:val="both"/>
              <w:rPr>
                <w:rFonts w:cs="Arial"/>
              </w:rPr>
            </w:pPr>
            <w:r w:rsidRPr="00ED5C81">
              <w:rPr>
                <w:rFonts w:cs="Arial"/>
              </w:rPr>
              <w:t xml:space="preserve">na </w:t>
            </w:r>
            <w:proofErr w:type="spellStart"/>
            <w:r w:rsidRPr="00ED5C81">
              <w:rPr>
                <w:rFonts w:cs="Arial"/>
              </w:rPr>
              <w:t>facebooku</w:t>
            </w:r>
            <w:proofErr w:type="spellEnd"/>
            <w:r w:rsidRPr="00ED5C81">
              <w:rPr>
                <w:rFonts w:cs="Arial"/>
              </w:rPr>
              <w:t xml:space="preserve"> ali </w:t>
            </w:r>
            <w:proofErr w:type="spellStart"/>
            <w:r w:rsidRPr="00ED5C81">
              <w:rPr>
                <w:rFonts w:cs="Arial"/>
              </w:rPr>
              <w:t>twitterju</w:t>
            </w:r>
            <w:proofErr w:type="spellEnd"/>
            <w:r w:rsidRPr="00ED5C81">
              <w:rPr>
                <w:rFonts w:cs="Arial"/>
              </w:rPr>
              <w:t xml:space="preserve"> ali </w:t>
            </w:r>
            <w:proofErr w:type="spellStart"/>
            <w:r w:rsidRPr="00ED5C81">
              <w:rPr>
                <w:rFonts w:cs="Arial"/>
              </w:rPr>
              <w:t>instagramu</w:t>
            </w:r>
            <w:proofErr w:type="spellEnd"/>
            <w:r w:rsidRPr="00ED5C81">
              <w:rPr>
                <w:rFonts w:cs="Arial"/>
              </w:rPr>
              <w:t>.</w:t>
            </w:r>
          </w:p>
          <w:p w14:paraId="6BCD09EC" w14:textId="77777777" w:rsidR="000417BA" w:rsidRPr="00ED5C81" w:rsidRDefault="000417BA" w:rsidP="000417BA">
            <w:pPr>
              <w:spacing w:line="276" w:lineRule="auto"/>
              <w:rPr>
                <w:rFonts w:cs="Arial"/>
              </w:rPr>
            </w:pPr>
            <w:r w:rsidRPr="00ED5C81">
              <w:rPr>
                <w:rFonts w:cs="Arial"/>
              </w:rPr>
              <w:t xml:space="preserve">V objavo je potrebno vključiti vseh 5 </w:t>
            </w:r>
            <w:proofErr w:type="spellStart"/>
            <w:r w:rsidRPr="00ED5C81">
              <w:rPr>
                <w:rFonts w:cs="Arial"/>
              </w:rPr>
              <w:t>ključnikov</w:t>
            </w:r>
            <w:proofErr w:type="spellEnd"/>
            <w:r w:rsidRPr="00ED5C81">
              <w:rPr>
                <w:rFonts w:cs="Arial"/>
              </w:rPr>
              <w:t xml:space="preserve">: </w:t>
            </w:r>
          </w:p>
          <w:p w14:paraId="340289E9" w14:textId="77777777" w:rsidR="000417BA" w:rsidRPr="00ED5C81" w:rsidRDefault="000417BA" w:rsidP="000417BA">
            <w:pPr>
              <w:spacing w:line="276" w:lineRule="auto"/>
              <w:rPr>
                <w:rFonts w:cs="Arial"/>
              </w:rPr>
            </w:pPr>
            <w:r w:rsidRPr="00ED5C81">
              <w:rPr>
                <w:rFonts w:cs="Arial"/>
              </w:rPr>
              <w:t>#</w:t>
            </w:r>
            <w:proofErr w:type="spellStart"/>
            <w:r w:rsidRPr="00ED5C81">
              <w:rPr>
                <w:rFonts w:cs="Arial"/>
              </w:rPr>
              <w:t>trajnostnamobilnost</w:t>
            </w:r>
            <w:proofErr w:type="spellEnd"/>
            <w:r w:rsidRPr="00ED5C81">
              <w:rPr>
                <w:rFonts w:cs="Arial"/>
              </w:rPr>
              <w:t xml:space="preserve">, </w:t>
            </w:r>
          </w:p>
          <w:p w14:paraId="60718E21" w14:textId="77777777" w:rsidR="000417BA" w:rsidRPr="00ED5C81" w:rsidRDefault="000417BA" w:rsidP="000417BA">
            <w:pPr>
              <w:spacing w:line="276" w:lineRule="auto"/>
              <w:rPr>
                <w:rFonts w:cs="Arial"/>
              </w:rPr>
            </w:pPr>
            <w:r w:rsidRPr="00ED5C81">
              <w:rPr>
                <w:rFonts w:cs="Arial"/>
              </w:rPr>
              <w:lastRenderedPageBreak/>
              <w:t>#</w:t>
            </w:r>
            <w:proofErr w:type="spellStart"/>
            <w:r w:rsidRPr="00ED5C81">
              <w:rPr>
                <w:rFonts w:cs="Arial"/>
              </w:rPr>
              <w:t>evropskitedenmobilnosti</w:t>
            </w:r>
            <w:proofErr w:type="spellEnd"/>
            <w:r w:rsidRPr="00ED5C81">
              <w:rPr>
                <w:rFonts w:cs="Arial"/>
              </w:rPr>
              <w:t xml:space="preserve">, </w:t>
            </w:r>
          </w:p>
          <w:p w14:paraId="7F6663B2" w14:textId="77777777" w:rsidR="000417BA" w:rsidRPr="00ED5C81" w:rsidRDefault="000417BA" w:rsidP="000417BA">
            <w:pPr>
              <w:spacing w:line="276" w:lineRule="auto"/>
              <w:rPr>
                <w:rFonts w:cs="Arial"/>
              </w:rPr>
            </w:pPr>
            <w:r w:rsidRPr="00ED5C81">
              <w:rPr>
                <w:rFonts w:cs="Arial"/>
              </w:rPr>
              <w:t xml:space="preserve">#samo1planet, </w:t>
            </w:r>
          </w:p>
          <w:p w14:paraId="160BB075" w14:textId="77777777" w:rsidR="000417BA" w:rsidRPr="00ED5C81" w:rsidRDefault="000417BA" w:rsidP="000417BA">
            <w:pPr>
              <w:spacing w:line="276" w:lineRule="auto"/>
              <w:rPr>
                <w:rFonts w:cs="Arial"/>
              </w:rPr>
            </w:pPr>
            <w:r w:rsidRPr="00ED5C81">
              <w:rPr>
                <w:rFonts w:cs="Arial"/>
              </w:rPr>
              <w:t xml:space="preserve">#care4climate, </w:t>
            </w:r>
          </w:p>
          <w:p w14:paraId="22B58EB9" w14:textId="597D37AB" w:rsidR="000417BA" w:rsidRPr="00ED5C81" w:rsidRDefault="000417BA" w:rsidP="000417BA">
            <w:pPr>
              <w:spacing w:line="276" w:lineRule="auto"/>
              <w:rPr>
                <w:rFonts w:cs="Arial"/>
                <w:szCs w:val="20"/>
              </w:rPr>
            </w:pPr>
            <w:r w:rsidRPr="00ED5C81">
              <w:rPr>
                <w:rFonts w:cs="Arial"/>
              </w:rPr>
              <w:t>#</w:t>
            </w:r>
            <w:proofErr w:type="spellStart"/>
            <w:r w:rsidRPr="00ED5C81">
              <w:rPr>
                <w:rFonts w:cs="Arial"/>
              </w:rPr>
              <w:t>sptm</w:t>
            </w:r>
            <w:proofErr w:type="spellEnd"/>
            <w:r w:rsidRPr="00ED5C81">
              <w:rPr>
                <w:rFonts w:cs="Arial"/>
              </w:rPr>
              <w:t>.</w:t>
            </w:r>
          </w:p>
        </w:tc>
      </w:tr>
      <w:tr w:rsidR="00533A86" w:rsidRPr="00ED5C81" w14:paraId="02764A86"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72B28DE1" w14:textId="30C3CB3A" w:rsidR="00533A86" w:rsidRPr="00ED5C81" w:rsidRDefault="00533A86" w:rsidP="00533A86">
            <w:pPr>
              <w:spacing w:line="276" w:lineRule="auto"/>
              <w:jc w:val="both"/>
              <w:rPr>
                <w:rFonts w:cs="Arial"/>
                <w:szCs w:val="20"/>
              </w:rPr>
            </w:pPr>
            <w:r w:rsidRPr="00ED5C81">
              <w:rPr>
                <w:rFonts w:cs="Arial"/>
                <w:szCs w:val="20"/>
              </w:rPr>
              <w:lastRenderedPageBreak/>
              <w:t>5</w:t>
            </w:r>
          </w:p>
        </w:tc>
        <w:tc>
          <w:tcPr>
            <w:tcW w:w="3412" w:type="dxa"/>
            <w:tcBorders>
              <w:top w:val="single" w:sz="4" w:space="0" w:color="auto"/>
              <w:left w:val="single" w:sz="4" w:space="0" w:color="auto"/>
              <w:bottom w:val="single" w:sz="4" w:space="0" w:color="auto"/>
              <w:right w:val="single" w:sz="4" w:space="0" w:color="auto"/>
            </w:tcBorders>
            <w:shd w:val="clear" w:color="auto" w:fill="auto"/>
          </w:tcPr>
          <w:p w14:paraId="46F9DE0F" w14:textId="6D63807B" w:rsidR="00533A86" w:rsidRPr="00ED5C81" w:rsidRDefault="00533A86" w:rsidP="00533A86">
            <w:pPr>
              <w:spacing w:line="276" w:lineRule="auto"/>
              <w:rPr>
                <w:rFonts w:cs="Arial"/>
                <w:szCs w:val="20"/>
              </w:rPr>
            </w:pPr>
            <w:r w:rsidRPr="00ED5C81">
              <w:rPr>
                <w:rFonts w:cs="Arial"/>
                <w:szCs w:val="20"/>
              </w:rPr>
              <w:t>Čas trajanja aktivnosti</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7AC8BFE2" w14:textId="77D83448" w:rsidR="00533A86" w:rsidRPr="00ED5C81" w:rsidRDefault="00533A86" w:rsidP="00533A86">
            <w:pPr>
              <w:spacing w:line="276" w:lineRule="auto"/>
              <w:rPr>
                <w:rFonts w:cs="Arial"/>
                <w:szCs w:val="20"/>
              </w:rPr>
            </w:pPr>
            <w:r w:rsidRPr="00ED5C81">
              <w:rPr>
                <w:rFonts w:cs="Arial"/>
                <w:szCs w:val="20"/>
              </w:rPr>
              <w:t>Najmanj 5 dni, vsaj med 16. 9. - 22. 9. 2020, pri tem en dogodek/aktivnost lahko traja več dni.</w:t>
            </w:r>
          </w:p>
        </w:tc>
      </w:tr>
    </w:tbl>
    <w:p w14:paraId="13B58165" w14:textId="77777777" w:rsidR="001631BA" w:rsidRPr="00ED5C81" w:rsidRDefault="001631BA" w:rsidP="001631BA">
      <w:pPr>
        <w:spacing w:line="276" w:lineRule="auto"/>
        <w:jc w:val="both"/>
        <w:rPr>
          <w:rFonts w:cs="Arial"/>
          <w:szCs w:val="20"/>
        </w:rPr>
      </w:pPr>
      <w:r w:rsidRPr="00ED5C81">
        <w:rPr>
          <w:rFonts w:cs="Arial"/>
          <w:szCs w:val="20"/>
        </w:rPr>
        <w:t>*Dogodek poleg prej omenjenega pomeni tudi npr. razstava izdelkov, kreativnih umetniških del, tehnoloških inovativnih izdelkov ali izdelkov iz recikliranega materiala, razne demonstracije delovanja naprav itd.</w:t>
      </w:r>
    </w:p>
    <w:p w14:paraId="3531B378" w14:textId="77777777" w:rsidR="001631BA" w:rsidRPr="00ED5C81" w:rsidRDefault="001631BA" w:rsidP="001631BA">
      <w:pPr>
        <w:spacing w:line="276" w:lineRule="auto"/>
        <w:jc w:val="both"/>
        <w:rPr>
          <w:rFonts w:cs="Arial"/>
          <w:b/>
          <w:szCs w:val="20"/>
        </w:rPr>
      </w:pPr>
    </w:p>
    <w:p w14:paraId="4EBEC9C6" w14:textId="77777777" w:rsidR="00806701" w:rsidRPr="00ED5C81" w:rsidRDefault="001631BA" w:rsidP="008C07B7">
      <w:pPr>
        <w:spacing w:line="276" w:lineRule="auto"/>
        <w:jc w:val="both"/>
        <w:rPr>
          <w:rFonts w:cs="Arial"/>
          <w:szCs w:val="20"/>
        </w:rPr>
      </w:pPr>
      <w:r w:rsidRPr="00ED5C81">
        <w:rPr>
          <w:rFonts w:cs="Arial"/>
          <w:b/>
          <w:szCs w:val="20"/>
        </w:rPr>
        <w:t>Navedeno predstavlja minimalne</w:t>
      </w:r>
      <w:r w:rsidR="00806701" w:rsidRPr="00ED5C81">
        <w:rPr>
          <w:rFonts w:cs="Arial"/>
          <w:b/>
          <w:szCs w:val="20"/>
        </w:rPr>
        <w:t xml:space="preserve"> </w:t>
      </w:r>
      <w:r w:rsidRPr="00ED5C81">
        <w:rPr>
          <w:rFonts w:cs="Arial"/>
          <w:b/>
          <w:szCs w:val="20"/>
        </w:rPr>
        <w:t>zahteve, ki so za upravičenca zavezujoči,</w:t>
      </w:r>
      <w:r w:rsidRPr="00ED5C81">
        <w:rPr>
          <w:rFonts w:cs="Arial"/>
          <w:szCs w:val="20"/>
        </w:rPr>
        <w:t xml:space="preserve"> vsekakor pa lahko občina izvede tudi več dejavnosti.</w:t>
      </w:r>
      <w:bookmarkStart w:id="39" w:name="_Toc480967081"/>
    </w:p>
    <w:p w14:paraId="084FA034" w14:textId="77777777" w:rsidR="00806701" w:rsidRPr="00ED5C81" w:rsidRDefault="00806701" w:rsidP="00806701">
      <w:pPr>
        <w:rPr>
          <w:b/>
        </w:rPr>
      </w:pPr>
    </w:p>
    <w:p w14:paraId="71C19440" w14:textId="77777777" w:rsidR="001631BA" w:rsidRPr="00ED5C81" w:rsidRDefault="00806701" w:rsidP="00806701">
      <w:pPr>
        <w:rPr>
          <w:b/>
        </w:rPr>
      </w:pPr>
      <w:r w:rsidRPr="00ED5C81">
        <w:rPr>
          <w:b/>
        </w:rPr>
        <w:t xml:space="preserve">Višina sofinanciranja </w:t>
      </w:r>
      <w:r w:rsidR="001631BA" w:rsidRPr="00ED5C81">
        <w:rPr>
          <w:b/>
        </w:rPr>
        <w:t>in obseg aktivnosti</w:t>
      </w:r>
      <w:bookmarkEnd w:id="39"/>
    </w:p>
    <w:p w14:paraId="2A613F48" w14:textId="77777777" w:rsidR="00806701" w:rsidRPr="00ED5C81" w:rsidRDefault="00806701" w:rsidP="001631BA">
      <w:pPr>
        <w:spacing w:line="276" w:lineRule="auto"/>
        <w:jc w:val="both"/>
        <w:rPr>
          <w:rFonts w:cs="Arial"/>
          <w:szCs w:val="20"/>
        </w:rPr>
      </w:pPr>
    </w:p>
    <w:p w14:paraId="6FC57383" w14:textId="77777777" w:rsidR="001631BA" w:rsidRPr="00ED5C81" w:rsidRDefault="001631BA" w:rsidP="001631BA">
      <w:pPr>
        <w:spacing w:line="276" w:lineRule="auto"/>
        <w:jc w:val="both"/>
        <w:rPr>
          <w:rFonts w:cs="Arial"/>
          <w:szCs w:val="20"/>
        </w:rPr>
      </w:pPr>
      <w:r w:rsidRPr="00ED5C81">
        <w:rPr>
          <w:rFonts w:cs="Arial"/>
          <w:szCs w:val="20"/>
        </w:rPr>
        <w:t xml:space="preserve">Poleg zgoraj omenjenih minimalnih zahtev za izvedbo aktivnosti je v odvisnosti od obsega predvidena naslednja kategorizacija aktivnosti, ki je v nadaljevanju označena z </w:t>
      </w:r>
      <w:r w:rsidR="00676351" w:rsidRPr="00ED5C81">
        <w:rPr>
          <w:rFonts w:cs="Arial"/>
          <w:szCs w:val="20"/>
        </w:rPr>
        <w:t>G1 in G</w:t>
      </w:r>
      <w:r w:rsidRPr="00ED5C81">
        <w:rPr>
          <w:rFonts w:cs="Arial"/>
          <w:szCs w:val="20"/>
        </w:rPr>
        <w:t>2:</w:t>
      </w:r>
    </w:p>
    <w:p w14:paraId="04ED57F0" w14:textId="77777777" w:rsidR="001631BA" w:rsidRPr="00ED5C81" w:rsidRDefault="001631BA" w:rsidP="001631BA">
      <w:pPr>
        <w:spacing w:line="276" w:lineRule="auto"/>
        <w:jc w:val="both"/>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369"/>
      </w:tblGrid>
      <w:tr w:rsidR="001631BA" w:rsidRPr="00ED5C81" w14:paraId="3531619B" w14:textId="77777777" w:rsidTr="003A6B18">
        <w:tc>
          <w:tcPr>
            <w:tcW w:w="9212" w:type="dxa"/>
            <w:gridSpan w:val="2"/>
            <w:shd w:val="clear" w:color="auto" w:fill="B6DDE8" w:themeFill="accent5" w:themeFillTint="66"/>
          </w:tcPr>
          <w:p w14:paraId="205342AB" w14:textId="77777777" w:rsidR="001631BA" w:rsidRPr="00ED5C81" w:rsidRDefault="00676351" w:rsidP="00B86CC7">
            <w:pPr>
              <w:spacing w:line="276" w:lineRule="auto"/>
              <w:jc w:val="both"/>
              <w:rPr>
                <w:rFonts w:cs="Arial"/>
                <w:b/>
                <w:szCs w:val="20"/>
              </w:rPr>
            </w:pPr>
            <w:r w:rsidRPr="00ED5C81">
              <w:rPr>
                <w:rFonts w:cs="Arial"/>
                <w:szCs w:val="20"/>
              </w:rPr>
              <w:t>G</w:t>
            </w:r>
            <w:r w:rsidR="001631BA" w:rsidRPr="00ED5C81">
              <w:rPr>
                <w:rFonts w:cs="Arial"/>
                <w:szCs w:val="20"/>
              </w:rPr>
              <w:t>1 – maksi</w:t>
            </w:r>
            <w:r w:rsidR="00DA4F35" w:rsidRPr="00ED5C81">
              <w:rPr>
                <w:rFonts w:cs="Arial"/>
                <w:szCs w:val="20"/>
              </w:rPr>
              <w:t>malna višina sofinanciranja do</w:t>
            </w:r>
            <w:r w:rsidR="00DA4F35" w:rsidRPr="00ED5C81">
              <w:rPr>
                <w:rFonts w:cs="Arial"/>
                <w:b/>
                <w:szCs w:val="20"/>
              </w:rPr>
              <w:t xml:space="preserve"> 3</w:t>
            </w:r>
            <w:r w:rsidR="001631BA" w:rsidRPr="00ED5C81">
              <w:rPr>
                <w:rFonts w:cs="Arial"/>
                <w:b/>
                <w:szCs w:val="20"/>
              </w:rPr>
              <w:t xml:space="preserve">.000,00 EUR </w:t>
            </w:r>
            <w:r w:rsidR="001631BA" w:rsidRPr="00ED5C81">
              <w:rPr>
                <w:rFonts w:cs="Arial"/>
                <w:szCs w:val="20"/>
              </w:rPr>
              <w:t>brez DDV</w:t>
            </w:r>
          </w:p>
        </w:tc>
      </w:tr>
      <w:tr w:rsidR="001631BA" w:rsidRPr="00ED5C81" w14:paraId="7675EDB9" w14:textId="77777777" w:rsidTr="00B86CC7">
        <w:tc>
          <w:tcPr>
            <w:tcW w:w="4606" w:type="dxa"/>
            <w:shd w:val="clear" w:color="auto" w:fill="auto"/>
          </w:tcPr>
          <w:p w14:paraId="427A35B9" w14:textId="77777777" w:rsidR="001631BA" w:rsidRPr="00ED5C81" w:rsidRDefault="001631BA" w:rsidP="00B86CC7">
            <w:pPr>
              <w:spacing w:line="276" w:lineRule="auto"/>
              <w:jc w:val="both"/>
              <w:rPr>
                <w:rFonts w:cs="Arial"/>
                <w:b/>
                <w:szCs w:val="20"/>
              </w:rPr>
            </w:pPr>
            <w:r w:rsidRPr="00ED5C81">
              <w:rPr>
                <w:rFonts w:cs="Arial"/>
                <w:szCs w:val="20"/>
              </w:rPr>
              <w:t>Število preurejenih parkirnih mest</w:t>
            </w:r>
          </w:p>
        </w:tc>
        <w:tc>
          <w:tcPr>
            <w:tcW w:w="4606" w:type="dxa"/>
            <w:shd w:val="clear" w:color="auto" w:fill="auto"/>
          </w:tcPr>
          <w:p w14:paraId="656BDFCF" w14:textId="77777777" w:rsidR="001631BA" w:rsidRPr="00ED5C81" w:rsidRDefault="00DA4F35" w:rsidP="00B86CC7">
            <w:pPr>
              <w:spacing w:line="276" w:lineRule="auto"/>
              <w:jc w:val="both"/>
              <w:rPr>
                <w:rFonts w:cs="Arial"/>
                <w:szCs w:val="20"/>
              </w:rPr>
            </w:pPr>
            <w:r w:rsidRPr="00ED5C81">
              <w:rPr>
                <w:rFonts w:cs="Arial"/>
                <w:szCs w:val="20"/>
              </w:rPr>
              <w:t>Najmanj</w:t>
            </w:r>
            <w:r w:rsidR="001631BA" w:rsidRPr="00ED5C81">
              <w:rPr>
                <w:rFonts w:cs="Arial"/>
                <w:szCs w:val="20"/>
              </w:rPr>
              <w:t xml:space="preserve"> 3 parkirna mesta</w:t>
            </w:r>
            <w:r w:rsidR="00D03B72" w:rsidRPr="00ED5C81">
              <w:rPr>
                <w:rFonts w:cs="Arial"/>
                <w:szCs w:val="20"/>
              </w:rPr>
              <w:t>.</w:t>
            </w:r>
          </w:p>
        </w:tc>
      </w:tr>
      <w:tr w:rsidR="001631BA" w:rsidRPr="00ED5C81" w14:paraId="6AA2EFD1" w14:textId="77777777" w:rsidTr="003A6B18">
        <w:tc>
          <w:tcPr>
            <w:tcW w:w="9212" w:type="dxa"/>
            <w:gridSpan w:val="2"/>
            <w:shd w:val="clear" w:color="auto" w:fill="B6DDE8" w:themeFill="accent5" w:themeFillTint="66"/>
          </w:tcPr>
          <w:p w14:paraId="252DD722" w14:textId="66347FAE" w:rsidR="001631BA" w:rsidRPr="00ED5C81" w:rsidRDefault="00676351" w:rsidP="00B86CC7">
            <w:pPr>
              <w:spacing w:line="276" w:lineRule="auto"/>
              <w:jc w:val="both"/>
              <w:rPr>
                <w:rFonts w:cs="Arial"/>
                <w:b/>
                <w:szCs w:val="20"/>
              </w:rPr>
            </w:pPr>
            <w:r w:rsidRPr="00ED5C81">
              <w:rPr>
                <w:rFonts w:cs="Arial"/>
                <w:szCs w:val="20"/>
              </w:rPr>
              <w:t>G</w:t>
            </w:r>
            <w:r w:rsidR="001631BA" w:rsidRPr="00ED5C81">
              <w:rPr>
                <w:rFonts w:cs="Arial"/>
                <w:szCs w:val="20"/>
              </w:rPr>
              <w:t xml:space="preserve"> 2 – maksimalna </w:t>
            </w:r>
            <w:r w:rsidR="00513C48" w:rsidRPr="00ED5C81">
              <w:rPr>
                <w:rFonts w:cs="Arial"/>
                <w:szCs w:val="20"/>
              </w:rPr>
              <w:t xml:space="preserve">višina sofinanciranja </w:t>
            </w:r>
            <w:r w:rsidR="00513C48" w:rsidRPr="00ED5C81">
              <w:rPr>
                <w:rFonts w:cs="Arial"/>
                <w:b/>
                <w:szCs w:val="20"/>
              </w:rPr>
              <w:t xml:space="preserve">do </w:t>
            </w:r>
            <w:r w:rsidR="000417BA" w:rsidRPr="00ED5C81">
              <w:rPr>
                <w:rFonts w:cs="Arial"/>
                <w:b/>
                <w:szCs w:val="20"/>
              </w:rPr>
              <w:t>5</w:t>
            </w:r>
            <w:r w:rsidR="00E914AA" w:rsidRPr="00ED5C81">
              <w:rPr>
                <w:rFonts w:cs="Arial"/>
                <w:b/>
                <w:szCs w:val="20"/>
              </w:rPr>
              <w:t>.0</w:t>
            </w:r>
            <w:r w:rsidR="001631BA" w:rsidRPr="00ED5C81">
              <w:rPr>
                <w:rFonts w:cs="Arial"/>
                <w:b/>
                <w:szCs w:val="20"/>
              </w:rPr>
              <w:t xml:space="preserve">00,00 EUR </w:t>
            </w:r>
            <w:r w:rsidR="001631BA" w:rsidRPr="00ED5C81">
              <w:rPr>
                <w:rFonts w:cs="Arial"/>
                <w:szCs w:val="20"/>
              </w:rPr>
              <w:t>brez DDV</w:t>
            </w:r>
            <w:r w:rsidR="001631BA" w:rsidRPr="00ED5C81">
              <w:rPr>
                <w:rFonts w:cs="Arial"/>
                <w:b/>
                <w:szCs w:val="20"/>
              </w:rPr>
              <w:t xml:space="preserve"> </w:t>
            </w:r>
          </w:p>
        </w:tc>
      </w:tr>
      <w:tr w:rsidR="001631BA" w:rsidRPr="00ED5C81" w14:paraId="6C32F612" w14:textId="77777777" w:rsidTr="00B86CC7">
        <w:tc>
          <w:tcPr>
            <w:tcW w:w="4606" w:type="dxa"/>
            <w:shd w:val="clear" w:color="auto" w:fill="auto"/>
          </w:tcPr>
          <w:p w14:paraId="07D7152C" w14:textId="77777777" w:rsidR="001631BA" w:rsidRPr="00ED5C81" w:rsidRDefault="001631BA" w:rsidP="00B86CC7">
            <w:pPr>
              <w:spacing w:line="276" w:lineRule="auto"/>
              <w:jc w:val="both"/>
              <w:rPr>
                <w:rFonts w:cs="Arial"/>
                <w:b/>
                <w:szCs w:val="20"/>
              </w:rPr>
            </w:pPr>
            <w:r w:rsidRPr="00ED5C81">
              <w:rPr>
                <w:rFonts w:cs="Arial"/>
                <w:szCs w:val="20"/>
              </w:rPr>
              <w:t>Število preurejenih parkirnih mest</w:t>
            </w:r>
          </w:p>
        </w:tc>
        <w:tc>
          <w:tcPr>
            <w:tcW w:w="4606" w:type="dxa"/>
            <w:shd w:val="clear" w:color="auto" w:fill="auto"/>
          </w:tcPr>
          <w:p w14:paraId="6153F034" w14:textId="071311ED" w:rsidR="001631BA" w:rsidRPr="00ED5C81" w:rsidRDefault="00D03B72" w:rsidP="00B86CC7">
            <w:pPr>
              <w:spacing w:line="276" w:lineRule="auto"/>
              <w:jc w:val="both"/>
              <w:rPr>
                <w:rFonts w:cs="Arial"/>
                <w:szCs w:val="20"/>
              </w:rPr>
            </w:pPr>
            <w:r w:rsidRPr="00ED5C81">
              <w:rPr>
                <w:rFonts w:cs="Arial"/>
                <w:szCs w:val="20"/>
              </w:rPr>
              <w:t>3 parkirna mesta.</w:t>
            </w:r>
          </w:p>
        </w:tc>
      </w:tr>
      <w:tr w:rsidR="001631BA" w:rsidRPr="00ED5C81" w14:paraId="7F28C56D" w14:textId="77777777" w:rsidTr="00B86CC7">
        <w:tc>
          <w:tcPr>
            <w:tcW w:w="4606" w:type="dxa"/>
            <w:shd w:val="clear" w:color="auto" w:fill="auto"/>
          </w:tcPr>
          <w:p w14:paraId="7A17020D" w14:textId="77777777" w:rsidR="001631BA" w:rsidRPr="00ED5C81" w:rsidRDefault="001631BA" w:rsidP="00B86CC7">
            <w:pPr>
              <w:spacing w:line="276" w:lineRule="auto"/>
              <w:jc w:val="both"/>
              <w:rPr>
                <w:rFonts w:cs="Arial"/>
                <w:szCs w:val="20"/>
              </w:rPr>
            </w:pPr>
            <w:r w:rsidRPr="00ED5C81">
              <w:rPr>
                <w:rFonts w:cs="Arial"/>
                <w:szCs w:val="20"/>
              </w:rPr>
              <w:t xml:space="preserve"> Višina sofinanciranja na vsako </w:t>
            </w:r>
            <w:r w:rsidRPr="00ED5C81">
              <w:rPr>
                <w:rFonts w:cs="Arial"/>
                <w:b/>
                <w:szCs w:val="20"/>
              </w:rPr>
              <w:t>dodatno parkirno mesto*</w:t>
            </w:r>
          </w:p>
        </w:tc>
        <w:tc>
          <w:tcPr>
            <w:tcW w:w="4606" w:type="dxa"/>
            <w:shd w:val="clear" w:color="auto" w:fill="auto"/>
          </w:tcPr>
          <w:p w14:paraId="5FB6B41E" w14:textId="77777777" w:rsidR="001631BA" w:rsidRPr="00ED5C81" w:rsidRDefault="00513C48" w:rsidP="00B86CC7">
            <w:pPr>
              <w:spacing w:line="276" w:lineRule="auto"/>
              <w:jc w:val="both"/>
              <w:rPr>
                <w:rFonts w:cs="Arial"/>
                <w:b/>
                <w:szCs w:val="20"/>
              </w:rPr>
            </w:pPr>
            <w:r w:rsidRPr="00ED5C81">
              <w:rPr>
                <w:rFonts w:cs="Arial"/>
                <w:szCs w:val="20"/>
              </w:rPr>
              <w:t>3</w:t>
            </w:r>
            <w:r w:rsidR="001631BA" w:rsidRPr="00ED5C81">
              <w:rPr>
                <w:rFonts w:cs="Arial"/>
                <w:szCs w:val="20"/>
              </w:rPr>
              <w:t>00 EUR</w:t>
            </w:r>
            <w:r w:rsidR="00D03B72" w:rsidRPr="00ED5C81">
              <w:rPr>
                <w:rFonts w:cs="Arial"/>
                <w:szCs w:val="20"/>
              </w:rPr>
              <w:t>.</w:t>
            </w:r>
          </w:p>
        </w:tc>
      </w:tr>
    </w:tbl>
    <w:p w14:paraId="5A2AE154" w14:textId="77777777" w:rsidR="001631BA" w:rsidRPr="00ED5C81" w:rsidRDefault="001631BA" w:rsidP="001631BA">
      <w:pPr>
        <w:spacing w:line="276" w:lineRule="auto"/>
        <w:jc w:val="both"/>
        <w:rPr>
          <w:rFonts w:cs="Arial"/>
          <w:szCs w:val="20"/>
        </w:rPr>
      </w:pPr>
      <w:r w:rsidRPr="00ED5C81">
        <w:rPr>
          <w:rFonts w:cs="Arial"/>
          <w:b/>
          <w:szCs w:val="20"/>
        </w:rPr>
        <w:t xml:space="preserve"> </w:t>
      </w:r>
      <w:r w:rsidR="00806701" w:rsidRPr="00ED5C81">
        <w:rPr>
          <w:rFonts w:cs="Arial"/>
          <w:b/>
          <w:szCs w:val="20"/>
        </w:rPr>
        <w:t>*</w:t>
      </w:r>
      <w:r w:rsidRPr="00ED5C81">
        <w:rPr>
          <w:rFonts w:cs="Arial"/>
          <w:szCs w:val="20"/>
        </w:rPr>
        <w:t>Npr. v  primeru štiri</w:t>
      </w:r>
      <w:r w:rsidR="00A356DB" w:rsidRPr="00ED5C81">
        <w:rPr>
          <w:rFonts w:cs="Arial"/>
          <w:szCs w:val="20"/>
        </w:rPr>
        <w:t>h parkirnih mest do maksimalno 3.3</w:t>
      </w:r>
      <w:r w:rsidRPr="00ED5C81">
        <w:rPr>
          <w:rFonts w:cs="Arial"/>
          <w:szCs w:val="20"/>
        </w:rPr>
        <w:t>00,00 EUR</w:t>
      </w:r>
    </w:p>
    <w:p w14:paraId="0FCDAA8F" w14:textId="77777777" w:rsidR="00676351" w:rsidRPr="00ED5C81" w:rsidRDefault="00676351" w:rsidP="00676351">
      <w:pPr>
        <w:pStyle w:val="Naslov3"/>
      </w:pPr>
      <w:bookmarkStart w:id="40" w:name="_Toc40110689"/>
      <w:r w:rsidRPr="00ED5C81">
        <w:t>H – OTROCI IN JAVNI PROSTOR</w:t>
      </w:r>
      <w:bookmarkEnd w:id="40"/>
    </w:p>
    <w:p w14:paraId="1B126D88" w14:textId="77777777" w:rsidR="00676351" w:rsidRPr="00ED5C81" w:rsidRDefault="00947820" w:rsidP="00676351">
      <w:pPr>
        <w:spacing w:line="276" w:lineRule="auto"/>
        <w:jc w:val="both"/>
        <w:rPr>
          <w:rFonts w:cs="Arial"/>
        </w:rPr>
      </w:pPr>
      <w:r w:rsidRPr="00ED5C81">
        <w:rPr>
          <w:rFonts w:cs="Arial"/>
        </w:rPr>
        <w:t>Z izobraževanjem in uvajanjem trajnostne mobilnosti je potrebno pričeti čim bolj zgodaj v razvoju otrok.</w:t>
      </w:r>
      <w:r w:rsidR="00F126EC" w:rsidRPr="00ED5C81">
        <w:rPr>
          <w:rFonts w:cs="Arial"/>
        </w:rPr>
        <w:t xml:space="preserve"> </w:t>
      </w:r>
      <w:r w:rsidR="00676351" w:rsidRPr="00ED5C81">
        <w:rPr>
          <w:rFonts w:cs="Arial"/>
        </w:rPr>
        <w:t>Zagotavljanje varnega in privlačnega javnega prostora za otroke predstavlja pridobitev za celo mesto in za vse uporabnike. Delavnice z otroki omogočajo, da odločevalci in prebivalci spremenijo način dojemanja javnega prostora in olajšajo diskusijo glede novih prometnih in prostorskih ureditev.</w:t>
      </w:r>
    </w:p>
    <w:p w14:paraId="2D00C75C" w14:textId="77777777" w:rsidR="00676351" w:rsidRPr="00ED5C81" w:rsidRDefault="00676351" w:rsidP="00676351">
      <w:pPr>
        <w:spacing w:line="276" w:lineRule="auto"/>
        <w:jc w:val="both"/>
        <w:rPr>
          <w:rFonts w:cs="Arial"/>
        </w:rPr>
      </w:pPr>
    </w:p>
    <w:p w14:paraId="11ECDCCE" w14:textId="77777777" w:rsidR="00676351" w:rsidRPr="00ED5C81" w:rsidRDefault="00676351" w:rsidP="00676351">
      <w:pPr>
        <w:spacing w:line="276" w:lineRule="auto"/>
        <w:jc w:val="both"/>
        <w:rPr>
          <w:rFonts w:cs="Arial"/>
        </w:rPr>
      </w:pPr>
      <w:r w:rsidRPr="00ED5C81">
        <w:rPr>
          <w:rFonts w:cs="Arial"/>
        </w:rPr>
        <w:t>Namen delavnic z otroki je identifikacija kvalitetnih prostorov, ki jih lahko preuredimo v javni prostor, ter opredelitev načina vzpostavitve in ureditve javnih prostorov po željah in potrebah otrok. V ospredju je iskanje varnih in privlačnih rešitev urejanja javnega prostora, ki je na koncu dostopen in privlačen za vse.</w:t>
      </w:r>
    </w:p>
    <w:p w14:paraId="46DF9025" w14:textId="77777777" w:rsidR="00921C6B" w:rsidRPr="00ED5C81" w:rsidRDefault="00921C6B" w:rsidP="00676351">
      <w:pPr>
        <w:spacing w:line="276" w:lineRule="auto"/>
        <w:jc w:val="both"/>
        <w:rPr>
          <w:rFonts w:cs="Arial"/>
        </w:rPr>
      </w:pPr>
    </w:p>
    <w:p w14:paraId="09A9B5F5" w14:textId="77777777" w:rsidR="00676351" w:rsidRPr="00ED5C81" w:rsidRDefault="00676351" w:rsidP="00676351">
      <w:pPr>
        <w:spacing w:line="276" w:lineRule="auto"/>
        <w:jc w:val="both"/>
        <w:rPr>
          <w:rFonts w:cs="Arial"/>
        </w:rPr>
      </w:pPr>
      <w:r w:rsidRPr="00ED5C81">
        <w:rPr>
          <w:rFonts w:cs="Arial"/>
        </w:rPr>
        <w:t>Delavnice z otroki organiziramo s sprehodi in beleženjem kako otr</w:t>
      </w:r>
      <w:r w:rsidR="00F126EC" w:rsidRPr="00ED5C81">
        <w:rPr>
          <w:rFonts w:cs="Arial"/>
        </w:rPr>
        <w:t>oci doživljajo obstoječe stanje</w:t>
      </w:r>
      <w:r w:rsidRPr="00ED5C81">
        <w:rPr>
          <w:rFonts w:cs="Arial"/>
        </w:rPr>
        <w:t>, kje vidijo težave in nevarnosti in kaj jim je všeč. Na podlagi zbranih podatkov organiziramo delavnice o tem, kako bi otroci želeli, da je prostor urejen v prihodnje, kaj je potrebno spremeniti, kaj dodati in kaj odvzeti. Otroci lahko veliko prispevajo tudi k razvoju širše vizije razvoja prostora, saj bodo rešitve, ki jih načrtujemo zdaj, najbolj vplivale na njihovo uporabo prostora.</w:t>
      </w:r>
    </w:p>
    <w:p w14:paraId="09BDAC66" w14:textId="77777777" w:rsidR="00533A86" w:rsidRPr="00ED5C81" w:rsidRDefault="00533A86" w:rsidP="00676351">
      <w:pPr>
        <w:spacing w:line="276" w:lineRule="auto"/>
        <w:jc w:val="both"/>
        <w:rPr>
          <w:rFonts w:cs="Arial"/>
        </w:rPr>
      </w:pPr>
    </w:p>
    <w:p w14:paraId="4EB63BAA" w14:textId="5F2B6E4D" w:rsidR="00676351" w:rsidRPr="00ED5C81" w:rsidRDefault="00676351" w:rsidP="00676351">
      <w:pPr>
        <w:spacing w:line="276" w:lineRule="auto"/>
        <w:jc w:val="both"/>
        <w:rPr>
          <w:rFonts w:cs="Arial"/>
        </w:rPr>
      </w:pPr>
      <w:r w:rsidRPr="00ED5C81">
        <w:rPr>
          <w:rFonts w:cs="Arial"/>
        </w:rPr>
        <w:t>Pogosto se delavnice z otroki kombinirajo z drugimi aktivnostmi, kot so začasne preureditve</w:t>
      </w:r>
      <w:r w:rsidR="00533A86" w:rsidRPr="00ED5C81">
        <w:rPr>
          <w:rFonts w:cs="Arial"/>
        </w:rPr>
        <w:t>, šolske ulice</w:t>
      </w:r>
      <w:r w:rsidRPr="00ED5C81">
        <w:rPr>
          <w:rFonts w:cs="Arial"/>
        </w:rPr>
        <w:t xml:space="preserve"> in parkirni dnevi. Obnese se tudi kombinacija delavnice s </w:t>
      </w:r>
      <w:proofErr w:type="spellStart"/>
      <w:r w:rsidRPr="00ED5C81">
        <w:rPr>
          <w:rFonts w:cs="Arial"/>
        </w:rPr>
        <w:t>pešbusom</w:t>
      </w:r>
      <w:proofErr w:type="spellEnd"/>
      <w:r w:rsidRPr="00ED5C81">
        <w:rPr>
          <w:rFonts w:cs="Arial"/>
        </w:rPr>
        <w:t>. Lokacija delavnic je v tem primeru na terenu, kar da delavnici dodano vrednost. Zelo dobrodošla je aktivna vključenost občine v izvedbo, v kolikor je med pobudami na delavnici mogoče vsaj kakšno realizirati, ali obljubiti realizacijo (in jo izvesti do konca šolskega leta) se s tem mladim da jasno sporočilo, da je sprememba mogoča, da jih nekdo posluša in da se aktivno državljanstvo izplača!</w:t>
      </w:r>
    </w:p>
    <w:p w14:paraId="401BC36C" w14:textId="77777777" w:rsidR="00676351" w:rsidRPr="00ED5C81" w:rsidRDefault="00676351" w:rsidP="00676351">
      <w:pPr>
        <w:spacing w:line="276" w:lineRule="auto"/>
        <w:jc w:val="both"/>
        <w:rPr>
          <w:rFonts w:cs="Arial"/>
        </w:rPr>
      </w:pPr>
    </w:p>
    <w:p w14:paraId="0424D7D6" w14:textId="77777777" w:rsidR="00676351" w:rsidRPr="00ED5C81" w:rsidRDefault="00676351" w:rsidP="00676351">
      <w:pPr>
        <w:spacing w:line="276" w:lineRule="auto"/>
        <w:jc w:val="both"/>
        <w:rPr>
          <w:rFonts w:cs="Arial"/>
        </w:rPr>
      </w:pPr>
      <w:r w:rsidRPr="00ED5C81">
        <w:rPr>
          <w:rFonts w:cs="Arial"/>
        </w:rPr>
        <w:lastRenderedPageBreak/>
        <w:t>Uspešen dodatek aktivnosti je lahko ogled prostora izven neposredne okolice, ki jo otroci poznajo. Organiziramo lahko na primer, da otroci dveh sosednjih šol opravijo pregled stanja na sosednjem šolskem okolišu in o tem izmenjajo izkušnje. Za boljšo motivacijo otrok je dobra oblika tudi delavnica s skiroji.</w:t>
      </w:r>
    </w:p>
    <w:p w14:paraId="1478D8CE" w14:textId="77777777" w:rsidR="00676351" w:rsidRPr="00ED5C81" w:rsidRDefault="00676351" w:rsidP="00676351">
      <w:pPr>
        <w:spacing w:line="276" w:lineRule="auto"/>
        <w:jc w:val="both"/>
        <w:rPr>
          <w:rFonts w:cs="Arial"/>
        </w:rPr>
      </w:pPr>
    </w:p>
    <w:p w14:paraId="7B2202D1" w14:textId="77777777" w:rsidR="00676351" w:rsidRPr="00ED5C81" w:rsidRDefault="00676351" w:rsidP="00676351">
      <w:pPr>
        <w:spacing w:line="276" w:lineRule="auto"/>
        <w:jc w:val="both"/>
        <w:rPr>
          <w:rFonts w:cs="Arial"/>
        </w:rPr>
      </w:pPr>
      <w:r w:rsidRPr="00ED5C81">
        <w:rPr>
          <w:rFonts w:cs="Arial"/>
        </w:rPr>
        <w:t xml:space="preserve">Rezultati delavnic z otroki naj bodo podlaga za delo z ostalimi skupinami, deležniki. Ukrepi, ki jih predlagajo otroci, naj se vključijo tudi v nabor ukrepov, ki so obravnavani pri pripravi / </w:t>
      </w:r>
      <w:proofErr w:type="spellStart"/>
      <w:r w:rsidRPr="00ED5C81">
        <w:rPr>
          <w:rFonts w:cs="Arial"/>
        </w:rPr>
        <w:t>novelaciji</w:t>
      </w:r>
      <w:proofErr w:type="spellEnd"/>
      <w:r w:rsidRPr="00ED5C81">
        <w:rPr>
          <w:rFonts w:cs="Arial"/>
        </w:rPr>
        <w:t xml:space="preserve"> CPS.</w:t>
      </w:r>
    </w:p>
    <w:p w14:paraId="45906BC5" w14:textId="77777777" w:rsidR="00494387" w:rsidRPr="00ED5C81" w:rsidRDefault="00494387" w:rsidP="001631BA">
      <w:pPr>
        <w:spacing w:line="276" w:lineRule="auto"/>
        <w:jc w:val="both"/>
        <w:rPr>
          <w:rFonts w:cs="Arial"/>
          <w:szCs w:val="20"/>
        </w:rPr>
      </w:pPr>
    </w:p>
    <w:p w14:paraId="535A58C5" w14:textId="77777777" w:rsidR="00676351" w:rsidRPr="00ED5C81" w:rsidRDefault="00676351" w:rsidP="00676351">
      <w:pPr>
        <w:rPr>
          <w:lang w:eastAsia="ar-SA"/>
        </w:rPr>
      </w:pPr>
      <w:r w:rsidRPr="00ED5C81">
        <w:rPr>
          <w:rFonts w:cs="Arial"/>
          <w:b/>
          <w:szCs w:val="20"/>
        </w:rPr>
        <w:t>Minimalne zahteve za izvedbo aktivnosti iz sklopa  »</w:t>
      </w:r>
      <w:r w:rsidR="00921C6B" w:rsidRPr="00ED5C81">
        <w:rPr>
          <w:rFonts w:cs="Arial"/>
          <w:b/>
          <w:szCs w:val="20"/>
        </w:rPr>
        <w:t>Otroci in javni prostor</w:t>
      </w:r>
      <w:r w:rsidRPr="00ED5C81">
        <w:rPr>
          <w:rFonts w:cs="Arial"/>
          <w:b/>
          <w:szCs w:val="20"/>
        </w:rPr>
        <w:t>« 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404"/>
        <w:gridCol w:w="4557"/>
      </w:tblGrid>
      <w:tr w:rsidR="00676351" w:rsidRPr="00ED5C81" w14:paraId="6F3DA959"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B6DDE8"/>
            <w:hideMark/>
          </w:tcPr>
          <w:p w14:paraId="4C0C5AA0" w14:textId="77777777" w:rsidR="00676351" w:rsidRPr="00ED5C81" w:rsidRDefault="00676351" w:rsidP="00676351">
            <w:pPr>
              <w:spacing w:line="276" w:lineRule="auto"/>
              <w:jc w:val="both"/>
              <w:rPr>
                <w:rFonts w:cs="Arial"/>
                <w:b/>
              </w:rPr>
            </w:pPr>
            <w:r w:rsidRPr="00ED5C81">
              <w:rPr>
                <w:rFonts w:cs="Arial"/>
                <w:b/>
              </w:rPr>
              <w:t>Št.</w:t>
            </w:r>
          </w:p>
        </w:tc>
        <w:tc>
          <w:tcPr>
            <w:tcW w:w="3404" w:type="dxa"/>
            <w:tcBorders>
              <w:top w:val="single" w:sz="4" w:space="0" w:color="auto"/>
              <w:left w:val="single" w:sz="4" w:space="0" w:color="auto"/>
              <w:bottom w:val="single" w:sz="4" w:space="0" w:color="auto"/>
              <w:right w:val="single" w:sz="4" w:space="0" w:color="auto"/>
            </w:tcBorders>
            <w:shd w:val="clear" w:color="auto" w:fill="B6DDE8"/>
            <w:hideMark/>
          </w:tcPr>
          <w:p w14:paraId="10FD9CE5" w14:textId="77777777" w:rsidR="00676351" w:rsidRPr="00ED5C81" w:rsidRDefault="00676351" w:rsidP="00676351">
            <w:pPr>
              <w:spacing w:line="276" w:lineRule="auto"/>
              <w:jc w:val="both"/>
              <w:rPr>
                <w:rFonts w:cs="Arial"/>
                <w:b/>
              </w:rPr>
            </w:pPr>
            <w:r w:rsidRPr="00ED5C81">
              <w:rPr>
                <w:rFonts w:cs="Arial"/>
                <w:b/>
              </w:rPr>
              <w:t>Opis</w:t>
            </w:r>
          </w:p>
        </w:tc>
        <w:tc>
          <w:tcPr>
            <w:tcW w:w="4557" w:type="dxa"/>
            <w:tcBorders>
              <w:top w:val="single" w:sz="4" w:space="0" w:color="auto"/>
              <w:left w:val="single" w:sz="4" w:space="0" w:color="auto"/>
              <w:bottom w:val="single" w:sz="4" w:space="0" w:color="auto"/>
              <w:right w:val="single" w:sz="4" w:space="0" w:color="auto"/>
            </w:tcBorders>
            <w:shd w:val="clear" w:color="auto" w:fill="B6DDE8"/>
            <w:hideMark/>
          </w:tcPr>
          <w:p w14:paraId="6C78BED4" w14:textId="77777777" w:rsidR="00676351" w:rsidRPr="00ED5C81" w:rsidRDefault="00676351" w:rsidP="00676351">
            <w:pPr>
              <w:spacing w:line="276" w:lineRule="auto"/>
              <w:jc w:val="both"/>
              <w:rPr>
                <w:rFonts w:cs="Arial"/>
                <w:b/>
              </w:rPr>
            </w:pPr>
            <w:r w:rsidRPr="00ED5C81">
              <w:rPr>
                <w:rFonts w:cs="Arial"/>
                <w:b/>
              </w:rPr>
              <w:t>Enota</w:t>
            </w:r>
          </w:p>
        </w:tc>
      </w:tr>
      <w:tr w:rsidR="00533A86" w:rsidRPr="0057304B" w14:paraId="387ADEF1"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52606BF3" w14:textId="2C0023EC" w:rsidR="00533A86" w:rsidRPr="0057304B" w:rsidRDefault="00533A86" w:rsidP="00533A86">
            <w:pPr>
              <w:spacing w:line="276" w:lineRule="auto"/>
              <w:jc w:val="both"/>
              <w:rPr>
                <w:rFonts w:cs="Arial"/>
              </w:rPr>
            </w:pPr>
            <w:r w:rsidRPr="0057304B">
              <w:rPr>
                <w:rFonts w:cs="Arial"/>
                <w:szCs w:val="20"/>
              </w:rPr>
              <w:t>1</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581A3D7D" w14:textId="1C6ED34D" w:rsidR="00533A86" w:rsidRPr="0057304B" w:rsidRDefault="00533A86" w:rsidP="00533A86">
            <w:pPr>
              <w:spacing w:line="276" w:lineRule="auto"/>
              <w:rPr>
                <w:rFonts w:cs="Arial"/>
              </w:rPr>
            </w:pPr>
            <w:r w:rsidRPr="0057304B">
              <w:rPr>
                <w:rFonts w:cs="Arial"/>
                <w:szCs w:val="20"/>
              </w:rPr>
              <w:t xml:space="preserve">Priprava programa </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01B5DA0D" w14:textId="62ACFE26" w:rsidR="00533A86" w:rsidRPr="0057304B" w:rsidRDefault="00533A86" w:rsidP="00533A86">
            <w:pPr>
              <w:spacing w:line="276" w:lineRule="auto"/>
              <w:rPr>
                <w:rFonts w:cs="Arial"/>
              </w:rPr>
            </w:pPr>
            <w:r w:rsidRPr="0057304B">
              <w:rPr>
                <w:rFonts w:cs="Arial"/>
                <w:szCs w:val="20"/>
              </w:rPr>
              <w:t>Program z jasno izdelanim načrtom dogodkov in časovnim potekom do vključno 22. 9. 2020.</w:t>
            </w:r>
          </w:p>
        </w:tc>
      </w:tr>
      <w:tr w:rsidR="00676351" w:rsidRPr="0057304B" w14:paraId="4F2136B9"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2B96AF8C" w14:textId="6561B2AA" w:rsidR="00676351" w:rsidRPr="0057304B" w:rsidRDefault="00533A86" w:rsidP="00676351">
            <w:pPr>
              <w:spacing w:line="276" w:lineRule="auto"/>
              <w:jc w:val="both"/>
              <w:rPr>
                <w:rFonts w:cs="Arial"/>
              </w:rPr>
            </w:pPr>
            <w:r w:rsidRPr="0057304B">
              <w:rPr>
                <w:rFonts w:cs="Arial"/>
              </w:rPr>
              <w:t>2</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4ED95D35" w14:textId="77777777" w:rsidR="00676351" w:rsidRPr="0057304B" w:rsidRDefault="00921C6B" w:rsidP="00676351">
            <w:pPr>
              <w:spacing w:line="276" w:lineRule="auto"/>
              <w:rPr>
                <w:rFonts w:cs="Arial"/>
              </w:rPr>
            </w:pPr>
            <w:r w:rsidRPr="0057304B">
              <w:rPr>
                <w:rFonts w:cs="Arial"/>
              </w:rPr>
              <w:t>Delavnice z otroki</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03D9A1CF" w14:textId="260F044C" w:rsidR="00676351" w:rsidRPr="0057304B" w:rsidRDefault="00676351" w:rsidP="00921C6B">
            <w:pPr>
              <w:spacing w:line="276" w:lineRule="auto"/>
              <w:rPr>
                <w:rFonts w:cs="Arial"/>
              </w:rPr>
            </w:pPr>
            <w:r w:rsidRPr="0057304B">
              <w:rPr>
                <w:rFonts w:cs="Arial"/>
              </w:rPr>
              <w:t xml:space="preserve">Najmanj </w:t>
            </w:r>
            <w:r w:rsidR="00E24910" w:rsidRPr="0057304B">
              <w:rPr>
                <w:rFonts w:cs="Arial"/>
              </w:rPr>
              <w:t>3</w:t>
            </w:r>
            <w:r w:rsidRPr="0057304B">
              <w:rPr>
                <w:rFonts w:cs="Arial"/>
              </w:rPr>
              <w:t xml:space="preserve"> izveden</w:t>
            </w:r>
            <w:r w:rsidR="00E24910" w:rsidRPr="0057304B">
              <w:rPr>
                <w:rFonts w:cs="Arial"/>
              </w:rPr>
              <w:t>e</w:t>
            </w:r>
            <w:r w:rsidRPr="0057304B">
              <w:rPr>
                <w:rFonts w:cs="Arial"/>
              </w:rPr>
              <w:t xml:space="preserve"> </w:t>
            </w:r>
            <w:r w:rsidR="00921C6B" w:rsidRPr="0057304B">
              <w:rPr>
                <w:rFonts w:cs="Arial"/>
              </w:rPr>
              <w:t>delavnic</w:t>
            </w:r>
            <w:r w:rsidR="00E24910" w:rsidRPr="0057304B">
              <w:rPr>
                <w:rFonts w:cs="Arial"/>
              </w:rPr>
              <w:t>e</w:t>
            </w:r>
            <w:r w:rsidR="00610BAB" w:rsidRPr="0057304B">
              <w:rPr>
                <w:rFonts w:cs="Arial"/>
              </w:rPr>
              <w:t xml:space="preserve"> z najmanj 10 udeleženci.</w:t>
            </w:r>
          </w:p>
        </w:tc>
      </w:tr>
      <w:tr w:rsidR="00921C6B" w:rsidRPr="0057304B" w14:paraId="37F58341"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483D3DB5" w14:textId="77777777" w:rsidR="00921C6B" w:rsidRPr="0057304B" w:rsidRDefault="00921C6B" w:rsidP="00676351">
            <w:pPr>
              <w:spacing w:line="276" w:lineRule="auto"/>
              <w:jc w:val="both"/>
              <w:rPr>
                <w:rFonts w:cs="Arial"/>
              </w:rPr>
            </w:pPr>
            <w:r w:rsidRPr="0057304B">
              <w:rPr>
                <w:rFonts w:cs="Arial"/>
              </w:rPr>
              <w:t>2</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7075352C" w14:textId="77777777" w:rsidR="00921C6B" w:rsidRPr="0057304B" w:rsidRDefault="00921C6B" w:rsidP="00676351">
            <w:pPr>
              <w:spacing w:line="276" w:lineRule="auto"/>
              <w:rPr>
                <w:rFonts w:cs="Arial"/>
              </w:rPr>
            </w:pPr>
            <w:r w:rsidRPr="0057304B">
              <w:rPr>
                <w:rFonts w:cs="Arial"/>
              </w:rPr>
              <w:t>Otroci in javni prostor</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5B85D2D1" w14:textId="00EA70DB" w:rsidR="00921C6B" w:rsidRPr="0057304B" w:rsidRDefault="00921C6B" w:rsidP="00921C6B">
            <w:pPr>
              <w:spacing w:line="276" w:lineRule="auto"/>
              <w:rPr>
                <w:rFonts w:cs="Arial"/>
              </w:rPr>
            </w:pPr>
            <w:r w:rsidRPr="0057304B">
              <w:rPr>
                <w:rFonts w:cs="Arial"/>
              </w:rPr>
              <w:t>Najmanj 1 lokacija javnega prostora, ki ga ot</w:t>
            </w:r>
            <w:r w:rsidR="00D03B72" w:rsidRPr="0057304B">
              <w:rPr>
                <w:rFonts w:cs="Arial"/>
              </w:rPr>
              <w:t xml:space="preserve">roci preuredijo po svoji </w:t>
            </w:r>
            <w:r w:rsidR="00533A86" w:rsidRPr="0057304B">
              <w:rPr>
                <w:rFonts w:cs="Arial"/>
              </w:rPr>
              <w:t>domišljiji</w:t>
            </w:r>
            <w:r w:rsidR="00D03B72" w:rsidRPr="0057304B">
              <w:rPr>
                <w:rFonts w:cs="Arial"/>
              </w:rPr>
              <w:t>.</w:t>
            </w:r>
          </w:p>
        </w:tc>
      </w:tr>
      <w:tr w:rsidR="00D03B72" w:rsidRPr="0057304B" w14:paraId="67943955"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2534F69E" w14:textId="174FEFAF" w:rsidR="00D03B72" w:rsidRPr="0057304B" w:rsidRDefault="00610BAB" w:rsidP="00D03B72">
            <w:pPr>
              <w:spacing w:line="276" w:lineRule="auto"/>
              <w:jc w:val="both"/>
              <w:rPr>
                <w:rFonts w:cs="Arial"/>
                <w:szCs w:val="20"/>
              </w:rPr>
            </w:pPr>
            <w:r w:rsidRPr="0057304B">
              <w:rPr>
                <w:rFonts w:cs="Arial"/>
                <w:szCs w:val="20"/>
              </w:rPr>
              <w:t>3</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7BE5E42F" w14:textId="77777777" w:rsidR="00D03B72" w:rsidRPr="0057304B" w:rsidRDefault="00D03B72" w:rsidP="00D03B72">
            <w:pPr>
              <w:spacing w:line="276" w:lineRule="auto"/>
              <w:rPr>
                <w:rFonts w:cs="Arial"/>
                <w:szCs w:val="20"/>
              </w:rPr>
            </w:pPr>
            <w:r w:rsidRPr="0057304B">
              <w:rPr>
                <w:rFonts w:cs="Arial"/>
                <w:szCs w:val="20"/>
              </w:rPr>
              <w:t>Javna objava programa dogodka/ov v medijih, vsaj 7 dni pred začetkom ter objave po zaključku dogodkov</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3D6FE8A5" w14:textId="77777777" w:rsidR="00D03B72" w:rsidRPr="0057304B" w:rsidRDefault="00D03B72" w:rsidP="00D03B72">
            <w:pPr>
              <w:spacing w:line="276" w:lineRule="auto"/>
              <w:rPr>
                <w:rFonts w:cs="Arial"/>
                <w:szCs w:val="20"/>
              </w:rPr>
            </w:pPr>
            <w:r w:rsidRPr="0057304B">
              <w:rPr>
                <w:rFonts w:cs="Arial"/>
                <w:szCs w:val="20"/>
              </w:rPr>
              <w:t xml:space="preserve">- Najmanj 3 objave v medijih, </w:t>
            </w:r>
          </w:p>
          <w:p w14:paraId="093CC84E" w14:textId="77777777" w:rsidR="00D03B72" w:rsidRPr="0057304B" w:rsidRDefault="00D03B72" w:rsidP="00D03B72">
            <w:pPr>
              <w:spacing w:line="276" w:lineRule="auto"/>
              <w:rPr>
                <w:rFonts w:cs="Arial"/>
                <w:szCs w:val="20"/>
              </w:rPr>
            </w:pPr>
            <w:r w:rsidRPr="0057304B">
              <w:rPr>
                <w:rFonts w:cs="Arial"/>
                <w:szCs w:val="20"/>
              </w:rPr>
              <w:t>- objava programa dogodkov na spletni strani občine,</w:t>
            </w:r>
          </w:p>
          <w:p w14:paraId="7BDCFAF3" w14:textId="77777777" w:rsidR="00D03B72" w:rsidRPr="0057304B" w:rsidRDefault="00D03B72" w:rsidP="00D03B72">
            <w:pPr>
              <w:spacing w:line="276" w:lineRule="auto"/>
              <w:rPr>
                <w:rFonts w:cs="Arial"/>
                <w:szCs w:val="20"/>
              </w:rPr>
            </w:pPr>
            <w:r w:rsidRPr="0057304B">
              <w:rPr>
                <w:rFonts w:cs="Arial"/>
                <w:szCs w:val="20"/>
              </w:rPr>
              <w:t xml:space="preserve">- vzpostavljen profil na spletnem omrežju. </w:t>
            </w:r>
          </w:p>
        </w:tc>
      </w:tr>
      <w:tr w:rsidR="00D03B72" w:rsidRPr="0057304B" w14:paraId="2067BE77"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tcPr>
          <w:p w14:paraId="3C6851DD" w14:textId="65B574EE" w:rsidR="00D03B72" w:rsidRPr="0057304B" w:rsidRDefault="00610BAB" w:rsidP="00D03B72">
            <w:pPr>
              <w:spacing w:line="276" w:lineRule="auto"/>
              <w:jc w:val="both"/>
              <w:rPr>
                <w:rFonts w:cs="Arial"/>
                <w:szCs w:val="20"/>
              </w:rPr>
            </w:pPr>
            <w:r w:rsidRPr="0057304B">
              <w:rPr>
                <w:rFonts w:cs="Arial"/>
                <w:szCs w:val="20"/>
              </w:rPr>
              <w:t>4</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091958EA" w14:textId="77777777" w:rsidR="00D03B72" w:rsidRPr="0057304B" w:rsidRDefault="00D03B72" w:rsidP="00D03B72">
            <w:pPr>
              <w:spacing w:line="276" w:lineRule="auto"/>
              <w:jc w:val="both"/>
              <w:rPr>
                <w:rFonts w:cs="Arial"/>
                <w:szCs w:val="20"/>
              </w:rPr>
            </w:pPr>
            <w:r w:rsidRPr="0057304B">
              <w:rPr>
                <w:rFonts w:cs="Arial"/>
              </w:rPr>
              <w:t>Aktivno objavljanje aktivnosti v sklopu ETM in promocija ETM na socialnih omrežjih</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2C74C361" w14:textId="77777777" w:rsidR="00D03B72" w:rsidRPr="0057304B" w:rsidRDefault="00D03B72" w:rsidP="00D03B72">
            <w:pPr>
              <w:spacing w:line="276" w:lineRule="auto"/>
              <w:jc w:val="both"/>
              <w:rPr>
                <w:rFonts w:cs="Arial"/>
              </w:rPr>
            </w:pPr>
            <w:r w:rsidRPr="0057304B">
              <w:rPr>
                <w:rFonts w:cs="Arial"/>
              </w:rPr>
              <w:t xml:space="preserve">Najmanj: </w:t>
            </w:r>
          </w:p>
          <w:p w14:paraId="167826D3" w14:textId="77777777" w:rsidR="00D03B72" w:rsidRPr="0057304B" w:rsidRDefault="00D03B72" w:rsidP="00493536">
            <w:pPr>
              <w:pStyle w:val="Odstavekseznama"/>
              <w:numPr>
                <w:ilvl w:val="0"/>
                <w:numId w:val="10"/>
              </w:numPr>
              <w:spacing w:line="276" w:lineRule="auto"/>
              <w:jc w:val="both"/>
              <w:rPr>
                <w:rFonts w:cs="Arial"/>
              </w:rPr>
            </w:pPr>
            <w:r w:rsidRPr="0057304B">
              <w:rPr>
                <w:rFonts w:cs="Arial"/>
              </w:rPr>
              <w:t xml:space="preserve">3 objave pred začetkom ETM, </w:t>
            </w:r>
          </w:p>
          <w:p w14:paraId="1A76242D" w14:textId="77777777" w:rsidR="00D03B72" w:rsidRPr="0057304B" w:rsidRDefault="00D03B72" w:rsidP="00493536">
            <w:pPr>
              <w:pStyle w:val="Odstavekseznama"/>
              <w:numPr>
                <w:ilvl w:val="0"/>
                <w:numId w:val="10"/>
              </w:numPr>
              <w:spacing w:line="276" w:lineRule="auto"/>
              <w:jc w:val="both"/>
              <w:rPr>
                <w:rFonts w:cs="Arial"/>
              </w:rPr>
            </w:pPr>
            <w:r w:rsidRPr="0057304B">
              <w:rPr>
                <w:rFonts w:cs="Arial"/>
              </w:rPr>
              <w:t xml:space="preserve">8 med ETM in </w:t>
            </w:r>
          </w:p>
          <w:p w14:paraId="41569CAD" w14:textId="77777777" w:rsidR="00D03B72" w:rsidRPr="0057304B" w:rsidRDefault="00D03B72" w:rsidP="00493536">
            <w:pPr>
              <w:pStyle w:val="Odstavekseznama"/>
              <w:numPr>
                <w:ilvl w:val="0"/>
                <w:numId w:val="10"/>
              </w:numPr>
              <w:spacing w:line="276" w:lineRule="auto"/>
              <w:jc w:val="both"/>
              <w:rPr>
                <w:rFonts w:cs="Arial"/>
              </w:rPr>
            </w:pPr>
            <w:r w:rsidRPr="0057304B">
              <w:rPr>
                <w:rFonts w:cs="Arial"/>
              </w:rPr>
              <w:t xml:space="preserve">3 po ETM </w:t>
            </w:r>
          </w:p>
          <w:p w14:paraId="32C579E2" w14:textId="77777777" w:rsidR="00D03B72" w:rsidRPr="0057304B" w:rsidRDefault="00D03B72" w:rsidP="00D03B72">
            <w:pPr>
              <w:spacing w:line="276" w:lineRule="auto"/>
              <w:jc w:val="both"/>
              <w:rPr>
                <w:rFonts w:cs="Arial"/>
              </w:rPr>
            </w:pPr>
            <w:r w:rsidRPr="0057304B">
              <w:rPr>
                <w:rFonts w:cs="Arial"/>
              </w:rPr>
              <w:t xml:space="preserve">na </w:t>
            </w:r>
            <w:proofErr w:type="spellStart"/>
            <w:r w:rsidRPr="0057304B">
              <w:rPr>
                <w:rFonts w:cs="Arial"/>
              </w:rPr>
              <w:t>facebooku</w:t>
            </w:r>
            <w:proofErr w:type="spellEnd"/>
            <w:r w:rsidRPr="0057304B">
              <w:rPr>
                <w:rFonts w:cs="Arial"/>
              </w:rPr>
              <w:t xml:space="preserve"> ali </w:t>
            </w:r>
            <w:proofErr w:type="spellStart"/>
            <w:r w:rsidRPr="0057304B">
              <w:rPr>
                <w:rFonts w:cs="Arial"/>
              </w:rPr>
              <w:t>twitterju</w:t>
            </w:r>
            <w:proofErr w:type="spellEnd"/>
            <w:r w:rsidRPr="0057304B">
              <w:rPr>
                <w:rFonts w:cs="Arial"/>
              </w:rPr>
              <w:t xml:space="preserve"> ali </w:t>
            </w:r>
            <w:proofErr w:type="spellStart"/>
            <w:r w:rsidRPr="0057304B">
              <w:rPr>
                <w:rFonts w:cs="Arial"/>
              </w:rPr>
              <w:t>instagramu</w:t>
            </w:r>
            <w:proofErr w:type="spellEnd"/>
            <w:r w:rsidRPr="0057304B">
              <w:rPr>
                <w:rFonts w:cs="Arial"/>
              </w:rPr>
              <w:t>.</w:t>
            </w:r>
          </w:p>
          <w:p w14:paraId="5CE18F31" w14:textId="77777777" w:rsidR="00D03B72" w:rsidRPr="0057304B" w:rsidRDefault="00D03B72" w:rsidP="00D03B72">
            <w:pPr>
              <w:spacing w:line="276" w:lineRule="auto"/>
              <w:rPr>
                <w:rFonts w:cs="Arial"/>
              </w:rPr>
            </w:pPr>
            <w:r w:rsidRPr="0057304B">
              <w:rPr>
                <w:rFonts w:cs="Arial"/>
              </w:rPr>
              <w:t xml:space="preserve">V objavo je potrebno vključiti vseh 5 </w:t>
            </w:r>
            <w:proofErr w:type="spellStart"/>
            <w:r w:rsidRPr="0057304B">
              <w:rPr>
                <w:rFonts w:cs="Arial"/>
              </w:rPr>
              <w:t>ključnikov</w:t>
            </w:r>
            <w:proofErr w:type="spellEnd"/>
            <w:r w:rsidRPr="0057304B">
              <w:rPr>
                <w:rFonts w:cs="Arial"/>
              </w:rPr>
              <w:t xml:space="preserve">: </w:t>
            </w:r>
          </w:p>
          <w:p w14:paraId="543F3E90" w14:textId="77777777" w:rsidR="00D03B72" w:rsidRPr="0057304B" w:rsidRDefault="00D03B72" w:rsidP="00D03B72">
            <w:pPr>
              <w:spacing w:line="276" w:lineRule="auto"/>
              <w:rPr>
                <w:rFonts w:cs="Arial"/>
              </w:rPr>
            </w:pPr>
            <w:r w:rsidRPr="0057304B">
              <w:rPr>
                <w:rFonts w:cs="Arial"/>
              </w:rPr>
              <w:t>#</w:t>
            </w:r>
            <w:proofErr w:type="spellStart"/>
            <w:r w:rsidRPr="0057304B">
              <w:rPr>
                <w:rFonts w:cs="Arial"/>
              </w:rPr>
              <w:t>trajnostnamobilnost</w:t>
            </w:r>
            <w:proofErr w:type="spellEnd"/>
            <w:r w:rsidRPr="0057304B">
              <w:rPr>
                <w:rFonts w:cs="Arial"/>
              </w:rPr>
              <w:t xml:space="preserve">, </w:t>
            </w:r>
          </w:p>
          <w:p w14:paraId="19500C82" w14:textId="77777777" w:rsidR="00D03B72" w:rsidRPr="0057304B" w:rsidRDefault="00D03B72" w:rsidP="00D03B72">
            <w:pPr>
              <w:spacing w:line="276" w:lineRule="auto"/>
              <w:rPr>
                <w:rFonts w:cs="Arial"/>
              </w:rPr>
            </w:pPr>
            <w:r w:rsidRPr="0057304B">
              <w:rPr>
                <w:rFonts w:cs="Arial"/>
              </w:rPr>
              <w:t>#</w:t>
            </w:r>
            <w:proofErr w:type="spellStart"/>
            <w:r w:rsidRPr="0057304B">
              <w:rPr>
                <w:rFonts w:cs="Arial"/>
              </w:rPr>
              <w:t>evropskitedenmobilnosti</w:t>
            </w:r>
            <w:proofErr w:type="spellEnd"/>
            <w:r w:rsidRPr="0057304B">
              <w:rPr>
                <w:rFonts w:cs="Arial"/>
              </w:rPr>
              <w:t xml:space="preserve">, </w:t>
            </w:r>
          </w:p>
          <w:p w14:paraId="2EFC83CF" w14:textId="77777777" w:rsidR="00D03B72" w:rsidRPr="0057304B" w:rsidRDefault="00D03B72" w:rsidP="00D03B72">
            <w:pPr>
              <w:spacing w:line="276" w:lineRule="auto"/>
              <w:rPr>
                <w:rFonts w:cs="Arial"/>
              </w:rPr>
            </w:pPr>
            <w:r w:rsidRPr="0057304B">
              <w:rPr>
                <w:rFonts w:cs="Arial"/>
              </w:rPr>
              <w:t xml:space="preserve">#samo1planet, </w:t>
            </w:r>
          </w:p>
          <w:p w14:paraId="285978F6" w14:textId="77777777" w:rsidR="00D03B72" w:rsidRPr="0057304B" w:rsidRDefault="00D03B72" w:rsidP="00D03B72">
            <w:pPr>
              <w:spacing w:line="276" w:lineRule="auto"/>
              <w:rPr>
                <w:rFonts w:cs="Arial"/>
              </w:rPr>
            </w:pPr>
            <w:r w:rsidRPr="0057304B">
              <w:rPr>
                <w:rFonts w:cs="Arial"/>
              </w:rPr>
              <w:t xml:space="preserve">#care4climate, </w:t>
            </w:r>
          </w:p>
          <w:p w14:paraId="0B824A44" w14:textId="77777777" w:rsidR="00D03B72" w:rsidRPr="0057304B" w:rsidRDefault="00D03B72" w:rsidP="00D03B72">
            <w:pPr>
              <w:spacing w:line="276" w:lineRule="auto"/>
              <w:rPr>
                <w:rFonts w:cs="Arial"/>
              </w:rPr>
            </w:pPr>
            <w:r w:rsidRPr="0057304B">
              <w:rPr>
                <w:rFonts w:cs="Arial"/>
              </w:rPr>
              <w:t>#</w:t>
            </w:r>
            <w:proofErr w:type="spellStart"/>
            <w:r w:rsidRPr="0057304B">
              <w:rPr>
                <w:rFonts w:cs="Arial"/>
              </w:rPr>
              <w:t>sptm</w:t>
            </w:r>
            <w:proofErr w:type="spellEnd"/>
            <w:r w:rsidRPr="0057304B">
              <w:rPr>
                <w:rFonts w:cs="Arial"/>
              </w:rPr>
              <w:t>.</w:t>
            </w:r>
          </w:p>
        </w:tc>
      </w:tr>
      <w:tr w:rsidR="00533A86" w:rsidRPr="0057304B" w14:paraId="57D2F53F" w14:textId="77777777" w:rsidTr="00676351">
        <w:tc>
          <w:tcPr>
            <w:tcW w:w="527" w:type="dxa"/>
            <w:tcBorders>
              <w:top w:val="single" w:sz="4" w:space="0" w:color="auto"/>
              <w:left w:val="single" w:sz="4" w:space="0" w:color="auto"/>
              <w:bottom w:val="single" w:sz="4" w:space="0" w:color="auto"/>
              <w:right w:val="single" w:sz="4" w:space="0" w:color="auto"/>
            </w:tcBorders>
            <w:shd w:val="clear" w:color="auto" w:fill="auto"/>
            <w:hideMark/>
          </w:tcPr>
          <w:p w14:paraId="470291B4" w14:textId="43C2C764" w:rsidR="00533A86" w:rsidRPr="0057304B" w:rsidRDefault="00533A86" w:rsidP="00533A86">
            <w:pPr>
              <w:spacing w:line="276" w:lineRule="auto"/>
              <w:jc w:val="both"/>
              <w:rPr>
                <w:rFonts w:cs="Arial"/>
                <w:szCs w:val="20"/>
              </w:rPr>
            </w:pPr>
            <w:r w:rsidRPr="0057304B">
              <w:rPr>
                <w:rFonts w:cs="Arial"/>
                <w:szCs w:val="20"/>
              </w:rPr>
              <w:t>5</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489C8241" w14:textId="0FF29E9D" w:rsidR="00533A86" w:rsidRPr="0057304B" w:rsidRDefault="00533A86" w:rsidP="00533A86">
            <w:pPr>
              <w:spacing w:line="276" w:lineRule="auto"/>
              <w:jc w:val="both"/>
              <w:rPr>
                <w:rFonts w:cs="Arial"/>
                <w:szCs w:val="20"/>
              </w:rPr>
            </w:pPr>
            <w:r w:rsidRPr="0057304B">
              <w:rPr>
                <w:rFonts w:cs="Arial"/>
                <w:szCs w:val="20"/>
              </w:rPr>
              <w:t>Čas trajanja aktivnosti</w:t>
            </w:r>
          </w:p>
        </w:tc>
        <w:tc>
          <w:tcPr>
            <w:tcW w:w="4557" w:type="dxa"/>
            <w:tcBorders>
              <w:top w:val="single" w:sz="4" w:space="0" w:color="auto"/>
              <w:left w:val="single" w:sz="4" w:space="0" w:color="auto"/>
              <w:bottom w:val="single" w:sz="4" w:space="0" w:color="auto"/>
              <w:right w:val="single" w:sz="4" w:space="0" w:color="auto"/>
            </w:tcBorders>
            <w:shd w:val="clear" w:color="auto" w:fill="auto"/>
          </w:tcPr>
          <w:p w14:paraId="373DC59D" w14:textId="61708C13" w:rsidR="00533A86" w:rsidRPr="0057304B" w:rsidRDefault="00533A86" w:rsidP="00533A86">
            <w:pPr>
              <w:spacing w:line="276" w:lineRule="auto"/>
              <w:rPr>
                <w:rFonts w:cs="Arial"/>
                <w:szCs w:val="20"/>
              </w:rPr>
            </w:pPr>
            <w:r w:rsidRPr="0057304B">
              <w:rPr>
                <w:rFonts w:cs="Arial"/>
                <w:szCs w:val="20"/>
              </w:rPr>
              <w:t>Najmanj 5 dni, vsaj med 16. 9. - 22. 9. 2020, pri tem en dogodek/aktivnost lahko traja več dni.</w:t>
            </w:r>
          </w:p>
        </w:tc>
      </w:tr>
    </w:tbl>
    <w:p w14:paraId="53174A3A" w14:textId="77777777" w:rsidR="00676351" w:rsidRPr="0057304B" w:rsidRDefault="00676351" w:rsidP="00676351">
      <w:pPr>
        <w:spacing w:line="276" w:lineRule="auto"/>
        <w:jc w:val="both"/>
        <w:rPr>
          <w:rFonts w:cs="Arial"/>
        </w:rPr>
      </w:pPr>
    </w:p>
    <w:p w14:paraId="3F8772D4" w14:textId="77777777" w:rsidR="00676351" w:rsidRPr="0057304B" w:rsidRDefault="00676351" w:rsidP="00676351">
      <w:pPr>
        <w:rPr>
          <w:lang w:eastAsia="ar-SA"/>
        </w:rPr>
      </w:pPr>
    </w:p>
    <w:p w14:paraId="6FF86E12" w14:textId="3CF83B8E" w:rsidR="000C6669" w:rsidRPr="0057304B" w:rsidRDefault="00676351" w:rsidP="00533A86">
      <w:pPr>
        <w:spacing w:line="276" w:lineRule="auto"/>
        <w:jc w:val="both"/>
        <w:rPr>
          <w:rFonts w:cs="Arial"/>
          <w:szCs w:val="20"/>
        </w:rPr>
      </w:pPr>
      <w:r w:rsidRPr="0057304B">
        <w:rPr>
          <w:rFonts w:cs="Arial"/>
          <w:b/>
          <w:szCs w:val="20"/>
        </w:rPr>
        <w:t>Navedeno predstavlja minimalne zahteve, ki so za upravičenca zavezujoči,</w:t>
      </w:r>
      <w:r w:rsidRPr="0057304B">
        <w:rPr>
          <w:rFonts w:cs="Arial"/>
          <w:szCs w:val="20"/>
        </w:rPr>
        <w:t xml:space="preserve"> vsekakor pa lahko občina izvede tudi večji obseg ali več dejavnosti.</w:t>
      </w:r>
    </w:p>
    <w:p w14:paraId="28A38A52" w14:textId="77777777" w:rsidR="000C6669" w:rsidRPr="0057304B" w:rsidRDefault="000C6669" w:rsidP="00676351">
      <w:pPr>
        <w:rPr>
          <w:b/>
        </w:rPr>
      </w:pPr>
    </w:p>
    <w:p w14:paraId="24FE4747" w14:textId="77777777" w:rsidR="00676351" w:rsidRPr="0057304B" w:rsidRDefault="00676351" w:rsidP="00533A86">
      <w:pPr>
        <w:spacing w:after="120"/>
        <w:rPr>
          <w:b/>
        </w:rPr>
      </w:pPr>
      <w:r w:rsidRPr="0057304B">
        <w:rPr>
          <w:b/>
        </w:rPr>
        <w:t>Višina sofinanciranja in obseg aktivnosti</w:t>
      </w:r>
    </w:p>
    <w:p w14:paraId="2D0D2EE1" w14:textId="77777777" w:rsidR="00676351" w:rsidRPr="0057304B" w:rsidRDefault="00676351" w:rsidP="00676351">
      <w:pPr>
        <w:spacing w:line="276" w:lineRule="auto"/>
        <w:jc w:val="both"/>
        <w:rPr>
          <w:rFonts w:cs="Arial"/>
          <w:szCs w:val="20"/>
        </w:rPr>
      </w:pPr>
      <w:r w:rsidRPr="0057304B">
        <w:rPr>
          <w:rFonts w:cs="Arial"/>
          <w:szCs w:val="20"/>
        </w:rPr>
        <w:t xml:space="preserve">Poleg zgoraj omenjenih minimalnih zahtev za izvedbo aktivnosti je v odvisnosti od obsega predvidena naslednja kategorizacija aktivnosti, ki je v nadaljevanju označena z </w:t>
      </w:r>
      <w:r w:rsidR="00921C6B" w:rsidRPr="0057304B">
        <w:rPr>
          <w:rFonts w:cs="Arial"/>
          <w:szCs w:val="20"/>
        </w:rPr>
        <w:t>H</w:t>
      </w:r>
      <w:r w:rsidRPr="0057304B">
        <w:rPr>
          <w:rFonts w:cs="Arial"/>
          <w:szCs w:val="20"/>
        </w:rPr>
        <w:t xml:space="preserve">1, </w:t>
      </w:r>
      <w:r w:rsidR="00921C6B" w:rsidRPr="0057304B">
        <w:rPr>
          <w:rFonts w:cs="Arial"/>
          <w:szCs w:val="20"/>
        </w:rPr>
        <w:t>H2 in H</w:t>
      </w:r>
      <w:r w:rsidRPr="0057304B">
        <w:rPr>
          <w:rFonts w:cs="Arial"/>
          <w:szCs w:val="20"/>
        </w:rPr>
        <w:t>3:</w:t>
      </w:r>
    </w:p>
    <w:p w14:paraId="6DCC4434" w14:textId="77777777" w:rsidR="00676351" w:rsidRPr="0057304B" w:rsidRDefault="00676351" w:rsidP="00676351">
      <w:pPr>
        <w:rPr>
          <w:lang w:eastAsia="ar-SA"/>
        </w:rPr>
      </w:pPr>
    </w:p>
    <w:p w14:paraId="50617042" w14:textId="77777777" w:rsidR="00676351" w:rsidRPr="0057304B" w:rsidRDefault="00676351" w:rsidP="00676351">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7"/>
        <w:gridCol w:w="4052"/>
      </w:tblGrid>
      <w:tr w:rsidR="00676351" w:rsidRPr="0057304B" w14:paraId="6DAB083C" w14:textId="77777777" w:rsidTr="00676351">
        <w:tc>
          <w:tcPr>
            <w:tcW w:w="8488" w:type="dxa"/>
            <w:gridSpan w:val="3"/>
            <w:shd w:val="clear" w:color="auto" w:fill="B6DDE8"/>
          </w:tcPr>
          <w:p w14:paraId="451C6712" w14:textId="2F71263E" w:rsidR="00676351" w:rsidRPr="0057304B" w:rsidRDefault="00921C6B" w:rsidP="003A6B18">
            <w:pPr>
              <w:shd w:val="clear" w:color="auto" w:fill="B6DDE8"/>
              <w:spacing w:line="276" w:lineRule="auto"/>
              <w:rPr>
                <w:rFonts w:cs="Arial"/>
                <w:szCs w:val="20"/>
              </w:rPr>
            </w:pPr>
            <w:r w:rsidRPr="0057304B">
              <w:rPr>
                <w:rFonts w:cs="Arial"/>
                <w:szCs w:val="20"/>
              </w:rPr>
              <w:t>H</w:t>
            </w:r>
            <w:r w:rsidR="00676351" w:rsidRPr="0057304B">
              <w:rPr>
                <w:rFonts w:cs="Arial"/>
                <w:szCs w:val="20"/>
              </w:rPr>
              <w:t>1 – ma</w:t>
            </w:r>
            <w:r w:rsidR="003A6B18" w:rsidRPr="0057304B">
              <w:rPr>
                <w:rFonts w:cs="Arial"/>
                <w:szCs w:val="20"/>
              </w:rPr>
              <w:t xml:space="preserve">ksimalna višina sofinanciranja </w:t>
            </w:r>
            <w:r w:rsidR="00E24910" w:rsidRPr="0057304B">
              <w:rPr>
                <w:rFonts w:cs="Arial"/>
                <w:b/>
                <w:szCs w:val="20"/>
              </w:rPr>
              <w:t>2</w:t>
            </w:r>
            <w:r w:rsidR="00676351" w:rsidRPr="0057304B">
              <w:rPr>
                <w:rFonts w:cs="Arial"/>
                <w:b/>
                <w:szCs w:val="20"/>
              </w:rPr>
              <w:t>.000,00</w:t>
            </w:r>
            <w:r w:rsidR="00676351" w:rsidRPr="0057304B">
              <w:rPr>
                <w:rFonts w:cs="Arial"/>
                <w:szCs w:val="20"/>
              </w:rPr>
              <w:t xml:space="preserve"> evrov brez DDV</w:t>
            </w:r>
          </w:p>
        </w:tc>
      </w:tr>
      <w:tr w:rsidR="00676351" w:rsidRPr="0057304B" w14:paraId="62D035FC" w14:textId="77777777" w:rsidTr="00676351">
        <w:tc>
          <w:tcPr>
            <w:tcW w:w="4436" w:type="dxa"/>
            <w:gridSpan w:val="2"/>
            <w:shd w:val="clear" w:color="auto" w:fill="auto"/>
          </w:tcPr>
          <w:p w14:paraId="5567D8D0" w14:textId="77777777" w:rsidR="00676351" w:rsidRPr="0057304B" w:rsidRDefault="00DA59FC" w:rsidP="00676351">
            <w:pPr>
              <w:spacing w:line="276" w:lineRule="auto"/>
              <w:rPr>
                <w:rFonts w:cs="Arial"/>
                <w:szCs w:val="20"/>
              </w:rPr>
            </w:pPr>
            <w:r w:rsidRPr="0057304B">
              <w:rPr>
                <w:rFonts w:cs="Arial"/>
                <w:szCs w:val="20"/>
              </w:rPr>
              <w:t>Delavnice</w:t>
            </w:r>
          </w:p>
        </w:tc>
        <w:tc>
          <w:tcPr>
            <w:tcW w:w="4052" w:type="dxa"/>
            <w:shd w:val="clear" w:color="auto" w:fill="auto"/>
          </w:tcPr>
          <w:p w14:paraId="0BF57683" w14:textId="67CC9B1D" w:rsidR="00676351" w:rsidRPr="0057304B" w:rsidRDefault="00DA59FC" w:rsidP="00676351">
            <w:pPr>
              <w:spacing w:line="276" w:lineRule="auto"/>
              <w:jc w:val="both"/>
              <w:rPr>
                <w:rFonts w:cs="Arial"/>
                <w:szCs w:val="20"/>
              </w:rPr>
            </w:pPr>
            <w:r w:rsidRPr="0057304B">
              <w:rPr>
                <w:rFonts w:cs="Arial"/>
                <w:szCs w:val="20"/>
              </w:rPr>
              <w:t>Najmanj 3 delavnice za otroke o preureditvi javnega prostora</w:t>
            </w:r>
            <w:r w:rsidR="00610BAB" w:rsidRPr="0057304B">
              <w:rPr>
                <w:rFonts w:cs="Arial"/>
                <w:szCs w:val="20"/>
              </w:rPr>
              <w:t xml:space="preserve"> z najmanj 10 udeleženci na delavnico</w:t>
            </w:r>
            <w:r w:rsidR="00E24910" w:rsidRPr="0057304B">
              <w:rPr>
                <w:rFonts w:cs="Arial"/>
                <w:szCs w:val="20"/>
              </w:rPr>
              <w:t>.</w:t>
            </w:r>
            <w:r w:rsidR="00533A86" w:rsidRPr="0057304B">
              <w:rPr>
                <w:rFonts w:cs="Arial"/>
                <w:szCs w:val="20"/>
              </w:rPr>
              <w:t xml:space="preserve"> </w:t>
            </w:r>
          </w:p>
        </w:tc>
      </w:tr>
      <w:tr w:rsidR="00E24910" w:rsidRPr="0057304B" w14:paraId="0D900576" w14:textId="77777777" w:rsidTr="00676351">
        <w:tc>
          <w:tcPr>
            <w:tcW w:w="4436" w:type="dxa"/>
            <w:gridSpan w:val="2"/>
            <w:shd w:val="clear" w:color="auto" w:fill="auto"/>
          </w:tcPr>
          <w:p w14:paraId="589EFDDE" w14:textId="4CC05DED" w:rsidR="00E24910" w:rsidRPr="0057304B" w:rsidRDefault="00E24910" w:rsidP="00E24910">
            <w:pPr>
              <w:spacing w:line="276" w:lineRule="auto"/>
              <w:rPr>
                <w:rFonts w:cs="Arial"/>
                <w:szCs w:val="20"/>
              </w:rPr>
            </w:pPr>
            <w:r w:rsidRPr="0057304B">
              <w:rPr>
                <w:rFonts w:cs="Arial"/>
                <w:szCs w:val="20"/>
              </w:rPr>
              <w:t>Preureditev javnega prostora</w:t>
            </w:r>
          </w:p>
        </w:tc>
        <w:tc>
          <w:tcPr>
            <w:tcW w:w="4052" w:type="dxa"/>
            <w:shd w:val="clear" w:color="auto" w:fill="auto"/>
          </w:tcPr>
          <w:p w14:paraId="667E1246" w14:textId="06021EB3" w:rsidR="00E24910" w:rsidRPr="0057304B" w:rsidRDefault="006F5897" w:rsidP="00E24910">
            <w:pPr>
              <w:spacing w:line="276" w:lineRule="auto"/>
              <w:jc w:val="both"/>
              <w:rPr>
                <w:rFonts w:cs="Arial"/>
                <w:szCs w:val="20"/>
              </w:rPr>
            </w:pPr>
            <w:r w:rsidRPr="0057304B">
              <w:rPr>
                <w:rFonts w:cs="Arial"/>
              </w:rPr>
              <w:t>Najmanj 1 lokacija javnega prostora, ki ga otroci preuredijo po svoji domišljiji</w:t>
            </w:r>
            <w:r w:rsidRPr="0057304B">
              <w:rPr>
                <w:rFonts w:cs="Arial"/>
                <w:szCs w:val="20"/>
              </w:rPr>
              <w:t>.</w:t>
            </w:r>
          </w:p>
        </w:tc>
      </w:tr>
      <w:tr w:rsidR="00E24910" w:rsidRPr="0057304B" w14:paraId="5C6953F5" w14:textId="77777777" w:rsidTr="00676351">
        <w:tc>
          <w:tcPr>
            <w:tcW w:w="8488" w:type="dxa"/>
            <w:gridSpan w:val="3"/>
            <w:shd w:val="clear" w:color="auto" w:fill="B6DDE8"/>
          </w:tcPr>
          <w:p w14:paraId="68B3FFCD" w14:textId="5B045241" w:rsidR="00E24910" w:rsidRPr="0057304B" w:rsidRDefault="00E24910" w:rsidP="00E24910">
            <w:pPr>
              <w:shd w:val="clear" w:color="auto" w:fill="B6DDE8"/>
              <w:spacing w:line="276" w:lineRule="auto"/>
              <w:rPr>
                <w:rFonts w:cs="Arial"/>
                <w:szCs w:val="20"/>
              </w:rPr>
            </w:pPr>
            <w:r w:rsidRPr="0057304B">
              <w:rPr>
                <w:rFonts w:cs="Arial"/>
                <w:szCs w:val="20"/>
              </w:rPr>
              <w:t xml:space="preserve">H2 – maksimalna višina sofinanciranja </w:t>
            </w:r>
            <w:r w:rsidRPr="0057304B">
              <w:rPr>
                <w:rFonts w:cs="Arial"/>
                <w:b/>
                <w:szCs w:val="20"/>
              </w:rPr>
              <w:t>3.000,00</w:t>
            </w:r>
            <w:r w:rsidRPr="0057304B">
              <w:rPr>
                <w:rFonts w:cs="Arial"/>
                <w:szCs w:val="20"/>
              </w:rPr>
              <w:t xml:space="preserve"> evrov brez DDV</w:t>
            </w:r>
          </w:p>
        </w:tc>
      </w:tr>
      <w:tr w:rsidR="00E24910" w:rsidRPr="0057304B" w14:paraId="4BBDE918" w14:textId="77777777" w:rsidTr="00676351">
        <w:tc>
          <w:tcPr>
            <w:tcW w:w="4429" w:type="dxa"/>
            <w:shd w:val="clear" w:color="auto" w:fill="auto"/>
          </w:tcPr>
          <w:p w14:paraId="4FC6BAD7" w14:textId="77777777" w:rsidR="00E24910" w:rsidRPr="0057304B" w:rsidRDefault="00E24910" w:rsidP="00E24910">
            <w:pPr>
              <w:spacing w:line="276" w:lineRule="auto"/>
              <w:rPr>
                <w:rFonts w:cs="Arial"/>
                <w:szCs w:val="20"/>
              </w:rPr>
            </w:pPr>
            <w:r w:rsidRPr="0057304B">
              <w:rPr>
                <w:rFonts w:cs="Arial"/>
                <w:szCs w:val="20"/>
              </w:rPr>
              <w:lastRenderedPageBreak/>
              <w:t>Delavnice</w:t>
            </w:r>
          </w:p>
        </w:tc>
        <w:tc>
          <w:tcPr>
            <w:tcW w:w="4059" w:type="dxa"/>
            <w:gridSpan w:val="2"/>
            <w:shd w:val="clear" w:color="auto" w:fill="auto"/>
          </w:tcPr>
          <w:p w14:paraId="15FAA5F8" w14:textId="6B9BA149" w:rsidR="00E24910" w:rsidRPr="0057304B" w:rsidRDefault="00E24910" w:rsidP="00E24910">
            <w:pPr>
              <w:spacing w:line="276" w:lineRule="auto"/>
              <w:jc w:val="both"/>
              <w:rPr>
                <w:rFonts w:cs="Arial"/>
                <w:szCs w:val="20"/>
              </w:rPr>
            </w:pPr>
            <w:r w:rsidRPr="0057304B">
              <w:rPr>
                <w:rFonts w:cs="Arial"/>
                <w:szCs w:val="20"/>
              </w:rPr>
              <w:t>Najmanj 3 delavnice za otroke o preureditvi javnega prostora z najmanj 10 udeleženci na delavnico</w:t>
            </w:r>
          </w:p>
        </w:tc>
      </w:tr>
      <w:tr w:rsidR="00E24910" w:rsidRPr="0057304B" w14:paraId="489ADAE6" w14:textId="77777777" w:rsidTr="00676351">
        <w:tc>
          <w:tcPr>
            <w:tcW w:w="4429" w:type="dxa"/>
            <w:shd w:val="clear" w:color="auto" w:fill="auto"/>
          </w:tcPr>
          <w:p w14:paraId="343587E8" w14:textId="59031BF0" w:rsidR="00E24910" w:rsidRPr="0057304B" w:rsidRDefault="00E24910" w:rsidP="00E24910">
            <w:pPr>
              <w:spacing w:line="276" w:lineRule="auto"/>
              <w:rPr>
                <w:rFonts w:cs="Arial"/>
                <w:szCs w:val="20"/>
              </w:rPr>
            </w:pPr>
            <w:r w:rsidRPr="0057304B">
              <w:rPr>
                <w:rFonts w:cs="Arial"/>
                <w:szCs w:val="20"/>
              </w:rPr>
              <w:t>Preureditev javnega prostora</w:t>
            </w:r>
          </w:p>
        </w:tc>
        <w:tc>
          <w:tcPr>
            <w:tcW w:w="4059" w:type="dxa"/>
            <w:gridSpan w:val="2"/>
            <w:shd w:val="clear" w:color="auto" w:fill="auto"/>
          </w:tcPr>
          <w:p w14:paraId="04ABA9B9" w14:textId="010402B0" w:rsidR="00E24910" w:rsidRPr="0057304B" w:rsidRDefault="006F5897" w:rsidP="00E24910">
            <w:pPr>
              <w:spacing w:line="276" w:lineRule="auto"/>
              <w:rPr>
                <w:rFonts w:cs="Arial"/>
                <w:szCs w:val="20"/>
              </w:rPr>
            </w:pPr>
            <w:r w:rsidRPr="0057304B">
              <w:rPr>
                <w:rFonts w:cs="Arial"/>
              </w:rPr>
              <w:t>Najmanj 1 lokacija javnega prostora, ki ga otroci preuredijo po svoji domišljiji</w:t>
            </w:r>
            <w:r w:rsidRPr="0057304B">
              <w:rPr>
                <w:rFonts w:cs="Arial"/>
                <w:szCs w:val="20"/>
              </w:rPr>
              <w:t>.</w:t>
            </w:r>
          </w:p>
        </w:tc>
      </w:tr>
      <w:tr w:rsidR="00E24910" w:rsidRPr="0057304B" w14:paraId="3CA7A5FB" w14:textId="77777777" w:rsidTr="00676351">
        <w:tc>
          <w:tcPr>
            <w:tcW w:w="4429" w:type="dxa"/>
            <w:shd w:val="clear" w:color="auto" w:fill="auto"/>
          </w:tcPr>
          <w:p w14:paraId="62D49334" w14:textId="64C398C0" w:rsidR="00E24910" w:rsidRPr="0057304B" w:rsidRDefault="00E24910" w:rsidP="00E24910">
            <w:pPr>
              <w:spacing w:line="276" w:lineRule="auto"/>
              <w:rPr>
                <w:rFonts w:cs="Arial"/>
                <w:szCs w:val="20"/>
              </w:rPr>
            </w:pPr>
            <w:r w:rsidRPr="0057304B">
              <w:rPr>
                <w:rFonts w:cs="Arial"/>
                <w:szCs w:val="20"/>
              </w:rPr>
              <w:t>Dogodek za starše in otroke</w:t>
            </w:r>
          </w:p>
        </w:tc>
        <w:tc>
          <w:tcPr>
            <w:tcW w:w="4059" w:type="dxa"/>
            <w:gridSpan w:val="2"/>
            <w:shd w:val="clear" w:color="auto" w:fill="auto"/>
          </w:tcPr>
          <w:p w14:paraId="102027E8" w14:textId="3917232D" w:rsidR="00E24910" w:rsidRPr="0057304B" w:rsidRDefault="00E24910" w:rsidP="00E24910">
            <w:pPr>
              <w:spacing w:line="276" w:lineRule="auto"/>
              <w:rPr>
                <w:rFonts w:cs="Arial"/>
                <w:szCs w:val="20"/>
              </w:rPr>
            </w:pPr>
            <w:r w:rsidRPr="0057304B">
              <w:rPr>
                <w:rFonts w:cs="Arial"/>
                <w:szCs w:val="20"/>
              </w:rPr>
              <w:t>Najmanj 1 dogodek/</w:t>
            </w:r>
            <w:r w:rsidR="00ED5C81" w:rsidRPr="0057304B">
              <w:rPr>
                <w:rFonts w:cs="Arial"/>
                <w:szCs w:val="20"/>
              </w:rPr>
              <w:t xml:space="preserve"> </w:t>
            </w:r>
            <w:r w:rsidRPr="0057304B">
              <w:rPr>
                <w:rFonts w:cs="Arial"/>
                <w:szCs w:val="20"/>
              </w:rPr>
              <w:t>delavnica,</w:t>
            </w:r>
            <w:r w:rsidR="00ED5C81" w:rsidRPr="0057304B">
              <w:rPr>
                <w:rFonts w:cs="Arial"/>
                <w:szCs w:val="20"/>
              </w:rPr>
              <w:t xml:space="preserve"> </w:t>
            </w:r>
            <w:r w:rsidRPr="0057304B">
              <w:rPr>
                <w:rFonts w:cs="Arial"/>
                <w:szCs w:val="20"/>
              </w:rPr>
              <w:t>ki bo pokazala rabo prostora v primeru zaprtja ceste ter ozaveščala starše in otroke o pomenu šolske ulice z 20 udeleženci na dogodek.</w:t>
            </w:r>
          </w:p>
        </w:tc>
      </w:tr>
      <w:tr w:rsidR="00E24910" w:rsidRPr="0057304B" w14:paraId="766BEF0C" w14:textId="77777777" w:rsidTr="00676351">
        <w:tc>
          <w:tcPr>
            <w:tcW w:w="8488" w:type="dxa"/>
            <w:gridSpan w:val="3"/>
            <w:shd w:val="clear" w:color="auto" w:fill="B6DDE8"/>
          </w:tcPr>
          <w:p w14:paraId="4A108284" w14:textId="6476A534" w:rsidR="00E24910" w:rsidRPr="0057304B" w:rsidRDefault="00E24910" w:rsidP="00E24910">
            <w:pPr>
              <w:shd w:val="clear" w:color="auto" w:fill="B6DDE8"/>
              <w:spacing w:line="276" w:lineRule="auto"/>
              <w:rPr>
                <w:rFonts w:cs="Arial"/>
                <w:szCs w:val="20"/>
              </w:rPr>
            </w:pPr>
            <w:r w:rsidRPr="0057304B">
              <w:rPr>
                <w:rFonts w:cs="Arial"/>
                <w:szCs w:val="20"/>
              </w:rPr>
              <w:t xml:space="preserve">H3 – maksimalna višina sofinanciranja do </w:t>
            </w:r>
            <w:r w:rsidRPr="0057304B">
              <w:rPr>
                <w:rFonts w:cs="Arial"/>
                <w:b/>
                <w:szCs w:val="20"/>
              </w:rPr>
              <w:t>4.000,00</w:t>
            </w:r>
            <w:r w:rsidRPr="0057304B">
              <w:rPr>
                <w:rFonts w:cs="Arial"/>
                <w:szCs w:val="20"/>
              </w:rPr>
              <w:t xml:space="preserve"> evrov brez DDV</w:t>
            </w:r>
          </w:p>
        </w:tc>
      </w:tr>
      <w:tr w:rsidR="00E24910" w:rsidRPr="0057304B" w14:paraId="65EF828B" w14:textId="77777777" w:rsidTr="00676351">
        <w:tc>
          <w:tcPr>
            <w:tcW w:w="4429" w:type="dxa"/>
            <w:shd w:val="clear" w:color="auto" w:fill="auto"/>
          </w:tcPr>
          <w:p w14:paraId="25BE8B2F" w14:textId="77777777" w:rsidR="00E24910" w:rsidRPr="0057304B" w:rsidRDefault="00E24910" w:rsidP="00E24910">
            <w:pPr>
              <w:spacing w:line="276" w:lineRule="auto"/>
              <w:rPr>
                <w:rFonts w:cs="Arial"/>
                <w:szCs w:val="20"/>
              </w:rPr>
            </w:pPr>
            <w:r w:rsidRPr="0057304B">
              <w:rPr>
                <w:rFonts w:cs="Arial"/>
                <w:szCs w:val="20"/>
              </w:rPr>
              <w:t>Delavnice</w:t>
            </w:r>
          </w:p>
        </w:tc>
        <w:tc>
          <w:tcPr>
            <w:tcW w:w="4059" w:type="dxa"/>
            <w:gridSpan w:val="2"/>
            <w:shd w:val="clear" w:color="auto" w:fill="auto"/>
          </w:tcPr>
          <w:p w14:paraId="19EE4C3D" w14:textId="4D7CA6D8" w:rsidR="00E24910" w:rsidRPr="0057304B" w:rsidRDefault="00E24910" w:rsidP="00E24910">
            <w:pPr>
              <w:spacing w:line="276" w:lineRule="auto"/>
              <w:jc w:val="both"/>
              <w:rPr>
                <w:rFonts w:cs="Arial"/>
                <w:szCs w:val="20"/>
              </w:rPr>
            </w:pPr>
            <w:r w:rsidRPr="0057304B">
              <w:rPr>
                <w:rFonts w:cs="Arial"/>
                <w:szCs w:val="20"/>
              </w:rPr>
              <w:t>Najmanj 3 delavnice za otroke o preureditvi javnega prostora z najmanj 10 udeleženci na delavnico</w:t>
            </w:r>
          </w:p>
        </w:tc>
      </w:tr>
      <w:tr w:rsidR="006F5897" w:rsidRPr="0057304B" w14:paraId="6FB2209D" w14:textId="77777777" w:rsidTr="00676351">
        <w:tc>
          <w:tcPr>
            <w:tcW w:w="4429" w:type="dxa"/>
            <w:shd w:val="clear" w:color="auto" w:fill="auto"/>
          </w:tcPr>
          <w:p w14:paraId="7B10504D" w14:textId="3C51DCFB" w:rsidR="006F5897" w:rsidRPr="0057304B" w:rsidRDefault="006F5897" w:rsidP="006F5897">
            <w:pPr>
              <w:spacing w:line="276" w:lineRule="auto"/>
              <w:rPr>
                <w:rFonts w:cs="Arial"/>
                <w:szCs w:val="20"/>
              </w:rPr>
            </w:pPr>
            <w:r w:rsidRPr="0057304B">
              <w:rPr>
                <w:rFonts w:cs="Arial"/>
                <w:szCs w:val="20"/>
              </w:rPr>
              <w:t>Preureditev javnega prostora</w:t>
            </w:r>
          </w:p>
        </w:tc>
        <w:tc>
          <w:tcPr>
            <w:tcW w:w="4059" w:type="dxa"/>
            <w:gridSpan w:val="2"/>
            <w:shd w:val="clear" w:color="auto" w:fill="auto"/>
          </w:tcPr>
          <w:p w14:paraId="3BE5887E" w14:textId="6DF0C75B" w:rsidR="006F5897" w:rsidRPr="0057304B" w:rsidRDefault="006F5897" w:rsidP="006F5897">
            <w:pPr>
              <w:spacing w:line="276" w:lineRule="auto"/>
              <w:rPr>
                <w:rFonts w:cs="Arial"/>
                <w:szCs w:val="20"/>
              </w:rPr>
            </w:pPr>
            <w:r w:rsidRPr="0057304B">
              <w:rPr>
                <w:rFonts w:cs="Arial"/>
              </w:rPr>
              <w:t>Najmanj 1 lokacija javnega prostora, ki ga otroci preuredijo po svoji domišljiji</w:t>
            </w:r>
            <w:r w:rsidRPr="0057304B">
              <w:rPr>
                <w:rFonts w:cs="Arial"/>
                <w:szCs w:val="20"/>
              </w:rPr>
              <w:t>.</w:t>
            </w:r>
          </w:p>
        </w:tc>
      </w:tr>
      <w:tr w:rsidR="006F5897" w:rsidRPr="0057304B" w14:paraId="32AE6755" w14:textId="77777777" w:rsidTr="00676351">
        <w:tc>
          <w:tcPr>
            <w:tcW w:w="4429" w:type="dxa"/>
            <w:shd w:val="clear" w:color="auto" w:fill="auto"/>
          </w:tcPr>
          <w:p w14:paraId="5389F105" w14:textId="5A0BE6DD" w:rsidR="006F5897" w:rsidRPr="0057304B" w:rsidRDefault="006F5897" w:rsidP="006F5897">
            <w:pPr>
              <w:spacing w:line="276" w:lineRule="auto"/>
              <w:rPr>
                <w:rFonts w:cs="Arial"/>
                <w:szCs w:val="20"/>
              </w:rPr>
            </w:pPr>
            <w:r w:rsidRPr="0057304B">
              <w:rPr>
                <w:rFonts w:cs="Arial"/>
                <w:szCs w:val="20"/>
              </w:rPr>
              <w:t>Dogodek za starše in otroke</w:t>
            </w:r>
          </w:p>
        </w:tc>
        <w:tc>
          <w:tcPr>
            <w:tcW w:w="4059" w:type="dxa"/>
            <w:gridSpan w:val="2"/>
            <w:shd w:val="clear" w:color="auto" w:fill="auto"/>
          </w:tcPr>
          <w:p w14:paraId="6DF031AB" w14:textId="09C4D12F" w:rsidR="006F5897" w:rsidRPr="0057304B" w:rsidRDefault="006F5897" w:rsidP="006F5897">
            <w:pPr>
              <w:spacing w:line="276" w:lineRule="auto"/>
              <w:rPr>
                <w:rFonts w:cs="Arial"/>
                <w:szCs w:val="20"/>
              </w:rPr>
            </w:pPr>
            <w:r w:rsidRPr="0057304B">
              <w:rPr>
                <w:rFonts w:cs="Arial"/>
                <w:szCs w:val="20"/>
              </w:rPr>
              <w:t>Najmanj 1 dogodek/</w:t>
            </w:r>
            <w:r w:rsidR="00ED5C81" w:rsidRPr="0057304B">
              <w:rPr>
                <w:rFonts w:cs="Arial"/>
                <w:szCs w:val="20"/>
              </w:rPr>
              <w:t>delavnica, ki</w:t>
            </w:r>
            <w:r w:rsidRPr="0057304B">
              <w:rPr>
                <w:rFonts w:cs="Arial"/>
                <w:szCs w:val="20"/>
              </w:rPr>
              <w:t xml:space="preserve"> bo pokazala rabo prostora v primeru zaprtja ceste ter ozaveščala starše in otroke o pomenu šolske ulice z 20 udeleženci na dogodek.</w:t>
            </w:r>
          </w:p>
        </w:tc>
      </w:tr>
      <w:tr w:rsidR="006F5897" w:rsidRPr="0057304B" w14:paraId="52FA21E6" w14:textId="77777777" w:rsidTr="00676351">
        <w:tc>
          <w:tcPr>
            <w:tcW w:w="4429" w:type="dxa"/>
            <w:shd w:val="clear" w:color="auto" w:fill="auto"/>
          </w:tcPr>
          <w:p w14:paraId="653FB633" w14:textId="1A1EB687" w:rsidR="006F5897" w:rsidRPr="0057304B" w:rsidRDefault="006F5897" w:rsidP="006F5897">
            <w:pPr>
              <w:spacing w:line="276" w:lineRule="auto"/>
              <w:rPr>
                <w:rFonts w:cs="Arial"/>
                <w:szCs w:val="20"/>
              </w:rPr>
            </w:pPr>
            <w:r w:rsidRPr="0057304B">
              <w:rPr>
                <w:rFonts w:cs="Arial"/>
                <w:szCs w:val="20"/>
              </w:rPr>
              <w:t>Dogodek na preurejenem javnem prostoru</w:t>
            </w:r>
          </w:p>
        </w:tc>
        <w:tc>
          <w:tcPr>
            <w:tcW w:w="4059" w:type="dxa"/>
            <w:gridSpan w:val="2"/>
            <w:shd w:val="clear" w:color="auto" w:fill="auto"/>
          </w:tcPr>
          <w:p w14:paraId="583DB94A" w14:textId="6E9134EF" w:rsidR="006F5897" w:rsidRPr="0057304B" w:rsidRDefault="006F5897" w:rsidP="006F5897">
            <w:pPr>
              <w:spacing w:line="276" w:lineRule="auto"/>
              <w:rPr>
                <w:rFonts w:cs="Arial"/>
                <w:szCs w:val="20"/>
              </w:rPr>
            </w:pPr>
            <w:r w:rsidRPr="0057304B">
              <w:rPr>
                <w:rFonts w:cs="Arial"/>
                <w:szCs w:val="20"/>
              </w:rPr>
              <w:t>Dogodek, z najmanj 30 udeleženci, organiziran na javnem prostoru, ki so ga preuredili otroci.</w:t>
            </w:r>
          </w:p>
        </w:tc>
      </w:tr>
    </w:tbl>
    <w:p w14:paraId="60F36279" w14:textId="77777777" w:rsidR="001631BA" w:rsidRPr="0057304B" w:rsidRDefault="001631BA" w:rsidP="001631BA">
      <w:pPr>
        <w:spacing w:line="276" w:lineRule="auto"/>
        <w:rPr>
          <w:rFonts w:cs="Arial"/>
          <w:szCs w:val="20"/>
        </w:rPr>
      </w:pPr>
    </w:p>
    <w:p w14:paraId="7415A7B3" w14:textId="10EE571C" w:rsidR="00F15AEE" w:rsidRPr="0057304B" w:rsidRDefault="00912AFE" w:rsidP="007F1D2D">
      <w:pPr>
        <w:pStyle w:val="Naslov2"/>
      </w:pPr>
      <w:bookmarkStart w:id="41" w:name="_Toc40110690"/>
      <w:r w:rsidRPr="0057304B">
        <w:t>2</w:t>
      </w:r>
      <w:r w:rsidR="00F15AEE" w:rsidRPr="0057304B">
        <w:t xml:space="preserve">.3. PRIPRAVA </w:t>
      </w:r>
      <w:r w:rsidR="000B27FC" w:rsidRPr="0057304B">
        <w:t>AKTIVNOSTI</w:t>
      </w:r>
      <w:bookmarkEnd w:id="41"/>
    </w:p>
    <w:p w14:paraId="130648FF" w14:textId="786DC4E1" w:rsidR="00F95B66" w:rsidRPr="00ED5C81" w:rsidRDefault="00F15AEE" w:rsidP="00E24910">
      <w:pPr>
        <w:tabs>
          <w:tab w:val="left" w:pos="1134"/>
        </w:tabs>
        <w:suppressAutoHyphens/>
        <w:spacing w:before="120" w:after="120" w:line="240" w:lineRule="auto"/>
        <w:jc w:val="both"/>
        <w:rPr>
          <w:rFonts w:cs="Arial"/>
          <w:kern w:val="32"/>
          <w:szCs w:val="32"/>
          <w:lang w:eastAsia="sl-SI"/>
        </w:rPr>
      </w:pPr>
      <w:r w:rsidRPr="0057304B">
        <w:rPr>
          <w:rFonts w:cs="Arial"/>
          <w:szCs w:val="20"/>
          <w:lang w:eastAsia="ar-SA"/>
        </w:rPr>
        <w:t xml:space="preserve">Najvišja možna višina </w:t>
      </w:r>
      <w:r w:rsidR="009F2B3D">
        <w:rPr>
          <w:rFonts w:cs="Arial"/>
          <w:szCs w:val="20"/>
          <w:lang w:eastAsia="ar-SA"/>
        </w:rPr>
        <w:t>so</w:t>
      </w:r>
      <w:r w:rsidRPr="0057304B">
        <w:rPr>
          <w:rFonts w:cs="Arial"/>
          <w:szCs w:val="20"/>
          <w:lang w:eastAsia="ar-SA"/>
        </w:rPr>
        <w:t xml:space="preserve">financiranja </w:t>
      </w:r>
      <w:r w:rsidR="00E24910" w:rsidRPr="0057304B">
        <w:rPr>
          <w:rFonts w:cs="Arial"/>
          <w:szCs w:val="20"/>
          <w:lang w:eastAsia="ar-SA"/>
        </w:rPr>
        <w:t xml:space="preserve">aktivnosti </w:t>
      </w:r>
      <w:r w:rsidRPr="0057304B">
        <w:rPr>
          <w:rFonts w:cs="Arial"/>
          <w:szCs w:val="20"/>
          <w:lang w:eastAsia="ar-SA"/>
        </w:rPr>
        <w:t xml:space="preserve">je </w:t>
      </w:r>
      <w:r w:rsidR="009951DC" w:rsidRPr="0057304B">
        <w:rPr>
          <w:rFonts w:cs="Arial"/>
          <w:b/>
          <w:szCs w:val="20"/>
          <w:lang w:eastAsia="ar-SA"/>
        </w:rPr>
        <w:t>6</w:t>
      </w:r>
      <w:r w:rsidRPr="0057304B">
        <w:rPr>
          <w:rFonts w:cs="Arial"/>
          <w:b/>
          <w:szCs w:val="20"/>
          <w:lang w:eastAsia="ar-SA"/>
        </w:rPr>
        <w:t>.</w:t>
      </w:r>
      <w:r w:rsidR="00921C6B" w:rsidRPr="0057304B">
        <w:rPr>
          <w:rFonts w:cs="Arial"/>
          <w:b/>
          <w:szCs w:val="20"/>
          <w:lang w:eastAsia="ar-SA"/>
        </w:rPr>
        <w:t>0</w:t>
      </w:r>
      <w:r w:rsidRPr="0057304B">
        <w:rPr>
          <w:rFonts w:cs="Arial"/>
          <w:b/>
          <w:szCs w:val="20"/>
          <w:lang w:eastAsia="ar-SA"/>
        </w:rPr>
        <w:t>00,00 EUR</w:t>
      </w:r>
      <w:r w:rsidRPr="0057304B">
        <w:rPr>
          <w:rFonts w:cs="Arial"/>
          <w:szCs w:val="20"/>
          <w:lang w:eastAsia="ar-SA"/>
        </w:rPr>
        <w:t xml:space="preserve">. </w:t>
      </w:r>
      <w:r w:rsidR="007C42F6" w:rsidRPr="0057304B">
        <w:rPr>
          <w:rFonts w:cs="Arial"/>
          <w:szCs w:val="20"/>
          <w:lang w:eastAsia="ar-SA"/>
        </w:rPr>
        <w:t xml:space="preserve">Posamezna občina </w:t>
      </w:r>
      <w:r w:rsidR="001125AE" w:rsidRPr="0057304B">
        <w:rPr>
          <w:rFonts w:cs="Arial"/>
          <w:szCs w:val="20"/>
          <w:lang w:eastAsia="ar-SA"/>
        </w:rPr>
        <w:t>lahko prijavi samo en</w:t>
      </w:r>
      <w:r w:rsidR="00962877" w:rsidRPr="0057304B">
        <w:rPr>
          <w:rFonts w:cs="Arial"/>
          <w:szCs w:val="20"/>
          <w:lang w:eastAsia="ar-SA"/>
        </w:rPr>
        <w:t>o predlagano aktivnost (npr. F3)</w:t>
      </w:r>
      <w:r w:rsidR="001125AE" w:rsidRPr="0057304B">
        <w:rPr>
          <w:rFonts w:cs="Arial"/>
          <w:szCs w:val="20"/>
          <w:lang w:eastAsia="ar-SA"/>
        </w:rPr>
        <w:t xml:space="preserve"> oziroma </w:t>
      </w:r>
      <w:r w:rsidR="00962877" w:rsidRPr="0057304B">
        <w:rPr>
          <w:rFonts w:cs="Arial"/>
          <w:szCs w:val="20"/>
          <w:lang w:eastAsia="ar-SA"/>
        </w:rPr>
        <w:t xml:space="preserve">kombinacijo aktivnosti (npr. A1, E1, F1) v vrednosti sofinanciranja do </w:t>
      </w:r>
      <w:r w:rsidR="009951DC" w:rsidRPr="0057304B">
        <w:rPr>
          <w:rFonts w:cs="Arial"/>
          <w:szCs w:val="20"/>
          <w:lang w:eastAsia="ar-SA"/>
        </w:rPr>
        <w:t>6</w:t>
      </w:r>
      <w:r w:rsidR="00962877" w:rsidRPr="0057304B">
        <w:rPr>
          <w:rFonts w:cs="Arial"/>
          <w:szCs w:val="20"/>
          <w:lang w:eastAsia="ar-SA"/>
        </w:rPr>
        <w:t>.000,00 EUR</w:t>
      </w:r>
      <w:r w:rsidR="001125AE" w:rsidRPr="0057304B">
        <w:rPr>
          <w:rFonts w:cs="Arial"/>
          <w:szCs w:val="20"/>
          <w:lang w:eastAsia="ar-SA"/>
        </w:rPr>
        <w:t xml:space="preserve">. V primeru, da </w:t>
      </w:r>
      <w:r w:rsidR="0008769A" w:rsidRPr="0057304B">
        <w:rPr>
          <w:rFonts w:cs="Arial"/>
          <w:szCs w:val="20"/>
          <w:lang w:eastAsia="ar-SA"/>
        </w:rPr>
        <w:t>v vlogi</w:t>
      </w:r>
      <w:r w:rsidR="001125AE" w:rsidRPr="0057304B">
        <w:rPr>
          <w:rFonts w:cs="Arial"/>
          <w:szCs w:val="20"/>
          <w:lang w:eastAsia="ar-SA"/>
        </w:rPr>
        <w:t xml:space="preserve"> ne bo</w:t>
      </w:r>
      <w:r w:rsidR="0008769A" w:rsidRPr="0057304B">
        <w:rPr>
          <w:rFonts w:cs="Arial"/>
          <w:szCs w:val="20"/>
          <w:lang w:eastAsia="ar-SA"/>
        </w:rPr>
        <w:t>do</w:t>
      </w:r>
      <w:r w:rsidR="001125AE" w:rsidRPr="0057304B">
        <w:rPr>
          <w:rFonts w:cs="Arial"/>
          <w:szCs w:val="20"/>
          <w:lang w:eastAsia="ar-SA"/>
        </w:rPr>
        <w:t xml:space="preserve"> upošteva</w:t>
      </w:r>
      <w:r w:rsidR="0008769A" w:rsidRPr="0057304B">
        <w:rPr>
          <w:rFonts w:cs="Arial"/>
          <w:szCs w:val="20"/>
          <w:lang w:eastAsia="ar-SA"/>
        </w:rPr>
        <w:t>ni</w:t>
      </w:r>
      <w:r w:rsidR="001125AE" w:rsidRPr="0057304B">
        <w:rPr>
          <w:rFonts w:cs="Arial"/>
          <w:szCs w:val="20"/>
          <w:lang w:eastAsia="ar-SA"/>
        </w:rPr>
        <w:t xml:space="preserve"> zgoraj navedeni pogoj</w:t>
      </w:r>
      <w:r w:rsidR="0008769A" w:rsidRPr="0057304B">
        <w:rPr>
          <w:rFonts w:cs="Arial"/>
          <w:szCs w:val="20"/>
          <w:lang w:eastAsia="ar-SA"/>
        </w:rPr>
        <w:t>i</w:t>
      </w:r>
      <w:r w:rsidR="001125AE" w:rsidRPr="0057304B">
        <w:rPr>
          <w:rFonts w:cs="Arial"/>
          <w:szCs w:val="20"/>
          <w:lang w:eastAsia="ar-SA"/>
        </w:rPr>
        <w:t xml:space="preserve"> glede prijave </w:t>
      </w:r>
      <w:r w:rsidR="000B27FC" w:rsidRPr="0057304B">
        <w:rPr>
          <w:rFonts w:cs="Arial"/>
          <w:szCs w:val="20"/>
          <w:lang w:eastAsia="ar-SA"/>
        </w:rPr>
        <w:t>aktivnosti</w:t>
      </w:r>
      <w:r w:rsidR="00D03B72" w:rsidRPr="0057304B">
        <w:rPr>
          <w:rFonts w:cs="Arial"/>
          <w:szCs w:val="20"/>
          <w:lang w:eastAsia="ar-SA"/>
        </w:rPr>
        <w:t>,</w:t>
      </w:r>
      <w:r w:rsidR="001125AE" w:rsidRPr="0057304B">
        <w:rPr>
          <w:rFonts w:cs="Arial"/>
          <w:szCs w:val="20"/>
          <w:lang w:eastAsia="ar-SA"/>
        </w:rPr>
        <w:t xml:space="preserve"> </w:t>
      </w:r>
      <w:r w:rsidR="0008769A" w:rsidRPr="0057304B">
        <w:rPr>
          <w:rFonts w:cs="Arial"/>
          <w:szCs w:val="20"/>
          <w:lang w:eastAsia="ar-SA"/>
        </w:rPr>
        <w:t xml:space="preserve">se </w:t>
      </w:r>
      <w:r w:rsidR="001125AE" w:rsidRPr="0057304B">
        <w:rPr>
          <w:rFonts w:cs="Arial"/>
          <w:szCs w:val="20"/>
          <w:lang w:eastAsia="ar-SA"/>
        </w:rPr>
        <w:t xml:space="preserve">vloga </w:t>
      </w:r>
      <w:r w:rsidR="0008769A" w:rsidRPr="0057304B">
        <w:rPr>
          <w:rFonts w:cs="Arial"/>
          <w:szCs w:val="20"/>
          <w:lang w:eastAsia="ar-SA"/>
        </w:rPr>
        <w:t>vrn</w:t>
      </w:r>
      <w:r w:rsidR="0008769A" w:rsidRPr="00ED5C81">
        <w:rPr>
          <w:rFonts w:cs="Arial"/>
          <w:szCs w:val="20"/>
          <w:lang w:eastAsia="ar-SA"/>
        </w:rPr>
        <w:t>e vlagatelju</w:t>
      </w:r>
      <w:r w:rsidR="001125AE" w:rsidRPr="00ED5C81">
        <w:rPr>
          <w:rFonts w:cs="Arial"/>
          <w:szCs w:val="20"/>
          <w:lang w:eastAsia="ar-SA"/>
        </w:rPr>
        <w:t>.</w:t>
      </w:r>
      <w:r w:rsidR="00F95B66" w:rsidRPr="00ED5C81">
        <w:br w:type="page"/>
      </w:r>
    </w:p>
    <w:p w14:paraId="732B0931" w14:textId="77777777" w:rsidR="00DE7B53" w:rsidRPr="00ED5C81" w:rsidRDefault="00912AFE" w:rsidP="00461C4D">
      <w:pPr>
        <w:pStyle w:val="Naslov1"/>
        <w:rPr>
          <w:szCs w:val="24"/>
        </w:rPr>
      </w:pPr>
      <w:bookmarkStart w:id="42" w:name="_Toc40110691"/>
      <w:r w:rsidRPr="00ED5C81">
        <w:lastRenderedPageBreak/>
        <w:t>3</w:t>
      </w:r>
      <w:r w:rsidR="000C4BB6" w:rsidRPr="00ED5C81">
        <w:t>. RAZPISNA DOKUMENTACIJA</w:t>
      </w:r>
      <w:bookmarkEnd w:id="42"/>
    </w:p>
    <w:p w14:paraId="60ECF5BA" w14:textId="22909089" w:rsidR="00AB36EA" w:rsidRPr="00ED5C81" w:rsidRDefault="00912AFE" w:rsidP="00A11A68">
      <w:pPr>
        <w:pStyle w:val="Naslov2"/>
        <w:spacing w:before="120"/>
        <w:rPr>
          <w:szCs w:val="20"/>
          <w:u w:val="single"/>
        </w:rPr>
      </w:pPr>
      <w:bookmarkStart w:id="43" w:name="_Toc40110692"/>
      <w:r w:rsidRPr="00ED5C81">
        <w:rPr>
          <w:szCs w:val="20"/>
          <w:u w:val="single"/>
        </w:rPr>
        <w:t>3</w:t>
      </w:r>
      <w:r w:rsidR="00AB36EA" w:rsidRPr="00ED5C81">
        <w:rPr>
          <w:szCs w:val="20"/>
          <w:u w:val="single"/>
        </w:rPr>
        <w:t>.</w:t>
      </w:r>
      <w:r w:rsidR="00FD7D57" w:rsidRPr="00ED5C81">
        <w:rPr>
          <w:szCs w:val="20"/>
          <w:u w:val="single"/>
        </w:rPr>
        <w:t xml:space="preserve">1. </w:t>
      </w:r>
      <w:r w:rsidR="00AB36EA" w:rsidRPr="00ED5C81">
        <w:rPr>
          <w:szCs w:val="20"/>
          <w:u w:val="single"/>
        </w:rPr>
        <w:t>NAVODILA ZA IZDELAVO VLOGE</w:t>
      </w:r>
      <w:bookmarkEnd w:id="43"/>
      <w:r w:rsidR="00377BB7" w:rsidRPr="00ED5C81">
        <w:rPr>
          <w:szCs w:val="20"/>
          <w:u w:val="single"/>
        </w:rPr>
        <w:t xml:space="preserve"> </w:t>
      </w:r>
    </w:p>
    <w:p w14:paraId="7D9BD5E8" w14:textId="346DCE08" w:rsidR="00AB36EA" w:rsidRPr="00ED5C81" w:rsidRDefault="00912AFE" w:rsidP="00C10516">
      <w:pPr>
        <w:pStyle w:val="Naslov3"/>
      </w:pPr>
      <w:bookmarkStart w:id="44" w:name="_Toc40110693"/>
      <w:r w:rsidRPr="00ED5C81">
        <w:t>3</w:t>
      </w:r>
      <w:r w:rsidR="00AB36EA" w:rsidRPr="00ED5C81">
        <w:t>.1.</w:t>
      </w:r>
      <w:r w:rsidR="00FD7D57" w:rsidRPr="00ED5C81">
        <w:t xml:space="preserve">1. </w:t>
      </w:r>
      <w:r w:rsidR="00AB36EA" w:rsidRPr="00ED5C81">
        <w:t>ODDAJA IN OZNAČEVANJE VLOG:</w:t>
      </w:r>
      <w:bookmarkEnd w:id="44"/>
    </w:p>
    <w:p w14:paraId="5E6A105A" w14:textId="77777777" w:rsidR="00AB36EA" w:rsidRPr="00ED5C81" w:rsidRDefault="00AB36EA" w:rsidP="00AB36EA">
      <w:pPr>
        <w:tabs>
          <w:tab w:val="left" w:pos="1134"/>
        </w:tabs>
        <w:suppressAutoHyphens/>
        <w:spacing w:line="240" w:lineRule="auto"/>
        <w:jc w:val="both"/>
        <w:rPr>
          <w:rFonts w:cs="Arial"/>
          <w:b/>
          <w:szCs w:val="20"/>
          <w:lang w:eastAsia="ar-SA"/>
        </w:rPr>
      </w:pPr>
    </w:p>
    <w:p w14:paraId="26023C44" w14:textId="77777777" w:rsidR="00AB36EA" w:rsidRPr="00ED5C81" w:rsidRDefault="00AB36EA" w:rsidP="00AB36EA">
      <w:pPr>
        <w:tabs>
          <w:tab w:val="left" w:pos="1134"/>
        </w:tabs>
        <w:suppressAutoHyphens/>
        <w:spacing w:line="240" w:lineRule="auto"/>
        <w:jc w:val="both"/>
        <w:rPr>
          <w:rFonts w:cs="Arial"/>
          <w:szCs w:val="20"/>
          <w:lang w:eastAsia="ar-SA"/>
        </w:rPr>
      </w:pPr>
      <w:r w:rsidRPr="00ED5C81">
        <w:rPr>
          <w:rFonts w:cs="Arial"/>
          <w:b/>
          <w:szCs w:val="20"/>
          <w:lang w:eastAsia="ar-SA"/>
        </w:rPr>
        <w:t xml:space="preserve">Vloga mora biti oddana v zapečatenem ovitku (kuverti), </w:t>
      </w:r>
      <w:r w:rsidRPr="00ED5C81">
        <w:rPr>
          <w:rFonts w:cs="Arial"/>
          <w:szCs w:val="20"/>
          <w:lang w:eastAsia="ar-SA"/>
        </w:rPr>
        <w:t>na katerem morajo biti:</w:t>
      </w:r>
    </w:p>
    <w:tbl>
      <w:tblPr>
        <w:tblW w:w="0" w:type="auto"/>
        <w:tblLook w:val="01E0" w:firstRow="1" w:lastRow="1" w:firstColumn="1" w:lastColumn="1" w:noHBand="0" w:noVBand="0"/>
      </w:tblPr>
      <w:tblGrid>
        <w:gridCol w:w="8453"/>
      </w:tblGrid>
      <w:tr w:rsidR="00AB36EA" w:rsidRPr="00ED5C81" w14:paraId="598BA0B6" w14:textId="77777777" w:rsidTr="0061059A">
        <w:tc>
          <w:tcPr>
            <w:tcW w:w="8453" w:type="dxa"/>
            <w:shd w:val="clear" w:color="auto" w:fill="auto"/>
          </w:tcPr>
          <w:p w14:paraId="3ECEC1F0" w14:textId="77777777" w:rsidR="00AB36EA" w:rsidRPr="00ED5C81" w:rsidRDefault="00AB36EA" w:rsidP="00AB36EA">
            <w:pPr>
              <w:suppressAutoHyphens/>
              <w:spacing w:line="240" w:lineRule="auto"/>
              <w:jc w:val="both"/>
              <w:rPr>
                <w:rFonts w:cs="Arial"/>
                <w:szCs w:val="20"/>
                <w:lang w:eastAsia="ar-SA"/>
              </w:rPr>
            </w:pPr>
          </w:p>
          <w:p w14:paraId="1CF2E7BC" w14:textId="77777777" w:rsidR="00AB36EA" w:rsidRPr="00ED5C81" w:rsidRDefault="00AB36EA" w:rsidP="00CD6D65">
            <w:pPr>
              <w:numPr>
                <w:ilvl w:val="0"/>
                <w:numId w:val="3"/>
              </w:numPr>
              <w:suppressAutoHyphens/>
              <w:spacing w:line="240" w:lineRule="auto"/>
              <w:jc w:val="both"/>
              <w:rPr>
                <w:rFonts w:cs="Arial"/>
                <w:szCs w:val="20"/>
                <w:lang w:eastAsia="ar-SA"/>
              </w:rPr>
            </w:pPr>
            <w:r w:rsidRPr="00ED5C81">
              <w:rPr>
                <w:rFonts w:cs="Arial"/>
                <w:b/>
                <w:szCs w:val="20"/>
                <w:lang w:eastAsia="ar-SA"/>
              </w:rPr>
              <w:t>vidne označbe:</w:t>
            </w:r>
            <w:r w:rsidRPr="00ED5C81">
              <w:rPr>
                <w:rFonts w:cs="Arial"/>
                <w:szCs w:val="20"/>
                <w:lang w:eastAsia="ar-SA"/>
              </w:rPr>
              <w:t xml:space="preserve"> </w:t>
            </w:r>
          </w:p>
          <w:p w14:paraId="2DB0DF14" w14:textId="77777777" w:rsidR="00FD0047" w:rsidRPr="00ED5C81" w:rsidRDefault="00D03B72" w:rsidP="00FD0047">
            <w:pPr>
              <w:numPr>
                <w:ilvl w:val="3"/>
                <w:numId w:val="3"/>
              </w:numPr>
              <w:suppressAutoHyphens/>
              <w:spacing w:line="240" w:lineRule="auto"/>
              <w:jc w:val="both"/>
              <w:rPr>
                <w:rFonts w:cs="Arial"/>
                <w:szCs w:val="20"/>
                <w:lang w:eastAsia="ar-SA"/>
              </w:rPr>
            </w:pPr>
            <w:r w:rsidRPr="00ED5C81">
              <w:rPr>
                <w:rFonts w:cs="Arial"/>
                <w:szCs w:val="20"/>
                <w:lang w:eastAsia="ar-SA"/>
              </w:rPr>
              <w:t>»</w:t>
            </w:r>
            <w:r w:rsidR="00AB36EA" w:rsidRPr="00ED5C81">
              <w:rPr>
                <w:rFonts w:cs="Arial"/>
                <w:szCs w:val="20"/>
                <w:lang w:eastAsia="ar-SA"/>
              </w:rPr>
              <w:t xml:space="preserve">Ne odpiraj – vloga« </w:t>
            </w:r>
          </w:p>
          <w:p w14:paraId="756ADC8D" w14:textId="77777777" w:rsidR="00AB36EA" w:rsidRPr="00ED5C81" w:rsidRDefault="00AB36EA" w:rsidP="00FD0047">
            <w:pPr>
              <w:numPr>
                <w:ilvl w:val="3"/>
                <w:numId w:val="3"/>
              </w:numPr>
              <w:suppressAutoHyphens/>
              <w:spacing w:line="240" w:lineRule="auto"/>
              <w:jc w:val="both"/>
              <w:rPr>
                <w:rFonts w:cs="Arial"/>
                <w:szCs w:val="20"/>
                <w:lang w:eastAsia="ar-SA"/>
              </w:rPr>
            </w:pPr>
            <w:r w:rsidRPr="00ED5C81">
              <w:rPr>
                <w:rFonts w:cs="Arial"/>
                <w:szCs w:val="20"/>
                <w:lang w:eastAsia="ar-SA"/>
              </w:rPr>
              <w:t xml:space="preserve">»Prijava na javni razpis za sofinanciranje </w:t>
            </w:r>
            <w:r w:rsidR="000B27FC" w:rsidRPr="00ED5C81">
              <w:rPr>
                <w:rFonts w:cs="Arial"/>
                <w:szCs w:val="20"/>
                <w:lang w:eastAsia="ar-SA"/>
              </w:rPr>
              <w:t>aktivnosti</w:t>
            </w:r>
            <w:r w:rsidRPr="00ED5C81">
              <w:rPr>
                <w:rFonts w:cs="Arial"/>
                <w:szCs w:val="20"/>
                <w:lang w:eastAsia="ar-SA"/>
              </w:rPr>
              <w:t xml:space="preserve"> </w:t>
            </w:r>
            <w:r w:rsidR="00FD0047" w:rsidRPr="00ED5C81">
              <w:rPr>
                <w:rFonts w:cs="Arial"/>
                <w:szCs w:val="20"/>
                <w:lang w:eastAsia="ar-SA"/>
              </w:rPr>
              <w:t>priprave in izvedbe ETM 20</w:t>
            </w:r>
            <w:r w:rsidR="00921C6B" w:rsidRPr="00ED5C81">
              <w:rPr>
                <w:rFonts w:cs="Arial"/>
                <w:szCs w:val="20"/>
                <w:lang w:eastAsia="ar-SA"/>
              </w:rPr>
              <w:t>20</w:t>
            </w:r>
            <w:r w:rsidR="002D0138" w:rsidRPr="00ED5C81">
              <w:rPr>
                <w:rFonts w:cs="Arial"/>
                <w:szCs w:val="20"/>
                <w:lang w:eastAsia="ar-SA"/>
              </w:rPr>
              <w:t>«</w:t>
            </w:r>
          </w:p>
          <w:p w14:paraId="1F9C08B5" w14:textId="77777777" w:rsidR="00FD0047" w:rsidRPr="00ED5C81" w:rsidRDefault="00FD0047" w:rsidP="00FD0047">
            <w:pPr>
              <w:suppressAutoHyphens/>
              <w:spacing w:line="240" w:lineRule="auto"/>
              <w:ind w:left="1026"/>
              <w:jc w:val="both"/>
              <w:rPr>
                <w:rFonts w:cs="Arial"/>
                <w:szCs w:val="20"/>
                <w:lang w:eastAsia="ar-SA"/>
              </w:rPr>
            </w:pPr>
          </w:p>
          <w:p w14:paraId="4006C86B" w14:textId="77777777" w:rsidR="00AB36EA" w:rsidRPr="00ED5C81" w:rsidRDefault="00AB36EA" w:rsidP="00CD6D65">
            <w:pPr>
              <w:numPr>
                <w:ilvl w:val="0"/>
                <w:numId w:val="3"/>
              </w:numPr>
              <w:tabs>
                <w:tab w:val="left" w:pos="1134"/>
              </w:tabs>
              <w:suppressAutoHyphens/>
              <w:spacing w:line="240" w:lineRule="auto"/>
              <w:jc w:val="both"/>
              <w:rPr>
                <w:rFonts w:cs="Arial"/>
                <w:b/>
                <w:szCs w:val="20"/>
                <w:lang w:eastAsia="ar-SA"/>
              </w:rPr>
            </w:pPr>
            <w:r w:rsidRPr="00ED5C81">
              <w:rPr>
                <w:rFonts w:cs="Arial"/>
                <w:b/>
                <w:szCs w:val="20"/>
                <w:lang w:eastAsia="ar-SA"/>
              </w:rPr>
              <w:t>ime in točen naslov vlagatelja</w:t>
            </w:r>
          </w:p>
          <w:p w14:paraId="5F438158" w14:textId="77777777" w:rsidR="00AB36EA" w:rsidRPr="00ED5C81" w:rsidRDefault="00AB36EA" w:rsidP="00AB36EA">
            <w:pPr>
              <w:tabs>
                <w:tab w:val="left" w:pos="1134"/>
              </w:tabs>
              <w:suppressAutoHyphens/>
              <w:spacing w:line="240" w:lineRule="auto"/>
              <w:jc w:val="both"/>
              <w:rPr>
                <w:rFonts w:cs="Arial"/>
                <w:szCs w:val="20"/>
                <w:lang w:eastAsia="ar-SA"/>
              </w:rPr>
            </w:pPr>
          </w:p>
          <w:p w14:paraId="3BC5E9F5" w14:textId="77777777" w:rsidR="00AB36EA" w:rsidRPr="00ED5C81" w:rsidRDefault="00AB36EA" w:rsidP="00CD6D65">
            <w:pPr>
              <w:numPr>
                <w:ilvl w:val="0"/>
                <w:numId w:val="3"/>
              </w:numPr>
              <w:tabs>
                <w:tab w:val="left" w:pos="1134"/>
              </w:tabs>
              <w:suppressAutoHyphens/>
              <w:spacing w:line="240" w:lineRule="auto"/>
              <w:jc w:val="both"/>
              <w:rPr>
                <w:rFonts w:cs="Arial"/>
                <w:szCs w:val="20"/>
                <w:lang w:eastAsia="ar-SA"/>
              </w:rPr>
            </w:pPr>
            <w:r w:rsidRPr="00ED5C81">
              <w:rPr>
                <w:rFonts w:cs="Arial"/>
                <w:b/>
                <w:szCs w:val="20"/>
                <w:lang w:eastAsia="ar-SA"/>
              </w:rPr>
              <w:t>naslov</w:t>
            </w:r>
            <w:r w:rsidRPr="00ED5C81">
              <w:rPr>
                <w:rFonts w:cs="Arial"/>
                <w:b/>
                <w:i/>
                <w:szCs w:val="20"/>
                <w:lang w:eastAsia="ar-SA"/>
              </w:rPr>
              <w:t xml:space="preserve"> </w:t>
            </w:r>
            <w:r w:rsidRPr="00ED5C81">
              <w:rPr>
                <w:rFonts w:cs="Arial"/>
                <w:b/>
                <w:szCs w:val="20"/>
                <w:lang w:eastAsia="ar-SA"/>
              </w:rPr>
              <w:t xml:space="preserve">ministrstva </w:t>
            </w:r>
            <w:r w:rsidRPr="00ED5C81">
              <w:rPr>
                <w:rFonts w:cs="Arial"/>
                <w:szCs w:val="20"/>
                <w:lang w:eastAsia="ar-SA"/>
              </w:rPr>
              <w:t>(</w:t>
            </w:r>
            <w:r w:rsidR="00921C6B" w:rsidRPr="00ED5C81">
              <w:rPr>
                <w:rFonts w:cs="Arial"/>
                <w:szCs w:val="20"/>
                <w:lang w:eastAsia="ar-SA"/>
              </w:rPr>
              <w:t>Ministrstvo za infrastrukturo</w:t>
            </w:r>
            <w:r w:rsidRPr="00ED5C81">
              <w:rPr>
                <w:rFonts w:cs="Arial"/>
                <w:szCs w:val="20"/>
                <w:lang w:eastAsia="ar-SA"/>
              </w:rPr>
              <w:t xml:space="preserve">, </w:t>
            </w:r>
            <w:r w:rsidR="00921C6B" w:rsidRPr="00ED5C81">
              <w:rPr>
                <w:rFonts w:cs="Arial"/>
                <w:szCs w:val="20"/>
                <w:lang w:eastAsia="ar-SA"/>
              </w:rPr>
              <w:t>Langusova ulica 4</w:t>
            </w:r>
            <w:r w:rsidRPr="00ED5C81">
              <w:rPr>
                <w:rFonts w:cs="Arial"/>
                <w:szCs w:val="20"/>
                <w:lang w:eastAsia="ar-SA"/>
              </w:rPr>
              <w:t>, 1000 Ljubljana)</w:t>
            </w:r>
          </w:p>
          <w:p w14:paraId="32AD1F71" w14:textId="77777777" w:rsidR="00881974" w:rsidRPr="00ED5C81" w:rsidRDefault="00881974" w:rsidP="00881974">
            <w:pPr>
              <w:pStyle w:val="Odstavekseznama"/>
              <w:rPr>
                <w:rFonts w:cs="Arial"/>
                <w:szCs w:val="20"/>
                <w:lang w:eastAsia="ar-SA"/>
              </w:rPr>
            </w:pPr>
          </w:p>
          <w:p w14:paraId="369BF7CF" w14:textId="77777777" w:rsidR="00881974" w:rsidRPr="00ED5C81" w:rsidRDefault="00881974" w:rsidP="00881974">
            <w:pPr>
              <w:tabs>
                <w:tab w:val="left" w:pos="1134"/>
              </w:tabs>
              <w:suppressAutoHyphens/>
              <w:spacing w:line="240" w:lineRule="auto"/>
              <w:ind w:left="360"/>
              <w:jc w:val="both"/>
              <w:rPr>
                <w:rFonts w:cs="Arial"/>
                <w:szCs w:val="20"/>
                <w:lang w:eastAsia="ar-SA"/>
              </w:rPr>
            </w:pPr>
          </w:p>
          <w:p w14:paraId="187E9E29" w14:textId="4960A257" w:rsidR="00881974" w:rsidRPr="00ED5C81" w:rsidRDefault="00881974" w:rsidP="00881974">
            <w:pPr>
              <w:tabs>
                <w:tab w:val="left" w:pos="1134"/>
              </w:tabs>
              <w:suppressAutoHyphens/>
              <w:spacing w:line="240" w:lineRule="auto"/>
              <w:jc w:val="both"/>
              <w:rPr>
                <w:rFonts w:cs="Arial"/>
                <w:b/>
                <w:szCs w:val="20"/>
                <w:lang w:eastAsia="ar-SA"/>
              </w:rPr>
            </w:pPr>
            <w:r w:rsidRPr="00ED5C81">
              <w:rPr>
                <w:rFonts w:cs="Arial"/>
                <w:b/>
                <w:szCs w:val="20"/>
                <w:lang w:eastAsia="ar-SA"/>
              </w:rPr>
              <w:t>Vzorec prednje strani ovojnice je v prilogi razpisne dokumentacije.</w:t>
            </w:r>
            <w:r w:rsidR="00A07D4D" w:rsidRPr="00ED5C81">
              <w:rPr>
                <w:rFonts w:cs="Arial"/>
                <w:b/>
                <w:szCs w:val="20"/>
                <w:lang w:eastAsia="ar-SA"/>
              </w:rPr>
              <w:t xml:space="preserve"> </w:t>
            </w:r>
            <w:r w:rsidR="00B713E6" w:rsidRPr="00ED5C81">
              <w:rPr>
                <w:rFonts w:cs="Arial"/>
                <w:b/>
                <w:szCs w:val="20"/>
                <w:lang w:eastAsia="ar-SA"/>
              </w:rPr>
              <w:t>(</w:t>
            </w:r>
            <w:r w:rsidR="006F5897" w:rsidRPr="00ED5C81">
              <w:rPr>
                <w:rFonts w:cs="Arial"/>
                <w:b/>
                <w:szCs w:val="20"/>
                <w:lang w:eastAsia="ar-SA"/>
              </w:rPr>
              <w:t>OBRAZEC 6</w:t>
            </w:r>
            <w:r w:rsidR="00B713E6" w:rsidRPr="00ED5C81">
              <w:rPr>
                <w:rFonts w:cs="Arial"/>
                <w:b/>
                <w:szCs w:val="20"/>
                <w:lang w:eastAsia="ar-SA"/>
              </w:rPr>
              <w:t xml:space="preserve"> – OZNAČBA VLOGE)</w:t>
            </w:r>
          </w:p>
          <w:p w14:paraId="4C865C31" w14:textId="77777777" w:rsidR="00AB36EA" w:rsidRPr="00ED5C81" w:rsidRDefault="00AB36EA" w:rsidP="00AB36EA">
            <w:pPr>
              <w:tabs>
                <w:tab w:val="left" w:pos="1134"/>
              </w:tabs>
              <w:suppressAutoHyphens/>
              <w:spacing w:line="240" w:lineRule="auto"/>
              <w:jc w:val="both"/>
              <w:rPr>
                <w:rFonts w:cs="Arial"/>
                <w:szCs w:val="20"/>
                <w:lang w:eastAsia="ar-SA"/>
              </w:rPr>
            </w:pPr>
          </w:p>
        </w:tc>
      </w:tr>
    </w:tbl>
    <w:p w14:paraId="5CA148F2" w14:textId="77777777" w:rsidR="00AB36EA" w:rsidRPr="00ED5C81" w:rsidRDefault="00AB36EA" w:rsidP="0061059A">
      <w:pPr>
        <w:spacing w:after="120" w:line="240" w:lineRule="auto"/>
        <w:jc w:val="both"/>
        <w:rPr>
          <w:rFonts w:cs="Arial"/>
          <w:szCs w:val="20"/>
          <w:lang w:eastAsia="sl-SI"/>
        </w:rPr>
      </w:pPr>
      <w:r w:rsidRPr="00ED5C81">
        <w:rPr>
          <w:rFonts w:cs="Arial"/>
          <w:szCs w:val="20"/>
          <w:lang w:eastAsia="sl-SI"/>
        </w:rPr>
        <w:t xml:space="preserve">Strokovna komisija bo odprla samo v roku dostavljene, pravilno izpolnjene in označene kuverte (z elementi, ki so navedeni zgoraj), ki vsebujejo vloge, in sicer v vrstnem redu, v katerem so bile predložene. </w:t>
      </w:r>
    </w:p>
    <w:p w14:paraId="32785C28" w14:textId="2186E85D" w:rsidR="00881974" w:rsidRPr="00ED5C81" w:rsidRDefault="00544D16" w:rsidP="0081433A">
      <w:pPr>
        <w:spacing w:after="120" w:line="240" w:lineRule="auto"/>
        <w:jc w:val="both"/>
        <w:rPr>
          <w:rFonts w:cs="Arial"/>
          <w:szCs w:val="20"/>
          <w:lang w:eastAsia="sl-SI"/>
        </w:rPr>
      </w:pPr>
      <w:r w:rsidRPr="00ED5C81">
        <w:rPr>
          <w:rFonts w:cs="Arial"/>
          <w:szCs w:val="20"/>
          <w:lang w:eastAsia="sl-SI"/>
        </w:rPr>
        <w:t xml:space="preserve">Vloga bo </w:t>
      </w:r>
      <w:r w:rsidR="006C2098" w:rsidRPr="00ED5C81">
        <w:rPr>
          <w:rFonts w:cs="Arial"/>
          <w:szCs w:val="20"/>
          <w:lang w:eastAsia="sl-SI"/>
        </w:rPr>
        <w:t>v</w:t>
      </w:r>
      <w:r w:rsidRPr="00ED5C81">
        <w:rPr>
          <w:rFonts w:cs="Arial"/>
          <w:szCs w:val="20"/>
          <w:lang w:eastAsia="sl-SI"/>
        </w:rPr>
        <w:t>rnjena vlagatelju, č</w:t>
      </w:r>
      <w:r w:rsidR="00881974" w:rsidRPr="00ED5C81">
        <w:rPr>
          <w:rFonts w:cs="Arial"/>
          <w:szCs w:val="20"/>
          <w:lang w:eastAsia="sl-SI"/>
        </w:rPr>
        <w:t>e ovojnica, ki vsebuje vlogo, ne bo prispela pravočasno ali ne bo pravilno izpolnjena in označena (z vsemi elementi, ki so navedeni zgoraj).</w:t>
      </w:r>
    </w:p>
    <w:p w14:paraId="4E74481E" w14:textId="71027A72" w:rsidR="00AB36EA" w:rsidRPr="00ED5C81" w:rsidRDefault="00D2716B" w:rsidP="00A11A68">
      <w:pPr>
        <w:pStyle w:val="Naslov3"/>
      </w:pPr>
      <w:bookmarkStart w:id="45" w:name="_Toc40110694"/>
      <w:r w:rsidRPr="00ED5C81">
        <w:t>3</w:t>
      </w:r>
      <w:r w:rsidR="00FD7D57" w:rsidRPr="00ED5C81">
        <w:t>.1.2.</w:t>
      </w:r>
      <w:r w:rsidR="00AB36EA" w:rsidRPr="00ED5C81">
        <w:t xml:space="preserve"> VSEBINA VLOG</w:t>
      </w:r>
      <w:r w:rsidR="00544D16" w:rsidRPr="00ED5C81">
        <w:t>E</w:t>
      </w:r>
      <w:bookmarkEnd w:id="45"/>
    </w:p>
    <w:p w14:paraId="5DFF7BB7" w14:textId="77777777" w:rsidR="00AB36EA" w:rsidRPr="00ED5C81" w:rsidRDefault="00447567" w:rsidP="006F5897">
      <w:pPr>
        <w:suppressAutoHyphens/>
        <w:spacing w:after="120" w:line="240" w:lineRule="auto"/>
        <w:jc w:val="both"/>
        <w:rPr>
          <w:rFonts w:cs="Arial"/>
          <w:szCs w:val="20"/>
          <w:lang w:eastAsia="ar-SA"/>
        </w:rPr>
      </w:pPr>
      <w:r w:rsidRPr="00ED5C81">
        <w:rPr>
          <w:rFonts w:cs="Arial"/>
          <w:b/>
          <w:szCs w:val="20"/>
          <w:lang w:eastAsia="ar-SA"/>
        </w:rPr>
        <w:t xml:space="preserve">3.1.2.1. </w:t>
      </w:r>
      <w:r w:rsidR="00AB36EA" w:rsidRPr="00ED5C81">
        <w:rPr>
          <w:rFonts w:cs="Arial"/>
          <w:b/>
          <w:szCs w:val="20"/>
          <w:lang w:eastAsia="ar-SA"/>
        </w:rPr>
        <w:t>Obvezne sestavine vloge so</w:t>
      </w:r>
      <w:r w:rsidR="00AB36EA" w:rsidRPr="00ED5C81">
        <w:rPr>
          <w:rFonts w:cs="Arial"/>
          <w:szCs w:val="20"/>
          <w:lang w:eastAsia="ar-SA"/>
        </w:rPr>
        <w:t>:</w:t>
      </w:r>
    </w:p>
    <w:p w14:paraId="59BA75A9" w14:textId="77777777" w:rsidR="006F5897" w:rsidRPr="00ED5C81" w:rsidRDefault="006F5897" w:rsidP="006F5897">
      <w:pPr>
        <w:numPr>
          <w:ilvl w:val="12"/>
          <w:numId w:val="0"/>
        </w:numPr>
        <w:suppressAutoHyphens/>
        <w:spacing w:line="240" w:lineRule="auto"/>
        <w:jc w:val="both"/>
        <w:rPr>
          <w:rFonts w:cs="Arial"/>
          <w:szCs w:val="20"/>
          <w:lang w:eastAsia="ar-SA"/>
        </w:rPr>
      </w:pPr>
      <w:r w:rsidRPr="00ED5C81">
        <w:rPr>
          <w:rFonts w:cs="Arial"/>
          <w:b/>
          <w:szCs w:val="20"/>
          <w:lang w:eastAsia="ar-SA"/>
        </w:rPr>
        <w:t>Obrazec 1</w:t>
      </w:r>
      <w:r w:rsidRPr="00ED5C81">
        <w:rPr>
          <w:rFonts w:cs="Arial"/>
          <w:b/>
          <w:szCs w:val="20"/>
          <w:lang w:eastAsia="ar-SA"/>
        </w:rPr>
        <w:tab/>
      </w:r>
      <w:r w:rsidRPr="00ED5C81">
        <w:rPr>
          <w:rFonts w:cs="Arial"/>
          <w:szCs w:val="20"/>
          <w:lang w:eastAsia="ar-SA"/>
        </w:rPr>
        <w:t xml:space="preserve">Obrazec vloge </w:t>
      </w:r>
    </w:p>
    <w:p w14:paraId="6140C0BD" w14:textId="77777777" w:rsidR="006F5897" w:rsidRPr="00ED5C81" w:rsidRDefault="006F5897" w:rsidP="006F5897">
      <w:pPr>
        <w:numPr>
          <w:ilvl w:val="12"/>
          <w:numId w:val="0"/>
        </w:numPr>
        <w:suppressAutoHyphens/>
        <w:spacing w:line="240" w:lineRule="auto"/>
        <w:ind w:firstLine="3"/>
        <w:rPr>
          <w:rFonts w:cs="Arial"/>
          <w:szCs w:val="20"/>
          <w:lang w:eastAsia="ar-SA"/>
        </w:rPr>
      </w:pPr>
      <w:r w:rsidRPr="00ED5C81">
        <w:rPr>
          <w:rFonts w:cs="Arial"/>
          <w:b/>
          <w:szCs w:val="20"/>
          <w:lang w:eastAsia="ar-SA"/>
        </w:rPr>
        <w:t>Obrazec 2</w:t>
      </w:r>
      <w:r w:rsidRPr="00ED5C81">
        <w:rPr>
          <w:rFonts w:cs="Arial"/>
          <w:b/>
          <w:szCs w:val="20"/>
          <w:lang w:eastAsia="ar-SA"/>
        </w:rPr>
        <w:tab/>
      </w:r>
      <w:r w:rsidRPr="00ED5C81">
        <w:rPr>
          <w:rFonts w:cs="Arial"/>
          <w:szCs w:val="20"/>
          <w:lang w:eastAsia="ar-SA"/>
        </w:rPr>
        <w:t>Vzorec pogodbe</w:t>
      </w:r>
    </w:p>
    <w:p w14:paraId="0C2F0587" w14:textId="77777777" w:rsidR="006F5897" w:rsidRPr="00ED5C81" w:rsidRDefault="006F5897" w:rsidP="006F5897">
      <w:pPr>
        <w:suppressAutoHyphens/>
        <w:spacing w:line="240" w:lineRule="auto"/>
        <w:ind w:firstLine="3"/>
        <w:rPr>
          <w:rFonts w:cs="Arial"/>
          <w:szCs w:val="20"/>
          <w:lang w:eastAsia="ar-SA"/>
        </w:rPr>
      </w:pPr>
      <w:r w:rsidRPr="00ED5C81">
        <w:rPr>
          <w:rFonts w:cs="Arial"/>
          <w:b/>
          <w:szCs w:val="20"/>
          <w:lang w:eastAsia="ar-SA"/>
        </w:rPr>
        <w:t>Obrazec 3</w:t>
      </w:r>
      <w:r w:rsidRPr="00ED5C81">
        <w:rPr>
          <w:rFonts w:cs="Arial"/>
          <w:b/>
          <w:szCs w:val="20"/>
          <w:lang w:eastAsia="ar-SA"/>
        </w:rPr>
        <w:tab/>
      </w:r>
      <w:r w:rsidRPr="00ED5C81">
        <w:rPr>
          <w:rFonts w:cs="Arial"/>
          <w:szCs w:val="20"/>
          <w:lang w:eastAsia="ar-SA"/>
        </w:rPr>
        <w:t>Izjava prijavitelja o izpolnjevanju in sprejemanju razpisnih pogojev</w:t>
      </w:r>
    </w:p>
    <w:p w14:paraId="02F3D0FB" w14:textId="77777777" w:rsidR="006F5897" w:rsidRPr="00ED5C81" w:rsidRDefault="006F5897" w:rsidP="006F5897">
      <w:pPr>
        <w:suppressAutoHyphens/>
        <w:spacing w:line="240" w:lineRule="auto"/>
        <w:ind w:left="1440" w:hanging="1437"/>
        <w:rPr>
          <w:rFonts w:cs="Arial"/>
          <w:szCs w:val="20"/>
          <w:lang w:eastAsia="ar-SA"/>
        </w:rPr>
      </w:pPr>
      <w:r w:rsidRPr="00ED5C81">
        <w:rPr>
          <w:rFonts w:cs="Arial"/>
          <w:b/>
          <w:szCs w:val="20"/>
          <w:lang w:eastAsia="ar-SA"/>
        </w:rPr>
        <w:t>Obrazec 4</w:t>
      </w:r>
      <w:r w:rsidRPr="00ED5C81">
        <w:rPr>
          <w:rFonts w:cs="Arial"/>
          <w:b/>
          <w:szCs w:val="20"/>
          <w:lang w:eastAsia="ar-SA"/>
        </w:rPr>
        <w:tab/>
      </w:r>
      <w:r w:rsidRPr="00ED5C81">
        <w:rPr>
          <w:rFonts w:cs="Arial"/>
          <w:szCs w:val="20"/>
          <w:lang w:eastAsia="ar-SA"/>
        </w:rPr>
        <w:t>Načrtovani stroški aktivnosti (v tiskani obliki ter priložena Excel preglednica na elektronskem nosilcu (CD, USB))</w:t>
      </w:r>
    </w:p>
    <w:p w14:paraId="5EA4E4DB" w14:textId="77777777" w:rsidR="006F5897" w:rsidRPr="00ED5C81" w:rsidRDefault="006F5897" w:rsidP="006F5897">
      <w:pPr>
        <w:suppressAutoHyphens/>
        <w:spacing w:line="240" w:lineRule="auto"/>
        <w:ind w:firstLine="3"/>
        <w:rPr>
          <w:rFonts w:cs="Arial"/>
          <w:b/>
          <w:szCs w:val="20"/>
          <w:lang w:eastAsia="ar-SA"/>
        </w:rPr>
      </w:pPr>
      <w:r w:rsidRPr="00ED5C81">
        <w:rPr>
          <w:rFonts w:cs="Arial"/>
          <w:b/>
          <w:szCs w:val="20"/>
          <w:lang w:eastAsia="ar-SA"/>
        </w:rPr>
        <w:t>Obrazec 5</w:t>
      </w:r>
      <w:r w:rsidRPr="00ED5C81">
        <w:rPr>
          <w:rFonts w:cs="Arial"/>
          <w:b/>
          <w:szCs w:val="20"/>
          <w:lang w:eastAsia="ar-SA"/>
        </w:rPr>
        <w:tab/>
      </w:r>
      <w:r w:rsidRPr="00ED5C81">
        <w:t>Podpisna listina o sodelovanju na Evropskem tednu mobilnosti 2020</w:t>
      </w:r>
    </w:p>
    <w:p w14:paraId="10A8E51D" w14:textId="76EC7DD3" w:rsidR="00DE4F4B" w:rsidRPr="00ED5C81" w:rsidRDefault="006F5897" w:rsidP="006F5897">
      <w:pPr>
        <w:suppressAutoHyphens/>
        <w:spacing w:line="240" w:lineRule="auto"/>
        <w:jc w:val="both"/>
        <w:rPr>
          <w:rFonts w:cs="Arial"/>
          <w:szCs w:val="20"/>
          <w:lang w:eastAsia="ar-SA"/>
        </w:rPr>
      </w:pPr>
      <w:r w:rsidRPr="00ED5C81">
        <w:rPr>
          <w:rFonts w:cs="Arial"/>
          <w:b/>
          <w:szCs w:val="20"/>
          <w:lang w:eastAsia="ar-SA"/>
        </w:rPr>
        <w:t>Obrazec 6</w:t>
      </w:r>
      <w:r w:rsidRPr="00ED5C81">
        <w:rPr>
          <w:rFonts w:cs="Arial"/>
          <w:b/>
          <w:szCs w:val="20"/>
          <w:lang w:eastAsia="ar-SA"/>
        </w:rPr>
        <w:tab/>
      </w:r>
      <w:r w:rsidRPr="00ED5C81">
        <w:rPr>
          <w:rFonts w:cs="Arial"/>
          <w:szCs w:val="20"/>
          <w:lang w:eastAsia="ar-SA"/>
        </w:rPr>
        <w:t>Označba vloge</w:t>
      </w:r>
    </w:p>
    <w:p w14:paraId="23AF97AF" w14:textId="77777777" w:rsidR="006F5897" w:rsidRPr="00ED5C81" w:rsidRDefault="006F5897" w:rsidP="0061059A">
      <w:pPr>
        <w:suppressAutoHyphens/>
        <w:spacing w:line="240" w:lineRule="auto"/>
        <w:jc w:val="both"/>
        <w:rPr>
          <w:rFonts w:cs="Arial"/>
          <w:szCs w:val="20"/>
          <w:lang w:eastAsia="ar-SA"/>
        </w:rPr>
      </w:pPr>
    </w:p>
    <w:p w14:paraId="3A6A33F2" w14:textId="77BCDE78" w:rsidR="00AB36EA" w:rsidRPr="00ED5C81" w:rsidRDefault="00AC646F" w:rsidP="0061059A">
      <w:pPr>
        <w:suppressAutoHyphens/>
        <w:spacing w:line="240" w:lineRule="auto"/>
        <w:jc w:val="both"/>
        <w:rPr>
          <w:rFonts w:cs="Arial"/>
          <w:szCs w:val="20"/>
          <w:lang w:eastAsia="ar-SA"/>
        </w:rPr>
      </w:pPr>
      <w:r w:rsidRPr="00ED5C81">
        <w:rPr>
          <w:rFonts w:cs="Arial"/>
          <w:szCs w:val="20"/>
          <w:lang w:eastAsia="ar-SA"/>
        </w:rPr>
        <w:t>Vse zgoraj navedene obvezne sestavine vloge morajo biti podpisane oz. parafirane</w:t>
      </w:r>
      <w:r w:rsidR="00881974" w:rsidRPr="00ED5C81">
        <w:rPr>
          <w:rFonts w:cs="Arial"/>
          <w:szCs w:val="20"/>
          <w:lang w:eastAsia="ar-SA"/>
        </w:rPr>
        <w:t>, kjer je to zahtevano</w:t>
      </w:r>
      <w:r w:rsidR="00AE796A" w:rsidRPr="00ED5C81">
        <w:rPr>
          <w:rFonts w:cs="Arial"/>
          <w:szCs w:val="20"/>
          <w:lang w:eastAsia="ar-SA"/>
        </w:rPr>
        <w:t>.</w:t>
      </w:r>
      <w:r w:rsidR="00881974" w:rsidRPr="00ED5C81">
        <w:rPr>
          <w:rFonts w:cs="Arial"/>
          <w:szCs w:val="20"/>
          <w:lang w:eastAsia="ar-SA"/>
        </w:rPr>
        <w:t xml:space="preserve"> </w:t>
      </w:r>
    </w:p>
    <w:p w14:paraId="17579D6A" w14:textId="77777777" w:rsidR="00AB36EA" w:rsidRPr="00ED5C81" w:rsidRDefault="00AB36EA" w:rsidP="0061059A">
      <w:pPr>
        <w:suppressAutoHyphens/>
        <w:spacing w:line="240" w:lineRule="auto"/>
        <w:jc w:val="both"/>
        <w:rPr>
          <w:rFonts w:cs="Arial"/>
          <w:szCs w:val="20"/>
          <w:lang w:eastAsia="ar-SA"/>
        </w:rPr>
      </w:pPr>
    </w:p>
    <w:p w14:paraId="173E9E76" w14:textId="77777777" w:rsidR="00AB36EA" w:rsidRPr="00ED5C81" w:rsidRDefault="00AB36EA" w:rsidP="0061059A">
      <w:pPr>
        <w:spacing w:line="240" w:lineRule="auto"/>
        <w:jc w:val="both"/>
        <w:rPr>
          <w:rFonts w:cs="Arial"/>
          <w:szCs w:val="20"/>
          <w:lang w:eastAsia="sl-SI"/>
        </w:rPr>
      </w:pPr>
      <w:r w:rsidRPr="00ED5C81">
        <w:rPr>
          <w:rFonts w:cs="Arial"/>
          <w:szCs w:val="20"/>
          <w:lang w:eastAsia="ar-SA"/>
        </w:rPr>
        <w:t>Priloge morajo biti razvrščene po zahtevanem vrstnem redu z označenimi zaporednimi oznakami</w:t>
      </w:r>
      <w:r w:rsidR="00925950" w:rsidRPr="00ED5C81">
        <w:rPr>
          <w:rFonts w:cs="Arial"/>
          <w:szCs w:val="20"/>
          <w:lang w:eastAsia="ar-SA"/>
        </w:rPr>
        <w:t>.</w:t>
      </w:r>
      <w:r w:rsidR="00737939" w:rsidRPr="00ED5C81">
        <w:rPr>
          <w:rFonts w:cs="Arial"/>
          <w:szCs w:val="20"/>
          <w:lang w:eastAsia="sl-SI"/>
        </w:rPr>
        <w:t xml:space="preserve"> </w:t>
      </w:r>
      <w:r w:rsidRPr="00ED5C81">
        <w:rPr>
          <w:rFonts w:cs="Arial"/>
          <w:szCs w:val="20"/>
          <w:lang w:eastAsia="sl-SI"/>
        </w:rPr>
        <w:t>Vsi dokumenti, ki sestavljajo vlogo, morajo biti predloženi v slovenskem jeziku, finančni stroški pa morajo biti vrednoteni v EUR.</w:t>
      </w:r>
    </w:p>
    <w:p w14:paraId="5851DC1F" w14:textId="77777777" w:rsidR="00AB36EA" w:rsidRPr="00ED5C81" w:rsidRDefault="00AB36EA" w:rsidP="0061059A">
      <w:pPr>
        <w:spacing w:line="240" w:lineRule="auto"/>
        <w:jc w:val="both"/>
        <w:rPr>
          <w:rFonts w:cs="Arial"/>
          <w:szCs w:val="20"/>
          <w:lang w:eastAsia="sl-SI"/>
        </w:rPr>
      </w:pPr>
    </w:p>
    <w:p w14:paraId="5776877F" w14:textId="77777777" w:rsidR="00AB36EA" w:rsidRPr="00ED5C81" w:rsidRDefault="00AB36EA" w:rsidP="00A11A68">
      <w:pPr>
        <w:spacing w:line="240" w:lineRule="auto"/>
        <w:jc w:val="both"/>
        <w:rPr>
          <w:rFonts w:cs="Arial"/>
          <w:szCs w:val="20"/>
          <w:lang w:eastAsia="sl-SI"/>
        </w:rPr>
      </w:pPr>
      <w:r w:rsidRPr="00ED5C81">
        <w:rPr>
          <w:rFonts w:cs="Arial"/>
          <w:szCs w:val="20"/>
          <w:lang w:eastAsia="sl-SI"/>
        </w:rPr>
        <w:t>V vsaki</w:t>
      </w:r>
      <w:r w:rsidRPr="00ED5C81">
        <w:rPr>
          <w:rFonts w:cs="Arial"/>
          <w:i/>
          <w:szCs w:val="20"/>
          <w:lang w:eastAsia="sl-SI"/>
        </w:rPr>
        <w:t xml:space="preserve"> </w:t>
      </w:r>
      <w:r w:rsidRPr="00ED5C81">
        <w:rPr>
          <w:rFonts w:cs="Arial"/>
          <w:szCs w:val="20"/>
          <w:lang w:eastAsia="sl-SI"/>
        </w:rPr>
        <w:t>oddani kuverti je lahko samo ena vloga.</w:t>
      </w:r>
    </w:p>
    <w:p w14:paraId="79390519" w14:textId="77777777" w:rsidR="00447567" w:rsidRPr="00ED5C81" w:rsidRDefault="00447567" w:rsidP="00A11A68">
      <w:pPr>
        <w:spacing w:line="240" w:lineRule="auto"/>
        <w:jc w:val="both"/>
        <w:rPr>
          <w:rFonts w:cs="Arial"/>
          <w:szCs w:val="20"/>
          <w:lang w:eastAsia="sl-SI"/>
        </w:rPr>
      </w:pPr>
    </w:p>
    <w:p w14:paraId="1B859ADA" w14:textId="77777777" w:rsidR="00AB36EA" w:rsidRPr="00ED5C81" w:rsidRDefault="00447567" w:rsidP="0061059A">
      <w:pPr>
        <w:numPr>
          <w:ilvl w:val="12"/>
          <w:numId w:val="0"/>
        </w:numPr>
        <w:suppressAutoHyphens/>
        <w:spacing w:line="240" w:lineRule="auto"/>
        <w:rPr>
          <w:rFonts w:cs="Arial"/>
          <w:b/>
          <w:szCs w:val="20"/>
          <w:lang w:eastAsia="ar-SA"/>
        </w:rPr>
      </w:pPr>
      <w:r w:rsidRPr="00ED5C81">
        <w:rPr>
          <w:rFonts w:cs="Arial"/>
          <w:b/>
          <w:szCs w:val="20"/>
          <w:lang w:eastAsia="ar-SA"/>
        </w:rPr>
        <w:t xml:space="preserve">3.1.2.2. </w:t>
      </w:r>
      <w:r w:rsidR="00AB36EA" w:rsidRPr="00ED5C81">
        <w:rPr>
          <w:rFonts w:cs="Arial"/>
          <w:b/>
          <w:szCs w:val="20"/>
          <w:lang w:eastAsia="ar-SA"/>
        </w:rPr>
        <w:t xml:space="preserve">Obrazložitev vsebine vloge: </w:t>
      </w:r>
    </w:p>
    <w:p w14:paraId="6F925FF4" w14:textId="77777777" w:rsidR="00AB36EA" w:rsidRPr="00ED5C81" w:rsidRDefault="00AB36EA" w:rsidP="0061059A">
      <w:pPr>
        <w:numPr>
          <w:ilvl w:val="12"/>
          <w:numId w:val="0"/>
        </w:numPr>
        <w:suppressAutoHyphens/>
        <w:spacing w:line="240" w:lineRule="auto"/>
        <w:rPr>
          <w:rFonts w:cs="Arial"/>
          <w:b/>
          <w:szCs w:val="20"/>
          <w:lang w:eastAsia="ar-SA"/>
        </w:rPr>
      </w:pPr>
    </w:p>
    <w:p w14:paraId="5D780DC6" w14:textId="77777777" w:rsidR="00AB36EA" w:rsidRPr="00ED5C81" w:rsidRDefault="00163984" w:rsidP="0061059A">
      <w:pPr>
        <w:numPr>
          <w:ilvl w:val="12"/>
          <w:numId w:val="0"/>
        </w:numPr>
        <w:suppressAutoHyphens/>
        <w:spacing w:line="240" w:lineRule="auto"/>
        <w:jc w:val="both"/>
        <w:rPr>
          <w:rFonts w:cs="Arial"/>
          <w:szCs w:val="20"/>
          <w:lang w:eastAsia="ar-SA"/>
        </w:rPr>
      </w:pPr>
      <w:r w:rsidRPr="00ED5C81">
        <w:rPr>
          <w:rFonts w:cs="Arial"/>
          <w:b/>
          <w:szCs w:val="20"/>
          <w:lang w:eastAsia="ar-SA"/>
        </w:rPr>
        <w:t xml:space="preserve"> Obrazec </w:t>
      </w:r>
      <w:r w:rsidR="00AB36EA" w:rsidRPr="00ED5C81">
        <w:rPr>
          <w:rFonts w:cs="Arial"/>
          <w:b/>
          <w:szCs w:val="20"/>
          <w:lang w:eastAsia="ar-SA"/>
        </w:rPr>
        <w:t>1</w:t>
      </w:r>
      <w:r w:rsidR="00AB36EA" w:rsidRPr="00ED5C81">
        <w:rPr>
          <w:rFonts w:cs="Arial"/>
          <w:szCs w:val="20"/>
          <w:lang w:eastAsia="ar-SA"/>
        </w:rPr>
        <w:tab/>
      </w:r>
      <w:r w:rsidR="00AB36EA" w:rsidRPr="00ED5C81">
        <w:rPr>
          <w:rFonts w:cs="Arial"/>
          <w:szCs w:val="20"/>
          <w:u w:val="single"/>
          <w:lang w:eastAsia="ar-SA"/>
        </w:rPr>
        <w:t>Obrazec vloge</w:t>
      </w:r>
    </w:p>
    <w:p w14:paraId="61B541C4" w14:textId="127A4052" w:rsidR="00736DBB" w:rsidRPr="00ED5C81" w:rsidRDefault="00AB36EA" w:rsidP="0061059A">
      <w:pPr>
        <w:suppressAutoHyphens/>
        <w:spacing w:line="240" w:lineRule="auto"/>
        <w:ind w:left="1416"/>
        <w:jc w:val="both"/>
        <w:rPr>
          <w:rFonts w:cs="Arial"/>
          <w:szCs w:val="20"/>
          <w:lang w:eastAsia="ar-SA"/>
        </w:rPr>
      </w:pPr>
      <w:r w:rsidRPr="00ED5C81">
        <w:rPr>
          <w:rFonts w:cs="Arial"/>
          <w:szCs w:val="20"/>
          <w:lang w:eastAsia="ar-SA"/>
        </w:rPr>
        <w:t>Obrazec vloge, ki je priloga te razpisne dokumentacije, natančno izpolnite z zahtevanimi vsebinskimi, finančnimi podatki in zahtevanimi dokazili ter podpisanega in žigosanega priložite vlogi na razpis.</w:t>
      </w:r>
      <w:r w:rsidR="00163984" w:rsidRPr="00ED5C81">
        <w:rPr>
          <w:rFonts w:cs="Arial"/>
          <w:szCs w:val="20"/>
          <w:lang w:eastAsia="ar-SA"/>
        </w:rPr>
        <w:t xml:space="preserve"> Prilog</w:t>
      </w:r>
      <w:r w:rsidR="006F5897" w:rsidRPr="00ED5C81">
        <w:rPr>
          <w:rFonts w:cs="Arial"/>
          <w:szCs w:val="20"/>
          <w:lang w:eastAsia="ar-SA"/>
        </w:rPr>
        <w:t>e</w:t>
      </w:r>
      <w:r w:rsidR="00163984" w:rsidRPr="00ED5C81">
        <w:rPr>
          <w:rFonts w:cs="Arial"/>
          <w:szCs w:val="20"/>
          <w:lang w:eastAsia="ar-SA"/>
        </w:rPr>
        <w:t xml:space="preserve"> k obrazcu so lahko v kopij.</w:t>
      </w:r>
    </w:p>
    <w:p w14:paraId="01A8D812" w14:textId="77777777" w:rsidR="00736DBB" w:rsidRPr="00ED5C81" w:rsidRDefault="00736DBB" w:rsidP="0061059A">
      <w:pPr>
        <w:suppressAutoHyphens/>
        <w:spacing w:line="240" w:lineRule="auto"/>
        <w:jc w:val="both"/>
        <w:rPr>
          <w:rFonts w:cs="Arial"/>
          <w:b/>
          <w:i/>
          <w:szCs w:val="20"/>
          <w:lang w:eastAsia="ar-SA"/>
        </w:rPr>
      </w:pPr>
    </w:p>
    <w:p w14:paraId="7C1506CE" w14:textId="77777777" w:rsidR="00DA2A91" w:rsidRDefault="00DA2A91">
      <w:pPr>
        <w:spacing w:line="240" w:lineRule="auto"/>
        <w:rPr>
          <w:rFonts w:cs="Arial"/>
          <w:b/>
          <w:szCs w:val="20"/>
          <w:lang w:eastAsia="ar-SA"/>
        </w:rPr>
      </w:pPr>
      <w:r>
        <w:rPr>
          <w:rFonts w:cs="Arial"/>
          <w:b/>
          <w:szCs w:val="20"/>
          <w:lang w:eastAsia="ar-SA"/>
        </w:rPr>
        <w:br w:type="page"/>
      </w:r>
    </w:p>
    <w:p w14:paraId="540CE58F" w14:textId="2F662137" w:rsidR="00AB36EA" w:rsidRPr="00ED5C81" w:rsidRDefault="00163984" w:rsidP="0061059A">
      <w:pPr>
        <w:suppressAutoHyphens/>
        <w:spacing w:line="240" w:lineRule="auto"/>
        <w:jc w:val="both"/>
        <w:rPr>
          <w:rFonts w:cs="Arial"/>
          <w:b/>
          <w:szCs w:val="20"/>
          <w:u w:val="single"/>
          <w:lang w:eastAsia="ar-SA"/>
        </w:rPr>
      </w:pPr>
      <w:r w:rsidRPr="00ED5C81">
        <w:rPr>
          <w:rFonts w:cs="Arial"/>
          <w:b/>
          <w:szCs w:val="20"/>
          <w:lang w:eastAsia="ar-SA"/>
        </w:rPr>
        <w:lastRenderedPageBreak/>
        <w:t xml:space="preserve">Obrazec </w:t>
      </w:r>
      <w:r w:rsidR="00AB36EA" w:rsidRPr="00ED5C81">
        <w:rPr>
          <w:rFonts w:cs="Arial"/>
          <w:b/>
          <w:szCs w:val="20"/>
          <w:lang w:eastAsia="ar-SA"/>
        </w:rPr>
        <w:t>2</w:t>
      </w:r>
      <w:r w:rsidR="00AB36EA" w:rsidRPr="00ED5C81">
        <w:rPr>
          <w:rFonts w:cs="Arial"/>
          <w:b/>
          <w:szCs w:val="20"/>
          <w:lang w:eastAsia="ar-SA"/>
        </w:rPr>
        <w:tab/>
      </w:r>
      <w:r w:rsidR="00AB36EA" w:rsidRPr="00ED5C81">
        <w:rPr>
          <w:rFonts w:cs="Arial"/>
          <w:szCs w:val="20"/>
          <w:u w:val="single"/>
          <w:lang w:eastAsia="ar-SA"/>
        </w:rPr>
        <w:t>Vzorec pogodbe</w:t>
      </w:r>
    </w:p>
    <w:p w14:paraId="0DCF82C2" w14:textId="6E2AC503" w:rsidR="00AB36EA" w:rsidRPr="00ED5C81" w:rsidRDefault="00AB36EA" w:rsidP="0061059A">
      <w:pPr>
        <w:numPr>
          <w:ilvl w:val="12"/>
          <w:numId w:val="0"/>
        </w:numPr>
        <w:suppressAutoHyphens/>
        <w:spacing w:line="240" w:lineRule="auto"/>
        <w:ind w:left="1410"/>
        <w:jc w:val="both"/>
        <w:rPr>
          <w:rFonts w:cs="Arial"/>
          <w:szCs w:val="20"/>
          <w:lang w:eastAsia="ar-SA"/>
        </w:rPr>
      </w:pPr>
      <w:r w:rsidRPr="00ED5C81">
        <w:rPr>
          <w:rFonts w:cs="Arial"/>
          <w:szCs w:val="20"/>
          <w:lang w:eastAsia="ar-SA"/>
        </w:rPr>
        <w:t>Del razpisne dokumentacije je tudi vzorec pogodbe, ki ga natančno preberite</w:t>
      </w:r>
      <w:r w:rsidR="006F5897" w:rsidRPr="00ED5C81">
        <w:rPr>
          <w:rFonts w:cs="Arial"/>
          <w:szCs w:val="20"/>
          <w:lang w:eastAsia="ar-SA"/>
        </w:rPr>
        <w:t>. Strinjanje s pogodbo se izkaže s podpisom izjave prijavitelja o izpolnjevanju in sprejemanju razpisnih pogojev.</w:t>
      </w:r>
    </w:p>
    <w:p w14:paraId="6CD7FDDA" w14:textId="77777777" w:rsidR="00AB36EA" w:rsidRPr="00ED5C81" w:rsidRDefault="00AB36EA" w:rsidP="0061059A">
      <w:pPr>
        <w:tabs>
          <w:tab w:val="center" w:pos="4320"/>
          <w:tab w:val="right" w:pos="8640"/>
        </w:tabs>
        <w:suppressAutoHyphens/>
        <w:spacing w:line="240" w:lineRule="auto"/>
        <w:ind w:left="1410" w:firstLine="6"/>
        <w:jc w:val="both"/>
        <w:rPr>
          <w:rFonts w:cs="Arial"/>
          <w:szCs w:val="20"/>
          <w:lang w:eastAsia="ar-SA"/>
        </w:rPr>
      </w:pPr>
    </w:p>
    <w:p w14:paraId="353288EF" w14:textId="77777777" w:rsidR="00AB36EA" w:rsidRPr="00ED5C81" w:rsidRDefault="00AB36EA" w:rsidP="0061059A">
      <w:pPr>
        <w:tabs>
          <w:tab w:val="center" w:pos="4320"/>
          <w:tab w:val="right" w:pos="8640"/>
        </w:tabs>
        <w:suppressAutoHyphens/>
        <w:spacing w:line="240" w:lineRule="auto"/>
        <w:ind w:left="1410" w:firstLine="6"/>
        <w:jc w:val="both"/>
        <w:rPr>
          <w:rFonts w:cs="Arial"/>
          <w:szCs w:val="20"/>
          <w:lang w:eastAsia="ar-SA"/>
        </w:rPr>
      </w:pPr>
      <w:r w:rsidRPr="00ED5C81">
        <w:rPr>
          <w:rFonts w:cs="Arial"/>
          <w:szCs w:val="20"/>
          <w:lang w:eastAsia="ar-SA"/>
        </w:rPr>
        <w:t xml:space="preserve">V primeru, da boste izbrani na razpisu, vam bomo </w:t>
      </w:r>
      <w:r w:rsidR="00CA034D" w:rsidRPr="00ED5C81">
        <w:rPr>
          <w:rFonts w:cs="Arial"/>
          <w:szCs w:val="20"/>
          <w:lang w:eastAsia="ar-SA"/>
        </w:rPr>
        <w:t xml:space="preserve">pogodbo </w:t>
      </w:r>
      <w:r w:rsidRPr="00ED5C81">
        <w:rPr>
          <w:rFonts w:cs="Arial"/>
          <w:szCs w:val="20"/>
          <w:lang w:eastAsia="ar-SA"/>
        </w:rPr>
        <w:t>poslali v podpis.</w:t>
      </w:r>
    </w:p>
    <w:p w14:paraId="6EBC12A9" w14:textId="77777777" w:rsidR="00AB36EA" w:rsidRPr="00ED5C81" w:rsidRDefault="00AB36EA" w:rsidP="0061059A">
      <w:pPr>
        <w:suppressAutoHyphens/>
        <w:spacing w:line="240" w:lineRule="auto"/>
        <w:jc w:val="both"/>
        <w:rPr>
          <w:rFonts w:cs="Arial"/>
          <w:b/>
          <w:i/>
          <w:szCs w:val="20"/>
          <w:u w:val="single"/>
          <w:lang w:eastAsia="ar-SA"/>
        </w:rPr>
      </w:pPr>
    </w:p>
    <w:p w14:paraId="15977330" w14:textId="77777777" w:rsidR="006F5897" w:rsidRPr="00ED5C81" w:rsidRDefault="00163984" w:rsidP="00782DE3">
      <w:pPr>
        <w:numPr>
          <w:ilvl w:val="12"/>
          <w:numId w:val="0"/>
        </w:numPr>
        <w:suppressAutoHyphens/>
        <w:spacing w:line="240" w:lineRule="auto"/>
        <w:jc w:val="both"/>
        <w:rPr>
          <w:rFonts w:cs="Arial"/>
          <w:szCs w:val="20"/>
          <w:lang w:eastAsia="ar-SA"/>
        </w:rPr>
      </w:pPr>
      <w:r w:rsidRPr="00ED5C81">
        <w:rPr>
          <w:rFonts w:cs="Arial"/>
          <w:b/>
          <w:szCs w:val="20"/>
          <w:lang w:eastAsia="ar-SA"/>
        </w:rPr>
        <w:t xml:space="preserve">Obrazec </w:t>
      </w:r>
      <w:r w:rsidR="00AB36EA" w:rsidRPr="00ED5C81">
        <w:rPr>
          <w:rFonts w:cs="Arial"/>
          <w:b/>
          <w:szCs w:val="20"/>
          <w:lang w:eastAsia="ar-SA"/>
        </w:rPr>
        <w:t>3</w:t>
      </w:r>
      <w:r w:rsidR="00AB36EA" w:rsidRPr="00ED5C81">
        <w:rPr>
          <w:rFonts w:cs="Arial"/>
          <w:b/>
          <w:szCs w:val="20"/>
          <w:lang w:eastAsia="ar-SA"/>
        </w:rPr>
        <w:tab/>
      </w:r>
      <w:r w:rsidR="00AB36EA" w:rsidRPr="00ED5C81">
        <w:rPr>
          <w:rFonts w:cs="Arial"/>
          <w:szCs w:val="20"/>
          <w:u w:val="single"/>
          <w:lang w:eastAsia="ar-SA"/>
        </w:rPr>
        <w:t>Izjava</w:t>
      </w:r>
      <w:r w:rsidR="006F5897" w:rsidRPr="00ED5C81">
        <w:rPr>
          <w:rFonts w:cs="Arial"/>
          <w:szCs w:val="20"/>
          <w:u w:val="single"/>
          <w:lang w:eastAsia="ar-SA"/>
        </w:rPr>
        <w:t xml:space="preserve"> </w:t>
      </w:r>
      <w:r w:rsidR="006F5897" w:rsidRPr="00ED5C81">
        <w:rPr>
          <w:rFonts w:cs="Arial"/>
          <w:szCs w:val="20"/>
          <w:lang w:eastAsia="ar-SA"/>
        </w:rPr>
        <w:t>prijavitelja o izpolnjevanju in sprejemanju razpisnih pogojev</w:t>
      </w:r>
    </w:p>
    <w:p w14:paraId="4024D56E" w14:textId="7D3C4A26" w:rsidR="00AB36EA" w:rsidRPr="00ED5C81" w:rsidRDefault="00782DE3" w:rsidP="00782DE3">
      <w:pPr>
        <w:suppressAutoHyphens/>
        <w:spacing w:line="240" w:lineRule="auto"/>
        <w:ind w:left="720" w:firstLine="720"/>
        <w:rPr>
          <w:rFonts w:cs="Arial"/>
          <w:b/>
          <w:szCs w:val="20"/>
          <w:lang w:eastAsia="ar-SA"/>
        </w:rPr>
      </w:pPr>
      <w:r w:rsidRPr="00ED5C81">
        <w:rPr>
          <w:rFonts w:cs="Arial"/>
          <w:b/>
          <w:szCs w:val="20"/>
          <w:lang w:eastAsia="ar-SA"/>
        </w:rPr>
        <w:t>Izjavo i</w:t>
      </w:r>
      <w:r w:rsidR="00AB36EA" w:rsidRPr="00ED5C81">
        <w:rPr>
          <w:rFonts w:cs="Arial"/>
          <w:b/>
          <w:szCs w:val="20"/>
          <w:lang w:eastAsia="ar-SA"/>
        </w:rPr>
        <w:t>zpoln</w:t>
      </w:r>
      <w:r w:rsidRPr="00ED5C81">
        <w:rPr>
          <w:rFonts w:cs="Arial"/>
          <w:b/>
          <w:szCs w:val="20"/>
          <w:lang w:eastAsia="ar-SA"/>
        </w:rPr>
        <w:t>ite</w:t>
      </w:r>
      <w:r w:rsidR="00AB36EA" w:rsidRPr="00ED5C81">
        <w:rPr>
          <w:rFonts w:cs="Arial"/>
          <w:b/>
          <w:szCs w:val="20"/>
          <w:lang w:eastAsia="ar-SA"/>
        </w:rPr>
        <w:t>, podpi</w:t>
      </w:r>
      <w:r w:rsidRPr="00ED5C81">
        <w:rPr>
          <w:rFonts w:cs="Arial"/>
          <w:b/>
          <w:szCs w:val="20"/>
          <w:lang w:eastAsia="ar-SA"/>
        </w:rPr>
        <w:t>šite</w:t>
      </w:r>
      <w:r w:rsidR="00AB36EA" w:rsidRPr="00ED5C81">
        <w:rPr>
          <w:rFonts w:cs="Arial"/>
          <w:b/>
          <w:szCs w:val="20"/>
          <w:lang w:eastAsia="ar-SA"/>
        </w:rPr>
        <w:t xml:space="preserve"> in </w:t>
      </w:r>
      <w:r w:rsidRPr="00ED5C81">
        <w:rPr>
          <w:rFonts w:cs="Arial"/>
          <w:b/>
          <w:szCs w:val="20"/>
          <w:lang w:eastAsia="ar-SA"/>
        </w:rPr>
        <w:t>opremite z žigom.</w:t>
      </w:r>
    </w:p>
    <w:p w14:paraId="601CB680" w14:textId="77777777" w:rsidR="00AB36EA" w:rsidRPr="00ED5C81" w:rsidRDefault="00AB36EA" w:rsidP="0061059A">
      <w:pPr>
        <w:suppressAutoHyphens/>
        <w:spacing w:line="240" w:lineRule="auto"/>
        <w:rPr>
          <w:rFonts w:cs="Arial"/>
          <w:b/>
          <w:i/>
          <w:szCs w:val="20"/>
          <w:lang w:eastAsia="ar-SA"/>
        </w:rPr>
      </w:pPr>
    </w:p>
    <w:p w14:paraId="0C0F4C63" w14:textId="77777777" w:rsidR="00782DE3" w:rsidRPr="00ED5C81" w:rsidRDefault="00714E1A" w:rsidP="00737939">
      <w:pPr>
        <w:suppressAutoHyphens/>
        <w:spacing w:line="240" w:lineRule="auto"/>
        <w:ind w:firstLine="3"/>
        <w:rPr>
          <w:rFonts w:cs="Arial"/>
          <w:szCs w:val="20"/>
          <w:lang w:eastAsia="sl-SI"/>
        </w:rPr>
      </w:pPr>
      <w:r w:rsidRPr="00ED5C81">
        <w:rPr>
          <w:rFonts w:cs="Arial"/>
          <w:b/>
          <w:szCs w:val="20"/>
          <w:lang w:eastAsia="sl-SI"/>
        </w:rPr>
        <w:t>Obrazec 4</w:t>
      </w:r>
      <w:r w:rsidR="000201A2" w:rsidRPr="00ED5C81">
        <w:rPr>
          <w:rFonts w:cs="Arial"/>
          <w:b/>
          <w:szCs w:val="20"/>
          <w:lang w:eastAsia="ar-SA"/>
        </w:rPr>
        <w:tab/>
      </w:r>
      <w:r w:rsidRPr="00ED5C81">
        <w:rPr>
          <w:rFonts w:cs="Arial"/>
          <w:szCs w:val="20"/>
          <w:u w:val="single"/>
          <w:lang w:eastAsia="sl-SI"/>
        </w:rPr>
        <w:t xml:space="preserve">Načrtovani stroški </w:t>
      </w:r>
      <w:r w:rsidR="000B27FC" w:rsidRPr="00ED5C81">
        <w:rPr>
          <w:rFonts w:cs="Arial"/>
          <w:szCs w:val="20"/>
          <w:u w:val="single"/>
          <w:lang w:eastAsia="sl-SI"/>
        </w:rPr>
        <w:t>aktivnosti</w:t>
      </w:r>
      <w:r w:rsidR="00577F58" w:rsidRPr="00ED5C81">
        <w:rPr>
          <w:rFonts w:cs="Arial"/>
          <w:szCs w:val="20"/>
          <w:u w:val="single"/>
          <w:lang w:eastAsia="sl-SI"/>
        </w:rPr>
        <w:t xml:space="preserve"> </w:t>
      </w:r>
    </w:p>
    <w:p w14:paraId="489228A9" w14:textId="1469AA60" w:rsidR="00737939" w:rsidRPr="00ED5C81" w:rsidRDefault="00782DE3" w:rsidP="00782DE3">
      <w:pPr>
        <w:suppressAutoHyphens/>
        <w:spacing w:line="240" w:lineRule="auto"/>
        <w:ind w:left="1440"/>
        <w:rPr>
          <w:rFonts w:cs="Arial"/>
          <w:szCs w:val="20"/>
          <w:lang w:eastAsia="ar-SA"/>
        </w:rPr>
      </w:pPr>
      <w:r w:rsidRPr="00ED5C81">
        <w:rPr>
          <w:rFonts w:cs="Arial"/>
          <w:b/>
          <w:szCs w:val="20"/>
          <w:lang w:eastAsia="sl-SI"/>
        </w:rPr>
        <w:t>Preglednico i</w:t>
      </w:r>
      <w:r w:rsidR="00714E1A" w:rsidRPr="00ED5C81">
        <w:rPr>
          <w:rFonts w:cs="Arial"/>
          <w:b/>
          <w:szCs w:val="20"/>
          <w:lang w:eastAsia="sl-SI"/>
        </w:rPr>
        <w:t>zpoln</w:t>
      </w:r>
      <w:r w:rsidRPr="00ED5C81">
        <w:rPr>
          <w:rFonts w:cs="Arial"/>
          <w:b/>
          <w:szCs w:val="20"/>
          <w:lang w:eastAsia="sl-SI"/>
        </w:rPr>
        <w:t xml:space="preserve">ite, podpišite in opremite z </w:t>
      </w:r>
      <w:r w:rsidR="00714E1A" w:rsidRPr="00ED5C81">
        <w:rPr>
          <w:rFonts w:cs="Arial"/>
          <w:b/>
          <w:szCs w:val="20"/>
          <w:lang w:eastAsia="sl-SI"/>
        </w:rPr>
        <w:t xml:space="preserve">žigom </w:t>
      </w:r>
      <w:r w:rsidR="00737939" w:rsidRPr="00ED5C81">
        <w:rPr>
          <w:rFonts w:cs="Arial"/>
          <w:szCs w:val="20"/>
          <w:lang w:eastAsia="ar-SA"/>
        </w:rPr>
        <w:t>ter prilož</w:t>
      </w:r>
      <w:r w:rsidRPr="00ED5C81">
        <w:rPr>
          <w:rFonts w:cs="Arial"/>
          <w:szCs w:val="20"/>
          <w:lang w:eastAsia="ar-SA"/>
        </w:rPr>
        <w:t>ite</w:t>
      </w:r>
      <w:r w:rsidR="00737939" w:rsidRPr="00ED5C81">
        <w:rPr>
          <w:rFonts w:cs="Arial"/>
          <w:szCs w:val="20"/>
          <w:lang w:eastAsia="ar-SA"/>
        </w:rPr>
        <w:t xml:space="preserve"> Excel preglednic</w:t>
      </w:r>
      <w:r w:rsidRPr="00ED5C81">
        <w:rPr>
          <w:rFonts w:cs="Arial"/>
          <w:szCs w:val="20"/>
          <w:lang w:eastAsia="ar-SA"/>
        </w:rPr>
        <w:t>o</w:t>
      </w:r>
      <w:r w:rsidR="00737939" w:rsidRPr="00ED5C81">
        <w:rPr>
          <w:rFonts w:cs="Arial"/>
          <w:szCs w:val="20"/>
          <w:lang w:eastAsia="ar-SA"/>
        </w:rPr>
        <w:t xml:space="preserve"> na elektronskem nosilcu (CD, USB</w:t>
      </w:r>
      <w:r w:rsidRPr="00ED5C81">
        <w:rPr>
          <w:rFonts w:cs="Arial"/>
          <w:szCs w:val="20"/>
          <w:lang w:eastAsia="ar-SA"/>
        </w:rPr>
        <w:t>).</w:t>
      </w:r>
    </w:p>
    <w:p w14:paraId="2A2EC545" w14:textId="77777777" w:rsidR="00714E1A" w:rsidRPr="00ED5C81" w:rsidRDefault="00714E1A" w:rsidP="00024318">
      <w:pPr>
        <w:numPr>
          <w:ilvl w:val="12"/>
          <w:numId w:val="0"/>
        </w:numPr>
        <w:spacing w:line="240" w:lineRule="auto"/>
        <w:jc w:val="both"/>
        <w:rPr>
          <w:rFonts w:cs="Arial"/>
          <w:b/>
          <w:szCs w:val="20"/>
          <w:lang w:eastAsia="sl-SI"/>
        </w:rPr>
      </w:pPr>
    </w:p>
    <w:p w14:paraId="1A5BB95C" w14:textId="77777777" w:rsidR="00782DE3" w:rsidRPr="00ED5C81" w:rsidRDefault="000201A2" w:rsidP="00024318">
      <w:pPr>
        <w:numPr>
          <w:ilvl w:val="12"/>
          <w:numId w:val="0"/>
        </w:numPr>
        <w:spacing w:line="240" w:lineRule="auto"/>
        <w:jc w:val="both"/>
        <w:rPr>
          <w:rFonts w:cs="Arial"/>
          <w:szCs w:val="20"/>
          <w:lang w:eastAsia="sl-SI"/>
        </w:rPr>
      </w:pPr>
      <w:r w:rsidRPr="00ED5C81">
        <w:rPr>
          <w:rFonts w:cs="Arial"/>
          <w:b/>
          <w:szCs w:val="20"/>
          <w:lang w:eastAsia="sl-SI"/>
        </w:rPr>
        <w:t xml:space="preserve">Obrazec </w:t>
      </w:r>
      <w:r w:rsidR="00714E1A" w:rsidRPr="00ED5C81">
        <w:rPr>
          <w:rFonts w:cs="Arial"/>
          <w:b/>
          <w:szCs w:val="20"/>
          <w:lang w:eastAsia="sl-SI"/>
        </w:rPr>
        <w:t>5</w:t>
      </w:r>
      <w:r w:rsidRPr="00ED5C81">
        <w:rPr>
          <w:rFonts w:cs="Arial"/>
          <w:b/>
          <w:szCs w:val="20"/>
          <w:lang w:eastAsia="ar-SA"/>
        </w:rPr>
        <w:tab/>
      </w:r>
      <w:r w:rsidR="00782DE3" w:rsidRPr="00ED5C81">
        <w:rPr>
          <w:rFonts w:cs="Arial"/>
          <w:szCs w:val="20"/>
          <w:u w:val="single"/>
          <w:lang w:eastAsia="sl-SI"/>
        </w:rPr>
        <w:t>Podpisna listina o sodelovanju na Evropskem tednu mobilnosti 2020</w:t>
      </w:r>
    </w:p>
    <w:p w14:paraId="3AD2264E" w14:textId="1DCFB3B5" w:rsidR="00782DE3" w:rsidRPr="00ED5C81" w:rsidRDefault="00782DE3" w:rsidP="00782DE3">
      <w:pPr>
        <w:ind w:left="1440"/>
        <w:jc w:val="both"/>
      </w:pPr>
      <w:r w:rsidRPr="00ED5C81">
        <w:t>Izpolnite podpisno listino o sodelovanju. V kolikor je bila podpisna listina že oddana nacionalni koordinatorki za Evropski teden mobilnosti, priložite kopijo.</w:t>
      </w:r>
    </w:p>
    <w:p w14:paraId="02EEA997" w14:textId="572F7791" w:rsidR="00736DBB" w:rsidRPr="00ED5C81" w:rsidRDefault="00736DBB" w:rsidP="0061059A">
      <w:pPr>
        <w:numPr>
          <w:ilvl w:val="12"/>
          <w:numId w:val="0"/>
        </w:numPr>
        <w:spacing w:line="240" w:lineRule="auto"/>
        <w:jc w:val="both"/>
        <w:rPr>
          <w:rFonts w:cs="Arial"/>
          <w:b/>
          <w:szCs w:val="20"/>
          <w:lang w:eastAsia="sl-SI"/>
        </w:rPr>
      </w:pPr>
    </w:p>
    <w:p w14:paraId="5AA3F75D" w14:textId="77777777" w:rsidR="00782DE3" w:rsidRPr="00ED5C81" w:rsidRDefault="00782DE3" w:rsidP="00782DE3">
      <w:pPr>
        <w:numPr>
          <w:ilvl w:val="12"/>
          <w:numId w:val="0"/>
        </w:numPr>
        <w:spacing w:line="240" w:lineRule="auto"/>
        <w:jc w:val="both"/>
        <w:rPr>
          <w:rFonts w:cs="Arial"/>
          <w:szCs w:val="20"/>
          <w:lang w:eastAsia="sl-SI"/>
        </w:rPr>
      </w:pPr>
      <w:r w:rsidRPr="00ED5C81">
        <w:rPr>
          <w:rFonts w:cs="Arial"/>
          <w:b/>
          <w:szCs w:val="20"/>
          <w:lang w:eastAsia="sl-SI"/>
        </w:rPr>
        <w:t>Obrazec 6</w:t>
      </w:r>
      <w:r w:rsidRPr="00ED5C81">
        <w:rPr>
          <w:rFonts w:cs="Arial"/>
          <w:b/>
          <w:szCs w:val="20"/>
          <w:lang w:eastAsia="ar-SA"/>
        </w:rPr>
        <w:tab/>
      </w:r>
      <w:r w:rsidRPr="00ED5C81">
        <w:rPr>
          <w:rFonts w:cs="Arial"/>
          <w:szCs w:val="20"/>
          <w:u w:val="single"/>
          <w:lang w:eastAsia="sl-SI"/>
        </w:rPr>
        <w:t>Označba vloge</w:t>
      </w:r>
    </w:p>
    <w:p w14:paraId="625D1A63" w14:textId="5786EA66" w:rsidR="00782DE3" w:rsidRPr="00ED5C81" w:rsidRDefault="00782DE3" w:rsidP="00782DE3">
      <w:pPr>
        <w:numPr>
          <w:ilvl w:val="12"/>
          <w:numId w:val="0"/>
        </w:numPr>
        <w:spacing w:line="240" w:lineRule="auto"/>
        <w:ind w:left="720" w:firstLine="720"/>
        <w:jc w:val="both"/>
        <w:rPr>
          <w:rFonts w:cs="Arial"/>
          <w:szCs w:val="20"/>
          <w:lang w:eastAsia="sl-SI"/>
        </w:rPr>
      </w:pPr>
      <w:r w:rsidRPr="00ED5C81">
        <w:rPr>
          <w:rFonts w:cs="Arial"/>
          <w:szCs w:val="20"/>
          <w:lang w:eastAsia="sl-SI"/>
        </w:rPr>
        <w:t>Izpolnite in nalepite na ovojnico</w:t>
      </w:r>
    </w:p>
    <w:p w14:paraId="530ADA14" w14:textId="77777777" w:rsidR="00782DE3" w:rsidRPr="00ED5C81" w:rsidRDefault="00782DE3" w:rsidP="0061059A">
      <w:pPr>
        <w:numPr>
          <w:ilvl w:val="12"/>
          <w:numId w:val="0"/>
        </w:numPr>
        <w:spacing w:line="240" w:lineRule="auto"/>
        <w:jc w:val="both"/>
        <w:rPr>
          <w:rFonts w:cs="Arial"/>
          <w:b/>
          <w:szCs w:val="20"/>
          <w:lang w:eastAsia="sl-SI"/>
        </w:rPr>
      </w:pPr>
    </w:p>
    <w:p w14:paraId="18ECB12B" w14:textId="77777777" w:rsidR="00AB36EA" w:rsidRPr="00ED5C81" w:rsidRDefault="00D2716B" w:rsidP="0061059A">
      <w:pPr>
        <w:suppressAutoHyphens/>
        <w:spacing w:line="240" w:lineRule="auto"/>
        <w:jc w:val="both"/>
        <w:rPr>
          <w:rFonts w:cs="Arial"/>
          <w:b/>
          <w:i/>
          <w:szCs w:val="20"/>
          <w:lang w:eastAsia="ar-SA"/>
        </w:rPr>
      </w:pPr>
      <w:r w:rsidRPr="00ED5C81">
        <w:rPr>
          <w:rFonts w:cs="Arial"/>
          <w:b/>
          <w:i/>
          <w:szCs w:val="20"/>
          <w:lang w:eastAsia="ar-SA"/>
        </w:rPr>
        <w:t>3</w:t>
      </w:r>
      <w:r w:rsidR="00FD7D57" w:rsidRPr="00ED5C81">
        <w:rPr>
          <w:rFonts w:cs="Arial"/>
          <w:b/>
          <w:i/>
          <w:szCs w:val="20"/>
          <w:lang w:eastAsia="ar-SA"/>
        </w:rPr>
        <w:t xml:space="preserve">.1.2.3. </w:t>
      </w:r>
      <w:r w:rsidR="00AB36EA" w:rsidRPr="00ED5C81">
        <w:rPr>
          <w:rFonts w:cs="Arial"/>
          <w:b/>
          <w:szCs w:val="20"/>
          <w:lang w:eastAsia="ar-SA"/>
        </w:rPr>
        <w:t>Dopolnitev vloge</w:t>
      </w:r>
      <w:r w:rsidR="00AB36EA" w:rsidRPr="00ED5C81">
        <w:rPr>
          <w:rFonts w:cs="Arial"/>
          <w:b/>
          <w:i/>
          <w:szCs w:val="20"/>
          <w:lang w:eastAsia="ar-SA"/>
        </w:rPr>
        <w:t xml:space="preserve">: </w:t>
      </w:r>
    </w:p>
    <w:p w14:paraId="27F5D289" w14:textId="30890857" w:rsidR="00AB36EA" w:rsidRPr="00ED5C81" w:rsidRDefault="00AB36EA" w:rsidP="00494387">
      <w:pPr>
        <w:suppressAutoHyphens/>
        <w:spacing w:before="120" w:line="240" w:lineRule="auto"/>
        <w:jc w:val="both"/>
        <w:rPr>
          <w:rFonts w:cs="Arial"/>
          <w:szCs w:val="20"/>
          <w:lang w:eastAsia="ar-SA"/>
        </w:rPr>
      </w:pPr>
      <w:r w:rsidRPr="00ED5C81">
        <w:rPr>
          <w:rFonts w:cs="Arial"/>
          <w:szCs w:val="20"/>
          <w:lang w:eastAsia="ar-SA"/>
        </w:rPr>
        <w:t xml:space="preserve">V primeru, da je vloga nepopolna (oz. ne vsebuje vseh zahtevanih sestavin vloge), bo </w:t>
      </w:r>
      <w:r w:rsidR="006A2062" w:rsidRPr="00ED5C81">
        <w:rPr>
          <w:rFonts w:cs="Arial"/>
          <w:szCs w:val="20"/>
          <w:lang w:eastAsia="ar-SA"/>
        </w:rPr>
        <w:t>posredniški organ (</w:t>
      </w:r>
      <w:proofErr w:type="spellStart"/>
      <w:r w:rsidR="006A2062" w:rsidRPr="00ED5C81">
        <w:rPr>
          <w:rFonts w:cs="Arial"/>
          <w:szCs w:val="20"/>
          <w:lang w:eastAsia="ar-SA"/>
        </w:rPr>
        <w:t>MzI</w:t>
      </w:r>
      <w:proofErr w:type="spellEnd"/>
      <w:r w:rsidR="006A2062" w:rsidRPr="00ED5C81">
        <w:rPr>
          <w:rFonts w:cs="Arial"/>
          <w:szCs w:val="20"/>
          <w:lang w:eastAsia="ar-SA"/>
        </w:rPr>
        <w:t>)</w:t>
      </w:r>
      <w:r w:rsidRPr="00ED5C81">
        <w:rPr>
          <w:rFonts w:cs="Arial"/>
          <w:szCs w:val="20"/>
          <w:lang w:eastAsia="ar-SA"/>
        </w:rPr>
        <w:t xml:space="preserve"> vlagatelja pozval k dopolnitvi vloge. V primeru, da vlagatelj v danem roku ne bo dopolnil vloge, se vloga </w:t>
      </w:r>
      <w:r w:rsidR="0008769A" w:rsidRPr="00ED5C81">
        <w:rPr>
          <w:rFonts w:cs="Arial"/>
          <w:szCs w:val="20"/>
          <w:lang w:eastAsia="ar-SA"/>
        </w:rPr>
        <w:t>vrne vlagatelju</w:t>
      </w:r>
      <w:r w:rsidRPr="00ED5C81">
        <w:rPr>
          <w:rFonts w:cs="Arial"/>
          <w:szCs w:val="20"/>
          <w:lang w:eastAsia="ar-SA"/>
        </w:rPr>
        <w:t>. Vloge ne morejo biti dopolnjene z vsebinsko dopolnitvijo, ki spreminja dokumentacijo o predlaganih aktivnostih in vpliva na ocenjevanje vloge po razpisanih merilih.</w:t>
      </w:r>
    </w:p>
    <w:p w14:paraId="1C9A9475" w14:textId="77777777" w:rsidR="00AB36EA" w:rsidRPr="00ED5C81" w:rsidRDefault="00AB36EA" w:rsidP="0061059A">
      <w:pPr>
        <w:numPr>
          <w:ilvl w:val="12"/>
          <w:numId w:val="0"/>
        </w:numPr>
        <w:spacing w:line="240" w:lineRule="auto"/>
        <w:jc w:val="both"/>
        <w:rPr>
          <w:rFonts w:cs="Arial"/>
          <w:b/>
          <w:szCs w:val="20"/>
          <w:lang w:eastAsia="sl-SI"/>
        </w:rPr>
      </w:pPr>
    </w:p>
    <w:p w14:paraId="713E194D" w14:textId="7FE67925" w:rsidR="00AB36EA" w:rsidRPr="00ED5C81" w:rsidRDefault="00D2716B" w:rsidP="00C10516">
      <w:pPr>
        <w:pStyle w:val="Naslov3"/>
      </w:pPr>
      <w:bookmarkStart w:id="46" w:name="_Toc40110695"/>
      <w:r w:rsidRPr="00ED5C81">
        <w:t>3</w:t>
      </w:r>
      <w:r w:rsidR="00FD7D57" w:rsidRPr="00ED5C81">
        <w:t>.</w:t>
      </w:r>
      <w:r w:rsidR="00CE181C" w:rsidRPr="00ED5C81">
        <w:t>1.3.</w:t>
      </w:r>
      <w:r w:rsidR="00AB36EA" w:rsidRPr="00ED5C81">
        <w:t xml:space="preserve"> ARHIVIRANJE VLOG</w:t>
      </w:r>
      <w:bookmarkEnd w:id="46"/>
    </w:p>
    <w:p w14:paraId="01BBA6FF" w14:textId="6510567B" w:rsidR="00AB36EA" w:rsidRPr="00ED5C81" w:rsidRDefault="00AB36EA" w:rsidP="0061059A">
      <w:pPr>
        <w:suppressAutoHyphens/>
        <w:spacing w:line="240" w:lineRule="auto"/>
        <w:jc w:val="both"/>
        <w:rPr>
          <w:rFonts w:cs="Arial"/>
          <w:szCs w:val="20"/>
          <w:lang w:eastAsia="ar-SA"/>
        </w:rPr>
      </w:pPr>
      <w:r w:rsidRPr="00ED5C81">
        <w:rPr>
          <w:rFonts w:cs="Arial"/>
          <w:szCs w:val="20"/>
          <w:lang w:eastAsia="ar-SA"/>
        </w:rPr>
        <w:t xml:space="preserve">Nepravilno označene, nepravočasno predložene vloge, kot tudi pravilno predložene vloge, ki bodo obravnavane in ne bodo izbrane za </w:t>
      </w:r>
      <w:r w:rsidR="001D0AFF" w:rsidRPr="00ED5C81">
        <w:rPr>
          <w:rFonts w:cs="Arial"/>
          <w:szCs w:val="20"/>
          <w:lang w:eastAsia="ar-SA"/>
        </w:rPr>
        <w:t>so</w:t>
      </w:r>
      <w:r w:rsidRPr="00ED5C81">
        <w:rPr>
          <w:rFonts w:cs="Arial"/>
          <w:szCs w:val="20"/>
          <w:lang w:eastAsia="ar-SA"/>
        </w:rPr>
        <w:t xml:space="preserve">financiranje, bodo </w:t>
      </w:r>
      <w:r w:rsidR="00CA034D" w:rsidRPr="00ED5C81">
        <w:rPr>
          <w:rFonts w:cs="Arial"/>
          <w:szCs w:val="20"/>
          <w:lang w:eastAsia="ar-SA"/>
        </w:rPr>
        <w:t xml:space="preserve">vrnjene vlagatelju. </w:t>
      </w:r>
    </w:p>
    <w:p w14:paraId="1702381E" w14:textId="77777777" w:rsidR="009F5FBA" w:rsidRPr="00ED5C81" w:rsidRDefault="009F5FBA">
      <w:pPr>
        <w:spacing w:line="240" w:lineRule="auto"/>
        <w:rPr>
          <w:rFonts w:cs="Arial"/>
          <w:b/>
          <w:bCs/>
          <w:iCs/>
          <w:szCs w:val="20"/>
          <w:lang w:eastAsia="sl-SI"/>
        </w:rPr>
      </w:pPr>
      <w:r w:rsidRPr="00ED5C81">
        <w:rPr>
          <w:szCs w:val="20"/>
          <w:lang w:eastAsia="sl-SI"/>
        </w:rPr>
        <w:br w:type="page"/>
      </w:r>
    </w:p>
    <w:p w14:paraId="4B2F8235" w14:textId="77777777" w:rsidR="004622CD" w:rsidRPr="00ED5C81" w:rsidRDefault="004622CD" w:rsidP="00B667BD">
      <w:pPr>
        <w:pStyle w:val="Naslov2"/>
        <w:rPr>
          <w:szCs w:val="20"/>
          <w:lang w:eastAsia="sl-SI"/>
        </w:rPr>
      </w:pPr>
    </w:p>
    <w:p w14:paraId="78A31BA5" w14:textId="77777777" w:rsidR="00AB36EA" w:rsidRPr="00ED5C81" w:rsidRDefault="00D2716B" w:rsidP="00E83FEE">
      <w:pPr>
        <w:pStyle w:val="Naslov2"/>
      </w:pPr>
      <w:bookmarkStart w:id="47" w:name="_Toc40110696"/>
      <w:r w:rsidRPr="00ED5C81">
        <w:t>3</w:t>
      </w:r>
      <w:r w:rsidR="002D0138" w:rsidRPr="00ED5C81">
        <w:t>.2</w:t>
      </w:r>
      <w:r w:rsidR="00AB36EA" w:rsidRPr="00ED5C81">
        <w:t>.</w:t>
      </w:r>
      <w:r w:rsidR="00FD7D57" w:rsidRPr="00ED5C81">
        <w:t xml:space="preserve"> </w:t>
      </w:r>
      <w:r w:rsidR="00AB36EA" w:rsidRPr="00ED5C81">
        <w:t xml:space="preserve">MERILA ZA </w:t>
      </w:r>
      <w:r w:rsidR="00806F0D" w:rsidRPr="00ED5C81">
        <w:t>OCENJEVANJE VLOG</w:t>
      </w:r>
      <w:bookmarkEnd w:id="47"/>
      <w:r w:rsidR="00377BB7" w:rsidRPr="00ED5C81">
        <w:t xml:space="preserve"> </w:t>
      </w:r>
    </w:p>
    <w:p w14:paraId="24687477" w14:textId="77777777" w:rsidR="00A87109" w:rsidRPr="00ED5C81" w:rsidRDefault="009C0C7A" w:rsidP="00A87109">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a</w:t>
      </w:r>
      <w:r w:rsidR="00A87109" w:rsidRPr="00ED5C81">
        <w:rPr>
          <w:rFonts w:cs="Arial"/>
          <w:b/>
          <w:szCs w:val="20"/>
        </w:rPr>
        <w:t xml:space="preserve">) Prispevek </w:t>
      </w:r>
      <w:r w:rsidR="000B27FC" w:rsidRPr="00ED5C81">
        <w:rPr>
          <w:rFonts w:cs="Arial"/>
          <w:b/>
          <w:szCs w:val="20"/>
        </w:rPr>
        <w:t>aktivnosti</w:t>
      </w:r>
      <w:r w:rsidR="00A87109" w:rsidRPr="00ED5C81">
        <w:rPr>
          <w:rFonts w:cs="Arial"/>
          <w:b/>
          <w:szCs w:val="20"/>
        </w:rPr>
        <w:t xml:space="preserve"> k večji ozaveščenosti javnosti o pomenu trajnostne mobilnosti</w:t>
      </w:r>
    </w:p>
    <w:p w14:paraId="5648C5E2" w14:textId="77777777" w:rsidR="00A35D67" w:rsidRPr="00ED5C81" w:rsidRDefault="00A35D67" w:rsidP="00A35D6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418"/>
      </w:tblGrid>
      <w:tr w:rsidR="00A87109" w:rsidRPr="00ED5C81" w14:paraId="7BB69535" w14:textId="77777777" w:rsidTr="00A87109">
        <w:tc>
          <w:tcPr>
            <w:tcW w:w="5920" w:type="dxa"/>
            <w:shd w:val="clear" w:color="auto" w:fill="FBD4B4" w:themeFill="accent6" w:themeFillTint="66"/>
          </w:tcPr>
          <w:p w14:paraId="40DC41F9" w14:textId="77777777" w:rsidR="00A87109" w:rsidRPr="00ED5C81" w:rsidRDefault="00A87109" w:rsidP="00A87109">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b/>
                <w:szCs w:val="20"/>
              </w:rPr>
            </w:pPr>
            <w:r w:rsidRPr="00ED5C81">
              <w:rPr>
                <w:rFonts w:cs="Arial"/>
                <w:szCs w:val="20"/>
              </w:rPr>
              <w:t xml:space="preserve">1. </w:t>
            </w:r>
            <w:r w:rsidRPr="00ED5C81">
              <w:rPr>
                <w:rFonts w:cs="Arial"/>
                <w:b/>
                <w:szCs w:val="20"/>
              </w:rPr>
              <w:t>Prijavljene aktivnosti</w:t>
            </w:r>
            <w:r w:rsidR="0095113E" w:rsidRPr="00ED5C81">
              <w:rPr>
                <w:rFonts w:cs="Arial"/>
                <w:b/>
                <w:szCs w:val="20"/>
              </w:rPr>
              <w:t xml:space="preserve"> </w:t>
            </w:r>
            <w:r w:rsidRPr="00ED5C81">
              <w:rPr>
                <w:rFonts w:cs="Arial"/>
                <w:b/>
                <w:szCs w:val="20"/>
              </w:rPr>
              <w:t>se bodo izvajale dlje kot to določajo minimalne zahteve (pred ali po ETM</w:t>
            </w:r>
            <w:r w:rsidR="0095113E" w:rsidRPr="00ED5C81">
              <w:rPr>
                <w:rFonts w:cs="Arial"/>
                <w:b/>
                <w:szCs w:val="20"/>
              </w:rPr>
              <w:t>).</w:t>
            </w:r>
          </w:p>
          <w:p w14:paraId="5CDBC340" w14:textId="77777777" w:rsidR="00A87109" w:rsidRPr="00ED5C81" w:rsidRDefault="00A87109"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i/>
                <w:szCs w:val="20"/>
              </w:rPr>
            </w:pPr>
          </w:p>
          <w:p w14:paraId="75DE4743" w14:textId="0DF18C1A" w:rsidR="00A87109" w:rsidRPr="00ED5C81" w:rsidRDefault="000919FB" w:rsidP="00F830D7">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cs="Arial"/>
                <w:i/>
                <w:szCs w:val="20"/>
              </w:rPr>
            </w:pPr>
            <w:r w:rsidRPr="00ED5C81">
              <w:rPr>
                <w:rFonts w:cs="Arial"/>
                <w:i/>
                <w:szCs w:val="20"/>
              </w:rPr>
              <w:t xml:space="preserve">Dodatni dnevi, ki jih prijavitelj načrtuje v okviru posameznih aktivnosti </w:t>
            </w:r>
            <w:r w:rsidR="0095113E" w:rsidRPr="00ED5C81">
              <w:rPr>
                <w:rFonts w:cs="Arial"/>
                <w:i/>
                <w:szCs w:val="20"/>
              </w:rPr>
              <w:t xml:space="preserve">se </w:t>
            </w:r>
            <w:r w:rsidR="00A87109" w:rsidRPr="00ED5C81">
              <w:rPr>
                <w:rFonts w:cs="Arial"/>
                <w:i/>
                <w:szCs w:val="20"/>
              </w:rPr>
              <w:t xml:space="preserve">za vsako prijavljeno aktivnost </w:t>
            </w:r>
            <w:r w:rsidR="0095113E" w:rsidRPr="00ED5C81">
              <w:rPr>
                <w:rFonts w:cs="Arial"/>
                <w:i/>
                <w:szCs w:val="20"/>
              </w:rPr>
              <w:t>ne glede na obseg</w:t>
            </w:r>
            <w:r w:rsidRPr="00ED5C81">
              <w:rPr>
                <w:rFonts w:cs="Arial"/>
                <w:i/>
                <w:szCs w:val="20"/>
              </w:rPr>
              <w:t xml:space="preserve"> oz. kategorijo</w:t>
            </w:r>
            <w:r w:rsidR="0095113E" w:rsidRPr="00ED5C81">
              <w:rPr>
                <w:rFonts w:cs="Arial"/>
                <w:i/>
                <w:szCs w:val="20"/>
              </w:rPr>
              <w:t xml:space="preserve"> aktivnosti </w:t>
            </w:r>
            <w:r w:rsidR="00A87109" w:rsidRPr="00ED5C81">
              <w:rPr>
                <w:rFonts w:cs="Arial"/>
                <w:i/>
                <w:szCs w:val="20"/>
              </w:rPr>
              <w:t xml:space="preserve">seštevajo. </w:t>
            </w:r>
            <w:r w:rsidR="0079521C" w:rsidRPr="00ED5C81">
              <w:rPr>
                <w:rFonts w:cs="Arial"/>
                <w:i/>
                <w:szCs w:val="20"/>
              </w:rPr>
              <w:t xml:space="preserve">Za vsak dodaten dan se dodeli 1 točka. Točkuje se do vključno 30 dni, </w:t>
            </w:r>
            <w:r w:rsidR="00E70847" w:rsidRPr="00ED5C81">
              <w:rPr>
                <w:rFonts w:cs="Arial"/>
                <w:i/>
                <w:szCs w:val="20"/>
              </w:rPr>
              <w:t>aktivnost</w:t>
            </w:r>
            <w:r w:rsidR="0079521C" w:rsidRPr="00ED5C81">
              <w:rPr>
                <w:rFonts w:cs="Arial"/>
                <w:i/>
                <w:szCs w:val="20"/>
              </w:rPr>
              <w:t xml:space="preserve">i, ki se bodo izvajali 30 ali več </w:t>
            </w:r>
            <w:r w:rsidR="00DF0304" w:rsidRPr="00ED5C81">
              <w:rPr>
                <w:rFonts w:cs="Arial"/>
                <w:i/>
                <w:szCs w:val="20"/>
              </w:rPr>
              <w:t xml:space="preserve">dodatnih </w:t>
            </w:r>
            <w:r w:rsidR="0079521C" w:rsidRPr="00ED5C81">
              <w:rPr>
                <w:rFonts w:cs="Arial"/>
                <w:i/>
                <w:szCs w:val="20"/>
              </w:rPr>
              <w:t xml:space="preserve">dni prejmejo 30 </w:t>
            </w:r>
            <w:r w:rsidR="00DF0304" w:rsidRPr="00ED5C81">
              <w:rPr>
                <w:rFonts w:cs="Arial"/>
                <w:i/>
                <w:szCs w:val="20"/>
              </w:rPr>
              <w:t>točk</w:t>
            </w:r>
            <w:r w:rsidR="0079521C" w:rsidRPr="00ED5C81">
              <w:rPr>
                <w:rFonts w:cs="Arial"/>
                <w:i/>
                <w:szCs w:val="20"/>
              </w:rPr>
              <w:t>.</w:t>
            </w:r>
            <w:r w:rsidR="005831D5" w:rsidRPr="00ED5C81">
              <w:rPr>
                <w:rFonts w:cs="Arial"/>
                <w:i/>
                <w:szCs w:val="20"/>
              </w:rPr>
              <w:t xml:space="preserve"> Kot d</w:t>
            </w:r>
            <w:r w:rsidR="00F830D7" w:rsidRPr="00ED5C81">
              <w:rPr>
                <w:rFonts w:cs="Arial"/>
                <w:i/>
                <w:szCs w:val="20"/>
              </w:rPr>
              <w:t xml:space="preserve">odatni dan se šteje dan, ko poteka tekmovanje oz. </w:t>
            </w:r>
            <w:r w:rsidR="005831D5" w:rsidRPr="00ED5C81">
              <w:rPr>
                <w:rFonts w:cs="Arial"/>
                <w:i/>
                <w:szCs w:val="20"/>
              </w:rPr>
              <w:t>p</w:t>
            </w:r>
            <w:r w:rsidR="00F830D7" w:rsidRPr="00ED5C81">
              <w:rPr>
                <w:rFonts w:cs="Arial"/>
                <w:i/>
                <w:szCs w:val="20"/>
              </w:rPr>
              <w:t>romocijska aktivnos</w:t>
            </w:r>
            <w:r w:rsidR="00163984" w:rsidRPr="00ED5C81">
              <w:rPr>
                <w:rFonts w:cs="Arial"/>
                <w:i/>
                <w:szCs w:val="20"/>
              </w:rPr>
              <w:t>t</w:t>
            </w:r>
            <w:r w:rsidR="00652C18" w:rsidRPr="00ED5C81">
              <w:rPr>
                <w:rFonts w:cs="Arial"/>
                <w:i/>
                <w:szCs w:val="20"/>
              </w:rPr>
              <w:t>i,</w:t>
            </w:r>
            <w:r w:rsidR="005831D5" w:rsidRPr="00ED5C81">
              <w:rPr>
                <w:rFonts w:cs="Arial"/>
                <w:i/>
                <w:szCs w:val="20"/>
              </w:rPr>
              <w:t xml:space="preserve"> preureditev parkirnega mesta, peš prihod otrok v šolo,  itd.</w:t>
            </w:r>
          </w:p>
        </w:tc>
        <w:tc>
          <w:tcPr>
            <w:tcW w:w="1418" w:type="dxa"/>
            <w:shd w:val="clear" w:color="auto" w:fill="FBD4B4" w:themeFill="accent6" w:themeFillTint="66"/>
          </w:tcPr>
          <w:p w14:paraId="6B60CD73" w14:textId="77777777" w:rsidR="00A87109" w:rsidRPr="00ED5C81" w:rsidRDefault="0059221C"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Maksimalno število točk</w:t>
            </w:r>
          </w:p>
        </w:tc>
      </w:tr>
      <w:tr w:rsidR="00A87109" w:rsidRPr="00ED5C81" w14:paraId="64E8504A" w14:textId="77777777" w:rsidTr="00B86CC7">
        <w:tc>
          <w:tcPr>
            <w:tcW w:w="5920" w:type="dxa"/>
            <w:shd w:val="clear" w:color="auto" w:fill="auto"/>
          </w:tcPr>
          <w:p w14:paraId="268709C4" w14:textId="77777777" w:rsidR="00A87109" w:rsidRPr="00ED5C81" w:rsidRDefault="009C0C7A" w:rsidP="00B86CC7">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cs="Arial"/>
                <w:b/>
                <w:szCs w:val="20"/>
              </w:rPr>
            </w:pPr>
            <w:r w:rsidRPr="00ED5C81">
              <w:rPr>
                <w:rFonts w:cs="Arial"/>
                <w:b/>
                <w:szCs w:val="20"/>
              </w:rPr>
              <w:t>Skupaj možno število točk za a</w:t>
            </w:r>
            <w:r w:rsidR="00385BEB" w:rsidRPr="00ED5C81">
              <w:rPr>
                <w:rFonts w:cs="Arial"/>
                <w:b/>
                <w:szCs w:val="20"/>
              </w:rPr>
              <w:t xml:space="preserve"> </w:t>
            </w:r>
            <w:r w:rsidR="00A87109" w:rsidRPr="00ED5C81">
              <w:rPr>
                <w:rFonts w:cs="Arial"/>
                <w:b/>
                <w:szCs w:val="20"/>
              </w:rPr>
              <w:t>1</w:t>
            </w:r>
          </w:p>
        </w:tc>
        <w:tc>
          <w:tcPr>
            <w:tcW w:w="1418" w:type="dxa"/>
            <w:shd w:val="clear" w:color="auto" w:fill="auto"/>
          </w:tcPr>
          <w:p w14:paraId="258E7341" w14:textId="77777777" w:rsidR="00A87109" w:rsidRPr="00ED5C81" w:rsidRDefault="0079521C"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30</w:t>
            </w:r>
          </w:p>
        </w:tc>
      </w:tr>
      <w:tr w:rsidR="00A87109" w:rsidRPr="00ED5C81" w14:paraId="603F3AF5" w14:textId="77777777" w:rsidTr="00F80512">
        <w:tc>
          <w:tcPr>
            <w:tcW w:w="5920" w:type="dxa"/>
            <w:shd w:val="clear" w:color="auto" w:fill="FBD4B4" w:themeFill="accent6" w:themeFillTint="66"/>
          </w:tcPr>
          <w:p w14:paraId="3F5D1241" w14:textId="014D85B9" w:rsidR="00184549" w:rsidRPr="00ED5C81" w:rsidRDefault="00A87109" w:rsidP="00B93FA1">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b/>
                <w:szCs w:val="20"/>
              </w:rPr>
            </w:pPr>
            <w:r w:rsidRPr="00ED5C81">
              <w:rPr>
                <w:rFonts w:cs="Arial"/>
                <w:b/>
                <w:szCs w:val="20"/>
              </w:rPr>
              <w:t>2</w:t>
            </w:r>
            <w:r w:rsidR="00E77E40" w:rsidRPr="00ED5C81">
              <w:rPr>
                <w:rFonts w:cs="Arial"/>
                <w:b/>
                <w:szCs w:val="20"/>
              </w:rPr>
              <w:t xml:space="preserve">. </w:t>
            </w:r>
            <w:r w:rsidR="001147CC" w:rsidRPr="00ED5C81">
              <w:rPr>
                <w:rFonts w:cs="Arial"/>
                <w:b/>
                <w:szCs w:val="20"/>
              </w:rPr>
              <w:t xml:space="preserve">V okviru prijavljenih aktivnosti </w:t>
            </w:r>
            <w:r w:rsidRPr="00ED5C81">
              <w:rPr>
                <w:rFonts w:cs="Arial"/>
                <w:b/>
                <w:szCs w:val="20"/>
              </w:rPr>
              <w:t xml:space="preserve">bo nastal </w:t>
            </w:r>
            <w:r w:rsidR="001D1D9C" w:rsidRPr="00ED5C81">
              <w:rPr>
                <w:rFonts w:cs="Arial"/>
                <w:b/>
                <w:szCs w:val="20"/>
              </w:rPr>
              <w:t>trajen promocijsko ozaveščevalni</w:t>
            </w:r>
            <w:r w:rsidR="003C7B1B" w:rsidRPr="00ED5C81">
              <w:rPr>
                <w:rFonts w:cs="Arial"/>
                <w:b/>
                <w:szCs w:val="20"/>
              </w:rPr>
              <w:t xml:space="preserve"> ukrep</w:t>
            </w:r>
            <w:r w:rsidR="001D1D9C" w:rsidRPr="00ED5C81">
              <w:rPr>
                <w:rFonts w:cs="Arial"/>
                <w:b/>
                <w:szCs w:val="20"/>
              </w:rPr>
              <w:t xml:space="preserve">, ki bo namenjen informiranju </w:t>
            </w:r>
            <w:r w:rsidRPr="00ED5C81">
              <w:rPr>
                <w:rFonts w:cs="Arial"/>
                <w:b/>
                <w:szCs w:val="20"/>
              </w:rPr>
              <w:t>javnosti o pomenu trajnostne mobilnos</w:t>
            </w:r>
            <w:r w:rsidR="00184549" w:rsidRPr="00ED5C81">
              <w:rPr>
                <w:rFonts w:cs="Arial"/>
                <w:b/>
                <w:szCs w:val="20"/>
              </w:rPr>
              <w:t>ti</w:t>
            </w:r>
            <w:r w:rsidR="005C35EB" w:rsidRPr="00ED5C81">
              <w:rPr>
                <w:rFonts w:cs="Arial"/>
                <w:b/>
                <w:szCs w:val="20"/>
              </w:rPr>
              <w:t>, ki se bo izvajal več mesecev</w:t>
            </w:r>
            <w:r w:rsidR="00184549" w:rsidRPr="00ED5C81">
              <w:rPr>
                <w:rFonts w:cs="Arial"/>
                <w:b/>
                <w:szCs w:val="20"/>
              </w:rPr>
              <w:t>.</w:t>
            </w:r>
          </w:p>
          <w:p w14:paraId="70922C9D" w14:textId="77777777" w:rsidR="00184549" w:rsidRPr="00ED5C81" w:rsidRDefault="00184549" w:rsidP="00184549">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cs="Arial"/>
                <w:i/>
                <w:szCs w:val="20"/>
              </w:rPr>
            </w:pPr>
          </w:p>
          <w:p w14:paraId="6DE2E052" w14:textId="5E999BBD" w:rsidR="005C35EB" w:rsidRPr="00ED5C81" w:rsidRDefault="00A87109"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t xml:space="preserve">npr. </w:t>
            </w:r>
            <w:r w:rsidR="005C35EB" w:rsidRPr="00ED5C81">
              <w:rPr>
                <w:rFonts w:cs="Arial"/>
                <w:i/>
                <w:szCs w:val="20"/>
              </w:rPr>
              <w:t>aktivnost A - vključen lokalni deležnik, ki bo vsem uporabnikom svojih storite</w:t>
            </w:r>
            <w:r w:rsidR="002A478C" w:rsidRPr="00ED5C81">
              <w:rPr>
                <w:rFonts w:cs="Arial"/>
                <w:i/>
                <w:szCs w:val="20"/>
              </w:rPr>
              <w:t>v</w:t>
            </w:r>
            <w:r w:rsidR="005C35EB" w:rsidRPr="00ED5C81">
              <w:rPr>
                <w:rFonts w:cs="Arial"/>
                <w:i/>
                <w:szCs w:val="20"/>
              </w:rPr>
              <w:t xml:space="preserve"> nudil parkiranje koles, popust, če prideš peš/</w:t>
            </w:r>
            <w:r w:rsidR="002A478C" w:rsidRPr="00ED5C81">
              <w:rPr>
                <w:rFonts w:cs="Arial"/>
                <w:i/>
                <w:szCs w:val="20"/>
              </w:rPr>
              <w:t xml:space="preserve"> </w:t>
            </w:r>
            <w:r w:rsidR="005C35EB" w:rsidRPr="00ED5C81">
              <w:rPr>
                <w:rFonts w:cs="Arial"/>
                <w:i/>
                <w:szCs w:val="20"/>
              </w:rPr>
              <w:t>s kolesom/ s skirojem, bo imel v svojih prost</w:t>
            </w:r>
            <w:r w:rsidR="002A478C" w:rsidRPr="00ED5C81">
              <w:rPr>
                <w:rFonts w:cs="Arial"/>
                <w:i/>
                <w:szCs w:val="20"/>
              </w:rPr>
              <w:t>o</w:t>
            </w:r>
            <w:r w:rsidR="005C35EB" w:rsidRPr="00ED5C81">
              <w:rPr>
                <w:rFonts w:cs="Arial"/>
                <w:i/>
                <w:szCs w:val="20"/>
              </w:rPr>
              <w:t>rih izpostavljeno gradivo/</w:t>
            </w:r>
            <w:r w:rsidR="002A478C" w:rsidRPr="00ED5C81">
              <w:rPr>
                <w:rFonts w:cs="Arial"/>
                <w:i/>
                <w:szCs w:val="20"/>
              </w:rPr>
              <w:t xml:space="preserve"> </w:t>
            </w:r>
            <w:r w:rsidR="005C35EB" w:rsidRPr="00ED5C81">
              <w:rPr>
                <w:rFonts w:cs="Arial"/>
                <w:i/>
                <w:szCs w:val="20"/>
              </w:rPr>
              <w:t>plakate/</w:t>
            </w:r>
            <w:r w:rsidR="002A478C" w:rsidRPr="00ED5C81">
              <w:rPr>
                <w:rFonts w:cs="Arial"/>
                <w:i/>
                <w:szCs w:val="20"/>
              </w:rPr>
              <w:t xml:space="preserve"> </w:t>
            </w:r>
            <w:r w:rsidR="005C35EB" w:rsidRPr="00ED5C81">
              <w:rPr>
                <w:rFonts w:cs="Arial"/>
                <w:i/>
                <w:szCs w:val="20"/>
              </w:rPr>
              <w:t>letake z informacijami o trajnostni mobilno</w:t>
            </w:r>
            <w:r w:rsidR="00ED5C81">
              <w:rPr>
                <w:rFonts w:cs="Arial"/>
                <w:i/>
                <w:szCs w:val="20"/>
              </w:rPr>
              <w:t>s</w:t>
            </w:r>
            <w:r w:rsidR="005C35EB" w:rsidRPr="00ED5C81">
              <w:rPr>
                <w:rFonts w:cs="Arial"/>
                <w:i/>
                <w:szCs w:val="20"/>
              </w:rPr>
              <w:t>ti</w:t>
            </w:r>
            <w:r w:rsidR="002A478C" w:rsidRPr="00ED5C81">
              <w:rPr>
                <w:rFonts w:cs="Arial"/>
                <w:i/>
                <w:szCs w:val="20"/>
              </w:rPr>
              <w:t>;</w:t>
            </w:r>
          </w:p>
          <w:p w14:paraId="01173AFE" w14:textId="0684A293" w:rsidR="005C35EB" w:rsidRPr="00ED5C81" w:rsidRDefault="007769ED"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t>a</w:t>
            </w:r>
            <w:r w:rsidR="005C35EB" w:rsidRPr="00ED5C81">
              <w:rPr>
                <w:rFonts w:cs="Arial"/>
                <w:i/>
                <w:szCs w:val="20"/>
              </w:rPr>
              <w:t>ktivnost B - Stalna delavnica/</w:t>
            </w:r>
            <w:r w:rsidRPr="00ED5C81">
              <w:rPr>
                <w:rFonts w:cs="Arial"/>
                <w:i/>
                <w:szCs w:val="20"/>
              </w:rPr>
              <w:t xml:space="preserve"> </w:t>
            </w:r>
            <w:r w:rsidR="005C35EB" w:rsidRPr="00ED5C81">
              <w:rPr>
                <w:rFonts w:cs="Arial"/>
                <w:i/>
                <w:szCs w:val="20"/>
              </w:rPr>
              <w:t xml:space="preserve">redni dogodki, ki spodbujajo starejše k aktivni mobilnosti (izleti s kolesom, z uporabo javnega prometa, peš obiski bližnjih izletniških točk </w:t>
            </w:r>
            <w:r w:rsidR="00ED5C81" w:rsidRPr="00ED5C81">
              <w:rPr>
                <w:rFonts w:cs="Arial"/>
                <w:i/>
                <w:szCs w:val="20"/>
              </w:rPr>
              <w:t>ipd.</w:t>
            </w:r>
            <w:r w:rsidR="005C35EB" w:rsidRPr="00ED5C81">
              <w:rPr>
                <w:rFonts w:cs="Arial"/>
                <w:i/>
                <w:szCs w:val="20"/>
              </w:rPr>
              <w:t>), spodbujanje starejših k pisanju dnevnika gibanja – npr. oddajanje dnevnika enkrat na mesec, v mesecu maju 2021 se podeli nagrada najbolj aktivnim</w:t>
            </w:r>
            <w:r w:rsidRPr="00ED5C81">
              <w:rPr>
                <w:rFonts w:cs="Arial"/>
                <w:i/>
                <w:szCs w:val="20"/>
              </w:rPr>
              <w:t>;</w:t>
            </w:r>
          </w:p>
          <w:p w14:paraId="729B8165" w14:textId="02835EFF" w:rsidR="005C35EB" w:rsidRPr="00ED5C81" w:rsidRDefault="007769ED"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t>a</w:t>
            </w:r>
            <w:r w:rsidR="005C35EB" w:rsidRPr="00ED5C81">
              <w:rPr>
                <w:rFonts w:cs="Arial"/>
                <w:i/>
                <w:szCs w:val="20"/>
              </w:rPr>
              <w:t>ktivnost C – natisn</w:t>
            </w:r>
            <w:r w:rsidRPr="00ED5C81">
              <w:rPr>
                <w:rFonts w:cs="Arial"/>
                <w:i/>
                <w:szCs w:val="20"/>
              </w:rPr>
              <w:t>j</w:t>
            </w:r>
            <w:r w:rsidR="005C35EB" w:rsidRPr="00ED5C81">
              <w:rPr>
                <w:rFonts w:cs="Arial"/>
                <w:i/>
                <w:szCs w:val="20"/>
              </w:rPr>
              <w:t>ene knjižice/</w:t>
            </w:r>
            <w:r w:rsidR="002A478C" w:rsidRPr="00ED5C81">
              <w:rPr>
                <w:rFonts w:cs="Arial"/>
                <w:i/>
                <w:szCs w:val="20"/>
              </w:rPr>
              <w:t xml:space="preserve"> </w:t>
            </w:r>
            <w:r w:rsidR="005C35EB" w:rsidRPr="00ED5C81">
              <w:rPr>
                <w:rFonts w:cs="Arial"/>
                <w:i/>
                <w:szCs w:val="20"/>
              </w:rPr>
              <w:t>na spletni strani objavljene poti  z opisom dostopa do izletniških točk z uporabo javnega prevoza</w:t>
            </w:r>
            <w:r w:rsidRPr="00ED5C81">
              <w:rPr>
                <w:rFonts w:cs="Arial"/>
                <w:i/>
                <w:szCs w:val="20"/>
              </w:rPr>
              <w:t>;</w:t>
            </w:r>
          </w:p>
          <w:p w14:paraId="7030F899" w14:textId="51233E9F" w:rsidR="005C35EB" w:rsidRPr="00ED5C81" w:rsidRDefault="007769ED"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t>a</w:t>
            </w:r>
            <w:r w:rsidR="005C35EB" w:rsidRPr="00ED5C81">
              <w:rPr>
                <w:rFonts w:cs="Arial"/>
                <w:i/>
                <w:szCs w:val="20"/>
              </w:rPr>
              <w:t xml:space="preserve">ktivnost D </w:t>
            </w:r>
            <w:r w:rsidR="009378A8" w:rsidRPr="00ED5C81">
              <w:rPr>
                <w:rFonts w:cs="Arial"/>
                <w:i/>
                <w:szCs w:val="20"/>
              </w:rPr>
              <w:t>–</w:t>
            </w:r>
            <w:r w:rsidR="005C35EB" w:rsidRPr="00ED5C81">
              <w:rPr>
                <w:rFonts w:cs="Arial"/>
                <w:i/>
                <w:szCs w:val="20"/>
              </w:rPr>
              <w:t xml:space="preserve"> </w:t>
            </w:r>
            <w:r w:rsidR="009378A8" w:rsidRPr="00ED5C81">
              <w:rPr>
                <w:rFonts w:cs="Arial"/>
                <w:i/>
                <w:szCs w:val="20"/>
              </w:rPr>
              <w:t>izvajanje peš busa celo šolsko leto, spremljanje vključenosti otrok v peš bus</w:t>
            </w:r>
            <w:r w:rsidR="002A478C" w:rsidRPr="00ED5C81">
              <w:rPr>
                <w:rFonts w:cs="Arial"/>
                <w:i/>
                <w:szCs w:val="20"/>
              </w:rPr>
              <w:t>.</w:t>
            </w:r>
            <w:r w:rsidR="009378A8" w:rsidRPr="00ED5C81">
              <w:rPr>
                <w:rFonts w:cs="Arial"/>
                <w:i/>
                <w:szCs w:val="20"/>
              </w:rPr>
              <w:t xml:space="preserve"> </w:t>
            </w:r>
            <w:r w:rsidR="002A478C" w:rsidRPr="00ED5C81">
              <w:rPr>
                <w:rFonts w:cs="Arial"/>
                <w:i/>
                <w:szCs w:val="20"/>
              </w:rPr>
              <w:t>I</w:t>
            </w:r>
            <w:r w:rsidR="009378A8" w:rsidRPr="00ED5C81">
              <w:rPr>
                <w:rFonts w:cs="Arial"/>
                <w:i/>
                <w:szCs w:val="20"/>
              </w:rPr>
              <w:t xml:space="preserve">zvajalci oddajajo mesečna poročila </w:t>
            </w:r>
            <w:r w:rsidR="002A478C" w:rsidRPr="00ED5C81">
              <w:rPr>
                <w:rFonts w:cs="Arial"/>
                <w:i/>
                <w:szCs w:val="20"/>
              </w:rPr>
              <w:t xml:space="preserve">občini </w:t>
            </w:r>
            <w:r w:rsidR="009378A8" w:rsidRPr="00ED5C81">
              <w:rPr>
                <w:rFonts w:cs="Arial"/>
                <w:i/>
                <w:szCs w:val="20"/>
              </w:rPr>
              <w:t xml:space="preserve">o številu vključenih </w:t>
            </w:r>
            <w:r w:rsidR="002A478C" w:rsidRPr="00ED5C81">
              <w:rPr>
                <w:rFonts w:cs="Arial"/>
                <w:i/>
                <w:szCs w:val="20"/>
              </w:rPr>
              <w:t>udeležencev</w:t>
            </w:r>
            <w:r w:rsidR="009378A8" w:rsidRPr="00ED5C81">
              <w:rPr>
                <w:rFonts w:cs="Arial"/>
                <w:i/>
                <w:szCs w:val="20"/>
              </w:rPr>
              <w:t>. Občina podatke lahko objavlja na spletni strani ali socialnih omrežjih. Ob koncu šolskega leta 2020/</w:t>
            </w:r>
            <w:r w:rsidRPr="00ED5C81">
              <w:rPr>
                <w:rFonts w:cs="Arial"/>
                <w:i/>
                <w:szCs w:val="20"/>
              </w:rPr>
              <w:t xml:space="preserve"> </w:t>
            </w:r>
            <w:r w:rsidR="009378A8" w:rsidRPr="00ED5C81">
              <w:rPr>
                <w:rFonts w:cs="Arial"/>
                <w:i/>
                <w:szCs w:val="20"/>
              </w:rPr>
              <w:t>2021 se najbolj aktivnim podelijo nagrade</w:t>
            </w:r>
            <w:r w:rsidRPr="00ED5C81">
              <w:rPr>
                <w:rFonts w:cs="Arial"/>
                <w:i/>
                <w:szCs w:val="20"/>
              </w:rPr>
              <w:t xml:space="preserve">; </w:t>
            </w:r>
          </w:p>
          <w:p w14:paraId="01328F8E" w14:textId="3CA46251" w:rsidR="009378A8" w:rsidRPr="00ED5C81" w:rsidRDefault="007769ED"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t>a</w:t>
            </w:r>
            <w:r w:rsidR="009378A8" w:rsidRPr="00ED5C81">
              <w:rPr>
                <w:rFonts w:cs="Arial"/>
                <w:i/>
                <w:szCs w:val="20"/>
              </w:rPr>
              <w:t>ktivnost E – Preko socialnih omrežji/ spletni</w:t>
            </w:r>
            <w:r w:rsidR="002A478C" w:rsidRPr="00ED5C81">
              <w:rPr>
                <w:rFonts w:cs="Arial"/>
                <w:i/>
                <w:szCs w:val="20"/>
              </w:rPr>
              <w:t>h</w:t>
            </w:r>
            <w:r w:rsidR="009378A8" w:rsidRPr="00ED5C81">
              <w:rPr>
                <w:rFonts w:cs="Arial"/>
                <w:i/>
                <w:szCs w:val="20"/>
              </w:rPr>
              <w:t xml:space="preserve"> strani/ občinskih glasili skozi vse leto </w:t>
            </w:r>
            <w:r w:rsidR="002A478C" w:rsidRPr="00ED5C81">
              <w:rPr>
                <w:rFonts w:cs="Arial"/>
                <w:i/>
                <w:szCs w:val="20"/>
              </w:rPr>
              <w:t>o</w:t>
            </w:r>
            <w:r w:rsidR="009378A8" w:rsidRPr="00ED5C81">
              <w:rPr>
                <w:rFonts w:cs="Arial"/>
                <w:i/>
                <w:szCs w:val="20"/>
              </w:rPr>
              <w:t>zaveščamo občane o</w:t>
            </w:r>
            <w:r w:rsidR="00CE4F50" w:rsidRPr="00ED5C81">
              <w:rPr>
                <w:rFonts w:cs="Arial"/>
                <w:i/>
                <w:szCs w:val="20"/>
              </w:rPr>
              <w:t>:</w:t>
            </w:r>
            <w:r w:rsidR="009378A8" w:rsidRPr="00ED5C81">
              <w:rPr>
                <w:rFonts w:cs="Arial"/>
                <w:i/>
                <w:szCs w:val="20"/>
              </w:rPr>
              <w:t xml:space="preserve"> oddaljenosti do lokacij peš ali s kolesom, o možnostih parkiranja kolesa na pogosto obiskanih občinskih točkah, motivacijske objave</w:t>
            </w:r>
            <w:r w:rsidR="00CE4F50" w:rsidRPr="00ED5C81">
              <w:rPr>
                <w:rFonts w:cs="Arial"/>
                <w:i/>
                <w:szCs w:val="20"/>
              </w:rPr>
              <w:t xml:space="preserve"> </w:t>
            </w:r>
            <w:r w:rsidR="00ED5C81" w:rsidRPr="00ED5C81">
              <w:rPr>
                <w:rFonts w:cs="Arial"/>
                <w:i/>
                <w:szCs w:val="20"/>
              </w:rPr>
              <w:t>ipd.</w:t>
            </w:r>
            <w:r w:rsidRPr="00ED5C81">
              <w:rPr>
                <w:rFonts w:cs="Arial"/>
                <w:i/>
                <w:szCs w:val="20"/>
              </w:rPr>
              <w:t xml:space="preserve">; </w:t>
            </w:r>
          </w:p>
          <w:p w14:paraId="2AFB2FC2" w14:textId="3A958CB1" w:rsidR="009378A8" w:rsidRPr="00ED5C81" w:rsidRDefault="007769ED"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t>a</w:t>
            </w:r>
            <w:r w:rsidR="009378A8" w:rsidRPr="00ED5C81">
              <w:rPr>
                <w:rFonts w:cs="Arial"/>
                <w:i/>
                <w:szCs w:val="20"/>
              </w:rPr>
              <w:t>ktivnost F</w:t>
            </w:r>
            <w:r w:rsidR="00CE4F50" w:rsidRPr="00ED5C81">
              <w:rPr>
                <w:rFonts w:cs="Arial"/>
                <w:i/>
                <w:szCs w:val="20"/>
              </w:rPr>
              <w:t xml:space="preserve"> – Ozaveščanje o pomembnosti šolske ulice, o aktivnem prihodu otrok v šolo/</w:t>
            </w:r>
            <w:r w:rsidRPr="00ED5C81">
              <w:rPr>
                <w:rFonts w:cs="Arial"/>
                <w:i/>
                <w:szCs w:val="20"/>
              </w:rPr>
              <w:t xml:space="preserve"> </w:t>
            </w:r>
            <w:r w:rsidR="00CE4F50" w:rsidRPr="00ED5C81">
              <w:rPr>
                <w:rFonts w:cs="Arial"/>
                <w:i/>
                <w:szCs w:val="20"/>
              </w:rPr>
              <w:t xml:space="preserve">vrtec, o </w:t>
            </w:r>
            <w:r w:rsidRPr="00ED5C81">
              <w:rPr>
                <w:rFonts w:cs="Arial"/>
                <w:i/>
                <w:szCs w:val="20"/>
              </w:rPr>
              <w:t xml:space="preserve">slabih </w:t>
            </w:r>
            <w:r w:rsidR="00CE4F50" w:rsidRPr="00ED5C81">
              <w:rPr>
                <w:rFonts w:cs="Arial"/>
                <w:i/>
                <w:szCs w:val="20"/>
              </w:rPr>
              <w:t>nava</w:t>
            </w:r>
            <w:r w:rsidRPr="00ED5C81">
              <w:rPr>
                <w:rFonts w:cs="Arial"/>
                <w:i/>
                <w:szCs w:val="20"/>
              </w:rPr>
              <w:t>dah in kako jih lahko spremenimo</w:t>
            </w:r>
            <w:r w:rsidR="002D2931" w:rsidRPr="00ED5C81">
              <w:rPr>
                <w:rFonts w:cs="Arial"/>
                <w:i/>
                <w:szCs w:val="20"/>
              </w:rPr>
              <w:t xml:space="preserve">. Ozaveščamo lahko </w:t>
            </w:r>
            <w:r w:rsidR="00CE4F50" w:rsidRPr="00ED5C81">
              <w:rPr>
                <w:rFonts w:cs="Arial"/>
                <w:i/>
                <w:szCs w:val="20"/>
              </w:rPr>
              <w:t>preko šol, občinskih glasil, socialnih omreži</w:t>
            </w:r>
            <w:r w:rsidR="002A478C" w:rsidRPr="00ED5C81">
              <w:rPr>
                <w:rFonts w:cs="Arial"/>
                <w:i/>
                <w:szCs w:val="20"/>
              </w:rPr>
              <w:t>j</w:t>
            </w:r>
            <w:r w:rsidR="002D2931" w:rsidRPr="00ED5C81">
              <w:rPr>
                <w:rFonts w:cs="Arial"/>
                <w:i/>
                <w:szCs w:val="20"/>
              </w:rPr>
              <w:t>, i</w:t>
            </w:r>
            <w:r w:rsidR="00CE4F50" w:rsidRPr="00ED5C81">
              <w:rPr>
                <w:rFonts w:cs="Arial"/>
                <w:i/>
                <w:szCs w:val="20"/>
              </w:rPr>
              <w:t>zpostavlja</w:t>
            </w:r>
            <w:r w:rsidR="002D2931" w:rsidRPr="00ED5C81">
              <w:rPr>
                <w:rFonts w:cs="Arial"/>
                <w:i/>
                <w:szCs w:val="20"/>
              </w:rPr>
              <w:t>mo</w:t>
            </w:r>
            <w:r w:rsidR="00CE4F50" w:rsidRPr="00ED5C81">
              <w:rPr>
                <w:rFonts w:cs="Arial"/>
                <w:i/>
                <w:szCs w:val="20"/>
              </w:rPr>
              <w:t xml:space="preserve"> primer</w:t>
            </w:r>
            <w:r w:rsidR="002D2931" w:rsidRPr="00ED5C81">
              <w:rPr>
                <w:rFonts w:cs="Arial"/>
                <w:i/>
                <w:szCs w:val="20"/>
              </w:rPr>
              <w:t>e</w:t>
            </w:r>
            <w:r w:rsidR="00CE4F50" w:rsidRPr="00ED5C81">
              <w:rPr>
                <w:rFonts w:cs="Arial"/>
                <w:i/>
                <w:szCs w:val="20"/>
              </w:rPr>
              <w:t xml:space="preserve"> dobrih praks</w:t>
            </w:r>
            <w:r w:rsidR="002D2931" w:rsidRPr="00ED5C81">
              <w:rPr>
                <w:rFonts w:cs="Arial"/>
                <w:i/>
                <w:szCs w:val="20"/>
              </w:rPr>
              <w:t>;</w:t>
            </w:r>
          </w:p>
          <w:p w14:paraId="221F2669" w14:textId="59FBE287" w:rsidR="00CE4F50" w:rsidRPr="00ED5C81" w:rsidRDefault="002D2931"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lastRenderedPageBreak/>
              <w:t>a</w:t>
            </w:r>
            <w:r w:rsidR="00CE4F50" w:rsidRPr="00ED5C81">
              <w:rPr>
                <w:rFonts w:cs="Arial"/>
                <w:i/>
                <w:szCs w:val="20"/>
              </w:rPr>
              <w:t xml:space="preserve">ktivnost G - eno parkirno mesto se nameni za </w:t>
            </w:r>
            <w:r w:rsidR="002A478C" w:rsidRPr="00ED5C81">
              <w:rPr>
                <w:rFonts w:cs="Arial"/>
                <w:i/>
                <w:szCs w:val="20"/>
              </w:rPr>
              <w:t xml:space="preserve">parkiranje koles in z </w:t>
            </w:r>
            <w:r w:rsidR="00CE4F50" w:rsidRPr="00ED5C81">
              <w:rPr>
                <w:rFonts w:cs="Arial"/>
                <w:i/>
                <w:szCs w:val="20"/>
              </w:rPr>
              <w:t>ozavešč</w:t>
            </w:r>
            <w:r w:rsidR="00ED5C81">
              <w:rPr>
                <w:rFonts w:cs="Arial"/>
                <w:i/>
                <w:szCs w:val="20"/>
              </w:rPr>
              <w:t>eva</w:t>
            </w:r>
            <w:r w:rsidR="002A478C" w:rsidRPr="00ED5C81">
              <w:rPr>
                <w:rFonts w:cs="Arial"/>
                <w:i/>
                <w:szCs w:val="20"/>
              </w:rPr>
              <w:t xml:space="preserve">lno </w:t>
            </w:r>
            <w:r w:rsidR="00CE4F50" w:rsidRPr="00ED5C81">
              <w:rPr>
                <w:rFonts w:cs="Arial"/>
                <w:i/>
                <w:szCs w:val="20"/>
              </w:rPr>
              <w:t>tabl</w:t>
            </w:r>
            <w:r w:rsidR="002A478C" w:rsidRPr="00ED5C81">
              <w:rPr>
                <w:rFonts w:cs="Arial"/>
                <w:i/>
                <w:szCs w:val="20"/>
              </w:rPr>
              <w:t>o ali panojem</w:t>
            </w:r>
            <w:r w:rsidRPr="00ED5C81">
              <w:rPr>
                <w:rFonts w:cs="Arial"/>
                <w:i/>
                <w:szCs w:val="20"/>
              </w:rPr>
              <w:t>;</w:t>
            </w:r>
          </w:p>
          <w:p w14:paraId="18F9DB33" w14:textId="76ED1D80" w:rsidR="005C35EB" w:rsidRPr="00ED5C81" w:rsidRDefault="002D2931"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t>a</w:t>
            </w:r>
            <w:r w:rsidR="00CE4F50" w:rsidRPr="00ED5C81">
              <w:rPr>
                <w:rFonts w:cs="Arial"/>
                <w:i/>
                <w:szCs w:val="20"/>
              </w:rPr>
              <w:t xml:space="preserve">ktivnost H – izveden natečaj za šole - najboljši spis/ </w:t>
            </w:r>
            <w:r w:rsidR="002A478C" w:rsidRPr="00ED5C81">
              <w:rPr>
                <w:rFonts w:cs="Arial"/>
                <w:i/>
                <w:szCs w:val="20"/>
              </w:rPr>
              <w:t>likovni izdelek</w:t>
            </w:r>
            <w:r w:rsidR="00CE4F50" w:rsidRPr="00ED5C81">
              <w:rPr>
                <w:rFonts w:cs="Arial"/>
                <w:i/>
                <w:szCs w:val="20"/>
              </w:rPr>
              <w:t xml:space="preserve">, katerega tematika je preureditev javnega prostora po otrokovi meri. Izbor najboljših spisov </w:t>
            </w:r>
            <w:r w:rsidR="00ED5C81" w:rsidRPr="00ED5C81">
              <w:rPr>
                <w:rFonts w:cs="Arial"/>
                <w:i/>
                <w:szCs w:val="20"/>
              </w:rPr>
              <w:t>oz.</w:t>
            </w:r>
            <w:r w:rsidR="00CE4F50" w:rsidRPr="00ED5C81">
              <w:rPr>
                <w:rFonts w:cs="Arial"/>
                <w:i/>
                <w:szCs w:val="20"/>
              </w:rPr>
              <w:t xml:space="preserve"> </w:t>
            </w:r>
            <w:r w:rsidR="002A478C" w:rsidRPr="00ED5C81">
              <w:rPr>
                <w:rFonts w:cs="Arial"/>
                <w:i/>
                <w:szCs w:val="20"/>
              </w:rPr>
              <w:t>likovnih izdelkov</w:t>
            </w:r>
            <w:r w:rsidR="00CE4F50" w:rsidRPr="00ED5C81">
              <w:rPr>
                <w:rFonts w:cs="Arial"/>
                <w:i/>
                <w:szCs w:val="20"/>
              </w:rPr>
              <w:t xml:space="preserve"> je potem ob</w:t>
            </w:r>
            <w:r w:rsidR="00ED5C81">
              <w:rPr>
                <w:rFonts w:cs="Arial"/>
                <w:i/>
                <w:szCs w:val="20"/>
              </w:rPr>
              <w:t>j</w:t>
            </w:r>
            <w:r w:rsidR="00CE4F50" w:rsidRPr="00ED5C81">
              <w:rPr>
                <w:rFonts w:cs="Arial"/>
                <w:i/>
                <w:szCs w:val="20"/>
              </w:rPr>
              <w:t xml:space="preserve">avljen na spletni strani občine/ </w:t>
            </w:r>
            <w:r w:rsidR="001D1D9C" w:rsidRPr="00ED5C81">
              <w:rPr>
                <w:rFonts w:cs="Arial"/>
                <w:i/>
                <w:szCs w:val="20"/>
              </w:rPr>
              <w:t>v občinskem glasilu ipd. Zmagovalna šola/</w:t>
            </w:r>
            <w:r w:rsidR="002A478C" w:rsidRPr="00ED5C81">
              <w:rPr>
                <w:rFonts w:cs="Arial"/>
                <w:i/>
                <w:szCs w:val="20"/>
              </w:rPr>
              <w:t xml:space="preserve"> </w:t>
            </w:r>
            <w:r w:rsidR="001D1D9C" w:rsidRPr="00ED5C81">
              <w:rPr>
                <w:rFonts w:cs="Arial"/>
                <w:i/>
                <w:szCs w:val="20"/>
              </w:rPr>
              <w:t>posamezn</w:t>
            </w:r>
            <w:r w:rsidR="00ED5C81">
              <w:rPr>
                <w:rFonts w:cs="Arial"/>
                <w:i/>
                <w:szCs w:val="20"/>
              </w:rPr>
              <w:t>i</w:t>
            </w:r>
            <w:r w:rsidR="001D1D9C" w:rsidRPr="00ED5C81">
              <w:rPr>
                <w:rFonts w:cs="Arial"/>
                <w:i/>
                <w:szCs w:val="20"/>
              </w:rPr>
              <w:t>ki dobijo nagrado.</w:t>
            </w:r>
          </w:p>
          <w:p w14:paraId="537FE9C5" w14:textId="754DD6C6" w:rsidR="001D1D9C" w:rsidRPr="00ED5C81" w:rsidRDefault="001D1D9C"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t xml:space="preserve">Aktivnosti splošno: občina na svoji spletni strani/občinskem glasilu uredi stalno rubriko »Trajnostna mobilnost« in tako ozavešča občane o njeni pomembnosti na način kolumne, bloga, izkušenj občanov, predlogov občanov ipd. </w:t>
            </w:r>
          </w:p>
          <w:p w14:paraId="03CB16BD" w14:textId="261D33A1" w:rsidR="00261619" w:rsidRPr="00ED5C81" w:rsidRDefault="001D1D9C"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76" w:lineRule="auto"/>
              <w:jc w:val="both"/>
              <w:rPr>
                <w:rFonts w:cs="Arial"/>
                <w:i/>
                <w:szCs w:val="20"/>
              </w:rPr>
            </w:pPr>
            <w:r w:rsidRPr="00ED5C81">
              <w:rPr>
                <w:rFonts w:cs="Arial"/>
                <w:i/>
                <w:szCs w:val="20"/>
              </w:rPr>
              <w:t xml:space="preserve">Navedene aktivnosti so zgolj predlagane. Občina si lahko izbere svoj trajno promocijsko ozaveščevalni ukrep in ga opiše. </w:t>
            </w:r>
          </w:p>
          <w:p w14:paraId="657B0E45" w14:textId="4EC9A6D1" w:rsidR="00261619" w:rsidRPr="00ED5C81" w:rsidRDefault="00261619" w:rsidP="002D2931">
            <w:pPr>
              <w:tabs>
                <w:tab w:val="left" w:pos="-720"/>
                <w:tab w:val="left" w:pos="0"/>
                <w:tab w:val="left" w:pos="720"/>
                <w:tab w:val="left" w:pos="1440"/>
                <w:tab w:val="left" w:pos="2160"/>
                <w:tab w:val="left" w:pos="2880"/>
                <w:tab w:val="left" w:pos="3600"/>
                <w:tab w:val="left" w:pos="4320"/>
              </w:tabs>
              <w:autoSpaceDE w:val="0"/>
              <w:autoSpaceDN w:val="0"/>
              <w:adjustRightInd w:val="0"/>
              <w:spacing w:after="120"/>
              <w:jc w:val="both"/>
              <w:rPr>
                <w:rFonts w:cs="Arial"/>
                <w:b/>
                <w:i/>
                <w:szCs w:val="20"/>
              </w:rPr>
            </w:pPr>
            <w:r w:rsidRPr="00ED5C81">
              <w:rPr>
                <w:rFonts w:cs="Arial"/>
                <w:b/>
                <w:i/>
                <w:szCs w:val="20"/>
              </w:rPr>
              <w:t>*Pri tem merilu se za trajen</w:t>
            </w:r>
            <w:r w:rsidR="001D1D9C" w:rsidRPr="00ED5C81">
              <w:rPr>
                <w:rFonts w:cs="Arial"/>
                <w:b/>
                <w:i/>
                <w:szCs w:val="20"/>
              </w:rPr>
              <w:t xml:space="preserve"> promocijsko ozaveščevalni</w:t>
            </w:r>
            <w:r w:rsidRPr="00ED5C81">
              <w:rPr>
                <w:rFonts w:cs="Arial"/>
                <w:b/>
                <w:i/>
                <w:szCs w:val="20"/>
              </w:rPr>
              <w:t xml:space="preserve"> ukrep šteje ukrep, ki nastane v okviru</w:t>
            </w:r>
            <w:r w:rsidR="00CD0D05" w:rsidRPr="00ED5C81">
              <w:rPr>
                <w:rFonts w:cs="Arial"/>
                <w:b/>
                <w:i/>
                <w:szCs w:val="20"/>
              </w:rPr>
              <w:t xml:space="preserve"> </w:t>
            </w:r>
            <w:r w:rsidR="000B27FC" w:rsidRPr="00ED5C81">
              <w:rPr>
                <w:rFonts w:cs="Arial"/>
                <w:b/>
                <w:i/>
                <w:szCs w:val="20"/>
              </w:rPr>
              <w:t>aktivnosti</w:t>
            </w:r>
            <w:r w:rsidRPr="00ED5C81">
              <w:rPr>
                <w:rFonts w:cs="Arial"/>
                <w:b/>
                <w:i/>
                <w:szCs w:val="20"/>
              </w:rPr>
              <w:t xml:space="preserve"> za nedoločen čas oz. traja najmanj </w:t>
            </w:r>
            <w:r w:rsidR="001D1D9C" w:rsidRPr="00ED5C81">
              <w:rPr>
                <w:rFonts w:cs="Arial"/>
                <w:b/>
                <w:i/>
                <w:szCs w:val="20"/>
              </w:rPr>
              <w:t xml:space="preserve">do konca maja 2021. </w:t>
            </w:r>
            <w:r w:rsidR="00CD0D05" w:rsidRPr="00ED5C81">
              <w:rPr>
                <w:rFonts w:cs="Arial"/>
                <w:b/>
                <w:i/>
                <w:szCs w:val="20"/>
              </w:rPr>
              <w:t xml:space="preserve"> </w:t>
            </w:r>
          </w:p>
        </w:tc>
        <w:tc>
          <w:tcPr>
            <w:tcW w:w="1418" w:type="dxa"/>
            <w:shd w:val="clear" w:color="auto" w:fill="FBD4B4" w:themeFill="accent6" w:themeFillTint="66"/>
          </w:tcPr>
          <w:p w14:paraId="3CDF5EA9" w14:textId="77777777" w:rsidR="00A87109" w:rsidRPr="00ED5C81" w:rsidRDefault="00A87109"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tc>
      </w:tr>
      <w:tr w:rsidR="00A87109" w:rsidRPr="00ED5C81" w14:paraId="6E4F3A26" w14:textId="77777777" w:rsidTr="00B86CC7">
        <w:tc>
          <w:tcPr>
            <w:tcW w:w="5920" w:type="dxa"/>
            <w:shd w:val="clear" w:color="auto" w:fill="auto"/>
          </w:tcPr>
          <w:p w14:paraId="74C5A05E" w14:textId="677FB059" w:rsidR="00A87109" w:rsidRPr="00ED5C81" w:rsidRDefault="00A87109" w:rsidP="00493536">
            <w:pPr>
              <w:numPr>
                <w:ilvl w:val="0"/>
                <w:numId w:val="2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szCs w:val="20"/>
              </w:rPr>
            </w:pPr>
            <w:r w:rsidRPr="00ED5C81">
              <w:rPr>
                <w:rFonts w:cs="Arial"/>
                <w:szCs w:val="20"/>
              </w:rPr>
              <w:t xml:space="preserve">1 trajen </w:t>
            </w:r>
            <w:r w:rsidR="001D1D9C" w:rsidRPr="00ED5C81">
              <w:rPr>
                <w:rFonts w:cs="Arial"/>
                <w:szCs w:val="20"/>
              </w:rPr>
              <w:t xml:space="preserve">promocijsko ozaveščevalen </w:t>
            </w:r>
            <w:r w:rsidRPr="00ED5C81">
              <w:rPr>
                <w:rFonts w:cs="Arial"/>
                <w:szCs w:val="20"/>
              </w:rPr>
              <w:t>ukrep</w:t>
            </w:r>
          </w:p>
        </w:tc>
        <w:tc>
          <w:tcPr>
            <w:tcW w:w="1418" w:type="dxa"/>
            <w:shd w:val="clear" w:color="auto" w:fill="auto"/>
          </w:tcPr>
          <w:p w14:paraId="5CA62E68" w14:textId="77777777" w:rsidR="00A87109" w:rsidRPr="00ED5C81" w:rsidRDefault="006A2062"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r w:rsidRPr="00ED5C81">
              <w:rPr>
                <w:rFonts w:cs="Arial"/>
                <w:szCs w:val="20"/>
              </w:rPr>
              <w:t>10</w:t>
            </w:r>
          </w:p>
        </w:tc>
      </w:tr>
      <w:tr w:rsidR="00A87109" w:rsidRPr="00ED5C81" w14:paraId="50D80756" w14:textId="77777777" w:rsidTr="00B86CC7">
        <w:tc>
          <w:tcPr>
            <w:tcW w:w="5920" w:type="dxa"/>
            <w:shd w:val="clear" w:color="auto" w:fill="auto"/>
          </w:tcPr>
          <w:p w14:paraId="7076B2FF" w14:textId="42D21302" w:rsidR="00A87109" w:rsidRPr="00ED5C81" w:rsidRDefault="00A87109" w:rsidP="00493536">
            <w:pPr>
              <w:numPr>
                <w:ilvl w:val="0"/>
                <w:numId w:val="2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szCs w:val="20"/>
              </w:rPr>
            </w:pPr>
            <w:r w:rsidRPr="00ED5C81">
              <w:rPr>
                <w:rFonts w:cs="Arial"/>
                <w:szCs w:val="20"/>
              </w:rPr>
              <w:t xml:space="preserve">2 </w:t>
            </w:r>
            <w:r w:rsidR="00121E8A" w:rsidRPr="00ED5C81">
              <w:rPr>
                <w:rFonts w:cs="Arial"/>
                <w:szCs w:val="20"/>
              </w:rPr>
              <w:t xml:space="preserve">trajna </w:t>
            </w:r>
            <w:r w:rsidR="001D1D9C" w:rsidRPr="00ED5C81">
              <w:rPr>
                <w:rFonts w:cs="Arial"/>
                <w:szCs w:val="20"/>
              </w:rPr>
              <w:t xml:space="preserve">promocijsko ozaveščevalna </w:t>
            </w:r>
            <w:r w:rsidR="00121E8A" w:rsidRPr="00ED5C81">
              <w:rPr>
                <w:rFonts w:cs="Arial"/>
                <w:szCs w:val="20"/>
              </w:rPr>
              <w:t>ukrepa</w:t>
            </w:r>
          </w:p>
        </w:tc>
        <w:tc>
          <w:tcPr>
            <w:tcW w:w="1418" w:type="dxa"/>
            <w:shd w:val="clear" w:color="auto" w:fill="auto"/>
          </w:tcPr>
          <w:p w14:paraId="14BDCFC2" w14:textId="77777777" w:rsidR="00A87109" w:rsidRPr="00ED5C81" w:rsidRDefault="006A2062"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r w:rsidRPr="00ED5C81">
              <w:rPr>
                <w:rFonts w:cs="Arial"/>
                <w:szCs w:val="20"/>
              </w:rPr>
              <w:t>20</w:t>
            </w:r>
          </w:p>
        </w:tc>
      </w:tr>
      <w:tr w:rsidR="00121E8A" w:rsidRPr="00ED5C81" w14:paraId="3F3BDF4C" w14:textId="77777777" w:rsidTr="00B86CC7">
        <w:tc>
          <w:tcPr>
            <w:tcW w:w="5920" w:type="dxa"/>
            <w:shd w:val="clear" w:color="auto" w:fill="auto"/>
          </w:tcPr>
          <w:p w14:paraId="0A9E617C" w14:textId="79534BB1" w:rsidR="00121E8A" w:rsidRPr="00ED5C81" w:rsidRDefault="00121E8A" w:rsidP="00493536">
            <w:pPr>
              <w:numPr>
                <w:ilvl w:val="0"/>
                <w:numId w:val="2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szCs w:val="20"/>
              </w:rPr>
            </w:pPr>
            <w:r w:rsidRPr="00ED5C81">
              <w:rPr>
                <w:rFonts w:cs="Arial"/>
                <w:szCs w:val="20"/>
              </w:rPr>
              <w:t xml:space="preserve">3 ali več trajnih </w:t>
            </w:r>
            <w:r w:rsidR="001D1D9C" w:rsidRPr="00ED5C81">
              <w:rPr>
                <w:rFonts w:cs="Arial"/>
                <w:szCs w:val="20"/>
              </w:rPr>
              <w:t xml:space="preserve">promocijsko ozaveščevalnih </w:t>
            </w:r>
            <w:r w:rsidRPr="00ED5C81">
              <w:rPr>
                <w:rFonts w:cs="Arial"/>
                <w:szCs w:val="20"/>
              </w:rPr>
              <w:t>ukrepov</w:t>
            </w:r>
          </w:p>
        </w:tc>
        <w:tc>
          <w:tcPr>
            <w:tcW w:w="1418" w:type="dxa"/>
            <w:shd w:val="clear" w:color="auto" w:fill="auto"/>
          </w:tcPr>
          <w:p w14:paraId="790E9375" w14:textId="77777777" w:rsidR="00121E8A" w:rsidRPr="00ED5C81" w:rsidRDefault="006A2062"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r w:rsidRPr="00ED5C81">
              <w:rPr>
                <w:rFonts w:cs="Arial"/>
                <w:szCs w:val="20"/>
              </w:rPr>
              <w:t>30</w:t>
            </w:r>
          </w:p>
        </w:tc>
      </w:tr>
      <w:tr w:rsidR="00A87109" w:rsidRPr="00ED5C81" w14:paraId="2184B5E2" w14:textId="77777777" w:rsidTr="00B86CC7">
        <w:tc>
          <w:tcPr>
            <w:tcW w:w="5920" w:type="dxa"/>
            <w:shd w:val="clear" w:color="auto" w:fill="auto"/>
          </w:tcPr>
          <w:p w14:paraId="76F240BF" w14:textId="77777777" w:rsidR="00A87109" w:rsidRPr="00ED5C81" w:rsidRDefault="009C0C7A" w:rsidP="00B86CC7">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cs="Arial"/>
                <w:szCs w:val="20"/>
              </w:rPr>
            </w:pPr>
            <w:r w:rsidRPr="00ED5C81">
              <w:rPr>
                <w:rFonts w:cs="Arial"/>
                <w:b/>
                <w:szCs w:val="20"/>
              </w:rPr>
              <w:t>Skupaj možno število točk za a</w:t>
            </w:r>
            <w:r w:rsidR="00385BEB" w:rsidRPr="00ED5C81">
              <w:rPr>
                <w:rFonts w:cs="Arial"/>
                <w:b/>
                <w:szCs w:val="20"/>
              </w:rPr>
              <w:t xml:space="preserve"> </w:t>
            </w:r>
            <w:r w:rsidR="00A87109" w:rsidRPr="00ED5C81">
              <w:rPr>
                <w:rFonts w:cs="Arial"/>
                <w:b/>
                <w:szCs w:val="20"/>
              </w:rPr>
              <w:t>2</w:t>
            </w:r>
          </w:p>
        </w:tc>
        <w:tc>
          <w:tcPr>
            <w:tcW w:w="1418" w:type="dxa"/>
            <w:shd w:val="clear" w:color="auto" w:fill="auto"/>
          </w:tcPr>
          <w:p w14:paraId="46AACCEF" w14:textId="77777777" w:rsidR="00A87109" w:rsidRPr="00ED5C81" w:rsidRDefault="006A2062"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30</w:t>
            </w:r>
          </w:p>
        </w:tc>
      </w:tr>
      <w:tr w:rsidR="00A87109" w:rsidRPr="00ED5C81" w14:paraId="2D84973D" w14:textId="77777777" w:rsidTr="006A2062">
        <w:tc>
          <w:tcPr>
            <w:tcW w:w="5920" w:type="dxa"/>
            <w:shd w:val="clear" w:color="auto" w:fill="FBD4B4" w:themeFill="accent6" w:themeFillTint="66"/>
          </w:tcPr>
          <w:p w14:paraId="7B425665" w14:textId="77777777" w:rsidR="00A87109" w:rsidRPr="00ED5C81" w:rsidRDefault="00A87109"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p>
          <w:p w14:paraId="3AF962D8" w14:textId="77777777" w:rsidR="00A87109" w:rsidRPr="00ED5C81" w:rsidRDefault="00A87109" w:rsidP="009C0C7A">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cs="Arial"/>
                <w:b/>
                <w:szCs w:val="20"/>
              </w:rPr>
            </w:pPr>
            <w:r w:rsidRPr="00ED5C81">
              <w:rPr>
                <w:rFonts w:cs="Arial"/>
                <w:b/>
                <w:szCs w:val="20"/>
              </w:rPr>
              <w:t>Maksimalno število točk</w:t>
            </w:r>
            <w:r w:rsidR="00B72974" w:rsidRPr="00ED5C81">
              <w:rPr>
                <w:rFonts w:cs="Arial"/>
                <w:b/>
                <w:szCs w:val="20"/>
              </w:rPr>
              <w:t xml:space="preserve"> po</w:t>
            </w:r>
            <w:r w:rsidRPr="00ED5C81">
              <w:rPr>
                <w:rFonts w:cs="Arial"/>
                <w:b/>
                <w:szCs w:val="20"/>
              </w:rPr>
              <w:t xml:space="preserve"> merilu</w:t>
            </w:r>
            <w:r w:rsidR="00B72974" w:rsidRPr="00ED5C81">
              <w:rPr>
                <w:rFonts w:cs="Arial"/>
                <w:b/>
                <w:szCs w:val="20"/>
              </w:rPr>
              <w:t xml:space="preserve"> </w:t>
            </w:r>
            <w:r w:rsidR="009C0C7A" w:rsidRPr="00ED5C81">
              <w:rPr>
                <w:rFonts w:cs="Arial"/>
                <w:b/>
                <w:szCs w:val="20"/>
              </w:rPr>
              <w:t>a (a1+a</w:t>
            </w:r>
            <w:r w:rsidRPr="00ED5C81">
              <w:rPr>
                <w:rFonts w:cs="Arial"/>
                <w:b/>
                <w:szCs w:val="20"/>
              </w:rPr>
              <w:t>2)</w:t>
            </w:r>
          </w:p>
        </w:tc>
        <w:tc>
          <w:tcPr>
            <w:tcW w:w="1418" w:type="dxa"/>
            <w:shd w:val="clear" w:color="auto" w:fill="FBD4B4" w:themeFill="accent6" w:themeFillTint="66"/>
          </w:tcPr>
          <w:p w14:paraId="0C51BF94" w14:textId="77777777" w:rsidR="00A87109" w:rsidRPr="00ED5C81" w:rsidRDefault="00A87109"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p w14:paraId="372F52B4" w14:textId="77777777" w:rsidR="00A87109" w:rsidRPr="00ED5C81" w:rsidRDefault="006A2062"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60</w:t>
            </w:r>
          </w:p>
        </w:tc>
      </w:tr>
    </w:tbl>
    <w:p w14:paraId="52AABC73" w14:textId="77777777" w:rsidR="00411C6C" w:rsidRPr="00ED5C81" w:rsidRDefault="00411C6C" w:rsidP="00411C6C">
      <w:pPr>
        <w:pStyle w:val="Odstavekseznama"/>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p w14:paraId="7B0C77F1" w14:textId="77777777" w:rsidR="00B72974" w:rsidRPr="00ED5C81" w:rsidRDefault="009C0C7A" w:rsidP="00B72974">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b</w:t>
      </w:r>
      <w:r w:rsidR="00B72974" w:rsidRPr="00ED5C81">
        <w:rPr>
          <w:rFonts w:cs="Arial"/>
          <w:b/>
          <w:szCs w:val="20"/>
        </w:rPr>
        <w:t xml:space="preserve">) Kakovost načrta </w:t>
      </w:r>
      <w:r w:rsidR="000B27FC" w:rsidRPr="00ED5C81">
        <w:rPr>
          <w:rFonts w:cs="Arial"/>
          <w:b/>
          <w:szCs w:val="20"/>
        </w:rPr>
        <w:t>aktivnosti</w:t>
      </w:r>
    </w:p>
    <w:p w14:paraId="28625588" w14:textId="77777777" w:rsidR="00A35D67" w:rsidRPr="00ED5C81" w:rsidRDefault="00A35D67" w:rsidP="00A35D6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418"/>
      </w:tblGrid>
      <w:tr w:rsidR="00B72974" w:rsidRPr="00ED5C81" w14:paraId="41533C74" w14:textId="77777777" w:rsidTr="00B86CC7">
        <w:tc>
          <w:tcPr>
            <w:tcW w:w="5920" w:type="dxa"/>
            <w:shd w:val="clear" w:color="auto" w:fill="FBD4B4" w:themeFill="accent6" w:themeFillTint="66"/>
          </w:tcPr>
          <w:p w14:paraId="5F781B58" w14:textId="77777777" w:rsidR="00385BEB" w:rsidRPr="00ED5C81" w:rsidRDefault="00B86CC7" w:rsidP="00385BEB">
            <w:pPr>
              <w:pStyle w:val="Pripombabesedilo"/>
              <w:jc w:val="both"/>
              <w:rPr>
                <w:rFonts w:ascii="Arial" w:hAnsi="Arial" w:cs="Arial"/>
                <w:b/>
                <w:sz w:val="20"/>
                <w:szCs w:val="20"/>
              </w:rPr>
            </w:pPr>
            <w:r w:rsidRPr="00ED5C81">
              <w:rPr>
                <w:rFonts w:ascii="Arial" w:hAnsi="Arial" w:cs="Arial"/>
                <w:b/>
                <w:sz w:val="20"/>
                <w:szCs w:val="20"/>
              </w:rPr>
              <w:t xml:space="preserve">1. </w:t>
            </w:r>
            <w:r w:rsidR="00385BEB" w:rsidRPr="00ED5C81">
              <w:rPr>
                <w:rFonts w:ascii="Arial" w:hAnsi="Arial" w:cs="Arial"/>
                <w:b/>
                <w:sz w:val="20"/>
                <w:szCs w:val="20"/>
              </w:rPr>
              <w:t xml:space="preserve">Celovitost in usklajenost vsebine </w:t>
            </w:r>
            <w:r w:rsidR="000B27FC" w:rsidRPr="00ED5C81">
              <w:rPr>
                <w:rFonts w:ascii="Arial" w:hAnsi="Arial" w:cs="Arial"/>
                <w:b/>
                <w:sz w:val="20"/>
                <w:szCs w:val="20"/>
              </w:rPr>
              <w:t>aktivnosti</w:t>
            </w:r>
            <w:r w:rsidR="00385BEB" w:rsidRPr="00ED5C81">
              <w:rPr>
                <w:rFonts w:ascii="Arial" w:hAnsi="Arial" w:cs="Arial"/>
                <w:b/>
                <w:sz w:val="20"/>
                <w:szCs w:val="20"/>
              </w:rPr>
              <w:t xml:space="preserve"> glede na predvidene aktivnosti in z zastavljenimi nameni in cilji </w:t>
            </w:r>
            <w:r w:rsidR="00EF54EA" w:rsidRPr="00ED5C81">
              <w:rPr>
                <w:rFonts w:ascii="Arial" w:hAnsi="Arial" w:cs="Arial"/>
                <w:b/>
                <w:sz w:val="20"/>
                <w:szCs w:val="20"/>
              </w:rPr>
              <w:t>razp</w:t>
            </w:r>
            <w:r w:rsidR="00385BEB" w:rsidRPr="00ED5C81">
              <w:rPr>
                <w:rFonts w:ascii="Arial" w:hAnsi="Arial" w:cs="Arial"/>
                <w:b/>
                <w:sz w:val="20"/>
                <w:szCs w:val="20"/>
              </w:rPr>
              <w:t>i</w:t>
            </w:r>
            <w:r w:rsidR="00EF54EA" w:rsidRPr="00ED5C81">
              <w:rPr>
                <w:rFonts w:ascii="Arial" w:hAnsi="Arial" w:cs="Arial"/>
                <w:b/>
                <w:sz w:val="20"/>
                <w:szCs w:val="20"/>
              </w:rPr>
              <w:t>s</w:t>
            </w:r>
            <w:r w:rsidR="00385BEB" w:rsidRPr="00ED5C81">
              <w:rPr>
                <w:rFonts w:ascii="Arial" w:hAnsi="Arial" w:cs="Arial"/>
                <w:b/>
                <w:sz w:val="20"/>
                <w:szCs w:val="20"/>
              </w:rPr>
              <w:t>a</w:t>
            </w:r>
          </w:p>
          <w:p w14:paraId="1DBDF01D" w14:textId="77777777" w:rsidR="00385BEB" w:rsidRPr="00ED5C81" w:rsidRDefault="00385BEB" w:rsidP="00385BEB">
            <w:pPr>
              <w:pStyle w:val="Pripombabesedilo"/>
              <w:jc w:val="both"/>
              <w:rPr>
                <w:rFonts w:cs="Arial"/>
                <w:b/>
                <w:sz w:val="20"/>
                <w:szCs w:val="20"/>
              </w:rPr>
            </w:pPr>
          </w:p>
          <w:p w14:paraId="1AB146A7" w14:textId="77777777" w:rsidR="00B72974" w:rsidRPr="00ED5C81" w:rsidRDefault="00B72974" w:rsidP="00E70847">
            <w:pPr>
              <w:pStyle w:val="Pripombabesedilo"/>
              <w:spacing w:line="276" w:lineRule="auto"/>
              <w:jc w:val="both"/>
              <w:rPr>
                <w:rFonts w:ascii="Arial" w:hAnsi="Arial" w:cs="Arial"/>
                <w:i/>
                <w:sz w:val="20"/>
                <w:szCs w:val="20"/>
              </w:rPr>
            </w:pPr>
            <w:r w:rsidRPr="00ED5C81">
              <w:rPr>
                <w:rFonts w:ascii="Arial" w:hAnsi="Arial" w:cs="Arial"/>
                <w:i/>
                <w:sz w:val="20"/>
                <w:szCs w:val="20"/>
              </w:rPr>
              <w:t xml:space="preserve">Ocenjuje se preglednost in celovitost opisa vsebine </w:t>
            </w:r>
            <w:r w:rsidR="000B27FC" w:rsidRPr="00ED5C81">
              <w:rPr>
                <w:rFonts w:ascii="Arial" w:hAnsi="Arial" w:cs="Arial"/>
                <w:i/>
                <w:sz w:val="20"/>
                <w:szCs w:val="20"/>
              </w:rPr>
              <w:t>aktivnosti</w:t>
            </w:r>
            <w:r w:rsidRPr="00ED5C81">
              <w:rPr>
                <w:rFonts w:ascii="Arial" w:hAnsi="Arial" w:cs="Arial"/>
                <w:i/>
                <w:sz w:val="20"/>
                <w:szCs w:val="20"/>
              </w:rPr>
              <w:t>, jasnost, preglednost in natančnost načrtovanih aktivnosti (podana jasna lokacija izvajanja, obrazložene dodatne aktivnosti, navedba lokalnih deležnikov vključenih v potek aktivnosti, pojasnilo trajnih ukrepov, ustreznost predlaganih aktivnosti, s</w:t>
            </w:r>
            <w:r w:rsidR="00325F90" w:rsidRPr="00ED5C81">
              <w:rPr>
                <w:rFonts w:ascii="Arial" w:hAnsi="Arial" w:cs="Arial"/>
                <w:i/>
                <w:sz w:val="20"/>
                <w:szCs w:val="20"/>
              </w:rPr>
              <w:t>kladnost z minimalnimi zahtevami</w:t>
            </w:r>
            <w:r w:rsidR="004B26FB" w:rsidRPr="00ED5C81">
              <w:rPr>
                <w:rFonts w:ascii="Arial" w:hAnsi="Arial" w:cs="Arial"/>
                <w:i/>
                <w:sz w:val="20"/>
                <w:szCs w:val="20"/>
              </w:rPr>
              <w:t>)</w:t>
            </w:r>
            <w:r w:rsidR="00042C73" w:rsidRPr="00ED5C81">
              <w:rPr>
                <w:rFonts w:ascii="Arial" w:hAnsi="Arial" w:cs="Arial"/>
                <w:i/>
                <w:sz w:val="20"/>
                <w:szCs w:val="20"/>
              </w:rPr>
              <w:t>.</w:t>
            </w:r>
          </w:p>
          <w:p w14:paraId="1DF03E66" w14:textId="77777777" w:rsidR="00042C73" w:rsidRPr="00ED5C81" w:rsidRDefault="00042C73" w:rsidP="00E70847">
            <w:pPr>
              <w:pStyle w:val="Pripombabesedilo"/>
              <w:spacing w:line="276" w:lineRule="auto"/>
              <w:jc w:val="both"/>
              <w:rPr>
                <w:rFonts w:cs="Arial"/>
                <w:i/>
                <w:sz w:val="20"/>
                <w:szCs w:val="20"/>
              </w:rPr>
            </w:pPr>
          </w:p>
        </w:tc>
        <w:tc>
          <w:tcPr>
            <w:tcW w:w="1418" w:type="dxa"/>
            <w:shd w:val="clear" w:color="auto" w:fill="FBD4B4" w:themeFill="accent6" w:themeFillTint="66"/>
          </w:tcPr>
          <w:p w14:paraId="24969EB5" w14:textId="77777777" w:rsidR="00B72974" w:rsidRPr="00ED5C81" w:rsidRDefault="0059221C"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Maksimalno število točk</w:t>
            </w:r>
          </w:p>
        </w:tc>
      </w:tr>
      <w:tr w:rsidR="00B72974" w:rsidRPr="00ED5C81" w14:paraId="1EF5EA79" w14:textId="77777777" w:rsidTr="00B86CC7">
        <w:tc>
          <w:tcPr>
            <w:tcW w:w="5920" w:type="dxa"/>
            <w:shd w:val="clear" w:color="auto" w:fill="auto"/>
          </w:tcPr>
          <w:p w14:paraId="3142F88C" w14:textId="77777777" w:rsidR="00B72974" w:rsidRPr="00ED5C81" w:rsidRDefault="00B86CC7" w:rsidP="00493536">
            <w:pPr>
              <w:pStyle w:val="Odstavekseznama"/>
              <w:numPr>
                <w:ilvl w:val="0"/>
                <w:numId w:val="24"/>
              </w:numPr>
              <w:suppressAutoHyphens/>
              <w:spacing w:line="240" w:lineRule="auto"/>
              <w:rPr>
                <w:rFonts w:cs="Arial"/>
                <w:b/>
                <w:szCs w:val="20"/>
              </w:rPr>
            </w:pPr>
            <w:r w:rsidRPr="00ED5C81">
              <w:rPr>
                <w:rFonts w:cs="Arial"/>
                <w:szCs w:val="20"/>
                <w:lang w:eastAsia="ar-SA"/>
              </w:rPr>
              <w:t xml:space="preserve">Zelo visoka </w:t>
            </w:r>
            <w:r w:rsidR="00B72974" w:rsidRPr="00ED5C81">
              <w:rPr>
                <w:rFonts w:cs="Arial"/>
                <w:szCs w:val="20"/>
                <w:lang w:eastAsia="ar-SA"/>
              </w:rPr>
              <w:t xml:space="preserve"> preglednost,</w:t>
            </w:r>
            <w:r w:rsidR="00133E27" w:rsidRPr="00ED5C81">
              <w:rPr>
                <w:rFonts w:cs="Arial"/>
                <w:szCs w:val="20"/>
                <w:lang w:eastAsia="ar-SA"/>
              </w:rPr>
              <w:t xml:space="preserve"> jasnost </w:t>
            </w:r>
            <w:r w:rsidR="00B72974" w:rsidRPr="00ED5C81">
              <w:rPr>
                <w:rFonts w:cs="Arial"/>
                <w:szCs w:val="20"/>
                <w:lang w:eastAsia="ar-SA"/>
              </w:rPr>
              <w:t xml:space="preserve">in skladnost vsebine </w:t>
            </w:r>
            <w:r w:rsidR="000B27FC" w:rsidRPr="00ED5C81">
              <w:rPr>
                <w:rFonts w:cs="Arial"/>
                <w:szCs w:val="20"/>
                <w:lang w:eastAsia="ar-SA"/>
              </w:rPr>
              <w:t>aktivnosti</w:t>
            </w:r>
            <w:r w:rsidR="00B72974" w:rsidRPr="00ED5C81">
              <w:rPr>
                <w:rFonts w:cs="Arial"/>
                <w:szCs w:val="20"/>
                <w:lang w:eastAsia="ar-SA"/>
              </w:rPr>
              <w:t xml:space="preserve"> glede </w:t>
            </w:r>
            <w:r w:rsidR="00133E27" w:rsidRPr="00ED5C81">
              <w:rPr>
                <w:rFonts w:cs="Arial"/>
                <w:szCs w:val="20"/>
                <w:lang w:eastAsia="ar-SA"/>
              </w:rPr>
              <w:t xml:space="preserve">na </w:t>
            </w:r>
            <w:r w:rsidRPr="00ED5C81">
              <w:rPr>
                <w:rFonts w:cs="Arial"/>
                <w:szCs w:val="20"/>
                <w:lang w:eastAsia="ar-SA"/>
              </w:rPr>
              <w:t>minimalne</w:t>
            </w:r>
            <w:r w:rsidR="004C5A7A" w:rsidRPr="00ED5C81">
              <w:rPr>
                <w:rFonts w:cs="Arial"/>
                <w:szCs w:val="20"/>
                <w:lang w:eastAsia="ar-SA"/>
              </w:rPr>
              <w:t xml:space="preserve"> </w:t>
            </w:r>
            <w:r w:rsidRPr="00ED5C81">
              <w:rPr>
                <w:rFonts w:cs="Arial"/>
                <w:szCs w:val="20"/>
                <w:lang w:eastAsia="ar-SA"/>
              </w:rPr>
              <w:t>zahteve</w:t>
            </w:r>
            <w:r w:rsidR="00133E27" w:rsidRPr="00ED5C81">
              <w:rPr>
                <w:rFonts w:cs="Arial"/>
                <w:szCs w:val="20"/>
                <w:lang w:eastAsia="ar-SA"/>
              </w:rPr>
              <w:t xml:space="preserve"> in namene razpisa</w:t>
            </w:r>
            <w:r w:rsidR="00D03B72" w:rsidRPr="00ED5C81">
              <w:rPr>
                <w:rFonts w:cs="Arial"/>
                <w:szCs w:val="20"/>
                <w:lang w:eastAsia="ar-SA"/>
              </w:rPr>
              <w:t>.</w:t>
            </w:r>
          </w:p>
        </w:tc>
        <w:tc>
          <w:tcPr>
            <w:tcW w:w="1418" w:type="dxa"/>
            <w:shd w:val="clear" w:color="auto" w:fill="auto"/>
          </w:tcPr>
          <w:p w14:paraId="7145D47E" w14:textId="77777777" w:rsidR="00B72974" w:rsidRPr="00ED5C81" w:rsidRDefault="00A41D37"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r w:rsidRPr="00ED5C81">
              <w:rPr>
                <w:rFonts w:cs="Arial"/>
                <w:szCs w:val="20"/>
              </w:rPr>
              <w:t>10</w:t>
            </w:r>
          </w:p>
        </w:tc>
      </w:tr>
      <w:tr w:rsidR="00B72974" w:rsidRPr="00ED5C81" w14:paraId="05DD3F8B" w14:textId="77777777" w:rsidTr="00B86CC7">
        <w:tc>
          <w:tcPr>
            <w:tcW w:w="5920" w:type="dxa"/>
            <w:shd w:val="clear" w:color="auto" w:fill="auto"/>
          </w:tcPr>
          <w:p w14:paraId="5B30F1CE" w14:textId="77777777" w:rsidR="00B72974" w:rsidRPr="00ED5C81" w:rsidRDefault="00D03B72" w:rsidP="00493536">
            <w:pPr>
              <w:pStyle w:val="Odstavekseznama"/>
              <w:numPr>
                <w:ilvl w:val="0"/>
                <w:numId w:val="24"/>
              </w:numPr>
              <w:suppressAutoHyphens/>
              <w:spacing w:line="240" w:lineRule="auto"/>
              <w:rPr>
                <w:rFonts w:cs="Arial"/>
                <w:szCs w:val="20"/>
                <w:lang w:eastAsia="ar-SA"/>
              </w:rPr>
            </w:pPr>
            <w:r w:rsidRPr="00ED5C81">
              <w:rPr>
                <w:rFonts w:cs="Arial"/>
                <w:szCs w:val="20"/>
                <w:lang w:eastAsia="ar-SA"/>
              </w:rPr>
              <w:t>U</w:t>
            </w:r>
            <w:r w:rsidR="00B72974" w:rsidRPr="00ED5C81">
              <w:rPr>
                <w:rFonts w:cs="Arial"/>
                <w:szCs w:val="20"/>
                <w:lang w:eastAsia="ar-SA"/>
              </w:rPr>
              <w:t xml:space="preserve">strezna preglednost, </w:t>
            </w:r>
            <w:r w:rsidR="00133E27" w:rsidRPr="00ED5C81">
              <w:rPr>
                <w:rFonts w:cs="Arial"/>
                <w:szCs w:val="20"/>
                <w:lang w:eastAsia="ar-SA"/>
              </w:rPr>
              <w:t xml:space="preserve">jasnost in skladnost vsebine </w:t>
            </w:r>
            <w:r w:rsidR="000B27FC" w:rsidRPr="00ED5C81">
              <w:rPr>
                <w:rFonts w:cs="Arial"/>
                <w:szCs w:val="20"/>
                <w:lang w:eastAsia="ar-SA"/>
              </w:rPr>
              <w:t>aktivnosti</w:t>
            </w:r>
            <w:r w:rsidR="00133E27" w:rsidRPr="00ED5C81">
              <w:rPr>
                <w:rFonts w:cs="Arial"/>
                <w:szCs w:val="20"/>
                <w:lang w:eastAsia="ar-SA"/>
              </w:rPr>
              <w:t xml:space="preserve"> glede na </w:t>
            </w:r>
            <w:r w:rsidR="00B86CC7" w:rsidRPr="00ED5C81">
              <w:rPr>
                <w:rFonts w:cs="Arial"/>
                <w:szCs w:val="20"/>
                <w:lang w:eastAsia="ar-SA"/>
              </w:rPr>
              <w:t>minimalne zahteve in namene razpisa.</w:t>
            </w:r>
          </w:p>
        </w:tc>
        <w:tc>
          <w:tcPr>
            <w:tcW w:w="1418" w:type="dxa"/>
            <w:shd w:val="clear" w:color="auto" w:fill="auto"/>
          </w:tcPr>
          <w:p w14:paraId="7FB96178" w14:textId="77777777" w:rsidR="00B72974" w:rsidRPr="00ED5C81" w:rsidRDefault="00A41D37"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r w:rsidRPr="00ED5C81">
              <w:rPr>
                <w:rFonts w:cs="Arial"/>
                <w:szCs w:val="20"/>
              </w:rPr>
              <w:t>7</w:t>
            </w:r>
          </w:p>
        </w:tc>
      </w:tr>
      <w:tr w:rsidR="00B72974" w:rsidRPr="00ED5C81" w14:paraId="3F1D53B9" w14:textId="77777777" w:rsidTr="00B86CC7">
        <w:tc>
          <w:tcPr>
            <w:tcW w:w="5920" w:type="dxa"/>
            <w:shd w:val="clear" w:color="auto" w:fill="auto"/>
          </w:tcPr>
          <w:p w14:paraId="13DB7038" w14:textId="77777777" w:rsidR="00B72974" w:rsidRPr="00ED5C81" w:rsidRDefault="00D03B72" w:rsidP="00493536">
            <w:pPr>
              <w:pStyle w:val="Odstavekseznama"/>
              <w:numPr>
                <w:ilvl w:val="0"/>
                <w:numId w:val="24"/>
              </w:numPr>
              <w:suppressAutoHyphens/>
              <w:spacing w:line="240" w:lineRule="auto"/>
              <w:rPr>
                <w:rFonts w:cs="Arial"/>
                <w:szCs w:val="20"/>
                <w:lang w:eastAsia="ar-SA"/>
              </w:rPr>
            </w:pPr>
            <w:r w:rsidRPr="00ED5C81">
              <w:rPr>
                <w:rFonts w:cs="Arial"/>
                <w:szCs w:val="20"/>
                <w:lang w:eastAsia="ar-SA"/>
              </w:rPr>
              <w:t>D</w:t>
            </w:r>
            <w:r w:rsidR="00B86CC7" w:rsidRPr="00ED5C81">
              <w:rPr>
                <w:rFonts w:cs="Arial"/>
                <w:szCs w:val="20"/>
                <w:lang w:eastAsia="ar-SA"/>
              </w:rPr>
              <w:t xml:space="preserve">elno ustrezna preglednost, jasnost in skladnost vsebine </w:t>
            </w:r>
            <w:r w:rsidR="000B27FC" w:rsidRPr="00ED5C81">
              <w:rPr>
                <w:rFonts w:cs="Arial"/>
                <w:szCs w:val="20"/>
                <w:lang w:eastAsia="ar-SA"/>
              </w:rPr>
              <w:t>aktivnosti</w:t>
            </w:r>
            <w:r w:rsidR="00E70847" w:rsidRPr="00ED5C81">
              <w:rPr>
                <w:rFonts w:cs="Arial"/>
                <w:szCs w:val="20"/>
                <w:lang w:eastAsia="ar-SA"/>
              </w:rPr>
              <w:t xml:space="preserve"> </w:t>
            </w:r>
            <w:r w:rsidR="00B86CC7" w:rsidRPr="00ED5C81">
              <w:rPr>
                <w:rFonts w:cs="Arial"/>
                <w:szCs w:val="20"/>
                <w:lang w:eastAsia="ar-SA"/>
              </w:rPr>
              <w:t>glede na minimalne zahteve in namene razpisa.</w:t>
            </w:r>
          </w:p>
        </w:tc>
        <w:tc>
          <w:tcPr>
            <w:tcW w:w="1418" w:type="dxa"/>
            <w:shd w:val="clear" w:color="auto" w:fill="auto"/>
          </w:tcPr>
          <w:p w14:paraId="646CDB13" w14:textId="77777777" w:rsidR="00B72974" w:rsidRPr="00ED5C81" w:rsidRDefault="00DC2BB5" w:rsidP="00DC2BB5">
            <w:pPr>
              <w:rPr>
                <w:rFonts w:cs="Arial"/>
                <w:szCs w:val="20"/>
              </w:rPr>
            </w:pPr>
            <w:r w:rsidRPr="00ED5C81">
              <w:rPr>
                <w:rFonts w:cs="Arial"/>
                <w:szCs w:val="20"/>
              </w:rPr>
              <w:t>5</w:t>
            </w:r>
          </w:p>
        </w:tc>
      </w:tr>
      <w:tr w:rsidR="00B72974" w:rsidRPr="00ED5C81" w14:paraId="1C4124FA" w14:textId="77777777" w:rsidTr="00B86CC7">
        <w:tc>
          <w:tcPr>
            <w:tcW w:w="5920" w:type="dxa"/>
            <w:shd w:val="clear" w:color="auto" w:fill="auto"/>
          </w:tcPr>
          <w:p w14:paraId="6321C8A8" w14:textId="77777777" w:rsidR="00B72974" w:rsidRPr="00ED5C81" w:rsidRDefault="00D03B72" w:rsidP="00493536">
            <w:pPr>
              <w:pStyle w:val="Odstavekseznama"/>
              <w:numPr>
                <w:ilvl w:val="0"/>
                <w:numId w:val="24"/>
              </w:numPr>
              <w:suppressAutoHyphens/>
              <w:spacing w:line="240" w:lineRule="auto"/>
              <w:rPr>
                <w:rFonts w:cs="Arial"/>
                <w:szCs w:val="20"/>
                <w:lang w:eastAsia="ar-SA"/>
              </w:rPr>
            </w:pPr>
            <w:r w:rsidRPr="00ED5C81">
              <w:rPr>
                <w:rFonts w:cs="Arial"/>
                <w:szCs w:val="20"/>
                <w:lang w:eastAsia="ar-SA"/>
              </w:rPr>
              <w:t>N</w:t>
            </w:r>
            <w:r w:rsidR="00DC2BB5" w:rsidRPr="00ED5C81">
              <w:rPr>
                <w:rFonts w:cs="Arial"/>
                <w:szCs w:val="20"/>
                <w:lang w:eastAsia="ar-SA"/>
              </w:rPr>
              <w:t xml:space="preserve">epreglednost, </w:t>
            </w:r>
            <w:r w:rsidR="00B86CC7" w:rsidRPr="00ED5C81">
              <w:rPr>
                <w:rFonts w:cs="Arial"/>
                <w:szCs w:val="20"/>
                <w:lang w:eastAsia="ar-SA"/>
              </w:rPr>
              <w:t xml:space="preserve">nejasnost in neskladnost vsebine </w:t>
            </w:r>
            <w:r w:rsidR="000B27FC" w:rsidRPr="00ED5C81">
              <w:rPr>
                <w:rFonts w:cs="Arial"/>
                <w:szCs w:val="20"/>
                <w:lang w:eastAsia="ar-SA"/>
              </w:rPr>
              <w:t>aktivnosti</w:t>
            </w:r>
            <w:r w:rsidR="00B86CC7" w:rsidRPr="00ED5C81">
              <w:rPr>
                <w:rFonts w:cs="Arial"/>
                <w:szCs w:val="20"/>
                <w:lang w:eastAsia="ar-SA"/>
              </w:rPr>
              <w:t xml:space="preserve"> glede na minimalne zahteve in namene</w:t>
            </w:r>
            <w:r w:rsidR="00112011" w:rsidRPr="00ED5C81">
              <w:rPr>
                <w:rFonts w:cs="Arial"/>
                <w:szCs w:val="20"/>
                <w:lang w:eastAsia="ar-SA"/>
              </w:rPr>
              <w:t xml:space="preserve"> razpisa</w:t>
            </w:r>
            <w:r w:rsidR="00B86CC7" w:rsidRPr="00ED5C81">
              <w:rPr>
                <w:rFonts w:cs="Arial"/>
                <w:szCs w:val="20"/>
                <w:lang w:eastAsia="ar-SA"/>
              </w:rPr>
              <w:t>.</w:t>
            </w:r>
          </w:p>
        </w:tc>
        <w:tc>
          <w:tcPr>
            <w:tcW w:w="1418" w:type="dxa"/>
            <w:shd w:val="clear" w:color="auto" w:fill="auto"/>
          </w:tcPr>
          <w:p w14:paraId="221BB6D1" w14:textId="77777777" w:rsidR="00B72974" w:rsidRPr="00ED5C81" w:rsidRDefault="00DC2BB5"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r w:rsidRPr="00ED5C81">
              <w:rPr>
                <w:rFonts w:cs="Arial"/>
                <w:szCs w:val="20"/>
              </w:rPr>
              <w:t>0</w:t>
            </w:r>
          </w:p>
        </w:tc>
      </w:tr>
      <w:tr w:rsidR="00A41D37" w:rsidRPr="00ED5C81" w14:paraId="0E42F8E0" w14:textId="77777777" w:rsidTr="00B86CC7">
        <w:tc>
          <w:tcPr>
            <w:tcW w:w="5920" w:type="dxa"/>
            <w:shd w:val="clear" w:color="auto" w:fill="auto"/>
          </w:tcPr>
          <w:p w14:paraId="0A345561" w14:textId="77777777" w:rsidR="00A41D37" w:rsidRPr="00ED5C81" w:rsidRDefault="004B26FB" w:rsidP="004B26FB">
            <w:pPr>
              <w:pStyle w:val="Odstavekseznama"/>
              <w:suppressAutoHyphens/>
              <w:spacing w:line="240" w:lineRule="auto"/>
              <w:jc w:val="right"/>
              <w:rPr>
                <w:rFonts w:cs="Arial"/>
                <w:szCs w:val="20"/>
                <w:lang w:eastAsia="ar-SA"/>
              </w:rPr>
            </w:pPr>
            <w:r w:rsidRPr="00ED5C81">
              <w:rPr>
                <w:rFonts w:cs="Arial"/>
                <w:b/>
                <w:szCs w:val="20"/>
              </w:rPr>
              <w:t xml:space="preserve">Skupaj možno število </w:t>
            </w:r>
            <w:r w:rsidR="009C0C7A" w:rsidRPr="00ED5C81">
              <w:rPr>
                <w:rFonts w:cs="Arial"/>
                <w:b/>
                <w:szCs w:val="20"/>
              </w:rPr>
              <w:t>točk za b</w:t>
            </w:r>
            <w:r w:rsidR="00385BEB" w:rsidRPr="00ED5C81">
              <w:rPr>
                <w:rFonts w:cs="Arial"/>
                <w:b/>
                <w:szCs w:val="20"/>
              </w:rPr>
              <w:t xml:space="preserve"> </w:t>
            </w:r>
            <w:r w:rsidRPr="00ED5C81">
              <w:rPr>
                <w:rFonts w:cs="Arial"/>
                <w:b/>
                <w:szCs w:val="20"/>
              </w:rPr>
              <w:t>1</w:t>
            </w:r>
          </w:p>
        </w:tc>
        <w:tc>
          <w:tcPr>
            <w:tcW w:w="1418" w:type="dxa"/>
            <w:shd w:val="clear" w:color="auto" w:fill="auto"/>
          </w:tcPr>
          <w:p w14:paraId="14BC1374" w14:textId="77777777" w:rsidR="00A41D37" w:rsidRPr="00ED5C81" w:rsidRDefault="004B26FB"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10</w:t>
            </w:r>
          </w:p>
        </w:tc>
      </w:tr>
      <w:tr w:rsidR="00B86CC7" w:rsidRPr="00ED5C81" w14:paraId="704EE0F5" w14:textId="77777777" w:rsidTr="0059221C">
        <w:tc>
          <w:tcPr>
            <w:tcW w:w="7338" w:type="dxa"/>
            <w:gridSpan w:val="2"/>
            <w:shd w:val="clear" w:color="auto" w:fill="FBD4B4" w:themeFill="accent6" w:themeFillTint="66"/>
          </w:tcPr>
          <w:p w14:paraId="5CEBAF9A" w14:textId="77777777" w:rsidR="00DA2A91" w:rsidRDefault="00DA2A91" w:rsidP="00B86CC7">
            <w:pPr>
              <w:suppressAutoHyphens/>
              <w:spacing w:line="240" w:lineRule="auto"/>
              <w:contextualSpacing/>
              <w:rPr>
                <w:rFonts w:cs="Arial"/>
                <w:b/>
                <w:szCs w:val="20"/>
                <w:lang w:eastAsia="ar-SA"/>
              </w:rPr>
            </w:pPr>
          </w:p>
          <w:p w14:paraId="3A52518A" w14:textId="01BA235F" w:rsidR="00B86CC7" w:rsidRPr="00ED5C81" w:rsidRDefault="00B86CC7" w:rsidP="00B86CC7">
            <w:pPr>
              <w:suppressAutoHyphens/>
              <w:spacing w:line="240" w:lineRule="auto"/>
              <w:contextualSpacing/>
              <w:rPr>
                <w:rFonts w:cs="Arial"/>
                <w:b/>
                <w:szCs w:val="20"/>
                <w:lang w:eastAsia="ar-SA"/>
              </w:rPr>
            </w:pPr>
            <w:r w:rsidRPr="00ED5C81">
              <w:rPr>
                <w:rFonts w:cs="Arial"/>
                <w:b/>
                <w:szCs w:val="20"/>
                <w:lang w:eastAsia="ar-SA"/>
              </w:rPr>
              <w:t xml:space="preserve">2. Preglednost in ustreznost terminskega načrta </w:t>
            </w:r>
          </w:p>
          <w:p w14:paraId="6C29F08C" w14:textId="77777777" w:rsidR="00B86CC7" w:rsidRPr="00ED5C81" w:rsidRDefault="00B86CC7" w:rsidP="00DA2A91">
            <w:pPr>
              <w:suppressAutoHyphens/>
              <w:spacing w:line="240" w:lineRule="auto"/>
              <w:jc w:val="both"/>
              <w:rPr>
                <w:rFonts w:cs="Arial"/>
                <w:i/>
                <w:szCs w:val="20"/>
                <w:lang w:eastAsia="ar-SA"/>
              </w:rPr>
            </w:pPr>
            <w:r w:rsidRPr="00ED5C81">
              <w:rPr>
                <w:i/>
                <w:szCs w:val="20"/>
              </w:rPr>
              <w:lastRenderedPageBreak/>
              <w:t xml:space="preserve">Ocenjuje se, ali je terminski načrt izvedbe </w:t>
            </w:r>
            <w:r w:rsidR="000B27FC" w:rsidRPr="00ED5C81">
              <w:rPr>
                <w:i/>
                <w:szCs w:val="20"/>
              </w:rPr>
              <w:t>aktivnosti</w:t>
            </w:r>
            <w:r w:rsidRPr="00ED5C81">
              <w:rPr>
                <w:i/>
                <w:szCs w:val="20"/>
              </w:rPr>
              <w:t xml:space="preserve"> </w:t>
            </w:r>
            <w:r w:rsidRPr="00ED5C81">
              <w:rPr>
                <w:rFonts w:cs="Arial"/>
                <w:i/>
                <w:szCs w:val="20"/>
                <w:lang w:eastAsia="ar-SA"/>
              </w:rPr>
              <w:t xml:space="preserve">pregleden in ustrezen glede na načrt </w:t>
            </w:r>
            <w:r w:rsidR="000B27FC" w:rsidRPr="00ED5C81">
              <w:rPr>
                <w:rFonts w:cs="Arial"/>
                <w:i/>
                <w:szCs w:val="20"/>
                <w:lang w:eastAsia="ar-SA"/>
              </w:rPr>
              <w:t>aktivnosti</w:t>
            </w:r>
            <w:r w:rsidRPr="00ED5C81">
              <w:rPr>
                <w:rFonts w:cs="Arial"/>
                <w:i/>
                <w:szCs w:val="20"/>
                <w:lang w:eastAsia="ar-SA"/>
              </w:rPr>
              <w:t xml:space="preserve">. Ocenjuje se, ali bo načrtovane aktivnosti mogoče izvesti v času trajanja </w:t>
            </w:r>
            <w:r w:rsidR="000B27FC" w:rsidRPr="00ED5C81">
              <w:rPr>
                <w:rFonts w:cs="Arial"/>
                <w:i/>
                <w:szCs w:val="20"/>
                <w:lang w:eastAsia="ar-SA"/>
              </w:rPr>
              <w:t>aktivnosti</w:t>
            </w:r>
            <w:r w:rsidRPr="00ED5C81">
              <w:rPr>
                <w:rFonts w:cs="Arial"/>
                <w:i/>
                <w:szCs w:val="20"/>
                <w:lang w:eastAsia="ar-SA"/>
              </w:rPr>
              <w:t xml:space="preserve">. </w:t>
            </w:r>
          </w:p>
          <w:p w14:paraId="1FFE0D3F" w14:textId="77777777" w:rsidR="00B86CC7" w:rsidRPr="00ED5C81" w:rsidRDefault="00B86CC7"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tc>
      </w:tr>
      <w:tr w:rsidR="00A41D37" w:rsidRPr="00ED5C81" w14:paraId="12A3FFE5" w14:textId="77777777" w:rsidTr="00A41D37">
        <w:tc>
          <w:tcPr>
            <w:tcW w:w="5920" w:type="dxa"/>
            <w:shd w:val="clear" w:color="auto" w:fill="auto"/>
          </w:tcPr>
          <w:p w14:paraId="1D190440" w14:textId="77777777" w:rsidR="00A41D37" w:rsidRPr="00ED5C81" w:rsidRDefault="00D03B72" w:rsidP="00493536">
            <w:pPr>
              <w:numPr>
                <w:ilvl w:val="0"/>
                <w:numId w:val="24"/>
              </w:numPr>
              <w:suppressAutoHyphens/>
              <w:spacing w:line="240" w:lineRule="auto"/>
              <w:contextualSpacing/>
              <w:rPr>
                <w:rFonts w:cs="Arial"/>
                <w:b/>
                <w:szCs w:val="20"/>
                <w:lang w:eastAsia="ar-SA"/>
              </w:rPr>
            </w:pPr>
            <w:r w:rsidRPr="00ED5C81">
              <w:rPr>
                <w:rFonts w:cs="Arial"/>
                <w:szCs w:val="20"/>
                <w:lang w:eastAsia="ar-SA"/>
              </w:rPr>
              <w:t>T</w:t>
            </w:r>
            <w:r w:rsidR="00A41D37" w:rsidRPr="00ED5C81">
              <w:rPr>
                <w:rFonts w:cs="Arial"/>
                <w:szCs w:val="20"/>
                <w:lang w:eastAsia="ar-SA"/>
              </w:rPr>
              <w:t xml:space="preserve">erminski načrt izvedbe </w:t>
            </w:r>
            <w:r w:rsidR="000B27FC" w:rsidRPr="00ED5C81">
              <w:rPr>
                <w:rFonts w:cs="Arial"/>
                <w:szCs w:val="20"/>
                <w:lang w:eastAsia="ar-SA"/>
              </w:rPr>
              <w:t>aktivnosti</w:t>
            </w:r>
            <w:r w:rsidR="00A41D37" w:rsidRPr="00ED5C81">
              <w:rPr>
                <w:rFonts w:cs="Arial"/>
                <w:szCs w:val="20"/>
                <w:lang w:eastAsia="ar-SA"/>
              </w:rPr>
              <w:t xml:space="preserve"> je pregleden in ustrezen glede na načrt </w:t>
            </w:r>
            <w:r w:rsidR="000B27FC" w:rsidRPr="00ED5C81">
              <w:rPr>
                <w:rFonts w:cs="Arial"/>
                <w:szCs w:val="20"/>
                <w:lang w:eastAsia="ar-SA"/>
              </w:rPr>
              <w:t>aktivnosti</w:t>
            </w:r>
            <w:r w:rsidR="00A41D37" w:rsidRPr="00ED5C81">
              <w:rPr>
                <w:rFonts w:cs="Arial"/>
                <w:szCs w:val="20"/>
                <w:lang w:eastAsia="ar-SA"/>
              </w:rPr>
              <w:t xml:space="preserve"> ter minimalne zahteve, načrtovane aktivnosti so realno izvedljive v času trajanja </w:t>
            </w:r>
            <w:r w:rsidR="000B27FC" w:rsidRPr="00ED5C81">
              <w:rPr>
                <w:rFonts w:cs="Arial"/>
                <w:szCs w:val="20"/>
                <w:lang w:eastAsia="ar-SA"/>
              </w:rPr>
              <w:t>aktivnosti</w:t>
            </w:r>
            <w:r w:rsidRPr="00ED5C81">
              <w:rPr>
                <w:rFonts w:cs="Arial"/>
                <w:szCs w:val="20"/>
                <w:lang w:eastAsia="ar-SA"/>
              </w:rPr>
              <w:t>.</w:t>
            </w:r>
          </w:p>
        </w:tc>
        <w:tc>
          <w:tcPr>
            <w:tcW w:w="1418" w:type="dxa"/>
            <w:shd w:val="clear" w:color="auto" w:fill="auto"/>
          </w:tcPr>
          <w:p w14:paraId="63C4DECB" w14:textId="77777777" w:rsidR="00A41D37" w:rsidRPr="00ED5C81" w:rsidRDefault="006A2062" w:rsidP="00B86CC7">
            <w:pPr>
              <w:suppressAutoHyphens/>
              <w:spacing w:line="240" w:lineRule="auto"/>
              <w:contextualSpacing/>
              <w:rPr>
                <w:rFonts w:cs="Arial"/>
                <w:szCs w:val="20"/>
                <w:lang w:eastAsia="ar-SA"/>
              </w:rPr>
            </w:pPr>
            <w:r w:rsidRPr="00ED5C81">
              <w:rPr>
                <w:rFonts w:cs="Arial"/>
                <w:szCs w:val="20"/>
                <w:lang w:eastAsia="ar-SA"/>
              </w:rPr>
              <w:t>10</w:t>
            </w:r>
          </w:p>
        </w:tc>
      </w:tr>
      <w:tr w:rsidR="00A41D37" w:rsidRPr="00ED5C81" w14:paraId="75D8EC7A" w14:textId="77777777" w:rsidTr="00A41D37">
        <w:tc>
          <w:tcPr>
            <w:tcW w:w="5920" w:type="dxa"/>
            <w:shd w:val="clear" w:color="auto" w:fill="auto"/>
          </w:tcPr>
          <w:p w14:paraId="389CA81E" w14:textId="77777777" w:rsidR="00A41D37" w:rsidRPr="00ED5C81" w:rsidRDefault="00D03B72" w:rsidP="00493536">
            <w:pPr>
              <w:numPr>
                <w:ilvl w:val="0"/>
                <w:numId w:val="24"/>
              </w:numPr>
              <w:suppressAutoHyphens/>
              <w:spacing w:line="240" w:lineRule="auto"/>
              <w:contextualSpacing/>
              <w:rPr>
                <w:rFonts w:cs="Arial"/>
                <w:b/>
                <w:szCs w:val="20"/>
                <w:lang w:eastAsia="ar-SA"/>
              </w:rPr>
            </w:pPr>
            <w:r w:rsidRPr="00ED5C81">
              <w:rPr>
                <w:rFonts w:cs="Arial"/>
                <w:szCs w:val="20"/>
                <w:lang w:eastAsia="ar-SA"/>
              </w:rPr>
              <w:t>T</w:t>
            </w:r>
            <w:r w:rsidR="00A41D37" w:rsidRPr="00ED5C81">
              <w:rPr>
                <w:rFonts w:cs="Arial"/>
                <w:szCs w:val="20"/>
                <w:lang w:eastAsia="ar-SA"/>
              </w:rPr>
              <w:t xml:space="preserve">erminski načrt izvedbe </w:t>
            </w:r>
            <w:r w:rsidR="000B27FC" w:rsidRPr="00ED5C81">
              <w:rPr>
                <w:rFonts w:cs="Arial"/>
                <w:szCs w:val="20"/>
                <w:lang w:eastAsia="ar-SA"/>
              </w:rPr>
              <w:t>aktivnosti</w:t>
            </w:r>
            <w:r w:rsidR="00A41D37" w:rsidRPr="00ED5C81">
              <w:rPr>
                <w:rFonts w:cs="Arial"/>
                <w:szCs w:val="20"/>
                <w:lang w:eastAsia="ar-SA"/>
              </w:rPr>
              <w:t xml:space="preserve"> je delno pregleden in ustrezen glede na načrt </w:t>
            </w:r>
            <w:r w:rsidR="000B27FC" w:rsidRPr="00ED5C81">
              <w:rPr>
                <w:rFonts w:cs="Arial"/>
                <w:szCs w:val="20"/>
                <w:lang w:eastAsia="ar-SA"/>
              </w:rPr>
              <w:t>aktivnosti</w:t>
            </w:r>
            <w:r w:rsidR="00A41D37" w:rsidRPr="00ED5C81">
              <w:rPr>
                <w:rFonts w:cs="Arial"/>
                <w:szCs w:val="20"/>
                <w:lang w:eastAsia="ar-SA"/>
              </w:rPr>
              <w:t xml:space="preserve"> ter minimalne zahteve, načrtovane aktivnosti so delno realno izvedljive v času trajanja </w:t>
            </w:r>
            <w:r w:rsidR="000B27FC" w:rsidRPr="00ED5C81">
              <w:rPr>
                <w:rFonts w:cs="Arial"/>
                <w:szCs w:val="20"/>
                <w:lang w:eastAsia="ar-SA"/>
              </w:rPr>
              <w:t>aktivnosti</w:t>
            </w:r>
            <w:r w:rsidRPr="00ED5C81">
              <w:rPr>
                <w:rFonts w:cs="Arial"/>
                <w:szCs w:val="20"/>
                <w:lang w:eastAsia="ar-SA"/>
              </w:rPr>
              <w:t>.</w:t>
            </w:r>
          </w:p>
        </w:tc>
        <w:tc>
          <w:tcPr>
            <w:tcW w:w="1418" w:type="dxa"/>
            <w:shd w:val="clear" w:color="auto" w:fill="auto"/>
          </w:tcPr>
          <w:p w14:paraId="6CEA5C04" w14:textId="77777777" w:rsidR="00A41D37" w:rsidRPr="00ED5C81" w:rsidRDefault="006A2062" w:rsidP="00B86CC7">
            <w:pPr>
              <w:suppressAutoHyphens/>
              <w:spacing w:line="240" w:lineRule="auto"/>
              <w:contextualSpacing/>
              <w:rPr>
                <w:rFonts w:cs="Arial"/>
                <w:szCs w:val="20"/>
                <w:lang w:eastAsia="ar-SA"/>
              </w:rPr>
            </w:pPr>
            <w:r w:rsidRPr="00ED5C81">
              <w:rPr>
                <w:rFonts w:cs="Arial"/>
                <w:szCs w:val="20"/>
                <w:lang w:eastAsia="ar-SA"/>
              </w:rPr>
              <w:t>5</w:t>
            </w:r>
          </w:p>
        </w:tc>
      </w:tr>
      <w:tr w:rsidR="00A41D37" w:rsidRPr="00ED5C81" w14:paraId="536D9D83" w14:textId="77777777" w:rsidTr="00A41D37">
        <w:tc>
          <w:tcPr>
            <w:tcW w:w="5920" w:type="dxa"/>
            <w:shd w:val="clear" w:color="auto" w:fill="auto"/>
          </w:tcPr>
          <w:p w14:paraId="1DF4FB3C" w14:textId="77777777" w:rsidR="00A41D37" w:rsidRPr="00ED5C81" w:rsidRDefault="00D03B72" w:rsidP="00493536">
            <w:pPr>
              <w:pStyle w:val="Odstavekseznama"/>
              <w:numPr>
                <w:ilvl w:val="0"/>
                <w:numId w:val="24"/>
              </w:numPr>
              <w:suppressAutoHyphens/>
              <w:spacing w:line="240" w:lineRule="auto"/>
              <w:rPr>
                <w:rFonts w:cs="Arial"/>
                <w:b/>
                <w:szCs w:val="20"/>
                <w:lang w:eastAsia="ar-SA"/>
              </w:rPr>
            </w:pPr>
            <w:r w:rsidRPr="00ED5C81">
              <w:rPr>
                <w:rFonts w:cs="Arial"/>
                <w:szCs w:val="20"/>
                <w:lang w:eastAsia="ar-SA"/>
              </w:rPr>
              <w:t>T</w:t>
            </w:r>
            <w:r w:rsidR="00A41D37" w:rsidRPr="00ED5C81">
              <w:rPr>
                <w:rFonts w:cs="Arial"/>
                <w:szCs w:val="20"/>
                <w:lang w:eastAsia="ar-SA"/>
              </w:rPr>
              <w:t xml:space="preserve">erminski načrt izvedbe </w:t>
            </w:r>
            <w:r w:rsidR="000B27FC" w:rsidRPr="00ED5C81">
              <w:rPr>
                <w:rFonts w:cs="Arial"/>
                <w:szCs w:val="20"/>
                <w:lang w:eastAsia="ar-SA"/>
              </w:rPr>
              <w:t>aktivnosti</w:t>
            </w:r>
            <w:r w:rsidR="00A41D37" w:rsidRPr="00ED5C81">
              <w:rPr>
                <w:rFonts w:cs="Arial"/>
                <w:szCs w:val="20"/>
                <w:lang w:eastAsia="ar-SA"/>
              </w:rPr>
              <w:t xml:space="preserve"> je nepregleden in ni ustrezen glede na načrt </w:t>
            </w:r>
            <w:r w:rsidR="000B27FC" w:rsidRPr="00ED5C81">
              <w:rPr>
                <w:rFonts w:cs="Arial"/>
                <w:szCs w:val="20"/>
                <w:lang w:eastAsia="ar-SA"/>
              </w:rPr>
              <w:t>aktivnosti</w:t>
            </w:r>
            <w:r w:rsidR="00A41D37" w:rsidRPr="00ED5C81">
              <w:rPr>
                <w:rFonts w:cs="Arial"/>
                <w:szCs w:val="20"/>
                <w:lang w:eastAsia="ar-SA"/>
              </w:rPr>
              <w:t xml:space="preserve"> ter minimalne zahteve, načrtovane aktivnosti so delno ali niso realno izvedljive v času trajanja </w:t>
            </w:r>
            <w:r w:rsidR="000B27FC" w:rsidRPr="00ED5C81">
              <w:rPr>
                <w:rFonts w:cs="Arial"/>
                <w:szCs w:val="20"/>
                <w:lang w:eastAsia="ar-SA"/>
              </w:rPr>
              <w:t>aktivnosti</w:t>
            </w:r>
            <w:r w:rsidR="00042C73" w:rsidRPr="00ED5C81">
              <w:rPr>
                <w:rFonts w:cs="Arial"/>
                <w:szCs w:val="20"/>
                <w:lang w:eastAsia="ar-SA"/>
              </w:rPr>
              <w:t>.</w:t>
            </w:r>
          </w:p>
        </w:tc>
        <w:tc>
          <w:tcPr>
            <w:tcW w:w="1418" w:type="dxa"/>
            <w:shd w:val="clear" w:color="auto" w:fill="auto"/>
          </w:tcPr>
          <w:p w14:paraId="5A56EA76" w14:textId="77777777" w:rsidR="00A41D37" w:rsidRPr="00ED5C81" w:rsidRDefault="00A41D37" w:rsidP="00B86CC7">
            <w:pPr>
              <w:suppressAutoHyphens/>
              <w:spacing w:line="240" w:lineRule="auto"/>
              <w:contextualSpacing/>
              <w:rPr>
                <w:rFonts w:cs="Arial"/>
                <w:szCs w:val="20"/>
                <w:lang w:eastAsia="ar-SA"/>
              </w:rPr>
            </w:pPr>
            <w:r w:rsidRPr="00ED5C81">
              <w:rPr>
                <w:rFonts w:cs="Arial"/>
                <w:szCs w:val="20"/>
                <w:lang w:eastAsia="ar-SA"/>
              </w:rPr>
              <w:t>0</w:t>
            </w:r>
          </w:p>
        </w:tc>
      </w:tr>
      <w:tr w:rsidR="00A41D37" w:rsidRPr="00ED5C81" w14:paraId="16AFFC08" w14:textId="77777777" w:rsidTr="00A41D37">
        <w:tc>
          <w:tcPr>
            <w:tcW w:w="5920" w:type="dxa"/>
            <w:shd w:val="clear" w:color="auto" w:fill="auto"/>
          </w:tcPr>
          <w:p w14:paraId="2F4092F7" w14:textId="77777777" w:rsidR="00A41D37" w:rsidRPr="00ED5C81" w:rsidRDefault="004B26FB" w:rsidP="004B26FB">
            <w:pPr>
              <w:pStyle w:val="Odstavekseznama"/>
              <w:suppressAutoHyphens/>
              <w:spacing w:line="240" w:lineRule="auto"/>
              <w:jc w:val="right"/>
              <w:rPr>
                <w:rFonts w:cs="Arial"/>
                <w:szCs w:val="20"/>
                <w:lang w:eastAsia="ar-SA"/>
              </w:rPr>
            </w:pPr>
            <w:r w:rsidRPr="00ED5C81">
              <w:rPr>
                <w:rFonts w:cs="Arial"/>
                <w:b/>
                <w:szCs w:val="20"/>
              </w:rPr>
              <w:t xml:space="preserve">Skupaj možno število </w:t>
            </w:r>
            <w:r w:rsidR="009C0C7A" w:rsidRPr="00ED5C81">
              <w:rPr>
                <w:rFonts w:cs="Arial"/>
                <w:b/>
                <w:szCs w:val="20"/>
              </w:rPr>
              <w:t>točk za b</w:t>
            </w:r>
            <w:r w:rsidR="00385BEB" w:rsidRPr="00ED5C81">
              <w:rPr>
                <w:rFonts w:cs="Arial"/>
                <w:b/>
                <w:szCs w:val="20"/>
              </w:rPr>
              <w:t xml:space="preserve"> </w:t>
            </w:r>
            <w:r w:rsidRPr="00ED5C81">
              <w:rPr>
                <w:rFonts w:cs="Arial"/>
                <w:b/>
                <w:szCs w:val="20"/>
              </w:rPr>
              <w:t>2</w:t>
            </w:r>
          </w:p>
        </w:tc>
        <w:tc>
          <w:tcPr>
            <w:tcW w:w="1418" w:type="dxa"/>
            <w:shd w:val="clear" w:color="auto" w:fill="auto"/>
          </w:tcPr>
          <w:p w14:paraId="5B52E88B" w14:textId="77777777" w:rsidR="00A41D37" w:rsidRPr="00ED5C81" w:rsidRDefault="006A2062" w:rsidP="00B86CC7">
            <w:pPr>
              <w:suppressAutoHyphens/>
              <w:spacing w:line="240" w:lineRule="auto"/>
              <w:contextualSpacing/>
              <w:rPr>
                <w:rFonts w:cs="Arial"/>
                <w:b/>
                <w:szCs w:val="20"/>
                <w:lang w:eastAsia="ar-SA"/>
              </w:rPr>
            </w:pPr>
            <w:r w:rsidRPr="00ED5C81">
              <w:rPr>
                <w:rFonts w:cs="Arial"/>
                <w:b/>
                <w:szCs w:val="20"/>
                <w:lang w:eastAsia="ar-SA"/>
              </w:rPr>
              <w:t>10</w:t>
            </w:r>
          </w:p>
        </w:tc>
      </w:tr>
      <w:tr w:rsidR="00DC2BB5" w:rsidRPr="00ED5C81" w14:paraId="48407167" w14:textId="77777777" w:rsidTr="00B86CC7">
        <w:tc>
          <w:tcPr>
            <w:tcW w:w="5920" w:type="dxa"/>
            <w:shd w:val="clear" w:color="auto" w:fill="FBD4B4" w:themeFill="accent6" w:themeFillTint="66"/>
          </w:tcPr>
          <w:p w14:paraId="78648915" w14:textId="77777777" w:rsidR="00DC2BB5" w:rsidRPr="00ED5C81" w:rsidRDefault="00DC2BB5"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p>
          <w:p w14:paraId="43EBE416" w14:textId="77777777" w:rsidR="00DC2BB5" w:rsidRPr="00ED5C81" w:rsidRDefault="00DC2BB5" w:rsidP="009C0C7A">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cs="Arial"/>
                <w:b/>
                <w:szCs w:val="20"/>
              </w:rPr>
            </w:pPr>
            <w:r w:rsidRPr="00ED5C81">
              <w:rPr>
                <w:rFonts w:cs="Arial"/>
                <w:b/>
                <w:szCs w:val="20"/>
              </w:rPr>
              <w:t>Maksimalno število točk po merilu</w:t>
            </w:r>
            <w:r w:rsidR="00B951CC" w:rsidRPr="00ED5C81">
              <w:rPr>
                <w:rFonts w:cs="Arial"/>
                <w:b/>
                <w:szCs w:val="20"/>
              </w:rPr>
              <w:t xml:space="preserve"> </w:t>
            </w:r>
            <w:r w:rsidR="009C0C7A" w:rsidRPr="00ED5C81">
              <w:rPr>
                <w:rFonts w:cs="Arial"/>
                <w:b/>
                <w:szCs w:val="20"/>
              </w:rPr>
              <w:t>b (b</w:t>
            </w:r>
            <w:r w:rsidR="00E60DC2" w:rsidRPr="00ED5C81">
              <w:rPr>
                <w:rFonts w:cs="Arial"/>
                <w:b/>
                <w:szCs w:val="20"/>
              </w:rPr>
              <w:t xml:space="preserve">1 + </w:t>
            </w:r>
            <w:r w:rsidR="009C0C7A" w:rsidRPr="00ED5C81">
              <w:rPr>
                <w:rFonts w:cs="Arial"/>
                <w:b/>
                <w:szCs w:val="20"/>
              </w:rPr>
              <w:t>b</w:t>
            </w:r>
            <w:r w:rsidR="00E60DC2" w:rsidRPr="00ED5C81">
              <w:rPr>
                <w:rFonts w:cs="Arial"/>
                <w:b/>
                <w:szCs w:val="20"/>
              </w:rPr>
              <w:t>2)</w:t>
            </w:r>
          </w:p>
        </w:tc>
        <w:tc>
          <w:tcPr>
            <w:tcW w:w="1418" w:type="dxa"/>
            <w:shd w:val="clear" w:color="auto" w:fill="FBD4B4" w:themeFill="accent6" w:themeFillTint="66"/>
          </w:tcPr>
          <w:p w14:paraId="4B9A0AC4" w14:textId="77777777" w:rsidR="00DC2BB5" w:rsidRPr="00ED5C81" w:rsidRDefault="00DC2BB5"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p w14:paraId="6F9BD4D2" w14:textId="77777777" w:rsidR="00DC2BB5" w:rsidRPr="00ED5C81" w:rsidRDefault="006A2062" w:rsidP="00B86CC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20</w:t>
            </w:r>
          </w:p>
        </w:tc>
      </w:tr>
    </w:tbl>
    <w:p w14:paraId="6B4B52A8" w14:textId="77777777" w:rsidR="00B72974" w:rsidRPr="00ED5C81" w:rsidRDefault="00B72974" w:rsidP="00A35D6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p w14:paraId="43AEF9DB" w14:textId="77777777" w:rsidR="00B72974" w:rsidRPr="00ED5C81" w:rsidRDefault="009C0C7A" w:rsidP="00A35D6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c</w:t>
      </w:r>
      <w:r w:rsidR="0009641B" w:rsidRPr="00ED5C81">
        <w:rPr>
          <w:rFonts w:cs="Arial"/>
          <w:b/>
          <w:szCs w:val="20"/>
        </w:rPr>
        <w:t xml:space="preserve">) </w:t>
      </w:r>
      <w:r w:rsidR="0009641B" w:rsidRPr="00ED5C81">
        <w:rPr>
          <w:rFonts w:cs="Arial"/>
          <w:b/>
          <w:lang w:eastAsia="ar-SA"/>
        </w:rPr>
        <w:t>finančni načrt in stroškovna učinkovitost</w:t>
      </w:r>
    </w:p>
    <w:p w14:paraId="2AB42618" w14:textId="77777777" w:rsidR="0068768B" w:rsidRPr="00ED5C81" w:rsidRDefault="0068768B" w:rsidP="00A35D67">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418"/>
      </w:tblGrid>
      <w:tr w:rsidR="0068768B" w:rsidRPr="00ED5C81" w14:paraId="58E41DF2" w14:textId="77777777" w:rsidTr="00C0245C">
        <w:tc>
          <w:tcPr>
            <w:tcW w:w="5920" w:type="dxa"/>
            <w:shd w:val="clear" w:color="auto" w:fill="FBD4B4" w:themeFill="accent6" w:themeFillTint="66"/>
          </w:tcPr>
          <w:p w14:paraId="5C2630E5" w14:textId="77777777" w:rsidR="0068768B" w:rsidRPr="00ED5C81" w:rsidRDefault="00132531" w:rsidP="00DA2A91">
            <w:pPr>
              <w:suppressAutoHyphens/>
              <w:spacing w:after="120" w:line="240" w:lineRule="auto"/>
              <w:contextualSpacing/>
              <w:jc w:val="both"/>
              <w:rPr>
                <w:rFonts w:cs="Arial"/>
                <w:b/>
                <w:szCs w:val="20"/>
                <w:lang w:eastAsia="ar-SA"/>
              </w:rPr>
            </w:pPr>
            <w:r w:rsidRPr="00ED5C81">
              <w:rPr>
                <w:rFonts w:cs="Arial"/>
                <w:b/>
                <w:szCs w:val="20"/>
                <w:lang w:eastAsia="ar-SA"/>
              </w:rPr>
              <w:t xml:space="preserve">1. Jasnost in </w:t>
            </w:r>
            <w:r w:rsidR="00270C0C" w:rsidRPr="00ED5C81">
              <w:rPr>
                <w:rFonts w:cs="Arial"/>
                <w:b/>
                <w:szCs w:val="20"/>
                <w:lang w:eastAsia="ar-SA"/>
              </w:rPr>
              <w:t>razčlenjenost finančnega načrta</w:t>
            </w:r>
          </w:p>
          <w:p w14:paraId="3DEBBC04" w14:textId="4DB30625" w:rsidR="00042C73" w:rsidRPr="00ED5C81" w:rsidRDefault="00132531" w:rsidP="00DA2A91">
            <w:pPr>
              <w:suppressAutoHyphens/>
              <w:spacing w:after="120" w:line="240" w:lineRule="auto"/>
              <w:jc w:val="both"/>
              <w:rPr>
                <w:rFonts w:cs="Arial"/>
                <w:i/>
                <w:szCs w:val="20"/>
                <w:lang w:eastAsia="ar-SA"/>
              </w:rPr>
            </w:pPr>
            <w:r w:rsidRPr="00ED5C81">
              <w:rPr>
                <w:rFonts w:cs="Arial"/>
                <w:i/>
                <w:szCs w:val="20"/>
                <w:lang w:eastAsia="ar-SA"/>
              </w:rPr>
              <w:t xml:space="preserve">Ocenjuje se, ali je finančna konstrukcija podrobno utemeljena, razčlenjena in jasna. Ocenjuje se ali so predlagani upravičeni stroški ustrezni in v skladu s predvidenimi aktivnostmi </w:t>
            </w:r>
            <w:r w:rsidR="000B27FC" w:rsidRPr="00ED5C81">
              <w:rPr>
                <w:rFonts w:cs="Arial"/>
                <w:i/>
                <w:szCs w:val="20"/>
                <w:lang w:eastAsia="ar-SA"/>
              </w:rPr>
              <w:t>aktivnosti</w:t>
            </w:r>
            <w:r w:rsidRPr="00ED5C81">
              <w:rPr>
                <w:rFonts w:cs="Arial"/>
                <w:i/>
                <w:szCs w:val="20"/>
                <w:lang w:eastAsia="ar-SA"/>
              </w:rPr>
              <w:t xml:space="preserve"> oz. so relevantni glede na </w:t>
            </w:r>
            <w:r w:rsidR="00270C0C" w:rsidRPr="00ED5C81">
              <w:rPr>
                <w:rFonts w:cs="Arial"/>
                <w:i/>
                <w:szCs w:val="20"/>
                <w:lang w:eastAsia="ar-SA"/>
              </w:rPr>
              <w:t>predvidene ak</w:t>
            </w:r>
            <w:r w:rsidR="00042C73" w:rsidRPr="00ED5C81">
              <w:rPr>
                <w:rFonts w:cs="Arial"/>
                <w:i/>
                <w:szCs w:val="20"/>
                <w:lang w:eastAsia="ar-SA"/>
              </w:rPr>
              <w:t>tivnosti</w:t>
            </w:r>
            <w:r w:rsidR="00270C0C" w:rsidRPr="00ED5C81">
              <w:rPr>
                <w:rFonts w:cs="Arial"/>
                <w:i/>
                <w:szCs w:val="20"/>
                <w:lang w:eastAsia="ar-SA"/>
              </w:rPr>
              <w:t>.</w:t>
            </w:r>
          </w:p>
        </w:tc>
        <w:tc>
          <w:tcPr>
            <w:tcW w:w="1418" w:type="dxa"/>
            <w:shd w:val="clear" w:color="auto" w:fill="FBD4B4" w:themeFill="accent6" w:themeFillTint="66"/>
          </w:tcPr>
          <w:p w14:paraId="1798B854" w14:textId="77777777" w:rsidR="0068768B" w:rsidRPr="00ED5C81" w:rsidRDefault="00132531" w:rsidP="00C0245C">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Maksimalno število točk</w:t>
            </w:r>
          </w:p>
        </w:tc>
      </w:tr>
      <w:tr w:rsidR="0068768B" w:rsidRPr="00ED5C81" w14:paraId="07716A9E" w14:textId="77777777" w:rsidTr="00C0245C">
        <w:tc>
          <w:tcPr>
            <w:tcW w:w="5920" w:type="dxa"/>
            <w:shd w:val="clear" w:color="auto" w:fill="auto"/>
          </w:tcPr>
          <w:p w14:paraId="425DA5EE" w14:textId="77777777" w:rsidR="0068768B" w:rsidRPr="00ED5C81" w:rsidRDefault="00132531" w:rsidP="00493536">
            <w:pPr>
              <w:numPr>
                <w:ilvl w:val="0"/>
                <w:numId w:val="24"/>
              </w:numPr>
              <w:suppressAutoHyphens/>
              <w:spacing w:line="240" w:lineRule="auto"/>
              <w:rPr>
                <w:rFonts w:cs="Arial"/>
                <w:szCs w:val="20"/>
                <w:lang w:eastAsia="ar-SA"/>
              </w:rPr>
            </w:pPr>
            <w:r w:rsidRPr="00ED5C81">
              <w:rPr>
                <w:rFonts w:cs="Arial"/>
                <w:szCs w:val="20"/>
                <w:lang w:eastAsia="ar-SA"/>
              </w:rPr>
              <w:t>jasen, razčlenjen in utemeljen</w:t>
            </w:r>
          </w:p>
        </w:tc>
        <w:tc>
          <w:tcPr>
            <w:tcW w:w="1418" w:type="dxa"/>
            <w:shd w:val="clear" w:color="auto" w:fill="auto"/>
          </w:tcPr>
          <w:p w14:paraId="1DB36D36" w14:textId="77777777" w:rsidR="0068768B" w:rsidRPr="00ED5C81" w:rsidRDefault="00132531" w:rsidP="00C0245C">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r w:rsidRPr="00ED5C81">
              <w:rPr>
                <w:rFonts w:cs="Arial"/>
                <w:szCs w:val="20"/>
              </w:rPr>
              <w:t>10</w:t>
            </w:r>
          </w:p>
        </w:tc>
      </w:tr>
      <w:tr w:rsidR="0068768B" w:rsidRPr="00ED5C81" w14:paraId="504E31B5" w14:textId="77777777" w:rsidTr="00C0245C">
        <w:tc>
          <w:tcPr>
            <w:tcW w:w="5920" w:type="dxa"/>
            <w:shd w:val="clear" w:color="auto" w:fill="auto"/>
          </w:tcPr>
          <w:p w14:paraId="2513D324" w14:textId="77777777" w:rsidR="0068768B" w:rsidRPr="00ED5C81" w:rsidRDefault="00132531" w:rsidP="00493536">
            <w:pPr>
              <w:numPr>
                <w:ilvl w:val="0"/>
                <w:numId w:val="24"/>
              </w:numPr>
              <w:suppressAutoHyphens/>
              <w:spacing w:line="240" w:lineRule="auto"/>
              <w:rPr>
                <w:rFonts w:cs="Arial"/>
                <w:szCs w:val="20"/>
                <w:lang w:eastAsia="ar-SA"/>
              </w:rPr>
            </w:pPr>
            <w:r w:rsidRPr="00ED5C81">
              <w:rPr>
                <w:rFonts w:cs="Arial"/>
                <w:szCs w:val="20"/>
                <w:lang w:eastAsia="ar-SA"/>
              </w:rPr>
              <w:t>deloma jasen, razčlenjen in utemeljen</w:t>
            </w:r>
          </w:p>
        </w:tc>
        <w:tc>
          <w:tcPr>
            <w:tcW w:w="1418" w:type="dxa"/>
            <w:shd w:val="clear" w:color="auto" w:fill="auto"/>
          </w:tcPr>
          <w:p w14:paraId="0497D836" w14:textId="77777777" w:rsidR="0068768B" w:rsidRPr="00ED5C81" w:rsidRDefault="00132531" w:rsidP="00C0245C">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r w:rsidRPr="00ED5C81">
              <w:rPr>
                <w:rFonts w:cs="Arial"/>
                <w:szCs w:val="20"/>
              </w:rPr>
              <w:t>5</w:t>
            </w:r>
          </w:p>
        </w:tc>
      </w:tr>
      <w:tr w:rsidR="0068768B" w:rsidRPr="00ED5C81" w14:paraId="7BBE9C06" w14:textId="77777777" w:rsidTr="00C0245C">
        <w:tc>
          <w:tcPr>
            <w:tcW w:w="5920" w:type="dxa"/>
            <w:shd w:val="clear" w:color="auto" w:fill="auto"/>
          </w:tcPr>
          <w:p w14:paraId="62D5DF64" w14:textId="77777777" w:rsidR="0068768B" w:rsidRPr="00ED5C81" w:rsidRDefault="00132531" w:rsidP="00493536">
            <w:pPr>
              <w:pStyle w:val="Odstavekseznama"/>
              <w:numPr>
                <w:ilvl w:val="0"/>
                <w:numId w:val="24"/>
              </w:numPr>
              <w:suppressAutoHyphens/>
              <w:spacing w:line="240" w:lineRule="auto"/>
              <w:rPr>
                <w:rFonts w:cs="Arial"/>
                <w:szCs w:val="20"/>
                <w:lang w:eastAsia="ar-SA"/>
              </w:rPr>
            </w:pPr>
            <w:r w:rsidRPr="00ED5C81">
              <w:rPr>
                <w:rFonts w:cs="Arial"/>
                <w:szCs w:val="20"/>
                <w:lang w:eastAsia="ar-SA"/>
              </w:rPr>
              <w:t>nejasen, nerazčlenjen in deloma oz. ne utemeljen</w:t>
            </w:r>
          </w:p>
        </w:tc>
        <w:tc>
          <w:tcPr>
            <w:tcW w:w="1418" w:type="dxa"/>
            <w:shd w:val="clear" w:color="auto" w:fill="auto"/>
          </w:tcPr>
          <w:p w14:paraId="41E7FC15" w14:textId="77777777" w:rsidR="0068768B" w:rsidRPr="00ED5C81" w:rsidRDefault="00132531" w:rsidP="00C0245C">
            <w:pPr>
              <w:rPr>
                <w:rFonts w:cs="Arial"/>
                <w:szCs w:val="20"/>
              </w:rPr>
            </w:pPr>
            <w:r w:rsidRPr="00ED5C81">
              <w:rPr>
                <w:rFonts w:cs="Arial"/>
                <w:szCs w:val="20"/>
              </w:rPr>
              <w:t>0</w:t>
            </w:r>
          </w:p>
        </w:tc>
      </w:tr>
      <w:tr w:rsidR="0068768B" w:rsidRPr="00ED5C81" w14:paraId="0AA7D1A1" w14:textId="77777777" w:rsidTr="00C0245C">
        <w:tc>
          <w:tcPr>
            <w:tcW w:w="5920" w:type="dxa"/>
            <w:shd w:val="clear" w:color="auto" w:fill="auto"/>
          </w:tcPr>
          <w:p w14:paraId="5A748FAF" w14:textId="77777777" w:rsidR="0068768B" w:rsidRPr="00ED5C81" w:rsidRDefault="00132531" w:rsidP="009C0C7A">
            <w:pPr>
              <w:pStyle w:val="Odstavekseznama"/>
              <w:suppressAutoHyphens/>
              <w:spacing w:line="240" w:lineRule="auto"/>
              <w:jc w:val="right"/>
              <w:rPr>
                <w:rFonts w:cs="Arial"/>
                <w:szCs w:val="20"/>
                <w:lang w:eastAsia="ar-SA"/>
              </w:rPr>
            </w:pPr>
            <w:r w:rsidRPr="00ED5C81">
              <w:rPr>
                <w:rFonts w:cs="Arial"/>
                <w:b/>
                <w:szCs w:val="20"/>
              </w:rPr>
              <w:t xml:space="preserve">Skupaj možno število točk za </w:t>
            </w:r>
            <w:r w:rsidR="009C0C7A" w:rsidRPr="00ED5C81">
              <w:rPr>
                <w:rFonts w:cs="Arial"/>
                <w:b/>
                <w:szCs w:val="20"/>
              </w:rPr>
              <w:t>c</w:t>
            </w:r>
            <w:r w:rsidRPr="00ED5C81">
              <w:rPr>
                <w:rFonts w:cs="Arial"/>
                <w:b/>
                <w:szCs w:val="20"/>
              </w:rPr>
              <w:t xml:space="preserve"> 1</w:t>
            </w:r>
          </w:p>
        </w:tc>
        <w:tc>
          <w:tcPr>
            <w:tcW w:w="1418" w:type="dxa"/>
            <w:shd w:val="clear" w:color="auto" w:fill="auto"/>
          </w:tcPr>
          <w:p w14:paraId="44B91001" w14:textId="77777777" w:rsidR="0068768B" w:rsidRPr="00ED5C81" w:rsidRDefault="00132531" w:rsidP="00C0245C">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10</w:t>
            </w:r>
          </w:p>
        </w:tc>
      </w:tr>
      <w:tr w:rsidR="0068768B" w:rsidRPr="00ED5C81" w14:paraId="697BB9D6" w14:textId="77777777" w:rsidTr="00C0245C">
        <w:tc>
          <w:tcPr>
            <w:tcW w:w="7338" w:type="dxa"/>
            <w:gridSpan w:val="2"/>
            <w:shd w:val="clear" w:color="auto" w:fill="FBD4B4" w:themeFill="accent6" w:themeFillTint="66"/>
          </w:tcPr>
          <w:p w14:paraId="225345A0" w14:textId="77777777" w:rsidR="00270C0C" w:rsidRPr="00ED5C81" w:rsidRDefault="00270C0C" w:rsidP="00270C0C">
            <w:pPr>
              <w:suppressAutoHyphens/>
              <w:spacing w:line="240" w:lineRule="auto"/>
              <w:contextualSpacing/>
              <w:rPr>
                <w:rFonts w:cs="Arial"/>
                <w:b/>
                <w:szCs w:val="20"/>
                <w:lang w:eastAsia="ar-SA"/>
              </w:rPr>
            </w:pPr>
            <w:r w:rsidRPr="00ED5C81">
              <w:rPr>
                <w:rFonts w:cs="Arial"/>
                <w:b/>
                <w:szCs w:val="20"/>
                <w:lang w:eastAsia="ar-SA"/>
              </w:rPr>
              <w:t xml:space="preserve">2. V kolikšni meri so predlagani upravičeni stroški realni in potrebni za izvedbo </w:t>
            </w:r>
            <w:r w:rsidR="000B27FC" w:rsidRPr="00ED5C81">
              <w:rPr>
                <w:rFonts w:cs="Arial"/>
                <w:b/>
                <w:szCs w:val="20"/>
                <w:lang w:eastAsia="ar-SA"/>
              </w:rPr>
              <w:t>aktivnosti</w:t>
            </w:r>
          </w:p>
          <w:p w14:paraId="568A3129" w14:textId="77777777" w:rsidR="00760620" w:rsidRPr="00ED5C81" w:rsidRDefault="00760620" w:rsidP="00DA2A91">
            <w:pPr>
              <w:spacing w:after="120" w:line="240" w:lineRule="auto"/>
              <w:jc w:val="both"/>
              <w:rPr>
                <w:rFonts w:cs="Arial"/>
                <w:i/>
                <w:szCs w:val="20"/>
                <w:lang w:eastAsia="ar-SA"/>
              </w:rPr>
            </w:pPr>
            <w:r w:rsidRPr="00ED5C81">
              <w:rPr>
                <w:rFonts w:cs="Arial"/>
                <w:i/>
                <w:szCs w:val="20"/>
                <w:lang w:eastAsia="ar-SA"/>
              </w:rPr>
              <w:t xml:space="preserve">Ocenjuje se, ali so stroški gospodarno načrtovani, ali so predlagani stroški realni in potrebni za izvedbo </w:t>
            </w:r>
            <w:r w:rsidR="000B27FC" w:rsidRPr="00ED5C81">
              <w:rPr>
                <w:rFonts w:cs="Arial"/>
                <w:i/>
                <w:szCs w:val="20"/>
                <w:lang w:eastAsia="ar-SA"/>
              </w:rPr>
              <w:t>aktivnosti</w:t>
            </w:r>
            <w:r w:rsidRPr="00ED5C81">
              <w:rPr>
                <w:rFonts w:cs="Arial"/>
                <w:i/>
                <w:szCs w:val="20"/>
                <w:lang w:eastAsia="ar-SA"/>
              </w:rPr>
              <w:t xml:space="preserve"> in ali je razmerje med pričakovanimi rezultati </w:t>
            </w:r>
            <w:r w:rsidR="000B27FC" w:rsidRPr="00ED5C81">
              <w:rPr>
                <w:rFonts w:cs="Arial"/>
                <w:i/>
                <w:szCs w:val="20"/>
                <w:lang w:eastAsia="ar-SA"/>
              </w:rPr>
              <w:t>aktivnosti</w:t>
            </w:r>
            <w:r w:rsidRPr="00ED5C81">
              <w:rPr>
                <w:rFonts w:cs="Arial"/>
                <w:i/>
                <w:szCs w:val="20"/>
                <w:lang w:eastAsia="ar-SA"/>
              </w:rPr>
              <w:t xml:space="preserve"> glede na stroške ustrezno. </w:t>
            </w:r>
          </w:p>
          <w:p w14:paraId="0E8CDC85" w14:textId="77777777" w:rsidR="00760620" w:rsidRPr="00ED5C81" w:rsidRDefault="00760620" w:rsidP="00DA2A91">
            <w:pPr>
              <w:spacing w:after="120" w:line="240" w:lineRule="auto"/>
              <w:jc w:val="both"/>
              <w:rPr>
                <w:rFonts w:cs="Arial"/>
                <w:i/>
                <w:szCs w:val="20"/>
                <w:lang w:eastAsia="ar-SA"/>
              </w:rPr>
            </w:pPr>
            <w:r w:rsidRPr="00ED5C81">
              <w:rPr>
                <w:rFonts w:cs="Arial"/>
                <w:i/>
                <w:szCs w:val="20"/>
                <w:lang w:eastAsia="ar-SA"/>
              </w:rPr>
              <w:t>Ocenjuje se skladnost predlaganega obsega aktivnosti s predvidenimi finančnimi sredstvi in zagotavljanje racionalne rabe sredstev.</w:t>
            </w:r>
          </w:p>
          <w:p w14:paraId="3CD243B1" w14:textId="2B25041F" w:rsidR="00270C0C" w:rsidRPr="00DA2A91" w:rsidRDefault="00760620" w:rsidP="00DA2A91">
            <w:pPr>
              <w:suppressAutoHyphens/>
              <w:spacing w:after="120" w:line="240" w:lineRule="auto"/>
              <w:contextualSpacing/>
              <w:jc w:val="both"/>
              <w:rPr>
                <w:rFonts w:cs="Arial"/>
                <w:b/>
                <w:strike/>
                <w:szCs w:val="20"/>
                <w:lang w:eastAsia="ar-SA"/>
              </w:rPr>
            </w:pPr>
            <w:r w:rsidRPr="00ED5C81">
              <w:rPr>
                <w:rFonts w:cs="Arial"/>
                <w:i/>
                <w:szCs w:val="20"/>
                <w:lang w:eastAsia="ar-SA"/>
              </w:rPr>
              <w:t>Načrtovani upravičeni stroški ne vključujejo neuprav</w:t>
            </w:r>
            <w:r w:rsidR="002B6639" w:rsidRPr="00ED5C81">
              <w:rPr>
                <w:rFonts w:cs="Arial"/>
                <w:i/>
                <w:szCs w:val="20"/>
                <w:lang w:eastAsia="ar-SA"/>
              </w:rPr>
              <w:t xml:space="preserve">ičenih stroškov. Iz navedbe </w:t>
            </w:r>
            <w:r w:rsidRPr="00ED5C81">
              <w:rPr>
                <w:rFonts w:cs="Arial"/>
                <w:i/>
                <w:szCs w:val="20"/>
                <w:lang w:eastAsia="ar-SA"/>
              </w:rPr>
              <w:t>stroškov je razvidno, kaj je v znesku zajeto in po kakšni ceni.</w:t>
            </w:r>
          </w:p>
        </w:tc>
      </w:tr>
      <w:tr w:rsidR="0068768B" w:rsidRPr="00ED5C81" w14:paraId="2613369B" w14:textId="77777777" w:rsidTr="00C0245C">
        <w:tc>
          <w:tcPr>
            <w:tcW w:w="5920" w:type="dxa"/>
            <w:shd w:val="clear" w:color="auto" w:fill="auto"/>
          </w:tcPr>
          <w:p w14:paraId="4A952D18" w14:textId="77777777" w:rsidR="0068768B" w:rsidRPr="00ED5C81" w:rsidRDefault="00042C73" w:rsidP="00493536">
            <w:pPr>
              <w:pStyle w:val="Odstavekseznama"/>
              <w:numPr>
                <w:ilvl w:val="0"/>
                <w:numId w:val="24"/>
              </w:numPr>
              <w:suppressAutoHyphens/>
              <w:spacing w:line="240" w:lineRule="auto"/>
              <w:rPr>
                <w:rFonts w:cs="Arial"/>
                <w:b/>
                <w:szCs w:val="20"/>
                <w:lang w:eastAsia="ar-SA"/>
              </w:rPr>
            </w:pPr>
            <w:r w:rsidRPr="00ED5C81">
              <w:rPr>
                <w:rFonts w:cs="Arial"/>
                <w:szCs w:val="20"/>
              </w:rPr>
              <w:t>P</w:t>
            </w:r>
            <w:r w:rsidR="001F55F7" w:rsidRPr="00ED5C81">
              <w:rPr>
                <w:rFonts w:cs="Arial"/>
                <w:szCs w:val="20"/>
              </w:rPr>
              <w:t xml:space="preserve">redlagani stroški so upravičeni, </w:t>
            </w:r>
            <w:r w:rsidR="001F55F7" w:rsidRPr="00ED5C81">
              <w:rPr>
                <w:rFonts w:cs="Arial"/>
                <w:szCs w:val="20"/>
                <w:lang w:eastAsia="ar-SA"/>
              </w:rPr>
              <w:t xml:space="preserve">realni in potrebni za izvedbo </w:t>
            </w:r>
            <w:r w:rsidR="000B27FC" w:rsidRPr="00ED5C81">
              <w:rPr>
                <w:rFonts w:cs="Arial"/>
                <w:szCs w:val="20"/>
                <w:lang w:eastAsia="ar-SA"/>
              </w:rPr>
              <w:t>aktivnosti</w:t>
            </w:r>
            <w:r w:rsidR="001F55F7" w:rsidRPr="00ED5C81">
              <w:rPr>
                <w:rFonts w:cs="Arial"/>
                <w:szCs w:val="20"/>
                <w:lang w:eastAsia="ar-SA"/>
              </w:rPr>
              <w:t xml:space="preserve"> glede na predlagani obseg aktivnosti in predvidene rezultate</w:t>
            </w:r>
            <w:r w:rsidRPr="00ED5C81">
              <w:rPr>
                <w:rFonts w:cs="Arial"/>
                <w:szCs w:val="20"/>
                <w:lang w:eastAsia="ar-SA"/>
              </w:rPr>
              <w:t>.</w:t>
            </w:r>
            <w:r w:rsidR="001F55F7" w:rsidRPr="00ED5C81">
              <w:rPr>
                <w:rFonts w:cs="Arial"/>
                <w:szCs w:val="20"/>
                <w:lang w:eastAsia="ar-SA"/>
              </w:rPr>
              <w:t xml:space="preserve"> </w:t>
            </w:r>
          </w:p>
        </w:tc>
        <w:tc>
          <w:tcPr>
            <w:tcW w:w="1418" w:type="dxa"/>
            <w:shd w:val="clear" w:color="auto" w:fill="auto"/>
          </w:tcPr>
          <w:p w14:paraId="57EFD034" w14:textId="77777777" w:rsidR="0068768B" w:rsidRPr="00ED5C81" w:rsidRDefault="00374B46" w:rsidP="00C0245C">
            <w:pPr>
              <w:suppressAutoHyphens/>
              <w:spacing w:line="240" w:lineRule="auto"/>
              <w:contextualSpacing/>
              <w:rPr>
                <w:rFonts w:cs="Arial"/>
                <w:szCs w:val="20"/>
                <w:lang w:eastAsia="ar-SA"/>
              </w:rPr>
            </w:pPr>
            <w:r w:rsidRPr="00ED5C81">
              <w:rPr>
                <w:rFonts w:cs="Arial"/>
                <w:szCs w:val="20"/>
                <w:lang w:eastAsia="ar-SA"/>
              </w:rPr>
              <w:t>10</w:t>
            </w:r>
          </w:p>
        </w:tc>
      </w:tr>
      <w:tr w:rsidR="0068768B" w:rsidRPr="00ED5C81" w14:paraId="22543053" w14:textId="77777777" w:rsidTr="00C0245C">
        <w:tc>
          <w:tcPr>
            <w:tcW w:w="5920" w:type="dxa"/>
            <w:shd w:val="clear" w:color="auto" w:fill="auto"/>
          </w:tcPr>
          <w:p w14:paraId="4A22985F" w14:textId="77777777" w:rsidR="0068768B" w:rsidRPr="00ED5C81" w:rsidRDefault="00042C73" w:rsidP="00493536">
            <w:pPr>
              <w:pStyle w:val="Odstavekseznama"/>
              <w:numPr>
                <w:ilvl w:val="0"/>
                <w:numId w:val="24"/>
              </w:numPr>
              <w:suppressAutoHyphens/>
              <w:spacing w:line="240" w:lineRule="auto"/>
              <w:rPr>
                <w:rFonts w:cs="Arial"/>
                <w:b/>
                <w:szCs w:val="20"/>
                <w:lang w:eastAsia="ar-SA"/>
              </w:rPr>
            </w:pPr>
            <w:r w:rsidRPr="00ED5C81">
              <w:rPr>
                <w:rFonts w:cs="Arial"/>
                <w:szCs w:val="20"/>
              </w:rPr>
              <w:t>P</w:t>
            </w:r>
            <w:r w:rsidR="001F55F7" w:rsidRPr="00ED5C81">
              <w:rPr>
                <w:rFonts w:cs="Arial"/>
                <w:szCs w:val="20"/>
              </w:rPr>
              <w:t xml:space="preserve">redlagani stroški so delno upravičeni, </w:t>
            </w:r>
            <w:r w:rsidR="001F55F7" w:rsidRPr="00ED5C81">
              <w:rPr>
                <w:rFonts w:cs="Arial"/>
                <w:szCs w:val="20"/>
                <w:lang w:eastAsia="ar-SA"/>
              </w:rPr>
              <w:t>realni in potrebni glede na predlagani obseg aktivnosti in predvidene rezultate</w:t>
            </w:r>
            <w:r w:rsidRPr="00ED5C81">
              <w:rPr>
                <w:rFonts w:cs="Arial"/>
                <w:szCs w:val="20"/>
                <w:lang w:eastAsia="ar-SA"/>
              </w:rPr>
              <w:t>.</w:t>
            </w:r>
            <w:r w:rsidR="001F55F7" w:rsidRPr="00ED5C81">
              <w:rPr>
                <w:rFonts w:cs="Arial"/>
                <w:szCs w:val="20"/>
                <w:lang w:eastAsia="ar-SA"/>
              </w:rPr>
              <w:t xml:space="preserve"> </w:t>
            </w:r>
          </w:p>
        </w:tc>
        <w:tc>
          <w:tcPr>
            <w:tcW w:w="1418" w:type="dxa"/>
            <w:shd w:val="clear" w:color="auto" w:fill="auto"/>
          </w:tcPr>
          <w:p w14:paraId="2C3C59F7" w14:textId="77777777" w:rsidR="0068768B" w:rsidRPr="00ED5C81" w:rsidRDefault="00374B46" w:rsidP="00C0245C">
            <w:pPr>
              <w:suppressAutoHyphens/>
              <w:spacing w:line="240" w:lineRule="auto"/>
              <w:contextualSpacing/>
              <w:rPr>
                <w:rFonts w:cs="Arial"/>
                <w:szCs w:val="20"/>
                <w:lang w:eastAsia="ar-SA"/>
              </w:rPr>
            </w:pPr>
            <w:r w:rsidRPr="00ED5C81">
              <w:rPr>
                <w:rFonts w:cs="Arial"/>
                <w:szCs w:val="20"/>
                <w:lang w:eastAsia="ar-SA"/>
              </w:rPr>
              <w:t>5</w:t>
            </w:r>
          </w:p>
        </w:tc>
      </w:tr>
      <w:tr w:rsidR="0068768B" w:rsidRPr="00ED5C81" w14:paraId="6CB8E25E" w14:textId="77777777" w:rsidTr="00C0245C">
        <w:tc>
          <w:tcPr>
            <w:tcW w:w="5920" w:type="dxa"/>
            <w:shd w:val="clear" w:color="auto" w:fill="auto"/>
          </w:tcPr>
          <w:p w14:paraId="12CEA098" w14:textId="77777777" w:rsidR="0068768B" w:rsidRPr="00ED5C81" w:rsidRDefault="00042C73" w:rsidP="00493536">
            <w:pPr>
              <w:pStyle w:val="Odstavekseznama"/>
              <w:numPr>
                <w:ilvl w:val="0"/>
                <w:numId w:val="24"/>
              </w:numPr>
              <w:suppressAutoHyphens/>
              <w:spacing w:line="240" w:lineRule="auto"/>
              <w:rPr>
                <w:rFonts w:cs="Arial"/>
                <w:b/>
                <w:szCs w:val="20"/>
                <w:lang w:eastAsia="ar-SA"/>
              </w:rPr>
            </w:pPr>
            <w:r w:rsidRPr="00ED5C81">
              <w:rPr>
                <w:rFonts w:cs="Arial"/>
                <w:szCs w:val="20"/>
              </w:rPr>
              <w:t>P</w:t>
            </w:r>
            <w:r w:rsidR="008566F2" w:rsidRPr="00ED5C81">
              <w:rPr>
                <w:rFonts w:cs="Arial"/>
                <w:szCs w:val="20"/>
              </w:rPr>
              <w:t xml:space="preserve">redlagani stroški so </w:t>
            </w:r>
            <w:r w:rsidR="008566F2" w:rsidRPr="00ED5C81">
              <w:rPr>
                <w:rFonts w:cs="Arial"/>
                <w:szCs w:val="20"/>
                <w:lang w:eastAsia="ar-SA"/>
              </w:rPr>
              <w:t>nerealni in nepotrebni glede na predlagani obseg aktivnosti in predvidene rezultate</w:t>
            </w:r>
            <w:r w:rsidRPr="00ED5C81">
              <w:rPr>
                <w:rFonts w:cs="Arial"/>
                <w:szCs w:val="20"/>
                <w:lang w:eastAsia="ar-SA"/>
              </w:rPr>
              <w:t>.</w:t>
            </w:r>
          </w:p>
        </w:tc>
        <w:tc>
          <w:tcPr>
            <w:tcW w:w="1418" w:type="dxa"/>
            <w:shd w:val="clear" w:color="auto" w:fill="auto"/>
          </w:tcPr>
          <w:p w14:paraId="1BF3A2CA" w14:textId="77777777" w:rsidR="0068768B" w:rsidRPr="00ED5C81" w:rsidRDefault="00374B46" w:rsidP="00C0245C">
            <w:pPr>
              <w:suppressAutoHyphens/>
              <w:spacing w:line="240" w:lineRule="auto"/>
              <w:contextualSpacing/>
              <w:rPr>
                <w:rFonts w:cs="Arial"/>
                <w:szCs w:val="20"/>
                <w:lang w:eastAsia="ar-SA"/>
              </w:rPr>
            </w:pPr>
            <w:r w:rsidRPr="00ED5C81">
              <w:rPr>
                <w:rFonts w:cs="Arial"/>
                <w:szCs w:val="20"/>
                <w:lang w:eastAsia="ar-SA"/>
              </w:rPr>
              <w:t>0</w:t>
            </w:r>
          </w:p>
        </w:tc>
      </w:tr>
      <w:tr w:rsidR="00D30D5E" w:rsidRPr="00ED5C81" w14:paraId="2090F3BE" w14:textId="77777777" w:rsidTr="00C0245C">
        <w:tc>
          <w:tcPr>
            <w:tcW w:w="5920" w:type="dxa"/>
            <w:shd w:val="clear" w:color="auto" w:fill="auto"/>
          </w:tcPr>
          <w:p w14:paraId="0BD118D4" w14:textId="77777777" w:rsidR="00D30D5E" w:rsidRPr="00ED5C81" w:rsidRDefault="00D30D5E" w:rsidP="009C0C7A">
            <w:pPr>
              <w:pStyle w:val="Odstavekseznama"/>
              <w:suppressAutoHyphens/>
              <w:spacing w:line="240" w:lineRule="auto"/>
              <w:jc w:val="right"/>
              <w:rPr>
                <w:rFonts w:cs="Arial"/>
                <w:szCs w:val="20"/>
                <w:lang w:eastAsia="ar-SA"/>
              </w:rPr>
            </w:pPr>
            <w:r w:rsidRPr="00ED5C81">
              <w:rPr>
                <w:rFonts w:cs="Arial"/>
                <w:b/>
                <w:szCs w:val="20"/>
              </w:rPr>
              <w:t xml:space="preserve">Skupaj možno število točk za </w:t>
            </w:r>
            <w:r w:rsidR="009C0C7A" w:rsidRPr="00ED5C81">
              <w:rPr>
                <w:rFonts w:cs="Arial"/>
                <w:b/>
                <w:szCs w:val="20"/>
              </w:rPr>
              <w:t>c</w:t>
            </w:r>
            <w:r w:rsidRPr="00ED5C81">
              <w:rPr>
                <w:rFonts w:cs="Arial"/>
                <w:b/>
                <w:szCs w:val="20"/>
              </w:rPr>
              <w:t xml:space="preserve"> </w:t>
            </w:r>
            <w:r w:rsidR="00D51B5E" w:rsidRPr="00ED5C81">
              <w:rPr>
                <w:rFonts w:cs="Arial"/>
                <w:b/>
                <w:szCs w:val="20"/>
              </w:rPr>
              <w:t>2</w:t>
            </w:r>
          </w:p>
        </w:tc>
        <w:tc>
          <w:tcPr>
            <w:tcW w:w="1418" w:type="dxa"/>
            <w:shd w:val="clear" w:color="auto" w:fill="auto"/>
          </w:tcPr>
          <w:p w14:paraId="6FB2270C" w14:textId="77777777" w:rsidR="00D30D5E" w:rsidRPr="00ED5C81" w:rsidRDefault="00D30D5E" w:rsidP="00C0245C">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10</w:t>
            </w:r>
          </w:p>
        </w:tc>
      </w:tr>
      <w:tr w:rsidR="00D51B5E" w:rsidRPr="00ED5C81" w14:paraId="3D6F44BE" w14:textId="77777777" w:rsidTr="00C0245C">
        <w:tc>
          <w:tcPr>
            <w:tcW w:w="5920" w:type="dxa"/>
            <w:shd w:val="clear" w:color="auto" w:fill="FBD4B4" w:themeFill="accent6" w:themeFillTint="66"/>
          </w:tcPr>
          <w:p w14:paraId="73E38794" w14:textId="77777777" w:rsidR="00D51B5E" w:rsidRPr="00ED5C81" w:rsidRDefault="00D51B5E" w:rsidP="00C0245C">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Cs w:val="20"/>
              </w:rPr>
            </w:pPr>
          </w:p>
          <w:p w14:paraId="7AD52482" w14:textId="77777777" w:rsidR="00D51B5E" w:rsidRPr="00ED5C81" w:rsidRDefault="00D51B5E" w:rsidP="009C0C7A">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cs="Arial"/>
                <w:b/>
                <w:szCs w:val="20"/>
              </w:rPr>
            </w:pPr>
            <w:r w:rsidRPr="00ED5C81">
              <w:rPr>
                <w:rFonts w:cs="Arial"/>
                <w:b/>
                <w:szCs w:val="20"/>
              </w:rPr>
              <w:t xml:space="preserve">Maksimalno število točk po merilu </w:t>
            </w:r>
            <w:r w:rsidR="009C0C7A" w:rsidRPr="00ED5C81">
              <w:rPr>
                <w:rFonts w:cs="Arial"/>
                <w:b/>
                <w:szCs w:val="20"/>
              </w:rPr>
              <w:t>c</w:t>
            </w:r>
            <w:r w:rsidR="0085041A" w:rsidRPr="00ED5C81">
              <w:rPr>
                <w:rFonts w:cs="Arial"/>
                <w:b/>
                <w:szCs w:val="20"/>
              </w:rPr>
              <w:t xml:space="preserve"> (</w:t>
            </w:r>
            <w:r w:rsidR="009C0C7A" w:rsidRPr="00ED5C81">
              <w:rPr>
                <w:rFonts w:cs="Arial"/>
                <w:b/>
                <w:szCs w:val="20"/>
              </w:rPr>
              <w:t>c1 + c</w:t>
            </w:r>
            <w:r w:rsidR="0085041A" w:rsidRPr="00ED5C81">
              <w:rPr>
                <w:rFonts w:cs="Arial"/>
                <w:b/>
                <w:szCs w:val="20"/>
              </w:rPr>
              <w:t>2)</w:t>
            </w:r>
          </w:p>
        </w:tc>
        <w:tc>
          <w:tcPr>
            <w:tcW w:w="1418" w:type="dxa"/>
            <w:shd w:val="clear" w:color="auto" w:fill="FBD4B4" w:themeFill="accent6" w:themeFillTint="66"/>
          </w:tcPr>
          <w:p w14:paraId="5DE69738" w14:textId="77777777" w:rsidR="00D51B5E" w:rsidRPr="00ED5C81" w:rsidRDefault="00D51B5E" w:rsidP="00C0245C">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p>
          <w:p w14:paraId="72443341" w14:textId="77777777" w:rsidR="00D51B5E" w:rsidRPr="00ED5C81" w:rsidRDefault="00D51B5E" w:rsidP="00C0245C">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Cs w:val="20"/>
              </w:rPr>
            </w:pPr>
            <w:r w:rsidRPr="00ED5C81">
              <w:rPr>
                <w:rFonts w:cs="Arial"/>
                <w:b/>
                <w:szCs w:val="20"/>
              </w:rPr>
              <w:t>20</w:t>
            </w:r>
          </w:p>
        </w:tc>
      </w:tr>
    </w:tbl>
    <w:p w14:paraId="364E3616" w14:textId="717DBC69" w:rsidR="00494387" w:rsidRPr="00ED5C81" w:rsidRDefault="00494387" w:rsidP="0061059A">
      <w:pPr>
        <w:suppressAutoHyphens/>
        <w:spacing w:line="240" w:lineRule="auto"/>
        <w:jc w:val="both"/>
        <w:rPr>
          <w:rFonts w:cs="Arial"/>
          <w:szCs w:val="20"/>
          <w:lang w:eastAsia="ar-SA"/>
        </w:rPr>
      </w:pPr>
    </w:p>
    <w:p w14:paraId="7FB200DA" w14:textId="77777777" w:rsidR="00494387" w:rsidRPr="00ED5C81" w:rsidRDefault="00494387" w:rsidP="0061059A">
      <w:pPr>
        <w:suppressAutoHyphens/>
        <w:spacing w:line="240" w:lineRule="auto"/>
        <w:jc w:val="both"/>
        <w:rPr>
          <w:rFonts w:cs="Arial"/>
          <w:szCs w:val="20"/>
          <w:lang w:eastAsia="ar-SA"/>
        </w:rPr>
      </w:pPr>
    </w:p>
    <w:p w14:paraId="54A05F69" w14:textId="77777777" w:rsidR="00A17527" w:rsidRPr="00ED5C81" w:rsidRDefault="00A17527" w:rsidP="0061059A">
      <w:pPr>
        <w:suppressAutoHyphens/>
        <w:spacing w:line="240" w:lineRule="auto"/>
        <w:jc w:val="both"/>
        <w:rPr>
          <w:rFonts w:cs="Arial"/>
          <w:szCs w:val="20"/>
          <w:lang w:eastAsia="ar-SA"/>
        </w:rPr>
      </w:pPr>
      <w:r w:rsidRPr="00ED5C81">
        <w:rPr>
          <w:rFonts w:cs="Arial"/>
          <w:szCs w:val="20"/>
          <w:lang w:eastAsia="ar-SA"/>
        </w:rPr>
        <w:t>Vrednotenje formalno popolnih vlog in določitev višine sredstev sofinanci</w:t>
      </w:r>
      <w:r w:rsidR="00377BB7" w:rsidRPr="00ED5C81">
        <w:rPr>
          <w:rFonts w:cs="Arial"/>
          <w:szCs w:val="20"/>
          <w:lang w:eastAsia="ar-SA"/>
        </w:rPr>
        <w:t>ranja bo opravljeno na podlagi M</w:t>
      </w:r>
      <w:r w:rsidRPr="00ED5C81">
        <w:rPr>
          <w:rFonts w:cs="Arial"/>
          <w:szCs w:val="20"/>
          <w:lang w:eastAsia="ar-SA"/>
        </w:rPr>
        <w:t>eril za</w:t>
      </w:r>
      <w:r w:rsidR="00806F0D" w:rsidRPr="00ED5C81">
        <w:rPr>
          <w:rFonts w:cs="Arial"/>
          <w:szCs w:val="20"/>
          <w:lang w:eastAsia="ar-SA"/>
        </w:rPr>
        <w:t xml:space="preserve"> ocenjevanje vlog</w:t>
      </w:r>
      <w:r w:rsidR="001850BE" w:rsidRPr="00ED5C81">
        <w:rPr>
          <w:rFonts w:cs="Arial"/>
          <w:szCs w:val="20"/>
          <w:lang w:eastAsia="ar-SA"/>
        </w:rPr>
        <w:t>.</w:t>
      </w:r>
    </w:p>
    <w:p w14:paraId="27791D1B" w14:textId="77777777" w:rsidR="001850BE" w:rsidRPr="00ED5C81" w:rsidRDefault="001850BE" w:rsidP="00F03A6E">
      <w:pPr>
        <w:suppressAutoHyphens/>
        <w:spacing w:line="240" w:lineRule="auto"/>
        <w:jc w:val="both"/>
        <w:rPr>
          <w:rFonts w:cs="Arial"/>
          <w:szCs w:val="20"/>
          <w:lang w:eastAsia="ar-SA"/>
        </w:rPr>
      </w:pPr>
    </w:p>
    <w:p w14:paraId="6C5E661A" w14:textId="5FF963C3" w:rsidR="00F03A6E" w:rsidRPr="00ED5C81" w:rsidRDefault="00F03A6E" w:rsidP="00F03A6E">
      <w:pPr>
        <w:suppressAutoHyphens/>
        <w:spacing w:line="240" w:lineRule="auto"/>
        <w:jc w:val="both"/>
        <w:rPr>
          <w:rFonts w:cs="Arial"/>
          <w:strike/>
          <w:szCs w:val="20"/>
          <w:lang w:eastAsia="ar-SA"/>
        </w:rPr>
      </w:pPr>
      <w:r w:rsidRPr="00ED5C81">
        <w:rPr>
          <w:rFonts w:cs="Arial"/>
          <w:szCs w:val="20"/>
          <w:lang w:eastAsia="ar-SA"/>
        </w:rPr>
        <w:t xml:space="preserve">Komisija bo obravnavala in ocenila samo popolne vloge in jih točkovala v skladu z </w:t>
      </w:r>
      <w:r w:rsidR="00CA034D" w:rsidRPr="00ED5C81">
        <w:rPr>
          <w:rFonts w:cs="Arial"/>
          <w:szCs w:val="20"/>
          <w:lang w:eastAsia="ar-SA"/>
        </w:rPr>
        <w:t>M</w:t>
      </w:r>
      <w:r w:rsidRPr="00ED5C81">
        <w:rPr>
          <w:rFonts w:cs="Arial"/>
          <w:szCs w:val="20"/>
          <w:lang w:eastAsia="ar-SA"/>
        </w:rPr>
        <w:t>erili</w:t>
      </w:r>
      <w:r w:rsidR="00CA034D" w:rsidRPr="00ED5C81">
        <w:rPr>
          <w:rFonts w:cs="Arial"/>
          <w:szCs w:val="20"/>
          <w:lang w:eastAsia="ar-SA"/>
        </w:rPr>
        <w:t xml:space="preserve"> za </w:t>
      </w:r>
      <w:r w:rsidR="00806F0D" w:rsidRPr="00ED5C81">
        <w:rPr>
          <w:rFonts w:cs="Arial"/>
          <w:szCs w:val="20"/>
          <w:lang w:eastAsia="ar-SA"/>
        </w:rPr>
        <w:t>ocenjevanje vlog</w:t>
      </w:r>
      <w:r w:rsidRPr="00ED5C81">
        <w:rPr>
          <w:rFonts w:cs="Arial"/>
          <w:szCs w:val="20"/>
          <w:lang w:eastAsia="ar-SA"/>
        </w:rPr>
        <w:t>, navedenimi v razpisu. Vloge, ki v posto</w:t>
      </w:r>
      <w:r w:rsidR="00052429" w:rsidRPr="00ED5C81">
        <w:rPr>
          <w:rFonts w:cs="Arial"/>
          <w:szCs w:val="20"/>
          <w:lang w:eastAsia="ar-SA"/>
        </w:rPr>
        <w:t>pku točkovanja</w:t>
      </w:r>
      <w:r w:rsidR="00AB56A1" w:rsidRPr="00ED5C81">
        <w:rPr>
          <w:rFonts w:cs="Arial"/>
          <w:szCs w:val="20"/>
          <w:lang w:eastAsia="ar-SA"/>
        </w:rPr>
        <w:t xml:space="preserve"> po merilih </w:t>
      </w:r>
      <w:r w:rsidR="00806F0D" w:rsidRPr="00ED5C81">
        <w:rPr>
          <w:rFonts w:cs="Arial"/>
          <w:szCs w:val="20"/>
          <w:lang w:eastAsia="ar-SA"/>
        </w:rPr>
        <w:t>za ocenjevanje vlog</w:t>
      </w:r>
      <w:r w:rsidR="00052429" w:rsidRPr="00ED5C81">
        <w:rPr>
          <w:rFonts w:cs="Arial"/>
          <w:szCs w:val="20"/>
          <w:lang w:eastAsia="ar-SA"/>
        </w:rPr>
        <w:t xml:space="preserve"> </w:t>
      </w:r>
      <w:r w:rsidR="002D2931" w:rsidRPr="00ED5C81">
        <w:rPr>
          <w:rFonts w:cs="Arial"/>
          <w:szCs w:val="20"/>
          <w:lang w:eastAsia="ar-SA"/>
        </w:rPr>
        <w:t xml:space="preserve">v sklopu »Kakovost načrta aktivnosti« </w:t>
      </w:r>
      <w:r w:rsidR="00052429" w:rsidRPr="00ED5C81">
        <w:rPr>
          <w:rFonts w:cs="Arial"/>
          <w:szCs w:val="20"/>
          <w:lang w:eastAsia="ar-SA"/>
        </w:rPr>
        <w:t>ne bodo dosegle</w:t>
      </w:r>
      <w:r w:rsidR="002D2931" w:rsidRPr="00ED5C81">
        <w:rPr>
          <w:rFonts w:cs="Arial"/>
          <w:szCs w:val="20"/>
          <w:lang w:eastAsia="ar-SA"/>
        </w:rPr>
        <w:t>,</w:t>
      </w:r>
      <w:r w:rsidR="00052429" w:rsidRPr="00ED5C81">
        <w:rPr>
          <w:rFonts w:cs="Arial"/>
          <w:szCs w:val="20"/>
          <w:lang w:eastAsia="ar-SA"/>
        </w:rPr>
        <w:t xml:space="preserve"> </w:t>
      </w:r>
      <w:r w:rsidR="006F2B97" w:rsidRPr="00ED5C81">
        <w:rPr>
          <w:rFonts w:cs="Arial"/>
          <w:szCs w:val="20"/>
          <w:lang w:eastAsia="ar-SA"/>
        </w:rPr>
        <w:t>vsaj 7</w:t>
      </w:r>
      <w:r w:rsidRPr="00ED5C81">
        <w:rPr>
          <w:rFonts w:cs="Arial"/>
          <w:szCs w:val="20"/>
          <w:lang w:eastAsia="ar-SA"/>
        </w:rPr>
        <w:t xml:space="preserve"> točk in </w:t>
      </w:r>
      <w:r w:rsidR="00AB56A1" w:rsidRPr="00ED5C81">
        <w:rPr>
          <w:rFonts w:cs="Arial"/>
          <w:szCs w:val="20"/>
          <w:lang w:eastAsia="ar-SA"/>
        </w:rPr>
        <w:t>v sklopu</w:t>
      </w:r>
      <w:r w:rsidRPr="00ED5C81">
        <w:rPr>
          <w:rFonts w:cs="Arial"/>
          <w:szCs w:val="20"/>
          <w:lang w:eastAsia="ar-SA"/>
        </w:rPr>
        <w:t xml:space="preserve"> »Finančni načrt in stroškovna</w:t>
      </w:r>
      <w:r w:rsidR="001E3170" w:rsidRPr="00ED5C81">
        <w:rPr>
          <w:rFonts w:cs="Arial"/>
          <w:szCs w:val="20"/>
          <w:lang w:eastAsia="ar-SA"/>
        </w:rPr>
        <w:t xml:space="preserve"> učinkovitost </w:t>
      </w:r>
      <w:r w:rsidR="000B27FC" w:rsidRPr="00ED5C81">
        <w:rPr>
          <w:rFonts w:cs="Arial"/>
          <w:szCs w:val="20"/>
          <w:lang w:eastAsia="ar-SA"/>
        </w:rPr>
        <w:t>aktivnosti</w:t>
      </w:r>
      <w:r w:rsidR="001E3170" w:rsidRPr="00ED5C81">
        <w:rPr>
          <w:rFonts w:cs="Arial"/>
          <w:szCs w:val="20"/>
          <w:lang w:eastAsia="ar-SA"/>
        </w:rPr>
        <w:t>«, vsaj 10</w:t>
      </w:r>
      <w:r w:rsidRPr="00ED5C81">
        <w:rPr>
          <w:rFonts w:cs="Arial"/>
          <w:szCs w:val="20"/>
          <w:lang w:eastAsia="ar-SA"/>
        </w:rPr>
        <w:t xml:space="preserve"> točk, ne bodo upravičene do </w:t>
      </w:r>
      <w:r w:rsidR="009F2B3D">
        <w:rPr>
          <w:rFonts w:cs="Arial"/>
          <w:szCs w:val="20"/>
          <w:lang w:eastAsia="ar-SA"/>
        </w:rPr>
        <w:t>so</w:t>
      </w:r>
      <w:r w:rsidRPr="00ED5C81">
        <w:rPr>
          <w:rFonts w:cs="Arial"/>
          <w:szCs w:val="20"/>
          <w:lang w:eastAsia="ar-SA"/>
        </w:rPr>
        <w:t>financiranja.</w:t>
      </w:r>
      <w:r w:rsidRPr="00ED5C81">
        <w:rPr>
          <w:rFonts w:cs="Arial"/>
          <w:strike/>
          <w:szCs w:val="20"/>
          <w:lang w:eastAsia="ar-SA"/>
        </w:rPr>
        <w:t xml:space="preserve"> </w:t>
      </w:r>
    </w:p>
    <w:p w14:paraId="7C7FF6B7" w14:textId="77777777" w:rsidR="00686608" w:rsidRPr="00ED5C81" w:rsidRDefault="00686608" w:rsidP="0061059A">
      <w:pPr>
        <w:suppressAutoHyphens/>
        <w:spacing w:line="240" w:lineRule="auto"/>
        <w:jc w:val="both"/>
        <w:rPr>
          <w:rFonts w:cs="Arial"/>
          <w:szCs w:val="20"/>
          <w:lang w:eastAsia="ar-SA"/>
        </w:rPr>
      </w:pPr>
    </w:p>
    <w:p w14:paraId="5428D3AC" w14:textId="77777777" w:rsidR="00686608" w:rsidRPr="00ED5C81" w:rsidRDefault="00686608" w:rsidP="0061059A">
      <w:pPr>
        <w:suppressAutoHyphens/>
        <w:spacing w:line="240" w:lineRule="auto"/>
        <w:jc w:val="both"/>
        <w:rPr>
          <w:rFonts w:cs="Arial"/>
          <w:szCs w:val="20"/>
          <w:lang w:eastAsia="sl-SI"/>
        </w:rPr>
      </w:pPr>
      <w:r w:rsidRPr="00ED5C81">
        <w:rPr>
          <w:rFonts w:cs="Arial"/>
          <w:szCs w:val="20"/>
          <w:lang w:eastAsia="ar-SA"/>
        </w:rPr>
        <w:t xml:space="preserve">Strokovna komisija bo na osnovi rezultatov ocenjevanja oblikovala </w:t>
      </w:r>
      <w:r w:rsidRPr="00ED5C81">
        <w:rPr>
          <w:rFonts w:cs="Arial"/>
          <w:b/>
          <w:szCs w:val="20"/>
          <w:lang w:eastAsia="ar-SA"/>
        </w:rPr>
        <w:t xml:space="preserve">Predlog liste </w:t>
      </w:r>
      <w:r w:rsidR="00E26343" w:rsidRPr="00ED5C81">
        <w:rPr>
          <w:rFonts w:cs="Arial"/>
          <w:b/>
          <w:szCs w:val="20"/>
          <w:lang w:eastAsia="ar-SA"/>
        </w:rPr>
        <w:t>prejemnikov sredstev</w:t>
      </w:r>
      <w:r w:rsidRPr="00ED5C81">
        <w:rPr>
          <w:rFonts w:cs="Arial"/>
          <w:szCs w:val="20"/>
          <w:lang w:eastAsia="ar-SA"/>
        </w:rPr>
        <w:t xml:space="preserve"> za sofinanciranje. </w:t>
      </w:r>
      <w:r w:rsidRPr="00ED5C81">
        <w:rPr>
          <w:rFonts w:cs="Arial"/>
          <w:szCs w:val="20"/>
          <w:lang w:eastAsia="sl-SI"/>
        </w:rPr>
        <w:t>Prejete vloge bodo razvrščene glede na število prejetih točk</w:t>
      </w:r>
      <w:r w:rsidR="00E26343" w:rsidRPr="00ED5C81">
        <w:rPr>
          <w:rFonts w:cs="Arial"/>
          <w:szCs w:val="20"/>
          <w:lang w:eastAsia="sl-SI"/>
        </w:rPr>
        <w:t>.</w:t>
      </w:r>
    </w:p>
    <w:p w14:paraId="3D4D5DCD" w14:textId="77777777" w:rsidR="00686608" w:rsidRPr="00ED5C81" w:rsidRDefault="00686608" w:rsidP="0061059A">
      <w:pPr>
        <w:suppressAutoHyphens/>
        <w:spacing w:line="240" w:lineRule="auto"/>
        <w:jc w:val="both"/>
        <w:rPr>
          <w:rFonts w:cs="Arial"/>
          <w:szCs w:val="20"/>
          <w:lang w:eastAsia="ar-SA"/>
        </w:rPr>
      </w:pPr>
    </w:p>
    <w:p w14:paraId="5C146606" w14:textId="77777777" w:rsidR="00686608" w:rsidRPr="00ED5C81" w:rsidRDefault="00686608" w:rsidP="0066793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szCs w:val="20"/>
        </w:rPr>
      </w:pPr>
      <w:r w:rsidRPr="00ED5C81">
        <w:rPr>
          <w:rFonts w:cs="Arial"/>
          <w:szCs w:val="20"/>
          <w:lang w:eastAsia="ar-SA"/>
        </w:rPr>
        <w:t xml:space="preserve">V primeru, da več prijaviteljev doseže enako število točk in bi bila z njihovo uvrstitvijo na Predlog liste </w:t>
      </w:r>
      <w:r w:rsidR="00E26343" w:rsidRPr="00ED5C81">
        <w:rPr>
          <w:rFonts w:cs="Arial"/>
          <w:szCs w:val="20"/>
          <w:lang w:eastAsia="ar-SA"/>
        </w:rPr>
        <w:t>prejemnikov sredstev</w:t>
      </w:r>
      <w:r w:rsidRPr="00ED5C81">
        <w:rPr>
          <w:rFonts w:cs="Arial"/>
          <w:szCs w:val="20"/>
          <w:lang w:eastAsia="ar-SA"/>
        </w:rPr>
        <w:t xml:space="preserve"> presežena skupna razpoložljiva sredstva, se kot najugodnejšega izbere </w:t>
      </w:r>
      <w:r w:rsidR="00E26343" w:rsidRPr="00ED5C81">
        <w:rPr>
          <w:rFonts w:cs="Arial"/>
          <w:szCs w:val="20"/>
          <w:lang w:eastAsia="ar-SA"/>
        </w:rPr>
        <w:t>vlagatelja</w:t>
      </w:r>
      <w:r w:rsidRPr="00ED5C81">
        <w:rPr>
          <w:rFonts w:cs="Arial"/>
          <w:szCs w:val="20"/>
          <w:lang w:eastAsia="ar-SA"/>
        </w:rPr>
        <w:t>, ki je dosegel višje število točk iz merila »</w:t>
      </w:r>
      <w:r w:rsidR="00EE55CC" w:rsidRPr="00ED5C81">
        <w:rPr>
          <w:rFonts w:cs="Arial"/>
          <w:szCs w:val="20"/>
        </w:rPr>
        <w:t>Prispevek</w:t>
      </w:r>
      <w:r w:rsidR="00941E66" w:rsidRPr="00ED5C81">
        <w:rPr>
          <w:rFonts w:cs="Arial"/>
          <w:szCs w:val="20"/>
        </w:rPr>
        <w:t xml:space="preserve"> </w:t>
      </w:r>
      <w:r w:rsidR="000B27FC" w:rsidRPr="00ED5C81">
        <w:rPr>
          <w:rFonts w:cs="Arial"/>
          <w:szCs w:val="20"/>
        </w:rPr>
        <w:t>aktivnosti</w:t>
      </w:r>
      <w:r w:rsidR="00941E66" w:rsidRPr="00ED5C81">
        <w:rPr>
          <w:rFonts w:cs="Arial"/>
          <w:szCs w:val="20"/>
        </w:rPr>
        <w:t xml:space="preserve"> k večji ozaveščenosti </w:t>
      </w:r>
      <w:r w:rsidR="00EE55CC" w:rsidRPr="00ED5C81">
        <w:rPr>
          <w:rFonts w:cs="Arial"/>
          <w:szCs w:val="20"/>
        </w:rPr>
        <w:t>javnosti o pomenu trajnostne mobilnosti</w:t>
      </w:r>
      <w:r w:rsidRPr="00ED5C81">
        <w:rPr>
          <w:rFonts w:cs="Arial"/>
          <w:szCs w:val="20"/>
          <w:lang w:eastAsia="ar-SA"/>
        </w:rPr>
        <w:t>«</w:t>
      </w:r>
      <w:r w:rsidR="00941E66" w:rsidRPr="00ED5C81">
        <w:rPr>
          <w:rFonts w:cs="Arial"/>
          <w:szCs w:val="20"/>
          <w:lang w:eastAsia="ar-SA"/>
        </w:rPr>
        <w:t xml:space="preserve"> </w:t>
      </w:r>
      <w:r w:rsidRPr="00ED5C81">
        <w:rPr>
          <w:rFonts w:cs="Arial"/>
          <w:szCs w:val="20"/>
          <w:lang w:eastAsia="ar-SA"/>
        </w:rPr>
        <w:t xml:space="preserve">nato iz merila </w:t>
      </w:r>
      <w:r w:rsidR="00652C18" w:rsidRPr="00ED5C81">
        <w:rPr>
          <w:rFonts w:cs="Arial"/>
          <w:szCs w:val="20"/>
          <w:lang w:eastAsia="ar-SA"/>
        </w:rPr>
        <w:t xml:space="preserve">»Kakovost načrta </w:t>
      </w:r>
      <w:r w:rsidR="000B27FC" w:rsidRPr="00ED5C81">
        <w:rPr>
          <w:rFonts w:cs="Arial"/>
          <w:szCs w:val="20"/>
          <w:lang w:eastAsia="ar-SA"/>
        </w:rPr>
        <w:t>aktivnosti</w:t>
      </w:r>
      <w:r w:rsidR="00652C18" w:rsidRPr="00ED5C81">
        <w:rPr>
          <w:rFonts w:cs="Arial"/>
          <w:szCs w:val="20"/>
          <w:lang w:eastAsia="ar-SA"/>
        </w:rPr>
        <w:t>«</w:t>
      </w:r>
      <w:r w:rsidRPr="00ED5C81">
        <w:rPr>
          <w:rFonts w:cs="Arial"/>
          <w:szCs w:val="20"/>
          <w:lang w:eastAsia="ar-SA"/>
        </w:rPr>
        <w:t xml:space="preserve"> in nazadnje </w:t>
      </w:r>
      <w:r w:rsidR="00941E66" w:rsidRPr="00ED5C81">
        <w:rPr>
          <w:rFonts w:cs="Arial"/>
          <w:szCs w:val="20"/>
          <w:lang w:eastAsia="ar-SA"/>
        </w:rPr>
        <w:t>»Finančni načrt in stroškovna učinkovitost«</w:t>
      </w:r>
      <w:r w:rsidR="00714593" w:rsidRPr="00ED5C81">
        <w:rPr>
          <w:rFonts w:cs="Arial"/>
          <w:szCs w:val="20"/>
          <w:lang w:eastAsia="ar-SA"/>
        </w:rPr>
        <w:t xml:space="preserve">. </w:t>
      </w:r>
    </w:p>
    <w:p w14:paraId="159AEB3E" w14:textId="77777777" w:rsidR="008F11ED" w:rsidRPr="00ED5C81" w:rsidRDefault="008F11ED" w:rsidP="00CA0ACF">
      <w:pPr>
        <w:suppressAutoHyphens/>
        <w:spacing w:line="240" w:lineRule="auto"/>
        <w:jc w:val="both"/>
        <w:rPr>
          <w:rFonts w:cs="Arial"/>
          <w:szCs w:val="20"/>
          <w:lang w:eastAsia="ar-SA"/>
        </w:rPr>
      </w:pPr>
    </w:p>
    <w:p w14:paraId="733F750C" w14:textId="6711B8EC" w:rsidR="00AB36EA" w:rsidRPr="00ED5C81" w:rsidRDefault="00686608" w:rsidP="0061059A">
      <w:pPr>
        <w:suppressAutoHyphens/>
        <w:spacing w:line="240" w:lineRule="auto"/>
        <w:jc w:val="both"/>
        <w:rPr>
          <w:rFonts w:cs="Arial"/>
          <w:szCs w:val="20"/>
          <w:lang w:eastAsia="ar-SA"/>
        </w:rPr>
      </w:pPr>
      <w:r w:rsidRPr="00ED5C81">
        <w:rPr>
          <w:rFonts w:cs="Arial"/>
          <w:szCs w:val="20"/>
          <w:lang w:eastAsia="sl-SI"/>
        </w:rPr>
        <w:t xml:space="preserve">V primeru, da za sofinanciranje vloge, ki pride kot zadnja v poštev za sofinanciranje, ne bo dovolj sredstev za </w:t>
      </w:r>
      <w:r w:rsidR="009F2B3D">
        <w:rPr>
          <w:rFonts w:cs="Arial"/>
          <w:szCs w:val="20"/>
          <w:lang w:eastAsia="sl-SI"/>
        </w:rPr>
        <w:t>so</w:t>
      </w:r>
      <w:r w:rsidRPr="00ED5C81">
        <w:rPr>
          <w:rFonts w:cs="Arial"/>
          <w:szCs w:val="20"/>
          <w:lang w:eastAsia="sl-SI"/>
        </w:rPr>
        <w:t xml:space="preserve">financiranje v celotnem zaprošenem znesku, si ministrstvo pridržuje pravico, da </w:t>
      </w:r>
      <w:r w:rsidR="006F2B97" w:rsidRPr="00ED5C81">
        <w:rPr>
          <w:rFonts w:cs="Arial"/>
          <w:szCs w:val="20"/>
          <w:lang w:eastAsia="sl-SI"/>
        </w:rPr>
        <w:t xml:space="preserve">se </w:t>
      </w:r>
      <w:r w:rsidRPr="00ED5C81">
        <w:rPr>
          <w:rFonts w:cs="Arial"/>
          <w:szCs w:val="20"/>
          <w:lang w:eastAsia="sl-SI"/>
        </w:rPr>
        <w:t>vlog</w:t>
      </w:r>
      <w:r w:rsidR="006F2B97" w:rsidRPr="00ED5C81">
        <w:rPr>
          <w:rFonts w:cs="Arial"/>
          <w:szCs w:val="20"/>
          <w:lang w:eastAsia="sl-SI"/>
        </w:rPr>
        <w:t>a</w:t>
      </w:r>
      <w:r w:rsidRPr="00ED5C81">
        <w:rPr>
          <w:rFonts w:cs="Arial"/>
          <w:szCs w:val="20"/>
          <w:lang w:eastAsia="sl-SI"/>
        </w:rPr>
        <w:t xml:space="preserve"> </w:t>
      </w:r>
      <w:r w:rsidR="009F2B3D">
        <w:rPr>
          <w:rFonts w:cs="Arial"/>
          <w:szCs w:val="20"/>
          <w:lang w:eastAsia="sl-SI"/>
        </w:rPr>
        <w:t>so</w:t>
      </w:r>
      <w:r w:rsidRPr="00ED5C81">
        <w:rPr>
          <w:rFonts w:cs="Arial"/>
          <w:szCs w:val="20"/>
          <w:lang w:eastAsia="sl-SI"/>
        </w:rPr>
        <w:t xml:space="preserve">financira v nižjem znesku. V kolikor ta prijavitelj ne sprejme predloga za delno </w:t>
      </w:r>
      <w:r w:rsidR="009F2B3D">
        <w:rPr>
          <w:rFonts w:cs="Arial"/>
          <w:szCs w:val="20"/>
          <w:lang w:eastAsia="sl-SI"/>
        </w:rPr>
        <w:t>so</w:t>
      </w:r>
      <w:r w:rsidRPr="00ED5C81">
        <w:rPr>
          <w:rFonts w:cs="Arial"/>
          <w:szCs w:val="20"/>
          <w:lang w:eastAsia="sl-SI"/>
        </w:rPr>
        <w:t xml:space="preserve">financiranje oz. ne zagotovi manjkajočega zneska sofinanciranja iz drugih virov, se </w:t>
      </w:r>
      <w:r w:rsidR="009F2B3D">
        <w:rPr>
          <w:rFonts w:cs="Arial"/>
          <w:szCs w:val="20"/>
          <w:lang w:eastAsia="sl-SI"/>
        </w:rPr>
        <w:t>so</w:t>
      </w:r>
      <w:r w:rsidRPr="00ED5C81">
        <w:rPr>
          <w:rFonts w:cs="Arial"/>
          <w:szCs w:val="20"/>
          <w:lang w:eastAsia="sl-SI"/>
        </w:rPr>
        <w:t>financiranje v nižjem znesku ponudi prijavitelju vloge z naslednjim najvišjim številom točk. Postopek se ponavlja, dokler eden od uvrščenih prijaviteljev ne sprejme vloge oziroma se ustavi, v kolikor noben od uvrščenih prijaviteljev ne sprejme predloga.</w:t>
      </w:r>
    </w:p>
    <w:p w14:paraId="647A5128" w14:textId="77777777" w:rsidR="00AB36EA" w:rsidRPr="00ED5C81" w:rsidRDefault="00AB36EA" w:rsidP="0061059A">
      <w:pPr>
        <w:suppressAutoHyphens/>
        <w:spacing w:line="240" w:lineRule="auto"/>
        <w:jc w:val="both"/>
        <w:rPr>
          <w:rFonts w:cs="Arial"/>
          <w:szCs w:val="20"/>
          <w:lang w:eastAsia="ar-SA"/>
        </w:rPr>
      </w:pPr>
    </w:p>
    <w:p w14:paraId="438858DA" w14:textId="77777777" w:rsidR="00736DBB" w:rsidRPr="00ED5C81" w:rsidRDefault="00736DBB" w:rsidP="0061059A">
      <w:pPr>
        <w:spacing w:line="240" w:lineRule="auto"/>
        <w:rPr>
          <w:rFonts w:cs="Arial"/>
          <w:szCs w:val="20"/>
          <w:lang w:eastAsia="ar-SA"/>
        </w:rPr>
      </w:pPr>
      <w:r w:rsidRPr="00ED5C81">
        <w:rPr>
          <w:rFonts w:cs="Arial"/>
          <w:szCs w:val="20"/>
          <w:lang w:eastAsia="ar-SA"/>
        </w:rPr>
        <w:br w:type="page"/>
      </w:r>
    </w:p>
    <w:p w14:paraId="60C57D8F" w14:textId="77777777" w:rsidR="00736DBB" w:rsidRPr="00ED5C81" w:rsidRDefault="00D2716B" w:rsidP="00F329C7">
      <w:pPr>
        <w:pStyle w:val="Naslov2"/>
      </w:pPr>
      <w:bookmarkStart w:id="48" w:name="_Toc40110697"/>
      <w:r w:rsidRPr="00ED5C81">
        <w:lastRenderedPageBreak/>
        <w:t>3</w:t>
      </w:r>
      <w:r w:rsidR="002D0138" w:rsidRPr="00ED5C81">
        <w:t>.3</w:t>
      </w:r>
      <w:r w:rsidR="00736DBB" w:rsidRPr="00ED5C81">
        <w:t>. PODROBNA RAZČLENITEV UPRAVIČENIH STROŠKOV</w:t>
      </w:r>
      <w:bookmarkEnd w:id="48"/>
      <w:r w:rsidR="00736DBB" w:rsidRPr="00ED5C81">
        <w:t xml:space="preserve"> </w:t>
      </w:r>
    </w:p>
    <w:p w14:paraId="136EB30A" w14:textId="4789D6C1" w:rsidR="00DB2B01" w:rsidRPr="00ED5C81" w:rsidRDefault="00CD157B" w:rsidP="001D2EAF">
      <w:pPr>
        <w:suppressAutoHyphens/>
        <w:spacing w:line="240" w:lineRule="auto"/>
        <w:jc w:val="both"/>
        <w:rPr>
          <w:rFonts w:cs="Arial"/>
          <w:szCs w:val="20"/>
          <w:lang w:eastAsia="ar-SA"/>
        </w:rPr>
      </w:pPr>
      <w:r w:rsidRPr="00ED5C81">
        <w:rPr>
          <w:rFonts w:cs="Arial"/>
          <w:szCs w:val="20"/>
          <w:lang w:eastAsia="ar-SA"/>
        </w:rPr>
        <w:t xml:space="preserve">Pridobljena sredstva lahko porabniki porabijo za </w:t>
      </w:r>
      <w:r w:rsidR="001D0AFF" w:rsidRPr="00ED5C81">
        <w:rPr>
          <w:rFonts w:cs="Arial"/>
          <w:szCs w:val="20"/>
          <w:lang w:eastAsia="ar-SA"/>
        </w:rPr>
        <w:t>so</w:t>
      </w:r>
      <w:r w:rsidRPr="00ED5C81">
        <w:rPr>
          <w:rFonts w:cs="Arial"/>
          <w:szCs w:val="20"/>
          <w:lang w:eastAsia="ar-SA"/>
        </w:rPr>
        <w:t xml:space="preserve">financiranje </w:t>
      </w:r>
      <w:r w:rsidR="000B27FC" w:rsidRPr="00ED5C81">
        <w:rPr>
          <w:rFonts w:cs="Arial"/>
          <w:szCs w:val="20"/>
          <w:lang w:eastAsia="ar-SA"/>
        </w:rPr>
        <w:t>aktivnosti</w:t>
      </w:r>
      <w:r w:rsidRPr="00ED5C81">
        <w:rPr>
          <w:rFonts w:cs="Arial"/>
          <w:szCs w:val="20"/>
          <w:lang w:eastAsia="ar-SA"/>
        </w:rPr>
        <w:t xml:space="preserve">, opredeljenih </w:t>
      </w:r>
      <w:r w:rsidR="0066793A" w:rsidRPr="00ED5C81">
        <w:rPr>
          <w:rFonts w:cs="Arial"/>
          <w:szCs w:val="20"/>
          <w:lang w:eastAsia="ar-SA"/>
        </w:rPr>
        <w:t>v »Katalogu aktivnosti«</w:t>
      </w:r>
      <w:r w:rsidR="00042C73" w:rsidRPr="00ED5C81">
        <w:rPr>
          <w:rFonts w:cs="Arial"/>
          <w:szCs w:val="20"/>
          <w:lang w:eastAsia="ar-SA"/>
        </w:rPr>
        <w:t>,</w:t>
      </w:r>
      <w:r w:rsidR="0066793A" w:rsidRPr="00ED5C81">
        <w:rPr>
          <w:rFonts w:cs="Arial"/>
          <w:szCs w:val="20"/>
          <w:lang w:eastAsia="ar-SA"/>
        </w:rPr>
        <w:t xml:space="preserve"> poglavje </w:t>
      </w:r>
      <w:r w:rsidR="00042C73" w:rsidRPr="00ED5C81">
        <w:rPr>
          <w:rFonts w:cs="Arial"/>
          <w:szCs w:val="20"/>
          <w:lang w:eastAsia="ar-SA"/>
        </w:rPr>
        <w:t>2.</w:t>
      </w:r>
      <w:r w:rsidR="0066793A" w:rsidRPr="00ED5C81">
        <w:rPr>
          <w:rFonts w:cs="Arial"/>
          <w:szCs w:val="20"/>
          <w:lang w:eastAsia="ar-SA"/>
        </w:rPr>
        <w:t xml:space="preserve"> tega razpisa</w:t>
      </w:r>
      <w:r w:rsidRPr="00ED5C81">
        <w:rPr>
          <w:rFonts w:cs="Arial"/>
          <w:szCs w:val="20"/>
          <w:lang w:eastAsia="ar-SA"/>
        </w:rPr>
        <w:t xml:space="preserve"> in v skladu s predvideno finančno konstrukcijo, ki je del obrazca za prijavo na razpis. Delež sredstev namenjen sofinanciran</w:t>
      </w:r>
      <w:r w:rsidR="00DD4C4F" w:rsidRPr="00ED5C81">
        <w:rPr>
          <w:rFonts w:cs="Arial"/>
          <w:szCs w:val="20"/>
          <w:lang w:eastAsia="ar-SA"/>
        </w:rPr>
        <w:t xml:space="preserve">ju </w:t>
      </w:r>
      <w:r w:rsidR="000B27FC" w:rsidRPr="00ED5C81">
        <w:rPr>
          <w:rFonts w:cs="Arial"/>
          <w:szCs w:val="20"/>
          <w:lang w:eastAsia="ar-SA"/>
        </w:rPr>
        <w:t>aktivnosti</w:t>
      </w:r>
      <w:r w:rsidR="00DD4C4F" w:rsidRPr="00ED5C81">
        <w:rPr>
          <w:rFonts w:cs="Arial"/>
          <w:szCs w:val="20"/>
          <w:lang w:eastAsia="ar-SA"/>
        </w:rPr>
        <w:t xml:space="preserve"> je določen v točki </w:t>
      </w:r>
      <w:r w:rsidR="00042C73" w:rsidRPr="00ED5C81">
        <w:rPr>
          <w:rFonts w:cs="Arial"/>
          <w:szCs w:val="20"/>
          <w:lang w:eastAsia="ar-SA"/>
        </w:rPr>
        <w:t>1.</w:t>
      </w:r>
      <w:r w:rsidR="00DD4C4F" w:rsidRPr="00ED5C81">
        <w:rPr>
          <w:rFonts w:cs="Arial"/>
          <w:szCs w:val="20"/>
          <w:lang w:eastAsia="ar-SA"/>
        </w:rPr>
        <w:t>9</w:t>
      </w:r>
      <w:r w:rsidR="00042C73" w:rsidRPr="00ED5C81">
        <w:rPr>
          <w:rFonts w:cs="Arial"/>
          <w:szCs w:val="20"/>
          <w:lang w:eastAsia="ar-SA"/>
        </w:rPr>
        <w:t>.</w:t>
      </w:r>
      <w:r w:rsidRPr="00ED5C81">
        <w:rPr>
          <w:rFonts w:cs="Arial"/>
          <w:szCs w:val="20"/>
          <w:lang w:eastAsia="ar-SA"/>
        </w:rPr>
        <w:t xml:space="preserve"> </w:t>
      </w:r>
      <w:r w:rsidR="00CA0ACF" w:rsidRPr="00ED5C81">
        <w:rPr>
          <w:rFonts w:cs="Arial"/>
          <w:szCs w:val="20"/>
          <w:lang w:eastAsia="ar-SA"/>
        </w:rPr>
        <w:t>tega javnega</w:t>
      </w:r>
      <w:r w:rsidR="00494698" w:rsidRPr="00ED5C81">
        <w:rPr>
          <w:rFonts w:cs="Arial"/>
          <w:szCs w:val="20"/>
          <w:lang w:eastAsia="ar-SA"/>
        </w:rPr>
        <w:t xml:space="preserve"> razpisa, in sicer prijavitelji lahko zaprosijo za sofinanciranje do 100</w:t>
      </w:r>
      <w:r w:rsidR="00042C73" w:rsidRPr="00ED5C81">
        <w:rPr>
          <w:rFonts w:cs="Arial"/>
          <w:szCs w:val="20"/>
          <w:lang w:eastAsia="ar-SA"/>
        </w:rPr>
        <w:t xml:space="preserve"> </w:t>
      </w:r>
      <w:r w:rsidR="00494698" w:rsidRPr="00ED5C81">
        <w:rPr>
          <w:rFonts w:cs="Arial"/>
          <w:szCs w:val="20"/>
          <w:lang w:eastAsia="ar-SA"/>
        </w:rPr>
        <w:t xml:space="preserve">% upravičenih stroškov </w:t>
      </w:r>
      <w:r w:rsidR="000B27FC" w:rsidRPr="00ED5C81">
        <w:rPr>
          <w:rFonts w:cs="Arial"/>
          <w:szCs w:val="20"/>
          <w:lang w:eastAsia="ar-SA"/>
        </w:rPr>
        <w:t>aktivnosti</w:t>
      </w:r>
      <w:r w:rsidR="00494698" w:rsidRPr="00ED5C81">
        <w:rPr>
          <w:rFonts w:cs="Arial"/>
          <w:szCs w:val="20"/>
          <w:lang w:eastAsia="ar-SA"/>
        </w:rPr>
        <w:t>, pri čemer dodeljen znesek za sofinanciranje posamezne</w:t>
      </w:r>
      <w:r w:rsidR="00CE717E" w:rsidRPr="00ED5C81">
        <w:rPr>
          <w:rFonts w:cs="Arial"/>
          <w:szCs w:val="20"/>
          <w:lang w:eastAsia="ar-SA"/>
        </w:rPr>
        <w:t xml:space="preserve"> aktivnosti ne sme presegati vrednosti v spodnji tabeli. Skupna višina upravičenih stroškov </w:t>
      </w:r>
      <w:r w:rsidR="00494698" w:rsidRPr="00ED5C81">
        <w:rPr>
          <w:rFonts w:cs="Arial"/>
          <w:szCs w:val="20"/>
          <w:lang w:eastAsia="ar-SA"/>
        </w:rPr>
        <w:t xml:space="preserve"> </w:t>
      </w:r>
      <w:r w:rsidR="000B27FC" w:rsidRPr="00ED5C81">
        <w:rPr>
          <w:rFonts w:cs="Arial"/>
          <w:szCs w:val="20"/>
          <w:lang w:eastAsia="ar-SA"/>
        </w:rPr>
        <w:t>aktivnosti</w:t>
      </w:r>
      <w:r w:rsidR="00DB2B01" w:rsidRPr="00ED5C81">
        <w:rPr>
          <w:rFonts w:cs="Arial"/>
          <w:szCs w:val="20"/>
          <w:lang w:eastAsia="ar-SA"/>
        </w:rPr>
        <w:t xml:space="preserve"> </w:t>
      </w:r>
      <w:r w:rsidR="00494698" w:rsidRPr="00ED5C81">
        <w:rPr>
          <w:rFonts w:cs="Arial"/>
          <w:szCs w:val="20"/>
          <w:lang w:eastAsia="ar-SA"/>
        </w:rPr>
        <w:t xml:space="preserve">ne sme presegati </w:t>
      </w:r>
      <w:r w:rsidR="002D2931" w:rsidRPr="00ED5C81">
        <w:rPr>
          <w:rFonts w:cs="Arial"/>
          <w:szCs w:val="20"/>
          <w:lang w:eastAsia="ar-SA"/>
        </w:rPr>
        <w:t>6</w:t>
      </w:r>
      <w:r w:rsidR="009C0C7A" w:rsidRPr="00ED5C81">
        <w:rPr>
          <w:rFonts w:cs="Arial"/>
          <w:szCs w:val="20"/>
          <w:lang w:eastAsia="ar-SA"/>
        </w:rPr>
        <w:t>.000</w:t>
      </w:r>
      <w:r w:rsidR="00494698" w:rsidRPr="00ED5C81">
        <w:rPr>
          <w:rFonts w:cs="Arial"/>
          <w:szCs w:val="20"/>
          <w:lang w:eastAsia="ar-SA"/>
        </w:rPr>
        <w:t xml:space="preserve">,00 EUR. </w:t>
      </w:r>
    </w:p>
    <w:p w14:paraId="18D7432D" w14:textId="77777777" w:rsidR="00DB2B01" w:rsidRPr="00ED5C81" w:rsidRDefault="00DB2B01" w:rsidP="001D2EAF">
      <w:pPr>
        <w:suppressAutoHyphens/>
        <w:spacing w:line="240" w:lineRule="auto"/>
        <w:jc w:val="both"/>
        <w:rPr>
          <w:rFonts w:cs="Arial"/>
          <w:szCs w:val="20"/>
          <w:lang w:eastAsia="ar-SA"/>
        </w:rPr>
      </w:pPr>
    </w:p>
    <w:p w14:paraId="1538E633" w14:textId="77777777" w:rsidR="0061059A" w:rsidRPr="00ED5C81" w:rsidRDefault="00494698" w:rsidP="001D2EAF">
      <w:pPr>
        <w:suppressAutoHyphens/>
        <w:spacing w:line="240" w:lineRule="auto"/>
        <w:jc w:val="both"/>
        <w:rPr>
          <w:rFonts w:cs="Arial"/>
          <w:szCs w:val="20"/>
          <w:lang w:eastAsia="ar-SA"/>
        </w:rPr>
      </w:pPr>
      <w:r w:rsidRPr="00ED5C81">
        <w:rPr>
          <w:rFonts w:cs="Arial"/>
          <w:b/>
          <w:szCs w:val="20"/>
          <w:lang w:eastAsia="ar-SA"/>
        </w:rPr>
        <w:t>Davek na dodano vrednost</w:t>
      </w:r>
      <w:r w:rsidRPr="00ED5C81">
        <w:rPr>
          <w:rFonts w:cs="Arial"/>
          <w:szCs w:val="20"/>
          <w:lang w:eastAsia="ar-SA"/>
        </w:rPr>
        <w:t xml:space="preserve"> (DDV) </w:t>
      </w:r>
      <w:r w:rsidRPr="00ED5C81">
        <w:rPr>
          <w:rFonts w:cs="Arial"/>
          <w:b/>
          <w:szCs w:val="20"/>
          <w:lang w:eastAsia="ar-SA"/>
        </w:rPr>
        <w:t>ni upravičen</w:t>
      </w:r>
      <w:r w:rsidRPr="00ED5C81">
        <w:rPr>
          <w:rFonts w:cs="Arial"/>
          <w:szCs w:val="20"/>
          <w:lang w:eastAsia="ar-SA"/>
        </w:rPr>
        <w:t xml:space="preserve"> strošek po tem javnem razpisu.</w:t>
      </w:r>
    </w:p>
    <w:p w14:paraId="3BED26AF" w14:textId="77777777" w:rsidR="00661957" w:rsidRPr="00ED5C81" w:rsidRDefault="00661957" w:rsidP="001D2EAF">
      <w:pPr>
        <w:suppressAutoHyphens/>
        <w:spacing w:line="240" w:lineRule="auto"/>
        <w:jc w:val="both"/>
        <w:rPr>
          <w:rFonts w:cs="Arial"/>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85"/>
        <w:gridCol w:w="1559"/>
        <w:gridCol w:w="1559"/>
        <w:gridCol w:w="1418"/>
      </w:tblGrid>
      <w:tr w:rsidR="00661957" w:rsidRPr="00ED5C81" w14:paraId="256947AC" w14:textId="77777777" w:rsidTr="00116AC5">
        <w:tc>
          <w:tcPr>
            <w:tcW w:w="2235" w:type="dxa"/>
            <w:shd w:val="clear" w:color="auto" w:fill="auto"/>
          </w:tcPr>
          <w:p w14:paraId="13F1CF35" w14:textId="77777777" w:rsidR="00661957" w:rsidRPr="00ED5C81" w:rsidRDefault="00116AC5" w:rsidP="00C0245C">
            <w:pPr>
              <w:spacing w:line="276" w:lineRule="auto"/>
              <w:rPr>
                <w:rFonts w:cs="Arial"/>
                <w:b/>
                <w:szCs w:val="20"/>
              </w:rPr>
            </w:pPr>
            <w:r w:rsidRPr="00ED5C81">
              <w:rPr>
                <w:rFonts w:cs="Arial"/>
                <w:b/>
                <w:szCs w:val="20"/>
              </w:rPr>
              <w:t>Maksimalna višina sofinanciranja glede na a</w:t>
            </w:r>
            <w:r w:rsidR="00661957" w:rsidRPr="00ED5C81">
              <w:rPr>
                <w:rFonts w:cs="Arial"/>
                <w:b/>
                <w:szCs w:val="20"/>
              </w:rPr>
              <w:t>ktivnost</w:t>
            </w:r>
            <w:r w:rsidR="003E6F0F" w:rsidRPr="00ED5C81">
              <w:rPr>
                <w:rFonts w:cs="Arial"/>
                <w:b/>
                <w:szCs w:val="20"/>
              </w:rPr>
              <w:t xml:space="preserve"> (v EUR)</w:t>
            </w:r>
          </w:p>
        </w:tc>
        <w:tc>
          <w:tcPr>
            <w:tcW w:w="5621" w:type="dxa"/>
            <w:gridSpan w:val="4"/>
            <w:shd w:val="clear" w:color="auto" w:fill="auto"/>
          </w:tcPr>
          <w:p w14:paraId="3EA6F09B" w14:textId="77777777" w:rsidR="00661957" w:rsidRPr="00ED5C81" w:rsidRDefault="00661957" w:rsidP="00661957">
            <w:pPr>
              <w:spacing w:line="276" w:lineRule="auto"/>
              <w:jc w:val="center"/>
              <w:rPr>
                <w:rFonts w:cs="Arial"/>
                <w:szCs w:val="20"/>
              </w:rPr>
            </w:pPr>
            <w:r w:rsidRPr="00ED5C81">
              <w:rPr>
                <w:rFonts w:cs="Arial"/>
                <w:szCs w:val="20"/>
              </w:rPr>
              <w:t xml:space="preserve">Maksimalna višina sofinanciranja glede na kategorijo aktivnosti </w:t>
            </w:r>
            <w:r w:rsidR="00F303AB" w:rsidRPr="00ED5C81">
              <w:rPr>
                <w:rFonts w:cs="Arial"/>
                <w:szCs w:val="20"/>
              </w:rPr>
              <w:t xml:space="preserve">– obsega izvedenih aktivnosti </w:t>
            </w:r>
            <w:r w:rsidR="003E6F0F" w:rsidRPr="00ED5C81">
              <w:rPr>
                <w:rFonts w:cs="Arial"/>
                <w:szCs w:val="20"/>
              </w:rPr>
              <w:t>(v EUR)</w:t>
            </w:r>
          </w:p>
        </w:tc>
      </w:tr>
      <w:tr w:rsidR="00661957" w:rsidRPr="00ED5C81" w14:paraId="0877B594" w14:textId="77777777" w:rsidTr="00116AC5">
        <w:tc>
          <w:tcPr>
            <w:tcW w:w="2235" w:type="dxa"/>
            <w:shd w:val="clear" w:color="auto" w:fill="auto"/>
          </w:tcPr>
          <w:p w14:paraId="52EF5166" w14:textId="77777777" w:rsidR="00661957" w:rsidRPr="00ED5C81" w:rsidRDefault="00661957" w:rsidP="00C0245C">
            <w:pPr>
              <w:spacing w:line="276" w:lineRule="auto"/>
              <w:rPr>
                <w:rFonts w:cs="Arial"/>
                <w:b/>
                <w:szCs w:val="20"/>
              </w:rPr>
            </w:pPr>
            <w:r w:rsidRPr="00ED5C81">
              <w:rPr>
                <w:rFonts w:cs="Arial"/>
                <w:b/>
                <w:szCs w:val="20"/>
              </w:rPr>
              <w:t>A</w:t>
            </w:r>
            <w:r w:rsidR="009C0C7A" w:rsidRPr="00ED5C81">
              <w:rPr>
                <w:rFonts w:cs="Arial"/>
                <w:b/>
                <w:szCs w:val="20"/>
              </w:rPr>
              <w:t xml:space="preserve"> = 4.0</w:t>
            </w:r>
            <w:r w:rsidR="003E6F0F" w:rsidRPr="00ED5C81">
              <w:rPr>
                <w:rFonts w:cs="Arial"/>
                <w:b/>
                <w:szCs w:val="20"/>
              </w:rPr>
              <w:t xml:space="preserve">00,000 </w:t>
            </w:r>
          </w:p>
        </w:tc>
        <w:tc>
          <w:tcPr>
            <w:tcW w:w="1085" w:type="dxa"/>
            <w:shd w:val="clear" w:color="auto" w:fill="auto"/>
          </w:tcPr>
          <w:p w14:paraId="42128D92" w14:textId="77777777" w:rsidR="003E6F0F" w:rsidRPr="00ED5C81" w:rsidRDefault="003E6F0F" w:rsidP="00116AC5">
            <w:pPr>
              <w:spacing w:line="276" w:lineRule="auto"/>
              <w:rPr>
                <w:rFonts w:cs="Arial"/>
                <w:sz w:val="18"/>
                <w:szCs w:val="20"/>
              </w:rPr>
            </w:pPr>
            <w:r w:rsidRPr="00ED5C81">
              <w:rPr>
                <w:rFonts w:cs="Arial"/>
                <w:sz w:val="18"/>
                <w:szCs w:val="20"/>
              </w:rPr>
              <w:t>A1</w:t>
            </w:r>
          </w:p>
          <w:p w14:paraId="5CCDF9DF" w14:textId="77777777" w:rsidR="00661957" w:rsidRPr="00ED5C81" w:rsidRDefault="009C0C7A" w:rsidP="00116AC5">
            <w:pPr>
              <w:spacing w:line="276" w:lineRule="auto"/>
              <w:rPr>
                <w:rFonts w:cs="Arial"/>
                <w:sz w:val="18"/>
                <w:szCs w:val="20"/>
              </w:rPr>
            </w:pPr>
            <w:r w:rsidRPr="00ED5C81">
              <w:rPr>
                <w:rFonts w:cs="Arial"/>
                <w:sz w:val="18"/>
                <w:szCs w:val="20"/>
              </w:rPr>
              <w:t>2</w:t>
            </w:r>
            <w:r w:rsidR="003E6F0F" w:rsidRPr="00ED5C81">
              <w:rPr>
                <w:rFonts w:cs="Arial"/>
                <w:sz w:val="18"/>
                <w:szCs w:val="20"/>
              </w:rPr>
              <w:t>.000,00</w:t>
            </w:r>
          </w:p>
        </w:tc>
        <w:tc>
          <w:tcPr>
            <w:tcW w:w="1559" w:type="dxa"/>
            <w:shd w:val="clear" w:color="auto" w:fill="auto"/>
          </w:tcPr>
          <w:p w14:paraId="64F7C610" w14:textId="77777777" w:rsidR="003E6F0F" w:rsidRPr="00ED5C81" w:rsidRDefault="00661957" w:rsidP="00116AC5">
            <w:pPr>
              <w:spacing w:line="276" w:lineRule="auto"/>
              <w:rPr>
                <w:rFonts w:cs="Arial"/>
                <w:sz w:val="18"/>
                <w:szCs w:val="20"/>
              </w:rPr>
            </w:pPr>
            <w:r w:rsidRPr="00ED5C81">
              <w:rPr>
                <w:rFonts w:cs="Arial"/>
                <w:sz w:val="18"/>
                <w:szCs w:val="20"/>
              </w:rPr>
              <w:t>A2</w:t>
            </w:r>
          </w:p>
          <w:p w14:paraId="10763CCA" w14:textId="77777777" w:rsidR="00661957" w:rsidRPr="00ED5C81" w:rsidRDefault="009C0C7A" w:rsidP="00116AC5">
            <w:pPr>
              <w:spacing w:line="276" w:lineRule="auto"/>
              <w:rPr>
                <w:rFonts w:cs="Arial"/>
                <w:sz w:val="18"/>
                <w:szCs w:val="20"/>
              </w:rPr>
            </w:pPr>
            <w:r w:rsidRPr="00ED5C81">
              <w:rPr>
                <w:rFonts w:cs="Arial"/>
                <w:sz w:val="18"/>
                <w:szCs w:val="20"/>
              </w:rPr>
              <w:t>3.000</w:t>
            </w:r>
            <w:r w:rsidR="003E6F0F" w:rsidRPr="00ED5C81">
              <w:rPr>
                <w:rFonts w:cs="Arial"/>
                <w:sz w:val="18"/>
                <w:szCs w:val="20"/>
              </w:rPr>
              <w:t>,00</w:t>
            </w:r>
            <w:r w:rsidR="00661957" w:rsidRPr="00ED5C81">
              <w:rPr>
                <w:rFonts w:cs="Arial"/>
                <w:sz w:val="18"/>
                <w:szCs w:val="20"/>
              </w:rPr>
              <w:t xml:space="preserve"> </w:t>
            </w:r>
          </w:p>
        </w:tc>
        <w:tc>
          <w:tcPr>
            <w:tcW w:w="1559" w:type="dxa"/>
            <w:shd w:val="clear" w:color="auto" w:fill="auto"/>
          </w:tcPr>
          <w:p w14:paraId="2306D738" w14:textId="77777777" w:rsidR="00661957" w:rsidRPr="00ED5C81" w:rsidRDefault="009C0C7A" w:rsidP="00C0245C">
            <w:pPr>
              <w:spacing w:line="276" w:lineRule="auto"/>
              <w:rPr>
                <w:rFonts w:cs="Arial"/>
                <w:sz w:val="18"/>
                <w:szCs w:val="20"/>
              </w:rPr>
            </w:pPr>
            <w:r w:rsidRPr="00ED5C81">
              <w:rPr>
                <w:rFonts w:cs="Arial"/>
                <w:sz w:val="18"/>
                <w:szCs w:val="20"/>
              </w:rPr>
              <w:t>A3</w:t>
            </w:r>
          </w:p>
          <w:p w14:paraId="587B3DE8" w14:textId="77777777" w:rsidR="009C0C7A" w:rsidRPr="00ED5C81" w:rsidRDefault="009C0C7A" w:rsidP="00C0245C">
            <w:pPr>
              <w:spacing w:line="276" w:lineRule="auto"/>
              <w:rPr>
                <w:rFonts w:cs="Arial"/>
                <w:sz w:val="18"/>
                <w:szCs w:val="20"/>
              </w:rPr>
            </w:pPr>
            <w:r w:rsidRPr="00ED5C81">
              <w:rPr>
                <w:rFonts w:cs="Arial"/>
                <w:sz w:val="18"/>
                <w:szCs w:val="20"/>
              </w:rPr>
              <w:t>4.000,00</w:t>
            </w:r>
          </w:p>
        </w:tc>
        <w:tc>
          <w:tcPr>
            <w:tcW w:w="1418" w:type="dxa"/>
            <w:shd w:val="clear" w:color="auto" w:fill="auto"/>
          </w:tcPr>
          <w:p w14:paraId="0B02E0D3" w14:textId="77777777" w:rsidR="00661957" w:rsidRPr="00ED5C81" w:rsidRDefault="00661957" w:rsidP="00C0245C">
            <w:pPr>
              <w:spacing w:line="276" w:lineRule="auto"/>
              <w:rPr>
                <w:rFonts w:cs="Arial"/>
                <w:sz w:val="18"/>
                <w:szCs w:val="20"/>
              </w:rPr>
            </w:pPr>
          </w:p>
        </w:tc>
      </w:tr>
      <w:tr w:rsidR="00661957" w:rsidRPr="00ED5C81" w14:paraId="51E0E755" w14:textId="77777777" w:rsidTr="00116AC5">
        <w:tc>
          <w:tcPr>
            <w:tcW w:w="2235" w:type="dxa"/>
            <w:shd w:val="clear" w:color="auto" w:fill="auto"/>
          </w:tcPr>
          <w:p w14:paraId="737DA7B5" w14:textId="396CE8F1" w:rsidR="00661957" w:rsidRPr="00ED5C81" w:rsidRDefault="00661957" w:rsidP="009C0C7A">
            <w:pPr>
              <w:spacing w:line="276" w:lineRule="auto"/>
              <w:rPr>
                <w:rFonts w:cs="Arial"/>
                <w:b/>
                <w:szCs w:val="20"/>
              </w:rPr>
            </w:pPr>
            <w:r w:rsidRPr="00ED5C81">
              <w:rPr>
                <w:rFonts w:cs="Arial"/>
                <w:b/>
                <w:szCs w:val="20"/>
              </w:rPr>
              <w:t>B</w:t>
            </w:r>
            <w:r w:rsidR="00A46717" w:rsidRPr="00ED5C81">
              <w:rPr>
                <w:rFonts w:cs="Arial"/>
                <w:b/>
                <w:szCs w:val="20"/>
              </w:rPr>
              <w:t xml:space="preserve"> = </w:t>
            </w:r>
            <w:r w:rsidR="009C0C7A" w:rsidRPr="00ED5C81">
              <w:rPr>
                <w:rFonts w:cs="Arial"/>
                <w:b/>
                <w:szCs w:val="20"/>
              </w:rPr>
              <w:t>4</w:t>
            </w:r>
            <w:r w:rsidR="003E6F0F" w:rsidRPr="00ED5C81">
              <w:rPr>
                <w:rFonts w:cs="Arial"/>
                <w:b/>
                <w:szCs w:val="20"/>
              </w:rPr>
              <w:t>.</w:t>
            </w:r>
            <w:r w:rsidR="009951DC" w:rsidRPr="00ED5C81">
              <w:rPr>
                <w:rFonts w:cs="Arial"/>
                <w:b/>
                <w:szCs w:val="20"/>
              </w:rPr>
              <w:t>0</w:t>
            </w:r>
            <w:r w:rsidR="003E6F0F" w:rsidRPr="00ED5C81">
              <w:rPr>
                <w:rFonts w:cs="Arial"/>
                <w:b/>
                <w:szCs w:val="20"/>
              </w:rPr>
              <w:t>00,00</w:t>
            </w:r>
          </w:p>
        </w:tc>
        <w:tc>
          <w:tcPr>
            <w:tcW w:w="1085" w:type="dxa"/>
            <w:shd w:val="clear" w:color="auto" w:fill="auto"/>
          </w:tcPr>
          <w:p w14:paraId="3697CCC1" w14:textId="77777777" w:rsidR="00661957" w:rsidRPr="00ED5C81" w:rsidRDefault="00661957" w:rsidP="00116AC5">
            <w:pPr>
              <w:spacing w:line="276" w:lineRule="auto"/>
              <w:rPr>
                <w:rFonts w:cs="Arial"/>
                <w:sz w:val="18"/>
                <w:szCs w:val="20"/>
              </w:rPr>
            </w:pPr>
            <w:r w:rsidRPr="00ED5C81">
              <w:rPr>
                <w:rFonts w:cs="Arial"/>
                <w:sz w:val="18"/>
                <w:szCs w:val="20"/>
              </w:rPr>
              <w:t xml:space="preserve">B1 </w:t>
            </w:r>
          </w:p>
          <w:p w14:paraId="7896E7A5" w14:textId="77777777" w:rsidR="003E6F0F" w:rsidRPr="00ED5C81" w:rsidRDefault="00A46717" w:rsidP="009C0C7A">
            <w:pPr>
              <w:spacing w:line="276" w:lineRule="auto"/>
              <w:rPr>
                <w:rFonts w:cs="Arial"/>
                <w:sz w:val="18"/>
                <w:szCs w:val="20"/>
              </w:rPr>
            </w:pPr>
            <w:r w:rsidRPr="00ED5C81">
              <w:rPr>
                <w:rFonts w:cs="Arial"/>
                <w:sz w:val="18"/>
                <w:szCs w:val="20"/>
              </w:rPr>
              <w:t>2</w:t>
            </w:r>
            <w:r w:rsidR="003E6F0F" w:rsidRPr="00ED5C81">
              <w:rPr>
                <w:rFonts w:cs="Arial"/>
                <w:sz w:val="18"/>
                <w:szCs w:val="20"/>
              </w:rPr>
              <w:t>.</w:t>
            </w:r>
            <w:r w:rsidR="009C0C7A" w:rsidRPr="00ED5C81">
              <w:rPr>
                <w:rFonts w:cs="Arial"/>
                <w:sz w:val="18"/>
                <w:szCs w:val="20"/>
              </w:rPr>
              <w:t>0</w:t>
            </w:r>
            <w:r w:rsidR="003E6F0F" w:rsidRPr="00ED5C81">
              <w:rPr>
                <w:rFonts w:cs="Arial"/>
                <w:sz w:val="18"/>
                <w:szCs w:val="20"/>
              </w:rPr>
              <w:t>00,00</w:t>
            </w:r>
          </w:p>
        </w:tc>
        <w:tc>
          <w:tcPr>
            <w:tcW w:w="1559" w:type="dxa"/>
            <w:shd w:val="clear" w:color="auto" w:fill="auto"/>
          </w:tcPr>
          <w:p w14:paraId="5041957C" w14:textId="77777777" w:rsidR="00661957" w:rsidRPr="00ED5C81" w:rsidRDefault="00661957" w:rsidP="00116AC5">
            <w:pPr>
              <w:spacing w:line="276" w:lineRule="auto"/>
              <w:rPr>
                <w:rFonts w:cs="Arial"/>
                <w:sz w:val="18"/>
                <w:szCs w:val="20"/>
              </w:rPr>
            </w:pPr>
            <w:r w:rsidRPr="00ED5C81">
              <w:rPr>
                <w:rFonts w:cs="Arial"/>
                <w:sz w:val="18"/>
                <w:szCs w:val="20"/>
              </w:rPr>
              <w:t xml:space="preserve">B2 </w:t>
            </w:r>
          </w:p>
          <w:p w14:paraId="7F10894A" w14:textId="77777777" w:rsidR="003E6F0F" w:rsidRPr="00ED5C81" w:rsidRDefault="00E73473" w:rsidP="00116AC5">
            <w:pPr>
              <w:spacing w:line="276" w:lineRule="auto"/>
              <w:rPr>
                <w:rFonts w:cs="Arial"/>
                <w:sz w:val="18"/>
                <w:szCs w:val="20"/>
              </w:rPr>
            </w:pPr>
            <w:r w:rsidRPr="00ED5C81">
              <w:rPr>
                <w:rFonts w:cs="Arial"/>
                <w:sz w:val="18"/>
                <w:szCs w:val="20"/>
              </w:rPr>
              <w:t>3.0</w:t>
            </w:r>
            <w:r w:rsidR="003E6F0F" w:rsidRPr="00ED5C81">
              <w:rPr>
                <w:rFonts w:cs="Arial"/>
                <w:sz w:val="18"/>
                <w:szCs w:val="20"/>
              </w:rPr>
              <w:t>00,00</w:t>
            </w:r>
          </w:p>
        </w:tc>
        <w:tc>
          <w:tcPr>
            <w:tcW w:w="1559" w:type="dxa"/>
            <w:shd w:val="clear" w:color="auto" w:fill="auto"/>
          </w:tcPr>
          <w:p w14:paraId="386FD485" w14:textId="77777777" w:rsidR="00625024" w:rsidRPr="00ED5C81" w:rsidRDefault="00661957" w:rsidP="00116AC5">
            <w:pPr>
              <w:spacing w:line="276" w:lineRule="auto"/>
              <w:rPr>
                <w:rFonts w:cs="Arial"/>
                <w:sz w:val="18"/>
                <w:szCs w:val="20"/>
              </w:rPr>
            </w:pPr>
            <w:r w:rsidRPr="00ED5C81">
              <w:rPr>
                <w:rFonts w:cs="Arial"/>
                <w:sz w:val="18"/>
                <w:szCs w:val="20"/>
              </w:rPr>
              <w:t>B3</w:t>
            </w:r>
          </w:p>
          <w:p w14:paraId="3538B6E0" w14:textId="77777777" w:rsidR="00661957" w:rsidRPr="00ED5C81" w:rsidRDefault="00A46717" w:rsidP="00E73473">
            <w:pPr>
              <w:spacing w:line="276" w:lineRule="auto"/>
              <w:rPr>
                <w:rFonts w:cs="Arial"/>
                <w:sz w:val="18"/>
                <w:szCs w:val="20"/>
              </w:rPr>
            </w:pPr>
            <w:r w:rsidRPr="00ED5C81">
              <w:rPr>
                <w:rFonts w:cs="Arial"/>
                <w:sz w:val="18"/>
                <w:szCs w:val="20"/>
              </w:rPr>
              <w:t>4</w:t>
            </w:r>
            <w:r w:rsidR="00625024" w:rsidRPr="00ED5C81">
              <w:rPr>
                <w:rFonts w:cs="Arial"/>
                <w:sz w:val="18"/>
                <w:szCs w:val="20"/>
              </w:rPr>
              <w:t>.</w:t>
            </w:r>
            <w:r w:rsidR="00E73473" w:rsidRPr="00ED5C81">
              <w:rPr>
                <w:rFonts w:cs="Arial"/>
                <w:sz w:val="18"/>
                <w:szCs w:val="20"/>
              </w:rPr>
              <w:t>0</w:t>
            </w:r>
            <w:r w:rsidR="00625024" w:rsidRPr="00ED5C81">
              <w:rPr>
                <w:rFonts w:cs="Arial"/>
                <w:sz w:val="18"/>
                <w:szCs w:val="20"/>
              </w:rPr>
              <w:t>00,00</w:t>
            </w:r>
            <w:r w:rsidR="00661957" w:rsidRPr="00ED5C81">
              <w:rPr>
                <w:rFonts w:cs="Arial"/>
                <w:sz w:val="18"/>
                <w:szCs w:val="20"/>
              </w:rPr>
              <w:t xml:space="preserve"> </w:t>
            </w:r>
          </w:p>
        </w:tc>
        <w:tc>
          <w:tcPr>
            <w:tcW w:w="1418" w:type="dxa"/>
            <w:shd w:val="clear" w:color="auto" w:fill="auto"/>
          </w:tcPr>
          <w:p w14:paraId="5BCC90EE" w14:textId="77777777" w:rsidR="00661957" w:rsidRPr="00ED5C81" w:rsidRDefault="00661957" w:rsidP="00116AC5">
            <w:pPr>
              <w:spacing w:line="276" w:lineRule="auto"/>
              <w:rPr>
                <w:rFonts w:cs="Arial"/>
                <w:sz w:val="18"/>
                <w:szCs w:val="20"/>
              </w:rPr>
            </w:pPr>
          </w:p>
        </w:tc>
      </w:tr>
      <w:tr w:rsidR="00661957" w:rsidRPr="00ED5C81" w14:paraId="7E160041" w14:textId="77777777" w:rsidTr="00116AC5">
        <w:tc>
          <w:tcPr>
            <w:tcW w:w="2235" w:type="dxa"/>
            <w:shd w:val="clear" w:color="auto" w:fill="auto"/>
          </w:tcPr>
          <w:p w14:paraId="3C177ECC" w14:textId="77777777" w:rsidR="00661957" w:rsidRPr="00ED5C81" w:rsidRDefault="00661957" w:rsidP="009C0C7A">
            <w:pPr>
              <w:spacing w:line="276" w:lineRule="auto"/>
              <w:rPr>
                <w:rFonts w:cs="Arial"/>
                <w:b/>
                <w:szCs w:val="20"/>
              </w:rPr>
            </w:pPr>
            <w:r w:rsidRPr="00ED5C81">
              <w:rPr>
                <w:rFonts w:cs="Arial"/>
                <w:b/>
                <w:szCs w:val="20"/>
              </w:rPr>
              <w:t>C</w:t>
            </w:r>
            <w:r w:rsidR="002B68DB" w:rsidRPr="00ED5C81">
              <w:rPr>
                <w:rFonts w:cs="Arial"/>
                <w:b/>
                <w:szCs w:val="20"/>
              </w:rPr>
              <w:t xml:space="preserve"> = </w:t>
            </w:r>
            <w:r w:rsidR="009C0C7A" w:rsidRPr="00ED5C81">
              <w:rPr>
                <w:rFonts w:cs="Arial"/>
                <w:b/>
                <w:szCs w:val="20"/>
              </w:rPr>
              <w:t>3</w:t>
            </w:r>
            <w:r w:rsidR="002B68DB" w:rsidRPr="00ED5C81">
              <w:rPr>
                <w:rFonts w:cs="Arial"/>
                <w:b/>
                <w:szCs w:val="20"/>
              </w:rPr>
              <w:t>.</w:t>
            </w:r>
            <w:r w:rsidR="009C0C7A" w:rsidRPr="00ED5C81">
              <w:rPr>
                <w:rFonts w:cs="Arial"/>
                <w:b/>
                <w:szCs w:val="20"/>
              </w:rPr>
              <w:t>0</w:t>
            </w:r>
            <w:r w:rsidR="00625024" w:rsidRPr="00ED5C81">
              <w:rPr>
                <w:rFonts w:cs="Arial"/>
                <w:b/>
                <w:szCs w:val="20"/>
              </w:rPr>
              <w:t>00,00</w:t>
            </w:r>
          </w:p>
        </w:tc>
        <w:tc>
          <w:tcPr>
            <w:tcW w:w="1085" w:type="dxa"/>
            <w:shd w:val="clear" w:color="auto" w:fill="auto"/>
          </w:tcPr>
          <w:p w14:paraId="6C68268F" w14:textId="77777777" w:rsidR="00661957" w:rsidRPr="00ED5C81" w:rsidRDefault="00661957" w:rsidP="00116AC5">
            <w:pPr>
              <w:spacing w:line="276" w:lineRule="auto"/>
              <w:rPr>
                <w:rFonts w:cs="Arial"/>
                <w:sz w:val="18"/>
                <w:szCs w:val="20"/>
              </w:rPr>
            </w:pPr>
            <w:r w:rsidRPr="00ED5C81">
              <w:rPr>
                <w:rFonts w:cs="Arial"/>
                <w:sz w:val="18"/>
                <w:szCs w:val="20"/>
              </w:rPr>
              <w:t xml:space="preserve">C1 </w:t>
            </w:r>
          </w:p>
          <w:p w14:paraId="729C1C9B" w14:textId="77777777" w:rsidR="00733D82" w:rsidRPr="00ED5C81" w:rsidRDefault="009C0C7A" w:rsidP="009C0C7A">
            <w:pPr>
              <w:spacing w:line="276" w:lineRule="auto"/>
              <w:rPr>
                <w:rFonts w:cs="Arial"/>
                <w:sz w:val="18"/>
                <w:szCs w:val="20"/>
              </w:rPr>
            </w:pPr>
            <w:r w:rsidRPr="00ED5C81">
              <w:rPr>
                <w:rFonts w:cs="Arial"/>
                <w:sz w:val="18"/>
                <w:szCs w:val="20"/>
              </w:rPr>
              <w:t>2</w:t>
            </w:r>
            <w:r w:rsidR="00761472" w:rsidRPr="00ED5C81">
              <w:rPr>
                <w:rFonts w:cs="Arial"/>
                <w:sz w:val="18"/>
                <w:szCs w:val="20"/>
              </w:rPr>
              <w:t>.</w:t>
            </w:r>
            <w:r w:rsidRPr="00ED5C81">
              <w:rPr>
                <w:rFonts w:cs="Arial"/>
                <w:sz w:val="18"/>
                <w:szCs w:val="20"/>
              </w:rPr>
              <w:t>0</w:t>
            </w:r>
            <w:r w:rsidR="00733D82" w:rsidRPr="00ED5C81">
              <w:rPr>
                <w:rFonts w:cs="Arial"/>
                <w:sz w:val="18"/>
                <w:szCs w:val="20"/>
              </w:rPr>
              <w:t>00,00</w:t>
            </w:r>
          </w:p>
        </w:tc>
        <w:tc>
          <w:tcPr>
            <w:tcW w:w="1559" w:type="dxa"/>
            <w:shd w:val="clear" w:color="auto" w:fill="auto"/>
          </w:tcPr>
          <w:p w14:paraId="6A024C6F" w14:textId="77777777" w:rsidR="00661957" w:rsidRPr="00ED5C81" w:rsidRDefault="00661957" w:rsidP="00116AC5">
            <w:pPr>
              <w:spacing w:line="276" w:lineRule="auto"/>
              <w:rPr>
                <w:rFonts w:cs="Arial"/>
                <w:sz w:val="18"/>
                <w:szCs w:val="20"/>
              </w:rPr>
            </w:pPr>
            <w:r w:rsidRPr="00ED5C81">
              <w:rPr>
                <w:rFonts w:cs="Arial"/>
                <w:sz w:val="18"/>
                <w:szCs w:val="20"/>
              </w:rPr>
              <w:t xml:space="preserve">C2 </w:t>
            </w:r>
          </w:p>
          <w:p w14:paraId="753B2E57" w14:textId="77777777" w:rsidR="00733D82" w:rsidRPr="00ED5C81" w:rsidRDefault="009C0C7A" w:rsidP="009C0C7A">
            <w:pPr>
              <w:spacing w:line="276" w:lineRule="auto"/>
              <w:rPr>
                <w:rFonts w:cs="Arial"/>
                <w:sz w:val="18"/>
                <w:szCs w:val="20"/>
              </w:rPr>
            </w:pPr>
            <w:r w:rsidRPr="00ED5C81">
              <w:rPr>
                <w:rFonts w:cs="Arial"/>
                <w:sz w:val="18"/>
                <w:szCs w:val="20"/>
              </w:rPr>
              <w:t>3</w:t>
            </w:r>
            <w:r w:rsidR="00761472" w:rsidRPr="00ED5C81">
              <w:rPr>
                <w:rFonts w:cs="Arial"/>
                <w:sz w:val="18"/>
                <w:szCs w:val="20"/>
              </w:rPr>
              <w:t>.</w:t>
            </w:r>
            <w:r w:rsidRPr="00ED5C81">
              <w:rPr>
                <w:rFonts w:cs="Arial"/>
                <w:sz w:val="18"/>
                <w:szCs w:val="20"/>
              </w:rPr>
              <w:t>0</w:t>
            </w:r>
            <w:r w:rsidR="00733D82" w:rsidRPr="00ED5C81">
              <w:rPr>
                <w:rFonts w:cs="Arial"/>
                <w:sz w:val="18"/>
                <w:szCs w:val="20"/>
              </w:rPr>
              <w:t>00,00</w:t>
            </w:r>
          </w:p>
        </w:tc>
        <w:tc>
          <w:tcPr>
            <w:tcW w:w="1559" w:type="dxa"/>
            <w:shd w:val="clear" w:color="auto" w:fill="auto"/>
          </w:tcPr>
          <w:p w14:paraId="7A6DAEA5" w14:textId="77777777" w:rsidR="00733D82" w:rsidRPr="00ED5C81" w:rsidRDefault="00733D82" w:rsidP="00116AC5">
            <w:pPr>
              <w:spacing w:line="276" w:lineRule="auto"/>
              <w:rPr>
                <w:rFonts w:cs="Arial"/>
                <w:sz w:val="18"/>
                <w:szCs w:val="20"/>
              </w:rPr>
            </w:pPr>
          </w:p>
        </w:tc>
        <w:tc>
          <w:tcPr>
            <w:tcW w:w="1418" w:type="dxa"/>
            <w:shd w:val="clear" w:color="auto" w:fill="auto"/>
          </w:tcPr>
          <w:p w14:paraId="5CD1F7A3" w14:textId="77777777" w:rsidR="00661957" w:rsidRPr="00ED5C81" w:rsidRDefault="00661957" w:rsidP="00C0245C">
            <w:pPr>
              <w:spacing w:line="276" w:lineRule="auto"/>
              <w:rPr>
                <w:rFonts w:cs="Arial"/>
                <w:sz w:val="18"/>
                <w:szCs w:val="20"/>
              </w:rPr>
            </w:pPr>
          </w:p>
        </w:tc>
      </w:tr>
      <w:tr w:rsidR="009C0C7A" w:rsidRPr="00ED5C81" w14:paraId="3923303B" w14:textId="77777777" w:rsidTr="00116AC5">
        <w:tc>
          <w:tcPr>
            <w:tcW w:w="2235" w:type="dxa"/>
            <w:shd w:val="clear" w:color="auto" w:fill="auto"/>
          </w:tcPr>
          <w:p w14:paraId="2D14A7DD" w14:textId="77777777" w:rsidR="009C0C7A" w:rsidRPr="00ED5C81" w:rsidRDefault="009C0C7A" w:rsidP="009C0C7A">
            <w:pPr>
              <w:spacing w:line="276" w:lineRule="auto"/>
              <w:rPr>
                <w:rFonts w:cs="Arial"/>
                <w:b/>
                <w:szCs w:val="20"/>
              </w:rPr>
            </w:pPr>
            <w:r w:rsidRPr="00ED5C81">
              <w:rPr>
                <w:rFonts w:cs="Arial"/>
                <w:b/>
                <w:szCs w:val="20"/>
              </w:rPr>
              <w:t>D = 5.000,00</w:t>
            </w:r>
          </w:p>
        </w:tc>
        <w:tc>
          <w:tcPr>
            <w:tcW w:w="1085" w:type="dxa"/>
            <w:shd w:val="clear" w:color="auto" w:fill="auto"/>
          </w:tcPr>
          <w:p w14:paraId="0C7892A5" w14:textId="77777777" w:rsidR="009C0C7A" w:rsidRPr="00ED5C81" w:rsidRDefault="009C0C7A" w:rsidP="009C0C7A">
            <w:pPr>
              <w:spacing w:line="276" w:lineRule="auto"/>
              <w:rPr>
                <w:rFonts w:cs="Arial"/>
                <w:sz w:val="18"/>
                <w:szCs w:val="20"/>
              </w:rPr>
            </w:pPr>
            <w:r w:rsidRPr="00ED5C81">
              <w:rPr>
                <w:rFonts w:cs="Arial"/>
                <w:sz w:val="18"/>
                <w:szCs w:val="20"/>
              </w:rPr>
              <w:t>D1</w:t>
            </w:r>
          </w:p>
          <w:p w14:paraId="089E70C1" w14:textId="77777777" w:rsidR="009C0C7A" w:rsidRPr="00ED5C81" w:rsidRDefault="009C0C7A" w:rsidP="009C0C7A">
            <w:pPr>
              <w:spacing w:line="276" w:lineRule="auto"/>
              <w:rPr>
                <w:rFonts w:cs="Arial"/>
                <w:sz w:val="18"/>
                <w:szCs w:val="20"/>
              </w:rPr>
            </w:pPr>
            <w:r w:rsidRPr="00ED5C81">
              <w:rPr>
                <w:rFonts w:cs="Arial"/>
                <w:sz w:val="18"/>
                <w:szCs w:val="20"/>
              </w:rPr>
              <w:t>2.000,00</w:t>
            </w:r>
          </w:p>
        </w:tc>
        <w:tc>
          <w:tcPr>
            <w:tcW w:w="1559" w:type="dxa"/>
            <w:shd w:val="clear" w:color="auto" w:fill="auto"/>
          </w:tcPr>
          <w:p w14:paraId="4158410E" w14:textId="77777777" w:rsidR="009C0C7A" w:rsidRPr="00ED5C81" w:rsidRDefault="009C0C7A" w:rsidP="009C0C7A">
            <w:pPr>
              <w:spacing w:line="276" w:lineRule="auto"/>
              <w:rPr>
                <w:rFonts w:cs="Arial"/>
                <w:sz w:val="18"/>
                <w:szCs w:val="20"/>
              </w:rPr>
            </w:pPr>
            <w:r w:rsidRPr="00ED5C81">
              <w:rPr>
                <w:rFonts w:cs="Arial"/>
                <w:sz w:val="18"/>
                <w:szCs w:val="20"/>
              </w:rPr>
              <w:t>D2</w:t>
            </w:r>
          </w:p>
          <w:p w14:paraId="71C47E9D" w14:textId="77777777" w:rsidR="009C0C7A" w:rsidRPr="00ED5C81" w:rsidRDefault="009C0C7A" w:rsidP="009C0C7A">
            <w:pPr>
              <w:spacing w:line="276" w:lineRule="auto"/>
              <w:rPr>
                <w:rFonts w:cs="Arial"/>
                <w:sz w:val="18"/>
                <w:szCs w:val="20"/>
              </w:rPr>
            </w:pPr>
            <w:r w:rsidRPr="00ED5C81">
              <w:rPr>
                <w:rFonts w:cs="Arial"/>
                <w:sz w:val="18"/>
                <w:szCs w:val="20"/>
              </w:rPr>
              <w:t>3.000,00</w:t>
            </w:r>
          </w:p>
        </w:tc>
        <w:tc>
          <w:tcPr>
            <w:tcW w:w="1559" w:type="dxa"/>
            <w:shd w:val="clear" w:color="auto" w:fill="auto"/>
          </w:tcPr>
          <w:p w14:paraId="1A3A46A5" w14:textId="77777777" w:rsidR="009C0C7A" w:rsidRPr="00ED5C81" w:rsidRDefault="009C0C7A" w:rsidP="009C0C7A">
            <w:pPr>
              <w:spacing w:line="276" w:lineRule="auto"/>
              <w:rPr>
                <w:rFonts w:cs="Arial"/>
                <w:sz w:val="18"/>
                <w:szCs w:val="20"/>
              </w:rPr>
            </w:pPr>
            <w:r w:rsidRPr="00ED5C81">
              <w:rPr>
                <w:rFonts w:cs="Arial"/>
                <w:sz w:val="18"/>
                <w:szCs w:val="20"/>
              </w:rPr>
              <w:t>D3</w:t>
            </w:r>
          </w:p>
          <w:p w14:paraId="48B4FA4A" w14:textId="77777777" w:rsidR="009C0C7A" w:rsidRPr="00ED5C81" w:rsidRDefault="009C0C7A" w:rsidP="009C0C7A">
            <w:pPr>
              <w:spacing w:line="276" w:lineRule="auto"/>
              <w:rPr>
                <w:rFonts w:cs="Arial"/>
                <w:sz w:val="18"/>
                <w:szCs w:val="20"/>
              </w:rPr>
            </w:pPr>
            <w:r w:rsidRPr="00ED5C81">
              <w:rPr>
                <w:rFonts w:cs="Arial"/>
                <w:sz w:val="18"/>
                <w:szCs w:val="20"/>
              </w:rPr>
              <w:t>4.000,00</w:t>
            </w:r>
          </w:p>
        </w:tc>
        <w:tc>
          <w:tcPr>
            <w:tcW w:w="1418" w:type="dxa"/>
            <w:shd w:val="clear" w:color="auto" w:fill="auto"/>
          </w:tcPr>
          <w:p w14:paraId="61F2B442" w14:textId="77777777" w:rsidR="009C0C7A" w:rsidRPr="00ED5C81" w:rsidRDefault="009C0C7A" w:rsidP="009C0C7A">
            <w:pPr>
              <w:spacing w:line="276" w:lineRule="auto"/>
              <w:rPr>
                <w:rFonts w:cs="Arial"/>
                <w:sz w:val="18"/>
                <w:szCs w:val="20"/>
              </w:rPr>
            </w:pPr>
            <w:r w:rsidRPr="00ED5C81">
              <w:rPr>
                <w:rFonts w:cs="Arial"/>
                <w:sz w:val="18"/>
                <w:szCs w:val="20"/>
              </w:rPr>
              <w:t>D4</w:t>
            </w:r>
          </w:p>
          <w:p w14:paraId="36FA3DD7" w14:textId="77777777" w:rsidR="009C0C7A" w:rsidRPr="00ED5C81" w:rsidRDefault="009C0C7A" w:rsidP="009C0C7A">
            <w:pPr>
              <w:spacing w:line="276" w:lineRule="auto"/>
              <w:rPr>
                <w:rFonts w:cs="Arial"/>
                <w:sz w:val="18"/>
                <w:szCs w:val="20"/>
              </w:rPr>
            </w:pPr>
            <w:r w:rsidRPr="00ED5C81">
              <w:rPr>
                <w:rFonts w:cs="Arial"/>
                <w:sz w:val="18"/>
                <w:szCs w:val="20"/>
              </w:rPr>
              <w:t>5.000,00</w:t>
            </w:r>
          </w:p>
        </w:tc>
      </w:tr>
      <w:tr w:rsidR="009C0C7A" w:rsidRPr="00ED5C81" w14:paraId="472CA988" w14:textId="77777777" w:rsidTr="00116AC5">
        <w:tc>
          <w:tcPr>
            <w:tcW w:w="2235" w:type="dxa"/>
            <w:shd w:val="clear" w:color="auto" w:fill="auto"/>
          </w:tcPr>
          <w:p w14:paraId="15FE1A15" w14:textId="77777777" w:rsidR="009C0C7A" w:rsidRPr="00ED5C81" w:rsidRDefault="009C0C7A" w:rsidP="009C0C7A">
            <w:pPr>
              <w:spacing w:line="276" w:lineRule="auto"/>
              <w:rPr>
                <w:rFonts w:cs="Arial"/>
                <w:b/>
                <w:szCs w:val="20"/>
              </w:rPr>
            </w:pPr>
            <w:r w:rsidRPr="00ED5C81">
              <w:rPr>
                <w:rFonts w:cs="Arial"/>
                <w:b/>
                <w:szCs w:val="20"/>
              </w:rPr>
              <w:t>E = 2.000,00</w:t>
            </w:r>
          </w:p>
        </w:tc>
        <w:tc>
          <w:tcPr>
            <w:tcW w:w="1085" w:type="dxa"/>
            <w:shd w:val="clear" w:color="auto" w:fill="auto"/>
          </w:tcPr>
          <w:p w14:paraId="503B5884" w14:textId="77777777" w:rsidR="009C0C7A" w:rsidRPr="00ED5C81" w:rsidRDefault="009C0C7A" w:rsidP="009C0C7A">
            <w:pPr>
              <w:spacing w:line="276" w:lineRule="auto"/>
              <w:rPr>
                <w:rFonts w:cs="Arial"/>
                <w:sz w:val="18"/>
                <w:szCs w:val="20"/>
              </w:rPr>
            </w:pPr>
            <w:r w:rsidRPr="00ED5C81">
              <w:rPr>
                <w:rFonts w:cs="Arial"/>
                <w:sz w:val="18"/>
                <w:szCs w:val="20"/>
              </w:rPr>
              <w:t xml:space="preserve">E1 </w:t>
            </w:r>
          </w:p>
          <w:p w14:paraId="0FBFA556" w14:textId="77777777" w:rsidR="009C0C7A" w:rsidRPr="00ED5C81" w:rsidRDefault="009C0C7A" w:rsidP="009C0C7A">
            <w:pPr>
              <w:spacing w:line="276" w:lineRule="auto"/>
              <w:rPr>
                <w:rFonts w:cs="Arial"/>
                <w:sz w:val="18"/>
                <w:szCs w:val="20"/>
              </w:rPr>
            </w:pPr>
            <w:r w:rsidRPr="00ED5C81">
              <w:rPr>
                <w:rFonts w:cs="Arial"/>
                <w:sz w:val="18"/>
                <w:szCs w:val="20"/>
              </w:rPr>
              <w:t>1.000,00</w:t>
            </w:r>
          </w:p>
        </w:tc>
        <w:tc>
          <w:tcPr>
            <w:tcW w:w="1559" w:type="dxa"/>
            <w:shd w:val="clear" w:color="auto" w:fill="auto"/>
          </w:tcPr>
          <w:p w14:paraId="46367E80" w14:textId="77777777" w:rsidR="009C0C7A" w:rsidRPr="00ED5C81" w:rsidRDefault="009C0C7A" w:rsidP="009C0C7A">
            <w:pPr>
              <w:spacing w:line="276" w:lineRule="auto"/>
              <w:rPr>
                <w:rFonts w:cs="Arial"/>
                <w:sz w:val="18"/>
                <w:szCs w:val="20"/>
              </w:rPr>
            </w:pPr>
            <w:r w:rsidRPr="00ED5C81">
              <w:rPr>
                <w:rFonts w:cs="Arial"/>
                <w:sz w:val="18"/>
                <w:szCs w:val="20"/>
              </w:rPr>
              <w:t xml:space="preserve">E2 </w:t>
            </w:r>
          </w:p>
          <w:p w14:paraId="339FDF6C" w14:textId="77777777" w:rsidR="009C0C7A" w:rsidRPr="00ED5C81" w:rsidRDefault="009C0C7A" w:rsidP="009C0C7A">
            <w:pPr>
              <w:spacing w:line="276" w:lineRule="auto"/>
              <w:rPr>
                <w:rFonts w:cs="Arial"/>
                <w:sz w:val="18"/>
                <w:szCs w:val="20"/>
              </w:rPr>
            </w:pPr>
            <w:r w:rsidRPr="00ED5C81">
              <w:rPr>
                <w:rFonts w:cs="Arial"/>
                <w:sz w:val="18"/>
                <w:szCs w:val="20"/>
              </w:rPr>
              <w:t>2.000,00</w:t>
            </w:r>
          </w:p>
        </w:tc>
        <w:tc>
          <w:tcPr>
            <w:tcW w:w="1559" w:type="dxa"/>
            <w:shd w:val="clear" w:color="auto" w:fill="auto"/>
          </w:tcPr>
          <w:p w14:paraId="174B13CB" w14:textId="77777777" w:rsidR="009C0C7A" w:rsidRPr="00ED5C81" w:rsidRDefault="009C0C7A" w:rsidP="009C0C7A">
            <w:pPr>
              <w:spacing w:line="276" w:lineRule="auto"/>
              <w:rPr>
                <w:rFonts w:cs="Arial"/>
                <w:sz w:val="18"/>
                <w:szCs w:val="20"/>
              </w:rPr>
            </w:pPr>
          </w:p>
        </w:tc>
        <w:tc>
          <w:tcPr>
            <w:tcW w:w="1418" w:type="dxa"/>
            <w:shd w:val="clear" w:color="auto" w:fill="auto"/>
          </w:tcPr>
          <w:p w14:paraId="36431941" w14:textId="77777777" w:rsidR="009C0C7A" w:rsidRPr="00ED5C81" w:rsidRDefault="009C0C7A" w:rsidP="009C0C7A">
            <w:pPr>
              <w:spacing w:line="276" w:lineRule="auto"/>
              <w:rPr>
                <w:rFonts w:cs="Arial"/>
                <w:sz w:val="18"/>
                <w:szCs w:val="20"/>
              </w:rPr>
            </w:pPr>
          </w:p>
        </w:tc>
      </w:tr>
      <w:tr w:rsidR="009C0C7A" w:rsidRPr="00ED5C81" w14:paraId="12D342C7" w14:textId="77777777" w:rsidTr="00116AC5">
        <w:tc>
          <w:tcPr>
            <w:tcW w:w="2235" w:type="dxa"/>
            <w:shd w:val="clear" w:color="auto" w:fill="auto"/>
          </w:tcPr>
          <w:p w14:paraId="177094DC" w14:textId="77777777" w:rsidR="009C0C7A" w:rsidRPr="00ED5C81" w:rsidRDefault="009C0C7A" w:rsidP="009C0C7A">
            <w:pPr>
              <w:spacing w:line="276" w:lineRule="auto"/>
              <w:rPr>
                <w:rFonts w:cs="Arial"/>
                <w:b/>
                <w:szCs w:val="20"/>
              </w:rPr>
            </w:pPr>
            <w:r w:rsidRPr="00ED5C81">
              <w:rPr>
                <w:rFonts w:cs="Arial"/>
                <w:b/>
                <w:szCs w:val="20"/>
              </w:rPr>
              <w:t>F</w:t>
            </w:r>
            <w:r w:rsidR="00926EB1" w:rsidRPr="00ED5C81">
              <w:rPr>
                <w:rFonts w:cs="Arial"/>
                <w:b/>
                <w:szCs w:val="20"/>
              </w:rPr>
              <w:t xml:space="preserve"> = 5</w:t>
            </w:r>
            <w:r w:rsidRPr="00ED5C81">
              <w:rPr>
                <w:rFonts w:cs="Arial"/>
                <w:b/>
                <w:szCs w:val="20"/>
              </w:rPr>
              <w:t>.000,00</w:t>
            </w:r>
          </w:p>
        </w:tc>
        <w:tc>
          <w:tcPr>
            <w:tcW w:w="1085" w:type="dxa"/>
            <w:shd w:val="clear" w:color="auto" w:fill="auto"/>
          </w:tcPr>
          <w:p w14:paraId="550B7637" w14:textId="77777777" w:rsidR="009C0C7A" w:rsidRPr="00ED5C81" w:rsidRDefault="009C0C7A" w:rsidP="009C0C7A">
            <w:pPr>
              <w:spacing w:line="276" w:lineRule="auto"/>
              <w:rPr>
                <w:rFonts w:cs="Arial"/>
                <w:sz w:val="18"/>
                <w:szCs w:val="20"/>
              </w:rPr>
            </w:pPr>
            <w:r w:rsidRPr="00ED5C81">
              <w:rPr>
                <w:rFonts w:cs="Arial"/>
                <w:sz w:val="18"/>
                <w:szCs w:val="20"/>
              </w:rPr>
              <w:t xml:space="preserve">F1 </w:t>
            </w:r>
          </w:p>
          <w:p w14:paraId="33C301F5" w14:textId="77777777" w:rsidR="009C0C7A" w:rsidRPr="00ED5C81" w:rsidRDefault="009C0C7A" w:rsidP="009C0C7A">
            <w:pPr>
              <w:spacing w:line="276" w:lineRule="auto"/>
              <w:rPr>
                <w:rFonts w:cs="Arial"/>
                <w:sz w:val="18"/>
                <w:szCs w:val="20"/>
              </w:rPr>
            </w:pPr>
            <w:r w:rsidRPr="00ED5C81">
              <w:rPr>
                <w:rFonts w:cs="Arial"/>
                <w:sz w:val="18"/>
                <w:szCs w:val="20"/>
              </w:rPr>
              <w:t>3.000,00</w:t>
            </w:r>
          </w:p>
        </w:tc>
        <w:tc>
          <w:tcPr>
            <w:tcW w:w="1559" w:type="dxa"/>
            <w:shd w:val="clear" w:color="auto" w:fill="auto"/>
          </w:tcPr>
          <w:p w14:paraId="5B2EF602" w14:textId="77777777" w:rsidR="009C0C7A" w:rsidRPr="00ED5C81" w:rsidRDefault="009C0C7A" w:rsidP="009C0C7A">
            <w:pPr>
              <w:spacing w:line="276" w:lineRule="auto"/>
              <w:rPr>
                <w:rFonts w:cs="Arial"/>
                <w:sz w:val="18"/>
                <w:szCs w:val="20"/>
              </w:rPr>
            </w:pPr>
            <w:r w:rsidRPr="00ED5C81">
              <w:rPr>
                <w:rFonts w:cs="Arial"/>
                <w:sz w:val="18"/>
                <w:szCs w:val="20"/>
              </w:rPr>
              <w:t xml:space="preserve">F2 </w:t>
            </w:r>
          </w:p>
          <w:p w14:paraId="33A09B0C" w14:textId="77777777" w:rsidR="009C0C7A" w:rsidRPr="00ED5C81" w:rsidRDefault="009C0C7A" w:rsidP="009C0C7A">
            <w:pPr>
              <w:spacing w:line="276" w:lineRule="auto"/>
              <w:rPr>
                <w:rFonts w:cs="Arial"/>
                <w:sz w:val="18"/>
                <w:szCs w:val="20"/>
              </w:rPr>
            </w:pPr>
            <w:r w:rsidRPr="00ED5C81">
              <w:rPr>
                <w:rFonts w:cs="Arial"/>
                <w:sz w:val="18"/>
                <w:szCs w:val="20"/>
              </w:rPr>
              <w:t>4.000,00</w:t>
            </w:r>
          </w:p>
        </w:tc>
        <w:tc>
          <w:tcPr>
            <w:tcW w:w="1559" w:type="dxa"/>
            <w:shd w:val="clear" w:color="auto" w:fill="auto"/>
          </w:tcPr>
          <w:p w14:paraId="3368D98D" w14:textId="77777777" w:rsidR="009C0C7A" w:rsidRPr="00ED5C81" w:rsidRDefault="009C0C7A" w:rsidP="009C0C7A">
            <w:pPr>
              <w:spacing w:line="276" w:lineRule="auto"/>
              <w:rPr>
                <w:rFonts w:cs="Arial"/>
                <w:sz w:val="18"/>
                <w:szCs w:val="20"/>
              </w:rPr>
            </w:pPr>
            <w:r w:rsidRPr="00ED5C81">
              <w:rPr>
                <w:rFonts w:cs="Arial"/>
                <w:sz w:val="18"/>
                <w:szCs w:val="20"/>
              </w:rPr>
              <w:t xml:space="preserve">F3 </w:t>
            </w:r>
          </w:p>
          <w:p w14:paraId="586EC6EB" w14:textId="77777777" w:rsidR="009C0C7A" w:rsidRPr="00ED5C81" w:rsidRDefault="009C0C7A" w:rsidP="009C0C7A">
            <w:pPr>
              <w:spacing w:line="276" w:lineRule="auto"/>
              <w:rPr>
                <w:rFonts w:cs="Arial"/>
                <w:sz w:val="18"/>
                <w:szCs w:val="20"/>
              </w:rPr>
            </w:pPr>
            <w:r w:rsidRPr="00ED5C81">
              <w:rPr>
                <w:rFonts w:cs="Arial"/>
                <w:sz w:val="18"/>
                <w:szCs w:val="20"/>
              </w:rPr>
              <w:t>5.000,00</w:t>
            </w:r>
          </w:p>
        </w:tc>
        <w:tc>
          <w:tcPr>
            <w:tcW w:w="1418" w:type="dxa"/>
            <w:shd w:val="clear" w:color="auto" w:fill="auto"/>
          </w:tcPr>
          <w:p w14:paraId="2CD21743" w14:textId="77777777" w:rsidR="009C0C7A" w:rsidRPr="00ED5C81" w:rsidRDefault="009C0C7A" w:rsidP="009C0C7A">
            <w:pPr>
              <w:spacing w:line="276" w:lineRule="auto"/>
              <w:rPr>
                <w:rFonts w:cs="Arial"/>
                <w:sz w:val="18"/>
                <w:szCs w:val="20"/>
              </w:rPr>
            </w:pPr>
          </w:p>
        </w:tc>
      </w:tr>
      <w:tr w:rsidR="00926EB1" w:rsidRPr="00ED5C81" w14:paraId="1C9D66A7" w14:textId="77777777" w:rsidTr="00116AC5">
        <w:tc>
          <w:tcPr>
            <w:tcW w:w="2235" w:type="dxa"/>
            <w:shd w:val="clear" w:color="auto" w:fill="auto"/>
          </w:tcPr>
          <w:p w14:paraId="4DB5932D" w14:textId="55AB5F0A" w:rsidR="00926EB1" w:rsidRPr="00ED5C81" w:rsidRDefault="00926EB1" w:rsidP="00926EB1">
            <w:pPr>
              <w:spacing w:line="276" w:lineRule="auto"/>
              <w:rPr>
                <w:rFonts w:cs="Arial"/>
                <w:b/>
                <w:szCs w:val="20"/>
              </w:rPr>
            </w:pPr>
            <w:r w:rsidRPr="00ED5C81">
              <w:rPr>
                <w:rFonts w:cs="Arial"/>
                <w:b/>
                <w:szCs w:val="20"/>
              </w:rPr>
              <w:t>G = 4.</w:t>
            </w:r>
            <w:r w:rsidR="009951DC" w:rsidRPr="00ED5C81">
              <w:rPr>
                <w:rFonts w:cs="Arial"/>
                <w:b/>
                <w:szCs w:val="20"/>
              </w:rPr>
              <w:t>0</w:t>
            </w:r>
            <w:r w:rsidRPr="00ED5C81">
              <w:rPr>
                <w:rFonts w:cs="Arial"/>
                <w:b/>
                <w:szCs w:val="20"/>
              </w:rPr>
              <w:t>00,00</w:t>
            </w:r>
          </w:p>
        </w:tc>
        <w:tc>
          <w:tcPr>
            <w:tcW w:w="1085" w:type="dxa"/>
            <w:shd w:val="clear" w:color="auto" w:fill="auto"/>
          </w:tcPr>
          <w:p w14:paraId="49DBF8BE" w14:textId="77777777" w:rsidR="00926EB1" w:rsidRPr="00ED5C81" w:rsidRDefault="00926EB1" w:rsidP="00926EB1">
            <w:pPr>
              <w:spacing w:line="276" w:lineRule="auto"/>
              <w:rPr>
                <w:rFonts w:cs="Arial"/>
                <w:sz w:val="18"/>
                <w:szCs w:val="20"/>
              </w:rPr>
            </w:pPr>
            <w:r w:rsidRPr="00ED5C81">
              <w:rPr>
                <w:rFonts w:cs="Arial"/>
                <w:sz w:val="18"/>
                <w:szCs w:val="20"/>
              </w:rPr>
              <w:t xml:space="preserve">G1 </w:t>
            </w:r>
          </w:p>
          <w:p w14:paraId="16E2713C" w14:textId="77777777" w:rsidR="00926EB1" w:rsidRPr="00ED5C81" w:rsidRDefault="00926EB1" w:rsidP="00926EB1">
            <w:pPr>
              <w:spacing w:line="276" w:lineRule="auto"/>
              <w:rPr>
                <w:rFonts w:cs="Arial"/>
                <w:sz w:val="18"/>
                <w:szCs w:val="20"/>
              </w:rPr>
            </w:pPr>
            <w:r w:rsidRPr="00ED5C81">
              <w:rPr>
                <w:rFonts w:cs="Arial"/>
                <w:sz w:val="18"/>
                <w:szCs w:val="20"/>
              </w:rPr>
              <w:t>3.000,00</w:t>
            </w:r>
          </w:p>
        </w:tc>
        <w:tc>
          <w:tcPr>
            <w:tcW w:w="1559" w:type="dxa"/>
            <w:shd w:val="clear" w:color="auto" w:fill="auto"/>
          </w:tcPr>
          <w:p w14:paraId="081EC6F8" w14:textId="77777777" w:rsidR="00926EB1" w:rsidRPr="00ED5C81" w:rsidRDefault="00926EB1" w:rsidP="00926EB1">
            <w:pPr>
              <w:spacing w:line="276" w:lineRule="auto"/>
              <w:rPr>
                <w:rFonts w:cs="Arial"/>
                <w:sz w:val="18"/>
                <w:szCs w:val="20"/>
              </w:rPr>
            </w:pPr>
            <w:r w:rsidRPr="00ED5C81">
              <w:rPr>
                <w:rFonts w:cs="Arial"/>
                <w:sz w:val="18"/>
                <w:szCs w:val="20"/>
              </w:rPr>
              <w:t xml:space="preserve">G2 </w:t>
            </w:r>
          </w:p>
          <w:p w14:paraId="1FC3C61A" w14:textId="1509EDDA" w:rsidR="00926EB1" w:rsidRPr="00ED5C81" w:rsidRDefault="002D2931" w:rsidP="00926EB1">
            <w:pPr>
              <w:spacing w:line="276" w:lineRule="auto"/>
              <w:rPr>
                <w:rFonts w:cs="Arial"/>
                <w:sz w:val="18"/>
                <w:szCs w:val="20"/>
              </w:rPr>
            </w:pPr>
            <w:r w:rsidRPr="00ED5C81">
              <w:rPr>
                <w:rFonts w:cs="Arial"/>
                <w:sz w:val="18"/>
                <w:szCs w:val="20"/>
              </w:rPr>
              <w:t>5</w:t>
            </w:r>
            <w:r w:rsidR="00042C73" w:rsidRPr="00ED5C81">
              <w:rPr>
                <w:rFonts w:cs="Arial"/>
                <w:sz w:val="18"/>
                <w:szCs w:val="20"/>
              </w:rPr>
              <w:t>.0</w:t>
            </w:r>
            <w:r w:rsidR="00926EB1" w:rsidRPr="00ED5C81">
              <w:rPr>
                <w:rFonts w:cs="Arial"/>
                <w:sz w:val="18"/>
                <w:szCs w:val="20"/>
              </w:rPr>
              <w:t>00,00</w:t>
            </w:r>
          </w:p>
        </w:tc>
        <w:tc>
          <w:tcPr>
            <w:tcW w:w="1559" w:type="dxa"/>
            <w:shd w:val="clear" w:color="auto" w:fill="auto"/>
          </w:tcPr>
          <w:p w14:paraId="34939B27" w14:textId="77777777" w:rsidR="00926EB1" w:rsidRPr="00ED5C81" w:rsidRDefault="00926EB1" w:rsidP="00926EB1">
            <w:pPr>
              <w:spacing w:line="276" w:lineRule="auto"/>
              <w:rPr>
                <w:rFonts w:cs="Arial"/>
                <w:sz w:val="18"/>
                <w:szCs w:val="20"/>
              </w:rPr>
            </w:pPr>
          </w:p>
        </w:tc>
        <w:tc>
          <w:tcPr>
            <w:tcW w:w="1418" w:type="dxa"/>
            <w:shd w:val="clear" w:color="auto" w:fill="auto"/>
          </w:tcPr>
          <w:p w14:paraId="1DB3FA7E" w14:textId="77777777" w:rsidR="00926EB1" w:rsidRPr="00ED5C81" w:rsidRDefault="00926EB1" w:rsidP="00926EB1">
            <w:pPr>
              <w:spacing w:line="276" w:lineRule="auto"/>
              <w:rPr>
                <w:rFonts w:cs="Arial"/>
                <w:sz w:val="18"/>
                <w:szCs w:val="20"/>
              </w:rPr>
            </w:pPr>
          </w:p>
        </w:tc>
      </w:tr>
      <w:tr w:rsidR="00926EB1" w:rsidRPr="00ED5C81" w14:paraId="1D295B20" w14:textId="77777777" w:rsidTr="00116AC5">
        <w:tc>
          <w:tcPr>
            <w:tcW w:w="2235" w:type="dxa"/>
            <w:shd w:val="clear" w:color="auto" w:fill="auto"/>
          </w:tcPr>
          <w:p w14:paraId="5D77D4F4" w14:textId="4B3DF2B8" w:rsidR="00926EB1" w:rsidRPr="00ED5C81" w:rsidRDefault="00926EB1" w:rsidP="00926EB1">
            <w:pPr>
              <w:spacing w:line="276" w:lineRule="auto"/>
              <w:rPr>
                <w:rFonts w:cs="Arial"/>
                <w:b/>
                <w:szCs w:val="20"/>
              </w:rPr>
            </w:pPr>
            <w:r w:rsidRPr="00ED5C81">
              <w:rPr>
                <w:rFonts w:cs="Arial"/>
                <w:b/>
                <w:szCs w:val="20"/>
              </w:rPr>
              <w:t xml:space="preserve">H = </w:t>
            </w:r>
            <w:r w:rsidR="009951DC" w:rsidRPr="00ED5C81">
              <w:rPr>
                <w:rFonts w:cs="Arial"/>
                <w:b/>
                <w:szCs w:val="20"/>
              </w:rPr>
              <w:t>4</w:t>
            </w:r>
            <w:r w:rsidRPr="00ED5C81">
              <w:rPr>
                <w:rFonts w:cs="Arial"/>
                <w:b/>
                <w:szCs w:val="20"/>
              </w:rPr>
              <w:t>.000,00</w:t>
            </w:r>
          </w:p>
        </w:tc>
        <w:tc>
          <w:tcPr>
            <w:tcW w:w="1085" w:type="dxa"/>
            <w:shd w:val="clear" w:color="auto" w:fill="auto"/>
          </w:tcPr>
          <w:p w14:paraId="59318EFF" w14:textId="77777777" w:rsidR="00926EB1" w:rsidRPr="00ED5C81" w:rsidRDefault="00926EB1" w:rsidP="00926EB1">
            <w:pPr>
              <w:spacing w:line="276" w:lineRule="auto"/>
              <w:rPr>
                <w:rFonts w:cs="Arial"/>
                <w:sz w:val="18"/>
                <w:szCs w:val="20"/>
              </w:rPr>
            </w:pPr>
            <w:r w:rsidRPr="00ED5C81">
              <w:rPr>
                <w:rFonts w:cs="Arial"/>
                <w:sz w:val="18"/>
                <w:szCs w:val="20"/>
              </w:rPr>
              <w:t xml:space="preserve">H1 </w:t>
            </w:r>
          </w:p>
          <w:p w14:paraId="5D47BE3A" w14:textId="0035D65E" w:rsidR="00926EB1" w:rsidRPr="00ED5C81" w:rsidRDefault="009951DC" w:rsidP="00926EB1">
            <w:pPr>
              <w:spacing w:line="276" w:lineRule="auto"/>
              <w:rPr>
                <w:rFonts w:cs="Arial"/>
                <w:sz w:val="18"/>
                <w:szCs w:val="20"/>
              </w:rPr>
            </w:pPr>
            <w:r w:rsidRPr="00ED5C81">
              <w:rPr>
                <w:rFonts w:cs="Arial"/>
                <w:sz w:val="18"/>
                <w:szCs w:val="20"/>
              </w:rPr>
              <w:t>2</w:t>
            </w:r>
            <w:r w:rsidR="00926EB1" w:rsidRPr="00ED5C81">
              <w:rPr>
                <w:rFonts w:cs="Arial"/>
                <w:sz w:val="18"/>
                <w:szCs w:val="20"/>
              </w:rPr>
              <w:t>.000,00</w:t>
            </w:r>
          </w:p>
        </w:tc>
        <w:tc>
          <w:tcPr>
            <w:tcW w:w="1559" w:type="dxa"/>
            <w:shd w:val="clear" w:color="auto" w:fill="auto"/>
          </w:tcPr>
          <w:p w14:paraId="24599EFF" w14:textId="77777777" w:rsidR="00926EB1" w:rsidRPr="00ED5C81" w:rsidRDefault="00926EB1" w:rsidP="00926EB1">
            <w:pPr>
              <w:spacing w:line="276" w:lineRule="auto"/>
              <w:rPr>
                <w:rFonts w:cs="Arial"/>
                <w:sz w:val="18"/>
                <w:szCs w:val="20"/>
              </w:rPr>
            </w:pPr>
            <w:r w:rsidRPr="00ED5C81">
              <w:rPr>
                <w:rFonts w:cs="Arial"/>
                <w:sz w:val="18"/>
                <w:szCs w:val="20"/>
              </w:rPr>
              <w:t xml:space="preserve">H2 </w:t>
            </w:r>
          </w:p>
          <w:p w14:paraId="1D357401" w14:textId="0182D098" w:rsidR="00926EB1" w:rsidRPr="00ED5C81" w:rsidRDefault="009951DC" w:rsidP="00926EB1">
            <w:pPr>
              <w:spacing w:line="276" w:lineRule="auto"/>
              <w:rPr>
                <w:rFonts w:cs="Arial"/>
                <w:sz w:val="18"/>
                <w:szCs w:val="20"/>
              </w:rPr>
            </w:pPr>
            <w:r w:rsidRPr="00ED5C81">
              <w:rPr>
                <w:rFonts w:cs="Arial"/>
                <w:sz w:val="18"/>
                <w:szCs w:val="20"/>
              </w:rPr>
              <w:t>3</w:t>
            </w:r>
            <w:r w:rsidR="00926EB1" w:rsidRPr="00ED5C81">
              <w:rPr>
                <w:rFonts w:cs="Arial"/>
                <w:sz w:val="18"/>
                <w:szCs w:val="20"/>
              </w:rPr>
              <w:t>.000,00</w:t>
            </w:r>
          </w:p>
        </w:tc>
        <w:tc>
          <w:tcPr>
            <w:tcW w:w="1559" w:type="dxa"/>
            <w:shd w:val="clear" w:color="auto" w:fill="auto"/>
          </w:tcPr>
          <w:p w14:paraId="26B01C43" w14:textId="77777777" w:rsidR="00926EB1" w:rsidRPr="00ED5C81" w:rsidRDefault="00926EB1" w:rsidP="00926EB1">
            <w:pPr>
              <w:spacing w:line="276" w:lineRule="auto"/>
              <w:rPr>
                <w:rFonts w:cs="Arial"/>
                <w:sz w:val="18"/>
                <w:szCs w:val="20"/>
              </w:rPr>
            </w:pPr>
            <w:r w:rsidRPr="00ED5C81">
              <w:rPr>
                <w:rFonts w:cs="Arial"/>
                <w:sz w:val="18"/>
                <w:szCs w:val="20"/>
              </w:rPr>
              <w:t xml:space="preserve">H3 </w:t>
            </w:r>
          </w:p>
          <w:p w14:paraId="4D38FE45" w14:textId="2F9CD2A1" w:rsidR="00926EB1" w:rsidRPr="00ED5C81" w:rsidRDefault="009951DC" w:rsidP="00926EB1">
            <w:pPr>
              <w:spacing w:line="276" w:lineRule="auto"/>
              <w:rPr>
                <w:rFonts w:cs="Arial"/>
                <w:sz w:val="18"/>
                <w:szCs w:val="20"/>
              </w:rPr>
            </w:pPr>
            <w:r w:rsidRPr="00ED5C81">
              <w:rPr>
                <w:rFonts w:cs="Arial"/>
                <w:sz w:val="18"/>
                <w:szCs w:val="20"/>
              </w:rPr>
              <w:t>4</w:t>
            </w:r>
            <w:r w:rsidR="00926EB1" w:rsidRPr="00ED5C81">
              <w:rPr>
                <w:rFonts w:cs="Arial"/>
                <w:sz w:val="18"/>
                <w:szCs w:val="20"/>
              </w:rPr>
              <w:t>.000,00</w:t>
            </w:r>
          </w:p>
        </w:tc>
        <w:tc>
          <w:tcPr>
            <w:tcW w:w="1418" w:type="dxa"/>
            <w:shd w:val="clear" w:color="auto" w:fill="auto"/>
          </w:tcPr>
          <w:p w14:paraId="1E7F854B" w14:textId="77777777" w:rsidR="00926EB1" w:rsidRPr="00ED5C81" w:rsidRDefault="00926EB1" w:rsidP="00926EB1">
            <w:pPr>
              <w:spacing w:line="276" w:lineRule="auto"/>
              <w:rPr>
                <w:rFonts w:cs="Arial"/>
                <w:sz w:val="18"/>
                <w:szCs w:val="20"/>
              </w:rPr>
            </w:pPr>
          </w:p>
        </w:tc>
      </w:tr>
      <w:tr w:rsidR="00926EB1" w:rsidRPr="00ED5C81" w14:paraId="5E03F510" w14:textId="77777777" w:rsidTr="00C0245C">
        <w:tc>
          <w:tcPr>
            <w:tcW w:w="7856" w:type="dxa"/>
            <w:gridSpan w:val="5"/>
            <w:shd w:val="clear" w:color="auto" w:fill="auto"/>
          </w:tcPr>
          <w:p w14:paraId="56999C09" w14:textId="54C1835D" w:rsidR="00926EB1" w:rsidRPr="00ED5C81" w:rsidRDefault="00926EB1" w:rsidP="00926EB1">
            <w:pPr>
              <w:spacing w:line="276" w:lineRule="auto"/>
              <w:rPr>
                <w:rFonts w:cs="Arial"/>
                <w:b/>
                <w:szCs w:val="20"/>
              </w:rPr>
            </w:pPr>
            <w:r w:rsidRPr="00ED5C81">
              <w:rPr>
                <w:rFonts w:cs="Arial"/>
                <w:b/>
                <w:szCs w:val="20"/>
              </w:rPr>
              <w:t xml:space="preserve">Skupaj najvišja možna višina sofinanciranja </w:t>
            </w:r>
            <w:r w:rsidR="009951DC" w:rsidRPr="00ED5C81">
              <w:rPr>
                <w:rFonts w:cs="Arial"/>
                <w:b/>
                <w:szCs w:val="20"/>
              </w:rPr>
              <w:t>6</w:t>
            </w:r>
            <w:r w:rsidRPr="00ED5C81">
              <w:rPr>
                <w:rFonts w:cs="Arial"/>
                <w:b/>
                <w:szCs w:val="20"/>
              </w:rPr>
              <w:t>.000,00 EUR</w:t>
            </w:r>
          </w:p>
        </w:tc>
      </w:tr>
    </w:tbl>
    <w:p w14:paraId="58DD40F3" w14:textId="77777777" w:rsidR="00661957" w:rsidRPr="00ED5C81" w:rsidRDefault="00661957" w:rsidP="001D2EAF">
      <w:pPr>
        <w:suppressAutoHyphens/>
        <w:spacing w:line="240" w:lineRule="auto"/>
        <w:jc w:val="both"/>
        <w:rPr>
          <w:rFonts w:cs="Arial"/>
          <w:szCs w:val="20"/>
          <w:lang w:eastAsia="ar-SA"/>
        </w:rPr>
      </w:pPr>
    </w:p>
    <w:p w14:paraId="3B1197D3" w14:textId="77777777" w:rsidR="0061059A" w:rsidRPr="00ED5C81" w:rsidRDefault="00D2716B" w:rsidP="00F329C7">
      <w:pPr>
        <w:pStyle w:val="Naslov3"/>
      </w:pPr>
      <w:bookmarkStart w:id="49" w:name="_Toc40110698"/>
      <w:r w:rsidRPr="00ED5C81">
        <w:t>3</w:t>
      </w:r>
      <w:r w:rsidR="002D0138" w:rsidRPr="00ED5C81">
        <w:t>.3</w:t>
      </w:r>
      <w:r w:rsidR="009D4F65" w:rsidRPr="00ED5C81">
        <w:t>.1.</w:t>
      </w:r>
      <w:r w:rsidR="00D633FB" w:rsidRPr="00ED5C81">
        <w:t xml:space="preserve"> </w:t>
      </w:r>
      <w:r w:rsidR="0061059A" w:rsidRPr="00ED5C81">
        <w:t>KRITERIJI UPRAVIČENOSTI STROŠKOV</w:t>
      </w:r>
      <w:bookmarkEnd w:id="49"/>
    </w:p>
    <w:p w14:paraId="2CFA428F" w14:textId="77777777" w:rsidR="0061059A" w:rsidRPr="00ED5C81" w:rsidRDefault="009F5FBA" w:rsidP="0061059A">
      <w:pPr>
        <w:widowControl w:val="0"/>
        <w:suppressAutoHyphens/>
        <w:autoSpaceDE w:val="0"/>
        <w:autoSpaceDN w:val="0"/>
        <w:adjustRightInd w:val="0"/>
        <w:spacing w:line="240" w:lineRule="auto"/>
        <w:jc w:val="both"/>
        <w:rPr>
          <w:rFonts w:cs="Arial"/>
          <w:b/>
          <w:bCs/>
          <w:szCs w:val="20"/>
          <w:lang w:eastAsia="ar-SA"/>
        </w:rPr>
      </w:pPr>
      <w:r w:rsidRPr="00ED5C81">
        <w:rPr>
          <w:rFonts w:cs="Arial"/>
          <w:b/>
          <w:bCs/>
          <w:szCs w:val="20"/>
          <w:lang w:eastAsia="ar-SA"/>
        </w:rPr>
        <w:t>D</w:t>
      </w:r>
      <w:r w:rsidR="0061059A" w:rsidRPr="00ED5C81">
        <w:rPr>
          <w:rFonts w:cs="Arial"/>
          <w:b/>
          <w:bCs/>
          <w:szCs w:val="20"/>
          <w:lang w:eastAsia="ar-SA"/>
        </w:rPr>
        <w:t xml:space="preserve">a bi bili stroški upravičeni, morajo biti uvrščeni v eno od možnih kategorij upravičenih stroškov </w:t>
      </w:r>
      <w:r w:rsidR="00E73473" w:rsidRPr="00ED5C81">
        <w:rPr>
          <w:rFonts w:cs="Arial"/>
          <w:b/>
          <w:bCs/>
          <w:szCs w:val="20"/>
          <w:lang w:eastAsia="ar-SA"/>
        </w:rPr>
        <w:t>(glej točka 3</w:t>
      </w:r>
      <w:r w:rsidR="00FD7DE7" w:rsidRPr="00ED5C81">
        <w:rPr>
          <w:rFonts w:cs="Arial"/>
          <w:b/>
          <w:bCs/>
          <w:szCs w:val="20"/>
          <w:lang w:eastAsia="ar-SA"/>
        </w:rPr>
        <w:t>.3</w:t>
      </w:r>
      <w:r w:rsidR="00494698" w:rsidRPr="00ED5C81">
        <w:rPr>
          <w:rFonts w:cs="Arial"/>
          <w:b/>
          <w:bCs/>
          <w:szCs w:val="20"/>
          <w:lang w:eastAsia="ar-SA"/>
        </w:rPr>
        <w:t>.2.</w:t>
      </w:r>
      <w:r w:rsidR="00FD7DE7" w:rsidRPr="00ED5C81">
        <w:rPr>
          <w:rFonts w:cs="Arial"/>
          <w:b/>
          <w:bCs/>
          <w:szCs w:val="20"/>
          <w:lang w:eastAsia="ar-SA"/>
        </w:rPr>
        <w:t xml:space="preserve"> spodaj</w:t>
      </w:r>
      <w:r w:rsidR="00494698" w:rsidRPr="00ED5C81">
        <w:rPr>
          <w:rFonts w:cs="Arial"/>
          <w:b/>
          <w:bCs/>
          <w:szCs w:val="20"/>
          <w:lang w:eastAsia="ar-SA"/>
        </w:rPr>
        <w:t xml:space="preserve">) </w:t>
      </w:r>
      <w:r w:rsidR="0061059A" w:rsidRPr="00ED5C81">
        <w:rPr>
          <w:rFonts w:cs="Arial"/>
          <w:b/>
          <w:bCs/>
          <w:szCs w:val="20"/>
          <w:lang w:eastAsia="ar-SA"/>
        </w:rPr>
        <w:t>in ustrezati naslednjim kriterijem:</w:t>
      </w:r>
    </w:p>
    <w:p w14:paraId="17D837AD" w14:textId="77777777" w:rsidR="0061059A" w:rsidRPr="00ED5C81" w:rsidRDefault="0061059A" w:rsidP="00493536">
      <w:pPr>
        <w:numPr>
          <w:ilvl w:val="0"/>
          <w:numId w:val="21"/>
        </w:numPr>
        <w:suppressAutoHyphens/>
        <w:spacing w:line="240" w:lineRule="auto"/>
        <w:jc w:val="both"/>
        <w:rPr>
          <w:rFonts w:cs="Arial"/>
          <w:szCs w:val="20"/>
          <w:lang w:eastAsia="ar-SA"/>
        </w:rPr>
      </w:pPr>
      <w:r w:rsidRPr="00ED5C81">
        <w:rPr>
          <w:rFonts w:cs="Arial"/>
          <w:szCs w:val="20"/>
          <w:lang w:eastAsia="ar-SA"/>
        </w:rPr>
        <w:t xml:space="preserve">morajo biti povezani s predmetom razpisa in predvideni v finančni konstrukciji </w:t>
      </w:r>
      <w:r w:rsidR="000B27FC" w:rsidRPr="00ED5C81">
        <w:rPr>
          <w:rFonts w:cs="Arial"/>
          <w:szCs w:val="20"/>
          <w:lang w:eastAsia="ar-SA"/>
        </w:rPr>
        <w:t>aktivnosti</w:t>
      </w:r>
      <w:r w:rsidRPr="00ED5C81">
        <w:rPr>
          <w:rFonts w:cs="Arial"/>
          <w:szCs w:val="20"/>
          <w:lang w:eastAsia="ar-SA"/>
        </w:rPr>
        <w:t>;</w:t>
      </w:r>
    </w:p>
    <w:p w14:paraId="5CDCA583" w14:textId="77777777" w:rsidR="0061059A" w:rsidRPr="00ED5C81" w:rsidRDefault="0061059A" w:rsidP="00493536">
      <w:pPr>
        <w:numPr>
          <w:ilvl w:val="0"/>
          <w:numId w:val="21"/>
        </w:numPr>
        <w:suppressAutoHyphens/>
        <w:spacing w:line="240" w:lineRule="auto"/>
        <w:jc w:val="both"/>
        <w:rPr>
          <w:rFonts w:cs="Arial"/>
          <w:szCs w:val="20"/>
          <w:lang w:eastAsia="ar-SA"/>
        </w:rPr>
      </w:pPr>
      <w:r w:rsidRPr="00ED5C81">
        <w:rPr>
          <w:rFonts w:cs="Arial"/>
          <w:szCs w:val="20"/>
          <w:lang w:eastAsia="ar-SA"/>
        </w:rPr>
        <w:t xml:space="preserve">morajo biti potrebni za uspešno izvajanje </w:t>
      </w:r>
      <w:r w:rsidR="000B27FC" w:rsidRPr="00ED5C81">
        <w:rPr>
          <w:rFonts w:cs="Arial"/>
          <w:szCs w:val="20"/>
          <w:lang w:eastAsia="ar-SA"/>
        </w:rPr>
        <w:t>aktivnosti</w:t>
      </w:r>
      <w:r w:rsidRPr="00ED5C81">
        <w:rPr>
          <w:rFonts w:cs="Arial"/>
          <w:szCs w:val="20"/>
          <w:lang w:eastAsia="ar-SA"/>
        </w:rPr>
        <w:t>;</w:t>
      </w:r>
    </w:p>
    <w:p w14:paraId="17C67F3D" w14:textId="77777777" w:rsidR="0061059A" w:rsidRPr="00ED5C81" w:rsidRDefault="0061059A" w:rsidP="00493536">
      <w:pPr>
        <w:numPr>
          <w:ilvl w:val="0"/>
          <w:numId w:val="21"/>
        </w:numPr>
        <w:suppressAutoHyphens/>
        <w:spacing w:line="240" w:lineRule="auto"/>
        <w:jc w:val="both"/>
        <w:rPr>
          <w:rFonts w:cs="Arial"/>
          <w:szCs w:val="20"/>
          <w:lang w:eastAsia="ar-SA"/>
        </w:rPr>
      </w:pPr>
      <w:r w:rsidRPr="00ED5C81">
        <w:rPr>
          <w:rFonts w:cs="Arial"/>
          <w:szCs w:val="20"/>
          <w:lang w:eastAsia="ar-SA"/>
        </w:rPr>
        <w:t>morajo biti razumni in v skladu z načeli dobrega finančnega poslovanja in upravljanja, zlasti glede stroškovne učinkovitosti;</w:t>
      </w:r>
    </w:p>
    <w:p w14:paraId="350C092C" w14:textId="77777777" w:rsidR="0061059A" w:rsidRPr="00ED5C81" w:rsidRDefault="0061059A" w:rsidP="00493536">
      <w:pPr>
        <w:numPr>
          <w:ilvl w:val="0"/>
          <w:numId w:val="21"/>
        </w:numPr>
        <w:suppressAutoHyphens/>
        <w:spacing w:line="240" w:lineRule="auto"/>
        <w:jc w:val="both"/>
        <w:rPr>
          <w:rFonts w:cs="Arial"/>
          <w:szCs w:val="20"/>
          <w:lang w:eastAsia="ar-SA"/>
        </w:rPr>
      </w:pPr>
      <w:r w:rsidRPr="00ED5C81">
        <w:rPr>
          <w:rFonts w:cs="Arial"/>
          <w:szCs w:val="20"/>
          <w:lang w:eastAsia="ar-SA"/>
        </w:rPr>
        <w:t xml:space="preserve">jih mora ustvariti upravičenec in jih evidentirati v svojih računskih izkazih v skladu z ustrezno računovodsko prakso ter prijaviti v skladu z zahtevami veljavne računovodske prakse ter v skladu s pravili davčne in socialne zakonodaje; </w:t>
      </w:r>
    </w:p>
    <w:p w14:paraId="29C8B7CD" w14:textId="77777777" w:rsidR="0061059A" w:rsidRPr="00ED5C81" w:rsidRDefault="0061059A" w:rsidP="00493536">
      <w:pPr>
        <w:numPr>
          <w:ilvl w:val="0"/>
          <w:numId w:val="21"/>
        </w:numPr>
        <w:suppressAutoHyphens/>
        <w:spacing w:line="240" w:lineRule="auto"/>
        <w:jc w:val="both"/>
        <w:rPr>
          <w:rFonts w:cs="Arial"/>
          <w:szCs w:val="20"/>
          <w:lang w:eastAsia="ar-SA"/>
        </w:rPr>
      </w:pPr>
      <w:r w:rsidRPr="00ED5C81">
        <w:rPr>
          <w:rFonts w:cs="Arial"/>
          <w:szCs w:val="20"/>
          <w:lang w:eastAsia="ar-SA"/>
        </w:rPr>
        <w:t>morajo biti opredeljivi in preverljivi;</w:t>
      </w:r>
    </w:p>
    <w:p w14:paraId="143FECA5" w14:textId="77777777" w:rsidR="0061059A" w:rsidRPr="00ED5C81" w:rsidRDefault="0061059A" w:rsidP="00493536">
      <w:pPr>
        <w:numPr>
          <w:ilvl w:val="0"/>
          <w:numId w:val="21"/>
        </w:numPr>
        <w:suppressAutoHyphens/>
        <w:spacing w:line="240" w:lineRule="auto"/>
        <w:jc w:val="both"/>
        <w:rPr>
          <w:rFonts w:cs="Arial"/>
          <w:szCs w:val="20"/>
          <w:lang w:eastAsia="ar-SA"/>
        </w:rPr>
      </w:pPr>
      <w:r w:rsidRPr="00ED5C81">
        <w:rPr>
          <w:rFonts w:cs="Arial"/>
          <w:szCs w:val="20"/>
          <w:lang w:eastAsia="ar-SA"/>
        </w:rPr>
        <w:t>notranji računovodski in revizijski postopki upravičenca morajo dopuščati neposredno primerljivost stroškov in prihodkov, prijavljenih v zvezi z izvajanjem dejavnosti, z ustreznimi računovodskimi izkazi in podpornimi dokumen</w:t>
      </w:r>
      <w:r w:rsidR="00E73473" w:rsidRPr="00ED5C81">
        <w:rPr>
          <w:rFonts w:cs="Arial"/>
          <w:szCs w:val="20"/>
          <w:lang w:eastAsia="ar-SA"/>
        </w:rPr>
        <w:t>ti s spremljajočo dokumentacijo in</w:t>
      </w:r>
    </w:p>
    <w:p w14:paraId="7366401E" w14:textId="0F01C932" w:rsidR="0061059A" w:rsidRPr="00ED5C81" w:rsidRDefault="0061059A" w:rsidP="00493536">
      <w:pPr>
        <w:numPr>
          <w:ilvl w:val="0"/>
          <w:numId w:val="21"/>
        </w:numPr>
        <w:suppressAutoHyphens/>
        <w:spacing w:line="240" w:lineRule="auto"/>
        <w:jc w:val="both"/>
        <w:rPr>
          <w:rFonts w:cs="Arial"/>
          <w:szCs w:val="20"/>
          <w:lang w:eastAsia="ar-SA"/>
        </w:rPr>
      </w:pPr>
      <w:r w:rsidRPr="00ED5C81">
        <w:rPr>
          <w:rFonts w:cs="Arial"/>
          <w:szCs w:val="20"/>
          <w:lang w:eastAsia="ar-SA"/>
        </w:rPr>
        <w:t>stroški niso predmet dejavnosti/</w:t>
      </w:r>
      <w:r w:rsidR="002D2931" w:rsidRPr="00ED5C81">
        <w:rPr>
          <w:rFonts w:cs="Arial"/>
          <w:szCs w:val="20"/>
          <w:lang w:eastAsia="ar-SA"/>
        </w:rPr>
        <w:t xml:space="preserve"> </w:t>
      </w:r>
      <w:r w:rsidRPr="00ED5C81">
        <w:rPr>
          <w:rFonts w:cs="Arial"/>
          <w:szCs w:val="20"/>
          <w:lang w:eastAsia="ar-SA"/>
        </w:rPr>
        <w:t>stroškov, ki so del stroškov, ki se krijejo iz sredstev državnega proračuna – prepoved dvojnega financiranja (kohezijsk</w:t>
      </w:r>
      <w:r w:rsidR="00652C18" w:rsidRPr="00ED5C81">
        <w:rPr>
          <w:rFonts w:cs="Arial"/>
          <w:szCs w:val="20"/>
          <w:lang w:eastAsia="ar-SA"/>
        </w:rPr>
        <w:t xml:space="preserve">i </w:t>
      </w:r>
      <w:r w:rsidRPr="00ED5C81">
        <w:rPr>
          <w:rFonts w:cs="Arial"/>
          <w:szCs w:val="20"/>
          <w:lang w:eastAsia="ar-SA"/>
        </w:rPr>
        <w:t>sklad</w:t>
      </w:r>
      <w:r w:rsidR="00E41E29" w:rsidRPr="00ED5C81">
        <w:rPr>
          <w:rFonts w:cs="Arial"/>
          <w:szCs w:val="20"/>
          <w:lang w:eastAsia="ar-SA"/>
        </w:rPr>
        <w:t xml:space="preserve"> ipd.</w:t>
      </w:r>
      <w:r w:rsidRPr="00ED5C81">
        <w:rPr>
          <w:rFonts w:cs="Arial"/>
          <w:szCs w:val="20"/>
          <w:lang w:eastAsia="ar-SA"/>
        </w:rPr>
        <w:t>).</w:t>
      </w:r>
    </w:p>
    <w:p w14:paraId="34B6B85C" w14:textId="77777777" w:rsidR="0061059A" w:rsidRPr="00ED5C81" w:rsidRDefault="0061059A" w:rsidP="0061059A">
      <w:pPr>
        <w:suppressAutoHyphens/>
        <w:spacing w:line="240" w:lineRule="auto"/>
        <w:rPr>
          <w:rFonts w:cs="Arial"/>
          <w:szCs w:val="20"/>
          <w:lang w:eastAsia="ar-SA"/>
        </w:rPr>
      </w:pPr>
    </w:p>
    <w:p w14:paraId="60CB65D4" w14:textId="77777777" w:rsidR="00CD157B" w:rsidRPr="00ED5C81" w:rsidRDefault="00D2716B" w:rsidP="00F329C7">
      <w:pPr>
        <w:pStyle w:val="Naslov3"/>
      </w:pPr>
      <w:bookmarkStart w:id="50" w:name="_Toc40110699"/>
      <w:r w:rsidRPr="00ED5C81">
        <w:t>3</w:t>
      </w:r>
      <w:r w:rsidR="002D0138" w:rsidRPr="00ED5C81">
        <w:t>.3</w:t>
      </w:r>
      <w:r w:rsidR="009D4F65" w:rsidRPr="00ED5C81">
        <w:t>.2.</w:t>
      </w:r>
      <w:r w:rsidR="00FF060E" w:rsidRPr="00ED5C81">
        <w:t xml:space="preserve"> </w:t>
      </w:r>
      <w:r w:rsidR="00CD157B" w:rsidRPr="00ED5C81">
        <w:t>UPRAVIČENI STROŠKI PREDMETNEGA JAVNEGA RAZPISA</w:t>
      </w:r>
      <w:bookmarkEnd w:id="50"/>
      <w:r w:rsidR="00CD157B" w:rsidRPr="00ED5C81">
        <w:t xml:space="preserve"> </w:t>
      </w:r>
    </w:p>
    <w:p w14:paraId="760E6FFF" w14:textId="14C1FE1C" w:rsidR="00CD157B" w:rsidRPr="00ED5C81" w:rsidRDefault="008F3506" w:rsidP="0061059A">
      <w:pPr>
        <w:widowControl w:val="0"/>
        <w:suppressAutoHyphens/>
        <w:autoSpaceDE w:val="0"/>
        <w:autoSpaceDN w:val="0"/>
        <w:adjustRightInd w:val="0"/>
        <w:spacing w:line="240" w:lineRule="auto"/>
        <w:jc w:val="both"/>
        <w:rPr>
          <w:rFonts w:cs="Arial"/>
          <w:b/>
          <w:bCs/>
          <w:szCs w:val="20"/>
          <w:lang w:eastAsia="ar-SA"/>
        </w:rPr>
      </w:pPr>
      <w:r w:rsidRPr="00ED5C81">
        <w:rPr>
          <w:rFonts w:cs="Arial"/>
          <w:b/>
          <w:bCs/>
          <w:szCs w:val="20"/>
          <w:lang w:eastAsia="ar-SA"/>
        </w:rPr>
        <w:t>Kategorije upravičenih stroškov</w:t>
      </w:r>
      <w:r w:rsidR="00507A4A" w:rsidRPr="00ED5C81">
        <w:rPr>
          <w:rFonts w:cs="Arial"/>
          <w:b/>
          <w:bCs/>
          <w:szCs w:val="20"/>
          <w:lang w:eastAsia="ar-SA"/>
        </w:rPr>
        <w:t>:</w:t>
      </w:r>
    </w:p>
    <w:p w14:paraId="22EB7EC0" w14:textId="77777777" w:rsidR="00CD157B" w:rsidRPr="00ED5C81" w:rsidRDefault="00CD157B" w:rsidP="00493536">
      <w:pPr>
        <w:numPr>
          <w:ilvl w:val="0"/>
          <w:numId w:val="14"/>
        </w:numPr>
        <w:tabs>
          <w:tab w:val="left" w:pos="960"/>
        </w:tabs>
        <w:suppressAutoHyphens/>
        <w:spacing w:line="240" w:lineRule="auto"/>
        <w:contextualSpacing/>
        <w:jc w:val="both"/>
        <w:rPr>
          <w:rFonts w:cs="Arial"/>
          <w:szCs w:val="20"/>
          <w:lang w:eastAsia="ar-SA"/>
        </w:rPr>
      </w:pPr>
      <w:r w:rsidRPr="00ED5C81">
        <w:rPr>
          <w:rFonts w:cs="Arial"/>
          <w:szCs w:val="20"/>
          <w:lang w:eastAsia="ar-SA"/>
        </w:rPr>
        <w:t xml:space="preserve">neposredni materialni stroški, vezani na izvedbo </w:t>
      </w:r>
      <w:r w:rsidR="000B27FC" w:rsidRPr="00ED5C81">
        <w:rPr>
          <w:rFonts w:cs="Arial"/>
          <w:szCs w:val="20"/>
          <w:lang w:eastAsia="ar-SA"/>
        </w:rPr>
        <w:t>aktivnosti</w:t>
      </w:r>
      <w:r w:rsidR="00160A04" w:rsidRPr="00ED5C81">
        <w:rPr>
          <w:rFonts w:cs="Arial"/>
          <w:szCs w:val="20"/>
          <w:lang w:eastAsia="ar-SA"/>
        </w:rPr>
        <w:t>;</w:t>
      </w:r>
      <w:r w:rsidRPr="00ED5C81">
        <w:rPr>
          <w:rFonts w:cs="Arial"/>
          <w:szCs w:val="20"/>
          <w:lang w:eastAsia="ar-SA"/>
        </w:rPr>
        <w:t xml:space="preserve"> </w:t>
      </w:r>
    </w:p>
    <w:p w14:paraId="3F6A61FE" w14:textId="77777777" w:rsidR="00CD157B" w:rsidRPr="00ED5C81" w:rsidRDefault="00047623" w:rsidP="00493536">
      <w:pPr>
        <w:numPr>
          <w:ilvl w:val="0"/>
          <w:numId w:val="14"/>
        </w:numPr>
        <w:tabs>
          <w:tab w:val="left" w:pos="960"/>
        </w:tabs>
        <w:suppressAutoHyphens/>
        <w:spacing w:line="240" w:lineRule="auto"/>
        <w:contextualSpacing/>
        <w:jc w:val="both"/>
        <w:rPr>
          <w:rFonts w:cs="Arial"/>
          <w:szCs w:val="20"/>
          <w:lang w:eastAsia="ar-SA"/>
        </w:rPr>
      </w:pPr>
      <w:r w:rsidRPr="00ED5C81">
        <w:rPr>
          <w:rFonts w:cs="Arial"/>
          <w:szCs w:val="20"/>
          <w:lang w:eastAsia="ar-SA"/>
        </w:rPr>
        <w:lastRenderedPageBreak/>
        <w:t>stroški informiranja</w:t>
      </w:r>
      <w:r w:rsidR="00CD157B" w:rsidRPr="00ED5C81">
        <w:rPr>
          <w:rFonts w:cs="Arial"/>
          <w:szCs w:val="20"/>
          <w:lang w:eastAsia="ar-SA"/>
        </w:rPr>
        <w:t xml:space="preserve"> in oglaševanja v medij</w:t>
      </w:r>
      <w:r w:rsidR="00E73473" w:rsidRPr="00ED5C81">
        <w:rPr>
          <w:rFonts w:cs="Arial"/>
          <w:szCs w:val="20"/>
          <w:lang w:eastAsia="ar-SA"/>
        </w:rPr>
        <w:t>ih in</w:t>
      </w:r>
      <w:r w:rsidR="00CD157B" w:rsidRPr="00ED5C81">
        <w:rPr>
          <w:rFonts w:cs="Arial"/>
          <w:szCs w:val="20"/>
          <w:lang w:eastAsia="ar-SA"/>
        </w:rPr>
        <w:t xml:space="preserve"> </w:t>
      </w:r>
    </w:p>
    <w:p w14:paraId="6F3E29BB" w14:textId="77777777" w:rsidR="00CD157B" w:rsidRPr="00ED5C81" w:rsidRDefault="00CD157B" w:rsidP="00493536">
      <w:pPr>
        <w:numPr>
          <w:ilvl w:val="0"/>
          <w:numId w:val="14"/>
        </w:numPr>
        <w:tabs>
          <w:tab w:val="left" w:pos="960"/>
        </w:tabs>
        <w:suppressAutoHyphens/>
        <w:spacing w:line="240" w:lineRule="auto"/>
        <w:contextualSpacing/>
        <w:jc w:val="both"/>
        <w:rPr>
          <w:rFonts w:cs="Arial"/>
          <w:szCs w:val="20"/>
          <w:lang w:eastAsia="ar-SA"/>
        </w:rPr>
      </w:pPr>
      <w:r w:rsidRPr="00ED5C81">
        <w:rPr>
          <w:rFonts w:cs="Arial"/>
          <w:szCs w:val="20"/>
          <w:lang w:eastAsia="ar-SA"/>
        </w:rPr>
        <w:t xml:space="preserve">stroški </w:t>
      </w:r>
      <w:r w:rsidR="00B763F6" w:rsidRPr="00ED5C81">
        <w:rPr>
          <w:rFonts w:cs="Arial"/>
          <w:szCs w:val="20"/>
          <w:lang w:eastAsia="ar-SA"/>
        </w:rPr>
        <w:t>storitev zunanjih izvajalcev</w:t>
      </w:r>
      <w:r w:rsidR="00A66DCA" w:rsidRPr="00ED5C81">
        <w:rPr>
          <w:rFonts w:cs="Arial"/>
          <w:szCs w:val="20"/>
          <w:lang w:eastAsia="ar-SA"/>
        </w:rPr>
        <w:t>.</w:t>
      </w:r>
    </w:p>
    <w:p w14:paraId="3ED3F0AE" w14:textId="77777777" w:rsidR="00CD157B" w:rsidRPr="00ED5C81" w:rsidRDefault="00CD157B" w:rsidP="0061059A">
      <w:pPr>
        <w:suppressAutoHyphens/>
        <w:spacing w:line="240" w:lineRule="auto"/>
        <w:ind w:left="567"/>
        <w:jc w:val="both"/>
        <w:rPr>
          <w:rFonts w:cs="Arial"/>
          <w:szCs w:val="20"/>
          <w:lang w:eastAsia="ar-SA"/>
        </w:rPr>
      </w:pPr>
    </w:p>
    <w:p w14:paraId="63C525E4" w14:textId="77777777" w:rsidR="00CD157B" w:rsidRPr="00ED5C81" w:rsidRDefault="00CD157B" w:rsidP="0061059A">
      <w:pPr>
        <w:widowControl w:val="0"/>
        <w:suppressAutoHyphens/>
        <w:autoSpaceDE w:val="0"/>
        <w:autoSpaceDN w:val="0"/>
        <w:adjustRightInd w:val="0"/>
        <w:spacing w:line="240" w:lineRule="auto"/>
        <w:jc w:val="both"/>
        <w:rPr>
          <w:rFonts w:cs="Arial"/>
          <w:b/>
          <w:bCs/>
          <w:szCs w:val="20"/>
          <w:lang w:eastAsia="ar-SA"/>
        </w:rPr>
      </w:pPr>
    </w:p>
    <w:p w14:paraId="1D4B7E23" w14:textId="713E3875" w:rsidR="00CD157B" w:rsidRPr="00ED5C81" w:rsidRDefault="009D4F65" w:rsidP="009D4F65">
      <w:pPr>
        <w:widowControl w:val="0"/>
        <w:suppressAutoHyphens/>
        <w:autoSpaceDE w:val="0"/>
        <w:autoSpaceDN w:val="0"/>
        <w:adjustRightInd w:val="0"/>
        <w:spacing w:line="240" w:lineRule="auto"/>
        <w:contextualSpacing/>
        <w:jc w:val="both"/>
        <w:rPr>
          <w:rFonts w:cs="Arial"/>
          <w:szCs w:val="20"/>
          <w:lang w:eastAsia="ar-SA"/>
        </w:rPr>
      </w:pPr>
      <w:r w:rsidRPr="00ED5C81">
        <w:rPr>
          <w:rFonts w:cs="Arial"/>
          <w:b/>
          <w:szCs w:val="20"/>
          <w:lang w:eastAsia="ar-SA"/>
        </w:rPr>
        <w:t xml:space="preserve">1) </w:t>
      </w:r>
      <w:r w:rsidR="00CD157B" w:rsidRPr="00ED5C81">
        <w:rPr>
          <w:rFonts w:cs="Arial"/>
          <w:b/>
          <w:szCs w:val="20"/>
          <w:lang w:eastAsia="ar-SA"/>
        </w:rPr>
        <w:t xml:space="preserve">Neposredni materialni stroški, vezani na izvedbo </w:t>
      </w:r>
      <w:r w:rsidR="000B27FC" w:rsidRPr="00ED5C81">
        <w:rPr>
          <w:rFonts w:cs="Arial"/>
          <w:b/>
          <w:szCs w:val="20"/>
          <w:lang w:eastAsia="ar-SA"/>
        </w:rPr>
        <w:t>aktivnosti</w:t>
      </w:r>
      <w:r w:rsidR="00CD157B" w:rsidRPr="00ED5C81">
        <w:rPr>
          <w:rFonts w:cs="Arial"/>
          <w:szCs w:val="20"/>
          <w:lang w:eastAsia="ar-SA"/>
        </w:rPr>
        <w:t xml:space="preserve"> </w:t>
      </w:r>
      <w:r w:rsidR="00507A4A" w:rsidRPr="00ED5C81">
        <w:rPr>
          <w:rFonts w:cs="Arial"/>
          <w:b/>
          <w:bCs/>
          <w:szCs w:val="20"/>
          <w:lang w:eastAsia="ar-SA"/>
        </w:rPr>
        <w:t>– veljajo za vse aktivnosti (A, B, C, D, E, F, G, H):</w:t>
      </w:r>
    </w:p>
    <w:p w14:paraId="7432C42D" w14:textId="77777777" w:rsidR="00CD157B" w:rsidRPr="00ED5C81" w:rsidRDefault="00CD157B" w:rsidP="0061059A">
      <w:pPr>
        <w:widowControl w:val="0"/>
        <w:suppressAutoHyphens/>
        <w:autoSpaceDE w:val="0"/>
        <w:autoSpaceDN w:val="0"/>
        <w:adjustRightInd w:val="0"/>
        <w:spacing w:line="240" w:lineRule="auto"/>
        <w:jc w:val="both"/>
        <w:rPr>
          <w:rFonts w:cs="Arial"/>
          <w:szCs w:val="20"/>
          <w:lang w:eastAsia="ar-SA"/>
        </w:rPr>
      </w:pPr>
    </w:p>
    <w:p w14:paraId="5A9CECC7" w14:textId="77777777" w:rsidR="00CD157B" w:rsidRPr="00ED5C81" w:rsidRDefault="00160A04" w:rsidP="0061059A">
      <w:pPr>
        <w:widowControl w:val="0"/>
        <w:suppressAutoHyphens/>
        <w:autoSpaceDE w:val="0"/>
        <w:autoSpaceDN w:val="0"/>
        <w:adjustRightInd w:val="0"/>
        <w:spacing w:line="240" w:lineRule="auto"/>
        <w:jc w:val="both"/>
        <w:rPr>
          <w:rFonts w:cs="Arial"/>
          <w:szCs w:val="20"/>
          <w:lang w:eastAsia="ar-SA"/>
        </w:rPr>
      </w:pPr>
      <w:r w:rsidRPr="00ED5C81">
        <w:rPr>
          <w:rFonts w:cs="Arial"/>
          <w:szCs w:val="20"/>
          <w:lang w:eastAsia="ar-SA"/>
        </w:rPr>
        <w:t>N</w:t>
      </w:r>
      <w:r w:rsidR="00CD157B" w:rsidRPr="00ED5C81">
        <w:rPr>
          <w:rFonts w:cs="Arial"/>
          <w:szCs w:val="20"/>
          <w:lang w:eastAsia="ar-SA"/>
        </w:rPr>
        <w:t xml:space="preserve">eposredni materialni stroški za izvedbo </w:t>
      </w:r>
      <w:r w:rsidR="000B27FC" w:rsidRPr="00ED5C81">
        <w:rPr>
          <w:rFonts w:cs="Arial"/>
          <w:szCs w:val="20"/>
          <w:lang w:eastAsia="ar-SA"/>
        </w:rPr>
        <w:t>aktivnosti</w:t>
      </w:r>
      <w:r w:rsidRPr="00ED5C81">
        <w:rPr>
          <w:rFonts w:cs="Arial"/>
          <w:szCs w:val="20"/>
          <w:lang w:eastAsia="ar-SA"/>
        </w:rPr>
        <w:t>,</w:t>
      </w:r>
      <w:r w:rsidR="007D5531" w:rsidRPr="00ED5C81">
        <w:rPr>
          <w:rFonts w:cs="Arial"/>
          <w:szCs w:val="20"/>
          <w:lang w:eastAsia="ar-SA"/>
        </w:rPr>
        <w:t xml:space="preserve"> kot so npr.</w:t>
      </w:r>
      <w:r w:rsidR="00CD157B" w:rsidRPr="00ED5C81">
        <w:rPr>
          <w:rFonts w:cs="Arial"/>
          <w:szCs w:val="20"/>
          <w:lang w:eastAsia="ar-SA"/>
        </w:rPr>
        <w:t>:</w:t>
      </w:r>
    </w:p>
    <w:p w14:paraId="51348700" w14:textId="77777777" w:rsidR="000F4270" w:rsidRPr="00ED5C81" w:rsidRDefault="000F4270" w:rsidP="0061059A">
      <w:pPr>
        <w:widowControl w:val="0"/>
        <w:suppressAutoHyphens/>
        <w:autoSpaceDE w:val="0"/>
        <w:autoSpaceDN w:val="0"/>
        <w:adjustRightInd w:val="0"/>
        <w:spacing w:line="240" w:lineRule="auto"/>
        <w:jc w:val="both"/>
        <w:rPr>
          <w:rFonts w:cs="Arial"/>
          <w:szCs w:val="20"/>
          <w:lang w:eastAsia="ar-SA"/>
        </w:rPr>
      </w:pPr>
    </w:p>
    <w:p w14:paraId="1864E7CF" w14:textId="77777777" w:rsidR="000F4270" w:rsidRPr="00ED5C81" w:rsidRDefault="000F4270" w:rsidP="00461CBA">
      <w:pPr>
        <w:pStyle w:val="Odstavekseznama"/>
        <w:numPr>
          <w:ilvl w:val="0"/>
          <w:numId w:val="25"/>
        </w:numPr>
        <w:suppressAutoHyphens/>
        <w:spacing w:line="240" w:lineRule="auto"/>
        <w:ind w:left="426"/>
        <w:jc w:val="both"/>
        <w:rPr>
          <w:rFonts w:cs="Arial"/>
          <w:b/>
          <w:szCs w:val="20"/>
          <w:lang w:eastAsia="ar-SA"/>
        </w:rPr>
      </w:pPr>
      <w:r w:rsidRPr="00ED5C81">
        <w:rPr>
          <w:rFonts w:cs="Arial"/>
          <w:szCs w:val="20"/>
          <w:lang w:eastAsia="ar-SA"/>
        </w:rPr>
        <w:t>stroški nagrad za sodelujoče v promocijskih aktivnostih;</w:t>
      </w:r>
    </w:p>
    <w:p w14:paraId="721D9C7B" w14:textId="77777777" w:rsidR="000F4270" w:rsidRPr="00ED5C81" w:rsidRDefault="000F4270" w:rsidP="00461CBA">
      <w:pPr>
        <w:pStyle w:val="Odstavekseznama"/>
        <w:numPr>
          <w:ilvl w:val="0"/>
          <w:numId w:val="25"/>
        </w:numPr>
        <w:ind w:left="426"/>
        <w:rPr>
          <w:rFonts w:cs="Arial"/>
          <w:szCs w:val="20"/>
          <w:lang w:eastAsia="ar-SA"/>
        </w:rPr>
      </w:pPr>
      <w:r w:rsidRPr="00ED5C81">
        <w:rPr>
          <w:rFonts w:cs="Arial"/>
          <w:szCs w:val="20"/>
          <w:lang w:eastAsia="ar-SA"/>
        </w:rPr>
        <w:t>materialni stroški organizacije dogodkov (npr. najem opreme, ozvočenja,</w:t>
      </w:r>
      <w:r w:rsidRPr="00ED5C81">
        <w:rPr>
          <w:lang w:eastAsia="sl-SI"/>
        </w:rPr>
        <w:t xml:space="preserve"> postavitve razstavnega prostora oz. stojnice</w:t>
      </w:r>
      <w:r w:rsidRPr="00ED5C81">
        <w:rPr>
          <w:rFonts w:cs="Arial"/>
          <w:szCs w:val="20"/>
          <w:lang w:eastAsia="ar-SA"/>
        </w:rPr>
        <w:t>);</w:t>
      </w:r>
    </w:p>
    <w:p w14:paraId="750901EF" w14:textId="77777777" w:rsidR="000F4270" w:rsidRPr="00ED5C81" w:rsidRDefault="000F4270" w:rsidP="00461CBA">
      <w:pPr>
        <w:pStyle w:val="Odstavekseznama"/>
        <w:numPr>
          <w:ilvl w:val="0"/>
          <w:numId w:val="25"/>
        </w:numPr>
        <w:ind w:left="426"/>
        <w:rPr>
          <w:rFonts w:cs="Arial"/>
          <w:b/>
          <w:bCs/>
          <w:szCs w:val="20"/>
          <w:lang w:eastAsia="ar-SA"/>
        </w:rPr>
      </w:pPr>
      <w:r w:rsidRPr="00ED5C81">
        <w:rPr>
          <w:rFonts w:cs="Arial"/>
          <w:szCs w:val="20"/>
          <w:lang w:eastAsia="ar-SA"/>
        </w:rPr>
        <w:t xml:space="preserve">stroški nakupa podpornega oz. osnovnega materiala za izvedbo </w:t>
      </w:r>
      <w:r w:rsidR="000B27FC" w:rsidRPr="00ED5C81">
        <w:rPr>
          <w:rFonts w:cs="Arial"/>
          <w:szCs w:val="20"/>
          <w:lang w:eastAsia="ar-SA"/>
        </w:rPr>
        <w:t>aktivnosti</w:t>
      </w:r>
      <w:r w:rsidRPr="00ED5C81">
        <w:rPr>
          <w:rFonts w:cs="Arial"/>
          <w:szCs w:val="20"/>
          <w:lang w:eastAsia="ar-SA"/>
        </w:rPr>
        <w:t xml:space="preserve">; </w:t>
      </w:r>
    </w:p>
    <w:p w14:paraId="759C1359" w14:textId="77777777" w:rsidR="000F4270" w:rsidRPr="00ED5C81" w:rsidRDefault="000F4270" w:rsidP="00461CBA">
      <w:pPr>
        <w:pStyle w:val="Odstavekseznama"/>
        <w:numPr>
          <w:ilvl w:val="0"/>
          <w:numId w:val="25"/>
        </w:numPr>
        <w:suppressAutoHyphens/>
        <w:spacing w:line="240" w:lineRule="auto"/>
        <w:ind w:left="426"/>
        <w:jc w:val="both"/>
        <w:rPr>
          <w:rFonts w:cs="Arial"/>
          <w:szCs w:val="20"/>
          <w:lang w:eastAsia="ar-SA"/>
        </w:rPr>
      </w:pPr>
      <w:r w:rsidRPr="00ED5C81">
        <w:rPr>
          <w:rFonts w:cs="Arial"/>
          <w:szCs w:val="20"/>
          <w:lang w:eastAsia="ar-SA"/>
        </w:rPr>
        <w:t>stroški nakupa oz. izdelave označevalnih tabel s časovnimi smerokazi za promocijo hoje, panojev, plakatov, ipd.</w:t>
      </w:r>
      <w:r w:rsidR="00E73473" w:rsidRPr="00ED5C81">
        <w:rPr>
          <w:rFonts w:cs="Arial"/>
          <w:szCs w:val="20"/>
          <w:lang w:eastAsia="ar-SA"/>
        </w:rPr>
        <w:t xml:space="preserve"> in</w:t>
      </w:r>
    </w:p>
    <w:p w14:paraId="7F9F4254" w14:textId="77777777" w:rsidR="000F4270" w:rsidRPr="00ED5C81" w:rsidRDefault="000F4270" w:rsidP="00461CBA">
      <w:pPr>
        <w:pStyle w:val="Odstavekseznama"/>
        <w:numPr>
          <w:ilvl w:val="0"/>
          <w:numId w:val="25"/>
        </w:numPr>
        <w:suppressAutoHyphens/>
        <w:spacing w:line="240" w:lineRule="auto"/>
        <w:ind w:left="426"/>
        <w:jc w:val="both"/>
        <w:rPr>
          <w:rFonts w:cs="Arial"/>
          <w:szCs w:val="20"/>
          <w:lang w:eastAsia="ar-SA"/>
        </w:rPr>
      </w:pPr>
      <w:r w:rsidRPr="00ED5C81">
        <w:rPr>
          <w:rFonts w:cs="Arial"/>
          <w:szCs w:val="20"/>
          <w:lang w:eastAsia="ar-SA"/>
        </w:rPr>
        <w:t xml:space="preserve">stroški nakupa promocijskega materiala. </w:t>
      </w:r>
    </w:p>
    <w:p w14:paraId="1BC07A3E" w14:textId="77777777" w:rsidR="000F4270" w:rsidRPr="00ED5C81" w:rsidRDefault="000F4270" w:rsidP="0061059A">
      <w:pPr>
        <w:widowControl w:val="0"/>
        <w:suppressAutoHyphens/>
        <w:autoSpaceDE w:val="0"/>
        <w:autoSpaceDN w:val="0"/>
        <w:adjustRightInd w:val="0"/>
        <w:spacing w:line="240" w:lineRule="auto"/>
        <w:jc w:val="both"/>
        <w:rPr>
          <w:rFonts w:cs="Arial"/>
          <w:szCs w:val="20"/>
          <w:lang w:eastAsia="ar-SA"/>
        </w:rPr>
      </w:pPr>
    </w:p>
    <w:p w14:paraId="5DC385B1" w14:textId="36339730" w:rsidR="000F4270" w:rsidRPr="00ED5C81" w:rsidRDefault="001476EE" w:rsidP="001476EE">
      <w:pPr>
        <w:suppressAutoHyphens/>
        <w:spacing w:line="240" w:lineRule="auto"/>
        <w:jc w:val="both"/>
        <w:rPr>
          <w:rFonts w:cs="Arial"/>
          <w:szCs w:val="20"/>
          <w:lang w:eastAsia="ar-SA"/>
        </w:rPr>
      </w:pPr>
      <w:r w:rsidRPr="00ED5C81">
        <w:rPr>
          <w:rFonts w:cs="Arial"/>
          <w:szCs w:val="20"/>
          <w:lang w:eastAsia="ar-SA"/>
        </w:rPr>
        <w:t xml:space="preserve">*pri aktivnosti C tudi </w:t>
      </w:r>
    </w:p>
    <w:p w14:paraId="713D599F" w14:textId="17708CA4" w:rsidR="00B47B16" w:rsidRPr="00ED5C81" w:rsidRDefault="00B47B16" w:rsidP="00461CBA">
      <w:pPr>
        <w:pStyle w:val="Odstavekseznama"/>
        <w:numPr>
          <w:ilvl w:val="0"/>
          <w:numId w:val="25"/>
        </w:numPr>
        <w:suppressAutoHyphens/>
        <w:spacing w:line="240" w:lineRule="auto"/>
        <w:ind w:left="426"/>
        <w:jc w:val="both"/>
        <w:rPr>
          <w:rFonts w:cs="Arial"/>
          <w:szCs w:val="20"/>
          <w:lang w:eastAsia="ar-SA"/>
        </w:rPr>
      </w:pPr>
      <w:r w:rsidRPr="00ED5C81">
        <w:rPr>
          <w:rFonts w:cs="Arial"/>
          <w:szCs w:val="20"/>
          <w:lang w:eastAsia="ar-SA"/>
        </w:rPr>
        <w:t xml:space="preserve">stroški nakupa vozovnic </w:t>
      </w:r>
      <w:r w:rsidR="00DF47F8" w:rsidRPr="00ED5C81">
        <w:rPr>
          <w:rFonts w:cs="Arial"/>
          <w:szCs w:val="20"/>
          <w:lang w:eastAsia="ar-SA"/>
        </w:rPr>
        <w:t>za javni prevoz</w:t>
      </w:r>
      <w:r w:rsidRPr="00ED5C81">
        <w:rPr>
          <w:rFonts w:cs="Arial"/>
          <w:szCs w:val="20"/>
          <w:lang w:eastAsia="ar-SA"/>
        </w:rPr>
        <w:t xml:space="preserve"> ali najema prevoza</w:t>
      </w:r>
    </w:p>
    <w:p w14:paraId="05BF4BC8" w14:textId="77777777" w:rsidR="000F4270" w:rsidRPr="00ED5C81" w:rsidRDefault="000F4270" w:rsidP="000F4270">
      <w:pPr>
        <w:suppressAutoHyphens/>
        <w:spacing w:line="240" w:lineRule="auto"/>
        <w:jc w:val="both"/>
        <w:rPr>
          <w:rFonts w:cs="Arial"/>
          <w:b/>
          <w:szCs w:val="20"/>
          <w:lang w:eastAsia="ar-SA"/>
        </w:rPr>
      </w:pPr>
    </w:p>
    <w:p w14:paraId="16CADCD3" w14:textId="69640D8C" w:rsidR="000F4270" w:rsidRPr="00ED5C81" w:rsidRDefault="001476EE" w:rsidP="000F4270">
      <w:pPr>
        <w:suppressAutoHyphens/>
        <w:spacing w:line="240" w:lineRule="auto"/>
        <w:jc w:val="both"/>
        <w:rPr>
          <w:rFonts w:cs="Arial"/>
          <w:szCs w:val="20"/>
          <w:lang w:eastAsia="ar-SA"/>
        </w:rPr>
      </w:pPr>
      <w:r w:rsidRPr="00ED5C81">
        <w:rPr>
          <w:rFonts w:cs="Arial"/>
          <w:szCs w:val="20"/>
          <w:lang w:eastAsia="ar-SA"/>
        </w:rPr>
        <w:t>**pri a</w:t>
      </w:r>
      <w:r w:rsidR="000F4270" w:rsidRPr="00ED5C81">
        <w:rPr>
          <w:rFonts w:cs="Arial"/>
          <w:szCs w:val="20"/>
          <w:lang w:eastAsia="ar-SA"/>
        </w:rPr>
        <w:t>ktivnost</w:t>
      </w:r>
      <w:r w:rsidRPr="00ED5C81">
        <w:rPr>
          <w:rFonts w:cs="Arial"/>
          <w:szCs w:val="20"/>
          <w:lang w:eastAsia="ar-SA"/>
        </w:rPr>
        <w:t>ih</w:t>
      </w:r>
      <w:r w:rsidR="000F4270" w:rsidRPr="00ED5C81">
        <w:rPr>
          <w:rFonts w:cs="Arial"/>
          <w:szCs w:val="20"/>
          <w:lang w:eastAsia="ar-SA"/>
        </w:rPr>
        <w:t xml:space="preserve"> D</w:t>
      </w:r>
      <w:r w:rsidRPr="00ED5C81">
        <w:rPr>
          <w:rFonts w:cs="Arial"/>
          <w:szCs w:val="20"/>
          <w:lang w:eastAsia="ar-SA"/>
        </w:rPr>
        <w:t>, F in H</w:t>
      </w:r>
      <w:r w:rsidR="000F4270" w:rsidRPr="00ED5C81">
        <w:rPr>
          <w:rFonts w:cs="Arial"/>
          <w:szCs w:val="20"/>
          <w:lang w:eastAsia="ar-SA"/>
        </w:rPr>
        <w:t xml:space="preserve"> </w:t>
      </w:r>
      <w:r w:rsidRPr="00ED5C81">
        <w:rPr>
          <w:rFonts w:cs="Arial"/>
          <w:szCs w:val="20"/>
          <w:lang w:eastAsia="ar-SA"/>
        </w:rPr>
        <w:t>tudi</w:t>
      </w:r>
    </w:p>
    <w:p w14:paraId="5C944373" w14:textId="77777777" w:rsidR="000F4270" w:rsidRPr="00ED5C81" w:rsidRDefault="000F4270" w:rsidP="00493536">
      <w:pPr>
        <w:pStyle w:val="Odstavekseznama"/>
        <w:numPr>
          <w:ilvl w:val="0"/>
          <w:numId w:val="11"/>
        </w:numPr>
        <w:suppressAutoHyphens/>
        <w:spacing w:line="240" w:lineRule="auto"/>
        <w:jc w:val="both"/>
        <w:rPr>
          <w:rFonts w:cs="Arial"/>
          <w:szCs w:val="20"/>
          <w:lang w:eastAsia="ar-SA"/>
        </w:rPr>
      </w:pPr>
      <w:r w:rsidRPr="00ED5C81">
        <w:rPr>
          <w:rFonts w:cs="Arial"/>
          <w:szCs w:val="20"/>
          <w:lang w:eastAsia="ar-SA"/>
        </w:rPr>
        <w:t>stroški nagrad za sodelujoče učence (npr. pelerine, dežniki, gumijasti škornji, odsevniki);</w:t>
      </w:r>
    </w:p>
    <w:p w14:paraId="1C9E9544" w14:textId="77777777" w:rsidR="000F4270" w:rsidRPr="00ED5C81" w:rsidRDefault="000F4270" w:rsidP="000F4270">
      <w:pPr>
        <w:suppressAutoHyphens/>
        <w:spacing w:line="240" w:lineRule="auto"/>
        <w:jc w:val="both"/>
        <w:rPr>
          <w:rFonts w:cs="Arial"/>
          <w:szCs w:val="20"/>
          <w:lang w:eastAsia="ar-SA"/>
        </w:rPr>
      </w:pPr>
    </w:p>
    <w:p w14:paraId="0AD1094E" w14:textId="46B2BD12" w:rsidR="000F4270" w:rsidRPr="00ED5C81" w:rsidRDefault="001476EE" w:rsidP="000F4270">
      <w:pPr>
        <w:suppressAutoHyphens/>
        <w:spacing w:line="240" w:lineRule="auto"/>
        <w:jc w:val="both"/>
        <w:rPr>
          <w:rFonts w:cs="Arial"/>
          <w:szCs w:val="20"/>
          <w:lang w:eastAsia="ar-SA"/>
        </w:rPr>
      </w:pPr>
      <w:r w:rsidRPr="00ED5C81">
        <w:rPr>
          <w:rFonts w:cs="Arial"/>
          <w:szCs w:val="20"/>
          <w:lang w:eastAsia="ar-SA"/>
        </w:rPr>
        <w:t>***pri aktivnostih</w:t>
      </w:r>
      <w:r w:rsidR="000F4270" w:rsidRPr="00ED5C81">
        <w:rPr>
          <w:rFonts w:cs="Arial"/>
          <w:szCs w:val="20"/>
          <w:lang w:eastAsia="ar-SA"/>
        </w:rPr>
        <w:t xml:space="preserve"> F</w:t>
      </w:r>
      <w:r w:rsidRPr="00ED5C81">
        <w:rPr>
          <w:rFonts w:cs="Arial"/>
          <w:szCs w:val="20"/>
          <w:lang w:eastAsia="ar-SA"/>
        </w:rPr>
        <w:t>, G in H</w:t>
      </w:r>
      <w:r w:rsidR="000F4270" w:rsidRPr="00ED5C81">
        <w:rPr>
          <w:rFonts w:cs="Arial"/>
          <w:szCs w:val="20"/>
          <w:lang w:eastAsia="ar-SA"/>
        </w:rPr>
        <w:t xml:space="preserve"> </w:t>
      </w:r>
      <w:r w:rsidRPr="00ED5C81">
        <w:rPr>
          <w:rFonts w:cs="Arial"/>
          <w:szCs w:val="20"/>
          <w:lang w:eastAsia="ar-SA"/>
        </w:rPr>
        <w:t>tudi</w:t>
      </w:r>
    </w:p>
    <w:p w14:paraId="193753FB" w14:textId="61A7494E" w:rsidR="00B47B16" w:rsidRPr="00ED5C81" w:rsidRDefault="00B47B16" w:rsidP="00493536">
      <w:pPr>
        <w:pStyle w:val="Odstavekseznama"/>
        <w:numPr>
          <w:ilvl w:val="0"/>
          <w:numId w:val="11"/>
        </w:numPr>
        <w:rPr>
          <w:rFonts w:cs="Arial"/>
          <w:szCs w:val="20"/>
          <w:lang w:eastAsia="ar-SA"/>
        </w:rPr>
      </w:pPr>
      <w:r w:rsidRPr="00ED5C81">
        <w:rPr>
          <w:rFonts w:cs="Arial"/>
          <w:szCs w:val="20"/>
          <w:lang w:eastAsia="ar-SA"/>
        </w:rPr>
        <w:t>materialni stroški preureditve (klopi, stojalo za kolesa, panoji, rastline, odvisno od kreativne zasnove aktivnosti);</w:t>
      </w:r>
    </w:p>
    <w:p w14:paraId="103B74BA" w14:textId="77777777" w:rsidR="00735F9E" w:rsidRPr="00ED5C81" w:rsidRDefault="00735F9E" w:rsidP="001476EE">
      <w:pPr>
        <w:suppressAutoHyphens/>
        <w:spacing w:line="240" w:lineRule="auto"/>
        <w:jc w:val="both"/>
        <w:rPr>
          <w:rFonts w:cs="Arial"/>
          <w:szCs w:val="20"/>
          <w:lang w:eastAsia="ar-SA"/>
        </w:rPr>
      </w:pPr>
    </w:p>
    <w:p w14:paraId="53F9BED6" w14:textId="77777777" w:rsidR="00CD157B" w:rsidRPr="00ED5C81" w:rsidRDefault="009D4F65" w:rsidP="009D4F65">
      <w:pPr>
        <w:widowControl w:val="0"/>
        <w:suppressAutoHyphens/>
        <w:autoSpaceDE w:val="0"/>
        <w:autoSpaceDN w:val="0"/>
        <w:adjustRightInd w:val="0"/>
        <w:spacing w:line="240" w:lineRule="auto"/>
        <w:jc w:val="both"/>
        <w:rPr>
          <w:rFonts w:cs="Arial"/>
          <w:b/>
          <w:szCs w:val="20"/>
          <w:lang w:eastAsia="ar-SA"/>
        </w:rPr>
      </w:pPr>
      <w:r w:rsidRPr="00ED5C81">
        <w:rPr>
          <w:rFonts w:cs="Arial"/>
          <w:b/>
          <w:szCs w:val="20"/>
          <w:lang w:eastAsia="ar-SA"/>
        </w:rPr>
        <w:t xml:space="preserve">2) </w:t>
      </w:r>
      <w:r w:rsidR="00CD157B" w:rsidRPr="00ED5C81">
        <w:rPr>
          <w:rFonts w:cs="Arial"/>
          <w:b/>
          <w:szCs w:val="20"/>
          <w:lang w:eastAsia="ar-SA"/>
        </w:rPr>
        <w:t xml:space="preserve">Stroški </w:t>
      </w:r>
      <w:r w:rsidR="00360859" w:rsidRPr="00ED5C81">
        <w:rPr>
          <w:rFonts w:cs="Arial"/>
          <w:b/>
          <w:szCs w:val="20"/>
          <w:lang w:eastAsia="ar-SA"/>
        </w:rPr>
        <w:t xml:space="preserve">informiranja </w:t>
      </w:r>
      <w:r w:rsidR="00CD157B" w:rsidRPr="00ED5C81">
        <w:rPr>
          <w:rFonts w:cs="Arial"/>
          <w:b/>
          <w:szCs w:val="20"/>
          <w:lang w:eastAsia="ar-SA"/>
        </w:rPr>
        <w:t>in oglaševanja v medijih</w:t>
      </w:r>
      <w:r w:rsidR="004F2507" w:rsidRPr="00ED5C81">
        <w:rPr>
          <w:rFonts w:cs="Arial"/>
          <w:b/>
          <w:szCs w:val="20"/>
          <w:lang w:eastAsia="ar-SA"/>
        </w:rPr>
        <w:t xml:space="preserve"> – velja za vse aktivnosti </w:t>
      </w:r>
      <w:r w:rsidR="000F4270" w:rsidRPr="00ED5C81">
        <w:rPr>
          <w:rFonts w:cs="Arial"/>
          <w:b/>
          <w:szCs w:val="20"/>
          <w:lang w:eastAsia="ar-SA"/>
        </w:rPr>
        <w:t>(A, B, C, E, F, G, H)</w:t>
      </w:r>
    </w:p>
    <w:p w14:paraId="2F1B0B95" w14:textId="77777777" w:rsidR="00CD157B" w:rsidRPr="00ED5C81" w:rsidRDefault="00CD157B" w:rsidP="00CD157B">
      <w:pPr>
        <w:widowControl w:val="0"/>
        <w:suppressAutoHyphens/>
        <w:autoSpaceDE w:val="0"/>
        <w:autoSpaceDN w:val="0"/>
        <w:adjustRightInd w:val="0"/>
        <w:spacing w:line="240" w:lineRule="auto"/>
        <w:jc w:val="both"/>
        <w:rPr>
          <w:rFonts w:cs="Arial"/>
          <w:bCs/>
          <w:szCs w:val="20"/>
          <w:highlight w:val="yellow"/>
          <w:lang w:eastAsia="ar-SA"/>
        </w:rPr>
      </w:pPr>
    </w:p>
    <w:p w14:paraId="3B9825ED" w14:textId="77777777" w:rsidR="00CD157B" w:rsidRPr="00ED5C81" w:rsidRDefault="004F2507" w:rsidP="00CD157B">
      <w:pPr>
        <w:widowControl w:val="0"/>
        <w:suppressAutoHyphens/>
        <w:autoSpaceDE w:val="0"/>
        <w:autoSpaceDN w:val="0"/>
        <w:adjustRightInd w:val="0"/>
        <w:spacing w:line="240" w:lineRule="auto"/>
        <w:jc w:val="both"/>
        <w:rPr>
          <w:rFonts w:cs="Arial"/>
          <w:bCs/>
          <w:szCs w:val="20"/>
          <w:lang w:eastAsia="ar-SA"/>
        </w:rPr>
      </w:pPr>
      <w:r w:rsidRPr="00ED5C81">
        <w:rPr>
          <w:rFonts w:cs="Arial"/>
          <w:bCs/>
          <w:szCs w:val="20"/>
          <w:lang w:eastAsia="ar-SA"/>
        </w:rPr>
        <w:t>Stroški informiranja</w:t>
      </w:r>
      <w:r w:rsidR="00CD157B" w:rsidRPr="00ED5C81">
        <w:rPr>
          <w:rFonts w:cs="Arial"/>
          <w:bCs/>
          <w:szCs w:val="20"/>
          <w:lang w:eastAsia="ar-SA"/>
        </w:rPr>
        <w:t xml:space="preserve"> in oglaševanja vključujejo naslednje stroške: </w:t>
      </w:r>
    </w:p>
    <w:p w14:paraId="56F3C3EC" w14:textId="77777777" w:rsidR="00364FF9" w:rsidRPr="00ED5C81" w:rsidRDefault="00E51A59" w:rsidP="00461CBA">
      <w:pPr>
        <w:pStyle w:val="Odstavekseznama"/>
        <w:widowControl w:val="0"/>
        <w:numPr>
          <w:ilvl w:val="0"/>
          <w:numId w:val="13"/>
        </w:numPr>
        <w:suppressAutoHyphens/>
        <w:autoSpaceDE w:val="0"/>
        <w:autoSpaceDN w:val="0"/>
        <w:adjustRightInd w:val="0"/>
        <w:spacing w:line="240" w:lineRule="auto"/>
        <w:ind w:left="426" w:hanging="426"/>
        <w:jc w:val="both"/>
        <w:rPr>
          <w:rFonts w:cs="Arial"/>
          <w:bCs/>
          <w:szCs w:val="20"/>
          <w:lang w:eastAsia="ar-SA"/>
        </w:rPr>
      </w:pPr>
      <w:r w:rsidRPr="00ED5C81">
        <w:rPr>
          <w:rFonts w:cs="Arial"/>
          <w:bCs/>
          <w:szCs w:val="20"/>
          <w:lang w:eastAsia="ar-SA"/>
        </w:rPr>
        <w:t>pripravo</w:t>
      </w:r>
      <w:r w:rsidR="00E66A27" w:rsidRPr="00ED5C81">
        <w:rPr>
          <w:rFonts w:cs="Arial"/>
          <w:bCs/>
          <w:szCs w:val="20"/>
          <w:lang w:eastAsia="ar-SA"/>
        </w:rPr>
        <w:t>, oblikovanje</w:t>
      </w:r>
      <w:r w:rsidRPr="00ED5C81">
        <w:rPr>
          <w:rFonts w:cs="Arial"/>
          <w:bCs/>
          <w:szCs w:val="20"/>
          <w:lang w:eastAsia="ar-SA"/>
        </w:rPr>
        <w:t xml:space="preserve"> in tisk</w:t>
      </w:r>
      <w:r w:rsidR="004F2507" w:rsidRPr="00ED5C81">
        <w:rPr>
          <w:rFonts w:cs="Arial"/>
          <w:bCs/>
          <w:szCs w:val="20"/>
          <w:lang w:eastAsia="ar-SA"/>
        </w:rPr>
        <w:t xml:space="preserve"> gradiva (letaki,</w:t>
      </w:r>
      <w:r w:rsidRPr="00ED5C81">
        <w:rPr>
          <w:rFonts w:cs="Arial"/>
          <w:bCs/>
          <w:szCs w:val="20"/>
          <w:lang w:eastAsia="ar-SA"/>
        </w:rPr>
        <w:t xml:space="preserve"> knjižice s popusti (aktivnost </w:t>
      </w:r>
      <w:r w:rsidR="006F2B97" w:rsidRPr="00ED5C81">
        <w:rPr>
          <w:rFonts w:cs="Arial"/>
          <w:bCs/>
          <w:szCs w:val="20"/>
          <w:lang w:eastAsia="ar-SA"/>
        </w:rPr>
        <w:t>A</w:t>
      </w:r>
      <w:r w:rsidRPr="00ED5C81">
        <w:rPr>
          <w:rFonts w:cs="Arial"/>
          <w:bCs/>
          <w:szCs w:val="20"/>
          <w:lang w:eastAsia="ar-SA"/>
        </w:rPr>
        <w:t>)</w:t>
      </w:r>
      <w:r w:rsidR="00E66A27" w:rsidRPr="00ED5C81">
        <w:rPr>
          <w:rFonts w:cs="Arial"/>
          <w:bCs/>
          <w:szCs w:val="20"/>
          <w:lang w:eastAsia="ar-SA"/>
        </w:rPr>
        <w:t>, plakati, ipd.</w:t>
      </w:r>
      <w:r w:rsidR="005074C5" w:rsidRPr="00ED5C81">
        <w:rPr>
          <w:rFonts w:cs="Arial"/>
          <w:bCs/>
          <w:szCs w:val="20"/>
          <w:lang w:eastAsia="ar-SA"/>
        </w:rPr>
        <w:t>)</w:t>
      </w:r>
      <w:r w:rsidR="00E73473" w:rsidRPr="00ED5C81">
        <w:rPr>
          <w:rFonts w:cs="Arial"/>
          <w:bCs/>
          <w:szCs w:val="20"/>
          <w:lang w:eastAsia="ar-SA"/>
        </w:rPr>
        <w:t>;</w:t>
      </w:r>
    </w:p>
    <w:p w14:paraId="60B011DE" w14:textId="77777777" w:rsidR="004F2507" w:rsidRPr="00ED5C81" w:rsidRDefault="00364FF9" w:rsidP="00461CBA">
      <w:pPr>
        <w:pStyle w:val="Odstavekseznama"/>
        <w:widowControl w:val="0"/>
        <w:numPr>
          <w:ilvl w:val="0"/>
          <w:numId w:val="13"/>
        </w:numPr>
        <w:suppressAutoHyphens/>
        <w:autoSpaceDE w:val="0"/>
        <w:autoSpaceDN w:val="0"/>
        <w:adjustRightInd w:val="0"/>
        <w:spacing w:line="240" w:lineRule="auto"/>
        <w:ind w:left="426" w:hanging="426"/>
        <w:jc w:val="both"/>
        <w:rPr>
          <w:rFonts w:cs="Arial"/>
          <w:bCs/>
          <w:szCs w:val="20"/>
          <w:lang w:eastAsia="ar-SA"/>
        </w:rPr>
      </w:pPr>
      <w:r w:rsidRPr="00ED5C81">
        <w:rPr>
          <w:rFonts w:cs="Arial"/>
          <w:bCs/>
          <w:szCs w:val="20"/>
          <w:lang w:eastAsia="ar-SA"/>
        </w:rPr>
        <w:t>tisk slogana</w:t>
      </w:r>
      <w:r w:rsidR="008F202A" w:rsidRPr="00ED5C81">
        <w:rPr>
          <w:rFonts w:cs="Arial"/>
          <w:bCs/>
          <w:szCs w:val="20"/>
          <w:lang w:eastAsia="ar-SA"/>
        </w:rPr>
        <w:t xml:space="preserve"> ETM 20</w:t>
      </w:r>
      <w:r w:rsidR="000F4270" w:rsidRPr="00ED5C81">
        <w:rPr>
          <w:rFonts w:cs="Arial"/>
          <w:bCs/>
          <w:szCs w:val="20"/>
          <w:lang w:eastAsia="ar-SA"/>
        </w:rPr>
        <w:t>20</w:t>
      </w:r>
      <w:r w:rsidR="008F202A" w:rsidRPr="00ED5C81">
        <w:rPr>
          <w:rFonts w:cs="Arial"/>
          <w:bCs/>
          <w:szCs w:val="20"/>
          <w:lang w:eastAsia="ar-SA"/>
        </w:rPr>
        <w:t xml:space="preserve"> in logotipov </w:t>
      </w:r>
      <w:r w:rsidRPr="00ED5C81">
        <w:rPr>
          <w:rFonts w:cs="Arial"/>
          <w:bCs/>
          <w:szCs w:val="20"/>
          <w:lang w:eastAsia="ar-SA"/>
        </w:rPr>
        <w:t xml:space="preserve">na </w:t>
      </w:r>
      <w:r w:rsidR="00A11A68" w:rsidRPr="00ED5C81">
        <w:rPr>
          <w:rFonts w:cs="Arial"/>
          <w:bCs/>
          <w:szCs w:val="20"/>
          <w:lang w:eastAsia="ar-SA"/>
        </w:rPr>
        <w:t>nagrade in promocijski material;</w:t>
      </w:r>
    </w:p>
    <w:p w14:paraId="5DAA6962" w14:textId="77777777" w:rsidR="00CD157B" w:rsidRPr="00ED5C81" w:rsidRDefault="00CD157B" w:rsidP="00461CBA">
      <w:pPr>
        <w:numPr>
          <w:ilvl w:val="0"/>
          <w:numId w:val="13"/>
        </w:numPr>
        <w:suppressAutoHyphens/>
        <w:spacing w:line="240" w:lineRule="auto"/>
        <w:ind w:left="426" w:hanging="426"/>
        <w:contextualSpacing/>
        <w:jc w:val="both"/>
        <w:rPr>
          <w:rFonts w:cs="Arial"/>
          <w:szCs w:val="20"/>
          <w:lang w:eastAsia="ar-SA"/>
        </w:rPr>
      </w:pPr>
      <w:r w:rsidRPr="00ED5C81">
        <w:rPr>
          <w:rFonts w:cs="Arial"/>
          <w:szCs w:val="20"/>
          <w:lang w:eastAsia="ar-SA"/>
        </w:rPr>
        <w:t xml:space="preserve">objave v medijih, zakup medijskega prostora za oglase, članke in druge prispevke vezane na </w:t>
      </w:r>
      <w:r w:rsidR="000B27FC" w:rsidRPr="00ED5C81">
        <w:rPr>
          <w:rFonts w:cs="Arial"/>
          <w:szCs w:val="20"/>
          <w:lang w:eastAsia="ar-SA"/>
        </w:rPr>
        <w:t>aktivnosti</w:t>
      </w:r>
      <w:r w:rsidR="00E73473" w:rsidRPr="00ED5C81">
        <w:rPr>
          <w:rFonts w:cs="Arial"/>
          <w:szCs w:val="20"/>
          <w:lang w:eastAsia="ar-SA"/>
        </w:rPr>
        <w:t xml:space="preserve"> in</w:t>
      </w:r>
    </w:p>
    <w:p w14:paraId="6D99B87B" w14:textId="77777777" w:rsidR="00CD157B" w:rsidRPr="00ED5C81" w:rsidRDefault="00E66A27" w:rsidP="00461CBA">
      <w:pPr>
        <w:widowControl w:val="0"/>
        <w:numPr>
          <w:ilvl w:val="0"/>
          <w:numId w:val="13"/>
        </w:numPr>
        <w:suppressAutoHyphens/>
        <w:autoSpaceDE w:val="0"/>
        <w:autoSpaceDN w:val="0"/>
        <w:adjustRightInd w:val="0"/>
        <w:spacing w:line="240" w:lineRule="auto"/>
        <w:ind w:left="426" w:hanging="426"/>
        <w:contextualSpacing/>
        <w:jc w:val="both"/>
        <w:rPr>
          <w:rFonts w:cs="Arial"/>
          <w:b/>
          <w:bCs/>
          <w:szCs w:val="20"/>
          <w:lang w:eastAsia="ar-SA"/>
        </w:rPr>
      </w:pPr>
      <w:r w:rsidRPr="00ED5C81">
        <w:rPr>
          <w:rFonts w:cs="Arial"/>
          <w:szCs w:val="20"/>
          <w:lang w:eastAsia="ar-SA"/>
        </w:rPr>
        <w:t>vzpostavitve profil</w:t>
      </w:r>
      <w:r w:rsidR="006F2B97" w:rsidRPr="00ED5C81">
        <w:rPr>
          <w:rFonts w:cs="Arial"/>
          <w:szCs w:val="20"/>
          <w:lang w:eastAsia="ar-SA"/>
        </w:rPr>
        <w:t>ov</w:t>
      </w:r>
      <w:r w:rsidRPr="00ED5C81">
        <w:rPr>
          <w:rFonts w:cs="Arial"/>
          <w:szCs w:val="20"/>
          <w:lang w:eastAsia="ar-SA"/>
        </w:rPr>
        <w:t xml:space="preserve"> na </w:t>
      </w:r>
      <w:r w:rsidR="006F2B97" w:rsidRPr="00ED5C81">
        <w:rPr>
          <w:rFonts w:cs="Arial"/>
          <w:szCs w:val="20"/>
          <w:lang w:eastAsia="ar-SA"/>
        </w:rPr>
        <w:t>socialnih omrežjih</w:t>
      </w:r>
      <w:r w:rsidRPr="00ED5C81">
        <w:rPr>
          <w:rFonts w:cs="Arial"/>
          <w:szCs w:val="20"/>
          <w:lang w:eastAsia="ar-SA"/>
        </w:rPr>
        <w:t xml:space="preserve"> za informiranje prebivalcev o </w:t>
      </w:r>
      <w:r w:rsidR="000B27FC" w:rsidRPr="00ED5C81">
        <w:rPr>
          <w:rFonts w:cs="Arial"/>
          <w:szCs w:val="20"/>
          <w:lang w:eastAsia="ar-SA"/>
        </w:rPr>
        <w:t>aktivnosti</w:t>
      </w:r>
      <w:r w:rsidR="00835EA4" w:rsidRPr="00ED5C81">
        <w:rPr>
          <w:rFonts w:cs="Arial"/>
          <w:szCs w:val="20"/>
          <w:lang w:eastAsia="ar-SA"/>
        </w:rPr>
        <w:t>h</w:t>
      </w:r>
      <w:r w:rsidRPr="00ED5C81">
        <w:rPr>
          <w:rFonts w:cs="Arial"/>
          <w:szCs w:val="20"/>
          <w:lang w:eastAsia="ar-SA"/>
        </w:rPr>
        <w:t xml:space="preserve"> in dogodkih (tekmovanja, žreb, ipd.)</w:t>
      </w:r>
      <w:r w:rsidR="00A11A68" w:rsidRPr="00ED5C81">
        <w:rPr>
          <w:rFonts w:cs="Arial"/>
          <w:szCs w:val="20"/>
          <w:lang w:eastAsia="ar-SA"/>
        </w:rPr>
        <w:t>.</w:t>
      </w:r>
    </w:p>
    <w:p w14:paraId="3D472565" w14:textId="77777777" w:rsidR="00CD157B" w:rsidRPr="00ED5C81" w:rsidRDefault="00CD157B" w:rsidP="00CD157B">
      <w:pPr>
        <w:widowControl w:val="0"/>
        <w:suppressAutoHyphens/>
        <w:autoSpaceDE w:val="0"/>
        <w:autoSpaceDN w:val="0"/>
        <w:adjustRightInd w:val="0"/>
        <w:spacing w:line="240" w:lineRule="auto"/>
        <w:jc w:val="both"/>
        <w:rPr>
          <w:rFonts w:cs="Arial"/>
          <w:b/>
          <w:bCs/>
          <w:szCs w:val="20"/>
          <w:highlight w:val="yellow"/>
          <w:lang w:eastAsia="ar-SA"/>
        </w:rPr>
      </w:pPr>
    </w:p>
    <w:p w14:paraId="6D725DF1" w14:textId="77777777" w:rsidR="00123D7B" w:rsidRPr="00ED5C81" w:rsidRDefault="009D4F65" w:rsidP="00123D7B">
      <w:pPr>
        <w:widowControl w:val="0"/>
        <w:suppressAutoHyphens/>
        <w:autoSpaceDE w:val="0"/>
        <w:autoSpaceDN w:val="0"/>
        <w:adjustRightInd w:val="0"/>
        <w:spacing w:line="240" w:lineRule="auto"/>
        <w:jc w:val="both"/>
        <w:rPr>
          <w:rFonts w:cs="Arial"/>
          <w:b/>
          <w:szCs w:val="20"/>
          <w:lang w:eastAsia="ar-SA"/>
        </w:rPr>
      </w:pPr>
      <w:r w:rsidRPr="00ED5C81">
        <w:rPr>
          <w:rFonts w:cs="Arial"/>
          <w:b/>
          <w:bCs/>
          <w:szCs w:val="20"/>
          <w:lang w:eastAsia="ar-SA"/>
        </w:rPr>
        <w:t xml:space="preserve">3) </w:t>
      </w:r>
      <w:r w:rsidR="006B0B8E" w:rsidRPr="00ED5C81">
        <w:rPr>
          <w:rFonts w:cs="Arial"/>
          <w:b/>
          <w:bCs/>
          <w:szCs w:val="20"/>
          <w:lang w:eastAsia="ar-SA"/>
        </w:rPr>
        <w:t xml:space="preserve">Stroški storitev zunanjih izvajalcev </w:t>
      </w:r>
      <w:r w:rsidR="00123D7B" w:rsidRPr="00ED5C81">
        <w:rPr>
          <w:rFonts w:cs="Arial"/>
          <w:b/>
          <w:bCs/>
          <w:szCs w:val="20"/>
          <w:lang w:eastAsia="ar-SA"/>
        </w:rPr>
        <w:t xml:space="preserve">- </w:t>
      </w:r>
      <w:r w:rsidR="00123D7B" w:rsidRPr="00ED5C81">
        <w:rPr>
          <w:rFonts w:cs="Arial"/>
          <w:b/>
          <w:szCs w:val="20"/>
          <w:lang w:eastAsia="ar-SA"/>
        </w:rPr>
        <w:t>velja za vse aktivnosti (A, B, C</w:t>
      </w:r>
      <w:r w:rsidR="000F4270" w:rsidRPr="00ED5C81">
        <w:rPr>
          <w:rFonts w:cs="Arial"/>
          <w:b/>
          <w:szCs w:val="20"/>
          <w:lang w:eastAsia="ar-SA"/>
        </w:rPr>
        <w:t>, E, F, G, H</w:t>
      </w:r>
      <w:r w:rsidR="00123D7B" w:rsidRPr="00ED5C81">
        <w:rPr>
          <w:rFonts w:cs="Arial"/>
          <w:b/>
          <w:szCs w:val="20"/>
          <w:lang w:eastAsia="ar-SA"/>
        </w:rPr>
        <w:t>)</w:t>
      </w:r>
    </w:p>
    <w:p w14:paraId="578AE6FA" w14:textId="77777777" w:rsidR="001E5558" w:rsidRPr="00ED5C81" w:rsidRDefault="001E5558" w:rsidP="00123D7B">
      <w:pPr>
        <w:suppressAutoHyphens/>
        <w:spacing w:line="240" w:lineRule="auto"/>
        <w:contextualSpacing/>
        <w:jc w:val="both"/>
        <w:rPr>
          <w:rFonts w:cs="Arial"/>
          <w:szCs w:val="20"/>
          <w:lang w:eastAsia="ar-SA"/>
        </w:rPr>
      </w:pPr>
    </w:p>
    <w:p w14:paraId="06CBEB8D" w14:textId="77777777" w:rsidR="0061059A" w:rsidRPr="00ED5C81" w:rsidRDefault="0061059A" w:rsidP="00493536">
      <w:pPr>
        <w:pStyle w:val="Odstavekseznama"/>
        <w:numPr>
          <w:ilvl w:val="0"/>
          <w:numId w:val="12"/>
        </w:numPr>
        <w:rPr>
          <w:lang w:eastAsia="sl-SI"/>
        </w:rPr>
      </w:pPr>
      <w:r w:rsidRPr="00ED5C81">
        <w:rPr>
          <w:lang w:eastAsia="sl-SI"/>
        </w:rPr>
        <w:t xml:space="preserve">stroški </w:t>
      </w:r>
      <w:r w:rsidR="005E19B1" w:rsidRPr="00ED5C81">
        <w:rPr>
          <w:lang w:eastAsia="sl-SI"/>
        </w:rPr>
        <w:t xml:space="preserve">dela </w:t>
      </w:r>
      <w:r w:rsidRPr="00ED5C81">
        <w:rPr>
          <w:lang w:eastAsia="sl-SI"/>
        </w:rPr>
        <w:t xml:space="preserve">zunanjih izvajalcev, vezanih neposredno na </w:t>
      </w:r>
      <w:r w:rsidR="00AB1486" w:rsidRPr="00ED5C81">
        <w:rPr>
          <w:lang w:eastAsia="sl-SI"/>
        </w:rPr>
        <w:t xml:space="preserve">izvedbo </w:t>
      </w:r>
      <w:r w:rsidR="000B27FC" w:rsidRPr="00ED5C81">
        <w:rPr>
          <w:lang w:eastAsia="sl-SI"/>
        </w:rPr>
        <w:t>aktivnosti</w:t>
      </w:r>
      <w:r w:rsidRPr="00ED5C81">
        <w:rPr>
          <w:lang w:eastAsia="sl-SI"/>
        </w:rPr>
        <w:t xml:space="preserve"> (plačila avtorskih honorarjev, plačila po </w:t>
      </w:r>
      <w:proofErr w:type="spellStart"/>
      <w:r w:rsidRPr="00ED5C81">
        <w:rPr>
          <w:lang w:eastAsia="sl-SI"/>
        </w:rPr>
        <w:t>podjemnih</w:t>
      </w:r>
      <w:proofErr w:type="spellEnd"/>
      <w:r w:rsidRPr="00ED5C81">
        <w:rPr>
          <w:lang w:eastAsia="sl-SI"/>
        </w:rPr>
        <w:t xml:space="preserve"> pogodbah, plačila za delo preko š</w:t>
      </w:r>
      <w:r w:rsidR="00A11A68" w:rsidRPr="00ED5C81">
        <w:rPr>
          <w:lang w:eastAsia="sl-SI"/>
        </w:rPr>
        <w:t>tudentskega servisa,</w:t>
      </w:r>
      <w:r w:rsidRPr="00ED5C81">
        <w:rPr>
          <w:lang w:eastAsia="sl-SI"/>
        </w:rPr>
        <w:t xml:space="preserve"> plačila po pogodbah o opravljenih storitvah</w:t>
      </w:r>
      <w:r w:rsidR="006B0B8E" w:rsidRPr="00ED5C81">
        <w:rPr>
          <w:lang w:eastAsia="sl-SI"/>
        </w:rPr>
        <w:t xml:space="preserve"> oz. naročilnici)</w:t>
      </w:r>
      <w:r w:rsidR="00A11A68" w:rsidRPr="00ED5C81">
        <w:rPr>
          <w:lang w:eastAsia="sl-SI"/>
        </w:rPr>
        <w:t>;</w:t>
      </w:r>
    </w:p>
    <w:p w14:paraId="581834D2" w14:textId="77777777" w:rsidR="00AC32C8" w:rsidRPr="00ED5C81" w:rsidRDefault="006B0B8E" w:rsidP="00493536">
      <w:pPr>
        <w:pStyle w:val="Odstavekseznama"/>
        <w:numPr>
          <w:ilvl w:val="0"/>
          <w:numId w:val="12"/>
        </w:numPr>
        <w:rPr>
          <w:lang w:eastAsia="sl-SI"/>
        </w:rPr>
      </w:pPr>
      <w:r w:rsidRPr="00ED5C81">
        <w:rPr>
          <w:lang w:eastAsia="sl-SI"/>
        </w:rPr>
        <w:t>stroški pogostitev</w:t>
      </w:r>
      <w:r w:rsidR="00017109" w:rsidRPr="00ED5C81">
        <w:rPr>
          <w:lang w:eastAsia="sl-SI"/>
        </w:rPr>
        <w:t xml:space="preserve"> (stroški zunanjega izvajalca, strošek hrane in pijače)</w:t>
      </w:r>
      <w:r w:rsidR="00E73473" w:rsidRPr="00ED5C81">
        <w:rPr>
          <w:lang w:eastAsia="sl-SI"/>
        </w:rPr>
        <w:t xml:space="preserve"> in</w:t>
      </w:r>
    </w:p>
    <w:p w14:paraId="33AF49C3" w14:textId="77777777" w:rsidR="0061059A" w:rsidRPr="00ED5C81" w:rsidRDefault="000A47C2" w:rsidP="00493536">
      <w:pPr>
        <w:pStyle w:val="Odstavekseznama"/>
        <w:numPr>
          <w:ilvl w:val="0"/>
          <w:numId w:val="12"/>
        </w:numPr>
        <w:rPr>
          <w:lang w:eastAsia="sl-SI"/>
        </w:rPr>
      </w:pPr>
      <w:r w:rsidRPr="00ED5C81">
        <w:rPr>
          <w:lang w:eastAsia="sl-SI"/>
        </w:rPr>
        <w:t xml:space="preserve">stroški drugih storitev vezanih na izvedbo </w:t>
      </w:r>
      <w:r w:rsidR="000B27FC" w:rsidRPr="00ED5C81">
        <w:rPr>
          <w:lang w:eastAsia="sl-SI"/>
        </w:rPr>
        <w:t>aktivnosti</w:t>
      </w:r>
      <w:r w:rsidR="00AC32C8" w:rsidRPr="00ED5C81">
        <w:rPr>
          <w:lang w:eastAsia="sl-SI"/>
        </w:rPr>
        <w:t xml:space="preserve"> (npr. posodobitev informacijskih tabel za </w:t>
      </w:r>
      <w:r w:rsidR="00DF47F8" w:rsidRPr="00ED5C81">
        <w:rPr>
          <w:lang w:eastAsia="sl-SI"/>
        </w:rPr>
        <w:t>javni prevoz</w:t>
      </w:r>
      <w:r w:rsidR="00AC32C8" w:rsidRPr="00ED5C81">
        <w:rPr>
          <w:lang w:eastAsia="sl-SI"/>
        </w:rPr>
        <w:t xml:space="preserve">, </w:t>
      </w:r>
      <w:r w:rsidR="00DD2DFE" w:rsidRPr="00ED5C81">
        <w:rPr>
          <w:lang w:eastAsia="sl-SI"/>
        </w:rPr>
        <w:t>posodobitev informacij na spletni strani občine npr. »Kako do nas na trajnosten način«</w:t>
      </w:r>
      <w:r w:rsidR="002D06BC" w:rsidRPr="00ED5C81">
        <w:rPr>
          <w:lang w:eastAsia="sl-SI"/>
        </w:rPr>
        <w:t>)</w:t>
      </w:r>
      <w:r w:rsidR="00DD2DFE" w:rsidRPr="00ED5C81">
        <w:rPr>
          <w:lang w:eastAsia="sl-SI"/>
        </w:rPr>
        <w:t xml:space="preserve">, ipd. </w:t>
      </w:r>
    </w:p>
    <w:p w14:paraId="66AD7FC6" w14:textId="77777777" w:rsidR="00CD157B" w:rsidRPr="00ED5C81" w:rsidRDefault="00CD157B" w:rsidP="00CD157B">
      <w:pPr>
        <w:rPr>
          <w:rFonts w:cs="Arial"/>
          <w:szCs w:val="20"/>
          <w:lang w:eastAsia="ar-SA"/>
        </w:rPr>
      </w:pPr>
    </w:p>
    <w:p w14:paraId="290BC924" w14:textId="77777777" w:rsidR="00CD157B" w:rsidRPr="00ED5C81" w:rsidRDefault="00CD157B" w:rsidP="00CD157B">
      <w:pPr>
        <w:widowControl w:val="0"/>
        <w:suppressAutoHyphens/>
        <w:autoSpaceDE w:val="0"/>
        <w:autoSpaceDN w:val="0"/>
        <w:adjustRightInd w:val="0"/>
        <w:spacing w:line="240" w:lineRule="auto"/>
        <w:jc w:val="both"/>
        <w:rPr>
          <w:rFonts w:cs="Arial"/>
          <w:b/>
          <w:bCs/>
          <w:szCs w:val="20"/>
          <w:lang w:eastAsia="ar-SA"/>
        </w:rPr>
      </w:pPr>
      <w:r w:rsidRPr="00ED5C81">
        <w:rPr>
          <w:rFonts w:cs="Arial"/>
          <w:b/>
          <w:szCs w:val="20"/>
          <w:lang w:eastAsia="ar-SA"/>
        </w:rPr>
        <w:t xml:space="preserve">Stroški dela storitev zunanjih izvajalcev </w:t>
      </w:r>
      <w:r w:rsidRPr="00ED5C81">
        <w:rPr>
          <w:rFonts w:cs="Arial"/>
          <w:bCs/>
          <w:szCs w:val="20"/>
          <w:lang w:eastAsia="ar-SA"/>
        </w:rPr>
        <w:t>so stroški</w:t>
      </w:r>
      <w:r w:rsidR="00D8316E" w:rsidRPr="00ED5C81">
        <w:rPr>
          <w:rFonts w:cs="Arial"/>
          <w:bCs/>
          <w:szCs w:val="20"/>
          <w:lang w:eastAsia="ar-SA"/>
        </w:rPr>
        <w:t xml:space="preserve"> vezani</w:t>
      </w:r>
      <w:r w:rsidRPr="00ED5C81">
        <w:rPr>
          <w:rFonts w:cs="Arial"/>
          <w:bCs/>
          <w:szCs w:val="20"/>
          <w:lang w:eastAsia="ar-SA"/>
        </w:rPr>
        <w:t xml:space="preserve"> neposredno </w:t>
      </w:r>
      <w:r w:rsidR="00FA17DA" w:rsidRPr="00ED5C81">
        <w:rPr>
          <w:rFonts w:cs="Arial"/>
          <w:bCs/>
          <w:szCs w:val="20"/>
          <w:lang w:eastAsia="ar-SA"/>
        </w:rPr>
        <w:t>za zasnovo, organizacijo in izvedbo</w:t>
      </w:r>
      <w:r w:rsidRPr="00ED5C81">
        <w:rPr>
          <w:rFonts w:cs="Arial"/>
          <w:bCs/>
          <w:szCs w:val="20"/>
          <w:lang w:eastAsia="ar-SA"/>
        </w:rPr>
        <w:t xml:space="preserve"> </w:t>
      </w:r>
      <w:r w:rsidR="000B27FC" w:rsidRPr="00ED5C81">
        <w:rPr>
          <w:rFonts w:cs="Arial"/>
          <w:bCs/>
          <w:szCs w:val="20"/>
          <w:lang w:eastAsia="ar-SA"/>
        </w:rPr>
        <w:t>aktivnosti</w:t>
      </w:r>
      <w:r w:rsidRPr="00ED5C81">
        <w:rPr>
          <w:rFonts w:cs="Arial"/>
          <w:bCs/>
          <w:szCs w:val="20"/>
          <w:lang w:eastAsia="ar-SA"/>
        </w:rPr>
        <w:t xml:space="preserve"> (npr. plačila avtorskih honorarjev, plačila po </w:t>
      </w:r>
      <w:proofErr w:type="spellStart"/>
      <w:r w:rsidRPr="00ED5C81">
        <w:rPr>
          <w:rFonts w:cs="Arial"/>
          <w:bCs/>
          <w:szCs w:val="20"/>
          <w:lang w:eastAsia="ar-SA"/>
        </w:rPr>
        <w:t>podjemnih</w:t>
      </w:r>
      <w:proofErr w:type="spellEnd"/>
      <w:r w:rsidRPr="00ED5C81">
        <w:rPr>
          <w:rFonts w:cs="Arial"/>
          <w:bCs/>
          <w:szCs w:val="20"/>
          <w:lang w:eastAsia="ar-SA"/>
        </w:rPr>
        <w:t xml:space="preserve"> pogodbah, plačila za delo preko študentskega servisa, plačila po pogodbah o opravljenih storitvah, naročilnicah ipd</w:t>
      </w:r>
      <w:r w:rsidR="0035520B" w:rsidRPr="00ED5C81">
        <w:rPr>
          <w:rFonts w:cs="Arial"/>
          <w:bCs/>
          <w:szCs w:val="20"/>
          <w:lang w:eastAsia="ar-SA"/>
        </w:rPr>
        <w:t>.</w:t>
      </w:r>
      <w:r w:rsidR="00AB1486" w:rsidRPr="00ED5C81">
        <w:rPr>
          <w:rFonts w:cs="Arial"/>
          <w:bCs/>
          <w:szCs w:val="20"/>
          <w:lang w:eastAsia="ar-SA"/>
        </w:rPr>
        <w:t>)</w:t>
      </w:r>
      <w:r w:rsidR="00FA17DA" w:rsidRPr="00ED5C81">
        <w:rPr>
          <w:rFonts w:cs="Arial"/>
          <w:bCs/>
          <w:szCs w:val="20"/>
          <w:lang w:eastAsia="ar-SA"/>
        </w:rPr>
        <w:t xml:space="preserve"> </w:t>
      </w:r>
    </w:p>
    <w:p w14:paraId="4430275F" w14:textId="77777777" w:rsidR="003C19B7" w:rsidRPr="00ED5C81" w:rsidRDefault="003C19B7" w:rsidP="00CD157B">
      <w:pPr>
        <w:suppressAutoHyphens/>
        <w:spacing w:line="240" w:lineRule="auto"/>
        <w:jc w:val="both"/>
        <w:rPr>
          <w:rFonts w:cs="Arial"/>
          <w:szCs w:val="20"/>
          <w:lang w:eastAsia="ar-SA"/>
        </w:rPr>
      </w:pPr>
    </w:p>
    <w:p w14:paraId="06633152" w14:textId="6CB85964" w:rsidR="003C19B7" w:rsidRPr="00ED5C81" w:rsidRDefault="003C19B7" w:rsidP="003C19B7">
      <w:pPr>
        <w:suppressAutoHyphens/>
        <w:spacing w:line="240" w:lineRule="auto"/>
        <w:jc w:val="both"/>
        <w:rPr>
          <w:rFonts w:cs="Arial"/>
          <w:szCs w:val="20"/>
          <w:lang w:eastAsia="ar-SA"/>
        </w:rPr>
      </w:pPr>
      <w:r w:rsidRPr="00ED5C81">
        <w:rPr>
          <w:rFonts w:cs="Arial"/>
          <w:szCs w:val="20"/>
          <w:lang w:eastAsia="ar-SA"/>
        </w:rPr>
        <w:t xml:space="preserve">Nastale stroške na </w:t>
      </w:r>
      <w:r w:rsidR="000B27FC" w:rsidRPr="00ED5C81">
        <w:rPr>
          <w:rFonts w:cs="Arial"/>
          <w:szCs w:val="20"/>
          <w:lang w:eastAsia="ar-SA"/>
        </w:rPr>
        <w:t>aktivnosti</w:t>
      </w:r>
      <w:r w:rsidRPr="00ED5C81">
        <w:rPr>
          <w:rFonts w:cs="Arial"/>
          <w:szCs w:val="20"/>
          <w:lang w:eastAsia="ar-SA"/>
        </w:rPr>
        <w:t xml:space="preserve"> je potrebno dokazati s predložitvijo kopij računov, pogodb, drugih računovodskih listin enake dokazne vrednosti ter dokazil o plačilu, ki se neposredno nanašajo na izveden </w:t>
      </w:r>
      <w:r w:rsidR="000B27FC" w:rsidRPr="00ED5C81">
        <w:rPr>
          <w:rFonts w:cs="Arial"/>
          <w:szCs w:val="20"/>
          <w:lang w:eastAsia="ar-SA"/>
        </w:rPr>
        <w:t>aktivnosti</w:t>
      </w:r>
      <w:r w:rsidRPr="00ED5C81">
        <w:rPr>
          <w:rFonts w:cs="Arial"/>
          <w:szCs w:val="20"/>
          <w:lang w:eastAsia="ar-SA"/>
        </w:rPr>
        <w:t>, dokazil o postopkih izbire zunanjih izvajalcev in dokazil o izvedenih storitvah oz. dobavljenem blagu (podrobneje o potrebnih dokazilih v Navodil</w:t>
      </w:r>
      <w:r w:rsidR="00EB773A" w:rsidRPr="00ED5C81">
        <w:rPr>
          <w:rFonts w:cs="Arial"/>
          <w:szCs w:val="20"/>
          <w:lang w:eastAsia="ar-SA"/>
        </w:rPr>
        <w:t>u za izdelavo končnega poročila</w:t>
      </w:r>
      <w:r w:rsidRPr="00ED5C81">
        <w:rPr>
          <w:rFonts w:cs="Arial"/>
          <w:szCs w:val="20"/>
          <w:lang w:eastAsia="ar-SA"/>
        </w:rPr>
        <w:t>, poglavje</w:t>
      </w:r>
      <w:r w:rsidR="00791B79" w:rsidRPr="00ED5C81">
        <w:rPr>
          <w:rFonts w:cs="Arial"/>
          <w:szCs w:val="20"/>
          <w:lang w:eastAsia="ar-SA"/>
        </w:rPr>
        <w:t xml:space="preserve"> </w:t>
      </w:r>
      <w:r w:rsidR="00461CBA" w:rsidRPr="00ED5C81">
        <w:rPr>
          <w:rFonts w:cs="Arial"/>
          <w:szCs w:val="20"/>
          <w:lang w:eastAsia="ar-SA"/>
        </w:rPr>
        <w:t>3</w:t>
      </w:r>
      <w:r w:rsidRPr="00ED5C81">
        <w:rPr>
          <w:rFonts w:cs="Arial"/>
          <w:szCs w:val="20"/>
          <w:lang w:eastAsia="ar-SA"/>
        </w:rPr>
        <w:t>.</w:t>
      </w:r>
      <w:r w:rsidR="00A11A68" w:rsidRPr="00ED5C81">
        <w:rPr>
          <w:rFonts w:cs="Arial"/>
          <w:szCs w:val="20"/>
          <w:lang w:eastAsia="ar-SA"/>
        </w:rPr>
        <w:t xml:space="preserve"> </w:t>
      </w:r>
      <w:r w:rsidR="00791B79" w:rsidRPr="00ED5C81">
        <w:rPr>
          <w:rFonts w:cs="Arial"/>
          <w:szCs w:val="20"/>
          <w:lang w:eastAsia="ar-SA"/>
        </w:rPr>
        <w:t>5</w:t>
      </w:r>
      <w:r w:rsidRPr="00ED5C81">
        <w:rPr>
          <w:rFonts w:cs="Arial"/>
          <w:szCs w:val="20"/>
          <w:lang w:eastAsia="ar-SA"/>
        </w:rPr>
        <w:t>.).</w:t>
      </w:r>
    </w:p>
    <w:p w14:paraId="2667C70B" w14:textId="77777777" w:rsidR="005843C9" w:rsidRPr="00ED5C81" w:rsidRDefault="005843C9" w:rsidP="003C19B7">
      <w:pPr>
        <w:autoSpaceDE w:val="0"/>
        <w:autoSpaceDN w:val="0"/>
        <w:adjustRightInd w:val="0"/>
        <w:spacing w:line="260" w:lineRule="atLeast"/>
        <w:jc w:val="both"/>
        <w:rPr>
          <w:rFonts w:cs="Arial"/>
          <w:szCs w:val="20"/>
        </w:rPr>
      </w:pPr>
    </w:p>
    <w:p w14:paraId="764BC9EF" w14:textId="77777777" w:rsidR="003C19B7" w:rsidRPr="00ED5C81" w:rsidRDefault="003C19B7" w:rsidP="003C19B7">
      <w:pPr>
        <w:autoSpaceDE w:val="0"/>
        <w:autoSpaceDN w:val="0"/>
        <w:adjustRightInd w:val="0"/>
        <w:spacing w:line="260" w:lineRule="atLeast"/>
        <w:jc w:val="both"/>
        <w:rPr>
          <w:rFonts w:cs="Arial"/>
          <w:szCs w:val="20"/>
        </w:rPr>
      </w:pPr>
      <w:r w:rsidRPr="00ED5C81">
        <w:rPr>
          <w:rFonts w:cs="Arial"/>
          <w:szCs w:val="20"/>
        </w:rPr>
        <w:lastRenderedPageBreak/>
        <w:t xml:space="preserve">Kot upravičeni stroški se priznajo vrednosti stroškov, ki so izkazane na računu, vendar brez obračunanega davka na dodano vrednost (v nadaljnjem besedilu: DDV). Upošteva se </w:t>
      </w:r>
      <w:proofErr w:type="spellStart"/>
      <w:r w:rsidRPr="00ED5C81">
        <w:rPr>
          <w:rFonts w:cs="Arial"/>
          <w:szCs w:val="20"/>
        </w:rPr>
        <w:t>t.i</w:t>
      </w:r>
      <w:proofErr w:type="spellEnd"/>
      <w:r w:rsidRPr="00ED5C81">
        <w:rPr>
          <w:rFonts w:cs="Arial"/>
          <w:szCs w:val="20"/>
        </w:rPr>
        <w:t xml:space="preserve">. neto </w:t>
      </w:r>
    </w:p>
    <w:p w14:paraId="548EC6F7" w14:textId="77777777" w:rsidR="003C19B7" w:rsidRPr="00ED5C81" w:rsidRDefault="0026494E" w:rsidP="003C19B7">
      <w:pPr>
        <w:autoSpaceDE w:val="0"/>
        <w:autoSpaceDN w:val="0"/>
        <w:adjustRightInd w:val="0"/>
        <w:spacing w:line="260" w:lineRule="atLeast"/>
        <w:jc w:val="both"/>
        <w:rPr>
          <w:rFonts w:cs="Arial"/>
          <w:szCs w:val="20"/>
        </w:rPr>
      </w:pPr>
      <w:r w:rsidRPr="00ED5C81">
        <w:rPr>
          <w:rFonts w:cs="Arial"/>
          <w:szCs w:val="20"/>
        </w:rPr>
        <w:t>vrednost računa.</w:t>
      </w:r>
    </w:p>
    <w:p w14:paraId="6AF35F16" w14:textId="77777777" w:rsidR="00CD157B" w:rsidRPr="00ED5C81" w:rsidRDefault="00D2716B" w:rsidP="00F329C7">
      <w:pPr>
        <w:pStyle w:val="Naslov3"/>
      </w:pPr>
      <w:bookmarkStart w:id="51" w:name="_Toc40110700"/>
      <w:r w:rsidRPr="00ED5C81">
        <w:t>3</w:t>
      </w:r>
      <w:r w:rsidR="002D0138" w:rsidRPr="00ED5C81">
        <w:t>.3</w:t>
      </w:r>
      <w:r w:rsidR="005E19B1" w:rsidRPr="00ED5C81">
        <w:t xml:space="preserve">.3. </w:t>
      </w:r>
      <w:r w:rsidR="00CD157B" w:rsidRPr="00ED5C81">
        <w:t>NEUPRAVIČENI STROŠKI, STROŠKI, KI NISO PREDMET SOFINANCIRANJA</w:t>
      </w:r>
      <w:bookmarkEnd w:id="51"/>
      <w:r w:rsidR="00CD157B" w:rsidRPr="00ED5C81">
        <w:t xml:space="preserve"> </w:t>
      </w:r>
    </w:p>
    <w:p w14:paraId="1593BCC4" w14:textId="77777777" w:rsidR="00CD157B" w:rsidRPr="00ED5C81" w:rsidRDefault="00CD157B" w:rsidP="00CD157B">
      <w:pPr>
        <w:suppressAutoHyphens/>
        <w:spacing w:line="240" w:lineRule="auto"/>
        <w:jc w:val="both"/>
        <w:rPr>
          <w:rFonts w:cs="Arial"/>
          <w:b/>
          <w:szCs w:val="20"/>
          <w:lang w:eastAsia="ar-SA"/>
        </w:rPr>
      </w:pPr>
    </w:p>
    <w:p w14:paraId="5FBD62B9" w14:textId="77777777" w:rsidR="00F9349C" w:rsidRPr="00ED5C81" w:rsidRDefault="00CD157B" w:rsidP="00493536">
      <w:pPr>
        <w:pStyle w:val="Odstavekseznama"/>
        <w:numPr>
          <w:ilvl w:val="0"/>
          <w:numId w:val="22"/>
        </w:numPr>
        <w:rPr>
          <w:lang w:eastAsia="ar-SA"/>
        </w:rPr>
      </w:pPr>
      <w:r w:rsidRPr="00ED5C81">
        <w:rPr>
          <w:lang w:eastAsia="ar-SA"/>
        </w:rPr>
        <w:t>stroški priprave vloge na ta javni razpis</w:t>
      </w:r>
      <w:r w:rsidR="005074C5" w:rsidRPr="00ED5C81">
        <w:rPr>
          <w:lang w:eastAsia="ar-SA"/>
        </w:rPr>
        <w:t>;</w:t>
      </w:r>
    </w:p>
    <w:p w14:paraId="7F8143E5" w14:textId="77777777" w:rsidR="00CD157B" w:rsidRPr="00ED5C81" w:rsidRDefault="00F9349C" w:rsidP="00493536">
      <w:pPr>
        <w:pStyle w:val="Odstavekseznama"/>
        <w:numPr>
          <w:ilvl w:val="0"/>
          <w:numId w:val="22"/>
        </w:numPr>
        <w:rPr>
          <w:lang w:eastAsia="ar-SA"/>
        </w:rPr>
      </w:pPr>
      <w:r w:rsidRPr="00ED5C81">
        <w:rPr>
          <w:lang w:eastAsia="ar-SA"/>
        </w:rPr>
        <w:t>stroški dela uslužbencev občine</w:t>
      </w:r>
      <w:r w:rsidR="00CD157B" w:rsidRPr="00ED5C81">
        <w:rPr>
          <w:lang w:eastAsia="ar-SA"/>
        </w:rPr>
        <w:t>;</w:t>
      </w:r>
    </w:p>
    <w:p w14:paraId="1D16AF97" w14:textId="77777777" w:rsidR="00CD157B" w:rsidRPr="00ED5C81" w:rsidRDefault="00CD157B" w:rsidP="00493536">
      <w:pPr>
        <w:pStyle w:val="Odstavekseznama"/>
        <w:numPr>
          <w:ilvl w:val="0"/>
          <w:numId w:val="22"/>
        </w:numPr>
        <w:rPr>
          <w:lang w:eastAsia="ar-SA"/>
        </w:rPr>
      </w:pPr>
      <w:r w:rsidRPr="00ED5C81">
        <w:rPr>
          <w:lang w:eastAsia="ar-SA"/>
        </w:rPr>
        <w:t>davek na dodano vrednost;</w:t>
      </w:r>
    </w:p>
    <w:p w14:paraId="0A5AF007" w14:textId="77777777" w:rsidR="00A073EB" w:rsidRPr="00ED5C81" w:rsidRDefault="00CD157B" w:rsidP="00493536">
      <w:pPr>
        <w:pStyle w:val="Odstavekseznama"/>
        <w:numPr>
          <w:ilvl w:val="0"/>
          <w:numId w:val="22"/>
        </w:numPr>
        <w:rPr>
          <w:lang w:eastAsia="ar-SA"/>
        </w:rPr>
      </w:pPr>
      <w:r w:rsidRPr="00ED5C81">
        <w:rPr>
          <w:lang w:eastAsia="ar-SA"/>
        </w:rPr>
        <w:t>stroški nakupa in gradnje nepremičnin;</w:t>
      </w:r>
    </w:p>
    <w:p w14:paraId="5DB6EA8C" w14:textId="77777777" w:rsidR="00A073EB" w:rsidRPr="00ED5C81" w:rsidRDefault="00A073EB" w:rsidP="00493536">
      <w:pPr>
        <w:pStyle w:val="Odstavekseznama"/>
        <w:numPr>
          <w:ilvl w:val="0"/>
          <w:numId w:val="22"/>
        </w:numPr>
        <w:rPr>
          <w:lang w:eastAsia="ar-SA"/>
        </w:rPr>
      </w:pPr>
      <w:r w:rsidRPr="00ED5C81">
        <w:rPr>
          <w:lang w:eastAsia="ar-SA"/>
        </w:rPr>
        <w:t>stroški nakupa opreme za nadzor prometa in napeljav;</w:t>
      </w:r>
    </w:p>
    <w:p w14:paraId="4D50EAEE" w14:textId="77777777" w:rsidR="008E5515" w:rsidRPr="00ED5C81" w:rsidRDefault="008E5515" w:rsidP="00493536">
      <w:pPr>
        <w:pStyle w:val="Odstavekseznama"/>
        <w:numPr>
          <w:ilvl w:val="0"/>
          <w:numId w:val="22"/>
        </w:numPr>
        <w:rPr>
          <w:lang w:eastAsia="ar-SA"/>
        </w:rPr>
      </w:pPr>
      <w:r w:rsidRPr="00ED5C81">
        <w:rPr>
          <w:lang w:eastAsia="ar-SA"/>
        </w:rPr>
        <w:t>stroški investicijskega vzdrževanja in obnove prometnih površin;</w:t>
      </w:r>
    </w:p>
    <w:p w14:paraId="34517FC8" w14:textId="77777777" w:rsidR="00CD157B" w:rsidRPr="00ED5C81" w:rsidRDefault="00CD157B" w:rsidP="00493536">
      <w:pPr>
        <w:pStyle w:val="Odstavekseznama"/>
        <w:numPr>
          <w:ilvl w:val="0"/>
          <w:numId w:val="22"/>
        </w:numPr>
        <w:rPr>
          <w:lang w:eastAsia="ar-SA"/>
        </w:rPr>
      </w:pPr>
      <w:r w:rsidRPr="00ED5C81">
        <w:rPr>
          <w:lang w:eastAsia="ar-SA"/>
        </w:rPr>
        <w:t>stroški nakupa nezazidanega zemljišča;</w:t>
      </w:r>
    </w:p>
    <w:p w14:paraId="359FF4E6" w14:textId="77777777" w:rsidR="00CD157B" w:rsidRPr="00ED5C81" w:rsidRDefault="00CD157B" w:rsidP="00493536">
      <w:pPr>
        <w:pStyle w:val="Odstavekseznama"/>
        <w:numPr>
          <w:ilvl w:val="0"/>
          <w:numId w:val="22"/>
        </w:numPr>
        <w:rPr>
          <w:lang w:eastAsia="ar-SA"/>
        </w:rPr>
      </w:pPr>
      <w:r w:rsidRPr="00ED5C81">
        <w:rPr>
          <w:lang w:eastAsia="ar-SA"/>
        </w:rPr>
        <w:t xml:space="preserve">stroški nakupa </w:t>
      </w:r>
      <w:r w:rsidR="0026494E" w:rsidRPr="00ED5C81">
        <w:rPr>
          <w:lang w:eastAsia="ar-SA"/>
        </w:rPr>
        <w:t xml:space="preserve">in vzdrževanja </w:t>
      </w:r>
      <w:r w:rsidRPr="00ED5C81">
        <w:rPr>
          <w:lang w:eastAsia="ar-SA"/>
        </w:rPr>
        <w:t>IKT opreme;</w:t>
      </w:r>
    </w:p>
    <w:p w14:paraId="5482DBD8" w14:textId="77777777" w:rsidR="00CD157B" w:rsidRPr="00ED5C81" w:rsidRDefault="00CD157B" w:rsidP="00493536">
      <w:pPr>
        <w:pStyle w:val="Odstavekseznama"/>
        <w:numPr>
          <w:ilvl w:val="0"/>
          <w:numId w:val="22"/>
        </w:numPr>
        <w:rPr>
          <w:lang w:eastAsia="ar-SA"/>
        </w:rPr>
      </w:pPr>
      <w:r w:rsidRPr="00ED5C81">
        <w:rPr>
          <w:lang w:eastAsia="ar-SA"/>
        </w:rPr>
        <w:t>posredni stroški kot so stroški telekomunikacij (telefon, internet), elektrike, ogrevanja, komunalnih storitev, upravljanja, pisarniškega in potrošnega materiala, drobnega inventarja, najema poslovnih prostorov od tretjih pravnih ali fizičnih oseb, stroški potrebni za zakonito delovanje upravičenca (npr. stroški računovodstva ipd.).</w:t>
      </w:r>
    </w:p>
    <w:p w14:paraId="3B38C177" w14:textId="77777777" w:rsidR="00CD157B" w:rsidRPr="00ED5C81" w:rsidRDefault="00CD157B" w:rsidP="00493536">
      <w:pPr>
        <w:pStyle w:val="Odstavekseznama"/>
        <w:numPr>
          <w:ilvl w:val="0"/>
          <w:numId w:val="22"/>
        </w:numPr>
        <w:rPr>
          <w:lang w:eastAsia="ar-SA"/>
        </w:rPr>
      </w:pPr>
      <w:r w:rsidRPr="00ED5C81">
        <w:rPr>
          <w:lang w:eastAsia="ar-SA"/>
        </w:rPr>
        <w:t xml:space="preserve">stroški za reprezentanco (pogostitve) izključno za izvajalce </w:t>
      </w:r>
      <w:r w:rsidR="000B27FC" w:rsidRPr="00ED5C81">
        <w:rPr>
          <w:lang w:eastAsia="ar-SA"/>
        </w:rPr>
        <w:t>aktivnosti</w:t>
      </w:r>
      <w:r w:rsidRPr="00ED5C81">
        <w:rPr>
          <w:lang w:eastAsia="ar-SA"/>
        </w:rPr>
        <w:t>;.</w:t>
      </w:r>
    </w:p>
    <w:p w14:paraId="0B62BD76" w14:textId="77777777" w:rsidR="00CD157B" w:rsidRPr="00ED5C81" w:rsidRDefault="00CD157B" w:rsidP="00493536">
      <w:pPr>
        <w:pStyle w:val="Odstavekseznama"/>
        <w:numPr>
          <w:ilvl w:val="0"/>
          <w:numId w:val="22"/>
        </w:numPr>
        <w:rPr>
          <w:lang w:eastAsia="ar-SA"/>
        </w:rPr>
      </w:pPr>
      <w:r w:rsidRPr="00ED5C81">
        <w:rPr>
          <w:lang w:eastAsia="ar-SA"/>
        </w:rPr>
        <w:t xml:space="preserve">stroški, ki so že bili </w:t>
      </w:r>
      <w:r w:rsidR="00AB1486" w:rsidRPr="00ED5C81">
        <w:rPr>
          <w:lang w:eastAsia="ar-SA"/>
        </w:rPr>
        <w:t xml:space="preserve">financirani oz. </w:t>
      </w:r>
      <w:r w:rsidRPr="00ED5C81">
        <w:rPr>
          <w:lang w:eastAsia="ar-SA"/>
        </w:rPr>
        <w:t>sofinancirani iz drugih virov (proračuna Republike Slovenije, lokalni proračunov, drugih virov EU - dvojno financiranje);</w:t>
      </w:r>
    </w:p>
    <w:p w14:paraId="660B196D" w14:textId="77777777" w:rsidR="003017DF" w:rsidRPr="00ED5C81" w:rsidRDefault="003017DF" w:rsidP="00493536">
      <w:pPr>
        <w:pStyle w:val="Odstavekseznama"/>
        <w:numPr>
          <w:ilvl w:val="0"/>
          <w:numId w:val="22"/>
        </w:numPr>
        <w:rPr>
          <w:lang w:eastAsia="ar-SA"/>
        </w:rPr>
      </w:pPr>
      <w:r w:rsidRPr="00ED5C81">
        <w:rPr>
          <w:lang w:eastAsia="ar-SA"/>
        </w:rPr>
        <w:t xml:space="preserve">stroški, ki presegajo </w:t>
      </w:r>
      <w:r w:rsidR="006B5F94" w:rsidRPr="00ED5C81">
        <w:rPr>
          <w:lang w:eastAsia="ar-SA"/>
        </w:rPr>
        <w:t xml:space="preserve">zgornje </w:t>
      </w:r>
      <w:r w:rsidRPr="00ED5C81">
        <w:rPr>
          <w:lang w:eastAsia="ar-SA"/>
        </w:rPr>
        <w:t>omejitve glede na vrsto oz. kategorijo aktivnosti</w:t>
      </w:r>
      <w:r w:rsidR="00E73473" w:rsidRPr="00ED5C81">
        <w:rPr>
          <w:lang w:eastAsia="ar-SA"/>
        </w:rPr>
        <w:t xml:space="preserve"> skladno s Katalogom aktivnosti in</w:t>
      </w:r>
    </w:p>
    <w:p w14:paraId="52DB6854" w14:textId="77777777" w:rsidR="00CD157B" w:rsidRPr="00ED5C81" w:rsidRDefault="00CD157B" w:rsidP="00493536">
      <w:pPr>
        <w:pStyle w:val="Odstavekseznama"/>
        <w:numPr>
          <w:ilvl w:val="0"/>
          <w:numId w:val="22"/>
        </w:numPr>
        <w:rPr>
          <w:lang w:eastAsia="ar-SA"/>
        </w:rPr>
      </w:pPr>
      <w:r w:rsidRPr="00ED5C81">
        <w:rPr>
          <w:lang w:eastAsia="ar-SA"/>
        </w:rPr>
        <w:t>drugi stroški, ki niso predvideni v pogodbi o sofinanciranju.</w:t>
      </w:r>
    </w:p>
    <w:p w14:paraId="463E306A" w14:textId="77777777" w:rsidR="00CD157B" w:rsidRPr="00ED5C81" w:rsidRDefault="00CD157B" w:rsidP="00CD157B">
      <w:pPr>
        <w:suppressAutoHyphens/>
        <w:spacing w:line="240" w:lineRule="auto"/>
        <w:jc w:val="both"/>
        <w:rPr>
          <w:rFonts w:cs="Arial"/>
          <w:szCs w:val="20"/>
          <w:lang w:eastAsia="ar-SA"/>
        </w:rPr>
      </w:pPr>
    </w:p>
    <w:p w14:paraId="5AD41A70" w14:textId="77777777" w:rsidR="005E19B1" w:rsidRPr="00ED5C81" w:rsidRDefault="005E19B1" w:rsidP="005E19B1">
      <w:pPr>
        <w:suppressAutoHyphens/>
        <w:autoSpaceDE w:val="0"/>
        <w:autoSpaceDN w:val="0"/>
        <w:adjustRightInd w:val="0"/>
        <w:spacing w:after="120" w:line="240" w:lineRule="auto"/>
        <w:jc w:val="both"/>
        <w:rPr>
          <w:rFonts w:cs="Arial"/>
          <w:szCs w:val="20"/>
          <w:lang w:eastAsia="ar-SA"/>
        </w:rPr>
      </w:pPr>
      <w:r w:rsidRPr="00ED5C81">
        <w:rPr>
          <w:rFonts w:cs="Arial"/>
          <w:szCs w:val="20"/>
          <w:lang w:eastAsia="ar-SA"/>
        </w:rPr>
        <w:t xml:space="preserve">Stroški za reprezentanco izključno za izvajalce </w:t>
      </w:r>
      <w:r w:rsidR="000B27FC" w:rsidRPr="00ED5C81">
        <w:rPr>
          <w:rFonts w:cs="Arial"/>
          <w:szCs w:val="20"/>
          <w:lang w:eastAsia="ar-SA"/>
        </w:rPr>
        <w:t>aktivnosti</w:t>
      </w:r>
      <w:r w:rsidRPr="00ED5C81">
        <w:rPr>
          <w:rFonts w:cs="Arial"/>
          <w:szCs w:val="20"/>
          <w:lang w:eastAsia="ar-SA"/>
        </w:rPr>
        <w:t xml:space="preserve"> niso upravičeni. Kot upravičeni stroški se štejejo le stroški za običajno pogostitev (v skladu z določili Uredbe o stroških reprezentance, Uradni list RS, št. 35/09 in 38/09 – </w:t>
      </w:r>
      <w:proofErr w:type="spellStart"/>
      <w:r w:rsidRPr="00ED5C81">
        <w:rPr>
          <w:rFonts w:cs="Arial"/>
          <w:szCs w:val="20"/>
          <w:lang w:eastAsia="ar-SA"/>
        </w:rPr>
        <w:t>popr</w:t>
      </w:r>
      <w:proofErr w:type="spellEnd"/>
      <w:r w:rsidRPr="00ED5C81">
        <w:rPr>
          <w:rFonts w:cs="Arial"/>
          <w:szCs w:val="20"/>
          <w:lang w:eastAsia="ar-SA"/>
        </w:rPr>
        <w:t xml:space="preserve">.) na dogodkih, ki so povezani izključno z izvajanjem </w:t>
      </w:r>
      <w:r w:rsidR="000B27FC" w:rsidRPr="00ED5C81">
        <w:rPr>
          <w:rFonts w:cs="Arial"/>
          <w:szCs w:val="20"/>
          <w:lang w:eastAsia="ar-SA"/>
        </w:rPr>
        <w:t>aktivnosti</w:t>
      </w:r>
      <w:r w:rsidRPr="00ED5C81">
        <w:rPr>
          <w:rFonts w:cs="Arial"/>
          <w:szCs w:val="20"/>
          <w:lang w:eastAsia="ar-SA"/>
        </w:rPr>
        <w:t>.</w:t>
      </w:r>
    </w:p>
    <w:p w14:paraId="160722EA" w14:textId="77777777" w:rsidR="005E19B1" w:rsidRPr="00ED5C81" w:rsidRDefault="005E19B1" w:rsidP="00CD157B">
      <w:pPr>
        <w:suppressAutoHyphens/>
        <w:spacing w:line="240" w:lineRule="auto"/>
        <w:jc w:val="both"/>
        <w:rPr>
          <w:rFonts w:cs="Arial"/>
          <w:szCs w:val="20"/>
          <w:lang w:eastAsia="ar-SA"/>
        </w:rPr>
      </w:pPr>
    </w:p>
    <w:p w14:paraId="2AD337E3" w14:textId="77777777" w:rsidR="005E19B1" w:rsidRPr="00ED5C81" w:rsidRDefault="005E19B1" w:rsidP="00CD157B">
      <w:pPr>
        <w:suppressAutoHyphens/>
        <w:spacing w:line="240" w:lineRule="auto"/>
        <w:jc w:val="both"/>
        <w:rPr>
          <w:rFonts w:cs="Arial"/>
          <w:szCs w:val="20"/>
          <w:lang w:eastAsia="ar-SA"/>
        </w:rPr>
      </w:pPr>
    </w:p>
    <w:p w14:paraId="0413C0E2" w14:textId="77777777" w:rsidR="00CD157B" w:rsidRPr="00ED5C81" w:rsidRDefault="00CD157B" w:rsidP="00CD157B">
      <w:pPr>
        <w:suppressAutoHyphens/>
        <w:spacing w:line="240" w:lineRule="auto"/>
        <w:jc w:val="both"/>
        <w:rPr>
          <w:rFonts w:cs="Arial"/>
          <w:szCs w:val="20"/>
          <w:lang w:eastAsia="ar-SA"/>
        </w:rPr>
      </w:pPr>
      <w:r w:rsidRPr="00ED5C81">
        <w:rPr>
          <w:rFonts w:cs="Arial"/>
          <w:szCs w:val="20"/>
          <w:lang w:eastAsia="ar-SA"/>
        </w:rPr>
        <w:t>Neupravičene stroške krije prijavitelj sam.</w:t>
      </w:r>
    </w:p>
    <w:p w14:paraId="04DB412C" w14:textId="77777777" w:rsidR="00736DBB" w:rsidRPr="00ED5C81" w:rsidRDefault="00736DBB" w:rsidP="00AB36EA">
      <w:pPr>
        <w:suppressAutoHyphens/>
        <w:spacing w:line="240" w:lineRule="auto"/>
        <w:jc w:val="both"/>
        <w:rPr>
          <w:rFonts w:cs="Arial"/>
          <w:szCs w:val="20"/>
          <w:lang w:eastAsia="ar-SA"/>
        </w:rPr>
      </w:pPr>
    </w:p>
    <w:p w14:paraId="6A5FE8C2" w14:textId="77777777" w:rsidR="00CD157B" w:rsidRPr="00ED5C81" w:rsidRDefault="00CD157B" w:rsidP="00AB36EA">
      <w:pPr>
        <w:suppressAutoHyphens/>
        <w:spacing w:line="240" w:lineRule="auto"/>
        <w:jc w:val="both"/>
        <w:rPr>
          <w:rFonts w:cs="Arial"/>
          <w:szCs w:val="20"/>
          <w:lang w:eastAsia="ar-SA"/>
        </w:rPr>
      </w:pPr>
    </w:p>
    <w:p w14:paraId="7C714805" w14:textId="77777777" w:rsidR="00A73E46" w:rsidRPr="00ED5C81" w:rsidRDefault="00A73E46" w:rsidP="00AB36EA">
      <w:pPr>
        <w:suppressAutoHyphens/>
        <w:spacing w:line="240" w:lineRule="auto"/>
        <w:jc w:val="both"/>
        <w:rPr>
          <w:rFonts w:cs="Arial"/>
          <w:szCs w:val="20"/>
          <w:lang w:eastAsia="ar-SA"/>
        </w:rPr>
      </w:pPr>
    </w:p>
    <w:p w14:paraId="20E4D716" w14:textId="77777777" w:rsidR="00A73E46" w:rsidRPr="00ED5C81" w:rsidRDefault="00A73E46" w:rsidP="00AB36EA">
      <w:pPr>
        <w:suppressAutoHyphens/>
        <w:spacing w:line="240" w:lineRule="auto"/>
        <w:jc w:val="both"/>
        <w:rPr>
          <w:rFonts w:cs="Arial"/>
          <w:szCs w:val="20"/>
          <w:lang w:eastAsia="ar-SA"/>
        </w:rPr>
      </w:pPr>
    </w:p>
    <w:p w14:paraId="061C36CB" w14:textId="77777777" w:rsidR="007E1BB6" w:rsidRPr="00ED5C81" w:rsidRDefault="007E1BB6" w:rsidP="00AB36EA">
      <w:pPr>
        <w:suppressAutoHyphens/>
        <w:spacing w:line="240" w:lineRule="auto"/>
        <w:jc w:val="both"/>
        <w:rPr>
          <w:rFonts w:cs="Arial"/>
          <w:szCs w:val="20"/>
          <w:lang w:eastAsia="ar-SA"/>
        </w:rPr>
      </w:pPr>
    </w:p>
    <w:p w14:paraId="036ECE62" w14:textId="77777777" w:rsidR="007E1BB6" w:rsidRPr="00ED5C81" w:rsidRDefault="007E1BB6" w:rsidP="00AB36EA">
      <w:pPr>
        <w:suppressAutoHyphens/>
        <w:spacing w:line="240" w:lineRule="auto"/>
        <w:jc w:val="both"/>
        <w:rPr>
          <w:rFonts w:cs="Arial"/>
          <w:szCs w:val="20"/>
          <w:lang w:eastAsia="ar-SA"/>
        </w:rPr>
      </w:pPr>
    </w:p>
    <w:p w14:paraId="4CF047C3" w14:textId="77777777" w:rsidR="00CD157B" w:rsidRPr="00ED5C81" w:rsidRDefault="00CD157B" w:rsidP="00AB36EA">
      <w:pPr>
        <w:suppressAutoHyphens/>
        <w:spacing w:line="240" w:lineRule="auto"/>
        <w:jc w:val="both"/>
        <w:rPr>
          <w:rFonts w:cs="Arial"/>
          <w:szCs w:val="20"/>
          <w:lang w:eastAsia="ar-SA"/>
        </w:rPr>
      </w:pPr>
    </w:p>
    <w:p w14:paraId="38FDEC97" w14:textId="77777777" w:rsidR="00736DBB" w:rsidRPr="00ED5C81" w:rsidRDefault="00736DBB" w:rsidP="00AB36EA">
      <w:pPr>
        <w:suppressAutoHyphens/>
        <w:spacing w:line="240" w:lineRule="auto"/>
        <w:jc w:val="both"/>
        <w:rPr>
          <w:rFonts w:cs="Arial"/>
          <w:szCs w:val="20"/>
          <w:lang w:eastAsia="ar-SA"/>
        </w:rPr>
      </w:pPr>
    </w:p>
    <w:p w14:paraId="006A3427" w14:textId="77777777" w:rsidR="004622CD" w:rsidRPr="00ED5C81" w:rsidRDefault="004622CD" w:rsidP="004622CD">
      <w:pPr>
        <w:spacing w:line="240" w:lineRule="auto"/>
        <w:rPr>
          <w:rFonts w:cs="Arial"/>
          <w:szCs w:val="20"/>
          <w:lang w:eastAsia="ar-SA"/>
        </w:rPr>
      </w:pPr>
      <w:r w:rsidRPr="00ED5C81">
        <w:rPr>
          <w:rFonts w:cs="Arial"/>
          <w:szCs w:val="20"/>
          <w:lang w:eastAsia="ar-SA"/>
        </w:rPr>
        <w:br w:type="page"/>
      </w:r>
    </w:p>
    <w:p w14:paraId="055F60BD" w14:textId="77777777" w:rsidR="00AB36EA" w:rsidRPr="00ED5C81" w:rsidRDefault="00D2716B" w:rsidP="00F329C7">
      <w:pPr>
        <w:pStyle w:val="Naslov2"/>
      </w:pPr>
      <w:bookmarkStart w:id="52" w:name="_Toc40110701"/>
      <w:r w:rsidRPr="00ED5C81">
        <w:lastRenderedPageBreak/>
        <w:t>3</w:t>
      </w:r>
      <w:r w:rsidR="00F15AEE" w:rsidRPr="00ED5C81">
        <w:t>.4</w:t>
      </w:r>
      <w:r w:rsidR="00AB36EA" w:rsidRPr="00ED5C81">
        <w:t>.</w:t>
      </w:r>
      <w:r w:rsidR="00811AC4" w:rsidRPr="00ED5C81">
        <w:t xml:space="preserve"> </w:t>
      </w:r>
      <w:r w:rsidR="00AB36EA" w:rsidRPr="00ED5C81">
        <w:t>PRILOGE</w:t>
      </w:r>
      <w:bookmarkEnd w:id="52"/>
      <w:r w:rsidR="00942BD0" w:rsidRPr="00ED5C81">
        <w:t xml:space="preserve"> </w:t>
      </w:r>
    </w:p>
    <w:p w14:paraId="32A907A7" w14:textId="77777777" w:rsidR="00AB36EA" w:rsidRPr="00ED5C81" w:rsidRDefault="00AB36EA" w:rsidP="0096705D">
      <w:pPr>
        <w:spacing w:line="240" w:lineRule="auto"/>
        <w:jc w:val="both"/>
        <w:rPr>
          <w:rFonts w:cs="Arial"/>
          <w:b/>
          <w:szCs w:val="20"/>
          <w:u w:val="single"/>
          <w:lang w:eastAsia="sl-SI"/>
        </w:rPr>
      </w:pPr>
    </w:p>
    <w:p w14:paraId="19976A89" w14:textId="77777777" w:rsidR="00AB36EA" w:rsidRPr="00ED5C81" w:rsidRDefault="003A089B" w:rsidP="002D2931">
      <w:pPr>
        <w:spacing w:line="240" w:lineRule="auto"/>
        <w:jc w:val="both"/>
        <w:rPr>
          <w:rFonts w:cs="Arial"/>
          <w:szCs w:val="20"/>
          <w:lang w:eastAsia="sl-SI"/>
        </w:rPr>
      </w:pPr>
      <w:r w:rsidRPr="00ED5C81">
        <w:rPr>
          <w:rFonts w:cs="Arial"/>
          <w:szCs w:val="20"/>
          <w:lang w:eastAsia="sl-SI"/>
        </w:rPr>
        <w:t xml:space="preserve">OBRAZEC </w:t>
      </w:r>
      <w:r w:rsidR="00AB36EA" w:rsidRPr="00ED5C81">
        <w:rPr>
          <w:rFonts w:cs="Arial"/>
          <w:szCs w:val="20"/>
          <w:lang w:eastAsia="sl-SI"/>
        </w:rPr>
        <w:t>1</w:t>
      </w:r>
      <w:r w:rsidR="005E30B6" w:rsidRPr="00ED5C81">
        <w:rPr>
          <w:rFonts w:cs="Arial"/>
          <w:szCs w:val="20"/>
          <w:lang w:eastAsia="sl-SI"/>
        </w:rPr>
        <w:t xml:space="preserve"> </w:t>
      </w:r>
      <w:r w:rsidR="00AB36EA" w:rsidRPr="00ED5C81">
        <w:rPr>
          <w:rFonts w:cs="Arial"/>
          <w:szCs w:val="20"/>
          <w:lang w:eastAsia="sl-SI"/>
        </w:rPr>
        <w:t>– OBRAZEC VLOGE</w:t>
      </w:r>
    </w:p>
    <w:p w14:paraId="60DECD94" w14:textId="77777777" w:rsidR="005E30B6" w:rsidRPr="00ED5C81" w:rsidRDefault="005E30B6" w:rsidP="002D2931">
      <w:pPr>
        <w:spacing w:line="240" w:lineRule="auto"/>
        <w:jc w:val="both"/>
        <w:rPr>
          <w:rFonts w:cs="Arial"/>
          <w:szCs w:val="20"/>
          <w:lang w:eastAsia="sl-SI"/>
        </w:rPr>
      </w:pPr>
    </w:p>
    <w:p w14:paraId="5E818F5D" w14:textId="4A3B8C67" w:rsidR="00AB36EA" w:rsidRPr="00ED5C81" w:rsidRDefault="003A089B" w:rsidP="002D2931">
      <w:pPr>
        <w:spacing w:line="240" w:lineRule="auto"/>
        <w:jc w:val="both"/>
        <w:rPr>
          <w:rFonts w:cs="Arial"/>
          <w:szCs w:val="20"/>
          <w:lang w:eastAsia="sl-SI"/>
        </w:rPr>
      </w:pPr>
      <w:r w:rsidRPr="00ED5C81">
        <w:rPr>
          <w:rFonts w:cs="Arial"/>
          <w:szCs w:val="20"/>
          <w:lang w:eastAsia="sl-SI"/>
        </w:rPr>
        <w:t xml:space="preserve">OBRAZEC </w:t>
      </w:r>
      <w:r w:rsidR="00AB36EA" w:rsidRPr="00ED5C81">
        <w:rPr>
          <w:rFonts w:cs="Arial"/>
          <w:szCs w:val="20"/>
          <w:lang w:eastAsia="sl-SI"/>
        </w:rPr>
        <w:t xml:space="preserve">2 – </w:t>
      </w:r>
      <w:r w:rsidR="002D2931" w:rsidRPr="00ED5C81">
        <w:rPr>
          <w:rFonts w:cs="Arial"/>
          <w:szCs w:val="20"/>
          <w:lang w:eastAsia="sl-SI"/>
        </w:rPr>
        <w:t>VZOREC</w:t>
      </w:r>
      <w:r w:rsidR="00AB36EA" w:rsidRPr="00ED5C81">
        <w:rPr>
          <w:rFonts w:cs="Arial"/>
          <w:szCs w:val="20"/>
          <w:lang w:eastAsia="sl-SI"/>
        </w:rPr>
        <w:t xml:space="preserve"> POGODBE</w:t>
      </w:r>
    </w:p>
    <w:p w14:paraId="2B65D281" w14:textId="77777777" w:rsidR="005E30B6" w:rsidRPr="00ED5C81" w:rsidRDefault="005E30B6" w:rsidP="002D2931">
      <w:pPr>
        <w:spacing w:line="240" w:lineRule="auto"/>
        <w:jc w:val="both"/>
        <w:rPr>
          <w:rFonts w:cs="Arial"/>
          <w:szCs w:val="20"/>
          <w:lang w:eastAsia="sl-SI"/>
        </w:rPr>
      </w:pPr>
    </w:p>
    <w:p w14:paraId="7C497208" w14:textId="6D698A39" w:rsidR="00AB36EA" w:rsidRPr="00ED5C81" w:rsidRDefault="003A089B" w:rsidP="002D2931">
      <w:pPr>
        <w:spacing w:line="240" w:lineRule="auto"/>
        <w:jc w:val="both"/>
        <w:rPr>
          <w:rFonts w:cs="Arial"/>
          <w:szCs w:val="20"/>
          <w:lang w:eastAsia="sl-SI"/>
        </w:rPr>
      </w:pPr>
      <w:r w:rsidRPr="00ED5C81">
        <w:rPr>
          <w:rFonts w:cs="Arial"/>
          <w:szCs w:val="20"/>
          <w:lang w:eastAsia="sl-SI"/>
        </w:rPr>
        <w:t xml:space="preserve">OBRAZEC </w:t>
      </w:r>
      <w:r w:rsidR="00AB36EA" w:rsidRPr="00ED5C81">
        <w:rPr>
          <w:rFonts w:cs="Arial"/>
          <w:szCs w:val="20"/>
          <w:lang w:eastAsia="sl-SI"/>
        </w:rPr>
        <w:t xml:space="preserve">3 </w:t>
      </w:r>
      <w:r w:rsidR="005E30B6" w:rsidRPr="00ED5C81">
        <w:rPr>
          <w:rFonts w:cs="Arial"/>
          <w:szCs w:val="20"/>
          <w:lang w:eastAsia="sl-SI"/>
        </w:rPr>
        <w:t>–</w:t>
      </w:r>
      <w:r w:rsidR="00AB36EA" w:rsidRPr="00ED5C81">
        <w:rPr>
          <w:rFonts w:cs="Arial"/>
          <w:szCs w:val="20"/>
          <w:lang w:eastAsia="sl-SI"/>
        </w:rPr>
        <w:t xml:space="preserve"> IZJAVA</w:t>
      </w:r>
      <w:r w:rsidR="005E30B6" w:rsidRPr="00ED5C81">
        <w:rPr>
          <w:rFonts w:cs="Arial"/>
          <w:szCs w:val="20"/>
          <w:lang w:eastAsia="sl-SI"/>
        </w:rPr>
        <w:t xml:space="preserve"> </w:t>
      </w:r>
      <w:r w:rsidR="002D2931" w:rsidRPr="00ED5C81">
        <w:rPr>
          <w:rFonts w:cs="Arial"/>
          <w:szCs w:val="20"/>
          <w:lang w:eastAsia="sl-SI"/>
        </w:rPr>
        <w:t>PRIJAVITELJA O IZPOLNJEVANJU IN SPREJEMANJU RAZPISNIH POGOJEV</w:t>
      </w:r>
    </w:p>
    <w:p w14:paraId="28A88E93" w14:textId="77777777" w:rsidR="00577F58" w:rsidRPr="00ED5C81" w:rsidRDefault="00577F58" w:rsidP="00AB36EA">
      <w:pPr>
        <w:spacing w:line="240" w:lineRule="auto"/>
        <w:ind w:left="720"/>
        <w:jc w:val="both"/>
        <w:rPr>
          <w:rFonts w:cs="Arial"/>
          <w:szCs w:val="20"/>
          <w:lang w:eastAsia="sl-SI"/>
        </w:rPr>
      </w:pPr>
    </w:p>
    <w:p w14:paraId="65726602" w14:textId="3A8B3126" w:rsidR="00577F58" w:rsidRPr="00ED5C81" w:rsidRDefault="00577F58" w:rsidP="002D2931">
      <w:pPr>
        <w:spacing w:line="240" w:lineRule="auto"/>
        <w:jc w:val="both"/>
        <w:rPr>
          <w:rFonts w:cs="Arial"/>
          <w:szCs w:val="20"/>
          <w:lang w:eastAsia="sl-SI"/>
        </w:rPr>
      </w:pPr>
      <w:r w:rsidRPr="00ED5C81">
        <w:rPr>
          <w:rFonts w:cs="Arial"/>
          <w:szCs w:val="20"/>
          <w:lang w:eastAsia="sl-SI"/>
        </w:rPr>
        <w:t xml:space="preserve">OBRAZEC 4 – NAČRTOVANI STROŠKI </w:t>
      </w:r>
      <w:r w:rsidR="000B27FC" w:rsidRPr="00ED5C81">
        <w:rPr>
          <w:rFonts w:cs="Arial"/>
          <w:szCs w:val="20"/>
          <w:lang w:eastAsia="sl-SI"/>
        </w:rPr>
        <w:t>AKTIVNOSTI</w:t>
      </w:r>
    </w:p>
    <w:p w14:paraId="70C034F0" w14:textId="08E96469" w:rsidR="00024318" w:rsidRPr="00ED5C81" w:rsidRDefault="00024318" w:rsidP="00024318">
      <w:pPr>
        <w:spacing w:line="240" w:lineRule="auto"/>
        <w:ind w:left="720"/>
        <w:jc w:val="both"/>
        <w:rPr>
          <w:rFonts w:cs="Arial"/>
          <w:szCs w:val="20"/>
          <w:lang w:eastAsia="sl-SI"/>
        </w:rPr>
      </w:pPr>
    </w:p>
    <w:p w14:paraId="62E60DD9" w14:textId="2BC7AD50" w:rsidR="002D2931" w:rsidRPr="00ED5C81" w:rsidRDefault="002D2931" w:rsidP="002D2931">
      <w:pPr>
        <w:spacing w:line="240" w:lineRule="auto"/>
        <w:jc w:val="both"/>
        <w:rPr>
          <w:rFonts w:cs="Arial"/>
          <w:szCs w:val="20"/>
          <w:lang w:eastAsia="sl-SI"/>
        </w:rPr>
      </w:pPr>
      <w:r w:rsidRPr="00ED5C81">
        <w:rPr>
          <w:rFonts w:cs="Arial"/>
          <w:szCs w:val="20"/>
          <w:lang w:eastAsia="sl-SI"/>
        </w:rPr>
        <w:t xml:space="preserve">OBRAZEC 5 – </w:t>
      </w:r>
      <w:r w:rsidR="008A5F35" w:rsidRPr="00ED5C81">
        <w:rPr>
          <w:rFonts w:cs="Arial"/>
          <w:szCs w:val="20"/>
          <w:lang w:eastAsia="sl-SI"/>
        </w:rPr>
        <w:t>PODPISNA LISTINA O SODELOVANJU NA EVROPSKEM TEDNU MOBILNOSTI 2020</w:t>
      </w:r>
    </w:p>
    <w:p w14:paraId="21C90ECF" w14:textId="77777777" w:rsidR="002D2931" w:rsidRPr="00ED5C81" w:rsidRDefault="002D2931" w:rsidP="00024318">
      <w:pPr>
        <w:spacing w:line="240" w:lineRule="auto"/>
        <w:ind w:left="720"/>
        <w:jc w:val="both"/>
        <w:rPr>
          <w:rFonts w:cs="Arial"/>
          <w:szCs w:val="20"/>
          <w:lang w:eastAsia="sl-SI"/>
        </w:rPr>
      </w:pPr>
    </w:p>
    <w:p w14:paraId="18BBCFB4" w14:textId="6CCE199B" w:rsidR="00024318" w:rsidRPr="00ED5C81" w:rsidRDefault="00577F58" w:rsidP="002D2931">
      <w:pPr>
        <w:spacing w:line="240" w:lineRule="auto"/>
        <w:jc w:val="both"/>
        <w:rPr>
          <w:rFonts w:cs="Arial"/>
          <w:szCs w:val="20"/>
          <w:lang w:eastAsia="sl-SI"/>
        </w:rPr>
      </w:pPr>
      <w:r w:rsidRPr="00ED5C81">
        <w:rPr>
          <w:rFonts w:cs="Arial"/>
          <w:szCs w:val="20"/>
          <w:lang w:eastAsia="sl-SI"/>
        </w:rPr>
        <w:t xml:space="preserve">OBRAZEC </w:t>
      </w:r>
      <w:r w:rsidR="002D2931" w:rsidRPr="00ED5C81">
        <w:rPr>
          <w:rFonts w:cs="Arial"/>
          <w:szCs w:val="20"/>
          <w:lang w:eastAsia="sl-SI"/>
        </w:rPr>
        <w:t>6</w:t>
      </w:r>
      <w:r w:rsidR="00024318" w:rsidRPr="00ED5C81">
        <w:rPr>
          <w:rFonts w:cs="Arial"/>
          <w:szCs w:val="20"/>
          <w:lang w:eastAsia="sl-SI"/>
        </w:rPr>
        <w:t xml:space="preserve"> – OZNAČBA VLOGE</w:t>
      </w:r>
    </w:p>
    <w:p w14:paraId="781BF13F" w14:textId="77777777" w:rsidR="005E30B6" w:rsidRPr="00ED5C81" w:rsidRDefault="005E30B6" w:rsidP="00AB36EA">
      <w:pPr>
        <w:spacing w:line="240" w:lineRule="auto"/>
        <w:ind w:left="720"/>
        <w:jc w:val="both"/>
        <w:rPr>
          <w:rFonts w:cs="Arial"/>
          <w:szCs w:val="20"/>
          <w:lang w:eastAsia="sl-SI"/>
        </w:rPr>
      </w:pPr>
    </w:p>
    <w:p w14:paraId="6302FB51" w14:textId="77777777" w:rsidR="00AB36EA" w:rsidRPr="00ED5C81" w:rsidRDefault="00AB36EA" w:rsidP="00AB36EA">
      <w:pPr>
        <w:spacing w:line="240" w:lineRule="auto"/>
        <w:jc w:val="both"/>
        <w:rPr>
          <w:rFonts w:cs="Arial"/>
          <w:b/>
          <w:szCs w:val="20"/>
          <w:lang w:eastAsia="sl-SI"/>
        </w:rPr>
      </w:pPr>
    </w:p>
    <w:p w14:paraId="04702EF7" w14:textId="77777777" w:rsidR="00AB36EA" w:rsidRPr="00ED5C81" w:rsidRDefault="00AB36EA" w:rsidP="00AB36EA">
      <w:pPr>
        <w:spacing w:line="240" w:lineRule="auto"/>
        <w:jc w:val="both"/>
        <w:rPr>
          <w:rFonts w:cs="Arial"/>
          <w:b/>
          <w:szCs w:val="20"/>
          <w:lang w:eastAsia="sl-SI"/>
        </w:rPr>
      </w:pPr>
    </w:p>
    <w:p w14:paraId="5EC679B8" w14:textId="77777777" w:rsidR="004622CD" w:rsidRPr="00ED5C81" w:rsidRDefault="004622CD">
      <w:pPr>
        <w:spacing w:line="240" w:lineRule="auto"/>
        <w:rPr>
          <w:rFonts w:cs="Arial"/>
          <w:b/>
          <w:szCs w:val="20"/>
          <w:lang w:eastAsia="sl-SI"/>
        </w:rPr>
      </w:pPr>
      <w:r w:rsidRPr="00ED5C81">
        <w:rPr>
          <w:rFonts w:cs="Arial"/>
          <w:b/>
          <w:szCs w:val="20"/>
          <w:lang w:eastAsia="sl-SI"/>
        </w:rPr>
        <w:br w:type="page"/>
      </w:r>
    </w:p>
    <w:p w14:paraId="7F386653" w14:textId="77777777" w:rsidR="00AB36EA" w:rsidRPr="00ED5C81" w:rsidRDefault="003A089B" w:rsidP="00F329C7">
      <w:pPr>
        <w:pStyle w:val="Naslov3"/>
      </w:pPr>
      <w:bookmarkStart w:id="53" w:name="_Toc40110702"/>
      <w:bookmarkStart w:id="54" w:name="_Hlk35945514"/>
      <w:r w:rsidRPr="00ED5C81">
        <w:lastRenderedPageBreak/>
        <w:t xml:space="preserve">OBRAZEC </w:t>
      </w:r>
      <w:r w:rsidR="00927500" w:rsidRPr="00ED5C81">
        <w:t xml:space="preserve"> 1:</w:t>
      </w:r>
      <w:r w:rsidR="00AB36EA" w:rsidRPr="00ED5C81">
        <w:t xml:space="preserve"> OBRAZEC VLOG</w:t>
      </w:r>
      <w:r w:rsidR="00281DE0" w:rsidRPr="00ED5C81">
        <w:t>E</w:t>
      </w:r>
      <w:bookmarkEnd w:id="53"/>
      <w:r w:rsidR="00AB36EA" w:rsidRPr="00ED5C81">
        <w:t xml:space="preserve"> </w:t>
      </w:r>
    </w:p>
    <w:p w14:paraId="62504896" w14:textId="77777777" w:rsidR="00AB36EA" w:rsidRPr="00ED5C81" w:rsidRDefault="00AB36EA" w:rsidP="00493536">
      <w:pPr>
        <w:numPr>
          <w:ilvl w:val="0"/>
          <w:numId w:val="7"/>
        </w:numPr>
        <w:spacing w:line="240" w:lineRule="auto"/>
        <w:rPr>
          <w:rFonts w:cs="Arial"/>
          <w:b/>
          <w:szCs w:val="20"/>
          <w:lang w:eastAsia="ar-SA"/>
        </w:rPr>
      </w:pPr>
      <w:r w:rsidRPr="00ED5C81">
        <w:rPr>
          <w:rFonts w:cs="Arial"/>
          <w:b/>
          <w:szCs w:val="20"/>
          <w:lang w:eastAsia="ar-SA"/>
        </w:rPr>
        <w:t xml:space="preserve">Splošni podatki o vlagatelju in </w:t>
      </w:r>
      <w:r w:rsidR="000B27FC" w:rsidRPr="00ED5C81">
        <w:rPr>
          <w:rFonts w:cs="Arial"/>
          <w:b/>
          <w:szCs w:val="20"/>
          <w:lang w:eastAsia="ar-SA"/>
        </w:rPr>
        <w:t>aktivnosti</w:t>
      </w:r>
      <w:r w:rsidR="008E194E" w:rsidRPr="00ED5C81">
        <w:rPr>
          <w:rFonts w:cs="Arial"/>
          <w:b/>
          <w:szCs w:val="20"/>
          <w:lang w:eastAsia="ar-SA"/>
        </w:rPr>
        <w:t>h</w:t>
      </w:r>
    </w:p>
    <w:p w14:paraId="3CFDA072" w14:textId="77777777" w:rsidR="00AB36EA" w:rsidRPr="00ED5C81" w:rsidRDefault="00AB36EA" w:rsidP="00AB36EA">
      <w:pPr>
        <w:spacing w:line="240" w:lineRule="auto"/>
        <w:rPr>
          <w:rFonts w:cs="Arial"/>
          <w:b/>
          <w:szCs w:val="20"/>
          <w:lang w:eastAsia="sl-SI"/>
        </w:rPr>
      </w:pPr>
    </w:p>
    <w:p w14:paraId="69011C37" w14:textId="77777777" w:rsidR="00AB36EA" w:rsidRPr="00ED5C81" w:rsidRDefault="00AB36EA" w:rsidP="00AB36EA">
      <w:pPr>
        <w:spacing w:line="240" w:lineRule="auto"/>
        <w:rPr>
          <w:rFonts w:cs="Arial"/>
          <w:b/>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1"/>
      </w:tblGrid>
      <w:tr w:rsidR="00AB36EA" w:rsidRPr="00ED5C81" w14:paraId="3C0112FF" w14:textId="77777777" w:rsidTr="00907D8F">
        <w:tc>
          <w:tcPr>
            <w:tcW w:w="9209" w:type="dxa"/>
            <w:shd w:val="clear" w:color="auto" w:fill="FABF8F" w:themeFill="accent6" w:themeFillTint="99"/>
          </w:tcPr>
          <w:p w14:paraId="6AA44BE9" w14:textId="54188FA3" w:rsidR="00AB36EA" w:rsidRPr="00ED5C81" w:rsidRDefault="00AB36EA" w:rsidP="00AB36EA">
            <w:pPr>
              <w:spacing w:line="360" w:lineRule="auto"/>
              <w:rPr>
                <w:rFonts w:cs="Arial"/>
                <w:b/>
                <w:szCs w:val="20"/>
                <w:lang w:eastAsia="sl-SI"/>
              </w:rPr>
            </w:pPr>
            <w:r w:rsidRPr="00ED5C81">
              <w:rPr>
                <w:rFonts w:cs="Arial"/>
                <w:b/>
                <w:szCs w:val="20"/>
                <w:lang w:eastAsia="sl-SI"/>
              </w:rPr>
              <w:t xml:space="preserve">NASLOV </w:t>
            </w:r>
            <w:r w:rsidR="000B27FC" w:rsidRPr="00ED5C81">
              <w:rPr>
                <w:rFonts w:cs="Arial"/>
                <w:b/>
                <w:szCs w:val="20"/>
                <w:lang w:eastAsia="sl-SI"/>
              </w:rPr>
              <w:t>AKTIVNOSTI</w:t>
            </w:r>
          </w:p>
        </w:tc>
      </w:tr>
      <w:tr w:rsidR="00AB36EA" w:rsidRPr="00ED5C81" w14:paraId="62A67499" w14:textId="77777777" w:rsidTr="00B87456">
        <w:tc>
          <w:tcPr>
            <w:tcW w:w="9209" w:type="dxa"/>
            <w:shd w:val="clear" w:color="auto" w:fill="auto"/>
          </w:tcPr>
          <w:p w14:paraId="104282F4" w14:textId="77777777" w:rsidR="00AB36EA" w:rsidRPr="00ED5C81" w:rsidRDefault="00565F56" w:rsidP="00AB36EA">
            <w:pPr>
              <w:spacing w:line="360" w:lineRule="auto"/>
              <w:rPr>
                <w:rFonts w:cs="Arial"/>
                <w:b/>
                <w:i/>
                <w:szCs w:val="20"/>
                <w:lang w:eastAsia="ar-SA"/>
              </w:rPr>
            </w:pPr>
            <w:r w:rsidRPr="00ED5C81">
              <w:rPr>
                <w:rFonts w:cs="Arial"/>
                <w:b/>
                <w:i/>
                <w:szCs w:val="20"/>
                <w:lang w:eastAsia="ar-SA"/>
              </w:rPr>
              <w:fldChar w:fldCharType="begin">
                <w:ffData>
                  <w:name w:val="Besedilo88"/>
                  <w:enabled/>
                  <w:calcOnExit w:val="0"/>
                  <w:textInput/>
                </w:ffData>
              </w:fldChar>
            </w:r>
            <w:r w:rsidR="00AB36EA" w:rsidRPr="00ED5C81">
              <w:rPr>
                <w:rFonts w:cs="Arial"/>
                <w:b/>
                <w:i/>
                <w:szCs w:val="20"/>
                <w:lang w:eastAsia="ar-SA"/>
              </w:rPr>
              <w:instrText xml:space="preserve"> FORMTEXT </w:instrText>
            </w:r>
            <w:r w:rsidRPr="00ED5C81">
              <w:rPr>
                <w:rFonts w:cs="Arial"/>
                <w:b/>
                <w:i/>
                <w:szCs w:val="20"/>
                <w:lang w:eastAsia="ar-SA"/>
              </w:rPr>
            </w:r>
            <w:r w:rsidRPr="00ED5C81">
              <w:rPr>
                <w:rFonts w:cs="Arial"/>
                <w:b/>
                <w:i/>
                <w:szCs w:val="20"/>
                <w:lang w:eastAsia="ar-SA"/>
              </w:rPr>
              <w:fldChar w:fldCharType="separate"/>
            </w:r>
            <w:r w:rsidR="00AB36EA" w:rsidRPr="00ED5C81">
              <w:rPr>
                <w:rFonts w:cs="Arial"/>
                <w:b/>
                <w:i/>
                <w:szCs w:val="20"/>
                <w:lang w:eastAsia="ar-SA"/>
              </w:rPr>
              <w:t> </w:t>
            </w:r>
            <w:r w:rsidR="00AB36EA" w:rsidRPr="00ED5C81">
              <w:rPr>
                <w:rFonts w:cs="Arial"/>
                <w:b/>
                <w:i/>
                <w:szCs w:val="20"/>
                <w:lang w:eastAsia="ar-SA"/>
              </w:rPr>
              <w:t> </w:t>
            </w:r>
            <w:r w:rsidR="00AB36EA" w:rsidRPr="00ED5C81">
              <w:rPr>
                <w:rFonts w:cs="Arial"/>
                <w:b/>
                <w:i/>
                <w:szCs w:val="20"/>
                <w:lang w:eastAsia="ar-SA"/>
              </w:rPr>
              <w:t> </w:t>
            </w:r>
            <w:r w:rsidR="00AB36EA" w:rsidRPr="00ED5C81">
              <w:rPr>
                <w:rFonts w:cs="Arial"/>
                <w:b/>
                <w:i/>
                <w:szCs w:val="20"/>
                <w:lang w:eastAsia="ar-SA"/>
              </w:rPr>
              <w:t> </w:t>
            </w:r>
            <w:r w:rsidR="00AB36EA" w:rsidRPr="00ED5C81">
              <w:rPr>
                <w:rFonts w:cs="Arial"/>
                <w:b/>
                <w:i/>
                <w:szCs w:val="20"/>
                <w:lang w:eastAsia="ar-SA"/>
              </w:rPr>
              <w:t> </w:t>
            </w:r>
            <w:r w:rsidRPr="00ED5C81">
              <w:rPr>
                <w:rFonts w:cs="Arial"/>
                <w:b/>
                <w:i/>
                <w:szCs w:val="20"/>
                <w:lang w:eastAsia="ar-SA"/>
              </w:rPr>
              <w:fldChar w:fldCharType="end"/>
            </w:r>
          </w:p>
        </w:tc>
      </w:tr>
    </w:tbl>
    <w:p w14:paraId="26D406FF" w14:textId="77777777" w:rsidR="00AB36EA" w:rsidRPr="00ED5C81" w:rsidRDefault="00AB36EA" w:rsidP="00AB36EA">
      <w:pPr>
        <w:spacing w:line="360" w:lineRule="auto"/>
        <w:rPr>
          <w:rFonts w:cs="Arial"/>
          <w:b/>
          <w:szCs w:val="20"/>
          <w:lang w:eastAsia="sl-S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0"/>
        <w:gridCol w:w="4826"/>
      </w:tblGrid>
      <w:tr w:rsidR="00AB36EA" w:rsidRPr="00ED5C81" w14:paraId="7FF47F53" w14:textId="77777777" w:rsidTr="00727016">
        <w:tc>
          <w:tcPr>
            <w:tcW w:w="8726" w:type="dxa"/>
            <w:gridSpan w:val="2"/>
            <w:shd w:val="clear" w:color="auto" w:fill="FABF8F" w:themeFill="accent6" w:themeFillTint="99"/>
          </w:tcPr>
          <w:p w14:paraId="2F1D3051" w14:textId="77777777" w:rsidR="00AB36EA" w:rsidRPr="00ED5C81" w:rsidRDefault="00AB36EA" w:rsidP="00AB36EA">
            <w:pPr>
              <w:suppressAutoHyphens/>
              <w:spacing w:line="240" w:lineRule="auto"/>
              <w:rPr>
                <w:rFonts w:cs="Arial"/>
                <w:b/>
                <w:szCs w:val="20"/>
                <w:lang w:eastAsia="sl-SI"/>
              </w:rPr>
            </w:pPr>
            <w:r w:rsidRPr="00ED5C81">
              <w:rPr>
                <w:rFonts w:cs="Arial"/>
                <w:b/>
                <w:szCs w:val="20"/>
                <w:lang w:eastAsia="sl-SI"/>
              </w:rPr>
              <w:t>2. PODATKI O VLAGATELJU</w:t>
            </w:r>
          </w:p>
          <w:p w14:paraId="0DD35870" w14:textId="77777777" w:rsidR="00AB36EA" w:rsidRPr="00ED5C81" w:rsidRDefault="00AB36EA" w:rsidP="00AB36EA">
            <w:pPr>
              <w:spacing w:line="240" w:lineRule="auto"/>
              <w:rPr>
                <w:rFonts w:cs="Arial"/>
                <w:b/>
                <w:szCs w:val="20"/>
                <w:shd w:val="clear" w:color="auto" w:fill="E6E6E6"/>
                <w:lang w:eastAsia="sl-SI"/>
              </w:rPr>
            </w:pPr>
            <w:r w:rsidRPr="00ED5C81">
              <w:rPr>
                <w:rFonts w:cs="Arial"/>
                <w:i/>
                <w:szCs w:val="20"/>
                <w:lang w:eastAsia="sl-SI"/>
              </w:rPr>
              <w:t xml:space="preserve">                                                                                                                                                       </w:t>
            </w:r>
          </w:p>
        </w:tc>
      </w:tr>
      <w:tr w:rsidR="00AB36EA" w:rsidRPr="00ED5C81" w14:paraId="72BFDE80" w14:textId="77777777" w:rsidTr="00727016">
        <w:tc>
          <w:tcPr>
            <w:tcW w:w="3900" w:type="dxa"/>
            <w:shd w:val="clear" w:color="auto" w:fill="auto"/>
          </w:tcPr>
          <w:p w14:paraId="61C58DA9" w14:textId="77777777" w:rsidR="00AB36EA" w:rsidRPr="00ED5C81" w:rsidRDefault="00AB36EA" w:rsidP="00AB36EA">
            <w:pPr>
              <w:spacing w:line="240" w:lineRule="auto"/>
              <w:rPr>
                <w:rFonts w:cs="Arial"/>
                <w:szCs w:val="20"/>
                <w:lang w:eastAsia="sl-SI"/>
              </w:rPr>
            </w:pPr>
            <w:r w:rsidRPr="00ED5C81">
              <w:rPr>
                <w:rFonts w:cs="Arial"/>
                <w:szCs w:val="20"/>
                <w:lang w:eastAsia="sl-SI"/>
              </w:rPr>
              <w:t>Uradno ime</w:t>
            </w:r>
          </w:p>
        </w:tc>
        <w:tc>
          <w:tcPr>
            <w:tcW w:w="4826" w:type="dxa"/>
            <w:shd w:val="clear" w:color="auto" w:fill="auto"/>
          </w:tcPr>
          <w:p w14:paraId="72D865A2" w14:textId="77777777" w:rsidR="00AB36EA" w:rsidRPr="00ED5C81" w:rsidRDefault="00565F56" w:rsidP="00AB36EA">
            <w:pPr>
              <w:spacing w:line="240" w:lineRule="auto"/>
              <w:jc w:val="both"/>
              <w:rPr>
                <w:rFonts w:cs="Arial"/>
                <w:b/>
                <w:i/>
                <w:szCs w:val="20"/>
                <w:lang w:eastAsia="sl-SI"/>
              </w:rPr>
            </w:pPr>
            <w:r w:rsidRPr="00ED5C81">
              <w:rPr>
                <w:rFonts w:cs="Arial"/>
                <w:b/>
                <w:i/>
                <w:szCs w:val="20"/>
                <w:lang w:eastAsia="sl-SI"/>
              </w:rPr>
              <w:fldChar w:fldCharType="begin">
                <w:ffData>
                  <w:name w:val="Besedilo88"/>
                  <w:enabled/>
                  <w:calcOnExit w:val="0"/>
                  <w:textInput/>
                </w:ffData>
              </w:fldChar>
            </w:r>
            <w:r w:rsidR="00AB36EA" w:rsidRPr="00ED5C81">
              <w:rPr>
                <w:rFonts w:cs="Arial"/>
                <w:b/>
                <w:i/>
                <w:szCs w:val="20"/>
                <w:lang w:eastAsia="sl-SI"/>
              </w:rPr>
              <w:instrText xml:space="preserve"> FORMTEXT </w:instrText>
            </w:r>
            <w:r w:rsidRPr="00ED5C81">
              <w:rPr>
                <w:rFonts w:cs="Arial"/>
                <w:b/>
                <w:i/>
                <w:szCs w:val="20"/>
                <w:lang w:eastAsia="sl-SI"/>
              </w:rPr>
            </w:r>
            <w:r w:rsidRPr="00ED5C81">
              <w:rPr>
                <w:rFonts w:cs="Arial"/>
                <w:b/>
                <w:i/>
                <w:szCs w:val="20"/>
                <w:lang w:eastAsia="sl-SI"/>
              </w:rPr>
              <w:fldChar w:fldCharType="separate"/>
            </w:r>
            <w:r w:rsidR="00AB36EA" w:rsidRPr="00ED5C81">
              <w:rPr>
                <w:rFonts w:cs="Arial"/>
                <w:b/>
                <w:i/>
                <w:szCs w:val="20"/>
                <w:lang w:eastAsia="sl-SI"/>
              </w:rPr>
              <w:t> </w:t>
            </w:r>
            <w:r w:rsidR="00AB36EA" w:rsidRPr="00ED5C81">
              <w:rPr>
                <w:rFonts w:cs="Arial"/>
                <w:b/>
                <w:i/>
                <w:szCs w:val="20"/>
                <w:lang w:eastAsia="sl-SI"/>
              </w:rPr>
              <w:t> </w:t>
            </w:r>
            <w:r w:rsidR="00AB36EA" w:rsidRPr="00ED5C81">
              <w:rPr>
                <w:rFonts w:cs="Arial"/>
                <w:b/>
                <w:i/>
                <w:szCs w:val="20"/>
                <w:lang w:eastAsia="sl-SI"/>
              </w:rPr>
              <w:t> </w:t>
            </w:r>
            <w:r w:rsidR="00AB36EA" w:rsidRPr="00ED5C81">
              <w:rPr>
                <w:rFonts w:cs="Arial"/>
                <w:b/>
                <w:i/>
                <w:szCs w:val="20"/>
                <w:lang w:eastAsia="sl-SI"/>
              </w:rPr>
              <w:t> </w:t>
            </w:r>
            <w:r w:rsidR="00AB36EA" w:rsidRPr="00ED5C81">
              <w:rPr>
                <w:rFonts w:cs="Arial"/>
                <w:b/>
                <w:i/>
                <w:szCs w:val="20"/>
                <w:lang w:eastAsia="sl-SI"/>
              </w:rPr>
              <w:t> </w:t>
            </w:r>
            <w:r w:rsidRPr="00ED5C81">
              <w:rPr>
                <w:rFonts w:cs="Arial"/>
                <w:b/>
                <w:i/>
                <w:szCs w:val="20"/>
                <w:lang w:eastAsia="sl-SI"/>
              </w:rPr>
              <w:fldChar w:fldCharType="end"/>
            </w:r>
          </w:p>
        </w:tc>
      </w:tr>
      <w:tr w:rsidR="00AB36EA" w:rsidRPr="00ED5C81" w14:paraId="212AE262" w14:textId="77777777" w:rsidTr="00727016">
        <w:tc>
          <w:tcPr>
            <w:tcW w:w="3900" w:type="dxa"/>
            <w:shd w:val="clear" w:color="auto" w:fill="auto"/>
          </w:tcPr>
          <w:p w14:paraId="45C7CF02" w14:textId="77777777" w:rsidR="00AB36EA" w:rsidRPr="00ED5C81" w:rsidRDefault="00AB36EA" w:rsidP="00AB36EA">
            <w:pPr>
              <w:spacing w:line="240" w:lineRule="auto"/>
              <w:rPr>
                <w:rFonts w:cs="Arial"/>
                <w:szCs w:val="20"/>
                <w:lang w:eastAsia="sl-SI"/>
              </w:rPr>
            </w:pPr>
            <w:r w:rsidRPr="00ED5C81">
              <w:rPr>
                <w:rFonts w:cs="Arial"/>
                <w:szCs w:val="20"/>
                <w:lang w:eastAsia="sl-SI"/>
              </w:rPr>
              <w:t>Sedež/naslov</w:t>
            </w:r>
            <w:r w:rsidRPr="00ED5C81">
              <w:rPr>
                <w:rFonts w:cs="Arial"/>
                <w:szCs w:val="20"/>
                <w:lang w:eastAsia="sl-SI"/>
              </w:rPr>
              <w:tab/>
            </w:r>
          </w:p>
        </w:tc>
        <w:tc>
          <w:tcPr>
            <w:tcW w:w="4826" w:type="dxa"/>
            <w:shd w:val="clear" w:color="auto" w:fill="auto"/>
          </w:tcPr>
          <w:p w14:paraId="1D5D58F8"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062D0A21" w14:textId="77777777" w:rsidTr="00727016">
        <w:tc>
          <w:tcPr>
            <w:tcW w:w="3900" w:type="dxa"/>
            <w:shd w:val="clear" w:color="auto" w:fill="auto"/>
          </w:tcPr>
          <w:p w14:paraId="053B9D9A" w14:textId="77777777" w:rsidR="00AB36EA" w:rsidRPr="00ED5C81" w:rsidRDefault="00AB36EA" w:rsidP="00AB36EA">
            <w:pPr>
              <w:spacing w:line="240" w:lineRule="auto"/>
              <w:rPr>
                <w:rFonts w:cs="Arial"/>
                <w:szCs w:val="20"/>
                <w:lang w:eastAsia="sl-SI"/>
              </w:rPr>
            </w:pPr>
            <w:r w:rsidRPr="00ED5C81">
              <w:rPr>
                <w:rFonts w:cs="Arial"/>
                <w:szCs w:val="20"/>
                <w:lang w:eastAsia="sl-SI"/>
              </w:rPr>
              <w:t>Telefon, faks</w:t>
            </w:r>
          </w:p>
        </w:tc>
        <w:tc>
          <w:tcPr>
            <w:tcW w:w="4826" w:type="dxa"/>
            <w:shd w:val="clear" w:color="auto" w:fill="auto"/>
          </w:tcPr>
          <w:p w14:paraId="5B19C1CF"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3A3EDDEB" w14:textId="77777777" w:rsidTr="00727016">
        <w:tc>
          <w:tcPr>
            <w:tcW w:w="3900" w:type="dxa"/>
            <w:shd w:val="clear" w:color="auto" w:fill="auto"/>
          </w:tcPr>
          <w:p w14:paraId="08EA44FF" w14:textId="77777777" w:rsidR="00AB36EA" w:rsidRPr="00ED5C81" w:rsidRDefault="00AB36EA" w:rsidP="00AB36EA">
            <w:pPr>
              <w:spacing w:line="240" w:lineRule="auto"/>
              <w:rPr>
                <w:rFonts w:cs="Arial"/>
                <w:szCs w:val="20"/>
                <w:lang w:eastAsia="sl-SI"/>
              </w:rPr>
            </w:pPr>
            <w:r w:rsidRPr="00ED5C81">
              <w:rPr>
                <w:rFonts w:cs="Arial"/>
                <w:szCs w:val="20"/>
                <w:lang w:eastAsia="sl-SI"/>
              </w:rPr>
              <w:t>e-pošta</w:t>
            </w:r>
          </w:p>
        </w:tc>
        <w:tc>
          <w:tcPr>
            <w:tcW w:w="4826" w:type="dxa"/>
            <w:shd w:val="clear" w:color="auto" w:fill="auto"/>
          </w:tcPr>
          <w:p w14:paraId="1E65962C"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1F6EE243" w14:textId="77777777" w:rsidTr="00727016">
        <w:trPr>
          <w:trHeight w:val="275"/>
        </w:trPr>
        <w:tc>
          <w:tcPr>
            <w:tcW w:w="3900" w:type="dxa"/>
            <w:shd w:val="clear" w:color="auto" w:fill="auto"/>
          </w:tcPr>
          <w:p w14:paraId="18D4423C" w14:textId="77777777" w:rsidR="00AB36EA" w:rsidRPr="00ED5C81" w:rsidRDefault="00AB36EA" w:rsidP="00AB36EA">
            <w:pPr>
              <w:spacing w:line="240" w:lineRule="auto"/>
              <w:rPr>
                <w:rFonts w:cs="Arial"/>
                <w:szCs w:val="20"/>
                <w:lang w:eastAsia="sl-SI"/>
              </w:rPr>
            </w:pPr>
            <w:r w:rsidRPr="00ED5C81">
              <w:rPr>
                <w:rFonts w:cs="Arial"/>
                <w:szCs w:val="20"/>
                <w:lang w:eastAsia="sl-SI"/>
              </w:rPr>
              <w:t>Spletna stran</w:t>
            </w:r>
          </w:p>
        </w:tc>
        <w:tc>
          <w:tcPr>
            <w:tcW w:w="4826" w:type="dxa"/>
            <w:shd w:val="clear" w:color="auto" w:fill="auto"/>
          </w:tcPr>
          <w:p w14:paraId="21FDC4AD"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53137F03" w14:textId="77777777" w:rsidTr="00727016">
        <w:tc>
          <w:tcPr>
            <w:tcW w:w="3900" w:type="dxa"/>
            <w:shd w:val="clear" w:color="auto" w:fill="auto"/>
          </w:tcPr>
          <w:p w14:paraId="7BEAEDC4" w14:textId="77777777" w:rsidR="00AB36EA" w:rsidRPr="00ED5C81" w:rsidRDefault="00AB36EA" w:rsidP="00AB36EA">
            <w:pPr>
              <w:spacing w:line="240" w:lineRule="auto"/>
              <w:rPr>
                <w:rFonts w:cs="Arial"/>
                <w:szCs w:val="20"/>
                <w:lang w:eastAsia="sl-SI"/>
              </w:rPr>
            </w:pPr>
            <w:r w:rsidRPr="00ED5C81">
              <w:rPr>
                <w:rFonts w:cs="Arial"/>
                <w:szCs w:val="20"/>
                <w:lang w:eastAsia="sl-SI"/>
              </w:rPr>
              <w:t>Davčna številka</w:t>
            </w:r>
          </w:p>
        </w:tc>
        <w:tc>
          <w:tcPr>
            <w:tcW w:w="4826" w:type="dxa"/>
            <w:shd w:val="clear" w:color="auto" w:fill="auto"/>
          </w:tcPr>
          <w:p w14:paraId="7EB078B4"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1BEE8B2D" w14:textId="77777777" w:rsidTr="00727016">
        <w:tc>
          <w:tcPr>
            <w:tcW w:w="3900" w:type="dxa"/>
            <w:shd w:val="clear" w:color="auto" w:fill="auto"/>
          </w:tcPr>
          <w:p w14:paraId="2DFC660A" w14:textId="77777777" w:rsidR="00AB36EA" w:rsidRPr="00ED5C81" w:rsidRDefault="00AB36EA" w:rsidP="00AB36EA">
            <w:pPr>
              <w:spacing w:line="240" w:lineRule="auto"/>
              <w:rPr>
                <w:rFonts w:cs="Arial"/>
                <w:szCs w:val="20"/>
                <w:lang w:eastAsia="sl-SI"/>
              </w:rPr>
            </w:pPr>
            <w:r w:rsidRPr="00ED5C81">
              <w:rPr>
                <w:rFonts w:cs="Arial"/>
                <w:szCs w:val="20"/>
                <w:lang w:eastAsia="sl-SI"/>
              </w:rPr>
              <w:t>Matična številka</w:t>
            </w:r>
          </w:p>
        </w:tc>
        <w:tc>
          <w:tcPr>
            <w:tcW w:w="4826" w:type="dxa"/>
            <w:shd w:val="clear" w:color="auto" w:fill="auto"/>
          </w:tcPr>
          <w:p w14:paraId="46E36034"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7F4BDCB0" w14:textId="77777777" w:rsidTr="00727016">
        <w:tc>
          <w:tcPr>
            <w:tcW w:w="3900" w:type="dxa"/>
            <w:shd w:val="clear" w:color="auto" w:fill="auto"/>
          </w:tcPr>
          <w:p w14:paraId="295E007C" w14:textId="77777777" w:rsidR="00AB36EA" w:rsidRPr="00ED5C81" w:rsidRDefault="00AB36EA" w:rsidP="00AB36EA">
            <w:pPr>
              <w:spacing w:line="240" w:lineRule="auto"/>
              <w:rPr>
                <w:rFonts w:cs="Arial"/>
                <w:szCs w:val="20"/>
                <w:lang w:eastAsia="sl-SI"/>
              </w:rPr>
            </w:pPr>
            <w:r w:rsidRPr="00ED5C81">
              <w:rPr>
                <w:rFonts w:cs="Arial"/>
                <w:szCs w:val="20"/>
                <w:lang w:eastAsia="sl-SI"/>
              </w:rPr>
              <w:t>Številka transakcijskega računa</w:t>
            </w:r>
          </w:p>
        </w:tc>
        <w:tc>
          <w:tcPr>
            <w:tcW w:w="4826" w:type="dxa"/>
            <w:shd w:val="clear" w:color="auto" w:fill="auto"/>
          </w:tcPr>
          <w:p w14:paraId="1645654C"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04185BAA" w14:textId="77777777" w:rsidTr="00727016">
        <w:tc>
          <w:tcPr>
            <w:tcW w:w="3900" w:type="dxa"/>
            <w:shd w:val="clear" w:color="auto" w:fill="auto"/>
          </w:tcPr>
          <w:p w14:paraId="1C5E421A" w14:textId="77777777" w:rsidR="00AB36EA" w:rsidRPr="00ED5C81" w:rsidRDefault="00AB36EA" w:rsidP="00AB36EA">
            <w:pPr>
              <w:spacing w:line="240" w:lineRule="auto"/>
              <w:rPr>
                <w:rFonts w:cs="Arial"/>
                <w:szCs w:val="20"/>
                <w:lang w:eastAsia="sl-SI"/>
              </w:rPr>
            </w:pPr>
            <w:r w:rsidRPr="00ED5C81">
              <w:rPr>
                <w:rFonts w:cs="Arial"/>
                <w:szCs w:val="20"/>
                <w:lang w:eastAsia="sl-SI"/>
              </w:rPr>
              <w:t xml:space="preserve">Transakcijski račun odprt pri: </w:t>
            </w:r>
          </w:p>
        </w:tc>
        <w:tc>
          <w:tcPr>
            <w:tcW w:w="4826" w:type="dxa"/>
            <w:shd w:val="clear" w:color="auto" w:fill="auto"/>
          </w:tcPr>
          <w:p w14:paraId="671AA427"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3D3AC059" w14:textId="77777777" w:rsidTr="00727016">
        <w:tc>
          <w:tcPr>
            <w:tcW w:w="3900" w:type="dxa"/>
            <w:shd w:val="clear" w:color="auto" w:fill="auto"/>
          </w:tcPr>
          <w:p w14:paraId="35814706" w14:textId="77777777" w:rsidR="00AB36EA" w:rsidRPr="00ED5C81" w:rsidRDefault="00AB36EA" w:rsidP="00AB36EA">
            <w:pPr>
              <w:spacing w:line="240" w:lineRule="auto"/>
              <w:rPr>
                <w:rFonts w:cs="Arial"/>
                <w:szCs w:val="20"/>
                <w:lang w:eastAsia="sl-SI"/>
              </w:rPr>
            </w:pPr>
            <w:r w:rsidRPr="00ED5C81">
              <w:rPr>
                <w:rFonts w:cs="Arial"/>
                <w:szCs w:val="20"/>
                <w:lang w:eastAsia="sl-SI"/>
              </w:rPr>
              <w:t>Zakoniti zastopnik vlagatelja</w:t>
            </w:r>
          </w:p>
          <w:p w14:paraId="3B8E88D9" w14:textId="77777777" w:rsidR="00AB36EA" w:rsidRPr="00ED5C81" w:rsidRDefault="00AB36EA" w:rsidP="00AB36EA">
            <w:pPr>
              <w:spacing w:line="240" w:lineRule="auto"/>
              <w:ind w:left="708"/>
              <w:rPr>
                <w:rFonts w:cs="Arial"/>
                <w:szCs w:val="20"/>
                <w:lang w:eastAsia="sl-SI"/>
              </w:rPr>
            </w:pPr>
            <w:r w:rsidRPr="00ED5C81">
              <w:rPr>
                <w:rFonts w:cs="Arial"/>
                <w:szCs w:val="20"/>
                <w:lang w:eastAsia="sl-SI"/>
              </w:rPr>
              <w:t>Ime:</w:t>
            </w:r>
          </w:p>
          <w:p w14:paraId="6624B43D" w14:textId="77777777" w:rsidR="00AB36EA" w:rsidRPr="00ED5C81" w:rsidRDefault="00AB36EA" w:rsidP="00AB36EA">
            <w:pPr>
              <w:spacing w:line="240" w:lineRule="auto"/>
              <w:ind w:left="708"/>
              <w:rPr>
                <w:rFonts w:cs="Arial"/>
                <w:szCs w:val="20"/>
                <w:lang w:eastAsia="sl-SI"/>
              </w:rPr>
            </w:pPr>
            <w:r w:rsidRPr="00ED5C81">
              <w:rPr>
                <w:rFonts w:cs="Arial"/>
                <w:szCs w:val="20"/>
                <w:lang w:eastAsia="sl-SI"/>
              </w:rPr>
              <w:t>Funkcija:</w:t>
            </w:r>
          </w:p>
          <w:p w14:paraId="292365F9" w14:textId="77777777" w:rsidR="00AB36EA" w:rsidRPr="00ED5C81" w:rsidRDefault="00AB36EA" w:rsidP="00AB36EA">
            <w:pPr>
              <w:spacing w:line="240" w:lineRule="auto"/>
              <w:ind w:left="708"/>
              <w:rPr>
                <w:rFonts w:cs="Arial"/>
                <w:szCs w:val="20"/>
                <w:lang w:eastAsia="sl-SI"/>
              </w:rPr>
            </w:pPr>
            <w:r w:rsidRPr="00ED5C81">
              <w:rPr>
                <w:rFonts w:cs="Arial"/>
                <w:szCs w:val="20"/>
                <w:lang w:eastAsia="sl-SI"/>
              </w:rPr>
              <w:t>Telefon:</w:t>
            </w:r>
          </w:p>
          <w:p w14:paraId="4E0BC4D1" w14:textId="77777777" w:rsidR="00AB36EA" w:rsidRPr="00ED5C81" w:rsidRDefault="00AB36EA" w:rsidP="00AB36EA">
            <w:pPr>
              <w:spacing w:line="240" w:lineRule="auto"/>
              <w:rPr>
                <w:rFonts w:cs="Arial"/>
                <w:szCs w:val="20"/>
                <w:lang w:eastAsia="sl-SI"/>
              </w:rPr>
            </w:pPr>
            <w:r w:rsidRPr="00ED5C81">
              <w:rPr>
                <w:rFonts w:cs="Arial"/>
                <w:szCs w:val="20"/>
                <w:lang w:eastAsia="sl-SI"/>
              </w:rPr>
              <w:t>e-pošta:</w:t>
            </w:r>
          </w:p>
        </w:tc>
        <w:tc>
          <w:tcPr>
            <w:tcW w:w="4826" w:type="dxa"/>
            <w:shd w:val="clear" w:color="auto" w:fill="auto"/>
          </w:tcPr>
          <w:p w14:paraId="348A6B14"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1FCDEA2A" w14:textId="77777777" w:rsidTr="00727016">
        <w:tc>
          <w:tcPr>
            <w:tcW w:w="3900" w:type="dxa"/>
            <w:shd w:val="clear" w:color="auto" w:fill="auto"/>
          </w:tcPr>
          <w:p w14:paraId="11F1E742" w14:textId="77777777" w:rsidR="00AB36EA" w:rsidRPr="00ED5C81" w:rsidRDefault="00AB36EA" w:rsidP="00AB36EA">
            <w:pPr>
              <w:spacing w:line="240" w:lineRule="auto"/>
              <w:rPr>
                <w:rFonts w:cs="Arial"/>
                <w:szCs w:val="20"/>
                <w:lang w:eastAsia="sl-SI"/>
              </w:rPr>
            </w:pPr>
            <w:r w:rsidRPr="00ED5C81">
              <w:rPr>
                <w:rFonts w:cs="Arial"/>
                <w:szCs w:val="20"/>
                <w:lang w:eastAsia="sl-SI"/>
              </w:rPr>
              <w:t xml:space="preserve">Vodja/nosilec </w:t>
            </w:r>
            <w:r w:rsidR="000B27FC" w:rsidRPr="00ED5C81">
              <w:rPr>
                <w:rFonts w:cs="Arial"/>
                <w:szCs w:val="20"/>
                <w:lang w:eastAsia="sl-SI"/>
              </w:rPr>
              <w:t>aktivnosti</w:t>
            </w:r>
          </w:p>
          <w:p w14:paraId="0841890D" w14:textId="77777777" w:rsidR="00AB36EA" w:rsidRPr="00ED5C81" w:rsidRDefault="00AB36EA" w:rsidP="00AB36EA">
            <w:pPr>
              <w:spacing w:line="240" w:lineRule="auto"/>
              <w:ind w:left="708"/>
              <w:rPr>
                <w:rFonts w:cs="Arial"/>
                <w:szCs w:val="20"/>
                <w:lang w:eastAsia="sl-SI"/>
              </w:rPr>
            </w:pPr>
            <w:r w:rsidRPr="00ED5C81">
              <w:rPr>
                <w:rFonts w:cs="Arial"/>
                <w:szCs w:val="20"/>
                <w:lang w:eastAsia="sl-SI"/>
              </w:rPr>
              <w:t>Ime:</w:t>
            </w:r>
          </w:p>
          <w:p w14:paraId="5533626E" w14:textId="77777777" w:rsidR="00AB36EA" w:rsidRPr="00ED5C81" w:rsidRDefault="00AB36EA" w:rsidP="00AB36EA">
            <w:pPr>
              <w:spacing w:line="240" w:lineRule="auto"/>
              <w:ind w:left="708"/>
              <w:rPr>
                <w:rFonts w:cs="Arial"/>
                <w:szCs w:val="20"/>
                <w:lang w:eastAsia="sl-SI"/>
              </w:rPr>
            </w:pPr>
            <w:r w:rsidRPr="00ED5C81">
              <w:rPr>
                <w:rFonts w:cs="Arial"/>
                <w:szCs w:val="20"/>
                <w:lang w:eastAsia="sl-SI"/>
              </w:rPr>
              <w:t>Funkcija:</w:t>
            </w:r>
          </w:p>
          <w:p w14:paraId="2F540455" w14:textId="77777777" w:rsidR="00AB36EA" w:rsidRPr="00ED5C81" w:rsidRDefault="00AB36EA" w:rsidP="00AB36EA">
            <w:pPr>
              <w:spacing w:line="240" w:lineRule="auto"/>
              <w:ind w:left="708"/>
              <w:rPr>
                <w:rFonts w:cs="Arial"/>
                <w:szCs w:val="20"/>
                <w:lang w:eastAsia="sl-SI"/>
              </w:rPr>
            </w:pPr>
            <w:r w:rsidRPr="00ED5C81">
              <w:rPr>
                <w:rFonts w:cs="Arial"/>
                <w:szCs w:val="20"/>
                <w:lang w:eastAsia="sl-SI"/>
              </w:rPr>
              <w:t>Telefon:</w:t>
            </w:r>
          </w:p>
          <w:p w14:paraId="4536F9B6" w14:textId="77777777" w:rsidR="00AB36EA" w:rsidRPr="00ED5C81" w:rsidRDefault="00AB36EA" w:rsidP="00AB36EA">
            <w:pPr>
              <w:spacing w:line="240" w:lineRule="auto"/>
              <w:rPr>
                <w:rFonts w:cs="Arial"/>
                <w:szCs w:val="20"/>
                <w:lang w:eastAsia="sl-SI"/>
              </w:rPr>
            </w:pPr>
            <w:r w:rsidRPr="00ED5C81">
              <w:rPr>
                <w:rFonts w:cs="Arial"/>
                <w:szCs w:val="20"/>
                <w:lang w:eastAsia="sl-SI"/>
              </w:rPr>
              <w:t>e-pošta:</w:t>
            </w:r>
          </w:p>
        </w:tc>
        <w:tc>
          <w:tcPr>
            <w:tcW w:w="4826" w:type="dxa"/>
            <w:shd w:val="clear" w:color="auto" w:fill="auto"/>
          </w:tcPr>
          <w:p w14:paraId="691683DF"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351A3127" w14:textId="77777777" w:rsidTr="00727016">
        <w:tc>
          <w:tcPr>
            <w:tcW w:w="3900" w:type="dxa"/>
            <w:shd w:val="clear" w:color="auto" w:fill="auto"/>
          </w:tcPr>
          <w:p w14:paraId="399D132B" w14:textId="77777777" w:rsidR="00AB36EA" w:rsidRPr="00ED5C81" w:rsidRDefault="00AB36EA" w:rsidP="00AB36EA">
            <w:pPr>
              <w:spacing w:line="240" w:lineRule="auto"/>
              <w:rPr>
                <w:rFonts w:cs="Arial"/>
                <w:szCs w:val="20"/>
                <w:lang w:eastAsia="sl-SI"/>
              </w:rPr>
            </w:pPr>
            <w:r w:rsidRPr="00ED5C81">
              <w:rPr>
                <w:rFonts w:cs="Arial"/>
                <w:szCs w:val="20"/>
                <w:lang w:eastAsia="sl-SI"/>
              </w:rPr>
              <w:t xml:space="preserve">Sodelavci </w:t>
            </w:r>
            <w:r w:rsidR="000B27FC" w:rsidRPr="00ED5C81">
              <w:rPr>
                <w:rFonts w:cs="Arial"/>
                <w:szCs w:val="20"/>
                <w:lang w:eastAsia="sl-SI"/>
              </w:rPr>
              <w:t>aktivnosti</w:t>
            </w:r>
          </w:p>
          <w:p w14:paraId="59F51E27" w14:textId="77777777" w:rsidR="00AB36EA" w:rsidRPr="00ED5C81" w:rsidRDefault="00AB36EA" w:rsidP="00AB36EA">
            <w:pPr>
              <w:spacing w:line="240" w:lineRule="auto"/>
              <w:rPr>
                <w:rFonts w:cs="Arial"/>
                <w:szCs w:val="20"/>
                <w:lang w:eastAsia="sl-SI"/>
              </w:rPr>
            </w:pPr>
          </w:p>
        </w:tc>
        <w:tc>
          <w:tcPr>
            <w:tcW w:w="4826" w:type="dxa"/>
            <w:shd w:val="clear" w:color="auto" w:fill="auto"/>
          </w:tcPr>
          <w:p w14:paraId="2B92AD97"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r w:rsidR="00AB36EA" w:rsidRPr="00ED5C81" w14:paraId="221B6BEA" w14:textId="77777777" w:rsidTr="00727016">
        <w:tc>
          <w:tcPr>
            <w:tcW w:w="3900" w:type="dxa"/>
            <w:tcBorders>
              <w:bottom w:val="single" w:sz="4" w:space="0" w:color="auto"/>
            </w:tcBorders>
            <w:shd w:val="clear" w:color="auto" w:fill="auto"/>
          </w:tcPr>
          <w:p w14:paraId="48DC80F4" w14:textId="77777777" w:rsidR="00AB36EA" w:rsidRPr="00ED5C81" w:rsidRDefault="00AB36EA" w:rsidP="00AB36EA">
            <w:pPr>
              <w:spacing w:line="240" w:lineRule="auto"/>
              <w:rPr>
                <w:rFonts w:cs="Arial"/>
                <w:szCs w:val="20"/>
                <w:lang w:eastAsia="sl-SI"/>
              </w:rPr>
            </w:pPr>
            <w:r w:rsidRPr="00ED5C81">
              <w:rPr>
                <w:rFonts w:cs="Arial"/>
                <w:szCs w:val="20"/>
                <w:lang w:eastAsia="sl-SI"/>
              </w:rPr>
              <w:t>Druge sodelujoče institucije</w:t>
            </w:r>
          </w:p>
          <w:p w14:paraId="4E4BFE09" w14:textId="77777777" w:rsidR="00AB36EA" w:rsidRPr="00ED5C81" w:rsidRDefault="00AB36EA" w:rsidP="00AB36EA">
            <w:pPr>
              <w:spacing w:line="240" w:lineRule="auto"/>
              <w:rPr>
                <w:rFonts w:cs="Arial"/>
                <w:szCs w:val="20"/>
                <w:lang w:eastAsia="sl-SI"/>
              </w:rPr>
            </w:pPr>
          </w:p>
        </w:tc>
        <w:tc>
          <w:tcPr>
            <w:tcW w:w="4826" w:type="dxa"/>
            <w:tcBorders>
              <w:bottom w:val="single" w:sz="4" w:space="0" w:color="auto"/>
            </w:tcBorders>
            <w:shd w:val="clear" w:color="auto" w:fill="auto"/>
          </w:tcPr>
          <w:p w14:paraId="545D809A" w14:textId="77777777" w:rsidR="00AB36EA" w:rsidRPr="00ED5C81" w:rsidRDefault="00565F56" w:rsidP="00AB36EA">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AB36EA"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00AB36EA" w:rsidRPr="00ED5C81">
              <w:rPr>
                <w:rFonts w:cs="Arial"/>
                <w:i/>
                <w:szCs w:val="20"/>
                <w:lang w:eastAsia="sl-SI"/>
              </w:rPr>
              <w:t> </w:t>
            </w:r>
            <w:r w:rsidRPr="00ED5C81">
              <w:rPr>
                <w:rFonts w:cs="Arial"/>
                <w:i/>
                <w:szCs w:val="20"/>
                <w:lang w:eastAsia="sl-SI"/>
              </w:rPr>
              <w:fldChar w:fldCharType="end"/>
            </w:r>
          </w:p>
        </w:tc>
      </w:tr>
    </w:tbl>
    <w:p w14:paraId="1107ACED" w14:textId="77777777" w:rsidR="00AB36EA" w:rsidRPr="00ED5C81" w:rsidRDefault="00AB36EA" w:rsidP="00AB36EA">
      <w:pPr>
        <w:suppressAutoHyphens/>
        <w:spacing w:line="240" w:lineRule="auto"/>
        <w:rPr>
          <w:rFonts w:cs="Arial"/>
          <w:szCs w:val="20"/>
          <w:lang w:eastAsia="ar-SA"/>
        </w:rPr>
      </w:pPr>
    </w:p>
    <w:p w14:paraId="6E81CD6C" w14:textId="4D4B4A03" w:rsidR="00310E71" w:rsidRPr="00ED5C81" w:rsidRDefault="00AB36EA" w:rsidP="00493536">
      <w:pPr>
        <w:pStyle w:val="Odstavekseznama"/>
        <w:numPr>
          <w:ilvl w:val="0"/>
          <w:numId w:val="7"/>
        </w:numPr>
        <w:spacing w:line="240" w:lineRule="auto"/>
        <w:rPr>
          <w:rFonts w:cs="Arial"/>
          <w:b/>
          <w:szCs w:val="20"/>
          <w:lang w:eastAsia="sl-SI"/>
        </w:rPr>
      </w:pPr>
      <w:r w:rsidRPr="00ED5C81">
        <w:rPr>
          <w:rFonts w:cs="Arial"/>
          <w:szCs w:val="20"/>
          <w:lang w:eastAsia="sl-SI"/>
        </w:rPr>
        <w:br w:type="page"/>
      </w:r>
      <w:r w:rsidRPr="00ED5C81">
        <w:rPr>
          <w:rFonts w:cs="Arial"/>
          <w:b/>
          <w:szCs w:val="20"/>
          <w:lang w:eastAsia="sl-SI"/>
        </w:rPr>
        <w:lastRenderedPageBreak/>
        <w:t xml:space="preserve">Podatki o </w:t>
      </w:r>
      <w:r w:rsidR="000B27FC" w:rsidRPr="00ED5C81">
        <w:rPr>
          <w:rFonts w:cs="Arial"/>
          <w:b/>
          <w:szCs w:val="20"/>
          <w:lang w:eastAsia="sl-SI"/>
        </w:rPr>
        <w:t>aktivnosti</w:t>
      </w:r>
      <w:r w:rsidR="00E26343" w:rsidRPr="00ED5C81">
        <w:rPr>
          <w:rFonts w:cs="Arial"/>
          <w:b/>
          <w:szCs w:val="20"/>
          <w:lang w:eastAsia="sl-SI"/>
        </w:rPr>
        <w:t>h</w:t>
      </w:r>
      <w:r w:rsidRPr="00ED5C81">
        <w:rPr>
          <w:rFonts w:cs="Arial"/>
          <w:b/>
          <w:szCs w:val="20"/>
          <w:lang w:eastAsia="sl-SI"/>
        </w:rPr>
        <w:t xml:space="preserve">, ki so predmet ocenjevanja po razpisnih merilih za </w:t>
      </w:r>
      <w:r w:rsidR="00806F0D" w:rsidRPr="00ED5C81">
        <w:rPr>
          <w:rFonts w:cs="Arial"/>
          <w:b/>
          <w:szCs w:val="20"/>
          <w:lang w:eastAsia="sl-SI"/>
        </w:rPr>
        <w:t>ocenjevanje vlog</w:t>
      </w:r>
      <w:r w:rsidRPr="00ED5C81">
        <w:rPr>
          <w:rFonts w:cs="Arial"/>
          <w:b/>
          <w:szCs w:val="20"/>
          <w:lang w:eastAsia="sl-SI"/>
        </w:rPr>
        <w:tab/>
      </w:r>
      <w:r w:rsidRPr="00ED5C81">
        <w:rPr>
          <w:rFonts w:cs="Arial"/>
          <w:b/>
          <w:szCs w:val="20"/>
          <w:lang w:eastAsia="sl-SI"/>
        </w:rPr>
        <w:tab/>
      </w:r>
      <w:r w:rsidRPr="00ED5C81">
        <w:rPr>
          <w:rFonts w:cs="Arial"/>
          <w:b/>
          <w:szCs w:val="20"/>
          <w:lang w:eastAsia="sl-SI"/>
        </w:rPr>
        <w:tab/>
      </w:r>
      <w:r w:rsidRPr="00ED5C81">
        <w:rPr>
          <w:rFonts w:cs="Arial"/>
          <w:b/>
          <w:szCs w:val="20"/>
          <w:lang w:eastAsia="sl-SI"/>
        </w:rPr>
        <w:tab/>
      </w:r>
      <w:r w:rsidRPr="00ED5C81">
        <w:rPr>
          <w:rFonts w:cs="Arial"/>
          <w:b/>
          <w:szCs w:val="20"/>
          <w:lang w:eastAsia="sl-SI"/>
        </w:rPr>
        <w:tab/>
      </w:r>
      <w:r w:rsidRPr="00ED5C81">
        <w:rPr>
          <w:rFonts w:cs="Arial"/>
          <w:b/>
          <w:szCs w:val="20"/>
          <w:lang w:eastAsia="sl-SI"/>
        </w:rPr>
        <w:tab/>
      </w:r>
      <w:r w:rsidRPr="00ED5C81">
        <w:rPr>
          <w:rFonts w:cs="Arial"/>
          <w:b/>
          <w:szCs w:val="20"/>
          <w:lang w:eastAsia="sl-SI"/>
        </w:rPr>
        <w:tab/>
      </w:r>
      <w:r w:rsidRPr="00ED5C81">
        <w:rPr>
          <w:rFonts w:cs="Arial"/>
          <w:b/>
          <w:szCs w:val="20"/>
          <w:lang w:eastAsia="sl-SI"/>
        </w:rPr>
        <w:tab/>
      </w:r>
      <w:r w:rsidRPr="00ED5C81">
        <w:rPr>
          <w:rFonts w:cs="Arial"/>
          <w:b/>
          <w:szCs w:val="20"/>
          <w:lang w:eastAsia="sl-SI"/>
        </w:rPr>
        <w:tab/>
      </w:r>
    </w:p>
    <w:p w14:paraId="04B29376" w14:textId="77777777" w:rsidR="00310E71" w:rsidRPr="00ED5C81" w:rsidRDefault="00310E71" w:rsidP="00310E71">
      <w:pPr>
        <w:spacing w:line="240" w:lineRule="auto"/>
        <w:rPr>
          <w:rFonts w:cs="Arial"/>
          <w:b/>
          <w:szCs w:val="20"/>
          <w:lang w:eastAsia="sl-SI"/>
        </w:rPr>
      </w:pPr>
    </w:p>
    <w:p w14:paraId="51CFC6A5" w14:textId="77777777" w:rsidR="00376F64" w:rsidRPr="00ED5C81" w:rsidRDefault="00376F64" w:rsidP="00310E71">
      <w:pPr>
        <w:spacing w:line="240" w:lineRule="auto"/>
        <w:rPr>
          <w:rFonts w:cs="Arial"/>
          <w:b/>
          <w:szCs w:val="20"/>
          <w:lang w:eastAsia="sl-SI"/>
        </w:rPr>
      </w:pPr>
    </w:p>
    <w:tbl>
      <w:tblPr>
        <w:tblW w:w="904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44"/>
      </w:tblGrid>
      <w:tr w:rsidR="00310E71" w:rsidRPr="00ED5C81" w14:paraId="6860B6E7" w14:textId="77777777" w:rsidTr="00035C2A">
        <w:trPr>
          <w:trHeight w:val="215"/>
        </w:trPr>
        <w:tc>
          <w:tcPr>
            <w:tcW w:w="9044" w:type="dxa"/>
            <w:shd w:val="clear" w:color="auto" w:fill="FABF8F" w:themeFill="accent6" w:themeFillTint="99"/>
          </w:tcPr>
          <w:p w14:paraId="2B048B4C" w14:textId="77777777" w:rsidR="00310E71" w:rsidRPr="00ED5C81" w:rsidRDefault="00035C2A" w:rsidP="00035C2A">
            <w:pPr>
              <w:spacing w:line="240" w:lineRule="auto"/>
              <w:jc w:val="both"/>
              <w:rPr>
                <w:rFonts w:cs="Arial"/>
                <w:b/>
                <w:szCs w:val="20"/>
                <w:lang w:eastAsia="sl-SI"/>
              </w:rPr>
            </w:pPr>
            <w:r w:rsidRPr="00ED5C81">
              <w:rPr>
                <w:rFonts w:cs="Arial"/>
                <w:b/>
                <w:szCs w:val="20"/>
                <w:lang w:eastAsia="sl-SI"/>
              </w:rPr>
              <w:t xml:space="preserve">1. </w:t>
            </w:r>
            <w:r w:rsidR="000B27FC" w:rsidRPr="00ED5C81">
              <w:rPr>
                <w:rFonts w:cs="Arial"/>
                <w:b/>
                <w:szCs w:val="20"/>
                <w:lang w:eastAsia="sl-SI"/>
              </w:rPr>
              <w:t>AKTIVNOSTI</w:t>
            </w:r>
          </w:p>
        </w:tc>
      </w:tr>
      <w:tr w:rsidR="00310E71" w:rsidRPr="00ED5C81" w14:paraId="4A50EC74" w14:textId="77777777" w:rsidTr="00035C2A">
        <w:trPr>
          <w:trHeight w:val="2995"/>
        </w:trPr>
        <w:tc>
          <w:tcPr>
            <w:tcW w:w="9044" w:type="dxa"/>
            <w:shd w:val="clear" w:color="auto" w:fill="auto"/>
          </w:tcPr>
          <w:p w14:paraId="6155A305" w14:textId="77777777" w:rsidR="00035C2A" w:rsidRPr="00ED5C81" w:rsidRDefault="00035C2A" w:rsidP="00035C2A">
            <w:pPr>
              <w:spacing w:line="276" w:lineRule="auto"/>
              <w:rPr>
                <w:rFonts w:cs="Arial"/>
                <w:szCs w:val="20"/>
              </w:rPr>
            </w:pPr>
          </w:p>
          <w:p w14:paraId="2D5BCE42" w14:textId="505FF8B1" w:rsidR="00035C2A" w:rsidRPr="00ED5C81" w:rsidRDefault="00035C2A" w:rsidP="00035C2A">
            <w:pPr>
              <w:spacing w:line="276" w:lineRule="auto"/>
              <w:jc w:val="both"/>
              <w:rPr>
                <w:rFonts w:cs="Arial"/>
                <w:szCs w:val="20"/>
              </w:rPr>
            </w:pPr>
            <w:r w:rsidRPr="00ED5C81">
              <w:rPr>
                <w:rFonts w:cs="Arial"/>
                <w:szCs w:val="20"/>
              </w:rPr>
              <w:t>Na javni razpis</w:t>
            </w:r>
            <w:r w:rsidR="00835EA4" w:rsidRPr="00ED5C81">
              <w:rPr>
                <w:rFonts w:cs="Arial"/>
                <w:szCs w:val="20"/>
              </w:rPr>
              <w:t xml:space="preserve"> </w:t>
            </w:r>
            <w:r w:rsidR="008A5F35" w:rsidRPr="00ED5C81">
              <w:rPr>
                <w:rFonts w:cs="Arial"/>
                <w:szCs w:val="20"/>
              </w:rPr>
              <w:t>p</w:t>
            </w:r>
            <w:r w:rsidRPr="00ED5C81">
              <w:rPr>
                <w:rFonts w:cs="Arial"/>
                <w:szCs w:val="20"/>
              </w:rPr>
              <w:t>riprav</w:t>
            </w:r>
            <w:r w:rsidR="008A5F35" w:rsidRPr="00ED5C81">
              <w:rPr>
                <w:rFonts w:cs="Arial"/>
                <w:szCs w:val="20"/>
              </w:rPr>
              <w:t>e</w:t>
            </w:r>
            <w:r w:rsidRPr="00ED5C81">
              <w:rPr>
                <w:rFonts w:cs="Arial"/>
                <w:szCs w:val="20"/>
              </w:rPr>
              <w:t xml:space="preserve"> in izvedb</w:t>
            </w:r>
            <w:r w:rsidR="008A5F35" w:rsidRPr="00ED5C81">
              <w:rPr>
                <w:rFonts w:cs="Arial"/>
                <w:szCs w:val="20"/>
              </w:rPr>
              <w:t>e</w:t>
            </w:r>
            <w:r w:rsidRPr="00ED5C81">
              <w:rPr>
                <w:rFonts w:cs="Arial"/>
                <w:szCs w:val="20"/>
              </w:rPr>
              <w:t xml:space="preserve"> aktivnosti Evropskega tedna mobilnosti v letu 20</w:t>
            </w:r>
            <w:r w:rsidR="00BF3427" w:rsidRPr="00ED5C81">
              <w:rPr>
                <w:rFonts w:cs="Arial"/>
                <w:szCs w:val="20"/>
              </w:rPr>
              <w:t>20</w:t>
            </w:r>
            <w:r w:rsidRPr="00ED5C81">
              <w:rPr>
                <w:rFonts w:cs="Arial"/>
                <w:szCs w:val="20"/>
              </w:rPr>
              <w:t xml:space="preserve"> v okviru </w:t>
            </w:r>
            <w:r w:rsidR="00835EA4" w:rsidRPr="00ED5C81">
              <w:rPr>
                <w:rFonts w:cs="Arial"/>
                <w:szCs w:val="20"/>
              </w:rPr>
              <w:t>projekta</w:t>
            </w:r>
            <w:r w:rsidR="00BF3427" w:rsidRPr="00ED5C81">
              <w:rPr>
                <w:rFonts w:cs="Arial"/>
                <w:szCs w:val="20"/>
              </w:rPr>
              <w:t xml:space="preserve"> </w:t>
            </w:r>
            <w:r w:rsidR="00BF3427" w:rsidRPr="00ED5C81">
              <w:rPr>
                <w:rFonts w:cs="Arial"/>
                <w:szCs w:val="20"/>
                <w:lang w:eastAsia="ar-SA"/>
              </w:rPr>
              <w:t>LIFE IP CARE 4 CLIMATE - LIFE17 IPC/SI/</w:t>
            </w:r>
            <w:r w:rsidR="00C4038E" w:rsidRPr="00ED5C81">
              <w:rPr>
                <w:rFonts w:cs="Arial"/>
                <w:szCs w:val="20"/>
                <w:lang w:eastAsia="ar-SA"/>
              </w:rPr>
              <w:t>000007</w:t>
            </w:r>
            <w:r w:rsidRPr="00ED5C81">
              <w:rPr>
                <w:rFonts w:cs="Arial"/>
                <w:szCs w:val="20"/>
              </w:rPr>
              <w:t xml:space="preserve"> se prijavljamo z naslednjimi aktivnostmi kot </w:t>
            </w:r>
            <w:r w:rsidR="00F05A79" w:rsidRPr="00ED5C81">
              <w:rPr>
                <w:rFonts w:cs="Arial"/>
                <w:szCs w:val="20"/>
              </w:rPr>
              <w:t>izhajajo iz Kataloga aktivnosti:</w:t>
            </w:r>
          </w:p>
          <w:p w14:paraId="360492D8" w14:textId="77777777" w:rsidR="00035C2A" w:rsidRPr="00ED5C81" w:rsidRDefault="00035C2A" w:rsidP="00035C2A">
            <w:pPr>
              <w:spacing w:line="276" w:lineRule="auto"/>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7"/>
              <w:gridCol w:w="1460"/>
              <w:gridCol w:w="1785"/>
              <w:gridCol w:w="1785"/>
              <w:gridCol w:w="1623"/>
            </w:tblGrid>
            <w:tr w:rsidR="00035C2A" w:rsidRPr="00ED5C81" w14:paraId="6E22540B" w14:textId="77777777" w:rsidTr="00035C2A">
              <w:trPr>
                <w:trHeight w:val="283"/>
              </w:trPr>
              <w:tc>
                <w:tcPr>
                  <w:tcW w:w="1747" w:type="dxa"/>
                  <w:shd w:val="clear" w:color="auto" w:fill="auto"/>
                </w:tcPr>
                <w:p w14:paraId="68822C47" w14:textId="77777777" w:rsidR="00035C2A" w:rsidRPr="00ED5C81" w:rsidRDefault="00035C2A" w:rsidP="00C0245C">
                  <w:pPr>
                    <w:spacing w:line="276" w:lineRule="auto"/>
                    <w:rPr>
                      <w:rFonts w:cs="Arial"/>
                      <w:b/>
                      <w:szCs w:val="20"/>
                    </w:rPr>
                  </w:pPr>
                  <w:r w:rsidRPr="00ED5C81">
                    <w:rPr>
                      <w:rFonts w:cs="Arial"/>
                      <w:b/>
                      <w:szCs w:val="20"/>
                    </w:rPr>
                    <w:t>Aktivnost</w:t>
                  </w:r>
                </w:p>
              </w:tc>
              <w:tc>
                <w:tcPr>
                  <w:tcW w:w="6653" w:type="dxa"/>
                  <w:gridSpan w:val="4"/>
                  <w:shd w:val="clear" w:color="auto" w:fill="auto"/>
                </w:tcPr>
                <w:p w14:paraId="64E98864" w14:textId="77777777" w:rsidR="00035C2A" w:rsidRPr="00ED5C81" w:rsidRDefault="00035C2A" w:rsidP="00087DCA">
                  <w:pPr>
                    <w:spacing w:line="276" w:lineRule="auto"/>
                    <w:jc w:val="center"/>
                    <w:rPr>
                      <w:rFonts w:cs="Arial"/>
                      <w:szCs w:val="20"/>
                    </w:rPr>
                  </w:pPr>
                  <w:r w:rsidRPr="00ED5C81">
                    <w:rPr>
                      <w:rFonts w:cs="Arial"/>
                      <w:szCs w:val="20"/>
                    </w:rPr>
                    <w:t>Kategorija aktivnosti (označite oz. potrdite polje/a)</w:t>
                  </w:r>
                </w:p>
              </w:tc>
            </w:tr>
            <w:tr w:rsidR="00035C2A" w:rsidRPr="00ED5C81" w14:paraId="40F1E649" w14:textId="77777777" w:rsidTr="00035C2A">
              <w:trPr>
                <w:trHeight w:val="276"/>
              </w:trPr>
              <w:tc>
                <w:tcPr>
                  <w:tcW w:w="1747" w:type="dxa"/>
                  <w:shd w:val="clear" w:color="auto" w:fill="auto"/>
                </w:tcPr>
                <w:p w14:paraId="35FF2388" w14:textId="77777777" w:rsidR="00035C2A" w:rsidRPr="00ED5C81" w:rsidRDefault="00035C2A" w:rsidP="00C0245C">
                  <w:pPr>
                    <w:spacing w:line="276" w:lineRule="auto"/>
                    <w:rPr>
                      <w:rFonts w:cs="Arial"/>
                      <w:b/>
                      <w:szCs w:val="20"/>
                    </w:rPr>
                  </w:pPr>
                  <w:r w:rsidRPr="00ED5C81">
                    <w:rPr>
                      <w:rFonts w:cs="Arial"/>
                      <w:b/>
                      <w:szCs w:val="20"/>
                    </w:rPr>
                    <w:t>A</w:t>
                  </w:r>
                </w:p>
              </w:tc>
              <w:tc>
                <w:tcPr>
                  <w:tcW w:w="1460" w:type="dxa"/>
                  <w:shd w:val="clear" w:color="auto" w:fill="auto"/>
                </w:tcPr>
                <w:p w14:paraId="1802E3DD" w14:textId="77777777" w:rsidR="00035C2A" w:rsidRPr="00ED5C81" w:rsidRDefault="00035C2A" w:rsidP="00C0245C">
                  <w:pPr>
                    <w:spacing w:line="276" w:lineRule="auto"/>
                    <w:rPr>
                      <w:rFonts w:cs="Arial"/>
                      <w:szCs w:val="20"/>
                    </w:rPr>
                  </w:pPr>
                  <w:r w:rsidRPr="00ED5C81">
                    <w:rPr>
                      <w:rFonts w:cs="Arial"/>
                      <w:szCs w:val="20"/>
                    </w:rPr>
                    <w:t xml:space="preserve">A1 </w:t>
                  </w:r>
                  <w:r w:rsidR="00565F56"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00565F56" w:rsidRPr="00ED5C81">
                    <w:rPr>
                      <w:szCs w:val="20"/>
                    </w:rPr>
                    <w:fldChar w:fldCharType="end"/>
                  </w:r>
                </w:p>
              </w:tc>
              <w:tc>
                <w:tcPr>
                  <w:tcW w:w="1785" w:type="dxa"/>
                  <w:shd w:val="clear" w:color="auto" w:fill="auto"/>
                </w:tcPr>
                <w:p w14:paraId="41EC4564" w14:textId="77777777" w:rsidR="00035C2A" w:rsidRPr="00ED5C81" w:rsidRDefault="00035C2A" w:rsidP="00C0245C">
                  <w:pPr>
                    <w:spacing w:line="276" w:lineRule="auto"/>
                    <w:rPr>
                      <w:rFonts w:cs="Arial"/>
                      <w:szCs w:val="20"/>
                    </w:rPr>
                  </w:pPr>
                  <w:r w:rsidRPr="00ED5C81">
                    <w:rPr>
                      <w:rFonts w:cs="Arial"/>
                      <w:szCs w:val="20"/>
                    </w:rPr>
                    <w:t xml:space="preserve">A2 </w:t>
                  </w:r>
                  <w:r w:rsidR="00565F56"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00565F56" w:rsidRPr="00ED5C81">
                    <w:rPr>
                      <w:szCs w:val="20"/>
                    </w:rPr>
                    <w:fldChar w:fldCharType="end"/>
                  </w:r>
                </w:p>
              </w:tc>
              <w:tc>
                <w:tcPr>
                  <w:tcW w:w="1785" w:type="dxa"/>
                  <w:shd w:val="clear" w:color="auto" w:fill="auto"/>
                </w:tcPr>
                <w:p w14:paraId="202ED855" w14:textId="77777777" w:rsidR="00035C2A" w:rsidRPr="00ED5C81" w:rsidRDefault="00BF3427" w:rsidP="00BF3427">
                  <w:pPr>
                    <w:spacing w:line="276" w:lineRule="auto"/>
                    <w:rPr>
                      <w:rFonts w:cs="Arial"/>
                      <w:szCs w:val="20"/>
                    </w:rPr>
                  </w:pPr>
                  <w:r w:rsidRPr="00ED5C81">
                    <w:rPr>
                      <w:rFonts w:cs="Arial"/>
                      <w:szCs w:val="20"/>
                    </w:rPr>
                    <w:t xml:space="preserve">A3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623" w:type="dxa"/>
                  <w:shd w:val="clear" w:color="auto" w:fill="auto"/>
                </w:tcPr>
                <w:p w14:paraId="402E07E6" w14:textId="77777777" w:rsidR="00035C2A" w:rsidRPr="00ED5C81" w:rsidRDefault="00035C2A" w:rsidP="00C0245C">
                  <w:pPr>
                    <w:spacing w:line="276" w:lineRule="auto"/>
                    <w:rPr>
                      <w:rFonts w:cs="Arial"/>
                      <w:szCs w:val="20"/>
                    </w:rPr>
                  </w:pPr>
                </w:p>
              </w:tc>
            </w:tr>
            <w:tr w:rsidR="00035C2A" w:rsidRPr="00ED5C81" w14:paraId="79AFB27E" w14:textId="77777777" w:rsidTr="00035C2A">
              <w:trPr>
                <w:trHeight w:val="263"/>
              </w:trPr>
              <w:tc>
                <w:tcPr>
                  <w:tcW w:w="1747" w:type="dxa"/>
                  <w:shd w:val="clear" w:color="auto" w:fill="auto"/>
                </w:tcPr>
                <w:p w14:paraId="1B1C4F4B" w14:textId="77777777" w:rsidR="00035C2A" w:rsidRPr="00ED5C81" w:rsidRDefault="00035C2A" w:rsidP="00C0245C">
                  <w:pPr>
                    <w:spacing w:line="276" w:lineRule="auto"/>
                    <w:rPr>
                      <w:rFonts w:cs="Arial"/>
                      <w:b/>
                      <w:szCs w:val="20"/>
                    </w:rPr>
                  </w:pPr>
                  <w:r w:rsidRPr="00ED5C81">
                    <w:rPr>
                      <w:rFonts w:cs="Arial"/>
                      <w:b/>
                      <w:szCs w:val="20"/>
                    </w:rPr>
                    <w:t>B</w:t>
                  </w:r>
                </w:p>
              </w:tc>
              <w:tc>
                <w:tcPr>
                  <w:tcW w:w="1460" w:type="dxa"/>
                  <w:shd w:val="clear" w:color="auto" w:fill="auto"/>
                </w:tcPr>
                <w:p w14:paraId="281AC2BE" w14:textId="77777777" w:rsidR="00035C2A" w:rsidRPr="00ED5C81" w:rsidRDefault="00035C2A" w:rsidP="00C0245C">
                  <w:pPr>
                    <w:spacing w:line="276" w:lineRule="auto"/>
                    <w:rPr>
                      <w:rFonts w:cs="Arial"/>
                      <w:szCs w:val="20"/>
                    </w:rPr>
                  </w:pPr>
                  <w:r w:rsidRPr="00ED5C81">
                    <w:rPr>
                      <w:rFonts w:cs="Arial"/>
                      <w:szCs w:val="20"/>
                    </w:rPr>
                    <w:t xml:space="preserve">B1 </w:t>
                  </w:r>
                  <w:r w:rsidR="00565F56"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00565F56" w:rsidRPr="00ED5C81">
                    <w:rPr>
                      <w:szCs w:val="20"/>
                    </w:rPr>
                    <w:fldChar w:fldCharType="end"/>
                  </w:r>
                </w:p>
              </w:tc>
              <w:tc>
                <w:tcPr>
                  <w:tcW w:w="1785" w:type="dxa"/>
                  <w:shd w:val="clear" w:color="auto" w:fill="auto"/>
                </w:tcPr>
                <w:p w14:paraId="25ADCC57" w14:textId="77777777" w:rsidR="00035C2A" w:rsidRPr="00ED5C81" w:rsidRDefault="00035C2A" w:rsidP="00C0245C">
                  <w:pPr>
                    <w:spacing w:line="276" w:lineRule="auto"/>
                    <w:rPr>
                      <w:rFonts w:cs="Arial"/>
                      <w:szCs w:val="20"/>
                    </w:rPr>
                  </w:pPr>
                  <w:r w:rsidRPr="00ED5C81">
                    <w:rPr>
                      <w:rFonts w:cs="Arial"/>
                      <w:szCs w:val="20"/>
                    </w:rPr>
                    <w:t xml:space="preserve">B2 </w:t>
                  </w:r>
                  <w:r w:rsidR="00565F56"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00565F56" w:rsidRPr="00ED5C81">
                    <w:rPr>
                      <w:szCs w:val="20"/>
                    </w:rPr>
                    <w:fldChar w:fldCharType="end"/>
                  </w:r>
                </w:p>
              </w:tc>
              <w:tc>
                <w:tcPr>
                  <w:tcW w:w="1785" w:type="dxa"/>
                  <w:shd w:val="clear" w:color="auto" w:fill="auto"/>
                </w:tcPr>
                <w:p w14:paraId="1784ECDD" w14:textId="77777777" w:rsidR="00035C2A" w:rsidRPr="00ED5C81" w:rsidRDefault="00035C2A" w:rsidP="00C0245C">
                  <w:pPr>
                    <w:spacing w:line="276" w:lineRule="auto"/>
                    <w:rPr>
                      <w:rFonts w:cs="Arial"/>
                      <w:szCs w:val="20"/>
                    </w:rPr>
                  </w:pPr>
                  <w:r w:rsidRPr="00ED5C81">
                    <w:rPr>
                      <w:rFonts w:cs="Arial"/>
                      <w:szCs w:val="20"/>
                    </w:rPr>
                    <w:t xml:space="preserve">B3 </w:t>
                  </w:r>
                  <w:r w:rsidR="00565F56"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00565F56" w:rsidRPr="00ED5C81">
                    <w:rPr>
                      <w:szCs w:val="20"/>
                    </w:rPr>
                    <w:fldChar w:fldCharType="end"/>
                  </w:r>
                </w:p>
              </w:tc>
              <w:tc>
                <w:tcPr>
                  <w:tcW w:w="1623" w:type="dxa"/>
                  <w:shd w:val="clear" w:color="auto" w:fill="auto"/>
                </w:tcPr>
                <w:p w14:paraId="617FAA28" w14:textId="77777777" w:rsidR="00035C2A" w:rsidRPr="00ED5C81" w:rsidRDefault="00035C2A" w:rsidP="00C0245C">
                  <w:pPr>
                    <w:spacing w:line="276" w:lineRule="auto"/>
                    <w:rPr>
                      <w:rFonts w:cs="Arial"/>
                      <w:szCs w:val="20"/>
                    </w:rPr>
                  </w:pPr>
                </w:p>
              </w:tc>
            </w:tr>
            <w:tr w:rsidR="00035C2A" w:rsidRPr="00ED5C81" w14:paraId="72DAFD41" w14:textId="77777777" w:rsidTr="00035C2A">
              <w:trPr>
                <w:trHeight w:val="292"/>
              </w:trPr>
              <w:tc>
                <w:tcPr>
                  <w:tcW w:w="1747" w:type="dxa"/>
                  <w:shd w:val="clear" w:color="auto" w:fill="auto"/>
                </w:tcPr>
                <w:p w14:paraId="645F968A" w14:textId="77777777" w:rsidR="00035C2A" w:rsidRPr="00ED5C81" w:rsidRDefault="00035C2A" w:rsidP="00C0245C">
                  <w:pPr>
                    <w:spacing w:line="276" w:lineRule="auto"/>
                    <w:rPr>
                      <w:rFonts w:cs="Arial"/>
                      <w:b/>
                      <w:szCs w:val="20"/>
                    </w:rPr>
                  </w:pPr>
                  <w:r w:rsidRPr="00ED5C81">
                    <w:rPr>
                      <w:rFonts w:cs="Arial"/>
                      <w:b/>
                      <w:szCs w:val="20"/>
                    </w:rPr>
                    <w:t>C</w:t>
                  </w:r>
                </w:p>
              </w:tc>
              <w:tc>
                <w:tcPr>
                  <w:tcW w:w="1460" w:type="dxa"/>
                  <w:shd w:val="clear" w:color="auto" w:fill="auto"/>
                </w:tcPr>
                <w:p w14:paraId="421F1542" w14:textId="77777777" w:rsidR="00035C2A" w:rsidRPr="00ED5C81" w:rsidRDefault="00035C2A" w:rsidP="00C0245C">
                  <w:pPr>
                    <w:spacing w:line="276" w:lineRule="auto"/>
                    <w:rPr>
                      <w:rFonts w:cs="Arial"/>
                      <w:szCs w:val="20"/>
                    </w:rPr>
                  </w:pPr>
                  <w:r w:rsidRPr="00ED5C81">
                    <w:rPr>
                      <w:rFonts w:cs="Arial"/>
                      <w:szCs w:val="20"/>
                    </w:rPr>
                    <w:t xml:space="preserve">C1 </w:t>
                  </w:r>
                  <w:r w:rsidR="00565F56"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00565F56" w:rsidRPr="00ED5C81">
                    <w:rPr>
                      <w:szCs w:val="20"/>
                    </w:rPr>
                    <w:fldChar w:fldCharType="end"/>
                  </w:r>
                </w:p>
              </w:tc>
              <w:tc>
                <w:tcPr>
                  <w:tcW w:w="1785" w:type="dxa"/>
                  <w:shd w:val="clear" w:color="auto" w:fill="auto"/>
                </w:tcPr>
                <w:p w14:paraId="3D7F58BF" w14:textId="77777777" w:rsidR="00035C2A" w:rsidRPr="00ED5C81" w:rsidRDefault="00035C2A" w:rsidP="00C0245C">
                  <w:pPr>
                    <w:spacing w:line="276" w:lineRule="auto"/>
                    <w:rPr>
                      <w:rFonts w:cs="Arial"/>
                      <w:szCs w:val="20"/>
                    </w:rPr>
                  </w:pPr>
                  <w:r w:rsidRPr="00ED5C81">
                    <w:rPr>
                      <w:rFonts w:cs="Arial"/>
                      <w:szCs w:val="20"/>
                    </w:rPr>
                    <w:t xml:space="preserve">C2 </w:t>
                  </w:r>
                  <w:r w:rsidR="00565F56"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00565F56" w:rsidRPr="00ED5C81">
                    <w:rPr>
                      <w:szCs w:val="20"/>
                    </w:rPr>
                    <w:fldChar w:fldCharType="end"/>
                  </w:r>
                </w:p>
              </w:tc>
              <w:tc>
                <w:tcPr>
                  <w:tcW w:w="1785" w:type="dxa"/>
                  <w:shd w:val="clear" w:color="auto" w:fill="auto"/>
                </w:tcPr>
                <w:p w14:paraId="597C7412" w14:textId="77777777" w:rsidR="00035C2A" w:rsidRPr="00ED5C81" w:rsidRDefault="00035C2A" w:rsidP="00C0245C">
                  <w:pPr>
                    <w:spacing w:line="276" w:lineRule="auto"/>
                    <w:rPr>
                      <w:rFonts w:cs="Arial"/>
                      <w:szCs w:val="20"/>
                    </w:rPr>
                  </w:pPr>
                </w:p>
              </w:tc>
              <w:tc>
                <w:tcPr>
                  <w:tcW w:w="1623" w:type="dxa"/>
                  <w:shd w:val="clear" w:color="auto" w:fill="auto"/>
                </w:tcPr>
                <w:p w14:paraId="167DCAD5" w14:textId="77777777" w:rsidR="00035C2A" w:rsidRPr="00ED5C81" w:rsidRDefault="00035C2A" w:rsidP="00C0245C">
                  <w:pPr>
                    <w:spacing w:line="276" w:lineRule="auto"/>
                    <w:rPr>
                      <w:rFonts w:cs="Arial"/>
                      <w:szCs w:val="20"/>
                    </w:rPr>
                  </w:pPr>
                </w:p>
              </w:tc>
            </w:tr>
            <w:tr w:rsidR="001C3CDA" w:rsidRPr="00ED5C81" w14:paraId="1F9988BD" w14:textId="77777777" w:rsidTr="00035C2A">
              <w:trPr>
                <w:trHeight w:val="292"/>
              </w:trPr>
              <w:tc>
                <w:tcPr>
                  <w:tcW w:w="1747" w:type="dxa"/>
                  <w:shd w:val="clear" w:color="auto" w:fill="auto"/>
                </w:tcPr>
                <w:p w14:paraId="5632A970" w14:textId="77777777" w:rsidR="001C3CDA" w:rsidRPr="00ED5C81" w:rsidRDefault="001C3CDA" w:rsidP="001C3CDA">
                  <w:pPr>
                    <w:spacing w:line="276" w:lineRule="auto"/>
                    <w:rPr>
                      <w:rFonts w:cs="Arial"/>
                      <w:b/>
                      <w:szCs w:val="20"/>
                    </w:rPr>
                  </w:pPr>
                  <w:r w:rsidRPr="00ED5C81">
                    <w:rPr>
                      <w:rFonts w:cs="Arial"/>
                      <w:b/>
                      <w:szCs w:val="20"/>
                    </w:rPr>
                    <w:t>D</w:t>
                  </w:r>
                </w:p>
              </w:tc>
              <w:tc>
                <w:tcPr>
                  <w:tcW w:w="1460" w:type="dxa"/>
                  <w:shd w:val="clear" w:color="auto" w:fill="auto"/>
                </w:tcPr>
                <w:p w14:paraId="709B0D38" w14:textId="77777777" w:rsidR="001C3CDA" w:rsidRPr="00ED5C81" w:rsidRDefault="001C3CDA" w:rsidP="001C3CDA">
                  <w:pPr>
                    <w:spacing w:line="276" w:lineRule="auto"/>
                    <w:rPr>
                      <w:rFonts w:cs="Arial"/>
                      <w:szCs w:val="20"/>
                    </w:rPr>
                  </w:pPr>
                  <w:r w:rsidRPr="00ED5C81">
                    <w:rPr>
                      <w:rFonts w:cs="Arial"/>
                      <w:szCs w:val="20"/>
                    </w:rPr>
                    <w:t xml:space="preserve">D1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07570DE4" w14:textId="77777777" w:rsidR="001C3CDA" w:rsidRPr="00ED5C81" w:rsidRDefault="001C3CDA" w:rsidP="001C3CDA">
                  <w:pPr>
                    <w:spacing w:line="276" w:lineRule="auto"/>
                    <w:rPr>
                      <w:rFonts w:cs="Arial"/>
                      <w:szCs w:val="20"/>
                    </w:rPr>
                  </w:pPr>
                  <w:r w:rsidRPr="00ED5C81">
                    <w:rPr>
                      <w:rFonts w:cs="Arial"/>
                      <w:szCs w:val="20"/>
                    </w:rPr>
                    <w:t xml:space="preserve">D2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31BC90B6" w14:textId="77777777" w:rsidR="001C3CDA" w:rsidRPr="00ED5C81" w:rsidRDefault="001C3CDA" w:rsidP="001C3CDA">
                  <w:pPr>
                    <w:spacing w:line="276" w:lineRule="auto"/>
                    <w:rPr>
                      <w:rFonts w:cs="Arial"/>
                      <w:szCs w:val="20"/>
                    </w:rPr>
                  </w:pPr>
                  <w:r w:rsidRPr="00ED5C81">
                    <w:rPr>
                      <w:rFonts w:cs="Arial"/>
                      <w:szCs w:val="20"/>
                    </w:rPr>
                    <w:t xml:space="preserve">D3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623" w:type="dxa"/>
                  <w:shd w:val="clear" w:color="auto" w:fill="auto"/>
                </w:tcPr>
                <w:p w14:paraId="2A086864" w14:textId="77777777" w:rsidR="001C3CDA" w:rsidRPr="00ED5C81" w:rsidRDefault="001C3CDA" w:rsidP="001C3CDA">
                  <w:pPr>
                    <w:spacing w:line="276" w:lineRule="auto"/>
                    <w:rPr>
                      <w:rFonts w:cs="Arial"/>
                      <w:szCs w:val="20"/>
                    </w:rPr>
                  </w:pPr>
                  <w:r w:rsidRPr="00ED5C81">
                    <w:rPr>
                      <w:rFonts w:cs="Arial"/>
                      <w:szCs w:val="20"/>
                    </w:rPr>
                    <w:t xml:space="preserve">D4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r>
            <w:tr w:rsidR="001C3CDA" w:rsidRPr="00ED5C81" w14:paraId="017EBE46" w14:textId="77777777" w:rsidTr="00035C2A">
              <w:trPr>
                <w:trHeight w:val="292"/>
              </w:trPr>
              <w:tc>
                <w:tcPr>
                  <w:tcW w:w="1747" w:type="dxa"/>
                  <w:shd w:val="clear" w:color="auto" w:fill="auto"/>
                </w:tcPr>
                <w:p w14:paraId="601F8E47" w14:textId="77777777" w:rsidR="001C3CDA" w:rsidRPr="00ED5C81" w:rsidRDefault="001C3CDA" w:rsidP="001C3CDA">
                  <w:pPr>
                    <w:spacing w:line="276" w:lineRule="auto"/>
                    <w:rPr>
                      <w:rFonts w:cs="Arial"/>
                      <w:b/>
                      <w:szCs w:val="20"/>
                    </w:rPr>
                  </w:pPr>
                  <w:r w:rsidRPr="00ED5C81">
                    <w:rPr>
                      <w:rFonts w:cs="Arial"/>
                      <w:b/>
                      <w:szCs w:val="20"/>
                    </w:rPr>
                    <w:t>E</w:t>
                  </w:r>
                </w:p>
              </w:tc>
              <w:tc>
                <w:tcPr>
                  <w:tcW w:w="1460" w:type="dxa"/>
                  <w:shd w:val="clear" w:color="auto" w:fill="auto"/>
                </w:tcPr>
                <w:p w14:paraId="35A22EE8" w14:textId="77777777" w:rsidR="001C3CDA" w:rsidRPr="00ED5C81" w:rsidRDefault="001C3CDA" w:rsidP="001C3CDA">
                  <w:pPr>
                    <w:spacing w:line="276" w:lineRule="auto"/>
                    <w:rPr>
                      <w:rFonts w:cs="Arial"/>
                      <w:szCs w:val="20"/>
                    </w:rPr>
                  </w:pPr>
                  <w:r w:rsidRPr="00ED5C81">
                    <w:rPr>
                      <w:rFonts w:cs="Arial"/>
                      <w:szCs w:val="20"/>
                    </w:rPr>
                    <w:t xml:space="preserve">E1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29EE5073" w14:textId="77777777" w:rsidR="001C3CDA" w:rsidRPr="00ED5C81" w:rsidRDefault="001C3CDA" w:rsidP="001C3CDA">
                  <w:pPr>
                    <w:spacing w:line="276" w:lineRule="auto"/>
                    <w:rPr>
                      <w:rFonts w:cs="Arial"/>
                      <w:szCs w:val="20"/>
                    </w:rPr>
                  </w:pPr>
                  <w:r w:rsidRPr="00ED5C81">
                    <w:rPr>
                      <w:rFonts w:cs="Arial"/>
                      <w:szCs w:val="20"/>
                    </w:rPr>
                    <w:t xml:space="preserve">E2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36912145" w14:textId="77777777" w:rsidR="001C3CDA" w:rsidRPr="00ED5C81" w:rsidRDefault="001C3CDA" w:rsidP="001C3CDA">
                  <w:pPr>
                    <w:spacing w:line="276" w:lineRule="auto"/>
                    <w:rPr>
                      <w:rFonts w:cs="Arial"/>
                      <w:szCs w:val="20"/>
                    </w:rPr>
                  </w:pPr>
                </w:p>
              </w:tc>
              <w:tc>
                <w:tcPr>
                  <w:tcW w:w="1623" w:type="dxa"/>
                  <w:shd w:val="clear" w:color="auto" w:fill="auto"/>
                </w:tcPr>
                <w:p w14:paraId="78B63791" w14:textId="77777777" w:rsidR="001C3CDA" w:rsidRPr="00ED5C81" w:rsidRDefault="001C3CDA" w:rsidP="001C3CDA">
                  <w:pPr>
                    <w:spacing w:line="276" w:lineRule="auto"/>
                    <w:rPr>
                      <w:rFonts w:cs="Arial"/>
                      <w:szCs w:val="20"/>
                    </w:rPr>
                  </w:pPr>
                </w:p>
              </w:tc>
            </w:tr>
            <w:tr w:rsidR="001C3CDA" w:rsidRPr="00ED5C81" w14:paraId="2C412EA7" w14:textId="77777777" w:rsidTr="00035C2A">
              <w:trPr>
                <w:trHeight w:val="292"/>
              </w:trPr>
              <w:tc>
                <w:tcPr>
                  <w:tcW w:w="1747" w:type="dxa"/>
                  <w:shd w:val="clear" w:color="auto" w:fill="auto"/>
                </w:tcPr>
                <w:p w14:paraId="76563BFF" w14:textId="77777777" w:rsidR="001C3CDA" w:rsidRPr="00ED5C81" w:rsidRDefault="001C3CDA" w:rsidP="001C3CDA">
                  <w:pPr>
                    <w:spacing w:line="276" w:lineRule="auto"/>
                    <w:rPr>
                      <w:rFonts w:cs="Arial"/>
                      <w:b/>
                      <w:szCs w:val="20"/>
                    </w:rPr>
                  </w:pPr>
                  <w:r w:rsidRPr="00ED5C81">
                    <w:rPr>
                      <w:rFonts w:cs="Arial"/>
                      <w:b/>
                      <w:szCs w:val="20"/>
                    </w:rPr>
                    <w:t>F</w:t>
                  </w:r>
                </w:p>
              </w:tc>
              <w:tc>
                <w:tcPr>
                  <w:tcW w:w="1460" w:type="dxa"/>
                  <w:shd w:val="clear" w:color="auto" w:fill="auto"/>
                </w:tcPr>
                <w:p w14:paraId="6548AB28" w14:textId="77777777" w:rsidR="001C3CDA" w:rsidRPr="00ED5C81" w:rsidRDefault="001C3CDA" w:rsidP="001C3CDA">
                  <w:pPr>
                    <w:spacing w:line="276" w:lineRule="auto"/>
                    <w:rPr>
                      <w:rFonts w:cs="Arial"/>
                      <w:szCs w:val="20"/>
                    </w:rPr>
                  </w:pPr>
                  <w:r w:rsidRPr="00ED5C81">
                    <w:rPr>
                      <w:rFonts w:cs="Arial"/>
                      <w:szCs w:val="20"/>
                    </w:rPr>
                    <w:t xml:space="preserve">F1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2FDB1D23" w14:textId="77777777" w:rsidR="001C3CDA" w:rsidRPr="00ED5C81" w:rsidRDefault="001C3CDA" w:rsidP="001C3CDA">
                  <w:pPr>
                    <w:spacing w:line="276" w:lineRule="auto"/>
                    <w:rPr>
                      <w:rFonts w:cs="Arial"/>
                      <w:szCs w:val="20"/>
                    </w:rPr>
                  </w:pPr>
                  <w:r w:rsidRPr="00ED5C81">
                    <w:rPr>
                      <w:rFonts w:cs="Arial"/>
                      <w:szCs w:val="20"/>
                    </w:rPr>
                    <w:t xml:space="preserve">F2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03F98802" w14:textId="77777777" w:rsidR="001C3CDA" w:rsidRPr="00ED5C81" w:rsidRDefault="001C3CDA" w:rsidP="001C3CDA">
                  <w:pPr>
                    <w:spacing w:line="276" w:lineRule="auto"/>
                    <w:rPr>
                      <w:rFonts w:cs="Arial"/>
                      <w:szCs w:val="20"/>
                    </w:rPr>
                  </w:pPr>
                  <w:r w:rsidRPr="00ED5C81">
                    <w:rPr>
                      <w:rFonts w:cs="Arial"/>
                      <w:szCs w:val="20"/>
                    </w:rPr>
                    <w:t xml:space="preserve">F3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623" w:type="dxa"/>
                  <w:shd w:val="clear" w:color="auto" w:fill="auto"/>
                </w:tcPr>
                <w:p w14:paraId="16E3625C" w14:textId="77777777" w:rsidR="001C3CDA" w:rsidRPr="00ED5C81" w:rsidRDefault="001C3CDA" w:rsidP="001C3CDA">
                  <w:pPr>
                    <w:spacing w:line="276" w:lineRule="auto"/>
                    <w:rPr>
                      <w:rFonts w:cs="Arial"/>
                      <w:szCs w:val="20"/>
                    </w:rPr>
                  </w:pPr>
                </w:p>
              </w:tc>
            </w:tr>
            <w:tr w:rsidR="001C3CDA" w:rsidRPr="00ED5C81" w14:paraId="76F915AB" w14:textId="77777777" w:rsidTr="00035C2A">
              <w:trPr>
                <w:trHeight w:val="292"/>
              </w:trPr>
              <w:tc>
                <w:tcPr>
                  <w:tcW w:w="1747" w:type="dxa"/>
                  <w:shd w:val="clear" w:color="auto" w:fill="auto"/>
                </w:tcPr>
                <w:p w14:paraId="5BA77E3B" w14:textId="77777777" w:rsidR="001C3CDA" w:rsidRPr="00ED5C81" w:rsidRDefault="001C3CDA" w:rsidP="001C3CDA">
                  <w:pPr>
                    <w:spacing w:line="276" w:lineRule="auto"/>
                    <w:rPr>
                      <w:rFonts w:cs="Arial"/>
                      <w:b/>
                      <w:szCs w:val="20"/>
                    </w:rPr>
                  </w:pPr>
                  <w:r w:rsidRPr="00ED5C81">
                    <w:rPr>
                      <w:rFonts w:cs="Arial"/>
                      <w:b/>
                      <w:szCs w:val="20"/>
                    </w:rPr>
                    <w:t>G</w:t>
                  </w:r>
                </w:p>
              </w:tc>
              <w:tc>
                <w:tcPr>
                  <w:tcW w:w="1460" w:type="dxa"/>
                  <w:shd w:val="clear" w:color="auto" w:fill="auto"/>
                </w:tcPr>
                <w:p w14:paraId="43A274CD" w14:textId="77777777" w:rsidR="001C3CDA" w:rsidRPr="00ED5C81" w:rsidRDefault="001C3CDA" w:rsidP="001C3CDA">
                  <w:pPr>
                    <w:spacing w:line="276" w:lineRule="auto"/>
                    <w:rPr>
                      <w:rFonts w:cs="Arial"/>
                      <w:szCs w:val="20"/>
                    </w:rPr>
                  </w:pPr>
                  <w:r w:rsidRPr="00ED5C81">
                    <w:rPr>
                      <w:rFonts w:cs="Arial"/>
                      <w:szCs w:val="20"/>
                    </w:rPr>
                    <w:t xml:space="preserve">G1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4A67AE5E" w14:textId="77777777" w:rsidR="001C3CDA" w:rsidRPr="00ED5C81" w:rsidRDefault="001C3CDA" w:rsidP="001C3CDA">
                  <w:pPr>
                    <w:spacing w:line="276" w:lineRule="auto"/>
                    <w:rPr>
                      <w:rFonts w:cs="Arial"/>
                      <w:szCs w:val="20"/>
                    </w:rPr>
                  </w:pPr>
                  <w:r w:rsidRPr="00ED5C81">
                    <w:rPr>
                      <w:rFonts w:cs="Arial"/>
                      <w:szCs w:val="20"/>
                    </w:rPr>
                    <w:t xml:space="preserve">G2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06993A72" w14:textId="77777777" w:rsidR="001C3CDA" w:rsidRPr="00ED5C81" w:rsidRDefault="001C3CDA" w:rsidP="001C3CDA">
                  <w:pPr>
                    <w:spacing w:line="276" w:lineRule="auto"/>
                    <w:rPr>
                      <w:rFonts w:cs="Arial"/>
                      <w:szCs w:val="20"/>
                    </w:rPr>
                  </w:pPr>
                </w:p>
              </w:tc>
              <w:tc>
                <w:tcPr>
                  <w:tcW w:w="1623" w:type="dxa"/>
                  <w:shd w:val="clear" w:color="auto" w:fill="auto"/>
                </w:tcPr>
                <w:p w14:paraId="3F63E947" w14:textId="77777777" w:rsidR="001C3CDA" w:rsidRPr="00ED5C81" w:rsidRDefault="001C3CDA" w:rsidP="001C3CDA">
                  <w:pPr>
                    <w:spacing w:line="276" w:lineRule="auto"/>
                    <w:rPr>
                      <w:rFonts w:cs="Arial"/>
                      <w:szCs w:val="20"/>
                    </w:rPr>
                  </w:pPr>
                </w:p>
              </w:tc>
            </w:tr>
            <w:tr w:rsidR="001C3CDA" w:rsidRPr="00ED5C81" w14:paraId="261006B7" w14:textId="77777777" w:rsidTr="00035C2A">
              <w:trPr>
                <w:trHeight w:val="292"/>
              </w:trPr>
              <w:tc>
                <w:tcPr>
                  <w:tcW w:w="1747" w:type="dxa"/>
                  <w:shd w:val="clear" w:color="auto" w:fill="auto"/>
                </w:tcPr>
                <w:p w14:paraId="4CC128E5" w14:textId="77777777" w:rsidR="001C3CDA" w:rsidRPr="00ED5C81" w:rsidRDefault="001C3CDA" w:rsidP="001C3CDA">
                  <w:pPr>
                    <w:spacing w:line="276" w:lineRule="auto"/>
                    <w:rPr>
                      <w:rFonts w:cs="Arial"/>
                      <w:b/>
                      <w:szCs w:val="20"/>
                    </w:rPr>
                  </w:pPr>
                  <w:r w:rsidRPr="00ED5C81">
                    <w:rPr>
                      <w:rFonts w:cs="Arial"/>
                      <w:b/>
                      <w:szCs w:val="20"/>
                    </w:rPr>
                    <w:t>H</w:t>
                  </w:r>
                </w:p>
              </w:tc>
              <w:tc>
                <w:tcPr>
                  <w:tcW w:w="1460" w:type="dxa"/>
                  <w:shd w:val="clear" w:color="auto" w:fill="auto"/>
                </w:tcPr>
                <w:p w14:paraId="294AC910" w14:textId="77777777" w:rsidR="001C3CDA" w:rsidRPr="00ED5C81" w:rsidRDefault="001C3CDA" w:rsidP="001C3CDA">
                  <w:pPr>
                    <w:spacing w:line="276" w:lineRule="auto"/>
                    <w:rPr>
                      <w:rFonts w:cs="Arial"/>
                      <w:szCs w:val="20"/>
                    </w:rPr>
                  </w:pPr>
                  <w:r w:rsidRPr="00ED5C81">
                    <w:rPr>
                      <w:rFonts w:cs="Arial"/>
                      <w:szCs w:val="20"/>
                    </w:rPr>
                    <w:t xml:space="preserve">H1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3510258F" w14:textId="77777777" w:rsidR="001C3CDA" w:rsidRPr="00ED5C81" w:rsidRDefault="001C3CDA" w:rsidP="001C3CDA">
                  <w:pPr>
                    <w:spacing w:line="276" w:lineRule="auto"/>
                    <w:rPr>
                      <w:rFonts w:cs="Arial"/>
                      <w:szCs w:val="20"/>
                    </w:rPr>
                  </w:pPr>
                  <w:r w:rsidRPr="00ED5C81">
                    <w:rPr>
                      <w:rFonts w:cs="Arial"/>
                      <w:szCs w:val="20"/>
                    </w:rPr>
                    <w:t xml:space="preserve">H2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477DA203" w14:textId="77777777" w:rsidR="001C3CDA" w:rsidRPr="00ED5C81" w:rsidRDefault="001C3CDA" w:rsidP="001C3CDA">
                  <w:pPr>
                    <w:spacing w:line="276" w:lineRule="auto"/>
                    <w:rPr>
                      <w:rFonts w:cs="Arial"/>
                      <w:szCs w:val="20"/>
                    </w:rPr>
                  </w:pPr>
                  <w:r w:rsidRPr="00ED5C81">
                    <w:rPr>
                      <w:rFonts w:cs="Arial"/>
                      <w:szCs w:val="20"/>
                    </w:rPr>
                    <w:t xml:space="preserve">H3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623" w:type="dxa"/>
                  <w:shd w:val="clear" w:color="auto" w:fill="auto"/>
                </w:tcPr>
                <w:p w14:paraId="39BD165F" w14:textId="77777777" w:rsidR="001C3CDA" w:rsidRPr="00ED5C81" w:rsidRDefault="001C3CDA" w:rsidP="001C3CDA">
                  <w:pPr>
                    <w:spacing w:line="276" w:lineRule="auto"/>
                    <w:rPr>
                      <w:rFonts w:cs="Arial"/>
                      <w:szCs w:val="20"/>
                    </w:rPr>
                  </w:pPr>
                </w:p>
              </w:tc>
            </w:tr>
          </w:tbl>
          <w:p w14:paraId="4FDE69E7" w14:textId="77777777" w:rsidR="00035C2A" w:rsidRPr="00ED5C81" w:rsidRDefault="00035C2A" w:rsidP="000C7EE6">
            <w:pPr>
              <w:spacing w:line="240" w:lineRule="auto"/>
              <w:jc w:val="both"/>
              <w:rPr>
                <w:rFonts w:cs="Arial"/>
                <w:b/>
                <w:szCs w:val="20"/>
                <w:lang w:eastAsia="sl-SI"/>
              </w:rPr>
            </w:pPr>
          </w:p>
          <w:p w14:paraId="2291B170" w14:textId="1B6E0D0D" w:rsidR="00232A41" w:rsidRPr="00ED5C81" w:rsidRDefault="00232A41" w:rsidP="00835EA4">
            <w:pPr>
              <w:spacing w:line="240" w:lineRule="auto"/>
              <w:jc w:val="both"/>
              <w:rPr>
                <w:rFonts w:cs="Arial"/>
                <w:b/>
                <w:szCs w:val="20"/>
                <w:lang w:eastAsia="sl-SI"/>
              </w:rPr>
            </w:pPr>
            <w:r w:rsidRPr="00ED5C81">
              <w:rPr>
                <w:rFonts w:cs="Arial"/>
                <w:b/>
                <w:szCs w:val="20"/>
                <w:lang w:eastAsia="sl-SI"/>
              </w:rPr>
              <w:t xml:space="preserve">Občina lahko prijavi le </w:t>
            </w:r>
            <w:r w:rsidR="001C3CDA" w:rsidRPr="00ED5C81">
              <w:rPr>
                <w:rFonts w:cs="Arial"/>
                <w:b/>
                <w:szCs w:val="20"/>
                <w:lang w:eastAsia="sl-SI"/>
              </w:rPr>
              <w:t>eno od kategorij aktivnosti</w:t>
            </w:r>
            <w:r w:rsidR="00E26343" w:rsidRPr="00ED5C81">
              <w:rPr>
                <w:rFonts w:cs="Arial"/>
                <w:b/>
                <w:szCs w:val="20"/>
                <w:lang w:eastAsia="sl-SI"/>
              </w:rPr>
              <w:t xml:space="preserve"> (</w:t>
            </w:r>
            <w:r w:rsidR="00ED5C81" w:rsidRPr="00ED5C81">
              <w:rPr>
                <w:rFonts w:cs="Arial"/>
                <w:b/>
                <w:szCs w:val="20"/>
                <w:lang w:eastAsia="sl-SI"/>
              </w:rPr>
              <w:t>npr.</w:t>
            </w:r>
            <w:r w:rsidR="00E26343" w:rsidRPr="00ED5C81">
              <w:rPr>
                <w:rFonts w:cs="Arial"/>
                <w:b/>
                <w:szCs w:val="20"/>
                <w:lang w:eastAsia="sl-SI"/>
              </w:rPr>
              <w:t xml:space="preserve"> A1 ali A2 ali A3 - </w:t>
            </w:r>
            <w:r w:rsidRPr="00ED5C81">
              <w:rPr>
                <w:rFonts w:cs="Arial"/>
                <w:b/>
                <w:szCs w:val="20"/>
                <w:lang w:eastAsia="sl-SI"/>
              </w:rPr>
              <w:t xml:space="preserve">glej točko </w:t>
            </w:r>
            <w:r w:rsidR="00E26343" w:rsidRPr="00ED5C81">
              <w:rPr>
                <w:rFonts w:cs="Arial"/>
                <w:b/>
                <w:szCs w:val="20"/>
                <w:lang w:eastAsia="sl-SI"/>
              </w:rPr>
              <w:t>2</w:t>
            </w:r>
            <w:r w:rsidRPr="00ED5C81">
              <w:rPr>
                <w:rFonts w:cs="Arial"/>
                <w:b/>
                <w:szCs w:val="20"/>
                <w:lang w:eastAsia="sl-SI"/>
              </w:rPr>
              <w:t xml:space="preserve">.3 Priprava </w:t>
            </w:r>
            <w:r w:rsidR="000B27FC" w:rsidRPr="00ED5C81">
              <w:rPr>
                <w:rFonts w:cs="Arial"/>
                <w:b/>
                <w:szCs w:val="20"/>
                <w:lang w:eastAsia="sl-SI"/>
              </w:rPr>
              <w:t>aktivnosti</w:t>
            </w:r>
            <w:r w:rsidR="008A5F35" w:rsidRPr="00ED5C81">
              <w:rPr>
                <w:rFonts w:cs="Arial"/>
                <w:b/>
                <w:szCs w:val="20"/>
                <w:lang w:eastAsia="sl-SI"/>
              </w:rPr>
              <w:t>, str. 29</w:t>
            </w:r>
            <w:r w:rsidRPr="00ED5C81">
              <w:rPr>
                <w:rFonts w:cs="Arial"/>
                <w:b/>
                <w:szCs w:val="20"/>
                <w:lang w:eastAsia="sl-SI"/>
              </w:rPr>
              <w:t>)</w:t>
            </w:r>
          </w:p>
        </w:tc>
      </w:tr>
    </w:tbl>
    <w:p w14:paraId="1D8C0505" w14:textId="77777777" w:rsidR="00382AF3" w:rsidRPr="00ED5C81" w:rsidRDefault="00382AF3" w:rsidP="00310E71">
      <w:pPr>
        <w:spacing w:line="240" w:lineRule="auto"/>
        <w:rPr>
          <w:rFonts w:cs="Arial"/>
          <w:b/>
          <w:szCs w:val="20"/>
          <w:lang w:eastAsia="sl-SI"/>
        </w:rPr>
      </w:pPr>
    </w:p>
    <w:p w14:paraId="1FA9535B" w14:textId="77777777" w:rsidR="00382AF3" w:rsidRPr="00ED5C81" w:rsidRDefault="00382AF3">
      <w:pPr>
        <w:spacing w:line="240" w:lineRule="auto"/>
        <w:rPr>
          <w:rFonts w:cs="Arial"/>
          <w:b/>
          <w:szCs w:val="20"/>
          <w:lang w:eastAsia="sl-SI"/>
        </w:rPr>
      </w:pPr>
      <w:r w:rsidRPr="00ED5C81">
        <w:rPr>
          <w:rFonts w:cs="Arial"/>
          <w:b/>
          <w:szCs w:val="20"/>
          <w:lang w:eastAsia="sl-SI"/>
        </w:rPr>
        <w:br w:type="page"/>
      </w:r>
    </w:p>
    <w:tbl>
      <w:tblPr>
        <w:tblStyle w:val="Tabelamrea"/>
        <w:tblW w:w="9073" w:type="dxa"/>
        <w:tblInd w:w="-176" w:type="dxa"/>
        <w:tblLook w:val="04A0" w:firstRow="1" w:lastRow="0" w:firstColumn="1" w:lastColumn="0" w:noHBand="0" w:noVBand="1"/>
      </w:tblPr>
      <w:tblGrid>
        <w:gridCol w:w="9073"/>
      </w:tblGrid>
      <w:tr w:rsidR="00E812DD" w:rsidRPr="00ED5C81" w14:paraId="2D1982B1" w14:textId="77777777" w:rsidTr="000C363A">
        <w:tc>
          <w:tcPr>
            <w:tcW w:w="9073" w:type="dxa"/>
            <w:shd w:val="clear" w:color="auto" w:fill="FABF8F" w:themeFill="accent6" w:themeFillTint="99"/>
          </w:tcPr>
          <w:bookmarkEnd w:id="54"/>
          <w:p w14:paraId="2964AEC9" w14:textId="77777777" w:rsidR="00E812DD" w:rsidRPr="00ED5C81" w:rsidRDefault="00E812DD" w:rsidP="00310E71">
            <w:pPr>
              <w:spacing w:line="240" w:lineRule="auto"/>
              <w:rPr>
                <w:rFonts w:cs="Arial"/>
                <w:b/>
                <w:szCs w:val="20"/>
                <w:lang w:eastAsia="sl-SI"/>
              </w:rPr>
            </w:pPr>
            <w:r w:rsidRPr="00ED5C81">
              <w:rPr>
                <w:rFonts w:cs="Arial"/>
                <w:b/>
                <w:szCs w:val="20"/>
                <w:lang w:eastAsia="sl-SI"/>
              </w:rPr>
              <w:lastRenderedPageBreak/>
              <w:t xml:space="preserve">2. NAČRT </w:t>
            </w:r>
            <w:r w:rsidR="001C3CDA" w:rsidRPr="00ED5C81">
              <w:rPr>
                <w:rFonts w:cs="Arial"/>
                <w:b/>
                <w:szCs w:val="20"/>
                <w:lang w:eastAsia="sl-SI"/>
              </w:rPr>
              <w:t>AKTIVNOSTI</w:t>
            </w:r>
          </w:p>
          <w:p w14:paraId="169221D3" w14:textId="77777777" w:rsidR="00EA61D0" w:rsidRPr="00ED5C81" w:rsidRDefault="00EA61D0" w:rsidP="00310E71">
            <w:pPr>
              <w:spacing w:line="240" w:lineRule="auto"/>
              <w:rPr>
                <w:rFonts w:cs="Arial"/>
                <w:b/>
                <w:szCs w:val="20"/>
                <w:lang w:eastAsia="sl-SI"/>
              </w:rPr>
            </w:pPr>
          </w:p>
          <w:p w14:paraId="7F285618" w14:textId="77777777" w:rsidR="00EA61D0" w:rsidRPr="00ED5C81" w:rsidRDefault="00EA61D0" w:rsidP="00EA61D0">
            <w:pPr>
              <w:spacing w:line="240" w:lineRule="auto"/>
              <w:rPr>
                <w:rFonts w:cs="Arial"/>
                <w:b/>
                <w:i/>
                <w:color w:val="FF0000"/>
                <w:szCs w:val="20"/>
                <w:lang w:eastAsia="sl-SI"/>
              </w:rPr>
            </w:pPr>
            <w:r w:rsidRPr="00ED5C81">
              <w:rPr>
                <w:rFonts w:cs="Arial"/>
                <w:b/>
                <w:i/>
                <w:color w:val="FF0000"/>
                <w:szCs w:val="20"/>
                <w:lang w:eastAsia="sl-SI"/>
              </w:rPr>
              <w:t>Vsaka prijavljena aktivnost se opiše posebej skladno s podanim obrazcem.</w:t>
            </w:r>
          </w:p>
          <w:p w14:paraId="497BCAA2" w14:textId="77777777" w:rsidR="00EA61D0" w:rsidRPr="00ED5C81" w:rsidRDefault="00EA61D0" w:rsidP="00310E71">
            <w:pPr>
              <w:spacing w:line="240" w:lineRule="auto"/>
              <w:rPr>
                <w:rFonts w:cs="Arial"/>
                <w:b/>
                <w:szCs w:val="20"/>
                <w:lang w:eastAsia="sl-SI"/>
              </w:rPr>
            </w:pPr>
          </w:p>
        </w:tc>
      </w:tr>
    </w:tbl>
    <w:p w14:paraId="3CFD34BA" w14:textId="4D4E2E42" w:rsidR="00305DDF" w:rsidRPr="00ED5C81" w:rsidRDefault="00305DDF" w:rsidP="00AB36EA">
      <w:pPr>
        <w:spacing w:line="240" w:lineRule="auto"/>
        <w:jc w:val="both"/>
        <w:rPr>
          <w:rFonts w:cs="Arial"/>
          <w:b/>
          <w:szCs w:val="20"/>
          <w:lang w:eastAsia="sl-SI"/>
        </w:rPr>
      </w:pPr>
    </w:p>
    <w:tbl>
      <w:tblPr>
        <w:tblW w:w="942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1F70AA" w:rsidRPr="00ED5C81" w14:paraId="6B729715" w14:textId="77777777" w:rsidTr="001F70AA">
        <w:tc>
          <w:tcPr>
            <w:tcW w:w="9426" w:type="dxa"/>
            <w:shd w:val="clear" w:color="auto" w:fill="FABF8F" w:themeFill="accent6" w:themeFillTint="99"/>
          </w:tcPr>
          <w:p w14:paraId="1252E261" w14:textId="77777777" w:rsidR="001F70AA" w:rsidRPr="00ED5C81" w:rsidRDefault="001F70AA" w:rsidP="001F70AA">
            <w:pPr>
              <w:spacing w:line="276" w:lineRule="auto"/>
              <w:jc w:val="both"/>
              <w:rPr>
                <w:rFonts w:cs="Arial"/>
                <w:szCs w:val="20"/>
              </w:rPr>
            </w:pPr>
            <w:r w:rsidRPr="00ED5C81">
              <w:rPr>
                <w:rFonts w:cs="Arial"/>
                <w:b/>
                <w:szCs w:val="20"/>
                <w:lang w:eastAsia="sl-SI"/>
              </w:rPr>
              <w:t xml:space="preserve">AKTIVNOST    </w:t>
            </w:r>
            <w:r w:rsidRPr="00ED5C81">
              <w:rPr>
                <w:rFonts w:cs="Arial"/>
                <w:b/>
                <w:szCs w:val="20"/>
              </w:rPr>
              <w:t>A</w:t>
            </w:r>
            <w:r w:rsidRPr="00ED5C81">
              <w:rPr>
                <w:b/>
                <w:szCs w:val="20"/>
              </w:rPr>
              <w:fldChar w:fldCharType="begin">
                <w:ffData>
                  <w:name w:val=""/>
                  <w:enabled/>
                  <w:calcOnExit w:val="0"/>
                  <w:checkBox>
                    <w:sizeAuto/>
                    <w:default w:val="0"/>
                    <w:checked w:val="0"/>
                  </w:checkBox>
                </w:ffData>
              </w:fldChar>
            </w:r>
            <w:r w:rsidRPr="00ED5C81">
              <w:rPr>
                <w:b/>
                <w:szCs w:val="20"/>
              </w:rPr>
              <w:instrText xml:space="preserve"> FORMCHECKBOX </w:instrText>
            </w:r>
            <w:r w:rsidR="00684D71">
              <w:rPr>
                <w:b/>
                <w:szCs w:val="20"/>
              </w:rPr>
            </w:r>
            <w:r w:rsidR="00684D71">
              <w:rPr>
                <w:b/>
                <w:szCs w:val="20"/>
              </w:rPr>
              <w:fldChar w:fldCharType="separate"/>
            </w:r>
            <w:r w:rsidRPr="00ED5C81">
              <w:rPr>
                <w:b/>
                <w:szCs w:val="20"/>
              </w:rPr>
              <w:fldChar w:fldCharType="end"/>
            </w:r>
            <w:r w:rsidRPr="00ED5C81">
              <w:rPr>
                <w:b/>
                <w:szCs w:val="20"/>
              </w:rPr>
              <w:t xml:space="preserve">         </w:t>
            </w:r>
            <w:r w:rsidRPr="00ED5C81">
              <w:rPr>
                <w:rFonts w:cs="Arial"/>
                <w:b/>
                <w:szCs w:val="20"/>
              </w:rPr>
              <w:t>B</w:t>
            </w:r>
            <w:r w:rsidRPr="00ED5C81">
              <w:rPr>
                <w:b/>
                <w:szCs w:val="20"/>
              </w:rPr>
              <w:fldChar w:fldCharType="begin">
                <w:ffData>
                  <w:name w:val=""/>
                  <w:enabled/>
                  <w:calcOnExit w:val="0"/>
                  <w:checkBox>
                    <w:sizeAuto/>
                    <w:default w:val="0"/>
                    <w:checked w:val="0"/>
                  </w:checkBox>
                </w:ffData>
              </w:fldChar>
            </w:r>
            <w:r w:rsidRPr="00ED5C81">
              <w:rPr>
                <w:b/>
                <w:szCs w:val="20"/>
              </w:rPr>
              <w:instrText xml:space="preserve"> FORMCHECKBOX </w:instrText>
            </w:r>
            <w:r w:rsidR="00684D71">
              <w:rPr>
                <w:b/>
                <w:szCs w:val="20"/>
              </w:rPr>
            </w:r>
            <w:r w:rsidR="00684D71">
              <w:rPr>
                <w:b/>
                <w:szCs w:val="20"/>
              </w:rPr>
              <w:fldChar w:fldCharType="separate"/>
            </w:r>
            <w:r w:rsidRPr="00ED5C81">
              <w:rPr>
                <w:b/>
                <w:szCs w:val="20"/>
              </w:rPr>
              <w:fldChar w:fldCharType="end"/>
            </w:r>
            <w:r w:rsidRPr="00ED5C81">
              <w:rPr>
                <w:b/>
                <w:szCs w:val="20"/>
              </w:rPr>
              <w:t xml:space="preserve">         C</w:t>
            </w:r>
            <w:r w:rsidRPr="00ED5C81">
              <w:rPr>
                <w:b/>
                <w:szCs w:val="20"/>
              </w:rPr>
              <w:fldChar w:fldCharType="begin">
                <w:ffData>
                  <w:name w:val=""/>
                  <w:enabled/>
                  <w:calcOnExit w:val="0"/>
                  <w:checkBox>
                    <w:sizeAuto/>
                    <w:default w:val="0"/>
                    <w:checked w:val="0"/>
                  </w:checkBox>
                </w:ffData>
              </w:fldChar>
            </w:r>
            <w:r w:rsidRPr="00ED5C81">
              <w:rPr>
                <w:b/>
                <w:szCs w:val="20"/>
              </w:rPr>
              <w:instrText xml:space="preserve"> FORMCHECKBOX </w:instrText>
            </w:r>
            <w:r w:rsidR="00684D71">
              <w:rPr>
                <w:b/>
                <w:szCs w:val="20"/>
              </w:rPr>
            </w:r>
            <w:r w:rsidR="00684D71">
              <w:rPr>
                <w:b/>
                <w:szCs w:val="20"/>
              </w:rPr>
              <w:fldChar w:fldCharType="separate"/>
            </w:r>
            <w:r w:rsidRPr="00ED5C81">
              <w:rPr>
                <w:b/>
                <w:szCs w:val="20"/>
              </w:rPr>
              <w:fldChar w:fldCharType="end"/>
            </w:r>
            <w:r w:rsidRPr="00ED5C81">
              <w:rPr>
                <w:b/>
                <w:szCs w:val="20"/>
              </w:rPr>
              <w:t xml:space="preserve">         </w:t>
            </w:r>
            <w:r w:rsidRPr="00ED5C81">
              <w:rPr>
                <w:rFonts w:cs="Arial"/>
                <w:b/>
                <w:szCs w:val="20"/>
              </w:rPr>
              <w:t>D</w:t>
            </w:r>
            <w:r w:rsidRPr="00ED5C81">
              <w:rPr>
                <w:b/>
                <w:szCs w:val="20"/>
              </w:rPr>
              <w:fldChar w:fldCharType="begin">
                <w:ffData>
                  <w:name w:val=""/>
                  <w:enabled/>
                  <w:calcOnExit w:val="0"/>
                  <w:checkBox>
                    <w:sizeAuto/>
                    <w:default w:val="0"/>
                    <w:checked w:val="0"/>
                  </w:checkBox>
                </w:ffData>
              </w:fldChar>
            </w:r>
            <w:r w:rsidRPr="00ED5C81">
              <w:rPr>
                <w:b/>
                <w:szCs w:val="20"/>
              </w:rPr>
              <w:instrText xml:space="preserve"> FORMCHECKBOX </w:instrText>
            </w:r>
            <w:r w:rsidR="00684D71">
              <w:rPr>
                <w:b/>
                <w:szCs w:val="20"/>
              </w:rPr>
            </w:r>
            <w:r w:rsidR="00684D71">
              <w:rPr>
                <w:b/>
                <w:szCs w:val="20"/>
              </w:rPr>
              <w:fldChar w:fldCharType="separate"/>
            </w:r>
            <w:r w:rsidRPr="00ED5C81">
              <w:rPr>
                <w:b/>
                <w:szCs w:val="20"/>
              </w:rPr>
              <w:fldChar w:fldCharType="end"/>
            </w:r>
            <w:r w:rsidRPr="00ED5C81">
              <w:rPr>
                <w:b/>
                <w:szCs w:val="20"/>
              </w:rPr>
              <w:t xml:space="preserve">         E</w:t>
            </w:r>
            <w:r w:rsidRPr="00ED5C81">
              <w:rPr>
                <w:b/>
                <w:szCs w:val="20"/>
              </w:rPr>
              <w:fldChar w:fldCharType="begin">
                <w:ffData>
                  <w:name w:val=""/>
                  <w:enabled/>
                  <w:calcOnExit w:val="0"/>
                  <w:checkBox>
                    <w:sizeAuto/>
                    <w:default w:val="0"/>
                    <w:checked w:val="0"/>
                  </w:checkBox>
                </w:ffData>
              </w:fldChar>
            </w:r>
            <w:r w:rsidRPr="00ED5C81">
              <w:rPr>
                <w:b/>
                <w:szCs w:val="20"/>
              </w:rPr>
              <w:instrText xml:space="preserve"> FORMCHECKBOX </w:instrText>
            </w:r>
            <w:r w:rsidR="00684D71">
              <w:rPr>
                <w:b/>
                <w:szCs w:val="20"/>
              </w:rPr>
            </w:r>
            <w:r w:rsidR="00684D71">
              <w:rPr>
                <w:b/>
                <w:szCs w:val="20"/>
              </w:rPr>
              <w:fldChar w:fldCharType="separate"/>
            </w:r>
            <w:r w:rsidRPr="00ED5C81">
              <w:rPr>
                <w:b/>
                <w:szCs w:val="20"/>
              </w:rPr>
              <w:fldChar w:fldCharType="end"/>
            </w:r>
            <w:r w:rsidRPr="00ED5C81">
              <w:rPr>
                <w:b/>
                <w:szCs w:val="20"/>
              </w:rPr>
              <w:t xml:space="preserve">         F</w:t>
            </w:r>
            <w:r w:rsidRPr="00ED5C81">
              <w:rPr>
                <w:b/>
                <w:szCs w:val="20"/>
              </w:rPr>
              <w:fldChar w:fldCharType="begin">
                <w:ffData>
                  <w:name w:val=""/>
                  <w:enabled/>
                  <w:calcOnExit w:val="0"/>
                  <w:checkBox>
                    <w:sizeAuto/>
                    <w:default w:val="0"/>
                    <w:checked w:val="0"/>
                  </w:checkBox>
                </w:ffData>
              </w:fldChar>
            </w:r>
            <w:r w:rsidRPr="00ED5C81">
              <w:rPr>
                <w:b/>
                <w:szCs w:val="20"/>
              </w:rPr>
              <w:instrText xml:space="preserve"> FORMCHECKBOX </w:instrText>
            </w:r>
            <w:r w:rsidR="00684D71">
              <w:rPr>
                <w:b/>
                <w:szCs w:val="20"/>
              </w:rPr>
            </w:r>
            <w:r w:rsidR="00684D71">
              <w:rPr>
                <w:b/>
                <w:szCs w:val="20"/>
              </w:rPr>
              <w:fldChar w:fldCharType="separate"/>
            </w:r>
            <w:r w:rsidRPr="00ED5C81">
              <w:rPr>
                <w:b/>
                <w:szCs w:val="20"/>
              </w:rPr>
              <w:fldChar w:fldCharType="end"/>
            </w:r>
            <w:r w:rsidRPr="00ED5C81">
              <w:rPr>
                <w:b/>
                <w:szCs w:val="20"/>
              </w:rPr>
              <w:t xml:space="preserve">          G</w:t>
            </w:r>
            <w:r w:rsidRPr="00ED5C81">
              <w:rPr>
                <w:b/>
                <w:szCs w:val="20"/>
              </w:rPr>
              <w:fldChar w:fldCharType="begin">
                <w:ffData>
                  <w:name w:val=""/>
                  <w:enabled/>
                  <w:calcOnExit w:val="0"/>
                  <w:checkBox>
                    <w:sizeAuto/>
                    <w:default w:val="0"/>
                    <w:checked w:val="0"/>
                  </w:checkBox>
                </w:ffData>
              </w:fldChar>
            </w:r>
            <w:r w:rsidRPr="00ED5C81">
              <w:rPr>
                <w:b/>
                <w:szCs w:val="20"/>
              </w:rPr>
              <w:instrText xml:space="preserve"> FORMCHECKBOX </w:instrText>
            </w:r>
            <w:r w:rsidR="00684D71">
              <w:rPr>
                <w:b/>
                <w:szCs w:val="20"/>
              </w:rPr>
            </w:r>
            <w:r w:rsidR="00684D71">
              <w:rPr>
                <w:b/>
                <w:szCs w:val="20"/>
              </w:rPr>
              <w:fldChar w:fldCharType="separate"/>
            </w:r>
            <w:r w:rsidRPr="00ED5C81">
              <w:rPr>
                <w:b/>
                <w:szCs w:val="20"/>
              </w:rPr>
              <w:fldChar w:fldCharType="end"/>
            </w:r>
            <w:r w:rsidRPr="00ED5C81">
              <w:rPr>
                <w:b/>
                <w:szCs w:val="20"/>
              </w:rPr>
              <w:t xml:space="preserve">          H</w:t>
            </w:r>
            <w:r w:rsidRPr="00ED5C81">
              <w:rPr>
                <w:b/>
                <w:szCs w:val="20"/>
              </w:rPr>
              <w:fldChar w:fldCharType="begin">
                <w:ffData>
                  <w:name w:val=""/>
                  <w:enabled/>
                  <w:calcOnExit w:val="0"/>
                  <w:checkBox>
                    <w:sizeAuto/>
                    <w:default w:val="0"/>
                    <w:checked w:val="0"/>
                  </w:checkBox>
                </w:ffData>
              </w:fldChar>
            </w:r>
            <w:r w:rsidRPr="00ED5C81">
              <w:rPr>
                <w:b/>
                <w:szCs w:val="20"/>
              </w:rPr>
              <w:instrText xml:space="preserve"> FORMCHECKBOX </w:instrText>
            </w:r>
            <w:r w:rsidR="00684D71">
              <w:rPr>
                <w:b/>
                <w:szCs w:val="20"/>
              </w:rPr>
            </w:r>
            <w:r w:rsidR="00684D71">
              <w:rPr>
                <w:b/>
                <w:szCs w:val="20"/>
              </w:rPr>
              <w:fldChar w:fldCharType="separate"/>
            </w:r>
            <w:r w:rsidRPr="00ED5C81">
              <w:rPr>
                <w:b/>
                <w:szCs w:val="20"/>
              </w:rPr>
              <w:fldChar w:fldCharType="end"/>
            </w:r>
          </w:p>
          <w:p w14:paraId="10C36CF9" w14:textId="77777777" w:rsidR="001F70AA" w:rsidRPr="00ED5C81" w:rsidRDefault="001F70AA" w:rsidP="001F70AA">
            <w:pPr>
              <w:spacing w:line="240" w:lineRule="auto"/>
              <w:jc w:val="both"/>
              <w:rPr>
                <w:rFonts w:cs="Arial"/>
                <w:b/>
                <w:szCs w:val="20"/>
                <w:lang w:eastAsia="sl-SI"/>
              </w:rPr>
            </w:pPr>
          </w:p>
          <w:p w14:paraId="343835BE" w14:textId="77777777" w:rsidR="001F70AA" w:rsidRPr="00ED5C81" w:rsidRDefault="001F70AA" w:rsidP="001F70AA">
            <w:pPr>
              <w:spacing w:line="276" w:lineRule="auto"/>
              <w:jc w:val="both"/>
              <w:rPr>
                <w:rFonts w:cs="Arial"/>
                <w:b/>
                <w:szCs w:val="20"/>
                <w:lang w:eastAsia="sl-SI"/>
              </w:rPr>
            </w:pPr>
          </w:p>
        </w:tc>
      </w:tr>
      <w:tr w:rsidR="001F70AA" w:rsidRPr="00ED5C81" w14:paraId="1FC787E2" w14:textId="77777777" w:rsidTr="001F70AA">
        <w:tc>
          <w:tcPr>
            <w:tcW w:w="9426" w:type="dxa"/>
            <w:shd w:val="clear" w:color="auto" w:fill="FBD4B4" w:themeFill="accent6" w:themeFillTint="66"/>
          </w:tcPr>
          <w:p w14:paraId="261AF166" w14:textId="77777777" w:rsidR="001F70AA" w:rsidRPr="00ED5C81" w:rsidRDefault="001F70AA" w:rsidP="001F70AA">
            <w:pPr>
              <w:spacing w:before="60" w:after="60" w:line="276" w:lineRule="auto"/>
              <w:jc w:val="both"/>
              <w:rPr>
                <w:rFonts w:cs="Arial"/>
                <w:i/>
                <w:szCs w:val="20"/>
              </w:rPr>
            </w:pPr>
            <w:r w:rsidRPr="00ED5C81">
              <w:rPr>
                <w:rFonts w:cs="Arial"/>
                <w:b/>
                <w:szCs w:val="20"/>
                <w:lang w:eastAsia="sl-SI"/>
              </w:rPr>
              <w:t xml:space="preserve">2.1 Opis vsebine: </w:t>
            </w:r>
            <w:r w:rsidRPr="00ED5C81">
              <w:rPr>
                <w:rFonts w:cs="Arial"/>
                <w:i/>
                <w:szCs w:val="20"/>
              </w:rPr>
              <w:t xml:space="preserve">Opis aktivnosti naj obsega do maksimalno pol strani. V opisu na kratko razložite načrtovano aktivnost in izvedene dogodke/delavnice ter utemeljite pričakovan prispevek k večji ozaveščenosti lokalnega prebivalstva. </w:t>
            </w:r>
          </w:p>
          <w:p w14:paraId="72AB97C4" w14:textId="77777777" w:rsidR="001F70AA" w:rsidRPr="00ED5C81" w:rsidRDefault="001F70AA" w:rsidP="001F70AA">
            <w:pPr>
              <w:spacing w:after="60" w:line="276" w:lineRule="auto"/>
              <w:jc w:val="both"/>
              <w:rPr>
                <w:rFonts w:cs="Arial"/>
                <w:i/>
                <w:szCs w:val="20"/>
              </w:rPr>
            </w:pPr>
            <w:r w:rsidRPr="00ED5C81">
              <w:rPr>
                <w:rFonts w:cs="Arial"/>
                <w:i/>
                <w:szCs w:val="20"/>
              </w:rPr>
              <w:t xml:space="preserve">Opišite: predvideno lokacijo, vključenost lokalnih deležnikov v potek aktivnosti, predvideno izvedbo dogodkov, doseganje ciljnih skupin (komu bodo dogodki namenjeni), koliko ljudi bo izpostavljeno sporočilom oz. kakšen bo predviden doseg prebivalcev, itd. </w:t>
            </w:r>
          </w:p>
          <w:p w14:paraId="3BEA1F82" w14:textId="77777777" w:rsidR="001F70AA" w:rsidRPr="00ED5C81" w:rsidRDefault="001F70AA" w:rsidP="001F70AA">
            <w:pPr>
              <w:spacing w:after="60" w:line="276" w:lineRule="auto"/>
              <w:jc w:val="both"/>
              <w:rPr>
                <w:rFonts w:cs="Arial"/>
                <w:szCs w:val="20"/>
              </w:rPr>
            </w:pPr>
            <w:r w:rsidRPr="00ED5C81">
              <w:rPr>
                <w:rFonts w:cs="Arial"/>
                <w:i/>
                <w:szCs w:val="20"/>
              </w:rPr>
              <w:t>Pojasnite višino zaprošenih sredstev v razmerju do aktivnosti.</w:t>
            </w:r>
          </w:p>
        </w:tc>
      </w:tr>
      <w:tr w:rsidR="001F70AA" w:rsidRPr="00ED5C81" w14:paraId="7315C4F3" w14:textId="77777777" w:rsidTr="001F70AA">
        <w:tc>
          <w:tcPr>
            <w:tcW w:w="9426" w:type="dxa"/>
          </w:tcPr>
          <w:p w14:paraId="44B4B1C8" w14:textId="7802C205" w:rsidR="001F70AA" w:rsidRPr="00ED5C81" w:rsidRDefault="008A5F35" w:rsidP="001F70AA">
            <w:pPr>
              <w:spacing w:line="240" w:lineRule="auto"/>
              <w:rPr>
                <w:rFonts w:cs="Arial"/>
                <w:szCs w:val="20"/>
                <w:lang w:eastAsia="sl-SI"/>
              </w:rPr>
            </w:pPr>
            <w:r w:rsidRPr="00ED5C81">
              <w:rPr>
                <w:rFonts w:cs="Arial"/>
                <w:szCs w:val="20"/>
                <w:lang w:eastAsia="sl-SI"/>
              </w:rPr>
              <w:t xml:space="preserve">Opis: </w:t>
            </w:r>
          </w:p>
          <w:p w14:paraId="631526D6" w14:textId="77777777" w:rsidR="001F70AA" w:rsidRPr="00ED5C81" w:rsidRDefault="001F70AA" w:rsidP="001F70AA">
            <w:pPr>
              <w:spacing w:line="240" w:lineRule="auto"/>
              <w:rPr>
                <w:rFonts w:cs="Arial"/>
                <w:i/>
                <w:szCs w:val="20"/>
                <w:lang w:eastAsia="ar-SA"/>
              </w:rPr>
            </w:pP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3D7FD023" w14:textId="77777777" w:rsidR="001F70AA" w:rsidRPr="00ED5C81" w:rsidRDefault="001F70AA" w:rsidP="001F70AA">
            <w:pPr>
              <w:spacing w:line="240" w:lineRule="auto"/>
              <w:rPr>
                <w:rFonts w:cs="Arial"/>
                <w:i/>
                <w:szCs w:val="20"/>
                <w:lang w:eastAsia="ar-SA"/>
              </w:rPr>
            </w:pPr>
          </w:p>
          <w:p w14:paraId="6B6093DF" w14:textId="77777777" w:rsidR="001F70AA" w:rsidRPr="00ED5C81" w:rsidRDefault="001F70AA" w:rsidP="001F70AA">
            <w:pPr>
              <w:spacing w:line="240" w:lineRule="auto"/>
              <w:rPr>
                <w:rFonts w:cs="Arial"/>
                <w:szCs w:val="20"/>
                <w:lang w:eastAsia="sl-SI"/>
              </w:rPr>
            </w:pPr>
          </w:p>
        </w:tc>
      </w:tr>
      <w:tr w:rsidR="001F70AA" w:rsidRPr="00ED5C81" w14:paraId="3D37FAF5" w14:textId="77777777" w:rsidTr="001F70AA">
        <w:tc>
          <w:tcPr>
            <w:tcW w:w="9426" w:type="dxa"/>
            <w:shd w:val="clear" w:color="auto" w:fill="FBD4B4" w:themeFill="accent6" w:themeFillTint="66"/>
          </w:tcPr>
          <w:p w14:paraId="253190B2" w14:textId="77777777" w:rsidR="001F70AA" w:rsidRPr="00ED5C81" w:rsidRDefault="001F70AA" w:rsidP="001F70AA">
            <w:pPr>
              <w:spacing w:line="240" w:lineRule="auto"/>
              <w:jc w:val="both"/>
              <w:rPr>
                <w:rFonts w:cs="Arial"/>
                <w:szCs w:val="20"/>
                <w:lang w:eastAsia="sl-SI"/>
              </w:rPr>
            </w:pPr>
            <w:r w:rsidRPr="00ED5C81">
              <w:rPr>
                <w:rFonts w:cs="Arial"/>
                <w:b/>
                <w:szCs w:val="20"/>
                <w:lang w:eastAsia="sl-SI"/>
              </w:rPr>
              <w:t xml:space="preserve">Kategorija aktivnosti: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785"/>
              <w:gridCol w:w="1785"/>
              <w:gridCol w:w="1623"/>
            </w:tblGrid>
            <w:tr w:rsidR="001F70AA" w:rsidRPr="00ED5C81" w14:paraId="08F5953F" w14:textId="77777777" w:rsidTr="001F70AA">
              <w:trPr>
                <w:trHeight w:val="276"/>
              </w:trPr>
              <w:tc>
                <w:tcPr>
                  <w:tcW w:w="1460" w:type="dxa"/>
                  <w:shd w:val="clear" w:color="auto" w:fill="auto"/>
                </w:tcPr>
                <w:p w14:paraId="7988BE39" w14:textId="77777777" w:rsidR="001F70AA" w:rsidRPr="00ED5C81" w:rsidRDefault="001F70AA" w:rsidP="001F70AA">
                  <w:pPr>
                    <w:spacing w:line="276" w:lineRule="auto"/>
                    <w:rPr>
                      <w:rFonts w:cs="Arial"/>
                      <w:szCs w:val="20"/>
                    </w:rPr>
                  </w:pPr>
                  <w:r w:rsidRPr="00ED5C81">
                    <w:rPr>
                      <w:rFonts w:cs="Arial"/>
                      <w:szCs w:val="20"/>
                    </w:rPr>
                    <w:t xml:space="preserve">A1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0DF68E71" w14:textId="77777777" w:rsidR="001F70AA" w:rsidRPr="00ED5C81" w:rsidRDefault="001F70AA" w:rsidP="001F70AA">
                  <w:pPr>
                    <w:spacing w:line="276" w:lineRule="auto"/>
                    <w:rPr>
                      <w:rFonts w:cs="Arial"/>
                      <w:szCs w:val="20"/>
                    </w:rPr>
                  </w:pPr>
                  <w:r w:rsidRPr="00ED5C81">
                    <w:rPr>
                      <w:rFonts w:cs="Arial"/>
                      <w:szCs w:val="20"/>
                    </w:rPr>
                    <w:t xml:space="preserve">A2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46C330BC" w14:textId="77777777" w:rsidR="001F70AA" w:rsidRPr="00ED5C81" w:rsidRDefault="001F70AA" w:rsidP="001F70AA">
                  <w:pPr>
                    <w:spacing w:line="276" w:lineRule="auto"/>
                    <w:rPr>
                      <w:rFonts w:cs="Arial"/>
                      <w:szCs w:val="20"/>
                    </w:rPr>
                  </w:pPr>
                  <w:r w:rsidRPr="00ED5C81">
                    <w:rPr>
                      <w:rFonts w:cs="Arial"/>
                      <w:szCs w:val="20"/>
                    </w:rPr>
                    <w:t xml:space="preserve">A3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623" w:type="dxa"/>
                  <w:shd w:val="clear" w:color="auto" w:fill="auto"/>
                </w:tcPr>
                <w:p w14:paraId="4931722A" w14:textId="77777777" w:rsidR="001F70AA" w:rsidRPr="00ED5C81" w:rsidRDefault="001F70AA" w:rsidP="001F70AA">
                  <w:pPr>
                    <w:spacing w:line="276" w:lineRule="auto"/>
                    <w:rPr>
                      <w:rFonts w:cs="Arial"/>
                      <w:szCs w:val="20"/>
                    </w:rPr>
                  </w:pPr>
                </w:p>
              </w:tc>
            </w:tr>
            <w:tr w:rsidR="001F70AA" w:rsidRPr="00ED5C81" w14:paraId="4A87397A" w14:textId="77777777" w:rsidTr="001F70AA">
              <w:trPr>
                <w:trHeight w:val="263"/>
              </w:trPr>
              <w:tc>
                <w:tcPr>
                  <w:tcW w:w="1460" w:type="dxa"/>
                  <w:shd w:val="clear" w:color="auto" w:fill="auto"/>
                </w:tcPr>
                <w:p w14:paraId="506B3926" w14:textId="77777777" w:rsidR="001F70AA" w:rsidRPr="00ED5C81" w:rsidRDefault="001F70AA" w:rsidP="001F70AA">
                  <w:pPr>
                    <w:spacing w:line="276" w:lineRule="auto"/>
                    <w:rPr>
                      <w:rFonts w:cs="Arial"/>
                      <w:szCs w:val="20"/>
                    </w:rPr>
                  </w:pPr>
                  <w:r w:rsidRPr="00ED5C81">
                    <w:rPr>
                      <w:rFonts w:cs="Arial"/>
                      <w:szCs w:val="20"/>
                    </w:rPr>
                    <w:t xml:space="preserve">B1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3C7C478A" w14:textId="77777777" w:rsidR="001F70AA" w:rsidRPr="00ED5C81" w:rsidRDefault="001F70AA" w:rsidP="001F70AA">
                  <w:pPr>
                    <w:spacing w:line="276" w:lineRule="auto"/>
                    <w:rPr>
                      <w:rFonts w:cs="Arial"/>
                      <w:szCs w:val="20"/>
                    </w:rPr>
                  </w:pPr>
                  <w:r w:rsidRPr="00ED5C81">
                    <w:rPr>
                      <w:rFonts w:cs="Arial"/>
                      <w:szCs w:val="20"/>
                    </w:rPr>
                    <w:t xml:space="preserve">B2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06D13FB8" w14:textId="77777777" w:rsidR="001F70AA" w:rsidRPr="00ED5C81" w:rsidRDefault="001F70AA" w:rsidP="001F70AA">
                  <w:pPr>
                    <w:spacing w:line="276" w:lineRule="auto"/>
                    <w:rPr>
                      <w:rFonts w:cs="Arial"/>
                      <w:szCs w:val="20"/>
                    </w:rPr>
                  </w:pPr>
                  <w:r w:rsidRPr="00ED5C81">
                    <w:rPr>
                      <w:rFonts w:cs="Arial"/>
                      <w:szCs w:val="20"/>
                    </w:rPr>
                    <w:t xml:space="preserve">B3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623" w:type="dxa"/>
                  <w:shd w:val="clear" w:color="auto" w:fill="auto"/>
                </w:tcPr>
                <w:p w14:paraId="24862D5E" w14:textId="77777777" w:rsidR="001F70AA" w:rsidRPr="00ED5C81" w:rsidRDefault="001F70AA" w:rsidP="001F70AA">
                  <w:pPr>
                    <w:spacing w:line="276" w:lineRule="auto"/>
                    <w:rPr>
                      <w:rFonts w:cs="Arial"/>
                      <w:szCs w:val="20"/>
                    </w:rPr>
                  </w:pPr>
                </w:p>
              </w:tc>
            </w:tr>
            <w:tr w:rsidR="001F70AA" w:rsidRPr="00ED5C81" w14:paraId="047D1978" w14:textId="77777777" w:rsidTr="001F70AA">
              <w:trPr>
                <w:trHeight w:val="292"/>
              </w:trPr>
              <w:tc>
                <w:tcPr>
                  <w:tcW w:w="1460" w:type="dxa"/>
                  <w:shd w:val="clear" w:color="auto" w:fill="auto"/>
                </w:tcPr>
                <w:p w14:paraId="40B4DE5A" w14:textId="77777777" w:rsidR="001F70AA" w:rsidRPr="00ED5C81" w:rsidRDefault="001F70AA" w:rsidP="001F70AA">
                  <w:pPr>
                    <w:spacing w:line="276" w:lineRule="auto"/>
                    <w:rPr>
                      <w:rFonts w:cs="Arial"/>
                      <w:szCs w:val="20"/>
                    </w:rPr>
                  </w:pPr>
                  <w:r w:rsidRPr="00ED5C81">
                    <w:rPr>
                      <w:rFonts w:cs="Arial"/>
                      <w:szCs w:val="20"/>
                    </w:rPr>
                    <w:t xml:space="preserve">C1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75C30526" w14:textId="77777777" w:rsidR="001F70AA" w:rsidRPr="00ED5C81" w:rsidRDefault="001F70AA" w:rsidP="001F70AA">
                  <w:pPr>
                    <w:spacing w:line="276" w:lineRule="auto"/>
                    <w:rPr>
                      <w:rFonts w:cs="Arial"/>
                      <w:szCs w:val="20"/>
                    </w:rPr>
                  </w:pPr>
                  <w:r w:rsidRPr="00ED5C81">
                    <w:rPr>
                      <w:rFonts w:cs="Arial"/>
                      <w:szCs w:val="20"/>
                    </w:rPr>
                    <w:t xml:space="preserve">C2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55A97691" w14:textId="77777777" w:rsidR="001F70AA" w:rsidRPr="00ED5C81" w:rsidRDefault="001F70AA" w:rsidP="001F70AA">
                  <w:pPr>
                    <w:spacing w:line="276" w:lineRule="auto"/>
                    <w:rPr>
                      <w:rFonts w:cs="Arial"/>
                      <w:szCs w:val="20"/>
                    </w:rPr>
                  </w:pPr>
                </w:p>
              </w:tc>
              <w:tc>
                <w:tcPr>
                  <w:tcW w:w="1623" w:type="dxa"/>
                  <w:shd w:val="clear" w:color="auto" w:fill="auto"/>
                </w:tcPr>
                <w:p w14:paraId="61368AF1" w14:textId="77777777" w:rsidR="001F70AA" w:rsidRPr="00ED5C81" w:rsidRDefault="001F70AA" w:rsidP="001F70AA">
                  <w:pPr>
                    <w:spacing w:line="276" w:lineRule="auto"/>
                    <w:rPr>
                      <w:rFonts w:cs="Arial"/>
                      <w:szCs w:val="20"/>
                    </w:rPr>
                  </w:pPr>
                </w:p>
              </w:tc>
            </w:tr>
            <w:tr w:rsidR="001F70AA" w:rsidRPr="00ED5C81" w14:paraId="5230297D" w14:textId="77777777" w:rsidTr="001F70AA">
              <w:trPr>
                <w:trHeight w:val="292"/>
              </w:trPr>
              <w:tc>
                <w:tcPr>
                  <w:tcW w:w="1460" w:type="dxa"/>
                  <w:shd w:val="clear" w:color="auto" w:fill="auto"/>
                </w:tcPr>
                <w:p w14:paraId="4E46C2DF" w14:textId="77777777" w:rsidR="001F70AA" w:rsidRPr="00ED5C81" w:rsidRDefault="001F70AA" w:rsidP="001F70AA">
                  <w:pPr>
                    <w:spacing w:line="276" w:lineRule="auto"/>
                    <w:rPr>
                      <w:rFonts w:cs="Arial"/>
                      <w:szCs w:val="20"/>
                    </w:rPr>
                  </w:pPr>
                  <w:r w:rsidRPr="00ED5C81">
                    <w:rPr>
                      <w:rFonts w:cs="Arial"/>
                      <w:szCs w:val="20"/>
                    </w:rPr>
                    <w:t xml:space="preserve">D1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0BAEBA49" w14:textId="77777777" w:rsidR="001F70AA" w:rsidRPr="00ED5C81" w:rsidRDefault="001F70AA" w:rsidP="001F70AA">
                  <w:pPr>
                    <w:spacing w:line="276" w:lineRule="auto"/>
                    <w:rPr>
                      <w:rFonts w:cs="Arial"/>
                      <w:szCs w:val="20"/>
                    </w:rPr>
                  </w:pPr>
                  <w:r w:rsidRPr="00ED5C81">
                    <w:rPr>
                      <w:rFonts w:cs="Arial"/>
                      <w:szCs w:val="20"/>
                    </w:rPr>
                    <w:t xml:space="preserve">D2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492D2AC1" w14:textId="77777777" w:rsidR="001F70AA" w:rsidRPr="00ED5C81" w:rsidRDefault="001F70AA" w:rsidP="001F70AA">
                  <w:pPr>
                    <w:spacing w:line="276" w:lineRule="auto"/>
                    <w:rPr>
                      <w:rFonts w:cs="Arial"/>
                      <w:szCs w:val="20"/>
                    </w:rPr>
                  </w:pPr>
                  <w:r w:rsidRPr="00ED5C81">
                    <w:rPr>
                      <w:rFonts w:cs="Arial"/>
                      <w:szCs w:val="20"/>
                    </w:rPr>
                    <w:t xml:space="preserve">D3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623" w:type="dxa"/>
                  <w:shd w:val="clear" w:color="auto" w:fill="auto"/>
                </w:tcPr>
                <w:p w14:paraId="64CE1CB5" w14:textId="77777777" w:rsidR="001F70AA" w:rsidRPr="00ED5C81" w:rsidRDefault="001F70AA" w:rsidP="001F70AA">
                  <w:pPr>
                    <w:spacing w:line="276" w:lineRule="auto"/>
                    <w:rPr>
                      <w:rFonts w:cs="Arial"/>
                      <w:szCs w:val="20"/>
                    </w:rPr>
                  </w:pPr>
                  <w:r w:rsidRPr="00ED5C81">
                    <w:rPr>
                      <w:rFonts w:cs="Arial"/>
                      <w:szCs w:val="20"/>
                    </w:rPr>
                    <w:t xml:space="preserve">D4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r>
            <w:tr w:rsidR="001F70AA" w:rsidRPr="00ED5C81" w14:paraId="299FF9DC" w14:textId="77777777" w:rsidTr="001F70AA">
              <w:trPr>
                <w:trHeight w:val="292"/>
              </w:trPr>
              <w:tc>
                <w:tcPr>
                  <w:tcW w:w="1460" w:type="dxa"/>
                  <w:shd w:val="clear" w:color="auto" w:fill="auto"/>
                </w:tcPr>
                <w:p w14:paraId="1CB4832B" w14:textId="77777777" w:rsidR="001F70AA" w:rsidRPr="00ED5C81" w:rsidRDefault="001F70AA" w:rsidP="001F70AA">
                  <w:pPr>
                    <w:spacing w:line="276" w:lineRule="auto"/>
                    <w:rPr>
                      <w:rFonts w:cs="Arial"/>
                      <w:szCs w:val="20"/>
                    </w:rPr>
                  </w:pPr>
                  <w:r w:rsidRPr="00ED5C81">
                    <w:rPr>
                      <w:rFonts w:cs="Arial"/>
                      <w:szCs w:val="20"/>
                    </w:rPr>
                    <w:t xml:space="preserve">E1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5418CB88" w14:textId="77777777" w:rsidR="001F70AA" w:rsidRPr="00ED5C81" w:rsidRDefault="001F70AA" w:rsidP="001F70AA">
                  <w:pPr>
                    <w:spacing w:line="276" w:lineRule="auto"/>
                    <w:rPr>
                      <w:rFonts w:cs="Arial"/>
                      <w:szCs w:val="20"/>
                    </w:rPr>
                  </w:pPr>
                  <w:r w:rsidRPr="00ED5C81">
                    <w:rPr>
                      <w:rFonts w:cs="Arial"/>
                      <w:szCs w:val="20"/>
                    </w:rPr>
                    <w:t xml:space="preserve">E2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5645021D" w14:textId="77777777" w:rsidR="001F70AA" w:rsidRPr="00ED5C81" w:rsidRDefault="001F70AA" w:rsidP="001F70AA">
                  <w:pPr>
                    <w:spacing w:line="276" w:lineRule="auto"/>
                    <w:rPr>
                      <w:rFonts w:cs="Arial"/>
                      <w:szCs w:val="20"/>
                    </w:rPr>
                  </w:pPr>
                </w:p>
              </w:tc>
              <w:tc>
                <w:tcPr>
                  <w:tcW w:w="1623" w:type="dxa"/>
                  <w:shd w:val="clear" w:color="auto" w:fill="auto"/>
                </w:tcPr>
                <w:p w14:paraId="306EE6FB" w14:textId="77777777" w:rsidR="001F70AA" w:rsidRPr="00ED5C81" w:rsidRDefault="001F70AA" w:rsidP="001F70AA">
                  <w:pPr>
                    <w:spacing w:line="276" w:lineRule="auto"/>
                    <w:rPr>
                      <w:rFonts w:cs="Arial"/>
                      <w:szCs w:val="20"/>
                    </w:rPr>
                  </w:pPr>
                </w:p>
              </w:tc>
            </w:tr>
            <w:tr w:rsidR="001F70AA" w:rsidRPr="00ED5C81" w14:paraId="36C01280" w14:textId="77777777" w:rsidTr="001F70AA">
              <w:trPr>
                <w:trHeight w:val="292"/>
              </w:trPr>
              <w:tc>
                <w:tcPr>
                  <w:tcW w:w="1460" w:type="dxa"/>
                  <w:shd w:val="clear" w:color="auto" w:fill="auto"/>
                </w:tcPr>
                <w:p w14:paraId="79413C1E" w14:textId="77777777" w:rsidR="001F70AA" w:rsidRPr="00ED5C81" w:rsidRDefault="001F70AA" w:rsidP="001F70AA">
                  <w:pPr>
                    <w:spacing w:line="276" w:lineRule="auto"/>
                    <w:rPr>
                      <w:rFonts w:cs="Arial"/>
                      <w:szCs w:val="20"/>
                    </w:rPr>
                  </w:pPr>
                  <w:r w:rsidRPr="00ED5C81">
                    <w:rPr>
                      <w:rFonts w:cs="Arial"/>
                      <w:szCs w:val="20"/>
                    </w:rPr>
                    <w:t xml:space="preserve">F1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56AC4AE0" w14:textId="77777777" w:rsidR="001F70AA" w:rsidRPr="00ED5C81" w:rsidRDefault="001F70AA" w:rsidP="001F70AA">
                  <w:pPr>
                    <w:spacing w:line="276" w:lineRule="auto"/>
                    <w:rPr>
                      <w:rFonts w:cs="Arial"/>
                      <w:szCs w:val="20"/>
                    </w:rPr>
                  </w:pPr>
                  <w:r w:rsidRPr="00ED5C81">
                    <w:rPr>
                      <w:rFonts w:cs="Arial"/>
                      <w:szCs w:val="20"/>
                    </w:rPr>
                    <w:t xml:space="preserve">F2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2AC15682" w14:textId="77777777" w:rsidR="001F70AA" w:rsidRPr="00ED5C81" w:rsidRDefault="001F70AA" w:rsidP="001F70AA">
                  <w:pPr>
                    <w:spacing w:line="276" w:lineRule="auto"/>
                    <w:rPr>
                      <w:rFonts w:cs="Arial"/>
                      <w:szCs w:val="20"/>
                    </w:rPr>
                  </w:pPr>
                  <w:r w:rsidRPr="00ED5C81">
                    <w:rPr>
                      <w:rFonts w:cs="Arial"/>
                      <w:szCs w:val="20"/>
                    </w:rPr>
                    <w:t xml:space="preserve">F3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623" w:type="dxa"/>
                  <w:shd w:val="clear" w:color="auto" w:fill="auto"/>
                </w:tcPr>
                <w:p w14:paraId="5620789D" w14:textId="77777777" w:rsidR="001F70AA" w:rsidRPr="00ED5C81" w:rsidRDefault="001F70AA" w:rsidP="001F70AA">
                  <w:pPr>
                    <w:spacing w:line="276" w:lineRule="auto"/>
                    <w:rPr>
                      <w:rFonts w:cs="Arial"/>
                      <w:szCs w:val="20"/>
                    </w:rPr>
                  </w:pPr>
                </w:p>
              </w:tc>
            </w:tr>
            <w:tr w:rsidR="001F70AA" w:rsidRPr="00ED5C81" w14:paraId="4A71EA8A" w14:textId="77777777" w:rsidTr="001F70AA">
              <w:trPr>
                <w:trHeight w:val="292"/>
              </w:trPr>
              <w:tc>
                <w:tcPr>
                  <w:tcW w:w="1460" w:type="dxa"/>
                  <w:shd w:val="clear" w:color="auto" w:fill="auto"/>
                </w:tcPr>
                <w:p w14:paraId="01928ED2" w14:textId="77777777" w:rsidR="001F70AA" w:rsidRPr="00ED5C81" w:rsidRDefault="001F70AA" w:rsidP="001F70AA">
                  <w:pPr>
                    <w:spacing w:line="276" w:lineRule="auto"/>
                    <w:rPr>
                      <w:rFonts w:cs="Arial"/>
                      <w:szCs w:val="20"/>
                    </w:rPr>
                  </w:pPr>
                  <w:r w:rsidRPr="00ED5C81">
                    <w:rPr>
                      <w:rFonts w:cs="Arial"/>
                      <w:szCs w:val="20"/>
                    </w:rPr>
                    <w:t xml:space="preserve">G1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6E7DCB5A" w14:textId="77777777" w:rsidR="001F70AA" w:rsidRPr="00ED5C81" w:rsidRDefault="001F70AA" w:rsidP="001F70AA">
                  <w:pPr>
                    <w:spacing w:line="276" w:lineRule="auto"/>
                    <w:rPr>
                      <w:rFonts w:cs="Arial"/>
                      <w:szCs w:val="20"/>
                    </w:rPr>
                  </w:pPr>
                  <w:r w:rsidRPr="00ED5C81">
                    <w:rPr>
                      <w:rFonts w:cs="Arial"/>
                      <w:szCs w:val="20"/>
                    </w:rPr>
                    <w:t xml:space="preserve">G2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6AEF3D52" w14:textId="77777777" w:rsidR="001F70AA" w:rsidRPr="00ED5C81" w:rsidRDefault="001F70AA" w:rsidP="001F70AA">
                  <w:pPr>
                    <w:spacing w:line="276" w:lineRule="auto"/>
                    <w:rPr>
                      <w:rFonts w:cs="Arial"/>
                      <w:szCs w:val="20"/>
                    </w:rPr>
                  </w:pPr>
                </w:p>
              </w:tc>
              <w:tc>
                <w:tcPr>
                  <w:tcW w:w="1623" w:type="dxa"/>
                  <w:shd w:val="clear" w:color="auto" w:fill="auto"/>
                </w:tcPr>
                <w:p w14:paraId="7710614E" w14:textId="77777777" w:rsidR="001F70AA" w:rsidRPr="00ED5C81" w:rsidRDefault="001F70AA" w:rsidP="001F70AA">
                  <w:pPr>
                    <w:spacing w:line="276" w:lineRule="auto"/>
                    <w:rPr>
                      <w:rFonts w:cs="Arial"/>
                      <w:szCs w:val="20"/>
                    </w:rPr>
                  </w:pPr>
                </w:p>
              </w:tc>
            </w:tr>
            <w:tr w:rsidR="001F70AA" w:rsidRPr="00ED5C81" w14:paraId="27B898E0" w14:textId="77777777" w:rsidTr="001F70AA">
              <w:trPr>
                <w:trHeight w:val="292"/>
              </w:trPr>
              <w:tc>
                <w:tcPr>
                  <w:tcW w:w="1460" w:type="dxa"/>
                  <w:shd w:val="clear" w:color="auto" w:fill="auto"/>
                </w:tcPr>
                <w:p w14:paraId="0F3F9E0E" w14:textId="77777777" w:rsidR="001F70AA" w:rsidRPr="00ED5C81" w:rsidRDefault="001F70AA" w:rsidP="001F70AA">
                  <w:pPr>
                    <w:spacing w:line="276" w:lineRule="auto"/>
                    <w:rPr>
                      <w:rFonts w:cs="Arial"/>
                      <w:szCs w:val="20"/>
                    </w:rPr>
                  </w:pPr>
                  <w:r w:rsidRPr="00ED5C81">
                    <w:rPr>
                      <w:rFonts w:cs="Arial"/>
                      <w:szCs w:val="20"/>
                    </w:rPr>
                    <w:t xml:space="preserve">H1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169F4479" w14:textId="77777777" w:rsidR="001F70AA" w:rsidRPr="00ED5C81" w:rsidRDefault="001F70AA" w:rsidP="001F70AA">
                  <w:pPr>
                    <w:spacing w:line="276" w:lineRule="auto"/>
                    <w:rPr>
                      <w:rFonts w:cs="Arial"/>
                      <w:szCs w:val="20"/>
                    </w:rPr>
                  </w:pPr>
                  <w:r w:rsidRPr="00ED5C81">
                    <w:rPr>
                      <w:rFonts w:cs="Arial"/>
                      <w:szCs w:val="20"/>
                    </w:rPr>
                    <w:t xml:space="preserve">H2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785" w:type="dxa"/>
                  <w:shd w:val="clear" w:color="auto" w:fill="auto"/>
                </w:tcPr>
                <w:p w14:paraId="77129113" w14:textId="77777777" w:rsidR="001F70AA" w:rsidRPr="00ED5C81" w:rsidRDefault="001F70AA" w:rsidP="001F70AA">
                  <w:pPr>
                    <w:spacing w:line="276" w:lineRule="auto"/>
                    <w:rPr>
                      <w:rFonts w:cs="Arial"/>
                      <w:szCs w:val="20"/>
                    </w:rPr>
                  </w:pPr>
                  <w:r w:rsidRPr="00ED5C81">
                    <w:rPr>
                      <w:rFonts w:cs="Arial"/>
                      <w:szCs w:val="20"/>
                    </w:rPr>
                    <w:t xml:space="preserve">H3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tc>
              <w:tc>
                <w:tcPr>
                  <w:tcW w:w="1623" w:type="dxa"/>
                  <w:shd w:val="clear" w:color="auto" w:fill="auto"/>
                </w:tcPr>
                <w:p w14:paraId="1E546BCF" w14:textId="77777777" w:rsidR="001F70AA" w:rsidRPr="00ED5C81" w:rsidRDefault="001F70AA" w:rsidP="001F70AA">
                  <w:pPr>
                    <w:spacing w:line="276" w:lineRule="auto"/>
                    <w:rPr>
                      <w:rFonts w:cs="Arial"/>
                      <w:szCs w:val="20"/>
                    </w:rPr>
                  </w:pPr>
                </w:p>
              </w:tc>
            </w:tr>
          </w:tbl>
          <w:p w14:paraId="6FCD9773" w14:textId="77777777" w:rsidR="001F70AA" w:rsidRPr="00ED5C81" w:rsidRDefault="001F70AA" w:rsidP="001F70AA">
            <w:pPr>
              <w:spacing w:line="240" w:lineRule="auto"/>
              <w:jc w:val="both"/>
              <w:rPr>
                <w:rFonts w:cs="Arial"/>
                <w:szCs w:val="20"/>
                <w:lang w:eastAsia="sl-SI"/>
              </w:rPr>
            </w:pPr>
          </w:p>
        </w:tc>
      </w:tr>
      <w:tr w:rsidR="001F70AA" w:rsidRPr="00ED5C81" w14:paraId="2BE4048F" w14:textId="77777777" w:rsidTr="001F70AA">
        <w:tc>
          <w:tcPr>
            <w:tcW w:w="9426" w:type="dxa"/>
            <w:shd w:val="clear" w:color="auto" w:fill="FBD4B4" w:themeFill="accent6" w:themeFillTint="66"/>
          </w:tcPr>
          <w:p w14:paraId="27A35D4D" w14:textId="1CDA3FB7" w:rsidR="001F70AA" w:rsidRPr="00ED5C81" w:rsidRDefault="001F70AA" w:rsidP="001F70AA">
            <w:pPr>
              <w:spacing w:line="240" w:lineRule="auto"/>
              <w:jc w:val="both"/>
              <w:rPr>
                <w:rFonts w:cs="Arial"/>
                <w:szCs w:val="20"/>
                <w:lang w:eastAsia="sl-SI"/>
              </w:rPr>
            </w:pPr>
            <w:r w:rsidRPr="00ED5C81">
              <w:rPr>
                <w:rFonts w:cs="Arial"/>
                <w:b/>
                <w:szCs w:val="20"/>
                <w:lang w:eastAsia="sl-SI"/>
              </w:rPr>
              <w:t>Terminski načrt aktivnost</w:t>
            </w:r>
            <w:r w:rsidR="008A5F35" w:rsidRPr="00ED5C81">
              <w:rPr>
                <w:rFonts w:cs="Arial"/>
                <w:b/>
                <w:szCs w:val="20"/>
                <w:lang w:eastAsia="sl-SI"/>
              </w:rPr>
              <w:t>i</w:t>
            </w:r>
            <w:r w:rsidRPr="00ED5C81">
              <w:rPr>
                <w:rFonts w:cs="Arial"/>
                <w:b/>
                <w:szCs w:val="20"/>
                <w:lang w:eastAsia="sl-SI"/>
              </w:rPr>
              <w:t xml:space="preserve"> </w:t>
            </w:r>
            <w:r w:rsidRPr="00ED5C81">
              <w:rPr>
                <w:rFonts w:cs="Arial"/>
                <w:szCs w:val="20"/>
                <w:lang w:eastAsia="sl-SI"/>
              </w:rPr>
              <w:t>(aktivnost se mora izvajati vsaj v okviru ETM 2020 in najmanj 5 dni skladno z minimalnimi zahtevami</w:t>
            </w:r>
            <w:r w:rsidRPr="00ED5C81">
              <w:rPr>
                <w:rFonts w:cs="Arial"/>
                <w:b/>
                <w:szCs w:val="20"/>
                <w:lang w:eastAsia="sl-SI"/>
              </w:rPr>
              <w:t xml:space="preserve"> </w:t>
            </w:r>
            <w:r w:rsidRPr="00ED5C81">
              <w:rPr>
                <w:rFonts w:cs="Arial"/>
                <w:szCs w:val="20"/>
                <w:lang w:eastAsia="sl-SI"/>
              </w:rPr>
              <w:t>lahko pa se izvaja tudi dlje):</w:t>
            </w:r>
          </w:p>
          <w:p w14:paraId="413F13B6" w14:textId="77777777" w:rsidR="001F70AA" w:rsidRPr="00ED5C81" w:rsidRDefault="001F70AA" w:rsidP="001F70AA">
            <w:pPr>
              <w:spacing w:line="240" w:lineRule="auto"/>
              <w:jc w:val="both"/>
              <w:rPr>
                <w:rFonts w:cs="Arial"/>
                <w:szCs w:val="20"/>
                <w:lang w:eastAsia="sl-SI"/>
              </w:rPr>
            </w:pPr>
          </w:p>
        </w:tc>
      </w:tr>
      <w:tr w:rsidR="001F70AA" w:rsidRPr="00ED5C81" w14:paraId="6AA958A6" w14:textId="77777777" w:rsidTr="001F70AA">
        <w:tc>
          <w:tcPr>
            <w:tcW w:w="9426" w:type="dxa"/>
          </w:tcPr>
          <w:p w14:paraId="658FBAD0" w14:textId="77777777" w:rsidR="001F70AA" w:rsidRPr="00ED5C81" w:rsidRDefault="001F70AA" w:rsidP="001F70AA">
            <w:pPr>
              <w:spacing w:line="276" w:lineRule="auto"/>
              <w:rPr>
                <w:rFonts w:cs="Arial"/>
                <w:szCs w:val="20"/>
              </w:rPr>
            </w:pPr>
            <w:r w:rsidRPr="00ED5C81">
              <w:rPr>
                <w:rFonts w:cs="Arial"/>
                <w:b/>
                <w:szCs w:val="20"/>
              </w:rPr>
              <w:t>Od:</w:t>
            </w:r>
            <w:r w:rsidRPr="00ED5C81">
              <w:rPr>
                <w:rFonts w:cs="Arial"/>
                <w:szCs w:val="20"/>
              </w:rPr>
              <w:t xml:space="preserv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r w:rsidRPr="00ED5C81">
              <w:rPr>
                <w:rFonts w:cs="Arial"/>
                <w:szCs w:val="20"/>
              </w:rPr>
              <w:t xml:space="preserve">           (dan/mesec/leto) </w:t>
            </w:r>
          </w:p>
          <w:p w14:paraId="55FEA7BC" w14:textId="77777777" w:rsidR="001F70AA" w:rsidRPr="00ED5C81" w:rsidRDefault="001F70AA" w:rsidP="001F70AA">
            <w:pPr>
              <w:spacing w:line="240" w:lineRule="auto"/>
              <w:jc w:val="both"/>
              <w:rPr>
                <w:rFonts w:cs="Arial"/>
                <w:szCs w:val="20"/>
              </w:rPr>
            </w:pPr>
            <w:r w:rsidRPr="00ED5C81">
              <w:rPr>
                <w:rFonts w:cs="Arial"/>
                <w:b/>
                <w:szCs w:val="20"/>
              </w:rPr>
              <w:t>Do:</w:t>
            </w:r>
            <w:r w:rsidRPr="00ED5C81">
              <w:rPr>
                <w:rFonts w:cs="Arial"/>
                <w:szCs w:val="20"/>
              </w:rPr>
              <w:t xml:space="preserv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r w:rsidRPr="00ED5C81">
              <w:rPr>
                <w:rFonts w:cs="Arial"/>
                <w:szCs w:val="20"/>
              </w:rPr>
              <w:t xml:space="preserve">           (dan/mesec/leto)</w:t>
            </w:r>
          </w:p>
          <w:p w14:paraId="2575BFE6" w14:textId="77777777" w:rsidR="001F70AA" w:rsidRPr="00ED5C81" w:rsidRDefault="001F70AA" w:rsidP="001F70AA">
            <w:pPr>
              <w:spacing w:line="240" w:lineRule="auto"/>
              <w:jc w:val="both"/>
              <w:rPr>
                <w:rFonts w:cs="Arial"/>
                <w:szCs w:val="20"/>
              </w:rPr>
            </w:pPr>
          </w:p>
          <w:p w14:paraId="314FA3E9" w14:textId="77777777" w:rsidR="001F70AA" w:rsidRPr="00ED5C81" w:rsidRDefault="001F70AA" w:rsidP="001F70AA">
            <w:pPr>
              <w:spacing w:line="276" w:lineRule="auto"/>
              <w:rPr>
                <w:szCs w:val="20"/>
              </w:rPr>
            </w:pPr>
            <w:r w:rsidRPr="00ED5C81">
              <w:rPr>
                <w:rFonts w:cs="Arial"/>
                <w:szCs w:val="20"/>
              </w:rPr>
              <w:t xml:space="preserve">Aktivnost se bo izvajala </w:t>
            </w:r>
            <w:r w:rsidRPr="00ED5C81">
              <w:rPr>
                <w:rFonts w:cs="Arial"/>
                <w:b/>
                <w:szCs w:val="20"/>
              </w:rPr>
              <w:t xml:space="preserve">dlje </w:t>
            </w:r>
            <w:r w:rsidRPr="00ED5C81">
              <w:rPr>
                <w:rFonts w:cs="Arial"/>
                <w:szCs w:val="20"/>
              </w:rPr>
              <w:t xml:space="preserve">kot je določeno v minimalnih zahtevah: Da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r w:rsidRPr="00ED5C81">
              <w:rPr>
                <w:szCs w:val="20"/>
              </w:rPr>
              <w:t xml:space="preserve">  </w:t>
            </w:r>
            <w:r w:rsidRPr="00ED5C81">
              <w:rPr>
                <w:rFonts w:cs="Arial"/>
                <w:szCs w:val="20"/>
              </w:rPr>
              <w:t xml:space="preserve">Ne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p w14:paraId="574FF4D0" w14:textId="77777777" w:rsidR="001F70AA" w:rsidRPr="00ED5C81" w:rsidRDefault="001F70AA" w:rsidP="001F70AA">
            <w:pPr>
              <w:spacing w:line="240" w:lineRule="auto"/>
              <w:jc w:val="both"/>
              <w:rPr>
                <w:rFonts w:cs="Arial"/>
                <w:b/>
                <w:szCs w:val="20"/>
                <w:lang w:eastAsia="sl-SI"/>
              </w:rPr>
            </w:pPr>
          </w:p>
          <w:p w14:paraId="316FC13B" w14:textId="77777777" w:rsidR="001F70AA" w:rsidRPr="00ED5C81" w:rsidRDefault="001F70AA" w:rsidP="001F70AA">
            <w:pPr>
              <w:spacing w:line="240" w:lineRule="auto"/>
              <w:jc w:val="both"/>
              <w:rPr>
                <w:rFonts w:cs="Arial"/>
                <w:szCs w:val="20"/>
              </w:rPr>
            </w:pPr>
            <w:r w:rsidRPr="00ED5C81">
              <w:rPr>
                <w:rFonts w:cs="Arial"/>
                <w:szCs w:val="20"/>
              </w:rPr>
              <w:t>V primeru odgovora z DA, obvezno navedite št. dodatnih dni izvedene aktivnosti in podajte kratko utemeljitev.</w:t>
            </w:r>
          </w:p>
          <w:p w14:paraId="2754BCF7" w14:textId="77777777" w:rsidR="001F70AA" w:rsidRPr="00ED5C81" w:rsidRDefault="001F70AA" w:rsidP="001F70AA">
            <w:pPr>
              <w:spacing w:line="240" w:lineRule="auto"/>
              <w:jc w:val="both"/>
              <w:rPr>
                <w:rFonts w:cs="Arial"/>
                <w:szCs w:val="20"/>
              </w:rPr>
            </w:pPr>
          </w:p>
          <w:p w14:paraId="78E222F9" w14:textId="77777777" w:rsidR="001F70AA" w:rsidRPr="00ED5C81" w:rsidRDefault="001F70AA" w:rsidP="001F70AA">
            <w:pPr>
              <w:spacing w:line="240" w:lineRule="auto"/>
              <w:jc w:val="both"/>
              <w:rPr>
                <w:rFonts w:cs="Arial"/>
                <w:i/>
                <w:szCs w:val="20"/>
                <w:lang w:eastAsia="ar-SA"/>
              </w:rPr>
            </w:pPr>
            <w:r w:rsidRPr="00ED5C81">
              <w:rPr>
                <w:rFonts w:cs="Arial"/>
                <w:szCs w:val="20"/>
              </w:rPr>
              <w:t xml:space="preserve">Število dodatnih dni aktivnosti: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1664A318" w14:textId="77777777" w:rsidR="001F70AA" w:rsidRPr="00ED5C81" w:rsidRDefault="001F70AA" w:rsidP="001F70AA">
            <w:pPr>
              <w:spacing w:line="240" w:lineRule="auto"/>
              <w:jc w:val="both"/>
              <w:rPr>
                <w:rFonts w:cs="Arial"/>
                <w:i/>
                <w:szCs w:val="20"/>
                <w:lang w:eastAsia="ar-SA"/>
              </w:rPr>
            </w:pPr>
          </w:p>
          <w:p w14:paraId="2DD19448" w14:textId="77777777" w:rsidR="001F70AA" w:rsidRPr="00ED5C81" w:rsidRDefault="001F70AA" w:rsidP="001F70AA">
            <w:pPr>
              <w:spacing w:line="240" w:lineRule="auto"/>
              <w:jc w:val="both"/>
              <w:rPr>
                <w:rFonts w:cs="Arial"/>
                <w:b/>
                <w:szCs w:val="20"/>
                <w:lang w:eastAsia="ar-SA"/>
              </w:rPr>
            </w:pPr>
            <w:r w:rsidRPr="00ED5C81">
              <w:rPr>
                <w:rFonts w:cs="Arial"/>
                <w:b/>
                <w:szCs w:val="20"/>
                <w:lang w:eastAsia="ar-SA"/>
              </w:rPr>
              <w:t xml:space="preserve">Opis dogodka: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5C324959" w14:textId="77777777" w:rsidR="001F70AA" w:rsidRPr="00ED5C81" w:rsidRDefault="001F70AA" w:rsidP="001F70AA">
            <w:pPr>
              <w:spacing w:line="240" w:lineRule="auto"/>
              <w:jc w:val="both"/>
              <w:rPr>
                <w:rFonts w:cs="Arial"/>
                <w:b/>
                <w:szCs w:val="20"/>
                <w:lang w:eastAsia="sl-SI"/>
              </w:rPr>
            </w:pPr>
          </w:p>
          <w:p w14:paraId="1034C835" w14:textId="77777777" w:rsidR="001F70AA" w:rsidRPr="00ED5C81" w:rsidRDefault="001F70AA" w:rsidP="001F70AA">
            <w:pPr>
              <w:spacing w:line="240" w:lineRule="auto"/>
              <w:jc w:val="both"/>
              <w:rPr>
                <w:rFonts w:cs="Arial"/>
                <w:i/>
                <w:szCs w:val="20"/>
                <w:lang w:eastAsia="ar-SA"/>
              </w:rPr>
            </w:pPr>
            <w:r w:rsidRPr="00ED5C81">
              <w:rPr>
                <w:rFonts w:cs="Arial"/>
                <w:i/>
                <w:szCs w:val="20"/>
                <w:lang w:eastAsia="ar-SA"/>
              </w:rPr>
              <w:t xml:space="preserve">     </w:t>
            </w:r>
          </w:p>
          <w:p w14:paraId="53F149CE" w14:textId="77777777" w:rsidR="001F70AA" w:rsidRPr="00ED5C81" w:rsidRDefault="001F70AA" w:rsidP="001F70AA">
            <w:pPr>
              <w:spacing w:line="240" w:lineRule="auto"/>
              <w:jc w:val="both"/>
              <w:rPr>
                <w:rFonts w:cs="Arial"/>
                <w:i/>
                <w:szCs w:val="20"/>
                <w:lang w:eastAsia="ar-SA"/>
              </w:rPr>
            </w:pPr>
          </w:p>
        </w:tc>
      </w:tr>
      <w:tr w:rsidR="001F70AA" w:rsidRPr="00ED5C81" w14:paraId="7F569B57" w14:textId="77777777" w:rsidTr="001F70AA">
        <w:tc>
          <w:tcPr>
            <w:tcW w:w="9426" w:type="dxa"/>
            <w:shd w:val="clear" w:color="auto" w:fill="FBD4B4" w:themeFill="accent6" w:themeFillTint="66"/>
          </w:tcPr>
          <w:p w14:paraId="7DBAB8F5" w14:textId="2CB1BE71" w:rsidR="001F70AA" w:rsidRPr="00ED5C81" w:rsidRDefault="001F70AA" w:rsidP="001F70AA">
            <w:pPr>
              <w:spacing w:line="240" w:lineRule="auto"/>
              <w:jc w:val="both"/>
              <w:rPr>
                <w:rFonts w:cs="Arial"/>
                <w:b/>
                <w:szCs w:val="20"/>
                <w:lang w:eastAsia="sl-SI"/>
              </w:rPr>
            </w:pPr>
            <w:r w:rsidRPr="00ED5C81">
              <w:rPr>
                <w:rFonts w:cs="Arial"/>
                <w:b/>
                <w:szCs w:val="20"/>
                <w:lang w:eastAsia="sl-SI"/>
              </w:rPr>
              <w:t xml:space="preserve">Izvedba trajnega </w:t>
            </w:r>
            <w:r w:rsidR="008918F1" w:rsidRPr="00ED5C81">
              <w:rPr>
                <w:rFonts w:cs="Arial"/>
                <w:b/>
                <w:szCs w:val="20"/>
                <w:lang w:eastAsia="sl-SI"/>
              </w:rPr>
              <w:t xml:space="preserve">promocijsko ozaveščevalnega </w:t>
            </w:r>
            <w:r w:rsidRPr="00ED5C81">
              <w:rPr>
                <w:rFonts w:cs="Arial"/>
                <w:b/>
                <w:szCs w:val="20"/>
                <w:lang w:eastAsia="sl-SI"/>
              </w:rPr>
              <w:t>ukrepa</w:t>
            </w:r>
          </w:p>
        </w:tc>
      </w:tr>
      <w:tr w:rsidR="001F70AA" w:rsidRPr="00ED5C81" w14:paraId="48EE21F1" w14:textId="77777777" w:rsidTr="001F70AA">
        <w:tc>
          <w:tcPr>
            <w:tcW w:w="9426" w:type="dxa"/>
            <w:tcBorders>
              <w:bottom w:val="single" w:sz="4" w:space="0" w:color="auto"/>
            </w:tcBorders>
          </w:tcPr>
          <w:p w14:paraId="3892610D" w14:textId="77777777" w:rsidR="001F70AA" w:rsidRPr="00ED5C81" w:rsidRDefault="001F70AA" w:rsidP="001F70AA">
            <w:pPr>
              <w:spacing w:line="240" w:lineRule="auto"/>
              <w:jc w:val="both"/>
              <w:rPr>
                <w:rFonts w:cs="Arial"/>
                <w:b/>
                <w:szCs w:val="20"/>
                <w:lang w:eastAsia="sl-SI"/>
              </w:rPr>
            </w:pPr>
          </w:p>
          <w:p w14:paraId="62A200B8" w14:textId="29DDBB5B" w:rsidR="001F70AA" w:rsidRPr="00ED5C81" w:rsidRDefault="001F70AA" w:rsidP="001F70AA">
            <w:pPr>
              <w:spacing w:line="276" w:lineRule="auto"/>
              <w:rPr>
                <w:rFonts w:cs="Arial"/>
                <w:szCs w:val="20"/>
              </w:rPr>
            </w:pPr>
            <w:r w:rsidRPr="00ED5C81">
              <w:rPr>
                <w:rFonts w:cs="Arial"/>
                <w:szCs w:val="20"/>
              </w:rPr>
              <w:t xml:space="preserve">V okviru te aktivnosti bo nastal </w:t>
            </w:r>
            <w:r w:rsidRPr="00ED5C81">
              <w:rPr>
                <w:rFonts w:cs="Arial"/>
                <w:b/>
                <w:szCs w:val="20"/>
              </w:rPr>
              <w:t xml:space="preserve">trajen </w:t>
            </w:r>
            <w:r w:rsidR="008918F1" w:rsidRPr="00ED5C81">
              <w:rPr>
                <w:rFonts w:cs="Arial"/>
                <w:b/>
                <w:szCs w:val="20"/>
              </w:rPr>
              <w:t xml:space="preserve">promocijsko ozaveščevalni </w:t>
            </w:r>
            <w:r w:rsidRPr="00ED5C81">
              <w:rPr>
                <w:rFonts w:cs="Arial"/>
                <w:b/>
                <w:szCs w:val="20"/>
              </w:rPr>
              <w:t xml:space="preserve">ukrep </w:t>
            </w:r>
            <w:r w:rsidRPr="00ED5C81">
              <w:rPr>
                <w:rFonts w:cs="Arial"/>
                <w:szCs w:val="20"/>
              </w:rPr>
              <w:t>(</w:t>
            </w:r>
            <w:r w:rsidR="009951DC" w:rsidRPr="00ED5C81">
              <w:rPr>
                <w:rFonts w:cs="Arial"/>
                <w:szCs w:val="20"/>
              </w:rPr>
              <w:t>opis predlaganih trajnih ukrepov se nahaja na str</w:t>
            </w:r>
            <w:r w:rsidR="008A5F35" w:rsidRPr="00ED5C81">
              <w:rPr>
                <w:rFonts w:cs="Arial"/>
                <w:szCs w:val="20"/>
              </w:rPr>
              <w:t>.</w:t>
            </w:r>
            <w:r w:rsidR="009951DC" w:rsidRPr="00ED5C81">
              <w:rPr>
                <w:rFonts w:cs="Arial"/>
                <w:szCs w:val="20"/>
              </w:rPr>
              <w:t xml:space="preserve"> 32 </w:t>
            </w:r>
            <w:r w:rsidRPr="00ED5C81">
              <w:rPr>
                <w:rFonts w:cs="Arial"/>
                <w:szCs w:val="20"/>
              </w:rPr>
              <w:t>).</w:t>
            </w:r>
          </w:p>
          <w:p w14:paraId="7C027A3E" w14:textId="77777777" w:rsidR="001F70AA" w:rsidRPr="00ED5C81" w:rsidRDefault="001F70AA" w:rsidP="001F70AA">
            <w:pPr>
              <w:spacing w:line="276" w:lineRule="auto"/>
              <w:rPr>
                <w:rFonts w:cs="Arial"/>
                <w:szCs w:val="20"/>
              </w:rPr>
            </w:pPr>
          </w:p>
          <w:p w14:paraId="06188FD8" w14:textId="77777777" w:rsidR="001F70AA" w:rsidRPr="00ED5C81" w:rsidRDefault="001F70AA" w:rsidP="001F70AA">
            <w:pPr>
              <w:spacing w:line="276" w:lineRule="auto"/>
              <w:rPr>
                <w:szCs w:val="20"/>
              </w:rPr>
            </w:pPr>
            <w:r w:rsidRPr="00ED5C81">
              <w:rPr>
                <w:rFonts w:cs="Arial"/>
                <w:szCs w:val="20"/>
              </w:rPr>
              <w:t xml:space="preserve">Da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r w:rsidRPr="00ED5C81">
              <w:rPr>
                <w:szCs w:val="20"/>
              </w:rPr>
              <w:t xml:space="preserve">  </w:t>
            </w:r>
            <w:r w:rsidRPr="00ED5C81">
              <w:rPr>
                <w:rFonts w:cs="Arial"/>
                <w:szCs w:val="20"/>
              </w:rPr>
              <w:t xml:space="preserve">Ne </w:t>
            </w:r>
            <w:r w:rsidRPr="00ED5C81">
              <w:rPr>
                <w:szCs w:val="20"/>
              </w:rPr>
              <w:fldChar w:fldCharType="begin">
                <w:ffData>
                  <w:name w:val=""/>
                  <w:enabled/>
                  <w:calcOnExit w:val="0"/>
                  <w:checkBox>
                    <w:sizeAuto/>
                    <w:default w:val="0"/>
                    <w:checked w:val="0"/>
                  </w:checkBox>
                </w:ffData>
              </w:fldChar>
            </w:r>
            <w:r w:rsidRPr="00ED5C81">
              <w:rPr>
                <w:szCs w:val="20"/>
              </w:rPr>
              <w:instrText xml:space="preserve"> FORMCHECKBOX </w:instrText>
            </w:r>
            <w:r w:rsidR="00684D71">
              <w:rPr>
                <w:szCs w:val="20"/>
              </w:rPr>
            </w:r>
            <w:r w:rsidR="00684D71">
              <w:rPr>
                <w:szCs w:val="20"/>
              </w:rPr>
              <w:fldChar w:fldCharType="separate"/>
            </w:r>
            <w:r w:rsidRPr="00ED5C81">
              <w:rPr>
                <w:szCs w:val="20"/>
              </w:rPr>
              <w:fldChar w:fldCharType="end"/>
            </w:r>
          </w:p>
          <w:p w14:paraId="7752F38F" w14:textId="77777777" w:rsidR="001F70AA" w:rsidRPr="00ED5C81" w:rsidRDefault="001F70AA" w:rsidP="001F70AA">
            <w:pPr>
              <w:spacing w:line="240" w:lineRule="auto"/>
              <w:jc w:val="both"/>
              <w:rPr>
                <w:rFonts w:cs="Arial"/>
                <w:color w:val="000080"/>
                <w:szCs w:val="20"/>
                <w:lang w:eastAsia="sl-SI"/>
              </w:rPr>
            </w:pPr>
          </w:p>
          <w:p w14:paraId="4456A797" w14:textId="77777777" w:rsidR="001F70AA" w:rsidRPr="00ED5C81" w:rsidRDefault="001F70AA" w:rsidP="001F70AA">
            <w:pPr>
              <w:spacing w:line="240" w:lineRule="auto"/>
              <w:jc w:val="both"/>
              <w:rPr>
                <w:rFonts w:cs="Arial"/>
                <w:szCs w:val="20"/>
              </w:rPr>
            </w:pPr>
            <w:r w:rsidRPr="00ED5C81">
              <w:rPr>
                <w:rFonts w:cs="Arial"/>
                <w:szCs w:val="20"/>
              </w:rPr>
              <w:t xml:space="preserve">V primeru odgovora z </w:t>
            </w:r>
            <w:r w:rsidRPr="00ED5C81">
              <w:rPr>
                <w:rFonts w:cs="Arial"/>
                <w:b/>
                <w:szCs w:val="20"/>
              </w:rPr>
              <w:t>Da</w:t>
            </w:r>
            <w:r w:rsidRPr="00ED5C81">
              <w:rPr>
                <w:rFonts w:cs="Arial"/>
                <w:szCs w:val="20"/>
              </w:rPr>
              <w:t xml:space="preserve"> podajte kratko utemeljitev  ukrepa in predvideno izvedbo ter čas trajanja.</w:t>
            </w:r>
          </w:p>
          <w:p w14:paraId="4B682266" w14:textId="77777777" w:rsidR="001F70AA" w:rsidRPr="00ED5C81" w:rsidRDefault="001F70AA" w:rsidP="001F70AA">
            <w:pPr>
              <w:spacing w:line="240" w:lineRule="auto"/>
              <w:jc w:val="both"/>
              <w:rPr>
                <w:rFonts w:cs="Arial"/>
                <w:b/>
                <w:szCs w:val="20"/>
                <w:lang w:eastAsia="ar-SA"/>
              </w:rPr>
            </w:pPr>
          </w:p>
          <w:p w14:paraId="74FC7506" w14:textId="77777777" w:rsidR="001F70AA" w:rsidRPr="00ED5C81" w:rsidRDefault="001F70AA" w:rsidP="001F70AA">
            <w:pPr>
              <w:spacing w:line="240" w:lineRule="auto"/>
              <w:jc w:val="both"/>
              <w:rPr>
                <w:rFonts w:cs="Arial"/>
                <w:b/>
                <w:szCs w:val="20"/>
                <w:lang w:eastAsia="ar-SA"/>
              </w:rPr>
            </w:pPr>
            <w:r w:rsidRPr="00ED5C81">
              <w:rPr>
                <w:rFonts w:cs="Arial"/>
                <w:b/>
                <w:szCs w:val="20"/>
                <w:lang w:eastAsia="ar-SA"/>
              </w:rPr>
              <w:t xml:space="preserve">Navedba ukrepa in utemeljitev: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14225C72" w14:textId="77777777" w:rsidR="001F70AA" w:rsidRPr="00ED5C81" w:rsidRDefault="001F70AA" w:rsidP="001F70AA">
            <w:pPr>
              <w:spacing w:line="240" w:lineRule="auto"/>
              <w:jc w:val="both"/>
              <w:rPr>
                <w:rFonts w:cs="Arial"/>
                <w:b/>
                <w:szCs w:val="20"/>
                <w:lang w:eastAsia="sl-SI"/>
              </w:rPr>
            </w:pPr>
          </w:p>
          <w:p w14:paraId="05413F3C" w14:textId="77777777" w:rsidR="001F70AA" w:rsidRPr="00ED5C81" w:rsidRDefault="001F70AA" w:rsidP="001F70AA">
            <w:pPr>
              <w:spacing w:line="240" w:lineRule="auto"/>
              <w:jc w:val="both"/>
              <w:rPr>
                <w:rFonts w:cs="Arial"/>
                <w:b/>
                <w:szCs w:val="20"/>
                <w:lang w:eastAsia="sl-SI"/>
              </w:rPr>
            </w:pPr>
          </w:p>
          <w:p w14:paraId="33238EA7" w14:textId="77777777" w:rsidR="001F70AA" w:rsidRPr="00ED5C81" w:rsidRDefault="001F70AA" w:rsidP="001F70AA">
            <w:pPr>
              <w:spacing w:line="240" w:lineRule="auto"/>
              <w:jc w:val="both"/>
              <w:rPr>
                <w:rFonts w:cs="Arial"/>
                <w:b/>
                <w:szCs w:val="20"/>
                <w:lang w:eastAsia="sl-SI"/>
              </w:rPr>
            </w:pPr>
          </w:p>
          <w:p w14:paraId="76247CCC" w14:textId="77777777" w:rsidR="001F70AA" w:rsidRPr="00ED5C81" w:rsidRDefault="001F70AA" w:rsidP="001F70AA">
            <w:pPr>
              <w:spacing w:line="276" w:lineRule="auto"/>
              <w:rPr>
                <w:rFonts w:cs="Arial"/>
                <w:b/>
                <w:szCs w:val="20"/>
                <w:lang w:eastAsia="sl-SI"/>
              </w:rPr>
            </w:pPr>
            <w:r w:rsidRPr="00ED5C81">
              <w:rPr>
                <w:rFonts w:cs="Arial"/>
                <w:b/>
                <w:szCs w:val="20"/>
                <w:lang w:eastAsia="sl-SI"/>
              </w:rPr>
              <w:t xml:space="preserve">Čas trajanja: </w:t>
            </w:r>
          </w:p>
          <w:p w14:paraId="70D4A008" w14:textId="77777777" w:rsidR="001F70AA" w:rsidRPr="00ED5C81" w:rsidRDefault="001F70AA" w:rsidP="001F70AA">
            <w:pPr>
              <w:spacing w:line="276" w:lineRule="auto"/>
              <w:rPr>
                <w:rFonts w:cs="Arial"/>
                <w:szCs w:val="20"/>
              </w:rPr>
            </w:pPr>
            <w:r w:rsidRPr="00ED5C81">
              <w:rPr>
                <w:rFonts w:cs="Arial"/>
                <w:b/>
                <w:szCs w:val="20"/>
              </w:rPr>
              <w:t>Od:</w:t>
            </w:r>
            <w:r w:rsidRPr="00ED5C81">
              <w:rPr>
                <w:rFonts w:cs="Arial"/>
                <w:szCs w:val="20"/>
              </w:rPr>
              <w:t xml:space="preserv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r w:rsidRPr="00ED5C81">
              <w:rPr>
                <w:rFonts w:cs="Arial"/>
                <w:szCs w:val="20"/>
              </w:rPr>
              <w:t xml:space="preserve">              (dan/mesec/leto) </w:t>
            </w:r>
          </w:p>
          <w:p w14:paraId="280C51E9" w14:textId="77777777" w:rsidR="001F70AA" w:rsidRPr="00ED5C81" w:rsidRDefault="001F70AA" w:rsidP="001F70AA">
            <w:pPr>
              <w:spacing w:line="240" w:lineRule="auto"/>
              <w:jc w:val="both"/>
              <w:rPr>
                <w:rFonts w:cs="Arial"/>
                <w:szCs w:val="20"/>
              </w:rPr>
            </w:pPr>
            <w:r w:rsidRPr="00ED5C81">
              <w:rPr>
                <w:rFonts w:cs="Arial"/>
                <w:b/>
                <w:szCs w:val="20"/>
              </w:rPr>
              <w:t>Do:</w:t>
            </w:r>
            <w:r w:rsidRPr="00ED5C81">
              <w:rPr>
                <w:rFonts w:cs="Arial"/>
                <w:szCs w:val="20"/>
              </w:rPr>
              <w:t xml:space="preserv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r w:rsidRPr="00ED5C81">
              <w:rPr>
                <w:rFonts w:cs="Arial"/>
                <w:szCs w:val="20"/>
              </w:rPr>
              <w:t xml:space="preserve">              (dan/mesec/leto)</w:t>
            </w:r>
          </w:p>
          <w:p w14:paraId="7BAF2CFC" w14:textId="0ABAE80D" w:rsidR="001F70AA" w:rsidRPr="00ED5C81" w:rsidRDefault="001F70AA" w:rsidP="001F70AA">
            <w:pPr>
              <w:spacing w:line="240" w:lineRule="auto"/>
              <w:jc w:val="both"/>
              <w:rPr>
                <w:rFonts w:cs="Arial"/>
                <w:szCs w:val="20"/>
              </w:rPr>
            </w:pPr>
          </w:p>
          <w:p w14:paraId="3F64EF2C" w14:textId="2AA8A717" w:rsidR="008918F1" w:rsidRPr="00ED5C81" w:rsidRDefault="008918F1" w:rsidP="001F70AA">
            <w:pPr>
              <w:spacing w:line="240" w:lineRule="auto"/>
              <w:jc w:val="both"/>
              <w:rPr>
                <w:rFonts w:cs="Arial"/>
                <w:szCs w:val="20"/>
              </w:rPr>
            </w:pPr>
            <w:r w:rsidRPr="00ED5C81">
              <w:rPr>
                <w:rFonts w:cs="Arial"/>
                <w:szCs w:val="20"/>
              </w:rPr>
              <w:t xml:space="preserve">Navedite spletni naslov, povezavo do objav: </w:t>
            </w:r>
          </w:p>
          <w:p w14:paraId="231EDD45" w14:textId="77777777" w:rsidR="008918F1" w:rsidRPr="00ED5C81" w:rsidRDefault="008918F1" w:rsidP="001F70AA">
            <w:pPr>
              <w:spacing w:line="240" w:lineRule="auto"/>
              <w:jc w:val="both"/>
              <w:rPr>
                <w:rFonts w:cs="Arial"/>
                <w:szCs w:val="20"/>
              </w:rPr>
            </w:pPr>
          </w:p>
          <w:p w14:paraId="0A5DBB7B" w14:textId="77777777" w:rsidR="001F70AA" w:rsidRPr="00ED5C81" w:rsidRDefault="001F70AA" w:rsidP="001F70AA">
            <w:pPr>
              <w:spacing w:line="240" w:lineRule="auto"/>
              <w:jc w:val="both"/>
              <w:rPr>
                <w:rFonts w:cs="Arial"/>
                <w:b/>
                <w:szCs w:val="20"/>
                <w:lang w:eastAsia="sl-SI"/>
              </w:rPr>
            </w:pPr>
          </w:p>
        </w:tc>
      </w:tr>
      <w:tr w:rsidR="001F70AA" w:rsidRPr="00ED5C81" w14:paraId="739EF292" w14:textId="77777777" w:rsidTr="001F70AA">
        <w:tc>
          <w:tcPr>
            <w:tcW w:w="9426" w:type="dxa"/>
            <w:tcBorders>
              <w:bottom w:val="single" w:sz="4" w:space="0" w:color="auto"/>
            </w:tcBorders>
            <w:shd w:val="clear" w:color="auto" w:fill="FBD4B4" w:themeFill="accent6" w:themeFillTint="66"/>
          </w:tcPr>
          <w:p w14:paraId="72990698" w14:textId="77777777" w:rsidR="001F70AA" w:rsidRPr="00ED5C81" w:rsidRDefault="001F70AA" w:rsidP="001F70AA">
            <w:pPr>
              <w:spacing w:line="240" w:lineRule="auto"/>
              <w:jc w:val="both"/>
              <w:rPr>
                <w:rFonts w:cs="Arial"/>
                <w:i/>
                <w:szCs w:val="20"/>
                <w:lang w:eastAsia="sl-SI"/>
              </w:rPr>
            </w:pPr>
            <w:r w:rsidRPr="00ED5C81">
              <w:rPr>
                <w:rFonts w:cs="Arial"/>
                <w:b/>
                <w:szCs w:val="20"/>
                <w:lang w:eastAsia="sl-SI"/>
              </w:rPr>
              <w:t>Javna objava dogodka/ov v medijih vsaj v času ETM</w:t>
            </w:r>
          </w:p>
        </w:tc>
      </w:tr>
      <w:tr w:rsidR="001F70AA" w:rsidRPr="00ED5C81" w14:paraId="5264A933" w14:textId="77777777" w:rsidTr="001F70AA">
        <w:tc>
          <w:tcPr>
            <w:tcW w:w="9426" w:type="dxa"/>
            <w:tcBorders>
              <w:bottom w:val="single" w:sz="4" w:space="0" w:color="auto"/>
            </w:tcBorders>
            <w:shd w:val="clear" w:color="auto" w:fill="auto"/>
          </w:tcPr>
          <w:p w14:paraId="33CCC6E6"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Navedite spletni naslov občine: </w:t>
            </w:r>
            <w:r w:rsidRPr="00ED5C81">
              <w:rPr>
                <w:rFonts w:cs="Arial"/>
                <w:szCs w:val="20"/>
                <w:lang w:eastAsia="ar-SA"/>
              </w:rPr>
              <w:fldChar w:fldCharType="begin">
                <w:ffData>
                  <w:name w:val="Besedilo87"/>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p>
          <w:p w14:paraId="51F722C5" w14:textId="77777777" w:rsidR="001F70AA" w:rsidRPr="00ED5C81" w:rsidRDefault="001F70AA" w:rsidP="001F70AA">
            <w:pPr>
              <w:spacing w:line="240" w:lineRule="auto"/>
              <w:jc w:val="both"/>
              <w:rPr>
                <w:rFonts w:cs="Arial"/>
                <w:i/>
                <w:szCs w:val="20"/>
                <w:lang w:eastAsia="sl-SI"/>
              </w:rPr>
            </w:pPr>
          </w:p>
          <w:p w14:paraId="10FDC8C5" w14:textId="77777777" w:rsidR="001F70AA" w:rsidRPr="00ED5C81" w:rsidRDefault="001F70AA" w:rsidP="001F70AA">
            <w:pPr>
              <w:spacing w:line="240" w:lineRule="auto"/>
              <w:jc w:val="both"/>
              <w:rPr>
                <w:rFonts w:cs="Arial"/>
                <w:szCs w:val="20"/>
                <w:lang w:eastAsia="ar-SA"/>
              </w:rPr>
            </w:pPr>
            <w:r w:rsidRPr="00ED5C81">
              <w:rPr>
                <w:rFonts w:cs="Arial"/>
                <w:szCs w:val="20"/>
              </w:rPr>
              <w:t xml:space="preserve">Navedite objave v medijih </w:t>
            </w:r>
            <w:r w:rsidRPr="00ED5C81">
              <w:rPr>
                <w:rFonts w:cs="Arial"/>
                <w:szCs w:val="20"/>
                <w:lang w:eastAsia="ar-SA"/>
              </w:rPr>
              <w:t xml:space="preserve">: </w:t>
            </w:r>
            <w:r w:rsidRPr="00ED5C81">
              <w:rPr>
                <w:rFonts w:cs="Arial"/>
                <w:szCs w:val="20"/>
                <w:lang w:eastAsia="ar-SA"/>
              </w:rPr>
              <w:fldChar w:fldCharType="begin">
                <w:ffData>
                  <w:name w:val="Besedilo87"/>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p>
          <w:p w14:paraId="730BE1F0" w14:textId="77777777" w:rsidR="001F70AA" w:rsidRPr="00ED5C81" w:rsidRDefault="001F70AA" w:rsidP="001F70AA">
            <w:pPr>
              <w:spacing w:line="240" w:lineRule="auto"/>
              <w:jc w:val="both"/>
              <w:rPr>
                <w:rFonts w:cs="Arial"/>
                <w:szCs w:val="20"/>
              </w:rPr>
            </w:pPr>
          </w:p>
          <w:p w14:paraId="29E7B31E" w14:textId="77777777" w:rsidR="001F70AA" w:rsidRPr="00ED5C81" w:rsidRDefault="001F70AA" w:rsidP="001F70AA">
            <w:pPr>
              <w:spacing w:line="240" w:lineRule="auto"/>
              <w:jc w:val="both"/>
              <w:rPr>
                <w:rFonts w:cs="Arial"/>
                <w:szCs w:val="20"/>
                <w:lang w:eastAsia="ar-SA"/>
              </w:rPr>
            </w:pPr>
            <w:r w:rsidRPr="00ED5C81">
              <w:rPr>
                <w:rFonts w:cs="Arial"/>
                <w:szCs w:val="20"/>
                <w:lang w:eastAsia="sl-SI"/>
              </w:rPr>
              <w:t xml:space="preserve">Navedite objave </w:t>
            </w:r>
            <w:r w:rsidRPr="00ED5C81">
              <w:rPr>
                <w:rFonts w:cs="Arial"/>
                <w:szCs w:val="20"/>
              </w:rPr>
              <w:t>dogodkov na spletni strani občine</w:t>
            </w:r>
            <w:r w:rsidRPr="00ED5C81">
              <w:rPr>
                <w:rFonts w:cs="Arial"/>
                <w:szCs w:val="20"/>
                <w:lang w:eastAsia="sl-SI"/>
              </w:rPr>
              <w:t xml:space="preserve">: </w:t>
            </w:r>
            <w:r w:rsidRPr="00ED5C81">
              <w:rPr>
                <w:rFonts w:cs="Arial"/>
                <w:szCs w:val="20"/>
                <w:lang w:eastAsia="ar-SA"/>
              </w:rPr>
              <w:fldChar w:fldCharType="begin">
                <w:ffData>
                  <w:name w:val="Besedilo87"/>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p>
          <w:p w14:paraId="38CF5459" w14:textId="77777777" w:rsidR="001F70AA" w:rsidRPr="00ED5C81" w:rsidRDefault="001F70AA" w:rsidP="001F70AA">
            <w:pPr>
              <w:spacing w:line="240" w:lineRule="auto"/>
              <w:jc w:val="both"/>
              <w:rPr>
                <w:rFonts w:cs="Arial"/>
                <w:szCs w:val="20"/>
                <w:lang w:eastAsia="ar-SA"/>
              </w:rPr>
            </w:pPr>
          </w:p>
          <w:p w14:paraId="04E3BAFE" w14:textId="03DF54B7" w:rsidR="001F70AA" w:rsidRPr="00ED5C81" w:rsidRDefault="001F70AA" w:rsidP="001F70AA">
            <w:pPr>
              <w:spacing w:line="240" w:lineRule="auto"/>
              <w:jc w:val="both"/>
              <w:rPr>
                <w:rFonts w:cs="Arial"/>
                <w:szCs w:val="20"/>
                <w:lang w:eastAsia="ar-SA"/>
              </w:rPr>
            </w:pPr>
            <w:r w:rsidRPr="00ED5C81">
              <w:rPr>
                <w:rFonts w:cs="Arial"/>
                <w:szCs w:val="20"/>
                <w:lang w:eastAsia="ar-SA"/>
              </w:rPr>
              <w:t>Navedite povezavo</w:t>
            </w:r>
            <w:r w:rsidR="00192E42" w:rsidRPr="00ED5C81">
              <w:rPr>
                <w:rFonts w:cs="Arial"/>
                <w:szCs w:val="20"/>
                <w:lang w:eastAsia="ar-SA"/>
              </w:rPr>
              <w:t>/e</w:t>
            </w:r>
            <w:r w:rsidRPr="00ED5C81">
              <w:rPr>
                <w:rFonts w:cs="Arial"/>
                <w:szCs w:val="20"/>
                <w:lang w:eastAsia="ar-SA"/>
              </w:rPr>
              <w:t xml:space="preserve"> do socialnih omrežji občine: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FC6A2EA" w14:textId="77777777" w:rsidR="001F70AA" w:rsidRPr="00ED5C81" w:rsidRDefault="001F70AA" w:rsidP="00192E42">
            <w:pPr>
              <w:spacing w:line="240" w:lineRule="auto"/>
              <w:jc w:val="both"/>
              <w:rPr>
                <w:rFonts w:cs="Arial"/>
                <w:i/>
                <w:szCs w:val="20"/>
                <w:lang w:eastAsia="sl-SI"/>
              </w:rPr>
            </w:pPr>
          </w:p>
        </w:tc>
      </w:tr>
      <w:tr w:rsidR="001F70AA" w:rsidRPr="00ED5C81" w14:paraId="4195E3B3" w14:textId="77777777" w:rsidTr="001F70AA">
        <w:tc>
          <w:tcPr>
            <w:tcW w:w="9426" w:type="dxa"/>
            <w:tcBorders>
              <w:top w:val="single" w:sz="4" w:space="0" w:color="auto"/>
              <w:left w:val="nil"/>
              <w:bottom w:val="nil"/>
              <w:right w:val="nil"/>
            </w:tcBorders>
            <w:shd w:val="clear" w:color="auto" w:fill="auto"/>
          </w:tcPr>
          <w:p w14:paraId="7ABBDA39" w14:textId="77777777" w:rsidR="001F70AA" w:rsidRPr="00ED5C81" w:rsidRDefault="001F70AA" w:rsidP="001F70AA">
            <w:pPr>
              <w:spacing w:line="240" w:lineRule="auto"/>
              <w:jc w:val="both"/>
              <w:rPr>
                <w:rFonts w:cs="Arial"/>
                <w:i/>
                <w:szCs w:val="20"/>
                <w:lang w:eastAsia="sl-SI"/>
              </w:rPr>
            </w:pPr>
          </w:p>
          <w:p w14:paraId="13AFAE9A" w14:textId="54C5656D" w:rsidR="001F70AA" w:rsidRPr="00ED5C81" w:rsidRDefault="001F70AA" w:rsidP="001F70AA">
            <w:pPr>
              <w:spacing w:line="240" w:lineRule="auto"/>
              <w:jc w:val="both"/>
              <w:rPr>
                <w:rFonts w:cs="Arial"/>
                <w:b/>
                <w:i/>
                <w:color w:val="FF0000"/>
                <w:szCs w:val="20"/>
                <w:lang w:eastAsia="sl-SI"/>
              </w:rPr>
            </w:pPr>
            <w:r w:rsidRPr="00ED5C81">
              <w:rPr>
                <w:rFonts w:cs="Arial"/>
                <w:b/>
                <w:i/>
                <w:color w:val="FF0000"/>
                <w:szCs w:val="20"/>
                <w:lang w:eastAsia="sl-SI"/>
              </w:rPr>
              <w:t>Izpolnite samo odsek prijavljen</w:t>
            </w:r>
            <w:r w:rsidR="006D2BCA" w:rsidRPr="00ED5C81">
              <w:rPr>
                <w:rFonts w:cs="Arial"/>
                <w:b/>
                <w:i/>
                <w:color w:val="FF0000"/>
                <w:szCs w:val="20"/>
                <w:lang w:eastAsia="sl-SI"/>
              </w:rPr>
              <w:t>e</w:t>
            </w:r>
            <w:r w:rsidRPr="00ED5C81">
              <w:rPr>
                <w:rFonts w:cs="Arial"/>
                <w:b/>
                <w:i/>
                <w:color w:val="FF0000"/>
                <w:szCs w:val="20"/>
                <w:lang w:eastAsia="sl-SI"/>
              </w:rPr>
              <w:t xml:space="preserve"> aktivnosti</w:t>
            </w:r>
          </w:p>
          <w:p w14:paraId="55CA0104" w14:textId="77777777" w:rsidR="001F70AA" w:rsidRPr="00ED5C81" w:rsidRDefault="001F70AA" w:rsidP="001F70AA">
            <w:pPr>
              <w:spacing w:line="240" w:lineRule="auto"/>
              <w:jc w:val="both"/>
              <w:rPr>
                <w:rFonts w:cs="Arial"/>
                <w:i/>
                <w:szCs w:val="20"/>
                <w:lang w:eastAsia="sl-SI"/>
              </w:rPr>
            </w:pPr>
          </w:p>
        </w:tc>
      </w:tr>
      <w:tr w:rsidR="001F70AA" w:rsidRPr="00ED5C81" w14:paraId="5F6E9871" w14:textId="77777777" w:rsidTr="001F70AA">
        <w:tc>
          <w:tcPr>
            <w:tcW w:w="9426" w:type="dxa"/>
            <w:tcBorders>
              <w:top w:val="nil"/>
              <w:left w:val="nil"/>
              <w:bottom w:val="single" w:sz="4" w:space="0" w:color="auto"/>
              <w:right w:val="nil"/>
            </w:tcBorders>
            <w:shd w:val="clear" w:color="auto" w:fill="auto"/>
          </w:tcPr>
          <w:p w14:paraId="2E4D1D6D" w14:textId="77777777" w:rsidR="001F70AA" w:rsidRPr="00ED5C81" w:rsidRDefault="001F70AA" w:rsidP="001F70AA">
            <w:pPr>
              <w:spacing w:line="240" w:lineRule="auto"/>
              <w:jc w:val="both"/>
              <w:rPr>
                <w:rFonts w:cs="Arial"/>
                <w:i/>
                <w:szCs w:val="20"/>
                <w:lang w:eastAsia="sl-SI"/>
              </w:rPr>
            </w:pPr>
          </w:p>
        </w:tc>
      </w:tr>
      <w:tr w:rsidR="001F70AA" w:rsidRPr="00ED5C81" w14:paraId="5E0B6D7F" w14:textId="77777777" w:rsidTr="006D2BCA">
        <w:trPr>
          <w:trHeight w:val="383"/>
        </w:trPr>
        <w:tc>
          <w:tcPr>
            <w:tcW w:w="9426" w:type="dxa"/>
            <w:tcBorders>
              <w:top w:val="single" w:sz="4" w:space="0" w:color="auto"/>
            </w:tcBorders>
            <w:shd w:val="clear" w:color="auto" w:fill="FABF8F" w:themeFill="accent6" w:themeFillTint="99"/>
          </w:tcPr>
          <w:p w14:paraId="30DB0995"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AKTIVNOST A – VKLJUČEVANJE LOKALNEGA GOSPODARSTVA</w:t>
            </w:r>
          </w:p>
        </w:tc>
      </w:tr>
      <w:tr w:rsidR="001F70AA" w:rsidRPr="00ED5C81" w14:paraId="4DA6B793" w14:textId="77777777" w:rsidTr="006D2BCA">
        <w:tc>
          <w:tcPr>
            <w:tcW w:w="9426" w:type="dxa"/>
            <w:tcBorders>
              <w:top w:val="single" w:sz="4" w:space="0" w:color="auto"/>
            </w:tcBorders>
            <w:shd w:val="clear" w:color="auto" w:fill="FBD4B4" w:themeFill="accent6" w:themeFillTint="66"/>
          </w:tcPr>
          <w:p w14:paraId="77748F34"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Število vključenih gospodarskih subjektov (osnovnih in srednjih šol) v aktivnosti</w:t>
            </w:r>
          </w:p>
        </w:tc>
      </w:tr>
      <w:tr w:rsidR="001F70AA" w:rsidRPr="00ED5C81" w14:paraId="1D2DB384" w14:textId="77777777" w:rsidTr="001F70AA">
        <w:trPr>
          <w:trHeight w:val="1997"/>
        </w:trPr>
        <w:tc>
          <w:tcPr>
            <w:tcW w:w="9426" w:type="dxa"/>
            <w:tcBorders>
              <w:bottom w:val="single" w:sz="4" w:space="0" w:color="auto"/>
            </w:tcBorders>
          </w:tcPr>
          <w:p w14:paraId="0FDD5BA5" w14:textId="77777777" w:rsidR="001F70AA" w:rsidRPr="00ED5C81" w:rsidRDefault="001F70AA" w:rsidP="001F70AA">
            <w:pPr>
              <w:spacing w:line="240" w:lineRule="auto"/>
              <w:jc w:val="both"/>
              <w:rPr>
                <w:rFonts w:cs="Arial"/>
                <w:b/>
                <w:szCs w:val="20"/>
                <w:lang w:eastAsia="ar-SA"/>
              </w:rPr>
            </w:pPr>
          </w:p>
          <w:p w14:paraId="3A11893B" w14:textId="77777777" w:rsidR="001F70AA" w:rsidRPr="00ED5C81" w:rsidRDefault="001F70AA" w:rsidP="001F70AA">
            <w:pPr>
              <w:spacing w:line="240" w:lineRule="auto"/>
              <w:jc w:val="both"/>
              <w:rPr>
                <w:rFonts w:cs="Arial"/>
                <w:szCs w:val="20"/>
                <w:lang w:eastAsia="ar-SA"/>
              </w:rPr>
            </w:pPr>
            <w:r w:rsidRPr="00ED5C81">
              <w:rPr>
                <w:rFonts w:cs="Arial"/>
                <w:szCs w:val="20"/>
                <w:lang w:eastAsia="ar-SA"/>
              </w:rPr>
              <w:t xml:space="preserve">Predvideno število vključenih gospodarskih subjektov: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4DCA706D" w14:textId="77777777" w:rsidR="001F70AA" w:rsidRPr="00ED5C81" w:rsidRDefault="001F70AA" w:rsidP="001F70AA">
            <w:pPr>
              <w:spacing w:line="240" w:lineRule="auto"/>
              <w:jc w:val="both"/>
              <w:rPr>
                <w:rFonts w:cs="Arial"/>
                <w:szCs w:val="20"/>
                <w:lang w:eastAsia="sl-SI"/>
              </w:rPr>
            </w:pPr>
          </w:p>
          <w:p w14:paraId="6A47F730" w14:textId="77777777" w:rsidR="001F70AA" w:rsidRPr="00ED5C81" w:rsidRDefault="001F70AA" w:rsidP="001F70AA">
            <w:pPr>
              <w:spacing w:line="240" w:lineRule="auto"/>
              <w:jc w:val="both"/>
              <w:rPr>
                <w:rFonts w:cs="Arial"/>
                <w:b/>
                <w:szCs w:val="20"/>
                <w:lang w:eastAsia="ar-SA"/>
              </w:rPr>
            </w:pPr>
            <w:r w:rsidRPr="00ED5C81">
              <w:rPr>
                <w:rFonts w:cs="Arial"/>
                <w:b/>
                <w:szCs w:val="20"/>
                <w:lang w:eastAsia="ar-SA"/>
              </w:rPr>
              <w:t>Utemeljitev</w:t>
            </w:r>
            <w:r w:rsidRPr="00ED5C81">
              <w:rPr>
                <w:rFonts w:cs="Arial"/>
                <w:szCs w:val="20"/>
                <w:lang w:eastAsia="ar-SA"/>
              </w:rPr>
              <w:t xml:space="preserve"> (</w:t>
            </w:r>
            <w:r w:rsidRPr="00ED5C81">
              <w:rPr>
                <w:rFonts w:cs="Arial"/>
                <w:i/>
                <w:szCs w:val="20"/>
                <w:lang w:eastAsia="sl-SI"/>
              </w:rPr>
              <w:t xml:space="preserve">Na kratko pojasnite katere gospodarske subjekte boste povabili k sodelovanju in kakšna bo njihova vloga): </w:t>
            </w:r>
            <w:r w:rsidRPr="00ED5C81">
              <w:rPr>
                <w:rFonts w:cs="Arial"/>
                <w:b/>
                <w:szCs w:val="20"/>
                <w:lang w:eastAsia="ar-SA"/>
              </w:rPr>
              <w:t xml:space="preserv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65E2D45C" w14:textId="77777777" w:rsidR="001F70AA" w:rsidRPr="00ED5C81" w:rsidRDefault="001F70AA" w:rsidP="001F70AA">
            <w:pPr>
              <w:spacing w:line="240" w:lineRule="auto"/>
              <w:jc w:val="both"/>
              <w:rPr>
                <w:rFonts w:cs="Arial"/>
                <w:i/>
                <w:szCs w:val="20"/>
                <w:lang w:eastAsia="sl-SI"/>
              </w:rPr>
            </w:pPr>
          </w:p>
          <w:p w14:paraId="0EF36911" w14:textId="77777777" w:rsidR="001F70AA" w:rsidRPr="00ED5C81" w:rsidRDefault="001F70AA" w:rsidP="001F70AA">
            <w:pPr>
              <w:spacing w:line="240" w:lineRule="auto"/>
              <w:jc w:val="both"/>
              <w:rPr>
                <w:rFonts w:cs="Arial"/>
                <w:i/>
                <w:szCs w:val="20"/>
                <w:lang w:eastAsia="sl-SI"/>
              </w:rPr>
            </w:pPr>
          </w:p>
          <w:p w14:paraId="2B12791C"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Navedite število in katere ugodnosti ste zagotovili:</w:t>
            </w:r>
            <w:r w:rsidRPr="00ED5C81">
              <w:rPr>
                <w:rFonts w:cs="Arial"/>
                <w:szCs w:val="20"/>
                <w:lang w:eastAsia="ar-SA"/>
              </w:rPr>
              <w:t xml:space="preserve"> </w:t>
            </w:r>
            <w:r w:rsidRPr="00ED5C81">
              <w:rPr>
                <w:rFonts w:cs="Arial"/>
                <w:szCs w:val="20"/>
                <w:lang w:eastAsia="ar-SA"/>
              </w:rPr>
              <w:fldChar w:fldCharType="begin">
                <w:ffData>
                  <w:name w:val="Besedilo87"/>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p>
          <w:p w14:paraId="7EBCE908" w14:textId="77777777" w:rsidR="001F70AA" w:rsidRPr="00ED5C81" w:rsidRDefault="001F70AA" w:rsidP="001F70AA">
            <w:pPr>
              <w:spacing w:line="240" w:lineRule="auto"/>
              <w:jc w:val="both"/>
              <w:rPr>
                <w:rFonts w:cs="Arial"/>
                <w:i/>
                <w:szCs w:val="20"/>
                <w:lang w:eastAsia="sl-SI"/>
              </w:rPr>
            </w:pPr>
          </w:p>
          <w:p w14:paraId="4C758E25"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Število izdanih knjižic s popusti oziroma drugimi ugodnostmi: </w:t>
            </w:r>
            <w:r w:rsidRPr="00ED5C81">
              <w:rPr>
                <w:rFonts w:cs="Arial"/>
                <w:szCs w:val="20"/>
                <w:lang w:eastAsia="ar-SA"/>
              </w:rPr>
              <w:fldChar w:fldCharType="begin">
                <w:ffData>
                  <w:name w:val="Besedilo87"/>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p>
          <w:p w14:paraId="7308C6BE" w14:textId="77777777" w:rsidR="001F70AA" w:rsidRPr="00ED5C81" w:rsidRDefault="001F70AA" w:rsidP="001F70AA">
            <w:pPr>
              <w:spacing w:line="240" w:lineRule="auto"/>
              <w:jc w:val="both"/>
              <w:rPr>
                <w:rFonts w:cs="Arial"/>
                <w:szCs w:val="20"/>
                <w:lang w:eastAsia="ar-SA"/>
              </w:rPr>
            </w:pPr>
            <w:r w:rsidRPr="00ED5C81">
              <w:rPr>
                <w:rFonts w:cs="Arial"/>
                <w:szCs w:val="20"/>
                <w:lang w:eastAsia="sl-SI"/>
              </w:rPr>
              <w:t xml:space="preserve">Število odgovorov na anketni vprašalnik: </w:t>
            </w:r>
            <w:r w:rsidRPr="00ED5C81">
              <w:rPr>
                <w:rFonts w:cs="Arial"/>
                <w:szCs w:val="20"/>
                <w:lang w:eastAsia="ar-SA"/>
              </w:rPr>
              <w:fldChar w:fldCharType="begin">
                <w:ffData>
                  <w:name w:val="Besedilo87"/>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p>
          <w:p w14:paraId="2747CC94"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Število tekmovanj, žrebanj oz. promocijskih dogodkov vezanih na aktivnosti s področja hoje, kolesarjenja in javnega prevoza: </w:t>
            </w:r>
            <w:r w:rsidRPr="00ED5C81">
              <w:rPr>
                <w:rFonts w:cs="Arial"/>
                <w:szCs w:val="20"/>
                <w:lang w:eastAsia="ar-SA"/>
              </w:rPr>
              <w:fldChar w:fldCharType="begin">
                <w:ffData>
                  <w:name w:val="Besedilo87"/>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p>
          <w:p w14:paraId="0880246F" w14:textId="77777777" w:rsidR="001F70AA" w:rsidRPr="00ED5C81" w:rsidRDefault="001F70AA" w:rsidP="001F70AA">
            <w:pPr>
              <w:spacing w:line="240" w:lineRule="auto"/>
              <w:jc w:val="both"/>
              <w:rPr>
                <w:rFonts w:cs="Arial"/>
                <w:szCs w:val="20"/>
                <w:lang w:eastAsia="sl-SI"/>
              </w:rPr>
            </w:pPr>
          </w:p>
          <w:p w14:paraId="3702618F" w14:textId="77777777" w:rsidR="001F70AA" w:rsidRPr="00ED5C81" w:rsidRDefault="001F70AA" w:rsidP="001F70AA">
            <w:pPr>
              <w:spacing w:line="240" w:lineRule="auto"/>
              <w:jc w:val="both"/>
              <w:rPr>
                <w:rFonts w:cs="Arial"/>
                <w:b/>
                <w:szCs w:val="20"/>
                <w:lang w:eastAsia="ar-SA"/>
              </w:rPr>
            </w:pPr>
            <w:r w:rsidRPr="00ED5C81">
              <w:rPr>
                <w:rFonts w:cs="Arial"/>
                <w:b/>
                <w:szCs w:val="20"/>
                <w:lang w:eastAsia="ar-SA"/>
              </w:rPr>
              <w:t xml:space="preserve">Opišite: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71657D5E" w14:textId="77777777" w:rsidR="001F70AA" w:rsidRPr="00ED5C81" w:rsidRDefault="001F70AA" w:rsidP="001F70AA">
            <w:pPr>
              <w:spacing w:line="240" w:lineRule="auto"/>
              <w:jc w:val="both"/>
              <w:rPr>
                <w:rFonts w:cs="Arial"/>
                <w:i/>
                <w:szCs w:val="20"/>
                <w:lang w:eastAsia="sl-SI"/>
              </w:rPr>
            </w:pPr>
          </w:p>
          <w:p w14:paraId="5D8777DB"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Število nagrad: </w:t>
            </w:r>
            <w:r w:rsidRPr="00ED5C81">
              <w:rPr>
                <w:rFonts w:cs="Arial"/>
                <w:szCs w:val="20"/>
                <w:lang w:eastAsia="ar-SA"/>
              </w:rPr>
              <w:fldChar w:fldCharType="begin">
                <w:ffData>
                  <w:name w:val="Besedilo87"/>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p>
          <w:p w14:paraId="310DFE60" w14:textId="77777777" w:rsidR="001F70AA" w:rsidRPr="00ED5C81" w:rsidRDefault="001F70AA" w:rsidP="001F70AA">
            <w:pPr>
              <w:spacing w:line="240" w:lineRule="auto"/>
              <w:jc w:val="both"/>
              <w:rPr>
                <w:rFonts w:cs="Arial"/>
                <w:szCs w:val="20"/>
                <w:lang w:eastAsia="sl-SI"/>
              </w:rPr>
            </w:pPr>
          </w:p>
          <w:p w14:paraId="00E47F59" w14:textId="77777777" w:rsidR="001F70AA" w:rsidRPr="00ED5C81" w:rsidRDefault="001F70AA" w:rsidP="001F70AA">
            <w:pPr>
              <w:spacing w:line="240" w:lineRule="auto"/>
              <w:jc w:val="both"/>
              <w:rPr>
                <w:rFonts w:cs="Arial"/>
                <w:b/>
                <w:szCs w:val="20"/>
                <w:lang w:eastAsia="ar-SA"/>
              </w:rPr>
            </w:pPr>
            <w:r w:rsidRPr="00ED5C81">
              <w:rPr>
                <w:rFonts w:cs="Arial"/>
                <w:b/>
                <w:szCs w:val="20"/>
                <w:lang w:eastAsia="ar-SA"/>
              </w:rPr>
              <w:t xml:space="preserve">Opišite: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58F61DF9" w14:textId="77777777" w:rsidR="001F70AA" w:rsidRPr="00ED5C81" w:rsidRDefault="001F70AA" w:rsidP="001F70AA">
            <w:pPr>
              <w:spacing w:line="240" w:lineRule="auto"/>
              <w:jc w:val="both"/>
              <w:rPr>
                <w:rFonts w:cs="Arial"/>
                <w:i/>
                <w:szCs w:val="20"/>
                <w:lang w:eastAsia="sl-SI"/>
              </w:rPr>
            </w:pPr>
          </w:p>
          <w:p w14:paraId="74E8AC7A" w14:textId="77777777" w:rsidR="001F70AA" w:rsidRPr="00ED5C81" w:rsidRDefault="001F70AA" w:rsidP="001F70AA">
            <w:pPr>
              <w:spacing w:line="240" w:lineRule="auto"/>
              <w:jc w:val="both"/>
              <w:rPr>
                <w:rFonts w:cs="Arial"/>
                <w:i/>
                <w:szCs w:val="20"/>
                <w:lang w:eastAsia="sl-SI"/>
              </w:rPr>
            </w:pPr>
          </w:p>
        </w:tc>
      </w:tr>
    </w:tbl>
    <w:p w14:paraId="56881AF2" w14:textId="77777777" w:rsidR="00DA2A91" w:rsidRDefault="00DA2A91">
      <w:r>
        <w:br w:type="page"/>
      </w:r>
    </w:p>
    <w:tbl>
      <w:tblPr>
        <w:tblW w:w="9426"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1F70AA" w:rsidRPr="00ED5C81" w14:paraId="7E64E2E7" w14:textId="77777777" w:rsidTr="00DA2A91">
        <w:trPr>
          <w:trHeight w:val="329"/>
        </w:trPr>
        <w:tc>
          <w:tcPr>
            <w:tcW w:w="9426" w:type="dxa"/>
            <w:tcBorders>
              <w:top w:val="single" w:sz="4" w:space="0" w:color="auto"/>
              <w:left w:val="nil"/>
              <w:bottom w:val="single" w:sz="4" w:space="0" w:color="auto"/>
              <w:right w:val="nil"/>
            </w:tcBorders>
            <w:shd w:val="clear" w:color="auto" w:fill="FFFFFF" w:themeFill="background1"/>
          </w:tcPr>
          <w:p w14:paraId="7D4C97B5" w14:textId="570A04E7" w:rsidR="00057C8A" w:rsidRPr="00ED5C81" w:rsidRDefault="00057C8A" w:rsidP="001F70AA">
            <w:pPr>
              <w:spacing w:line="240" w:lineRule="auto"/>
              <w:jc w:val="both"/>
              <w:rPr>
                <w:rFonts w:cs="Arial"/>
                <w:b/>
                <w:szCs w:val="20"/>
                <w:lang w:eastAsia="sl-SI"/>
              </w:rPr>
            </w:pPr>
          </w:p>
        </w:tc>
      </w:tr>
      <w:tr w:rsidR="001F70AA" w:rsidRPr="00ED5C81" w14:paraId="5FEA7126" w14:textId="77777777" w:rsidTr="00DA2A91">
        <w:trPr>
          <w:trHeight w:val="329"/>
        </w:trPr>
        <w:tc>
          <w:tcPr>
            <w:tcW w:w="9426" w:type="dxa"/>
            <w:tcBorders>
              <w:top w:val="single" w:sz="4" w:space="0" w:color="auto"/>
            </w:tcBorders>
            <w:shd w:val="clear" w:color="auto" w:fill="FABF8F" w:themeFill="accent6" w:themeFillTint="99"/>
          </w:tcPr>
          <w:p w14:paraId="7F61A456"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AKTIVNOST B – DELAVNICE ZA STAREJŠE »OSTANIMO MOBILNI«</w:t>
            </w:r>
          </w:p>
        </w:tc>
      </w:tr>
      <w:tr w:rsidR="001F70AA" w:rsidRPr="00ED5C81" w14:paraId="6811A06F" w14:textId="77777777" w:rsidTr="00DA2A91">
        <w:trPr>
          <w:trHeight w:val="155"/>
        </w:trPr>
        <w:tc>
          <w:tcPr>
            <w:tcW w:w="9426" w:type="dxa"/>
            <w:shd w:val="clear" w:color="auto" w:fill="FBD4B4" w:themeFill="accent6" w:themeFillTint="66"/>
          </w:tcPr>
          <w:p w14:paraId="4003AD06"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Gradivo za izvedbo delavnic</w:t>
            </w:r>
          </w:p>
        </w:tc>
      </w:tr>
      <w:tr w:rsidR="001F70AA" w:rsidRPr="00ED5C81" w14:paraId="2B767568" w14:textId="77777777" w:rsidTr="00DA2A91">
        <w:trPr>
          <w:trHeight w:val="360"/>
        </w:trPr>
        <w:tc>
          <w:tcPr>
            <w:tcW w:w="9426" w:type="dxa"/>
            <w:tcBorders>
              <w:bottom w:val="single" w:sz="4" w:space="0" w:color="auto"/>
            </w:tcBorders>
            <w:shd w:val="clear" w:color="auto" w:fill="auto"/>
          </w:tcPr>
          <w:p w14:paraId="0744B9B0" w14:textId="77777777" w:rsidR="001F70AA" w:rsidRPr="00ED5C81" w:rsidRDefault="001F70AA" w:rsidP="001F70AA">
            <w:pPr>
              <w:spacing w:line="240" w:lineRule="auto"/>
              <w:jc w:val="both"/>
              <w:rPr>
                <w:rFonts w:cs="Arial"/>
                <w:szCs w:val="20"/>
                <w:lang w:eastAsia="sl-SI"/>
              </w:rPr>
            </w:pPr>
          </w:p>
          <w:p w14:paraId="729455F9" w14:textId="3A6968AD" w:rsidR="001F70AA" w:rsidRPr="00ED5C81" w:rsidRDefault="001F70AA" w:rsidP="001F70AA">
            <w:pPr>
              <w:spacing w:line="240" w:lineRule="auto"/>
              <w:jc w:val="both"/>
              <w:rPr>
                <w:rFonts w:cs="Arial"/>
                <w:i/>
                <w:szCs w:val="20"/>
                <w:lang w:eastAsia="ar-SA"/>
              </w:rPr>
            </w:pPr>
            <w:r w:rsidRPr="00ED5C81">
              <w:rPr>
                <w:rFonts w:cs="Arial"/>
                <w:szCs w:val="20"/>
                <w:lang w:eastAsia="sl-SI"/>
              </w:rPr>
              <w:t>Število načrtovanih delavnic:</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4D07E0B" w14:textId="77777777" w:rsidR="008A5F35" w:rsidRPr="00ED5C81" w:rsidRDefault="008A5F35" w:rsidP="008A5F35">
            <w:pPr>
              <w:spacing w:line="240" w:lineRule="auto"/>
              <w:jc w:val="both"/>
              <w:rPr>
                <w:rFonts w:cs="Arial"/>
                <w:szCs w:val="20"/>
                <w:lang w:eastAsia="sl-SI"/>
              </w:rPr>
            </w:pPr>
          </w:p>
          <w:p w14:paraId="4D8022EB" w14:textId="77777777" w:rsidR="008A5F35" w:rsidRPr="00ED5C81" w:rsidRDefault="008A5F35" w:rsidP="008A5F35">
            <w:pPr>
              <w:spacing w:line="240" w:lineRule="auto"/>
              <w:jc w:val="both"/>
              <w:rPr>
                <w:rFonts w:cs="Arial"/>
                <w:b/>
                <w:szCs w:val="20"/>
                <w:lang w:eastAsia="ar-SA"/>
              </w:rPr>
            </w:pPr>
            <w:r w:rsidRPr="00ED5C81">
              <w:rPr>
                <w:rFonts w:cs="Arial"/>
                <w:b/>
                <w:szCs w:val="20"/>
                <w:lang w:eastAsia="ar-SA"/>
              </w:rPr>
              <w:t xml:space="preserve">Opišite: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47C870AE" w14:textId="77777777" w:rsidR="008A5F35" w:rsidRPr="00ED5C81" w:rsidRDefault="008A5F35" w:rsidP="008A5F35">
            <w:pPr>
              <w:spacing w:line="240" w:lineRule="auto"/>
              <w:jc w:val="both"/>
              <w:rPr>
                <w:rFonts w:cs="Arial"/>
                <w:i/>
                <w:szCs w:val="20"/>
                <w:lang w:eastAsia="sl-SI"/>
              </w:rPr>
            </w:pPr>
          </w:p>
          <w:p w14:paraId="3FB324C6" w14:textId="74283B73" w:rsidR="001F70AA" w:rsidRPr="00ED5C81" w:rsidRDefault="001F70AA" w:rsidP="001F70AA">
            <w:pPr>
              <w:spacing w:line="240" w:lineRule="auto"/>
              <w:jc w:val="both"/>
              <w:rPr>
                <w:rFonts w:cs="Arial"/>
                <w:szCs w:val="20"/>
                <w:lang w:eastAsia="sl-SI"/>
              </w:rPr>
            </w:pPr>
            <w:r w:rsidRPr="00ED5C81">
              <w:rPr>
                <w:rFonts w:cs="Arial"/>
                <w:szCs w:val="20"/>
                <w:lang w:eastAsia="sl-SI"/>
              </w:rPr>
              <w:t>Število</w:t>
            </w:r>
            <w:r w:rsidR="008A5F35" w:rsidRPr="00ED5C81">
              <w:rPr>
                <w:rFonts w:cs="Arial"/>
                <w:szCs w:val="20"/>
                <w:lang w:eastAsia="sl-SI"/>
              </w:rPr>
              <w:t xml:space="preserve"> in naslovi</w:t>
            </w:r>
            <w:r w:rsidRPr="00ED5C81">
              <w:rPr>
                <w:rFonts w:cs="Arial"/>
                <w:szCs w:val="20"/>
                <w:lang w:eastAsia="sl-SI"/>
              </w:rPr>
              <w:t xml:space="preserve"> delavnic s profesionalnim moderatorjem:</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56968862" w14:textId="467D91E1" w:rsidR="001F70AA" w:rsidRPr="00ED5C81" w:rsidRDefault="001F70AA" w:rsidP="001F70AA">
            <w:pPr>
              <w:spacing w:line="240" w:lineRule="auto"/>
              <w:jc w:val="both"/>
              <w:rPr>
                <w:rFonts w:cs="Arial"/>
                <w:i/>
                <w:szCs w:val="20"/>
                <w:lang w:eastAsia="ar-SA"/>
              </w:rPr>
            </w:pPr>
            <w:r w:rsidRPr="00ED5C81">
              <w:rPr>
                <w:rFonts w:cs="Arial"/>
                <w:szCs w:val="20"/>
                <w:lang w:eastAsia="sl-SI"/>
              </w:rPr>
              <w:t>Število delavnic v povezavi z javnim prevozom:</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1FDB8994" w14:textId="77777777" w:rsidR="008A5F35" w:rsidRPr="00ED5C81" w:rsidRDefault="008A5F35" w:rsidP="008A5F35">
            <w:pPr>
              <w:spacing w:line="240" w:lineRule="auto"/>
              <w:jc w:val="both"/>
              <w:rPr>
                <w:rFonts w:cs="Arial"/>
                <w:szCs w:val="20"/>
                <w:lang w:eastAsia="sl-SI"/>
              </w:rPr>
            </w:pPr>
          </w:p>
          <w:p w14:paraId="4439B693" w14:textId="77777777" w:rsidR="008A5F35" w:rsidRPr="00ED5C81" w:rsidRDefault="008A5F35" w:rsidP="008A5F35">
            <w:pPr>
              <w:spacing w:line="240" w:lineRule="auto"/>
              <w:jc w:val="both"/>
              <w:rPr>
                <w:rFonts w:cs="Arial"/>
                <w:b/>
                <w:szCs w:val="20"/>
                <w:lang w:eastAsia="ar-SA"/>
              </w:rPr>
            </w:pPr>
            <w:r w:rsidRPr="00ED5C81">
              <w:rPr>
                <w:rFonts w:cs="Arial"/>
                <w:b/>
                <w:szCs w:val="20"/>
                <w:lang w:eastAsia="ar-SA"/>
              </w:rPr>
              <w:t xml:space="preserve">Opišite: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751E0E00" w14:textId="77777777" w:rsidR="008A5F35" w:rsidRPr="00ED5C81" w:rsidRDefault="008A5F35" w:rsidP="008A5F35">
            <w:pPr>
              <w:spacing w:line="240" w:lineRule="auto"/>
              <w:jc w:val="both"/>
              <w:rPr>
                <w:rFonts w:cs="Arial"/>
                <w:i/>
                <w:szCs w:val="20"/>
                <w:lang w:eastAsia="sl-SI"/>
              </w:rPr>
            </w:pPr>
          </w:p>
          <w:p w14:paraId="67FB0A3D" w14:textId="77777777" w:rsidR="001F70AA" w:rsidRPr="00ED5C81" w:rsidRDefault="001F70AA" w:rsidP="001F70AA">
            <w:pPr>
              <w:spacing w:line="240" w:lineRule="auto"/>
              <w:jc w:val="both"/>
              <w:rPr>
                <w:rFonts w:cs="Arial"/>
                <w:i/>
                <w:szCs w:val="20"/>
                <w:lang w:eastAsia="ar-SA"/>
              </w:rPr>
            </w:pPr>
            <w:r w:rsidRPr="00ED5C81">
              <w:rPr>
                <w:rFonts w:cs="Arial"/>
                <w:szCs w:val="20"/>
                <w:lang w:eastAsia="sl-SI"/>
              </w:rPr>
              <w:t>Število promocijskih nagrad za sodelujoče:</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24C4C2EB" w14:textId="77777777" w:rsidR="001F70AA" w:rsidRPr="00ED5C81" w:rsidRDefault="001F70AA" w:rsidP="001F70AA">
            <w:pPr>
              <w:spacing w:line="240" w:lineRule="auto"/>
              <w:jc w:val="both"/>
              <w:rPr>
                <w:rFonts w:cs="Arial"/>
                <w:i/>
                <w:szCs w:val="20"/>
                <w:lang w:eastAsia="ar-SA"/>
              </w:rPr>
            </w:pPr>
          </w:p>
        </w:tc>
      </w:tr>
      <w:tr w:rsidR="001F70AA" w:rsidRPr="00ED5C81" w14:paraId="0BEE5A18" w14:textId="77777777" w:rsidTr="00DA2A91">
        <w:trPr>
          <w:trHeight w:val="380"/>
        </w:trPr>
        <w:tc>
          <w:tcPr>
            <w:tcW w:w="9426" w:type="dxa"/>
            <w:tcBorders>
              <w:top w:val="single" w:sz="4" w:space="0" w:color="auto"/>
              <w:left w:val="nil"/>
              <w:bottom w:val="single" w:sz="4" w:space="0" w:color="auto"/>
              <w:right w:val="nil"/>
            </w:tcBorders>
            <w:shd w:val="clear" w:color="auto" w:fill="FFFFFF" w:themeFill="background1"/>
          </w:tcPr>
          <w:p w14:paraId="7A82EDEB" w14:textId="77777777" w:rsidR="001F70AA" w:rsidRPr="00ED5C81" w:rsidRDefault="001F70AA" w:rsidP="001F70AA">
            <w:pPr>
              <w:spacing w:line="240" w:lineRule="auto"/>
              <w:jc w:val="both"/>
              <w:rPr>
                <w:rFonts w:cs="Arial"/>
                <w:b/>
                <w:szCs w:val="20"/>
                <w:lang w:eastAsia="sl-SI"/>
              </w:rPr>
            </w:pPr>
          </w:p>
        </w:tc>
      </w:tr>
      <w:tr w:rsidR="001F70AA" w:rsidRPr="00ED5C81" w14:paraId="570F9F25" w14:textId="77777777" w:rsidTr="00DA2A91">
        <w:trPr>
          <w:trHeight w:val="380"/>
        </w:trPr>
        <w:tc>
          <w:tcPr>
            <w:tcW w:w="9426" w:type="dxa"/>
            <w:tcBorders>
              <w:top w:val="single" w:sz="4" w:space="0" w:color="auto"/>
            </w:tcBorders>
            <w:shd w:val="clear" w:color="auto" w:fill="FABF8F" w:themeFill="accent6" w:themeFillTint="99"/>
          </w:tcPr>
          <w:p w14:paraId="5202F8CD"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AKTIVNOST C – ORGANIZACIJA DOGODKOV Z UPORABO JAVNEGA PREVOZA</w:t>
            </w:r>
          </w:p>
        </w:tc>
      </w:tr>
      <w:tr w:rsidR="001F70AA" w:rsidRPr="00ED5C81" w14:paraId="3492B3FB" w14:textId="77777777" w:rsidTr="00DA2A91">
        <w:trPr>
          <w:trHeight w:val="180"/>
        </w:trPr>
        <w:tc>
          <w:tcPr>
            <w:tcW w:w="9426" w:type="dxa"/>
            <w:shd w:val="clear" w:color="auto" w:fill="FBD4B4" w:themeFill="accent6" w:themeFillTint="66"/>
          </w:tcPr>
          <w:p w14:paraId="0D594402"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Izvedene aktivnosti</w:t>
            </w:r>
          </w:p>
        </w:tc>
      </w:tr>
      <w:tr w:rsidR="001F70AA" w:rsidRPr="00ED5C81" w14:paraId="24EF4158" w14:textId="77777777" w:rsidTr="00DA2A91">
        <w:trPr>
          <w:trHeight w:val="1314"/>
        </w:trPr>
        <w:tc>
          <w:tcPr>
            <w:tcW w:w="9426" w:type="dxa"/>
            <w:tcBorders>
              <w:bottom w:val="single" w:sz="4" w:space="0" w:color="auto"/>
            </w:tcBorders>
          </w:tcPr>
          <w:p w14:paraId="7B0F60F2" w14:textId="77777777" w:rsidR="001F70AA" w:rsidRPr="00ED5C81" w:rsidRDefault="001F70AA" w:rsidP="001F70AA">
            <w:pPr>
              <w:spacing w:line="240" w:lineRule="auto"/>
              <w:jc w:val="both"/>
              <w:rPr>
                <w:rFonts w:cs="Arial"/>
                <w:szCs w:val="20"/>
                <w:lang w:eastAsia="sl-SI"/>
              </w:rPr>
            </w:pPr>
          </w:p>
          <w:p w14:paraId="18073008" w14:textId="1D0C05B8" w:rsidR="001F70AA" w:rsidRPr="00ED5C81" w:rsidRDefault="001F70AA" w:rsidP="001F70AA">
            <w:pPr>
              <w:spacing w:line="240" w:lineRule="auto"/>
              <w:jc w:val="both"/>
              <w:rPr>
                <w:rFonts w:cs="Arial"/>
                <w:i/>
                <w:szCs w:val="20"/>
                <w:lang w:eastAsia="ar-SA"/>
              </w:rPr>
            </w:pPr>
            <w:r w:rsidRPr="00ED5C81">
              <w:rPr>
                <w:rFonts w:cs="Arial"/>
                <w:szCs w:val="20"/>
                <w:lang w:eastAsia="sl-SI"/>
              </w:rPr>
              <w:t>Število dogodkov v povezavi z javnim prevozom:</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61023FA0" w14:textId="77777777" w:rsidR="008A5F35" w:rsidRPr="00ED5C81" w:rsidRDefault="008A5F35" w:rsidP="008A5F35">
            <w:pPr>
              <w:spacing w:line="240" w:lineRule="auto"/>
              <w:jc w:val="both"/>
              <w:rPr>
                <w:rFonts w:cs="Arial"/>
                <w:szCs w:val="20"/>
                <w:lang w:eastAsia="sl-SI"/>
              </w:rPr>
            </w:pPr>
          </w:p>
          <w:p w14:paraId="2E4FC80D" w14:textId="77777777" w:rsidR="008A5F35" w:rsidRPr="00ED5C81" w:rsidRDefault="008A5F35" w:rsidP="008A5F35">
            <w:pPr>
              <w:spacing w:line="240" w:lineRule="auto"/>
              <w:jc w:val="both"/>
              <w:rPr>
                <w:rFonts w:cs="Arial"/>
                <w:b/>
                <w:szCs w:val="20"/>
                <w:lang w:eastAsia="ar-SA"/>
              </w:rPr>
            </w:pPr>
            <w:r w:rsidRPr="00ED5C81">
              <w:rPr>
                <w:rFonts w:cs="Arial"/>
                <w:b/>
                <w:szCs w:val="20"/>
                <w:lang w:eastAsia="ar-SA"/>
              </w:rPr>
              <w:t xml:space="preserve">Opišite: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45BA55EA" w14:textId="77777777" w:rsidR="008A5F35" w:rsidRPr="00ED5C81" w:rsidRDefault="008A5F35" w:rsidP="008A5F35">
            <w:pPr>
              <w:spacing w:line="240" w:lineRule="auto"/>
              <w:jc w:val="both"/>
              <w:rPr>
                <w:rFonts w:cs="Arial"/>
                <w:i/>
                <w:szCs w:val="20"/>
                <w:lang w:eastAsia="sl-SI"/>
              </w:rPr>
            </w:pPr>
          </w:p>
          <w:p w14:paraId="66CA7028" w14:textId="64B5BB99"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Število </w:t>
            </w:r>
            <w:r w:rsidR="008A5F35" w:rsidRPr="00ED5C81">
              <w:rPr>
                <w:rFonts w:cs="Arial"/>
                <w:szCs w:val="20"/>
                <w:lang w:eastAsia="sl-SI"/>
              </w:rPr>
              <w:t xml:space="preserve">in ime </w:t>
            </w:r>
            <w:r w:rsidRPr="00ED5C81">
              <w:rPr>
                <w:rFonts w:cs="Arial"/>
                <w:szCs w:val="20"/>
                <w:lang w:eastAsia="sl-SI"/>
              </w:rPr>
              <w:t>dogodkov, do katerih prebivalci lahko pridejo z javnim prevozom:</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7F3D92C8" w14:textId="2AEACFD3" w:rsidR="001F70AA" w:rsidRPr="00ED5C81" w:rsidRDefault="001F70AA" w:rsidP="001F70AA">
            <w:pPr>
              <w:spacing w:line="240" w:lineRule="auto"/>
              <w:jc w:val="both"/>
              <w:rPr>
                <w:rFonts w:cs="Arial"/>
                <w:i/>
                <w:szCs w:val="20"/>
                <w:lang w:eastAsia="ar-SA"/>
              </w:rPr>
            </w:pPr>
            <w:r w:rsidRPr="00ED5C81">
              <w:rPr>
                <w:rFonts w:cs="Arial"/>
                <w:szCs w:val="20"/>
                <w:lang w:eastAsia="sl-SI"/>
              </w:rPr>
              <w:t>Število delavnic v povezavi z javnim prevozom:</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E9DBC9C" w14:textId="77777777" w:rsidR="008A5F35" w:rsidRPr="00ED5C81" w:rsidRDefault="008A5F35" w:rsidP="008A5F35">
            <w:pPr>
              <w:spacing w:line="240" w:lineRule="auto"/>
              <w:jc w:val="both"/>
              <w:rPr>
                <w:rFonts w:cs="Arial"/>
                <w:szCs w:val="20"/>
                <w:lang w:eastAsia="sl-SI"/>
              </w:rPr>
            </w:pPr>
          </w:p>
          <w:p w14:paraId="54596072" w14:textId="77777777" w:rsidR="008A5F35" w:rsidRPr="00ED5C81" w:rsidRDefault="008A5F35" w:rsidP="008A5F35">
            <w:pPr>
              <w:spacing w:line="240" w:lineRule="auto"/>
              <w:jc w:val="both"/>
              <w:rPr>
                <w:rFonts w:cs="Arial"/>
                <w:b/>
                <w:szCs w:val="20"/>
                <w:lang w:eastAsia="ar-SA"/>
              </w:rPr>
            </w:pPr>
            <w:r w:rsidRPr="00ED5C81">
              <w:rPr>
                <w:rFonts w:cs="Arial"/>
                <w:b/>
                <w:szCs w:val="20"/>
                <w:lang w:eastAsia="ar-SA"/>
              </w:rPr>
              <w:t xml:space="preserve">Opišite: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3D5E2F7" w14:textId="77777777" w:rsidR="008A5F35" w:rsidRPr="00ED5C81" w:rsidRDefault="008A5F35" w:rsidP="008A5F35">
            <w:pPr>
              <w:spacing w:line="240" w:lineRule="auto"/>
              <w:jc w:val="both"/>
              <w:rPr>
                <w:rFonts w:cs="Arial"/>
                <w:i/>
                <w:szCs w:val="20"/>
                <w:lang w:eastAsia="sl-SI"/>
              </w:rPr>
            </w:pPr>
          </w:p>
          <w:p w14:paraId="78350434" w14:textId="77777777" w:rsidR="001F70AA" w:rsidRPr="00ED5C81" w:rsidRDefault="001F70AA" w:rsidP="001F70AA">
            <w:pPr>
              <w:spacing w:line="240" w:lineRule="auto"/>
              <w:jc w:val="both"/>
              <w:rPr>
                <w:rFonts w:cs="Arial"/>
                <w:i/>
                <w:szCs w:val="20"/>
                <w:lang w:eastAsia="ar-SA"/>
              </w:rPr>
            </w:pPr>
            <w:r w:rsidRPr="00ED5C81">
              <w:rPr>
                <w:rFonts w:cs="Arial"/>
                <w:szCs w:val="20"/>
                <w:lang w:eastAsia="sl-SI"/>
              </w:rPr>
              <w:t>Število promocijskega materiala:</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tc>
      </w:tr>
      <w:tr w:rsidR="001F70AA" w:rsidRPr="00ED5C81" w14:paraId="6E6D174E" w14:textId="77777777" w:rsidTr="00DA2A91">
        <w:trPr>
          <w:trHeight w:val="328"/>
        </w:trPr>
        <w:tc>
          <w:tcPr>
            <w:tcW w:w="9426" w:type="dxa"/>
            <w:tcBorders>
              <w:top w:val="single" w:sz="4" w:space="0" w:color="auto"/>
              <w:left w:val="nil"/>
              <w:right w:val="nil"/>
            </w:tcBorders>
            <w:shd w:val="clear" w:color="auto" w:fill="FFFFFF" w:themeFill="background1"/>
          </w:tcPr>
          <w:p w14:paraId="09AA8997" w14:textId="77777777" w:rsidR="001F70AA" w:rsidRPr="00ED5C81" w:rsidRDefault="001F70AA" w:rsidP="001F70AA">
            <w:pPr>
              <w:spacing w:line="240" w:lineRule="auto"/>
              <w:jc w:val="both"/>
              <w:rPr>
                <w:rFonts w:cs="Arial"/>
                <w:b/>
                <w:szCs w:val="20"/>
                <w:lang w:eastAsia="sl-SI"/>
              </w:rPr>
            </w:pPr>
          </w:p>
        </w:tc>
      </w:tr>
      <w:tr w:rsidR="001F70AA" w:rsidRPr="00ED5C81" w14:paraId="032F06A5" w14:textId="77777777" w:rsidTr="00DA2A91">
        <w:trPr>
          <w:trHeight w:val="328"/>
        </w:trPr>
        <w:tc>
          <w:tcPr>
            <w:tcW w:w="9426" w:type="dxa"/>
            <w:shd w:val="clear" w:color="auto" w:fill="FABF8F" w:themeFill="accent6" w:themeFillTint="99"/>
          </w:tcPr>
          <w:p w14:paraId="6A24070A"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AKTIVNOST D – PEŠBUS</w:t>
            </w:r>
          </w:p>
        </w:tc>
      </w:tr>
      <w:tr w:rsidR="001F70AA" w:rsidRPr="00ED5C81" w14:paraId="3506E306" w14:textId="77777777" w:rsidTr="00DA2A91">
        <w:trPr>
          <w:trHeight w:val="227"/>
        </w:trPr>
        <w:tc>
          <w:tcPr>
            <w:tcW w:w="9426" w:type="dxa"/>
            <w:shd w:val="clear" w:color="auto" w:fill="FBD4B4" w:themeFill="accent6" w:themeFillTint="66"/>
          </w:tcPr>
          <w:p w14:paraId="3E1E8CA8"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Predvideno število učencev in šol vključenih v izvedbo aktivnosti</w:t>
            </w:r>
          </w:p>
        </w:tc>
      </w:tr>
      <w:tr w:rsidR="001F70AA" w:rsidRPr="00ED5C81" w14:paraId="2A0563F7" w14:textId="77777777" w:rsidTr="00DA2A91">
        <w:trPr>
          <w:trHeight w:val="1314"/>
        </w:trPr>
        <w:tc>
          <w:tcPr>
            <w:tcW w:w="9426" w:type="dxa"/>
          </w:tcPr>
          <w:p w14:paraId="64402D6D" w14:textId="77777777" w:rsidR="001F70AA" w:rsidRPr="00ED5C81" w:rsidRDefault="001F70AA" w:rsidP="001F70AA">
            <w:pPr>
              <w:spacing w:line="240" w:lineRule="auto"/>
              <w:jc w:val="both"/>
              <w:rPr>
                <w:rFonts w:cs="Arial"/>
                <w:b/>
                <w:szCs w:val="20"/>
                <w:lang w:eastAsia="ar-SA"/>
              </w:rPr>
            </w:pPr>
          </w:p>
          <w:p w14:paraId="0D1B9D0C"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Število vključenih šol: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77647ECB" w14:textId="77777777" w:rsidR="001F70AA" w:rsidRPr="00ED5C81" w:rsidRDefault="001F70AA" w:rsidP="001F70AA">
            <w:pPr>
              <w:spacing w:line="240" w:lineRule="auto"/>
              <w:jc w:val="both"/>
              <w:rPr>
                <w:rFonts w:cs="Arial"/>
                <w:i/>
                <w:szCs w:val="20"/>
                <w:lang w:eastAsia="ar-SA"/>
              </w:rPr>
            </w:pPr>
            <w:r w:rsidRPr="00ED5C81">
              <w:rPr>
                <w:rFonts w:cs="Arial"/>
                <w:szCs w:val="20"/>
                <w:lang w:eastAsia="ar-SA"/>
              </w:rPr>
              <w:t xml:space="preserve">Število vključenih učencev: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65611CBE" w14:textId="77777777" w:rsidR="001F70AA" w:rsidRPr="00ED5C81" w:rsidRDefault="001F70AA" w:rsidP="001F70AA">
            <w:pPr>
              <w:spacing w:line="240" w:lineRule="auto"/>
              <w:jc w:val="both"/>
              <w:rPr>
                <w:rFonts w:cs="Arial"/>
                <w:i/>
                <w:szCs w:val="20"/>
                <w:lang w:eastAsia="ar-SA"/>
              </w:rPr>
            </w:pPr>
            <w:r w:rsidRPr="00ED5C81">
              <w:rPr>
                <w:rFonts w:cs="Arial"/>
                <w:szCs w:val="20"/>
                <w:lang w:eastAsia="sl-SI"/>
              </w:rPr>
              <w:t xml:space="preserve">Število vključenih učiteljev: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59988D8C" w14:textId="77777777" w:rsidR="001F70AA" w:rsidRPr="00ED5C81" w:rsidRDefault="001F70AA" w:rsidP="001F70AA">
            <w:pPr>
              <w:spacing w:line="240" w:lineRule="auto"/>
              <w:jc w:val="both"/>
              <w:rPr>
                <w:rFonts w:cs="Arial"/>
                <w:szCs w:val="20"/>
                <w:lang w:eastAsia="ar-SA"/>
              </w:rPr>
            </w:pPr>
            <w:r w:rsidRPr="00ED5C81">
              <w:rPr>
                <w:rFonts w:cs="Arial"/>
                <w:szCs w:val="20"/>
                <w:lang w:eastAsia="ar-SA"/>
              </w:rPr>
              <w:t>Število vključenih staršev oziroma prostovoljcev:</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r w:rsidRPr="00ED5C81">
              <w:rPr>
                <w:rFonts w:cs="Arial"/>
                <w:szCs w:val="20"/>
                <w:lang w:eastAsia="ar-SA"/>
              </w:rPr>
              <w:t xml:space="preserve"> </w:t>
            </w:r>
          </w:p>
          <w:p w14:paraId="4C7B1C9C" w14:textId="77777777" w:rsidR="001F70AA" w:rsidRPr="00ED5C81" w:rsidRDefault="001F70AA" w:rsidP="001F70AA">
            <w:pPr>
              <w:spacing w:line="240" w:lineRule="auto"/>
              <w:jc w:val="both"/>
              <w:rPr>
                <w:rFonts w:cs="Arial"/>
                <w:szCs w:val="20"/>
                <w:lang w:eastAsia="ar-SA"/>
              </w:rPr>
            </w:pPr>
          </w:p>
        </w:tc>
      </w:tr>
      <w:tr w:rsidR="001F70AA" w:rsidRPr="00ED5C81" w14:paraId="3623B073" w14:textId="77777777" w:rsidTr="00DA2A91">
        <w:trPr>
          <w:trHeight w:val="151"/>
        </w:trPr>
        <w:tc>
          <w:tcPr>
            <w:tcW w:w="9426" w:type="dxa"/>
            <w:shd w:val="clear" w:color="auto" w:fill="FBD4B4" w:themeFill="accent6" w:themeFillTint="66"/>
          </w:tcPr>
          <w:p w14:paraId="2BD8C5A9"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 xml:space="preserve">Gradivo za izvedbo </w:t>
            </w:r>
            <w:proofErr w:type="spellStart"/>
            <w:r w:rsidRPr="00ED5C81">
              <w:rPr>
                <w:rFonts w:cs="Arial"/>
                <w:b/>
                <w:szCs w:val="20"/>
                <w:lang w:eastAsia="sl-SI"/>
              </w:rPr>
              <w:t>pešbusa</w:t>
            </w:r>
            <w:proofErr w:type="spellEnd"/>
          </w:p>
        </w:tc>
      </w:tr>
      <w:tr w:rsidR="001F70AA" w:rsidRPr="00ED5C81" w14:paraId="2E233FD6" w14:textId="77777777" w:rsidTr="00DA2A91">
        <w:trPr>
          <w:trHeight w:val="1314"/>
        </w:trPr>
        <w:tc>
          <w:tcPr>
            <w:tcW w:w="9426" w:type="dxa"/>
            <w:tcBorders>
              <w:bottom w:val="single" w:sz="4" w:space="0" w:color="auto"/>
            </w:tcBorders>
          </w:tcPr>
          <w:p w14:paraId="1234ED45" w14:textId="77777777" w:rsidR="001F70AA" w:rsidRPr="00ED5C81" w:rsidRDefault="001F70AA" w:rsidP="001F70AA">
            <w:pPr>
              <w:spacing w:line="240" w:lineRule="auto"/>
              <w:jc w:val="both"/>
              <w:rPr>
                <w:rFonts w:cs="Arial"/>
                <w:szCs w:val="20"/>
                <w:lang w:eastAsia="sl-SI"/>
              </w:rPr>
            </w:pPr>
          </w:p>
          <w:p w14:paraId="137F1A1B"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Število načrtovanih poti oziroma voznih redov:</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E192D77"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Število informativnih letakov za starše (prostovoljce):</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76F1F5C9"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Število označenih postaj </w:t>
            </w:r>
            <w:proofErr w:type="spellStart"/>
            <w:r w:rsidRPr="00ED5C81">
              <w:rPr>
                <w:rFonts w:cs="Arial"/>
                <w:szCs w:val="20"/>
                <w:lang w:eastAsia="sl-SI"/>
              </w:rPr>
              <w:t>pešbusa</w:t>
            </w:r>
            <w:proofErr w:type="spellEnd"/>
            <w:r w:rsidRPr="00ED5C81">
              <w:rPr>
                <w:rFonts w:cs="Arial"/>
                <w:szCs w:val="20"/>
                <w:lang w:eastAsia="sl-SI"/>
              </w:rPr>
              <w:t>:</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3B6F0BC4" w14:textId="77777777" w:rsidR="001F70AA" w:rsidRPr="00ED5C81" w:rsidRDefault="001F70AA" w:rsidP="001F70AA">
            <w:pPr>
              <w:spacing w:line="240" w:lineRule="auto"/>
              <w:jc w:val="both"/>
              <w:rPr>
                <w:rFonts w:cs="Arial"/>
                <w:i/>
                <w:szCs w:val="20"/>
                <w:lang w:eastAsia="ar-SA"/>
              </w:rPr>
            </w:pPr>
            <w:r w:rsidRPr="00ED5C81">
              <w:rPr>
                <w:rFonts w:cs="Arial"/>
                <w:szCs w:val="20"/>
                <w:lang w:eastAsia="sl-SI"/>
              </w:rPr>
              <w:t>Število promocijskih nagrad za sodelujoče učence:</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tc>
      </w:tr>
    </w:tbl>
    <w:p w14:paraId="1BB92A1F" w14:textId="77777777" w:rsidR="00DA2A91" w:rsidRDefault="00DA2A91">
      <w:r>
        <w:br w:type="page"/>
      </w:r>
    </w:p>
    <w:tbl>
      <w:tblPr>
        <w:tblW w:w="9426"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1F70AA" w:rsidRPr="00ED5C81" w14:paraId="63ABB123" w14:textId="77777777" w:rsidTr="00DA2A91">
        <w:trPr>
          <w:trHeight w:val="286"/>
        </w:trPr>
        <w:tc>
          <w:tcPr>
            <w:tcW w:w="9426" w:type="dxa"/>
            <w:tcBorders>
              <w:top w:val="nil"/>
              <w:left w:val="nil"/>
              <w:bottom w:val="single" w:sz="4" w:space="0" w:color="auto"/>
              <w:right w:val="nil"/>
            </w:tcBorders>
            <w:shd w:val="clear" w:color="auto" w:fill="FFFFFF" w:themeFill="background1"/>
          </w:tcPr>
          <w:p w14:paraId="1954C239" w14:textId="3E7EA628" w:rsidR="001F70AA" w:rsidRPr="00ED5C81" w:rsidRDefault="001F70AA" w:rsidP="001F70AA">
            <w:pPr>
              <w:spacing w:line="240" w:lineRule="auto"/>
              <w:jc w:val="both"/>
              <w:rPr>
                <w:rFonts w:cs="Arial"/>
                <w:b/>
                <w:szCs w:val="20"/>
                <w:lang w:eastAsia="sl-SI"/>
              </w:rPr>
            </w:pPr>
          </w:p>
        </w:tc>
      </w:tr>
      <w:tr w:rsidR="001F70AA" w:rsidRPr="00ED5C81" w14:paraId="36D8FB0E" w14:textId="77777777" w:rsidTr="00DA2A91">
        <w:trPr>
          <w:trHeight w:val="286"/>
        </w:trPr>
        <w:tc>
          <w:tcPr>
            <w:tcW w:w="94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CB780E7" w14:textId="77777777" w:rsidR="001F70AA" w:rsidRPr="00ED5C81" w:rsidRDefault="001F70AA" w:rsidP="001F70AA">
            <w:pPr>
              <w:spacing w:line="240" w:lineRule="auto"/>
              <w:jc w:val="both"/>
              <w:rPr>
                <w:rFonts w:cs="Arial"/>
                <w:szCs w:val="20"/>
                <w:lang w:eastAsia="sl-SI"/>
              </w:rPr>
            </w:pPr>
            <w:r w:rsidRPr="00ED5C81">
              <w:rPr>
                <w:rFonts w:cs="Arial"/>
                <w:b/>
                <w:szCs w:val="20"/>
                <w:lang w:eastAsia="sl-SI"/>
              </w:rPr>
              <w:t>AKTIVNOST E – KAŽI POT</w:t>
            </w:r>
          </w:p>
        </w:tc>
      </w:tr>
      <w:tr w:rsidR="001F70AA" w:rsidRPr="00ED5C81" w14:paraId="2CF18163"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D241975"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Izvedene aktivnosti</w:t>
            </w:r>
          </w:p>
        </w:tc>
      </w:tr>
      <w:tr w:rsidR="001F70AA" w:rsidRPr="00ED5C81" w14:paraId="4DF3C489"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FD6B50" w14:textId="77777777" w:rsidR="001F70AA" w:rsidRPr="00ED5C81" w:rsidRDefault="001F70AA" w:rsidP="001F70AA">
            <w:pPr>
              <w:spacing w:line="240" w:lineRule="auto"/>
              <w:jc w:val="both"/>
              <w:rPr>
                <w:rFonts w:cs="Arial"/>
                <w:szCs w:val="20"/>
                <w:lang w:eastAsia="sl-SI"/>
              </w:rPr>
            </w:pPr>
          </w:p>
          <w:p w14:paraId="600AA651"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Število kažipotov:</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139B4B7E"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Število dogodkov, povezanih s pripravo </w:t>
            </w:r>
            <w:proofErr w:type="spellStart"/>
            <w:r w:rsidRPr="00ED5C81">
              <w:rPr>
                <w:rFonts w:cs="Arial"/>
                <w:szCs w:val="20"/>
                <w:lang w:eastAsia="sl-SI"/>
              </w:rPr>
              <w:t>kažiptov</w:t>
            </w:r>
            <w:proofErr w:type="spellEnd"/>
            <w:r w:rsidRPr="00ED5C81">
              <w:rPr>
                <w:rFonts w:cs="Arial"/>
                <w:szCs w:val="20"/>
                <w:lang w:eastAsia="sl-SI"/>
              </w:rPr>
              <w:t>:</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47ABE0FD" w14:textId="72B1F147" w:rsidR="001F70AA" w:rsidRPr="00ED5C81" w:rsidRDefault="001F70AA" w:rsidP="001F70AA">
            <w:pPr>
              <w:spacing w:line="240" w:lineRule="auto"/>
              <w:jc w:val="both"/>
              <w:rPr>
                <w:rFonts w:cs="Arial"/>
                <w:i/>
                <w:szCs w:val="20"/>
                <w:lang w:eastAsia="ar-SA"/>
              </w:rPr>
            </w:pPr>
            <w:r w:rsidRPr="00ED5C81">
              <w:rPr>
                <w:rFonts w:cs="Arial"/>
                <w:szCs w:val="20"/>
                <w:lang w:eastAsia="sl-SI"/>
              </w:rPr>
              <w:t>Število tabel:</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27E316F0" w14:textId="77777777" w:rsidR="001F70AA" w:rsidRPr="00ED5C81" w:rsidRDefault="001F70AA" w:rsidP="001F70AA">
            <w:pPr>
              <w:spacing w:line="240" w:lineRule="auto"/>
              <w:jc w:val="both"/>
              <w:rPr>
                <w:rFonts w:cs="Arial"/>
                <w:b/>
                <w:szCs w:val="20"/>
                <w:lang w:eastAsia="sl-SI"/>
              </w:rPr>
            </w:pPr>
          </w:p>
        </w:tc>
      </w:tr>
      <w:tr w:rsidR="001F70AA" w:rsidRPr="00ED5C81" w14:paraId="54D15BAD" w14:textId="77777777" w:rsidTr="00DA2A91">
        <w:trPr>
          <w:trHeight w:val="299"/>
        </w:trPr>
        <w:tc>
          <w:tcPr>
            <w:tcW w:w="9426" w:type="dxa"/>
            <w:tcBorders>
              <w:top w:val="single" w:sz="4" w:space="0" w:color="auto"/>
              <w:left w:val="nil"/>
              <w:bottom w:val="single" w:sz="4" w:space="0" w:color="auto"/>
              <w:right w:val="nil"/>
            </w:tcBorders>
            <w:shd w:val="clear" w:color="auto" w:fill="FFFFFF" w:themeFill="background1"/>
          </w:tcPr>
          <w:p w14:paraId="1BC7A353" w14:textId="77777777" w:rsidR="001F70AA" w:rsidRPr="00ED5C81" w:rsidRDefault="001F70AA" w:rsidP="001F70AA">
            <w:pPr>
              <w:spacing w:line="240" w:lineRule="auto"/>
              <w:jc w:val="both"/>
              <w:rPr>
                <w:rFonts w:cs="Arial"/>
                <w:b/>
                <w:szCs w:val="20"/>
                <w:lang w:eastAsia="sl-SI"/>
              </w:rPr>
            </w:pPr>
          </w:p>
        </w:tc>
      </w:tr>
      <w:tr w:rsidR="001F70AA" w:rsidRPr="00ED5C81" w14:paraId="49165CC1" w14:textId="77777777" w:rsidTr="00DA2A91">
        <w:trPr>
          <w:trHeight w:val="299"/>
        </w:trPr>
        <w:tc>
          <w:tcPr>
            <w:tcW w:w="94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EB6E259" w14:textId="77777777" w:rsidR="001F70AA" w:rsidRPr="00ED5C81" w:rsidRDefault="001F70AA" w:rsidP="001F70AA">
            <w:pPr>
              <w:spacing w:line="240" w:lineRule="auto"/>
              <w:jc w:val="both"/>
              <w:rPr>
                <w:rFonts w:cs="Arial"/>
                <w:szCs w:val="20"/>
                <w:lang w:eastAsia="sl-SI"/>
              </w:rPr>
            </w:pPr>
            <w:r w:rsidRPr="00ED5C81">
              <w:rPr>
                <w:rFonts w:cs="Arial"/>
                <w:b/>
                <w:szCs w:val="20"/>
                <w:lang w:eastAsia="sl-SI"/>
              </w:rPr>
              <w:t>AKTIVNOST F – ŠOLSKA ULICA</w:t>
            </w:r>
            <w:r w:rsidRPr="00ED5C81">
              <w:rPr>
                <w:rFonts w:cs="Arial"/>
                <w:szCs w:val="20"/>
                <w:lang w:eastAsia="sl-SI"/>
              </w:rPr>
              <w:t xml:space="preserve"> </w:t>
            </w:r>
          </w:p>
        </w:tc>
      </w:tr>
      <w:tr w:rsidR="001F70AA" w:rsidRPr="00ED5C81" w14:paraId="3424BA2D"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9F12BA8"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Predvideno število učencev in šol vključenih v izvedbo aktivnosti</w:t>
            </w:r>
          </w:p>
        </w:tc>
      </w:tr>
      <w:tr w:rsidR="001F70AA" w:rsidRPr="00ED5C81" w14:paraId="5C5D6938"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0072ACA" w14:textId="77777777" w:rsidR="001F70AA" w:rsidRPr="00ED5C81" w:rsidRDefault="001F70AA" w:rsidP="001F70AA">
            <w:pPr>
              <w:spacing w:line="240" w:lineRule="auto"/>
              <w:jc w:val="both"/>
              <w:rPr>
                <w:rFonts w:cs="Arial"/>
                <w:b/>
                <w:szCs w:val="20"/>
                <w:lang w:eastAsia="ar-SA"/>
              </w:rPr>
            </w:pPr>
          </w:p>
          <w:p w14:paraId="2E014413"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Število vključenih šol: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19D6BB1" w14:textId="77777777" w:rsidR="001F70AA" w:rsidRPr="00ED5C81" w:rsidRDefault="001F70AA" w:rsidP="001F70AA">
            <w:pPr>
              <w:spacing w:line="240" w:lineRule="auto"/>
              <w:jc w:val="both"/>
              <w:rPr>
                <w:rFonts w:cs="Arial"/>
                <w:i/>
                <w:szCs w:val="20"/>
                <w:lang w:eastAsia="ar-SA"/>
              </w:rPr>
            </w:pPr>
            <w:r w:rsidRPr="00ED5C81">
              <w:rPr>
                <w:rFonts w:cs="Arial"/>
                <w:szCs w:val="20"/>
                <w:lang w:eastAsia="ar-SA"/>
              </w:rPr>
              <w:t xml:space="preserve">Število vključenih učencev: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F391DCD" w14:textId="77777777" w:rsidR="001F70AA" w:rsidRPr="00ED5C81" w:rsidRDefault="001F70AA" w:rsidP="001F70AA">
            <w:pPr>
              <w:spacing w:line="240" w:lineRule="auto"/>
              <w:jc w:val="both"/>
              <w:rPr>
                <w:rFonts w:cs="Arial"/>
                <w:i/>
                <w:szCs w:val="20"/>
                <w:lang w:eastAsia="ar-SA"/>
              </w:rPr>
            </w:pPr>
            <w:r w:rsidRPr="00ED5C81">
              <w:rPr>
                <w:rFonts w:cs="Arial"/>
                <w:szCs w:val="20"/>
                <w:lang w:eastAsia="sl-SI"/>
              </w:rPr>
              <w:t xml:space="preserve">Število vključenih učiteljev: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1D38F34E" w14:textId="77777777" w:rsidR="001F70AA" w:rsidRPr="00ED5C81" w:rsidRDefault="001F70AA" w:rsidP="001F70AA">
            <w:pPr>
              <w:spacing w:line="240" w:lineRule="auto"/>
              <w:jc w:val="both"/>
              <w:rPr>
                <w:rFonts w:cs="Arial"/>
                <w:szCs w:val="20"/>
                <w:lang w:eastAsia="ar-SA"/>
              </w:rPr>
            </w:pPr>
            <w:r w:rsidRPr="00ED5C81">
              <w:rPr>
                <w:rFonts w:cs="Arial"/>
                <w:szCs w:val="20"/>
                <w:lang w:eastAsia="ar-SA"/>
              </w:rPr>
              <w:t>Število vključenih staršev oziroma prostovoljcev:</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r w:rsidRPr="00ED5C81">
              <w:rPr>
                <w:rFonts w:cs="Arial"/>
                <w:szCs w:val="20"/>
                <w:lang w:eastAsia="ar-SA"/>
              </w:rPr>
              <w:t xml:space="preserve"> </w:t>
            </w:r>
          </w:p>
          <w:p w14:paraId="2CDAAE4C" w14:textId="77777777" w:rsidR="001F70AA" w:rsidRPr="00ED5C81" w:rsidRDefault="001F70AA" w:rsidP="001F70AA">
            <w:pPr>
              <w:spacing w:line="240" w:lineRule="auto"/>
              <w:jc w:val="both"/>
              <w:rPr>
                <w:rFonts w:cs="Arial"/>
                <w:szCs w:val="20"/>
                <w:lang w:eastAsia="ar-SA"/>
              </w:rPr>
            </w:pPr>
          </w:p>
        </w:tc>
      </w:tr>
      <w:tr w:rsidR="001F70AA" w:rsidRPr="00ED5C81" w14:paraId="6EB1A30D"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69A761B"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Izvedba aktivnosti</w:t>
            </w:r>
          </w:p>
        </w:tc>
      </w:tr>
      <w:tr w:rsidR="001F70AA" w:rsidRPr="00ED5C81" w14:paraId="6FA8E161"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C9213C" w14:textId="77777777" w:rsidR="001F70AA" w:rsidRPr="00ED5C81" w:rsidRDefault="001F70AA" w:rsidP="001F70AA">
            <w:pPr>
              <w:spacing w:line="240" w:lineRule="auto"/>
              <w:jc w:val="both"/>
              <w:rPr>
                <w:rFonts w:cs="Arial"/>
                <w:szCs w:val="20"/>
                <w:lang w:eastAsia="sl-SI"/>
              </w:rPr>
            </w:pPr>
          </w:p>
          <w:p w14:paraId="520CC9D8"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Število načrtovanih šolskih ulic:</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4FA85582"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Število gradiva za starše:</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7E5479A"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Število učencev na katere bo aktivnost vplivala:</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1F89D97" w14:textId="3192CD51" w:rsidR="001F70AA" w:rsidRPr="00ED5C81" w:rsidRDefault="001F70AA" w:rsidP="001F70AA">
            <w:pPr>
              <w:spacing w:line="240" w:lineRule="auto"/>
              <w:jc w:val="both"/>
              <w:rPr>
                <w:rFonts w:cs="Arial"/>
                <w:i/>
                <w:szCs w:val="20"/>
                <w:lang w:eastAsia="ar-SA"/>
              </w:rPr>
            </w:pPr>
            <w:r w:rsidRPr="00ED5C81">
              <w:rPr>
                <w:rFonts w:cs="Arial"/>
                <w:szCs w:val="20"/>
                <w:lang w:eastAsia="sl-SI"/>
              </w:rPr>
              <w:t>Število dogodkov, kjer bo ukrep predstavljen:</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67DB70CB" w14:textId="688309D0" w:rsidR="005152DD" w:rsidRPr="00ED5C81" w:rsidRDefault="005152DD" w:rsidP="001F70AA">
            <w:pPr>
              <w:spacing w:line="240" w:lineRule="auto"/>
              <w:jc w:val="both"/>
              <w:rPr>
                <w:rFonts w:cs="Arial"/>
                <w:i/>
                <w:szCs w:val="20"/>
                <w:lang w:eastAsia="ar-SA"/>
              </w:rPr>
            </w:pPr>
          </w:p>
          <w:p w14:paraId="061C6A40" w14:textId="5A9EF9E5" w:rsidR="005152DD" w:rsidRPr="00ED5C81" w:rsidRDefault="005152DD" w:rsidP="001F70AA">
            <w:pPr>
              <w:spacing w:line="240" w:lineRule="auto"/>
              <w:jc w:val="both"/>
              <w:rPr>
                <w:rFonts w:cs="Arial"/>
                <w:b/>
                <w:szCs w:val="20"/>
                <w:lang w:eastAsia="ar-SA"/>
              </w:rPr>
            </w:pPr>
            <w:r w:rsidRPr="00ED5C81">
              <w:rPr>
                <w:rFonts w:cs="Arial"/>
                <w:b/>
                <w:szCs w:val="20"/>
                <w:lang w:eastAsia="ar-SA"/>
              </w:rPr>
              <w:t xml:space="preserve">Opišite: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39C257A3" w14:textId="77777777" w:rsidR="001F70AA" w:rsidRPr="00ED5C81" w:rsidRDefault="001F70AA" w:rsidP="001F70AA">
            <w:pPr>
              <w:spacing w:line="240" w:lineRule="auto"/>
              <w:jc w:val="both"/>
              <w:rPr>
                <w:rFonts w:cs="Arial"/>
                <w:i/>
                <w:szCs w:val="20"/>
                <w:lang w:eastAsia="ar-SA"/>
              </w:rPr>
            </w:pPr>
          </w:p>
        </w:tc>
      </w:tr>
      <w:tr w:rsidR="001F70AA" w:rsidRPr="00ED5C81" w14:paraId="41BD1F26" w14:textId="77777777" w:rsidTr="00DA2A91">
        <w:trPr>
          <w:trHeight w:val="277"/>
        </w:trPr>
        <w:tc>
          <w:tcPr>
            <w:tcW w:w="9426" w:type="dxa"/>
            <w:tcBorders>
              <w:top w:val="single" w:sz="4" w:space="0" w:color="auto"/>
              <w:left w:val="nil"/>
              <w:bottom w:val="single" w:sz="4" w:space="0" w:color="auto"/>
              <w:right w:val="nil"/>
            </w:tcBorders>
            <w:shd w:val="clear" w:color="auto" w:fill="FFFFFF" w:themeFill="background1"/>
          </w:tcPr>
          <w:p w14:paraId="3CDB3CED" w14:textId="77777777" w:rsidR="001F70AA" w:rsidRPr="00ED5C81" w:rsidRDefault="001F70AA" w:rsidP="001F70AA">
            <w:pPr>
              <w:spacing w:line="240" w:lineRule="auto"/>
              <w:jc w:val="both"/>
              <w:rPr>
                <w:rFonts w:cs="Arial"/>
                <w:b/>
                <w:szCs w:val="20"/>
                <w:lang w:eastAsia="sl-SI"/>
              </w:rPr>
            </w:pPr>
          </w:p>
        </w:tc>
      </w:tr>
      <w:tr w:rsidR="001F70AA" w:rsidRPr="00ED5C81" w14:paraId="0DC51A0F" w14:textId="77777777" w:rsidTr="00DA2A91">
        <w:trPr>
          <w:trHeight w:val="277"/>
        </w:trPr>
        <w:tc>
          <w:tcPr>
            <w:tcW w:w="94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F60C07C" w14:textId="77777777" w:rsidR="001F70AA" w:rsidRPr="00ED5C81" w:rsidRDefault="001F70AA" w:rsidP="001F70AA">
            <w:pPr>
              <w:spacing w:line="240" w:lineRule="auto"/>
              <w:jc w:val="both"/>
              <w:rPr>
                <w:rFonts w:cs="Arial"/>
                <w:szCs w:val="20"/>
                <w:lang w:eastAsia="sl-SI"/>
              </w:rPr>
            </w:pPr>
            <w:r w:rsidRPr="00ED5C81">
              <w:rPr>
                <w:rFonts w:cs="Arial"/>
                <w:b/>
                <w:szCs w:val="20"/>
                <w:lang w:eastAsia="sl-SI"/>
              </w:rPr>
              <w:t>AKTIVNOST G – PARKIRNI DAN</w:t>
            </w:r>
            <w:r w:rsidRPr="00ED5C81">
              <w:rPr>
                <w:rFonts w:cs="Arial"/>
                <w:szCs w:val="20"/>
                <w:lang w:eastAsia="sl-SI"/>
              </w:rPr>
              <w:t xml:space="preserve"> </w:t>
            </w:r>
          </w:p>
        </w:tc>
      </w:tr>
      <w:tr w:rsidR="001F70AA" w:rsidRPr="00ED5C81" w14:paraId="6329F680"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D857016" w14:textId="60C69938" w:rsidR="001F70AA" w:rsidRPr="00ED5C81" w:rsidRDefault="001F70AA" w:rsidP="001F70AA">
            <w:pPr>
              <w:spacing w:line="240" w:lineRule="auto"/>
              <w:jc w:val="both"/>
              <w:rPr>
                <w:rFonts w:cs="Arial"/>
                <w:b/>
                <w:szCs w:val="20"/>
              </w:rPr>
            </w:pPr>
            <w:r w:rsidRPr="00ED5C81">
              <w:rPr>
                <w:rFonts w:cs="Arial"/>
                <w:b/>
                <w:szCs w:val="20"/>
              </w:rPr>
              <w:t xml:space="preserve">Vključevanje osnovnih in srednjih šol </w:t>
            </w:r>
            <w:r w:rsidR="005152DD" w:rsidRPr="00ED5C81">
              <w:rPr>
                <w:rFonts w:cs="Arial"/>
                <w:b/>
                <w:szCs w:val="20"/>
              </w:rPr>
              <w:t xml:space="preserve"> in lokalnih interesnih skupin </w:t>
            </w:r>
            <w:r w:rsidRPr="00ED5C81">
              <w:rPr>
                <w:rFonts w:cs="Arial"/>
                <w:b/>
                <w:szCs w:val="20"/>
              </w:rPr>
              <w:t>v kreativno zasnovo in izvedbo dogodkov</w:t>
            </w:r>
          </w:p>
        </w:tc>
      </w:tr>
      <w:tr w:rsidR="001F70AA" w:rsidRPr="00ED5C81" w14:paraId="438DF55A"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BE265AA" w14:textId="77777777" w:rsidR="001F70AA" w:rsidRPr="00ED5C81" w:rsidRDefault="001F70AA" w:rsidP="001F70AA">
            <w:pPr>
              <w:spacing w:line="240" w:lineRule="auto"/>
              <w:jc w:val="both"/>
              <w:rPr>
                <w:rFonts w:cs="Arial"/>
                <w:szCs w:val="20"/>
              </w:rPr>
            </w:pPr>
          </w:p>
          <w:p w14:paraId="17630A72" w14:textId="77777777" w:rsidR="001F70AA" w:rsidRPr="00ED5C81" w:rsidRDefault="001F70AA" w:rsidP="001F70AA">
            <w:pPr>
              <w:spacing w:line="240" w:lineRule="auto"/>
              <w:jc w:val="both"/>
              <w:rPr>
                <w:rFonts w:cs="Arial"/>
                <w:szCs w:val="20"/>
                <w:lang w:eastAsia="ar-SA"/>
              </w:rPr>
            </w:pPr>
            <w:r w:rsidRPr="00ED5C81">
              <w:rPr>
                <w:rFonts w:cs="Arial"/>
                <w:szCs w:val="20"/>
                <w:lang w:eastAsia="ar-SA"/>
              </w:rPr>
              <w:t xml:space="preserve">Navedite osnovne oziroma srednje šole: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7A28D891" w14:textId="77777777" w:rsidR="005152DD" w:rsidRPr="00ED5C81" w:rsidRDefault="005152DD" w:rsidP="005152DD">
            <w:pPr>
              <w:spacing w:line="240" w:lineRule="auto"/>
              <w:jc w:val="both"/>
              <w:rPr>
                <w:rFonts w:cs="Arial"/>
                <w:szCs w:val="20"/>
              </w:rPr>
            </w:pPr>
            <w:r w:rsidRPr="00ED5C81">
              <w:rPr>
                <w:rFonts w:cs="Arial"/>
                <w:szCs w:val="20"/>
              </w:rPr>
              <w:t>Navedite lokalne interesne skupine, nevladne organizacije, itd., ki bodo sodelovale pri izvedbi:</w:t>
            </w:r>
          </w:p>
          <w:p w14:paraId="0C0919C8" w14:textId="77777777" w:rsidR="005152DD" w:rsidRPr="00ED5C81" w:rsidRDefault="005152DD" w:rsidP="005152DD">
            <w:pPr>
              <w:spacing w:line="240" w:lineRule="auto"/>
              <w:jc w:val="both"/>
              <w:rPr>
                <w:rFonts w:cs="Arial"/>
                <w:szCs w:val="20"/>
              </w:rPr>
            </w:pP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51936179" w14:textId="77777777" w:rsidR="001F70AA" w:rsidRPr="00ED5C81" w:rsidRDefault="001F70AA" w:rsidP="001F70AA">
            <w:pPr>
              <w:spacing w:line="240" w:lineRule="auto"/>
              <w:jc w:val="both"/>
              <w:rPr>
                <w:rFonts w:cs="Arial"/>
                <w:szCs w:val="20"/>
                <w:lang w:eastAsia="sl-SI"/>
              </w:rPr>
            </w:pPr>
          </w:p>
          <w:p w14:paraId="1E0F4A68" w14:textId="5F8B6E13" w:rsidR="001F70AA" w:rsidRPr="00ED5C81" w:rsidRDefault="001F70AA" w:rsidP="001F70AA">
            <w:pPr>
              <w:spacing w:line="240" w:lineRule="auto"/>
              <w:jc w:val="both"/>
              <w:rPr>
                <w:rFonts w:cs="Arial"/>
                <w:i/>
                <w:szCs w:val="20"/>
                <w:lang w:eastAsia="ar-SA"/>
              </w:rPr>
            </w:pPr>
            <w:r w:rsidRPr="00ED5C81">
              <w:rPr>
                <w:rFonts w:cs="Arial"/>
                <w:szCs w:val="20"/>
                <w:lang w:eastAsia="sl-SI"/>
              </w:rPr>
              <w:t xml:space="preserve">Navedite dogodek: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30AB868" w14:textId="1C7F5CC0" w:rsidR="005152DD" w:rsidRPr="00ED5C81" w:rsidRDefault="005152DD" w:rsidP="001F70AA">
            <w:pPr>
              <w:spacing w:line="240" w:lineRule="auto"/>
              <w:jc w:val="both"/>
              <w:rPr>
                <w:rFonts w:cs="Arial"/>
                <w:szCs w:val="20"/>
                <w:lang w:eastAsia="sl-SI"/>
              </w:rPr>
            </w:pPr>
            <w:r w:rsidRPr="00ED5C81">
              <w:rPr>
                <w:rFonts w:cs="Arial"/>
                <w:b/>
                <w:szCs w:val="20"/>
                <w:lang w:eastAsia="sl-SI"/>
              </w:rPr>
              <w:t>Opišite</w:t>
            </w:r>
            <w:r w:rsidRPr="00ED5C81">
              <w:rPr>
                <w:rFonts w:cs="Arial"/>
                <w:szCs w:val="20"/>
                <w:lang w:eastAsia="sl-SI"/>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4BA63D64" w14:textId="77777777" w:rsidR="001F70AA" w:rsidRPr="00ED5C81" w:rsidRDefault="001F70AA" w:rsidP="001F70AA">
            <w:pPr>
              <w:spacing w:line="240" w:lineRule="auto"/>
              <w:jc w:val="both"/>
              <w:rPr>
                <w:rFonts w:cs="Arial"/>
                <w:szCs w:val="20"/>
              </w:rPr>
            </w:pPr>
          </w:p>
        </w:tc>
      </w:tr>
      <w:tr w:rsidR="001F70AA" w:rsidRPr="00ED5C81" w14:paraId="7FC174F5"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80A573C" w14:textId="3DF0F247" w:rsidR="001F70AA" w:rsidRPr="00ED5C81" w:rsidRDefault="001F70AA" w:rsidP="001F70AA">
            <w:pPr>
              <w:spacing w:line="240" w:lineRule="auto"/>
              <w:jc w:val="both"/>
              <w:rPr>
                <w:rFonts w:cs="Arial"/>
                <w:b/>
                <w:szCs w:val="20"/>
              </w:rPr>
            </w:pPr>
            <w:r w:rsidRPr="00ED5C81">
              <w:rPr>
                <w:rFonts w:cs="Arial"/>
                <w:b/>
                <w:szCs w:val="20"/>
              </w:rPr>
              <w:t xml:space="preserve">Lokacija preurejenih parkirnih mest </w:t>
            </w:r>
          </w:p>
        </w:tc>
      </w:tr>
      <w:tr w:rsidR="001F70AA" w:rsidRPr="00ED5C81" w14:paraId="0EE2BE8D"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BB0C4E1" w14:textId="77777777" w:rsidR="001F70AA" w:rsidRPr="00ED5C81" w:rsidRDefault="001F70AA" w:rsidP="001F70AA">
            <w:pPr>
              <w:spacing w:line="240" w:lineRule="auto"/>
              <w:jc w:val="both"/>
              <w:rPr>
                <w:rFonts w:cs="Arial"/>
                <w:szCs w:val="20"/>
              </w:rPr>
            </w:pPr>
          </w:p>
          <w:p w14:paraId="077DB88B" w14:textId="77777777" w:rsidR="001F70AA" w:rsidRPr="00ED5C81" w:rsidRDefault="001F70AA" w:rsidP="001F70AA">
            <w:pPr>
              <w:spacing w:line="240" w:lineRule="auto"/>
              <w:jc w:val="both"/>
              <w:rPr>
                <w:rFonts w:cs="Arial"/>
                <w:szCs w:val="20"/>
              </w:rPr>
            </w:pPr>
            <w:r w:rsidRPr="00ED5C81">
              <w:rPr>
                <w:rFonts w:cs="Arial"/>
                <w:szCs w:val="20"/>
              </w:rPr>
              <w:t xml:space="preserve">Navedite lokacije :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7D1D66F0" w14:textId="77777777" w:rsidR="001F70AA" w:rsidRPr="00ED5C81" w:rsidRDefault="001F70AA" w:rsidP="001F70AA">
            <w:pPr>
              <w:spacing w:line="240" w:lineRule="auto"/>
              <w:jc w:val="both"/>
              <w:rPr>
                <w:rFonts w:cs="Arial"/>
                <w:szCs w:val="20"/>
              </w:rPr>
            </w:pPr>
          </w:p>
          <w:p w14:paraId="4A7FAD7F" w14:textId="77777777" w:rsidR="001F70AA" w:rsidRPr="00ED5C81" w:rsidRDefault="001F70AA" w:rsidP="001F70AA">
            <w:pPr>
              <w:spacing w:line="240" w:lineRule="auto"/>
              <w:jc w:val="both"/>
              <w:rPr>
                <w:rFonts w:cs="Arial"/>
                <w:szCs w:val="20"/>
              </w:rPr>
            </w:pPr>
            <w:r w:rsidRPr="00ED5C81">
              <w:rPr>
                <w:rFonts w:cs="Arial"/>
                <w:szCs w:val="20"/>
              </w:rPr>
              <w:t>Navedite koliko anket in intervjujev boste opravili:</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1F2FCFF5" w14:textId="77777777" w:rsidR="001F70AA" w:rsidRPr="00ED5C81" w:rsidRDefault="001F70AA" w:rsidP="001F70AA">
            <w:pPr>
              <w:spacing w:line="240" w:lineRule="auto"/>
              <w:jc w:val="both"/>
              <w:rPr>
                <w:rFonts w:cs="Arial"/>
                <w:szCs w:val="20"/>
              </w:rPr>
            </w:pPr>
          </w:p>
          <w:p w14:paraId="0849B649" w14:textId="77777777" w:rsidR="001F70AA" w:rsidRPr="00ED5C81" w:rsidRDefault="001F70AA" w:rsidP="001F70AA">
            <w:pPr>
              <w:spacing w:line="240" w:lineRule="auto"/>
              <w:jc w:val="both"/>
              <w:rPr>
                <w:rFonts w:cs="Arial"/>
                <w:szCs w:val="20"/>
              </w:rPr>
            </w:pPr>
          </w:p>
        </w:tc>
      </w:tr>
      <w:tr w:rsidR="001F70AA" w:rsidRPr="00ED5C81" w14:paraId="56B21A1E"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BB4EB42"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 xml:space="preserve">Predvideno število parkirnih mest, ki so predmet preureditve </w:t>
            </w:r>
          </w:p>
        </w:tc>
      </w:tr>
      <w:tr w:rsidR="001F70AA" w:rsidRPr="00ED5C81" w14:paraId="104BA319"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9A0D442" w14:textId="77777777" w:rsidR="001F70AA" w:rsidRPr="00ED5C81" w:rsidRDefault="001F70AA" w:rsidP="001F70AA">
            <w:pPr>
              <w:spacing w:line="240" w:lineRule="auto"/>
              <w:jc w:val="both"/>
              <w:rPr>
                <w:rFonts w:cs="Arial"/>
                <w:b/>
                <w:szCs w:val="20"/>
                <w:lang w:eastAsia="ar-SA"/>
              </w:rPr>
            </w:pPr>
          </w:p>
          <w:p w14:paraId="79FB95E8" w14:textId="77777777" w:rsidR="001F70AA" w:rsidRPr="00ED5C81" w:rsidRDefault="001F70AA" w:rsidP="001F70AA">
            <w:pPr>
              <w:spacing w:line="240" w:lineRule="auto"/>
              <w:jc w:val="both"/>
              <w:rPr>
                <w:rFonts w:cs="Arial"/>
                <w:szCs w:val="20"/>
                <w:lang w:eastAsia="ar-SA"/>
              </w:rPr>
            </w:pPr>
            <w:r w:rsidRPr="00ED5C81">
              <w:rPr>
                <w:rFonts w:cs="Arial"/>
                <w:szCs w:val="20"/>
                <w:lang w:eastAsia="ar-SA"/>
              </w:rPr>
              <w:t xml:space="preserve">Število preurejenih parkirnih mest: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43B2CC62"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Lokacija: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3D57A30B" w14:textId="77777777" w:rsidR="001F70AA" w:rsidRPr="00ED5C81" w:rsidRDefault="001F70AA" w:rsidP="001F70AA">
            <w:pPr>
              <w:spacing w:line="240" w:lineRule="auto"/>
              <w:jc w:val="both"/>
              <w:rPr>
                <w:rFonts w:cs="Arial"/>
                <w:szCs w:val="20"/>
                <w:lang w:eastAsia="sl-SI"/>
              </w:rPr>
            </w:pPr>
          </w:p>
          <w:p w14:paraId="3007F037" w14:textId="77777777" w:rsidR="001F70AA" w:rsidRDefault="001F70AA" w:rsidP="001F70AA">
            <w:pPr>
              <w:spacing w:line="240" w:lineRule="auto"/>
              <w:jc w:val="both"/>
              <w:rPr>
                <w:rFonts w:cs="Arial"/>
                <w:i/>
                <w:szCs w:val="20"/>
              </w:rPr>
            </w:pPr>
            <w:r w:rsidRPr="00ED5C81">
              <w:rPr>
                <w:rFonts w:cs="Arial"/>
                <w:i/>
                <w:szCs w:val="20"/>
              </w:rPr>
              <w:t>Število parkirnih mest in višina sofinanciranja aktivnosti sta v neposredni zvezi, glejte Katalog aktivnosti in kategorije aktivnosti.</w:t>
            </w:r>
          </w:p>
          <w:p w14:paraId="6616B5DC" w14:textId="52876A5A" w:rsidR="00DA2A91" w:rsidRPr="00ED5C81" w:rsidRDefault="00DA2A91" w:rsidP="001F70AA">
            <w:pPr>
              <w:spacing w:line="240" w:lineRule="auto"/>
              <w:jc w:val="both"/>
              <w:rPr>
                <w:rFonts w:cs="Arial"/>
                <w:i/>
                <w:szCs w:val="20"/>
              </w:rPr>
            </w:pPr>
          </w:p>
        </w:tc>
      </w:tr>
    </w:tbl>
    <w:p w14:paraId="7D7D7F3E" w14:textId="77777777" w:rsidR="00DA2A91" w:rsidRDefault="00DA2A91">
      <w:r>
        <w:br w:type="page"/>
      </w:r>
    </w:p>
    <w:tbl>
      <w:tblPr>
        <w:tblW w:w="9426"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1F70AA" w:rsidRPr="00ED5C81" w14:paraId="22F7EB25" w14:textId="77777777" w:rsidTr="00DA2A91">
        <w:trPr>
          <w:trHeight w:val="255"/>
        </w:trPr>
        <w:tc>
          <w:tcPr>
            <w:tcW w:w="9426" w:type="dxa"/>
            <w:tcBorders>
              <w:top w:val="nil"/>
              <w:left w:val="nil"/>
              <w:bottom w:val="single" w:sz="4" w:space="0" w:color="auto"/>
              <w:right w:val="nil"/>
            </w:tcBorders>
            <w:shd w:val="clear" w:color="auto" w:fill="FFFFFF" w:themeFill="background1"/>
          </w:tcPr>
          <w:p w14:paraId="40BCB852" w14:textId="577D5046" w:rsidR="001F70AA" w:rsidRPr="00ED5C81" w:rsidRDefault="001F70AA" w:rsidP="001F70AA">
            <w:pPr>
              <w:spacing w:line="240" w:lineRule="auto"/>
              <w:ind w:right="425"/>
              <w:jc w:val="both"/>
              <w:rPr>
                <w:rFonts w:cs="Arial"/>
                <w:b/>
                <w:szCs w:val="20"/>
                <w:lang w:eastAsia="sl-SI"/>
              </w:rPr>
            </w:pPr>
          </w:p>
        </w:tc>
      </w:tr>
      <w:tr w:rsidR="001F70AA" w:rsidRPr="00ED5C81" w14:paraId="7CEAFB56" w14:textId="77777777" w:rsidTr="00DA2A91">
        <w:trPr>
          <w:trHeight w:val="255"/>
        </w:trPr>
        <w:tc>
          <w:tcPr>
            <w:tcW w:w="94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C04BD9D" w14:textId="77777777" w:rsidR="001F70AA" w:rsidRPr="00ED5C81" w:rsidRDefault="001F70AA" w:rsidP="001F70AA">
            <w:pPr>
              <w:spacing w:line="240" w:lineRule="auto"/>
              <w:ind w:right="425"/>
              <w:jc w:val="both"/>
              <w:rPr>
                <w:rFonts w:cs="Arial"/>
                <w:b/>
                <w:szCs w:val="20"/>
                <w:lang w:eastAsia="sl-SI"/>
              </w:rPr>
            </w:pPr>
            <w:r w:rsidRPr="00ED5C81">
              <w:rPr>
                <w:rFonts w:cs="Arial"/>
                <w:b/>
                <w:szCs w:val="20"/>
                <w:lang w:eastAsia="sl-SI"/>
              </w:rPr>
              <w:t>AKTIVNOST H – OTROCI IN JAVNI PROSTOR</w:t>
            </w:r>
          </w:p>
        </w:tc>
      </w:tr>
      <w:tr w:rsidR="001F70AA" w:rsidRPr="00ED5C81" w14:paraId="1D6D6EF6"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DB90122"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Predvideno število učencev in šol vključenih v izvedbo aktivnosti</w:t>
            </w:r>
          </w:p>
        </w:tc>
      </w:tr>
      <w:tr w:rsidR="001F70AA" w:rsidRPr="00ED5C81" w14:paraId="42CE32D2"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A46A5A4" w14:textId="77777777" w:rsidR="001F70AA" w:rsidRPr="00ED5C81" w:rsidRDefault="001F70AA" w:rsidP="001F70AA">
            <w:pPr>
              <w:spacing w:line="240" w:lineRule="auto"/>
              <w:jc w:val="both"/>
              <w:rPr>
                <w:rFonts w:cs="Arial"/>
                <w:b/>
                <w:szCs w:val="20"/>
                <w:lang w:eastAsia="ar-SA"/>
              </w:rPr>
            </w:pPr>
          </w:p>
          <w:p w14:paraId="534D48FD"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 xml:space="preserve">Število vključenih šol: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56F5E587" w14:textId="77777777" w:rsidR="001F70AA" w:rsidRPr="00ED5C81" w:rsidRDefault="001F70AA" w:rsidP="001F70AA">
            <w:pPr>
              <w:spacing w:line="240" w:lineRule="auto"/>
              <w:jc w:val="both"/>
              <w:rPr>
                <w:rFonts w:cs="Arial"/>
                <w:i/>
                <w:szCs w:val="20"/>
                <w:lang w:eastAsia="ar-SA"/>
              </w:rPr>
            </w:pPr>
            <w:r w:rsidRPr="00ED5C81">
              <w:rPr>
                <w:rFonts w:cs="Arial"/>
                <w:szCs w:val="20"/>
                <w:lang w:eastAsia="ar-SA"/>
              </w:rPr>
              <w:t xml:space="preserve">Število vključenih učencev: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32736128" w14:textId="77777777" w:rsidR="001F70AA" w:rsidRPr="00ED5C81" w:rsidRDefault="001F70AA" w:rsidP="001F70AA">
            <w:pPr>
              <w:spacing w:line="240" w:lineRule="auto"/>
              <w:jc w:val="both"/>
              <w:rPr>
                <w:rFonts w:cs="Arial"/>
                <w:i/>
                <w:szCs w:val="20"/>
                <w:lang w:eastAsia="ar-SA"/>
              </w:rPr>
            </w:pPr>
            <w:r w:rsidRPr="00ED5C81">
              <w:rPr>
                <w:rFonts w:cs="Arial"/>
                <w:szCs w:val="20"/>
                <w:lang w:eastAsia="sl-SI"/>
              </w:rPr>
              <w:t xml:space="preserve">Število vključenih učiteljev: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0F6311B4" w14:textId="77777777" w:rsidR="001F70AA" w:rsidRPr="00ED5C81" w:rsidRDefault="001F70AA" w:rsidP="001F70AA">
            <w:pPr>
              <w:spacing w:line="240" w:lineRule="auto"/>
              <w:jc w:val="both"/>
              <w:rPr>
                <w:rFonts w:cs="Arial"/>
                <w:szCs w:val="20"/>
                <w:lang w:eastAsia="ar-SA"/>
              </w:rPr>
            </w:pPr>
            <w:r w:rsidRPr="00ED5C81">
              <w:rPr>
                <w:rFonts w:cs="Arial"/>
                <w:szCs w:val="20"/>
                <w:lang w:eastAsia="ar-SA"/>
              </w:rPr>
              <w:t>Število vključenih staršev oziroma prostovoljcev:</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r w:rsidRPr="00ED5C81">
              <w:rPr>
                <w:rFonts w:cs="Arial"/>
                <w:szCs w:val="20"/>
                <w:lang w:eastAsia="ar-SA"/>
              </w:rPr>
              <w:t xml:space="preserve"> </w:t>
            </w:r>
          </w:p>
          <w:p w14:paraId="66AAD585" w14:textId="77777777" w:rsidR="001F70AA" w:rsidRPr="00ED5C81" w:rsidRDefault="001F70AA" w:rsidP="001F70AA">
            <w:pPr>
              <w:spacing w:line="240" w:lineRule="auto"/>
              <w:jc w:val="both"/>
              <w:rPr>
                <w:rFonts w:cs="Arial"/>
                <w:szCs w:val="20"/>
                <w:lang w:eastAsia="ar-SA"/>
              </w:rPr>
            </w:pPr>
          </w:p>
        </w:tc>
      </w:tr>
      <w:tr w:rsidR="001F70AA" w:rsidRPr="00ED5C81" w14:paraId="0C68C12E"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B808484" w14:textId="77777777" w:rsidR="001F70AA" w:rsidRPr="00ED5C81" w:rsidRDefault="001F70AA" w:rsidP="001F70AA">
            <w:pPr>
              <w:spacing w:line="240" w:lineRule="auto"/>
              <w:jc w:val="both"/>
              <w:rPr>
                <w:rFonts w:cs="Arial"/>
                <w:b/>
                <w:szCs w:val="20"/>
                <w:lang w:eastAsia="sl-SI"/>
              </w:rPr>
            </w:pPr>
            <w:r w:rsidRPr="00ED5C81">
              <w:rPr>
                <w:rFonts w:cs="Arial"/>
                <w:b/>
                <w:szCs w:val="20"/>
                <w:lang w:eastAsia="sl-SI"/>
              </w:rPr>
              <w:t>Izvedba aktivnosti</w:t>
            </w:r>
          </w:p>
        </w:tc>
      </w:tr>
      <w:tr w:rsidR="001F70AA" w:rsidRPr="00ED5C81" w14:paraId="4FB79760" w14:textId="77777777" w:rsidTr="00DA2A91">
        <w:trPr>
          <w:trHeight w:val="137"/>
        </w:trPr>
        <w:tc>
          <w:tcPr>
            <w:tcW w:w="9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9C7B3B1" w14:textId="77777777" w:rsidR="001F70AA" w:rsidRPr="00ED5C81" w:rsidRDefault="001F70AA" w:rsidP="001F70AA">
            <w:pPr>
              <w:spacing w:line="240" w:lineRule="auto"/>
              <w:jc w:val="both"/>
              <w:rPr>
                <w:rFonts w:cs="Arial"/>
                <w:szCs w:val="20"/>
                <w:lang w:eastAsia="sl-SI"/>
              </w:rPr>
            </w:pPr>
          </w:p>
          <w:p w14:paraId="6D4546B2" w14:textId="77777777" w:rsidR="001F70AA" w:rsidRPr="00ED5C81" w:rsidRDefault="001F70AA" w:rsidP="001F70AA">
            <w:pPr>
              <w:spacing w:line="240" w:lineRule="auto"/>
              <w:jc w:val="both"/>
              <w:rPr>
                <w:rFonts w:cs="Arial"/>
                <w:szCs w:val="20"/>
                <w:lang w:eastAsia="sl-SI"/>
              </w:rPr>
            </w:pPr>
            <w:r w:rsidRPr="00ED5C81">
              <w:rPr>
                <w:rFonts w:cs="Arial"/>
                <w:szCs w:val="20"/>
                <w:lang w:eastAsia="sl-SI"/>
              </w:rPr>
              <w:t>Število načrtovanih delavnic:</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15B5F9C0" w14:textId="77777777" w:rsidR="001F70AA" w:rsidRPr="00ED5C81" w:rsidRDefault="001F70AA" w:rsidP="001F70AA">
            <w:pPr>
              <w:spacing w:line="240" w:lineRule="auto"/>
              <w:jc w:val="both"/>
              <w:rPr>
                <w:rFonts w:cs="Arial"/>
                <w:i/>
                <w:szCs w:val="20"/>
                <w:lang w:eastAsia="ar-SA"/>
              </w:rPr>
            </w:pPr>
            <w:r w:rsidRPr="00ED5C81">
              <w:rPr>
                <w:rFonts w:cs="Arial"/>
                <w:szCs w:val="20"/>
                <w:lang w:eastAsia="sl-SI"/>
              </w:rPr>
              <w:t>Število dogodkov, kjer bo ukrep predstavljen:</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6BF84D22" w14:textId="77777777" w:rsidR="001F70AA" w:rsidRPr="00ED5C81" w:rsidRDefault="005152DD" w:rsidP="001F70AA">
            <w:pPr>
              <w:spacing w:line="240" w:lineRule="auto"/>
              <w:jc w:val="both"/>
              <w:rPr>
                <w:rFonts w:cs="Arial"/>
                <w:i/>
                <w:szCs w:val="20"/>
                <w:lang w:eastAsia="ar-SA"/>
              </w:rPr>
            </w:pPr>
            <w:r w:rsidRPr="00ED5C81">
              <w:rPr>
                <w:rFonts w:cs="Arial"/>
                <w:b/>
                <w:szCs w:val="20"/>
                <w:lang w:eastAsia="ar-SA"/>
              </w:rPr>
              <w:t xml:space="preserve">Opišite: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26830F68" w14:textId="77777777" w:rsidR="005152DD" w:rsidRPr="00ED5C81" w:rsidRDefault="005152DD" w:rsidP="001F70AA">
            <w:pPr>
              <w:spacing w:line="240" w:lineRule="auto"/>
              <w:jc w:val="both"/>
              <w:rPr>
                <w:rFonts w:cs="Arial"/>
                <w:b/>
                <w:szCs w:val="20"/>
                <w:lang w:eastAsia="ar-SA"/>
              </w:rPr>
            </w:pPr>
          </w:p>
          <w:p w14:paraId="013B0190" w14:textId="2FB3F9CE" w:rsidR="005152DD" w:rsidRPr="00ED5C81" w:rsidRDefault="005152DD" w:rsidP="001F70AA">
            <w:pPr>
              <w:spacing w:line="240" w:lineRule="auto"/>
              <w:jc w:val="both"/>
              <w:rPr>
                <w:rFonts w:cs="Arial"/>
                <w:b/>
                <w:szCs w:val="20"/>
                <w:lang w:eastAsia="ar-SA"/>
              </w:rPr>
            </w:pPr>
          </w:p>
        </w:tc>
      </w:tr>
    </w:tbl>
    <w:p w14:paraId="51372234" w14:textId="54804633" w:rsidR="00DA2A91" w:rsidRDefault="00DA2A91" w:rsidP="001F70AA"/>
    <w:p w14:paraId="5811F848" w14:textId="77777777" w:rsidR="00DA2A91" w:rsidRDefault="00DA2A91">
      <w:pPr>
        <w:spacing w:line="240" w:lineRule="auto"/>
      </w:pPr>
      <w:r>
        <w:br w:type="page"/>
      </w:r>
    </w:p>
    <w:p w14:paraId="00C65A3B" w14:textId="77777777" w:rsidR="006D2BCA" w:rsidRPr="00ED5C81" w:rsidRDefault="006D2BCA" w:rsidP="001F70AA"/>
    <w:p w14:paraId="3D6B49A4" w14:textId="1B3C3366" w:rsidR="006D2BCA" w:rsidRPr="00ED5C81" w:rsidRDefault="006D2BCA">
      <w:pPr>
        <w:spacing w:line="240" w:lineRule="auto"/>
      </w:pPr>
    </w:p>
    <w:tbl>
      <w:tblPr>
        <w:tblW w:w="942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4F737D" w:rsidRPr="00ED5C81" w14:paraId="2022B2C1" w14:textId="77777777" w:rsidTr="00C0245C">
        <w:tc>
          <w:tcPr>
            <w:tcW w:w="9426" w:type="dxa"/>
            <w:shd w:val="clear" w:color="auto" w:fill="FABF8F" w:themeFill="accent6" w:themeFillTint="99"/>
          </w:tcPr>
          <w:p w14:paraId="58DC8D39" w14:textId="77777777" w:rsidR="004F737D" w:rsidRPr="00ED5C81" w:rsidRDefault="004F737D" w:rsidP="004F737D">
            <w:pPr>
              <w:spacing w:line="240" w:lineRule="auto"/>
              <w:jc w:val="both"/>
              <w:rPr>
                <w:rFonts w:cs="Arial"/>
                <w:b/>
                <w:szCs w:val="20"/>
                <w:lang w:eastAsia="sl-SI"/>
              </w:rPr>
            </w:pPr>
            <w:r w:rsidRPr="00ED5C81">
              <w:rPr>
                <w:rFonts w:cs="Arial"/>
                <w:b/>
                <w:szCs w:val="20"/>
                <w:lang w:eastAsia="sl-SI"/>
              </w:rPr>
              <w:t xml:space="preserve">3. TERMINSKI NAČRT </w:t>
            </w:r>
            <w:r w:rsidR="000B27FC" w:rsidRPr="00ED5C81">
              <w:rPr>
                <w:rFonts w:cs="Arial"/>
                <w:b/>
                <w:szCs w:val="20"/>
                <w:lang w:eastAsia="sl-SI"/>
              </w:rPr>
              <w:t>AKTIVNOSTI</w:t>
            </w:r>
            <w:r w:rsidRPr="00ED5C81">
              <w:rPr>
                <w:rFonts w:cs="Arial"/>
                <w:b/>
                <w:szCs w:val="20"/>
                <w:lang w:eastAsia="sl-SI"/>
              </w:rPr>
              <w:t>:</w:t>
            </w:r>
          </w:p>
        </w:tc>
      </w:tr>
      <w:tr w:rsidR="004F737D" w:rsidRPr="00ED5C81" w14:paraId="5045F421" w14:textId="77777777" w:rsidTr="002D26C5">
        <w:tc>
          <w:tcPr>
            <w:tcW w:w="9426" w:type="dxa"/>
            <w:shd w:val="clear" w:color="auto" w:fill="FBD4B4" w:themeFill="accent6" w:themeFillTint="66"/>
          </w:tcPr>
          <w:p w14:paraId="6E3050EE" w14:textId="77777777" w:rsidR="004F737D" w:rsidRPr="00ED5C81" w:rsidRDefault="004F737D" w:rsidP="004F737D">
            <w:pPr>
              <w:suppressAutoHyphens/>
              <w:spacing w:line="240" w:lineRule="auto"/>
              <w:rPr>
                <w:rFonts w:cs="Arial"/>
                <w:i/>
                <w:szCs w:val="20"/>
                <w:lang w:eastAsia="ar-SA"/>
              </w:rPr>
            </w:pPr>
          </w:p>
          <w:p w14:paraId="4E9DAADA" w14:textId="77777777" w:rsidR="004F737D" w:rsidRPr="00ED5C81" w:rsidRDefault="004F737D" w:rsidP="00C0245C">
            <w:pPr>
              <w:numPr>
                <w:ilvl w:val="12"/>
                <w:numId w:val="0"/>
              </w:numPr>
              <w:suppressAutoHyphens/>
              <w:spacing w:line="240" w:lineRule="auto"/>
              <w:rPr>
                <w:rFonts w:cs="Arial"/>
                <w:i/>
                <w:szCs w:val="20"/>
                <w:lang w:eastAsia="ar-SA"/>
              </w:rPr>
            </w:pPr>
            <w:r w:rsidRPr="00ED5C81">
              <w:rPr>
                <w:rFonts w:cs="Arial"/>
                <w:b/>
                <w:i/>
                <w:szCs w:val="20"/>
                <w:lang w:eastAsia="ar-SA"/>
              </w:rPr>
              <w:t xml:space="preserve">Začetek </w:t>
            </w:r>
            <w:r w:rsidR="000B27FC" w:rsidRPr="00ED5C81">
              <w:rPr>
                <w:rFonts w:cs="Arial"/>
                <w:b/>
                <w:i/>
                <w:szCs w:val="20"/>
                <w:lang w:eastAsia="ar-SA"/>
              </w:rPr>
              <w:t>aktivnosti</w:t>
            </w:r>
            <w:r w:rsidRPr="00ED5C81">
              <w:rPr>
                <w:rFonts w:cs="Arial"/>
                <w:b/>
                <w:i/>
                <w:szCs w:val="20"/>
                <w:lang w:eastAsia="ar-SA"/>
              </w:rPr>
              <w:t>:</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11B058B8" w14:textId="77777777" w:rsidR="004F737D" w:rsidRPr="00ED5C81" w:rsidRDefault="004F737D" w:rsidP="00C0245C">
            <w:pPr>
              <w:numPr>
                <w:ilvl w:val="12"/>
                <w:numId w:val="0"/>
              </w:numPr>
              <w:suppressAutoHyphens/>
              <w:spacing w:line="240" w:lineRule="auto"/>
              <w:rPr>
                <w:rFonts w:cs="Arial"/>
                <w:i/>
                <w:szCs w:val="20"/>
                <w:lang w:eastAsia="ar-SA"/>
              </w:rPr>
            </w:pPr>
          </w:p>
          <w:p w14:paraId="3548576C" w14:textId="77777777" w:rsidR="004F737D" w:rsidRPr="00ED5C81" w:rsidRDefault="004F737D" w:rsidP="00C0245C">
            <w:pPr>
              <w:numPr>
                <w:ilvl w:val="12"/>
                <w:numId w:val="0"/>
              </w:numPr>
              <w:suppressAutoHyphens/>
              <w:spacing w:line="240" w:lineRule="auto"/>
              <w:rPr>
                <w:rFonts w:cs="Arial"/>
                <w:i/>
                <w:szCs w:val="20"/>
                <w:lang w:eastAsia="ar-SA"/>
              </w:rPr>
            </w:pPr>
            <w:r w:rsidRPr="00ED5C81">
              <w:rPr>
                <w:rFonts w:cs="Arial"/>
                <w:b/>
                <w:i/>
                <w:szCs w:val="20"/>
                <w:lang w:eastAsia="ar-SA"/>
              </w:rPr>
              <w:t xml:space="preserve">Faze/koraki </w:t>
            </w:r>
            <w:r w:rsidR="000B27FC" w:rsidRPr="00ED5C81">
              <w:rPr>
                <w:rFonts w:cs="Arial"/>
                <w:b/>
                <w:i/>
                <w:szCs w:val="20"/>
                <w:lang w:eastAsia="ar-SA"/>
              </w:rPr>
              <w:t>aktivnosti</w:t>
            </w:r>
            <w:r w:rsidR="00DA59B6" w:rsidRPr="00ED5C81">
              <w:rPr>
                <w:rFonts w:cs="Arial"/>
                <w:b/>
                <w:i/>
                <w:szCs w:val="20"/>
                <w:lang w:eastAsia="ar-SA"/>
              </w:rPr>
              <w:t xml:space="preserve"> (za vsako aktivnost A, B, C</w:t>
            </w:r>
            <w:r w:rsidR="00AD41F5" w:rsidRPr="00ED5C81">
              <w:rPr>
                <w:rFonts w:cs="Arial"/>
                <w:b/>
                <w:i/>
                <w:szCs w:val="20"/>
                <w:lang w:eastAsia="ar-SA"/>
              </w:rPr>
              <w:t>, D, E, F, G, H</w:t>
            </w:r>
            <w:r w:rsidR="00DA59B6" w:rsidRPr="00ED5C81">
              <w:rPr>
                <w:rFonts w:cs="Arial"/>
                <w:b/>
                <w:i/>
                <w:szCs w:val="20"/>
                <w:lang w:eastAsia="ar-SA"/>
              </w:rPr>
              <w:t xml:space="preserve"> posebej)</w:t>
            </w:r>
            <w:r w:rsidRPr="00ED5C81">
              <w:rPr>
                <w:rFonts w:cs="Arial"/>
                <w:b/>
                <w:i/>
                <w:szCs w:val="20"/>
                <w:lang w:eastAsia="ar-SA"/>
              </w:rPr>
              <w:t>:</w:t>
            </w:r>
            <w:r w:rsidRPr="00ED5C81">
              <w:rPr>
                <w:rFonts w:cs="Arial"/>
                <w:i/>
                <w:szCs w:val="20"/>
                <w:lang w:eastAsia="ar-SA"/>
              </w:rPr>
              <w:t xml:space="preserve"> </w:t>
            </w:r>
            <w:r w:rsidRPr="00ED5C81">
              <w:rPr>
                <w:rFonts w:cs="Arial"/>
                <w:i/>
                <w:szCs w:val="20"/>
                <w:lang w:eastAsia="ar-SA"/>
              </w:rPr>
              <w:fldChar w:fldCharType="begin">
                <w:ffData>
                  <w:name w:val="Besedilo87"/>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334E9623" w14:textId="77777777" w:rsidR="004F737D" w:rsidRPr="00ED5C81" w:rsidRDefault="004F737D" w:rsidP="00C0245C">
            <w:pPr>
              <w:numPr>
                <w:ilvl w:val="12"/>
                <w:numId w:val="0"/>
              </w:numPr>
              <w:suppressAutoHyphens/>
              <w:spacing w:line="240" w:lineRule="auto"/>
              <w:rPr>
                <w:rFonts w:cs="Arial"/>
                <w:i/>
                <w:szCs w:val="20"/>
                <w:lang w:eastAsia="ar-SA"/>
              </w:rPr>
            </w:pPr>
          </w:p>
          <w:p w14:paraId="68E296A0" w14:textId="77777777" w:rsidR="004F737D" w:rsidRPr="00ED5C81" w:rsidRDefault="004F737D" w:rsidP="00C0245C">
            <w:pPr>
              <w:numPr>
                <w:ilvl w:val="12"/>
                <w:numId w:val="0"/>
              </w:numPr>
              <w:suppressAutoHyphens/>
              <w:spacing w:line="240" w:lineRule="auto"/>
              <w:rPr>
                <w:rFonts w:cs="Arial"/>
                <w:i/>
                <w:szCs w:val="20"/>
                <w:lang w:eastAsia="ar-SA"/>
              </w:rPr>
            </w:pPr>
            <w:r w:rsidRPr="00ED5C81">
              <w:rPr>
                <w:rFonts w:cs="Arial"/>
                <w:b/>
                <w:i/>
                <w:szCs w:val="20"/>
                <w:lang w:eastAsia="ar-SA"/>
              </w:rPr>
              <w:t xml:space="preserve">Konec </w:t>
            </w:r>
            <w:r w:rsidR="000B27FC" w:rsidRPr="00ED5C81">
              <w:rPr>
                <w:rFonts w:cs="Arial"/>
                <w:b/>
                <w:i/>
                <w:szCs w:val="20"/>
                <w:lang w:eastAsia="ar-SA"/>
              </w:rPr>
              <w:t>aktivnosti</w:t>
            </w:r>
            <w:r w:rsidRPr="00ED5C81">
              <w:rPr>
                <w:rFonts w:cs="Arial"/>
                <w:b/>
                <w:i/>
                <w:szCs w:val="20"/>
                <w:lang w:eastAsia="ar-SA"/>
              </w:rPr>
              <w:t>:</w:t>
            </w:r>
            <w:r w:rsidRPr="00ED5C81">
              <w:rPr>
                <w:rFonts w:cs="Arial"/>
                <w:i/>
                <w:szCs w:val="20"/>
                <w:lang w:eastAsia="ar-SA"/>
              </w:rPr>
              <w:t xml:space="preserv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r w:rsidRPr="00ED5C81">
              <w:rPr>
                <w:rFonts w:cs="Arial"/>
                <w:i/>
                <w:szCs w:val="20"/>
                <w:lang w:eastAsia="ar-SA"/>
              </w:rPr>
              <w:t xml:space="preserve">(upoštevan bo v pogodbi kot končni rok </w:t>
            </w:r>
            <w:r w:rsidR="000B27FC" w:rsidRPr="00ED5C81">
              <w:rPr>
                <w:rFonts w:cs="Arial"/>
                <w:i/>
                <w:szCs w:val="20"/>
                <w:lang w:eastAsia="ar-SA"/>
              </w:rPr>
              <w:t>aktivnosti</w:t>
            </w:r>
            <w:r w:rsidRPr="00ED5C81">
              <w:rPr>
                <w:rFonts w:cs="Arial"/>
                <w:i/>
                <w:szCs w:val="20"/>
                <w:lang w:eastAsia="ar-SA"/>
              </w:rPr>
              <w:t>)</w:t>
            </w:r>
          </w:p>
          <w:p w14:paraId="57B97721" w14:textId="77777777" w:rsidR="004F737D" w:rsidRPr="00ED5C81" w:rsidRDefault="004F737D" w:rsidP="00C0245C">
            <w:pPr>
              <w:spacing w:line="240" w:lineRule="auto"/>
              <w:jc w:val="both"/>
              <w:rPr>
                <w:rFonts w:cs="Arial"/>
                <w:b/>
                <w:szCs w:val="20"/>
                <w:lang w:eastAsia="sl-SI"/>
              </w:rPr>
            </w:pPr>
            <w:r w:rsidRPr="00ED5C81">
              <w:rPr>
                <w:rFonts w:cs="Arial"/>
                <w:i/>
                <w:szCs w:val="20"/>
                <w:lang w:eastAsia="ar-SA"/>
              </w:rPr>
              <w:t xml:space="preserve"> (oz. faze </w:t>
            </w:r>
            <w:r w:rsidR="000B27FC" w:rsidRPr="00ED5C81">
              <w:rPr>
                <w:rFonts w:cs="Arial"/>
                <w:i/>
                <w:szCs w:val="20"/>
                <w:lang w:eastAsia="ar-SA"/>
              </w:rPr>
              <w:t>aktivnost</w:t>
            </w:r>
            <w:r w:rsidR="00C027BD" w:rsidRPr="00ED5C81">
              <w:rPr>
                <w:rFonts w:cs="Arial"/>
                <w:i/>
                <w:szCs w:val="20"/>
                <w:lang w:eastAsia="ar-SA"/>
              </w:rPr>
              <w:t>i</w:t>
            </w:r>
            <w:r w:rsidRPr="00ED5C81">
              <w:rPr>
                <w:rFonts w:cs="Arial"/>
                <w:i/>
                <w:szCs w:val="20"/>
                <w:lang w:eastAsia="ar-SA"/>
              </w:rPr>
              <w:t>):</w:t>
            </w:r>
          </w:p>
          <w:p w14:paraId="011C0243" w14:textId="77777777" w:rsidR="004F737D" w:rsidRPr="00ED5C81" w:rsidRDefault="004F737D" w:rsidP="00C0245C">
            <w:pPr>
              <w:spacing w:line="240" w:lineRule="auto"/>
              <w:jc w:val="both"/>
              <w:rPr>
                <w:rFonts w:cs="Arial"/>
                <w:b/>
                <w:szCs w:val="20"/>
                <w:lang w:eastAsia="sl-SI"/>
              </w:rPr>
            </w:pPr>
          </w:p>
          <w:p w14:paraId="2A8F6C94" w14:textId="77777777" w:rsidR="004F737D" w:rsidRPr="00ED5C81" w:rsidRDefault="004F737D" w:rsidP="00C0245C">
            <w:pPr>
              <w:spacing w:line="240" w:lineRule="auto"/>
              <w:jc w:val="both"/>
              <w:rPr>
                <w:rFonts w:cs="Arial"/>
                <w:i/>
                <w:szCs w:val="20"/>
                <w:lang w:eastAsia="ar-SA"/>
              </w:rPr>
            </w:pPr>
            <w:r w:rsidRPr="00ED5C81">
              <w:rPr>
                <w:rFonts w:cs="Arial"/>
                <w:b/>
                <w:i/>
                <w:szCs w:val="20"/>
                <w:lang w:eastAsia="ar-SA"/>
              </w:rPr>
              <w:t xml:space="preserve">Trajanje </w:t>
            </w:r>
            <w:r w:rsidR="000B27FC" w:rsidRPr="00ED5C81">
              <w:rPr>
                <w:rFonts w:cs="Arial"/>
                <w:b/>
                <w:i/>
                <w:szCs w:val="20"/>
                <w:lang w:eastAsia="ar-SA"/>
              </w:rPr>
              <w:t>aktivnosti</w:t>
            </w:r>
            <w:r w:rsidRPr="00ED5C81">
              <w:rPr>
                <w:rFonts w:cs="Arial"/>
                <w:b/>
                <w:i/>
                <w:szCs w:val="20"/>
                <w:lang w:eastAsia="ar-SA"/>
              </w:rPr>
              <w:t>:</w:t>
            </w:r>
            <w:r w:rsidRPr="00ED5C81">
              <w:rPr>
                <w:rFonts w:cs="Arial"/>
                <w:i/>
                <w:szCs w:val="20"/>
                <w:lang w:eastAsia="ar-SA"/>
              </w:rPr>
              <w:t xml:space="preserve"> </w:t>
            </w:r>
            <w:r w:rsidRPr="00ED5C81">
              <w:rPr>
                <w:rFonts w:cs="Arial"/>
                <w:i/>
                <w:szCs w:val="20"/>
                <w:lang w:eastAsia="ar-SA"/>
              </w:rPr>
              <w:fldChar w:fldCharType="begin">
                <w:ffData>
                  <w:name w:val="Besedilo88"/>
                  <w:enabled/>
                  <w:calcOnExit w:val="0"/>
                  <w:textInput/>
                </w:ffData>
              </w:fldChar>
            </w:r>
            <w:r w:rsidRPr="00ED5C81">
              <w:rPr>
                <w:rFonts w:cs="Arial"/>
                <w:i/>
                <w:szCs w:val="20"/>
                <w:lang w:eastAsia="ar-SA"/>
              </w:rPr>
              <w:instrText xml:space="preserve"> FORMTEXT </w:instrText>
            </w:r>
            <w:r w:rsidRPr="00ED5C81">
              <w:rPr>
                <w:rFonts w:cs="Arial"/>
                <w:i/>
                <w:szCs w:val="20"/>
                <w:lang w:eastAsia="ar-SA"/>
              </w:rPr>
            </w:r>
            <w:r w:rsidRPr="00ED5C81">
              <w:rPr>
                <w:rFonts w:cs="Arial"/>
                <w:i/>
                <w:szCs w:val="20"/>
                <w:lang w:eastAsia="ar-SA"/>
              </w:rPr>
              <w:fldChar w:fldCharType="separate"/>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t> </w:t>
            </w:r>
            <w:r w:rsidRPr="00ED5C81">
              <w:rPr>
                <w:rFonts w:cs="Arial"/>
                <w:i/>
                <w:szCs w:val="20"/>
                <w:lang w:eastAsia="ar-SA"/>
              </w:rPr>
              <w:fldChar w:fldCharType="end"/>
            </w:r>
          </w:p>
          <w:p w14:paraId="5B4531FF" w14:textId="77777777" w:rsidR="004F737D" w:rsidRPr="00ED5C81" w:rsidRDefault="004F737D" w:rsidP="00C0245C">
            <w:pPr>
              <w:spacing w:line="240" w:lineRule="auto"/>
              <w:jc w:val="both"/>
              <w:rPr>
                <w:rFonts w:cs="Arial"/>
                <w:i/>
                <w:szCs w:val="20"/>
                <w:lang w:eastAsia="ar-SA"/>
              </w:rPr>
            </w:pPr>
          </w:p>
          <w:p w14:paraId="089BECE1" w14:textId="77777777" w:rsidR="004F737D" w:rsidRPr="00ED5C81" w:rsidRDefault="004F737D" w:rsidP="00C0245C">
            <w:pPr>
              <w:spacing w:line="240" w:lineRule="auto"/>
              <w:jc w:val="both"/>
              <w:rPr>
                <w:rFonts w:cs="Arial"/>
                <w:i/>
                <w:szCs w:val="20"/>
                <w:lang w:eastAsia="ar-SA"/>
              </w:rPr>
            </w:pPr>
          </w:p>
          <w:p w14:paraId="60DB1874" w14:textId="77777777" w:rsidR="004F737D" w:rsidRPr="00ED5C81" w:rsidRDefault="004F737D" w:rsidP="00835EA4">
            <w:pPr>
              <w:spacing w:line="240" w:lineRule="auto"/>
              <w:jc w:val="both"/>
              <w:rPr>
                <w:rFonts w:cs="Arial"/>
                <w:b/>
                <w:szCs w:val="20"/>
                <w:lang w:eastAsia="sl-SI"/>
              </w:rPr>
            </w:pPr>
            <w:r w:rsidRPr="00ED5C81">
              <w:rPr>
                <w:rFonts w:cs="Arial"/>
                <w:i/>
                <w:szCs w:val="20"/>
                <w:lang w:eastAsia="ar-SA"/>
              </w:rPr>
              <w:t>*</w:t>
            </w:r>
            <w:r w:rsidR="000B27FC" w:rsidRPr="00ED5C81">
              <w:rPr>
                <w:rFonts w:cs="Arial"/>
                <w:i/>
                <w:szCs w:val="20"/>
                <w:lang w:eastAsia="ar-SA"/>
              </w:rPr>
              <w:t>Aktivnosti</w:t>
            </w:r>
            <w:r w:rsidRPr="00ED5C81">
              <w:rPr>
                <w:rFonts w:cs="Arial"/>
                <w:i/>
                <w:szCs w:val="20"/>
                <w:lang w:eastAsia="ar-SA"/>
              </w:rPr>
              <w:t xml:space="preserve"> se začne s pripravo na izvedbo aktivnosti ter zaključi</w:t>
            </w:r>
            <w:r w:rsidR="00B826E9" w:rsidRPr="00ED5C81">
              <w:rPr>
                <w:rFonts w:cs="Arial"/>
                <w:i/>
                <w:szCs w:val="20"/>
                <w:lang w:eastAsia="ar-SA"/>
              </w:rPr>
              <w:t xml:space="preserve"> s fizično izvedbo zadnje aktivnosti (aktivnosti se morajo zaključiti do najkasneje 3</w:t>
            </w:r>
            <w:r w:rsidR="005E6403" w:rsidRPr="00ED5C81">
              <w:rPr>
                <w:rFonts w:cs="Arial"/>
                <w:i/>
                <w:szCs w:val="20"/>
                <w:lang w:eastAsia="ar-SA"/>
              </w:rPr>
              <w:t>1</w:t>
            </w:r>
            <w:r w:rsidR="00B826E9" w:rsidRPr="00ED5C81">
              <w:rPr>
                <w:rFonts w:cs="Arial"/>
                <w:i/>
                <w:szCs w:val="20"/>
                <w:lang w:eastAsia="ar-SA"/>
              </w:rPr>
              <w:t xml:space="preserve">. </w:t>
            </w:r>
            <w:r w:rsidR="005E6403" w:rsidRPr="00ED5C81">
              <w:rPr>
                <w:rFonts w:cs="Arial"/>
                <w:i/>
                <w:szCs w:val="20"/>
                <w:lang w:eastAsia="ar-SA"/>
              </w:rPr>
              <w:t>10</w:t>
            </w:r>
            <w:r w:rsidR="00B826E9" w:rsidRPr="00ED5C81">
              <w:rPr>
                <w:rFonts w:cs="Arial"/>
                <w:i/>
                <w:szCs w:val="20"/>
                <w:lang w:eastAsia="ar-SA"/>
              </w:rPr>
              <w:t>. 20</w:t>
            </w:r>
            <w:r w:rsidR="005E6403" w:rsidRPr="00ED5C81">
              <w:rPr>
                <w:rFonts w:cs="Arial"/>
                <w:i/>
                <w:szCs w:val="20"/>
                <w:lang w:eastAsia="ar-SA"/>
              </w:rPr>
              <w:t>20</w:t>
            </w:r>
            <w:r w:rsidR="00B826E9" w:rsidRPr="00ED5C81">
              <w:rPr>
                <w:rFonts w:cs="Arial"/>
                <w:i/>
                <w:szCs w:val="20"/>
                <w:lang w:eastAsia="ar-SA"/>
              </w:rPr>
              <w:t>)</w:t>
            </w:r>
            <w:r w:rsidRPr="00ED5C81">
              <w:rPr>
                <w:rFonts w:cs="Arial"/>
                <w:i/>
                <w:szCs w:val="20"/>
                <w:lang w:eastAsia="ar-SA"/>
              </w:rPr>
              <w:t xml:space="preserve">; faze/koraki </w:t>
            </w:r>
            <w:r w:rsidR="000B27FC" w:rsidRPr="00ED5C81">
              <w:rPr>
                <w:rFonts w:cs="Arial"/>
                <w:i/>
                <w:szCs w:val="20"/>
                <w:lang w:eastAsia="ar-SA"/>
              </w:rPr>
              <w:t>aktivnosti</w:t>
            </w:r>
            <w:r w:rsidR="00B826E9" w:rsidRPr="00ED5C81">
              <w:rPr>
                <w:rFonts w:cs="Arial"/>
                <w:i/>
                <w:szCs w:val="20"/>
                <w:lang w:eastAsia="ar-SA"/>
              </w:rPr>
              <w:t xml:space="preserve"> pomeni</w:t>
            </w:r>
            <w:r w:rsidR="009A7AAD" w:rsidRPr="00ED5C81">
              <w:rPr>
                <w:rFonts w:cs="Arial"/>
                <w:i/>
                <w:szCs w:val="20"/>
                <w:lang w:eastAsia="ar-SA"/>
              </w:rPr>
              <w:t>jo</w:t>
            </w:r>
            <w:r w:rsidR="00B826E9" w:rsidRPr="00ED5C81">
              <w:rPr>
                <w:rFonts w:cs="Arial"/>
                <w:i/>
                <w:szCs w:val="20"/>
                <w:lang w:eastAsia="ar-SA"/>
              </w:rPr>
              <w:t xml:space="preserve"> vmesne mejnike pri načrtovanju oz. izvedbi aktivnosti (npr. </w:t>
            </w:r>
            <w:r w:rsidR="00D14B73" w:rsidRPr="00ED5C81">
              <w:rPr>
                <w:rFonts w:cs="Arial"/>
                <w:i/>
                <w:szCs w:val="20"/>
                <w:lang w:eastAsia="ar-SA"/>
              </w:rPr>
              <w:t xml:space="preserve">povabilo in vključevanje lokalnih deležnikov, </w:t>
            </w:r>
            <w:r w:rsidR="00B826E9" w:rsidRPr="00ED5C81">
              <w:rPr>
                <w:rFonts w:cs="Arial"/>
                <w:i/>
                <w:szCs w:val="20"/>
                <w:lang w:eastAsia="ar-SA"/>
              </w:rPr>
              <w:t>pripr</w:t>
            </w:r>
            <w:r w:rsidR="00D14B73" w:rsidRPr="00ED5C81">
              <w:rPr>
                <w:rFonts w:cs="Arial"/>
                <w:i/>
                <w:szCs w:val="20"/>
                <w:lang w:eastAsia="ar-SA"/>
              </w:rPr>
              <w:t xml:space="preserve">ava programa, zasnova dogodkov, začetek izvedbe aktivnosti, konec izvedbe, evalvacija </w:t>
            </w:r>
            <w:r w:rsidR="000B27FC" w:rsidRPr="00ED5C81">
              <w:rPr>
                <w:rFonts w:cs="Arial"/>
                <w:i/>
                <w:szCs w:val="20"/>
                <w:lang w:eastAsia="ar-SA"/>
              </w:rPr>
              <w:t>aktivnosti</w:t>
            </w:r>
            <w:r w:rsidR="00D14B73" w:rsidRPr="00ED5C81">
              <w:rPr>
                <w:rFonts w:cs="Arial"/>
                <w:i/>
                <w:szCs w:val="20"/>
                <w:lang w:eastAsia="ar-SA"/>
              </w:rPr>
              <w:t>, itd.)</w:t>
            </w:r>
          </w:p>
        </w:tc>
      </w:tr>
    </w:tbl>
    <w:p w14:paraId="26B37599" w14:textId="77777777" w:rsidR="00C027BD" w:rsidRPr="00ED5C81" w:rsidRDefault="00C027BD" w:rsidP="00AB36EA">
      <w:pPr>
        <w:spacing w:line="240" w:lineRule="auto"/>
        <w:jc w:val="both"/>
        <w:rPr>
          <w:rFonts w:cs="Arial"/>
          <w:b/>
          <w:szCs w:val="20"/>
          <w:lang w:eastAsia="sl-SI"/>
        </w:rPr>
      </w:pPr>
    </w:p>
    <w:p w14:paraId="4DB33FBB" w14:textId="77777777" w:rsidR="00C027BD" w:rsidRPr="00ED5C81" w:rsidRDefault="00C027BD">
      <w:pPr>
        <w:spacing w:line="240" w:lineRule="auto"/>
        <w:rPr>
          <w:rFonts w:cs="Arial"/>
          <w:b/>
          <w:szCs w:val="20"/>
          <w:lang w:eastAsia="sl-SI"/>
        </w:rPr>
      </w:pPr>
      <w:r w:rsidRPr="00ED5C81">
        <w:rPr>
          <w:rFonts w:cs="Arial"/>
          <w:b/>
          <w:szCs w:val="20"/>
          <w:lang w:eastAsia="sl-SI"/>
        </w:rPr>
        <w:br w:type="page"/>
      </w:r>
    </w:p>
    <w:p w14:paraId="70A0B7E8" w14:textId="77777777" w:rsidR="004F737D" w:rsidRPr="00ED5C81" w:rsidRDefault="004F737D" w:rsidP="00AB36EA">
      <w:pPr>
        <w:spacing w:line="240" w:lineRule="auto"/>
        <w:jc w:val="both"/>
        <w:rPr>
          <w:rFonts w:cs="Arial"/>
          <w:b/>
          <w:szCs w:val="20"/>
          <w:lang w:eastAsia="sl-SI"/>
        </w:rPr>
      </w:pPr>
    </w:p>
    <w:p w14:paraId="60BC2A5A" w14:textId="77777777" w:rsidR="004F737D" w:rsidRPr="00ED5C81" w:rsidRDefault="004F737D" w:rsidP="00AB36EA">
      <w:pPr>
        <w:spacing w:line="240" w:lineRule="auto"/>
        <w:jc w:val="both"/>
        <w:rPr>
          <w:rFonts w:cs="Arial"/>
          <w:szCs w:val="20"/>
          <w:lang w:eastAsia="sl-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9180"/>
      </w:tblGrid>
      <w:tr w:rsidR="00AB36EA" w:rsidRPr="00ED5C81" w14:paraId="3ADD69BC" w14:textId="77777777" w:rsidTr="005E38B9">
        <w:tc>
          <w:tcPr>
            <w:tcW w:w="9180" w:type="dxa"/>
            <w:shd w:val="clear" w:color="auto" w:fill="FABF8F" w:themeFill="accent6" w:themeFillTint="99"/>
          </w:tcPr>
          <w:p w14:paraId="2DB1AE44" w14:textId="77777777" w:rsidR="00AB36EA" w:rsidRPr="00ED5C81" w:rsidRDefault="00A34ACC" w:rsidP="00AB36EA">
            <w:pPr>
              <w:spacing w:line="240" w:lineRule="auto"/>
              <w:rPr>
                <w:rFonts w:cs="Arial"/>
                <w:b/>
                <w:szCs w:val="20"/>
                <w:lang w:eastAsia="sl-SI"/>
              </w:rPr>
            </w:pPr>
            <w:r w:rsidRPr="00ED5C81">
              <w:rPr>
                <w:rFonts w:cs="Arial"/>
                <w:b/>
                <w:szCs w:val="20"/>
                <w:lang w:eastAsia="sl-SI"/>
              </w:rPr>
              <w:t>4</w:t>
            </w:r>
            <w:r w:rsidR="00AB36EA" w:rsidRPr="00ED5C81">
              <w:rPr>
                <w:rFonts w:cs="Arial"/>
                <w:b/>
                <w:szCs w:val="20"/>
                <w:lang w:eastAsia="sl-SI"/>
              </w:rPr>
              <w:t xml:space="preserve">. FINANČNI NAČRT </w:t>
            </w:r>
            <w:r w:rsidR="000B27FC" w:rsidRPr="00ED5C81">
              <w:rPr>
                <w:rFonts w:cs="Arial"/>
                <w:b/>
                <w:szCs w:val="20"/>
                <w:lang w:eastAsia="sl-SI"/>
              </w:rPr>
              <w:t>AKTIVNOSTI</w:t>
            </w:r>
          </w:p>
          <w:p w14:paraId="14772BF1" w14:textId="77777777" w:rsidR="00AB36EA" w:rsidRPr="00ED5C81" w:rsidRDefault="00AB36EA" w:rsidP="00AB36EA">
            <w:pPr>
              <w:spacing w:line="240" w:lineRule="auto"/>
              <w:rPr>
                <w:rFonts w:cs="Arial"/>
                <w:b/>
                <w:szCs w:val="20"/>
                <w:lang w:eastAsia="sl-SI"/>
              </w:rPr>
            </w:pPr>
            <w:r w:rsidRPr="00ED5C81">
              <w:rPr>
                <w:rFonts w:cs="Arial"/>
                <w:i/>
                <w:szCs w:val="20"/>
                <w:lang w:eastAsia="ar-SA"/>
              </w:rPr>
              <w:t xml:space="preserve">                                                                                                                                                       </w:t>
            </w:r>
          </w:p>
        </w:tc>
      </w:tr>
    </w:tbl>
    <w:p w14:paraId="5B2E1914" w14:textId="77777777" w:rsidR="00AB36EA" w:rsidRPr="00ED5C81" w:rsidRDefault="00AB36EA" w:rsidP="00AB36EA">
      <w:pPr>
        <w:spacing w:line="240" w:lineRule="auto"/>
        <w:rPr>
          <w:rFonts w:cs="Arial"/>
          <w:b/>
          <w:szCs w:val="20"/>
          <w:lang w:eastAsia="sl-SI"/>
        </w:rPr>
      </w:pPr>
    </w:p>
    <w:p w14:paraId="1284EE8F" w14:textId="77777777" w:rsidR="00714E1A" w:rsidRPr="00ED5C81" w:rsidRDefault="00714E1A" w:rsidP="00AB36EA">
      <w:pPr>
        <w:spacing w:line="240" w:lineRule="auto"/>
        <w:rPr>
          <w:rFonts w:cs="Arial"/>
          <w:b/>
          <w:szCs w:val="20"/>
          <w:lang w:eastAsia="sl-SI"/>
        </w:rPr>
      </w:pPr>
      <w:r w:rsidRPr="00ED5C81">
        <w:rPr>
          <w:rFonts w:cs="Arial"/>
          <w:b/>
          <w:szCs w:val="20"/>
          <w:lang w:eastAsia="sl-SI"/>
        </w:rPr>
        <w:t xml:space="preserve">4.1. Načrtovani stroški </w:t>
      </w:r>
      <w:r w:rsidR="000B27FC" w:rsidRPr="00ED5C81">
        <w:rPr>
          <w:rFonts w:cs="Arial"/>
          <w:b/>
          <w:szCs w:val="20"/>
          <w:lang w:eastAsia="sl-SI"/>
        </w:rPr>
        <w:t>aktivnosti</w:t>
      </w:r>
      <w:r w:rsidRPr="00ED5C81">
        <w:rPr>
          <w:rFonts w:cs="Arial"/>
          <w:b/>
          <w:szCs w:val="20"/>
          <w:lang w:eastAsia="sl-SI"/>
        </w:rPr>
        <w:t xml:space="preserve"> – Obrazec 4</w:t>
      </w:r>
    </w:p>
    <w:p w14:paraId="10C092B5" w14:textId="77777777" w:rsidR="00AB36EA" w:rsidRPr="00ED5C81" w:rsidRDefault="00AB36EA" w:rsidP="00AB36EA">
      <w:pPr>
        <w:spacing w:line="240" w:lineRule="auto"/>
        <w:rPr>
          <w:rFonts w:cs="Arial"/>
          <w:bCs/>
          <w:szCs w:val="20"/>
          <w:lang w:eastAsia="sl-SI"/>
        </w:rPr>
      </w:pPr>
    </w:p>
    <w:p w14:paraId="46C8EA6B" w14:textId="1BE632C3" w:rsidR="005468D6" w:rsidRPr="00ED5C81" w:rsidRDefault="009C110F" w:rsidP="00577F58">
      <w:pPr>
        <w:suppressAutoHyphens/>
        <w:spacing w:line="240" w:lineRule="auto"/>
        <w:jc w:val="both"/>
        <w:rPr>
          <w:rFonts w:cs="Arial"/>
          <w:szCs w:val="20"/>
          <w:lang w:eastAsia="ar-SA"/>
        </w:rPr>
      </w:pPr>
      <w:r w:rsidRPr="00ED5C81">
        <w:rPr>
          <w:rFonts w:cs="Arial"/>
          <w:szCs w:val="20"/>
          <w:lang w:eastAsia="ar-SA"/>
        </w:rPr>
        <w:t xml:space="preserve">Prijavitelji lahko zaprosijo za sofinanciranje do 100% upravičenih stroškov </w:t>
      </w:r>
      <w:r w:rsidR="000B27FC" w:rsidRPr="00ED5C81">
        <w:rPr>
          <w:rFonts w:cs="Arial"/>
          <w:szCs w:val="20"/>
          <w:lang w:eastAsia="ar-SA"/>
        </w:rPr>
        <w:t>aktivnosti</w:t>
      </w:r>
      <w:r w:rsidRPr="00ED5C81">
        <w:rPr>
          <w:rFonts w:cs="Arial"/>
          <w:szCs w:val="20"/>
          <w:lang w:eastAsia="ar-SA"/>
        </w:rPr>
        <w:t xml:space="preserve">, pri čemer dodeljen znesek za </w:t>
      </w:r>
      <w:r w:rsidR="00577F58" w:rsidRPr="00ED5C81">
        <w:rPr>
          <w:rFonts w:cs="Arial"/>
          <w:szCs w:val="20"/>
          <w:lang w:eastAsia="ar-SA"/>
        </w:rPr>
        <w:t xml:space="preserve">posamezno aktivnost ne smejo presegati zneskov, določenih v poglavju </w:t>
      </w:r>
      <w:r w:rsidR="009B56FC" w:rsidRPr="00ED5C81">
        <w:rPr>
          <w:rFonts w:cs="Arial"/>
          <w:szCs w:val="20"/>
          <w:lang w:eastAsia="ar-SA"/>
        </w:rPr>
        <w:t>3</w:t>
      </w:r>
      <w:r w:rsidR="00577F58" w:rsidRPr="00ED5C81">
        <w:rPr>
          <w:rFonts w:cs="Arial"/>
          <w:szCs w:val="20"/>
          <w:lang w:eastAsia="ar-SA"/>
        </w:rPr>
        <w:t>.3</w:t>
      </w:r>
      <w:r w:rsidR="005152DD" w:rsidRPr="00ED5C81">
        <w:rPr>
          <w:rFonts w:cs="Arial"/>
          <w:szCs w:val="20"/>
          <w:lang w:eastAsia="ar-SA"/>
        </w:rPr>
        <w:t xml:space="preserve">, str. 36 </w:t>
      </w:r>
      <w:r w:rsidR="00577F58" w:rsidRPr="00ED5C81">
        <w:rPr>
          <w:rFonts w:cs="Arial"/>
          <w:szCs w:val="20"/>
          <w:lang w:eastAsia="ar-SA"/>
        </w:rPr>
        <w:t xml:space="preserve">»Podrobna razčlenitev upravičenih stroškov«, </w:t>
      </w:r>
      <w:r w:rsidRPr="00ED5C81">
        <w:rPr>
          <w:rFonts w:cs="Arial"/>
          <w:szCs w:val="20"/>
          <w:lang w:eastAsia="ar-SA"/>
        </w:rPr>
        <w:t xml:space="preserve">sofinanciranje posameznega </w:t>
      </w:r>
      <w:r w:rsidR="000B27FC" w:rsidRPr="00ED5C81">
        <w:rPr>
          <w:rFonts w:cs="Arial"/>
          <w:szCs w:val="20"/>
          <w:lang w:eastAsia="ar-SA"/>
        </w:rPr>
        <w:t>aktivnosti</w:t>
      </w:r>
      <w:r w:rsidRPr="00ED5C81">
        <w:rPr>
          <w:rFonts w:cs="Arial"/>
          <w:szCs w:val="20"/>
          <w:lang w:eastAsia="ar-SA"/>
        </w:rPr>
        <w:t xml:space="preserve"> ne sme presegati </w:t>
      </w:r>
      <w:r w:rsidR="009951DC" w:rsidRPr="00ED5C81">
        <w:rPr>
          <w:rFonts w:cs="Arial"/>
          <w:szCs w:val="20"/>
          <w:lang w:eastAsia="ar-SA"/>
        </w:rPr>
        <w:t>6</w:t>
      </w:r>
      <w:r w:rsidR="00AD41F5" w:rsidRPr="00ED5C81">
        <w:rPr>
          <w:rFonts w:cs="Arial"/>
          <w:szCs w:val="20"/>
          <w:lang w:eastAsia="ar-SA"/>
        </w:rPr>
        <w:t>.000</w:t>
      </w:r>
      <w:r w:rsidR="00577F58" w:rsidRPr="00ED5C81">
        <w:rPr>
          <w:rFonts w:cs="Arial"/>
          <w:szCs w:val="20"/>
          <w:lang w:eastAsia="ar-SA"/>
        </w:rPr>
        <w:t xml:space="preserve">,00 EUR. </w:t>
      </w:r>
      <w:r w:rsidR="005468D6" w:rsidRPr="00ED5C81">
        <w:rPr>
          <w:rFonts w:cs="Arial"/>
          <w:szCs w:val="20"/>
          <w:lang w:eastAsia="ar-SA"/>
        </w:rPr>
        <w:t xml:space="preserve">Podrobna razčlenitev upravičenih stroškov mora biti skladu s predvidenimi aktivnostim in pričakovanimi rezultati </w:t>
      </w:r>
      <w:r w:rsidR="000B27FC" w:rsidRPr="00ED5C81">
        <w:rPr>
          <w:rFonts w:cs="Arial"/>
          <w:szCs w:val="20"/>
          <w:lang w:eastAsia="ar-SA"/>
        </w:rPr>
        <w:t>aktivnosti</w:t>
      </w:r>
      <w:r w:rsidR="005468D6" w:rsidRPr="00ED5C81">
        <w:rPr>
          <w:rFonts w:cs="Arial"/>
          <w:szCs w:val="20"/>
          <w:lang w:eastAsia="ar-SA"/>
        </w:rPr>
        <w:t>.</w:t>
      </w:r>
    </w:p>
    <w:p w14:paraId="24D5DB59" w14:textId="77777777" w:rsidR="005468D6" w:rsidRPr="00ED5C81" w:rsidRDefault="005468D6" w:rsidP="00F373B8">
      <w:pPr>
        <w:spacing w:line="260" w:lineRule="atLeast"/>
        <w:rPr>
          <w:rFonts w:cs="Arial"/>
          <w:szCs w:val="20"/>
          <w:highlight w:val="yellow"/>
          <w:lang w:eastAsia="ar-SA"/>
        </w:rPr>
      </w:pPr>
    </w:p>
    <w:p w14:paraId="3B4C9BF5" w14:textId="77777777" w:rsidR="00486C43" w:rsidRPr="00ED5C81" w:rsidRDefault="00486C43" w:rsidP="00AB36EA">
      <w:pPr>
        <w:pBdr>
          <w:bottom w:val="single" w:sz="12" w:space="1" w:color="auto"/>
        </w:pBdr>
        <w:spacing w:line="240" w:lineRule="auto"/>
        <w:jc w:val="both"/>
        <w:rPr>
          <w:rFonts w:cs="Arial"/>
          <w:szCs w:val="20"/>
          <w:lang w:eastAsia="sl-SI"/>
        </w:rPr>
      </w:pPr>
    </w:p>
    <w:p w14:paraId="0507C971" w14:textId="77777777" w:rsidR="00486C43" w:rsidRPr="00ED5C81" w:rsidRDefault="00486C43" w:rsidP="00AB36EA">
      <w:pPr>
        <w:pBdr>
          <w:bottom w:val="single" w:sz="12" w:space="1" w:color="auto"/>
        </w:pBdr>
        <w:spacing w:line="240" w:lineRule="auto"/>
        <w:jc w:val="both"/>
        <w:rPr>
          <w:rFonts w:cs="Arial"/>
          <w:szCs w:val="20"/>
          <w:lang w:eastAsia="sl-SI"/>
        </w:rPr>
      </w:pPr>
    </w:p>
    <w:p w14:paraId="16C7B9D0" w14:textId="77777777" w:rsidR="00486C43" w:rsidRPr="00ED5C81" w:rsidRDefault="00486C43" w:rsidP="00AB36EA">
      <w:pPr>
        <w:pBdr>
          <w:bottom w:val="single" w:sz="12" w:space="1" w:color="auto"/>
        </w:pBdr>
        <w:spacing w:line="240" w:lineRule="auto"/>
        <w:jc w:val="both"/>
        <w:rPr>
          <w:rFonts w:cs="Arial"/>
          <w:szCs w:val="20"/>
          <w:lang w:eastAsia="sl-SI"/>
        </w:rPr>
      </w:pPr>
    </w:p>
    <w:p w14:paraId="0730182A" w14:textId="77777777" w:rsidR="009D029E" w:rsidRPr="00ED5C81" w:rsidRDefault="009D029E" w:rsidP="004241E2">
      <w:pPr>
        <w:suppressAutoHyphens/>
        <w:spacing w:line="240" w:lineRule="auto"/>
        <w:jc w:val="both"/>
        <w:rPr>
          <w:rFonts w:cs="Arial"/>
          <w:i/>
          <w:szCs w:val="20"/>
          <w:lang w:eastAsia="ar-SA"/>
        </w:rPr>
      </w:pPr>
    </w:p>
    <w:p w14:paraId="5B1BAE31" w14:textId="77777777" w:rsidR="004241E2" w:rsidRPr="00ED5C81"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25"/>
        <w:gridCol w:w="2879"/>
        <w:gridCol w:w="2977"/>
      </w:tblGrid>
      <w:tr w:rsidR="004241E2" w:rsidRPr="00ED5C81" w14:paraId="783AEF1D" w14:textId="77777777" w:rsidTr="00377BB7">
        <w:tc>
          <w:tcPr>
            <w:tcW w:w="3189" w:type="dxa"/>
            <w:hideMark/>
          </w:tcPr>
          <w:p w14:paraId="4FF66AB6" w14:textId="77777777" w:rsidR="004241E2" w:rsidRPr="00ED5C81" w:rsidRDefault="004241E2" w:rsidP="004241E2">
            <w:pPr>
              <w:suppressAutoHyphens/>
              <w:spacing w:line="240" w:lineRule="auto"/>
              <w:rPr>
                <w:rFonts w:cs="Arial"/>
                <w:b/>
                <w:sz w:val="22"/>
                <w:szCs w:val="22"/>
                <w:lang w:eastAsia="ar-SA"/>
              </w:rPr>
            </w:pPr>
            <w:r w:rsidRPr="00ED5C81">
              <w:rPr>
                <w:rFonts w:cs="Arial"/>
                <w:b/>
                <w:sz w:val="22"/>
                <w:szCs w:val="22"/>
                <w:lang w:eastAsia="ar-SA"/>
              </w:rPr>
              <w:t>Kraj in datum:</w:t>
            </w:r>
          </w:p>
        </w:tc>
        <w:tc>
          <w:tcPr>
            <w:tcW w:w="3190" w:type="dxa"/>
            <w:hideMark/>
          </w:tcPr>
          <w:p w14:paraId="3B68AAF3" w14:textId="77777777" w:rsidR="004241E2" w:rsidRPr="00ED5C81" w:rsidRDefault="004241E2" w:rsidP="004241E2">
            <w:pPr>
              <w:suppressAutoHyphens/>
              <w:spacing w:line="240" w:lineRule="auto"/>
              <w:jc w:val="center"/>
              <w:rPr>
                <w:rFonts w:cs="Arial"/>
                <w:b/>
                <w:sz w:val="22"/>
                <w:szCs w:val="22"/>
                <w:lang w:eastAsia="ar-SA"/>
              </w:rPr>
            </w:pPr>
            <w:r w:rsidRPr="00ED5C81">
              <w:rPr>
                <w:rFonts w:cs="Arial"/>
                <w:b/>
                <w:sz w:val="22"/>
                <w:szCs w:val="22"/>
                <w:lang w:eastAsia="ar-SA"/>
              </w:rPr>
              <w:t>Žig</w:t>
            </w:r>
          </w:p>
        </w:tc>
        <w:tc>
          <w:tcPr>
            <w:tcW w:w="3190" w:type="dxa"/>
            <w:hideMark/>
          </w:tcPr>
          <w:p w14:paraId="3972F628" w14:textId="77777777" w:rsidR="004241E2" w:rsidRPr="00ED5C81" w:rsidRDefault="004241E2" w:rsidP="004241E2">
            <w:pPr>
              <w:suppressAutoHyphens/>
              <w:spacing w:line="240" w:lineRule="auto"/>
              <w:jc w:val="center"/>
              <w:rPr>
                <w:rFonts w:cs="Arial"/>
                <w:b/>
                <w:sz w:val="22"/>
                <w:szCs w:val="22"/>
                <w:lang w:eastAsia="ar-SA"/>
              </w:rPr>
            </w:pPr>
            <w:r w:rsidRPr="00ED5C81">
              <w:rPr>
                <w:rFonts w:cs="Arial"/>
                <w:b/>
                <w:sz w:val="22"/>
                <w:szCs w:val="22"/>
                <w:lang w:eastAsia="ar-SA"/>
              </w:rPr>
              <w:t>Podpis odgovorne osebe prijavitelja:</w:t>
            </w:r>
          </w:p>
          <w:p w14:paraId="0A5A3A1F" w14:textId="77777777" w:rsidR="00E83FEE" w:rsidRPr="00ED5C81" w:rsidRDefault="00E83FEE" w:rsidP="004241E2">
            <w:pPr>
              <w:suppressAutoHyphens/>
              <w:spacing w:line="240" w:lineRule="auto"/>
              <w:jc w:val="center"/>
              <w:rPr>
                <w:rFonts w:cs="Arial"/>
                <w:b/>
                <w:sz w:val="22"/>
                <w:szCs w:val="22"/>
                <w:lang w:eastAsia="ar-SA"/>
              </w:rPr>
            </w:pPr>
          </w:p>
          <w:p w14:paraId="427465B8" w14:textId="77777777" w:rsidR="00E83FEE" w:rsidRPr="00ED5C81" w:rsidRDefault="00E83FEE" w:rsidP="004241E2">
            <w:pPr>
              <w:suppressAutoHyphens/>
              <w:spacing w:line="240" w:lineRule="auto"/>
              <w:jc w:val="center"/>
              <w:rPr>
                <w:rFonts w:cs="Arial"/>
                <w:b/>
                <w:sz w:val="22"/>
                <w:szCs w:val="22"/>
                <w:lang w:eastAsia="ar-SA"/>
              </w:rPr>
            </w:pPr>
          </w:p>
          <w:p w14:paraId="066F0F00" w14:textId="77777777" w:rsidR="00E83FEE" w:rsidRPr="00ED5C81" w:rsidRDefault="00E83FEE" w:rsidP="004241E2">
            <w:pPr>
              <w:suppressAutoHyphens/>
              <w:spacing w:line="240" w:lineRule="auto"/>
              <w:jc w:val="center"/>
              <w:rPr>
                <w:rFonts w:cs="Arial"/>
                <w:b/>
                <w:sz w:val="22"/>
                <w:szCs w:val="22"/>
                <w:lang w:eastAsia="ar-SA"/>
              </w:rPr>
            </w:pPr>
          </w:p>
          <w:p w14:paraId="6D9F2D97" w14:textId="77777777" w:rsidR="00E83FEE" w:rsidRPr="00ED5C81" w:rsidRDefault="00E83FEE" w:rsidP="004241E2">
            <w:pPr>
              <w:suppressAutoHyphens/>
              <w:spacing w:line="240" w:lineRule="auto"/>
              <w:jc w:val="center"/>
              <w:rPr>
                <w:rFonts w:cs="Arial"/>
                <w:b/>
                <w:sz w:val="22"/>
                <w:szCs w:val="22"/>
                <w:lang w:eastAsia="ar-SA"/>
              </w:rPr>
            </w:pPr>
          </w:p>
          <w:p w14:paraId="0EA4FBB6" w14:textId="77777777" w:rsidR="00E83FEE" w:rsidRPr="00ED5C81" w:rsidRDefault="00E83FEE" w:rsidP="004241E2">
            <w:pPr>
              <w:suppressAutoHyphens/>
              <w:spacing w:line="240" w:lineRule="auto"/>
              <w:jc w:val="center"/>
              <w:rPr>
                <w:rFonts w:cs="Arial"/>
                <w:b/>
                <w:sz w:val="22"/>
                <w:szCs w:val="22"/>
                <w:lang w:eastAsia="ar-SA"/>
              </w:rPr>
            </w:pPr>
          </w:p>
          <w:p w14:paraId="6A592059" w14:textId="77777777" w:rsidR="00E83FEE" w:rsidRPr="00ED5C81" w:rsidRDefault="00E83FEE" w:rsidP="00577F58">
            <w:pPr>
              <w:suppressAutoHyphens/>
              <w:spacing w:line="240" w:lineRule="auto"/>
              <w:jc w:val="center"/>
              <w:rPr>
                <w:rFonts w:cs="Arial"/>
                <w:b/>
                <w:sz w:val="22"/>
                <w:szCs w:val="22"/>
                <w:lang w:eastAsia="ar-SA"/>
              </w:rPr>
            </w:pPr>
          </w:p>
        </w:tc>
      </w:tr>
    </w:tbl>
    <w:p w14:paraId="07F42440" w14:textId="77777777" w:rsidR="003C7318" w:rsidRPr="00ED5C81" w:rsidRDefault="003C7318" w:rsidP="00F329C7">
      <w:pPr>
        <w:pStyle w:val="Naslov3"/>
      </w:pPr>
    </w:p>
    <w:p w14:paraId="3C1F5057" w14:textId="77777777" w:rsidR="003C7318" w:rsidRPr="00ED5C81" w:rsidRDefault="003C7318">
      <w:pPr>
        <w:spacing w:line="240" w:lineRule="auto"/>
        <w:rPr>
          <w:rFonts w:cs="Arial"/>
          <w:b/>
          <w:bCs/>
          <w:szCs w:val="26"/>
          <w:lang w:eastAsia="ar-SA"/>
        </w:rPr>
      </w:pPr>
      <w:r w:rsidRPr="00ED5C81">
        <w:br w:type="page"/>
      </w:r>
    </w:p>
    <w:p w14:paraId="5A0C1934" w14:textId="77777777" w:rsidR="00EB1533" w:rsidRPr="00ED5C81" w:rsidRDefault="00EB1533" w:rsidP="00EB1533">
      <w:pPr>
        <w:pStyle w:val="Naslov3"/>
      </w:pPr>
      <w:bookmarkStart w:id="55" w:name="_Toc38381565"/>
      <w:r w:rsidRPr="00ED5C81">
        <w:lastRenderedPageBreak/>
        <w:t>OBRAZEC 2: VZOREC POGODBE</w:t>
      </w:r>
      <w:bookmarkEnd w:id="55"/>
      <w:r w:rsidRPr="00ED5C81">
        <w:t xml:space="preserve"> </w:t>
      </w:r>
    </w:p>
    <w:p w14:paraId="1D2FD202" w14:textId="77777777" w:rsidR="00EB1533" w:rsidRPr="00ED5C81" w:rsidRDefault="00EB1533" w:rsidP="00EB1533">
      <w:pPr>
        <w:numPr>
          <w:ilvl w:val="12"/>
          <w:numId w:val="0"/>
        </w:numPr>
        <w:suppressAutoHyphens/>
        <w:spacing w:line="240" w:lineRule="auto"/>
        <w:ind w:left="6372" w:firstLine="708"/>
        <w:rPr>
          <w:rFonts w:cs="Arial"/>
          <w:b/>
          <w:szCs w:val="20"/>
          <w:lang w:eastAsia="ar-SA"/>
        </w:rPr>
      </w:pPr>
    </w:p>
    <w:p w14:paraId="4E9862B4" w14:textId="77777777" w:rsidR="00EB1533" w:rsidRPr="00ED5C81" w:rsidRDefault="00EB1533" w:rsidP="00EB1533">
      <w:pPr>
        <w:spacing w:line="240" w:lineRule="auto"/>
        <w:jc w:val="both"/>
        <w:rPr>
          <w:rFonts w:cs="Arial"/>
          <w:szCs w:val="20"/>
          <w:u w:val="single"/>
          <w:lang w:eastAsia="ar-SA"/>
        </w:rPr>
      </w:pPr>
      <w:r w:rsidRPr="00ED5C81">
        <w:rPr>
          <w:i/>
          <w:iCs/>
          <w:szCs w:val="20"/>
          <w:lang w:eastAsia="sl-SI"/>
        </w:rPr>
        <w:t xml:space="preserve">Vzorec pogodbe je del razpisne dokumentacije, ki je </w:t>
      </w:r>
      <w:r w:rsidRPr="00ED5C81">
        <w:rPr>
          <w:rFonts w:cs="Arial"/>
          <w:b/>
          <w:i/>
          <w:szCs w:val="20"/>
          <w:u w:val="single"/>
          <w:lang w:eastAsia="sl-SI"/>
        </w:rPr>
        <w:t>NI potrebno izpolnjevati</w:t>
      </w:r>
      <w:r w:rsidRPr="00ED5C81">
        <w:rPr>
          <w:i/>
          <w:iCs/>
          <w:szCs w:val="20"/>
          <w:lang w:eastAsia="sl-SI"/>
        </w:rPr>
        <w:t>. Seznanjenost s pogodbo se podpiše v obrazcu 3.</w:t>
      </w:r>
    </w:p>
    <w:p w14:paraId="470F7446" w14:textId="77777777" w:rsidR="00EB1533" w:rsidRPr="00ED5C81" w:rsidRDefault="00EB1533" w:rsidP="00EB1533">
      <w:pPr>
        <w:spacing w:line="288" w:lineRule="auto"/>
        <w:rPr>
          <w:rFonts w:cs="Arial"/>
          <w:szCs w:val="20"/>
        </w:rPr>
      </w:pPr>
    </w:p>
    <w:p w14:paraId="36EC75F3" w14:textId="77777777" w:rsidR="00EB1533" w:rsidRPr="00ED5C81" w:rsidRDefault="00EB1533" w:rsidP="00EB1533">
      <w:pPr>
        <w:spacing w:line="288" w:lineRule="auto"/>
        <w:ind w:left="6663"/>
        <w:rPr>
          <w:rFonts w:cs="Arial"/>
          <w:color w:val="C00000"/>
          <w:szCs w:val="20"/>
          <w:highlight w:val="yellow"/>
        </w:rPr>
      </w:pPr>
      <w:r w:rsidRPr="00ED5C81">
        <w:rPr>
          <w:noProof/>
          <w:lang w:eastAsia="sl-SI"/>
        </w:rPr>
        <w:drawing>
          <wp:anchor distT="0" distB="0" distL="114300" distR="114300" simplePos="0" relativeHeight="251660288" behindDoc="1" locked="0" layoutInCell="1" allowOverlap="1" wp14:anchorId="632CD654" wp14:editId="4A274595">
            <wp:simplePos x="0" y="0"/>
            <wp:positionH relativeFrom="column">
              <wp:posOffset>3822700</wp:posOffset>
            </wp:positionH>
            <wp:positionV relativeFrom="paragraph">
              <wp:posOffset>116840</wp:posOffset>
            </wp:positionV>
            <wp:extent cx="2096135" cy="848360"/>
            <wp:effectExtent l="0" t="0" r="0" b="889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613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C81">
        <w:rPr>
          <w:noProof/>
          <w:lang w:eastAsia="sl-SI"/>
        </w:rPr>
        <w:drawing>
          <wp:anchor distT="0" distB="0" distL="114300" distR="114300" simplePos="0" relativeHeight="251659264" behindDoc="0" locked="0" layoutInCell="1" allowOverlap="1" wp14:anchorId="5FA542A3" wp14:editId="61FA5B6D">
            <wp:simplePos x="0" y="0"/>
            <wp:positionH relativeFrom="column">
              <wp:posOffset>-226060</wp:posOffset>
            </wp:positionH>
            <wp:positionV relativeFrom="paragraph">
              <wp:posOffset>116840</wp:posOffset>
            </wp:positionV>
            <wp:extent cx="2966720" cy="358140"/>
            <wp:effectExtent l="0" t="0" r="5080" b="381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67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5C0EC" w14:textId="77777777" w:rsidR="00EB1533" w:rsidRPr="00ED5C81" w:rsidRDefault="00EB1533" w:rsidP="00EB1533">
      <w:pPr>
        <w:spacing w:line="288" w:lineRule="auto"/>
        <w:jc w:val="both"/>
        <w:rPr>
          <w:rFonts w:cs="Arial"/>
          <w:b/>
          <w:szCs w:val="20"/>
        </w:rPr>
      </w:pPr>
    </w:p>
    <w:p w14:paraId="4876E8D0" w14:textId="77777777" w:rsidR="00EB1533" w:rsidRPr="00ED5C81" w:rsidRDefault="00EB1533" w:rsidP="00EB1533">
      <w:pPr>
        <w:spacing w:line="288" w:lineRule="auto"/>
        <w:jc w:val="both"/>
        <w:rPr>
          <w:rFonts w:cs="Arial"/>
          <w:b/>
          <w:szCs w:val="20"/>
        </w:rPr>
      </w:pPr>
    </w:p>
    <w:p w14:paraId="14CE4D8E" w14:textId="77777777" w:rsidR="00EB1533" w:rsidRPr="00ED5C81" w:rsidRDefault="00EB1533" w:rsidP="00EB1533">
      <w:pPr>
        <w:spacing w:line="288" w:lineRule="auto"/>
        <w:jc w:val="both"/>
        <w:rPr>
          <w:rFonts w:cs="Arial"/>
          <w:b/>
          <w:szCs w:val="20"/>
        </w:rPr>
      </w:pPr>
    </w:p>
    <w:p w14:paraId="4981F9D5" w14:textId="77777777" w:rsidR="00EB1533" w:rsidRPr="00ED5C81" w:rsidRDefault="00EB1533" w:rsidP="00EB1533">
      <w:pPr>
        <w:spacing w:line="288" w:lineRule="auto"/>
        <w:ind w:left="-426"/>
        <w:jc w:val="both"/>
        <w:rPr>
          <w:rFonts w:cs="Arial"/>
          <w:b/>
          <w:szCs w:val="20"/>
        </w:rPr>
      </w:pPr>
      <w:r w:rsidRPr="00ED5C81">
        <w:rPr>
          <w:rFonts w:cs="Arial"/>
          <w:b/>
          <w:noProof/>
          <w:szCs w:val="20"/>
          <w:lang w:eastAsia="sl-SI"/>
        </w:rPr>
        <w:drawing>
          <wp:inline distT="0" distB="0" distL="0" distR="0" wp14:anchorId="5C925A3C" wp14:editId="759C9060">
            <wp:extent cx="3010535" cy="396875"/>
            <wp:effectExtent l="0" t="0" r="0" b="3175"/>
            <wp:docPr id="1" name="Slika 1" descr="C:\Users\mzi545\AppData\Local\Temp\Temp1_logotipi.zip\LOGO_MOP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Users\mzi545\AppData\Local\Temp\Temp1_logotipi.zip\LOGO_MOP_SL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0535" cy="396875"/>
                    </a:xfrm>
                    <a:prstGeom prst="rect">
                      <a:avLst/>
                    </a:prstGeom>
                    <a:noFill/>
                    <a:ln>
                      <a:noFill/>
                    </a:ln>
                  </pic:spPr>
                </pic:pic>
              </a:graphicData>
            </a:graphic>
          </wp:inline>
        </w:drawing>
      </w:r>
    </w:p>
    <w:p w14:paraId="1A5A3187" w14:textId="77777777" w:rsidR="00EB1533" w:rsidRPr="00ED5C81" w:rsidRDefault="00EB1533" w:rsidP="00EB1533">
      <w:pPr>
        <w:spacing w:line="288" w:lineRule="auto"/>
        <w:jc w:val="both"/>
        <w:rPr>
          <w:rFonts w:cs="Arial"/>
          <w:b/>
          <w:szCs w:val="20"/>
        </w:rPr>
      </w:pPr>
    </w:p>
    <w:p w14:paraId="112AD705" w14:textId="77777777" w:rsidR="00EB1533" w:rsidRPr="00ED5C81" w:rsidRDefault="00EB1533" w:rsidP="00EB1533">
      <w:pPr>
        <w:spacing w:line="288" w:lineRule="auto"/>
        <w:jc w:val="both"/>
        <w:rPr>
          <w:rFonts w:cs="Arial"/>
          <w:b/>
          <w:szCs w:val="20"/>
        </w:rPr>
      </w:pPr>
    </w:p>
    <w:p w14:paraId="33879F87" w14:textId="77777777" w:rsidR="00EB1533" w:rsidRPr="00ED5C81" w:rsidRDefault="00EB1533" w:rsidP="00EB1533">
      <w:pPr>
        <w:spacing w:line="288" w:lineRule="auto"/>
        <w:jc w:val="both"/>
        <w:rPr>
          <w:rFonts w:cs="Arial"/>
          <w:szCs w:val="20"/>
        </w:rPr>
      </w:pPr>
      <w:r w:rsidRPr="00ED5C81">
        <w:rPr>
          <w:rFonts w:cs="Arial"/>
          <w:b/>
          <w:szCs w:val="20"/>
        </w:rPr>
        <w:t>Ministrstvo za infrastrukturo</w:t>
      </w:r>
      <w:r w:rsidRPr="00ED5C81">
        <w:rPr>
          <w:rFonts w:cs="Arial"/>
          <w:szCs w:val="20"/>
        </w:rPr>
        <w:t>, Langusova ulica 4, 1535 Ljubljana, davčn</w:t>
      </w:r>
      <w:r>
        <w:rPr>
          <w:rFonts w:cs="Arial"/>
          <w:szCs w:val="20"/>
        </w:rPr>
        <w:t>a</w:t>
      </w:r>
      <w:r w:rsidRPr="00ED5C81">
        <w:rPr>
          <w:rFonts w:cs="Arial"/>
          <w:szCs w:val="20"/>
        </w:rPr>
        <w:t xml:space="preserve"> številk</w:t>
      </w:r>
      <w:r>
        <w:rPr>
          <w:rFonts w:cs="Arial"/>
          <w:szCs w:val="20"/>
        </w:rPr>
        <w:t>a</w:t>
      </w:r>
      <w:r w:rsidRPr="00ED5C81">
        <w:rPr>
          <w:rFonts w:cs="Arial"/>
          <w:szCs w:val="20"/>
        </w:rPr>
        <w:t xml:space="preserve"> 25967061, matičn</w:t>
      </w:r>
      <w:r>
        <w:rPr>
          <w:rFonts w:cs="Arial"/>
          <w:szCs w:val="20"/>
        </w:rPr>
        <w:t>a</w:t>
      </w:r>
      <w:r w:rsidRPr="00ED5C81">
        <w:rPr>
          <w:rFonts w:cs="Arial"/>
          <w:szCs w:val="20"/>
        </w:rPr>
        <w:t xml:space="preserve"> številk</w:t>
      </w:r>
      <w:r>
        <w:rPr>
          <w:rFonts w:cs="Arial"/>
          <w:szCs w:val="20"/>
        </w:rPr>
        <w:t>a</w:t>
      </w:r>
      <w:r w:rsidRPr="00ED5C81">
        <w:rPr>
          <w:rFonts w:cs="Arial"/>
          <w:szCs w:val="20"/>
        </w:rPr>
        <w:t xml:space="preserve"> 2399270000,  ki ga zastopa minister Jernej Vrtovec (v nadaljevanju: posredniški organ)</w:t>
      </w:r>
    </w:p>
    <w:p w14:paraId="74FFC72C" w14:textId="77777777" w:rsidR="00EB1533" w:rsidRPr="00ED5C81" w:rsidRDefault="00EB1533" w:rsidP="00EB1533">
      <w:pPr>
        <w:spacing w:line="288" w:lineRule="auto"/>
        <w:rPr>
          <w:rFonts w:cs="Arial"/>
          <w:szCs w:val="20"/>
        </w:rPr>
      </w:pPr>
    </w:p>
    <w:p w14:paraId="1388C79E" w14:textId="77777777" w:rsidR="00EB1533" w:rsidRPr="00ED5C81" w:rsidRDefault="00EB1533" w:rsidP="00EB1533">
      <w:pPr>
        <w:spacing w:line="288" w:lineRule="auto"/>
        <w:rPr>
          <w:rFonts w:cs="Arial"/>
          <w:szCs w:val="20"/>
        </w:rPr>
      </w:pPr>
      <w:r w:rsidRPr="00ED5C81">
        <w:rPr>
          <w:rFonts w:cs="Arial"/>
          <w:szCs w:val="20"/>
        </w:rPr>
        <w:t>in</w:t>
      </w:r>
    </w:p>
    <w:p w14:paraId="015EA9C8" w14:textId="77777777" w:rsidR="00EB1533" w:rsidRPr="00ED5C81" w:rsidRDefault="00EB1533" w:rsidP="00EB1533">
      <w:pPr>
        <w:spacing w:line="288" w:lineRule="auto"/>
        <w:rPr>
          <w:rFonts w:cs="Arial"/>
          <w:szCs w:val="20"/>
        </w:rPr>
      </w:pPr>
    </w:p>
    <w:p w14:paraId="27A405AB" w14:textId="77777777" w:rsidR="00EB1533" w:rsidRPr="00ED5C81" w:rsidRDefault="00EB1533" w:rsidP="00EB1533">
      <w:pPr>
        <w:spacing w:line="288" w:lineRule="auto"/>
        <w:jc w:val="both"/>
        <w:rPr>
          <w:rFonts w:cs="Arial"/>
          <w:szCs w:val="20"/>
        </w:rPr>
      </w:pPr>
      <w:r w:rsidRPr="00ED5C81">
        <w:rPr>
          <w:rFonts w:cs="Arial"/>
          <w:b/>
          <w:szCs w:val="20"/>
        </w:rPr>
        <w:t>Ministrstvo za okolje in prostor</w:t>
      </w:r>
      <w:r w:rsidRPr="00ED5C81">
        <w:rPr>
          <w:rFonts w:cs="Arial"/>
          <w:szCs w:val="20"/>
        </w:rPr>
        <w:t xml:space="preserve">, </w:t>
      </w:r>
      <w:r w:rsidRPr="00ED5C81">
        <w:rPr>
          <w:rFonts w:cs="Arial"/>
          <w:color w:val="111111"/>
          <w:szCs w:val="20"/>
        </w:rPr>
        <w:t>Dunajska cesta 48, 1000 Ljubljana, davčn</w:t>
      </w:r>
      <w:r>
        <w:rPr>
          <w:rFonts w:cs="Arial"/>
          <w:color w:val="111111"/>
          <w:szCs w:val="20"/>
        </w:rPr>
        <w:t>a</w:t>
      </w:r>
      <w:r w:rsidRPr="00ED5C81">
        <w:rPr>
          <w:rFonts w:cs="Arial"/>
          <w:color w:val="111111"/>
          <w:szCs w:val="20"/>
        </w:rPr>
        <w:t xml:space="preserve"> številk</w:t>
      </w:r>
      <w:r>
        <w:rPr>
          <w:rFonts w:cs="Arial"/>
          <w:color w:val="111111"/>
          <w:szCs w:val="20"/>
        </w:rPr>
        <w:t>a</w:t>
      </w:r>
      <w:r w:rsidRPr="00ED5C81">
        <w:rPr>
          <w:rFonts w:cs="Arial"/>
          <w:color w:val="111111"/>
          <w:szCs w:val="20"/>
        </w:rPr>
        <w:t xml:space="preserve"> 55058515, matičn</w:t>
      </w:r>
      <w:r>
        <w:rPr>
          <w:rFonts w:cs="Arial"/>
          <w:color w:val="111111"/>
          <w:szCs w:val="20"/>
        </w:rPr>
        <w:t>a</w:t>
      </w:r>
      <w:r w:rsidRPr="00ED5C81">
        <w:rPr>
          <w:rFonts w:cs="Arial"/>
          <w:color w:val="111111"/>
          <w:szCs w:val="20"/>
        </w:rPr>
        <w:t xml:space="preserve"> številk</w:t>
      </w:r>
      <w:r>
        <w:rPr>
          <w:rFonts w:cs="Arial"/>
          <w:color w:val="111111"/>
          <w:szCs w:val="20"/>
        </w:rPr>
        <w:t>a</w:t>
      </w:r>
      <w:r w:rsidRPr="00ED5C81">
        <w:rPr>
          <w:rFonts w:cs="Arial"/>
          <w:color w:val="111111"/>
          <w:szCs w:val="20"/>
        </w:rPr>
        <w:t xml:space="preserve"> 2482789000, ki ga zastopa  minister mag Andrej Vizjak (v nadaljevanju financer)</w:t>
      </w:r>
    </w:p>
    <w:p w14:paraId="5A7A4ACF" w14:textId="77777777" w:rsidR="00EB1533" w:rsidRPr="00ED5C81" w:rsidRDefault="00EB1533" w:rsidP="00EB1533">
      <w:pPr>
        <w:spacing w:line="288" w:lineRule="auto"/>
        <w:rPr>
          <w:rFonts w:cs="Arial"/>
          <w:szCs w:val="20"/>
        </w:rPr>
      </w:pPr>
    </w:p>
    <w:p w14:paraId="2094DCCD" w14:textId="77777777" w:rsidR="00EB1533" w:rsidRPr="00ED5C81" w:rsidRDefault="00EB1533" w:rsidP="00EB1533">
      <w:pPr>
        <w:spacing w:line="288" w:lineRule="auto"/>
        <w:rPr>
          <w:rFonts w:cs="Arial"/>
          <w:szCs w:val="20"/>
        </w:rPr>
      </w:pPr>
      <w:r w:rsidRPr="00ED5C81">
        <w:rPr>
          <w:rFonts w:cs="Arial"/>
          <w:szCs w:val="20"/>
        </w:rPr>
        <w:t>ter</w:t>
      </w:r>
    </w:p>
    <w:p w14:paraId="09E76E5B" w14:textId="77777777" w:rsidR="00EB1533" w:rsidRPr="00ED5C81" w:rsidRDefault="00EB1533" w:rsidP="00EB1533">
      <w:pPr>
        <w:spacing w:line="288" w:lineRule="auto"/>
        <w:jc w:val="both"/>
        <w:rPr>
          <w:rFonts w:cs="Arial"/>
          <w:szCs w:val="20"/>
        </w:rPr>
      </w:pPr>
    </w:p>
    <w:p w14:paraId="0E815049" w14:textId="77777777" w:rsidR="00EB1533" w:rsidRPr="00ED5C81" w:rsidRDefault="00EB1533" w:rsidP="00EB1533">
      <w:pPr>
        <w:spacing w:line="260" w:lineRule="atLeast"/>
        <w:jc w:val="both"/>
        <w:rPr>
          <w:rFonts w:cs="Arial"/>
          <w:szCs w:val="20"/>
        </w:rPr>
      </w:pPr>
      <w:r w:rsidRPr="00ED5C81">
        <w:rPr>
          <w:rFonts w:cs="Arial"/>
          <w:szCs w:val="20"/>
        </w:rPr>
        <w:t>______________________________________________, z davčno številko _______________, matično številko:_______, ki ga zastopa ___________ (v nadaljevanju: prejemnik)</w:t>
      </w:r>
    </w:p>
    <w:p w14:paraId="11F1AEFA" w14:textId="77777777" w:rsidR="00EB1533" w:rsidRPr="00ED5C81" w:rsidRDefault="00EB1533" w:rsidP="00EB1533">
      <w:pPr>
        <w:spacing w:line="260" w:lineRule="atLeast"/>
        <w:jc w:val="both"/>
        <w:rPr>
          <w:rFonts w:cs="Arial"/>
          <w:b/>
          <w:szCs w:val="20"/>
        </w:rPr>
      </w:pPr>
    </w:p>
    <w:p w14:paraId="7FD277F8" w14:textId="77777777" w:rsidR="00EB1533" w:rsidRPr="00ED5C81" w:rsidRDefault="00EB1533" w:rsidP="00EB1533">
      <w:pPr>
        <w:spacing w:line="260" w:lineRule="atLeast"/>
        <w:jc w:val="both"/>
        <w:rPr>
          <w:rFonts w:cs="Arial"/>
          <w:b/>
          <w:szCs w:val="20"/>
        </w:rPr>
      </w:pPr>
    </w:p>
    <w:p w14:paraId="48516C6A" w14:textId="77777777" w:rsidR="00EB1533" w:rsidRPr="00ED5C81" w:rsidRDefault="00EB1533" w:rsidP="00EB1533">
      <w:pPr>
        <w:spacing w:line="288" w:lineRule="auto"/>
        <w:jc w:val="center"/>
        <w:rPr>
          <w:rFonts w:cs="Arial"/>
          <w:b/>
          <w:szCs w:val="20"/>
        </w:rPr>
      </w:pPr>
      <w:r w:rsidRPr="00ED5C81">
        <w:rPr>
          <w:rFonts w:cs="Arial"/>
          <w:szCs w:val="20"/>
        </w:rPr>
        <w:t>sklenejo</w:t>
      </w:r>
    </w:p>
    <w:p w14:paraId="76B8FA24" w14:textId="77777777" w:rsidR="00EB1533" w:rsidRPr="00ED5C81" w:rsidRDefault="00EB1533" w:rsidP="00EB1533">
      <w:pPr>
        <w:suppressAutoHyphens/>
        <w:spacing w:line="240" w:lineRule="auto"/>
        <w:rPr>
          <w:rFonts w:cs="Arial"/>
          <w:szCs w:val="20"/>
          <w:lang w:eastAsia="ar-SA"/>
        </w:rPr>
      </w:pPr>
    </w:p>
    <w:p w14:paraId="31613CE7"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 xml:space="preserve">POGODBO </w:t>
      </w:r>
    </w:p>
    <w:p w14:paraId="7A6A2D46" w14:textId="77777777" w:rsidR="00EB1533" w:rsidRPr="00ED5C81" w:rsidRDefault="00EB1533" w:rsidP="00EB1533">
      <w:pPr>
        <w:suppressAutoHyphens/>
        <w:spacing w:line="240" w:lineRule="auto"/>
        <w:jc w:val="center"/>
        <w:rPr>
          <w:rFonts w:cs="Arial"/>
          <w:b/>
          <w:szCs w:val="20"/>
          <w:lang w:eastAsia="ar-SA"/>
        </w:rPr>
      </w:pPr>
      <w:r w:rsidRPr="00ED5C81">
        <w:rPr>
          <w:rFonts w:cs="Arial"/>
          <w:b/>
          <w:szCs w:val="20"/>
          <w:lang w:eastAsia="ar-SA"/>
        </w:rPr>
        <w:t>o sofinanciranju aktivnosti priprave in izvedbe aktivnosti Evropskega tedna mobilnosti v letu 2020</w:t>
      </w:r>
    </w:p>
    <w:p w14:paraId="5657E1F2"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št._________________</w:t>
      </w:r>
    </w:p>
    <w:p w14:paraId="0483E326" w14:textId="77777777" w:rsidR="00EB1533" w:rsidRPr="00ED5C81" w:rsidRDefault="00EB1533" w:rsidP="00EB1533">
      <w:pPr>
        <w:suppressAutoHyphens/>
        <w:spacing w:line="240" w:lineRule="auto"/>
        <w:jc w:val="center"/>
        <w:rPr>
          <w:rFonts w:cs="Arial"/>
          <w:szCs w:val="20"/>
          <w:lang w:eastAsia="ar-SA"/>
        </w:rPr>
      </w:pPr>
    </w:p>
    <w:p w14:paraId="52ADE14D"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1. člen</w:t>
      </w:r>
    </w:p>
    <w:p w14:paraId="73A91F29" w14:textId="77777777" w:rsidR="00EB1533" w:rsidRPr="00ED5C81" w:rsidRDefault="00EB1533" w:rsidP="00EB1533">
      <w:pPr>
        <w:suppressAutoHyphens/>
        <w:spacing w:line="240" w:lineRule="auto"/>
        <w:rPr>
          <w:rFonts w:cs="Arial"/>
          <w:szCs w:val="20"/>
          <w:lang w:eastAsia="ar-SA"/>
        </w:rPr>
      </w:pPr>
    </w:p>
    <w:p w14:paraId="3A1D6015" w14:textId="77777777" w:rsidR="00EB1533" w:rsidRDefault="00EB1533" w:rsidP="00EB1533">
      <w:pPr>
        <w:suppressAutoHyphens/>
        <w:spacing w:line="240" w:lineRule="auto"/>
        <w:jc w:val="both"/>
        <w:rPr>
          <w:rFonts w:cs="Arial"/>
          <w:szCs w:val="20"/>
          <w:lang w:eastAsia="ar-SA"/>
        </w:rPr>
      </w:pPr>
      <w:r w:rsidRPr="00ED5C81">
        <w:rPr>
          <w:rFonts w:cs="Arial"/>
          <w:szCs w:val="20"/>
          <w:lang w:eastAsia="ar-SA"/>
        </w:rPr>
        <w:t xml:space="preserve">Pogodbene stranke uvodoma ugotavljajo, da: </w:t>
      </w:r>
    </w:p>
    <w:p w14:paraId="13FBC698" w14:textId="77777777" w:rsidR="00EB1533" w:rsidRPr="00642FBA" w:rsidRDefault="00EB1533" w:rsidP="00EB1533">
      <w:pPr>
        <w:pStyle w:val="Odstavekseznama"/>
        <w:numPr>
          <w:ilvl w:val="0"/>
          <w:numId w:val="33"/>
        </w:numPr>
        <w:suppressAutoHyphens/>
        <w:spacing w:line="240" w:lineRule="auto"/>
        <w:jc w:val="both"/>
        <w:rPr>
          <w:rFonts w:cs="Arial"/>
          <w:szCs w:val="20"/>
          <w:lang w:eastAsia="ar-SA"/>
        </w:rPr>
      </w:pPr>
      <w:r>
        <w:rPr>
          <w:rFonts w:cs="Arial"/>
          <w:szCs w:val="20"/>
          <w:lang w:eastAsia="ar-SA"/>
        </w:rPr>
        <w:t xml:space="preserve">je Ministrstvo za infrastrukturo po pogodbi o </w:t>
      </w:r>
      <w:r>
        <w:t>sodelovanju pri izvedbi projekta št. LIFE17 IPC/SI/00007  - LIFE IP CARE4CLIMATE, št. Pogodbe 2550 – 19 – 312011, 8. člen, ki je bila sklenjena dne 13.11.2019, kot posredniški organ dolžno izvajati postopek javnega razpisa ter redno spremlja izvajanje aktivnosti prejemnika,</w:t>
      </w:r>
    </w:p>
    <w:p w14:paraId="3CFE7B34" w14:textId="77777777" w:rsidR="00EB1533" w:rsidRPr="00B0060F" w:rsidRDefault="00EB1533" w:rsidP="00EB1533">
      <w:pPr>
        <w:pStyle w:val="Odstavekseznama"/>
        <w:numPr>
          <w:ilvl w:val="0"/>
          <w:numId w:val="33"/>
        </w:numPr>
        <w:suppressAutoHyphens/>
        <w:spacing w:line="240" w:lineRule="auto"/>
        <w:jc w:val="both"/>
        <w:rPr>
          <w:rFonts w:cs="Arial"/>
          <w:szCs w:val="20"/>
          <w:lang w:eastAsia="ar-SA"/>
        </w:rPr>
      </w:pPr>
      <w:r>
        <w:rPr>
          <w:rFonts w:cs="Arial"/>
          <w:szCs w:val="20"/>
          <w:lang w:eastAsia="ar-SA"/>
        </w:rPr>
        <w:t xml:space="preserve">je Ministrstvo za okolje in prostor, ki je vodilni partner projekta </w:t>
      </w:r>
      <w:r>
        <w:t>LIFE17 IPC/SI/00007  - LIFE IP CARE4CLIMATE plačnik pogodbene obveznosti,</w:t>
      </w:r>
    </w:p>
    <w:p w14:paraId="09C94665" w14:textId="77777777" w:rsidR="00EB1533" w:rsidRPr="00ED5C81" w:rsidRDefault="00EB1533" w:rsidP="00EB1533">
      <w:pPr>
        <w:pStyle w:val="Odstavekseznama"/>
        <w:numPr>
          <w:ilvl w:val="0"/>
          <w:numId w:val="30"/>
        </w:numPr>
        <w:suppressAutoHyphens/>
        <w:spacing w:line="240" w:lineRule="auto"/>
        <w:jc w:val="both"/>
        <w:rPr>
          <w:rFonts w:cs="Arial"/>
          <w:b/>
          <w:szCs w:val="20"/>
          <w:lang w:eastAsia="ar-SA"/>
        </w:rPr>
      </w:pPr>
      <w:r w:rsidRPr="00ED5C81">
        <w:rPr>
          <w:rFonts w:cs="Arial"/>
          <w:szCs w:val="20"/>
          <w:lang w:eastAsia="ar-SA"/>
        </w:rPr>
        <w:t xml:space="preserve">se je </w:t>
      </w:r>
      <w:r>
        <w:rPr>
          <w:rFonts w:cs="Arial"/>
          <w:szCs w:val="20"/>
          <w:lang w:eastAsia="ar-SA"/>
        </w:rPr>
        <w:t>prejemnik</w:t>
      </w:r>
      <w:r w:rsidRPr="00ED5C81">
        <w:rPr>
          <w:rFonts w:cs="Arial"/>
          <w:szCs w:val="20"/>
          <w:lang w:eastAsia="ar-SA"/>
        </w:rPr>
        <w:t xml:space="preserve"> prijavil na »Javni razpis za sofinanciranje priprav in izvedbe aktivnosti Evropskega tedna mobilnosti v letu 2020«, objavljen v Uradnem listu RS št.</w:t>
      </w:r>
      <w:r w:rsidRPr="00ED5C81">
        <w:rPr>
          <w:rFonts w:cs="Arial"/>
          <w:szCs w:val="20"/>
          <w:lang w:eastAsia="ar-SA"/>
        </w:rPr>
        <w:fldChar w:fldCharType="begin">
          <w:ffData>
            <w:name w:val="Besedilo126"/>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lang w:eastAsia="ar-SA"/>
        </w:rPr>
        <w:t> </w:t>
      </w:r>
      <w:r w:rsidRPr="00ED5C81">
        <w:rPr>
          <w:lang w:eastAsia="ar-SA"/>
        </w:rPr>
        <w:t> </w:t>
      </w:r>
      <w:r w:rsidRPr="00ED5C81">
        <w:rPr>
          <w:lang w:eastAsia="ar-SA"/>
        </w:rPr>
        <w:t> </w:t>
      </w:r>
      <w:r w:rsidRPr="00ED5C81">
        <w:rPr>
          <w:lang w:eastAsia="ar-SA"/>
        </w:rPr>
        <w:t> </w:t>
      </w:r>
      <w:r w:rsidRPr="00ED5C81">
        <w:rPr>
          <w:lang w:eastAsia="ar-SA"/>
        </w:rPr>
        <w:t> </w:t>
      </w:r>
      <w:r w:rsidRPr="00ED5C81">
        <w:rPr>
          <w:rFonts w:cs="Arial"/>
          <w:szCs w:val="20"/>
          <w:lang w:eastAsia="ar-SA"/>
        </w:rPr>
        <w:fldChar w:fldCharType="end"/>
      </w:r>
      <w:r w:rsidRPr="00ED5C81">
        <w:rPr>
          <w:rFonts w:cs="Arial"/>
          <w:szCs w:val="20"/>
          <w:lang w:eastAsia="ar-SA"/>
        </w:rPr>
        <w:t>, z dne</w:t>
      </w:r>
      <w:r w:rsidRPr="00ED5C81">
        <w:rPr>
          <w:rFonts w:cs="Arial"/>
          <w:szCs w:val="20"/>
          <w:lang w:eastAsia="ar-SA"/>
        </w:rPr>
        <w:fldChar w:fldCharType="begin">
          <w:ffData>
            <w:name w:val="Besedilo126"/>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lang w:eastAsia="ar-SA"/>
        </w:rPr>
        <w:t> </w:t>
      </w:r>
      <w:r w:rsidRPr="00ED5C81">
        <w:rPr>
          <w:lang w:eastAsia="ar-SA"/>
        </w:rPr>
        <w:t> </w:t>
      </w:r>
      <w:r w:rsidRPr="00ED5C81">
        <w:rPr>
          <w:lang w:eastAsia="ar-SA"/>
        </w:rPr>
        <w:t> </w:t>
      </w:r>
      <w:r w:rsidRPr="00ED5C81">
        <w:rPr>
          <w:lang w:eastAsia="ar-SA"/>
        </w:rPr>
        <w:t> </w:t>
      </w:r>
      <w:r w:rsidRPr="00ED5C81">
        <w:rPr>
          <w:lang w:eastAsia="ar-SA"/>
        </w:rPr>
        <w:t> </w:t>
      </w:r>
      <w:r w:rsidRPr="00ED5C81">
        <w:rPr>
          <w:rFonts w:cs="Arial"/>
          <w:szCs w:val="20"/>
          <w:lang w:eastAsia="ar-SA"/>
        </w:rPr>
        <w:fldChar w:fldCharType="end"/>
      </w:r>
      <w:r w:rsidRPr="00ED5C81">
        <w:rPr>
          <w:rFonts w:cs="Arial"/>
          <w:szCs w:val="20"/>
          <w:lang w:eastAsia="ar-SA"/>
        </w:rPr>
        <w:t>.</w:t>
      </w:r>
    </w:p>
    <w:p w14:paraId="099E55A1" w14:textId="77777777" w:rsidR="00EB1533" w:rsidRPr="00ED5C81" w:rsidRDefault="00EB1533" w:rsidP="00EB1533">
      <w:pPr>
        <w:pStyle w:val="Odstavekseznama"/>
        <w:numPr>
          <w:ilvl w:val="0"/>
          <w:numId w:val="30"/>
        </w:numPr>
        <w:suppressAutoHyphens/>
        <w:spacing w:line="240" w:lineRule="auto"/>
        <w:jc w:val="both"/>
        <w:rPr>
          <w:rFonts w:cs="Arial"/>
          <w:szCs w:val="20"/>
          <w:lang w:eastAsia="ar-SA"/>
        </w:rPr>
      </w:pPr>
      <w:r w:rsidRPr="00ED5C81">
        <w:rPr>
          <w:rFonts w:cs="Arial"/>
          <w:szCs w:val="20"/>
          <w:lang w:eastAsia="ar-SA"/>
        </w:rPr>
        <w:t xml:space="preserve">je bil </w:t>
      </w:r>
      <w:r>
        <w:rPr>
          <w:rFonts w:cs="Arial"/>
          <w:szCs w:val="20"/>
          <w:lang w:eastAsia="ar-SA"/>
        </w:rPr>
        <w:t>prejemnik</w:t>
      </w:r>
      <w:r w:rsidRPr="00ED5C81">
        <w:rPr>
          <w:rFonts w:cs="Arial"/>
          <w:szCs w:val="20"/>
          <w:lang w:eastAsia="ar-SA"/>
        </w:rPr>
        <w:t xml:space="preserve"> na podlagi prejšnjih alinej navedenega razpisa izbran s sklepom št. </w:t>
      </w:r>
      <w:r w:rsidRPr="00ED5C81">
        <w:rPr>
          <w:rFonts w:cs="Arial"/>
          <w:szCs w:val="20"/>
          <w:lang w:eastAsia="ar-SA"/>
        </w:rPr>
        <w:fldChar w:fldCharType="begin">
          <w:ffData>
            <w:name w:val="Besedilo126"/>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lang w:eastAsia="ar-SA"/>
        </w:rPr>
        <w:t> </w:t>
      </w:r>
      <w:r w:rsidRPr="00ED5C81">
        <w:rPr>
          <w:lang w:eastAsia="ar-SA"/>
        </w:rPr>
        <w:t> </w:t>
      </w:r>
      <w:r w:rsidRPr="00ED5C81">
        <w:rPr>
          <w:lang w:eastAsia="ar-SA"/>
        </w:rPr>
        <w:t> </w:t>
      </w:r>
      <w:r w:rsidRPr="00ED5C81">
        <w:rPr>
          <w:lang w:eastAsia="ar-SA"/>
        </w:rPr>
        <w:t> </w:t>
      </w:r>
      <w:r w:rsidRPr="00ED5C81">
        <w:rPr>
          <w:lang w:eastAsia="ar-SA"/>
        </w:rPr>
        <w:t> </w:t>
      </w:r>
      <w:r w:rsidRPr="00ED5C81">
        <w:rPr>
          <w:rFonts w:cs="Arial"/>
          <w:szCs w:val="20"/>
          <w:lang w:eastAsia="ar-SA"/>
        </w:rPr>
        <w:fldChar w:fldCharType="end"/>
      </w:r>
      <w:r w:rsidRPr="00ED5C81">
        <w:rPr>
          <w:rFonts w:cs="Arial"/>
          <w:szCs w:val="20"/>
          <w:lang w:eastAsia="ar-SA"/>
        </w:rPr>
        <w:t xml:space="preserve">, z dne </w:t>
      </w:r>
      <w:r w:rsidRPr="00ED5C81">
        <w:rPr>
          <w:rFonts w:cs="Arial"/>
          <w:szCs w:val="20"/>
          <w:lang w:eastAsia="ar-SA"/>
        </w:rPr>
        <w:fldChar w:fldCharType="begin">
          <w:ffData>
            <w:name w:val="Besedilo126"/>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lang w:eastAsia="ar-SA"/>
        </w:rPr>
        <w:t> </w:t>
      </w:r>
      <w:r w:rsidRPr="00ED5C81">
        <w:rPr>
          <w:lang w:eastAsia="ar-SA"/>
        </w:rPr>
        <w:t> </w:t>
      </w:r>
      <w:r w:rsidRPr="00ED5C81">
        <w:rPr>
          <w:lang w:eastAsia="ar-SA"/>
        </w:rPr>
        <w:t> </w:t>
      </w:r>
      <w:r w:rsidRPr="00ED5C81">
        <w:rPr>
          <w:lang w:eastAsia="ar-SA"/>
        </w:rPr>
        <w:t> </w:t>
      </w:r>
      <w:r w:rsidRPr="00ED5C81">
        <w:rPr>
          <w:lang w:eastAsia="ar-SA"/>
        </w:rPr>
        <w:t> </w:t>
      </w:r>
      <w:r w:rsidRPr="00ED5C81">
        <w:rPr>
          <w:rFonts w:cs="Arial"/>
          <w:szCs w:val="20"/>
          <w:lang w:eastAsia="ar-SA"/>
        </w:rPr>
        <w:fldChar w:fldCharType="end"/>
      </w:r>
      <w:r w:rsidRPr="00ED5C81">
        <w:rPr>
          <w:rFonts w:cs="Arial"/>
          <w:szCs w:val="20"/>
          <w:lang w:eastAsia="ar-SA"/>
        </w:rPr>
        <w:t>, ki ga je izdalo Ministrstvo za infrastrukturo,</w:t>
      </w:r>
    </w:p>
    <w:p w14:paraId="1A47B92A" w14:textId="77777777" w:rsidR="00EB1533" w:rsidRDefault="00EB1533" w:rsidP="00EB1533">
      <w:pPr>
        <w:pStyle w:val="Odstavekseznama"/>
        <w:numPr>
          <w:ilvl w:val="0"/>
          <w:numId w:val="30"/>
        </w:numPr>
        <w:suppressAutoHyphens/>
        <w:spacing w:line="240" w:lineRule="auto"/>
        <w:jc w:val="both"/>
        <w:rPr>
          <w:rFonts w:cs="Arial"/>
          <w:szCs w:val="20"/>
          <w:lang w:eastAsia="ar-SA"/>
        </w:rPr>
      </w:pPr>
      <w:r w:rsidRPr="00ED5C81">
        <w:rPr>
          <w:rFonts w:cs="Arial"/>
          <w:szCs w:val="20"/>
          <w:lang w:eastAsia="ar-SA"/>
        </w:rPr>
        <w:t>sta razpisna dokumentacija in vloga del te pogodbe</w:t>
      </w:r>
    </w:p>
    <w:p w14:paraId="4C973229" w14:textId="77777777" w:rsidR="00EB1533" w:rsidRPr="00ED5C81" w:rsidRDefault="00EB1533" w:rsidP="00EB1533">
      <w:pPr>
        <w:suppressAutoHyphens/>
        <w:spacing w:line="240" w:lineRule="auto"/>
        <w:jc w:val="both"/>
        <w:rPr>
          <w:rFonts w:cs="Arial"/>
          <w:szCs w:val="20"/>
          <w:lang w:eastAsia="ar-SA"/>
        </w:rPr>
      </w:pPr>
    </w:p>
    <w:p w14:paraId="5F6C27AF" w14:textId="77777777" w:rsidR="00EB1533" w:rsidRPr="00ED5C81" w:rsidRDefault="00EB1533" w:rsidP="00EB1533">
      <w:pPr>
        <w:spacing w:line="240" w:lineRule="auto"/>
        <w:jc w:val="both"/>
        <w:rPr>
          <w:rFonts w:cs="Arial"/>
          <w:szCs w:val="20"/>
          <w:lang w:eastAsia="ar-SA"/>
        </w:rPr>
      </w:pPr>
      <w:r w:rsidRPr="00ED5C81">
        <w:rPr>
          <w:rFonts w:cs="Arial"/>
          <w:szCs w:val="20"/>
          <w:lang w:eastAsia="ar-SA"/>
        </w:rPr>
        <w:t xml:space="preserve">Aktivnosti se bodo izvajale v okviru projekta LIFE17 IPC/SI/000007 - LIFE IP CARE4CLIMATE, katerega delno financira Evropska unija iz programa LIFE, Sklad za podnebne spremembe (Ministrstvo za okolje in prostor) ter Ministrstvo za infrastrukturo. Pogodba o sodelovanju pri izvedbi </w:t>
      </w:r>
      <w:r w:rsidRPr="00ED5C81">
        <w:rPr>
          <w:rFonts w:cs="Arial"/>
          <w:szCs w:val="20"/>
          <w:lang w:eastAsia="ar-SA"/>
        </w:rPr>
        <w:lastRenderedPageBreak/>
        <w:t>projekta št- LIFE17 IPC/SI/000007 – LIFE IP CARE4CLIMATE, med Ministrstvom za okolje in prostor ter Ministrstvom za infrastrukturo, št. Pogodbe: 2550-19-312011 je bila sklenjena dne 13.11.2019.</w:t>
      </w:r>
    </w:p>
    <w:p w14:paraId="533B47C7" w14:textId="77777777" w:rsidR="00EB1533" w:rsidRPr="00ED5C81" w:rsidRDefault="00EB1533" w:rsidP="00EB1533">
      <w:pPr>
        <w:suppressAutoHyphens/>
        <w:spacing w:line="240" w:lineRule="auto"/>
        <w:rPr>
          <w:rFonts w:cs="Arial"/>
          <w:szCs w:val="20"/>
          <w:lang w:eastAsia="ar-SA"/>
        </w:rPr>
      </w:pPr>
    </w:p>
    <w:p w14:paraId="243D8A04" w14:textId="77777777" w:rsidR="00EB1533" w:rsidRDefault="00EB1533" w:rsidP="00EB1533">
      <w:pPr>
        <w:suppressAutoHyphens/>
        <w:spacing w:line="240" w:lineRule="auto"/>
        <w:jc w:val="center"/>
        <w:rPr>
          <w:rFonts w:cs="Arial"/>
          <w:szCs w:val="20"/>
          <w:lang w:eastAsia="ar-SA"/>
        </w:rPr>
      </w:pPr>
      <w:r w:rsidRPr="00ED5C81">
        <w:rPr>
          <w:rFonts w:cs="Arial"/>
          <w:szCs w:val="20"/>
          <w:lang w:eastAsia="ar-SA"/>
        </w:rPr>
        <w:t>2. člen</w:t>
      </w:r>
    </w:p>
    <w:p w14:paraId="67E4846E" w14:textId="77777777" w:rsidR="00EB1533" w:rsidRPr="00ED5C81" w:rsidRDefault="00EB1533" w:rsidP="00EB1533">
      <w:pPr>
        <w:suppressAutoHyphens/>
        <w:spacing w:line="240" w:lineRule="auto"/>
        <w:jc w:val="center"/>
        <w:rPr>
          <w:rFonts w:cs="Arial"/>
          <w:szCs w:val="20"/>
          <w:lang w:eastAsia="ar-SA"/>
        </w:rPr>
      </w:pPr>
    </w:p>
    <w:p w14:paraId="44B96D04" w14:textId="77777777" w:rsidR="00EB1533" w:rsidRPr="00ED5C81" w:rsidRDefault="00EB1533" w:rsidP="00EB1533">
      <w:pPr>
        <w:rPr>
          <w:rFonts w:cs="Arial"/>
          <w:szCs w:val="20"/>
        </w:rPr>
      </w:pPr>
      <w:r w:rsidRPr="00ED5C81">
        <w:rPr>
          <w:rFonts w:cs="Arial"/>
          <w:szCs w:val="20"/>
        </w:rPr>
        <w:t xml:space="preserve">Pogodbene stranke se dogovorijo, da so del pogodbenega prava tudi naslednji predpisi in dokumenti: </w:t>
      </w:r>
    </w:p>
    <w:p w14:paraId="1898125D" w14:textId="77777777" w:rsidR="00EB1533" w:rsidRPr="00ED5C81" w:rsidRDefault="00EB1533" w:rsidP="00EB1533">
      <w:pPr>
        <w:pStyle w:val="Odstavekseznama"/>
        <w:numPr>
          <w:ilvl w:val="0"/>
          <w:numId w:val="31"/>
        </w:numPr>
        <w:tabs>
          <w:tab w:val="left" w:pos="0"/>
        </w:tabs>
        <w:jc w:val="both"/>
        <w:rPr>
          <w:rFonts w:cs="Arial"/>
          <w:szCs w:val="20"/>
        </w:rPr>
      </w:pPr>
      <w:r w:rsidRPr="00ED5C81">
        <w:rPr>
          <w:rFonts w:cs="Arial"/>
          <w:szCs w:val="20"/>
        </w:rPr>
        <w:t xml:space="preserve">Zakon o javnih financah (Uradni list RS, št. 11/11 – uradno prečiščeno besedilo, 14/13 – </w:t>
      </w:r>
      <w:proofErr w:type="spellStart"/>
      <w:r w:rsidRPr="00ED5C81">
        <w:rPr>
          <w:rFonts w:cs="Arial"/>
          <w:szCs w:val="20"/>
        </w:rPr>
        <w:t>popr</w:t>
      </w:r>
      <w:proofErr w:type="spellEnd"/>
      <w:r w:rsidRPr="00ED5C81">
        <w:rPr>
          <w:rFonts w:cs="Arial"/>
          <w:szCs w:val="20"/>
        </w:rPr>
        <w:t xml:space="preserve">., 101/13, 55/15 – </w:t>
      </w:r>
      <w:proofErr w:type="spellStart"/>
      <w:r w:rsidRPr="00ED5C81">
        <w:rPr>
          <w:rFonts w:cs="Arial"/>
          <w:szCs w:val="20"/>
        </w:rPr>
        <w:t>ZFisP</w:t>
      </w:r>
      <w:proofErr w:type="spellEnd"/>
      <w:r w:rsidRPr="00ED5C81">
        <w:rPr>
          <w:rFonts w:cs="Arial"/>
          <w:szCs w:val="20"/>
        </w:rPr>
        <w:t>, 96/15 – ZIPRS1617 in 13/18);</w:t>
      </w:r>
    </w:p>
    <w:p w14:paraId="1D054072" w14:textId="77777777" w:rsidR="00EB1533" w:rsidRPr="00ED5C81" w:rsidRDefault="00EB1533" w:rsidP="00EB1533">
      <w:pPr>
        <w:pStyle w:val="Odstavekseznama"/>
        <w:numPr>
          <w:ilvl w:val="0"/>
          <w:numId w:val="31"/>
        </w:numPr>
        <w:tabs>
          <w:tab w:val="left" w:pos="0"/>
        </w:tabs>
        <w:jc w:val="both"/>
        <w:rPr>
          <w:rFonts w:cs="Arial"/>
          <w:szCs w:val="20"/>
        </w:rPr>
      </w:pPr>
      <w:r w:rsidRPr="00ED5C81">
        <w:rPr>
          <w:rFonts w:cs="Arial"/>
          <w:bCs/>
          <w:szCs w:val="20"/>
        </w:rPr>
        <w:t>Proračun Republike Slovenije za leto 2020 (Uradni list RS, št.</w:t>
      </w:r>
      <w:r w:rsidRPr="00ED5C81">
        <w:rPr>
          <w:rStyle w:val="apple-converted-space"/>
          <w:rFonts w:cs="Arial"/>
          <w:bCs/>
          <w:szCs w:val="20"/>
        </w:rPr>
        <w:t> </w:t>
      </w:r>
      <w:r w:rsidRPr="00ED5C81">
        <w:rPr>
          <w:rFonts w:cs="Arial"/>
          <w:bCs/>
          <w:szCs w:val="20"/>
        </w:rPr>
        <w:t>75/19);</w:t>
      </w:r>
    </w:p>
    <w:p w14:paraId="6D8613E7" w14:textId="77777777" w:rsidR="00EB1533" w:rsidRPr="00ED5C81" w:rsidRDefault="00EB1533" w:rsidP="00EB1533">
      <w:pPr>
        <w:pStyle w:val="Odstavekseznama"/>
        <w:numPr>
          <w:ilvl w:val="0"/>
          <w:numId w:val="31"/>
        </w:numPr>
        <w:tabs>
          <w:tab w:val="left" w:pos="0"/>
        </w:tabs>
        <w:jc w:val="both"/>
        <w:rPr>
          <w:rFonts w:cs="Arial"/>
          <w:szCs w:val="20"/>
        </w:rPr>
      </w:pPr>
      <w:r w:rsidRPr="00ED5C81">
        <w:rPr>
          <w:rFonts w:cs="Arial"/>
          <w:bCs/>
          <w:szCs w:val="20"/>
        </w:rPr>
        <w:t>Zakon o izvrševanju proračunov Republike Slovenije za leti 2020 in 2021 (Uradni list RS, št.</w:t>
      </w:r>
      <w:r w:rsidRPr="00ED5C81">
        <w:rPr>
          <w:rStyle w:val="apple-converted-space"/>
          <w:rFonts w:cs="Arial"/>
          <w:bCs/>
          <w:szCs w:val="20"/>
        </w:rPr>
        <w:t> </w:t>
      </w:r>
      <w:r w:rsidRPr="00ED5C81">
        <w:rPr>
          <w:rFonts w:cs="Arial"/>
          <w:bCs/>
          <w:szCs w:val="20"/>
        </w:rPr>
        <w:t>75/19</w:t>
      </w:r>
      <w:r>
        <w:rPr>
          <w:rFonts w:cs="Arial"/>
          <w:bCs/>
          <w:szCs w:val="20"/>
        </w:rPr>
        <w:t xml:space="preserve"> in </w:t>
      </w:r>
      <w:r w:rsidRPr="00E57332">
        <w:rPr>
          <w:rFonts w:cs="Arial"/>
          <w:bCs/>
          <w:szCs w:val="20"/>
        </w:rPr>
        <w:t>61/20 – ZDLGPE</w:t>
      </w:r>
      <w:r w:rsidRPr="00ED5C81">
        <w:rPr>
          <w:rFonts w:cs="Arial"/>
          <w:bCs/>
          <w:szCs w:val="20"/>
        </w:rPr>
        <w:t>);</w:t>
      </w:r>
    </w:p>
    <w:p w14:paraId="4BB6717D" w14:textId="77777777" w:rsidR="00EB1533" w:rsidRPr="00ED5C81" w:rsidRDefault="00EB1533" w:rsidP="00EB1533">
      <w:pPr>
        <w:pStyle w:val="Odstavekseznama"/>
        <w:numPr>
          <w:ilvl w:val="0"/>
          <w:numId w:val="31"/>
        </w:numPr>
        <w:tabs>
          <w:tab w:val="left" w:pos="0"/>
        </w:tabs>
        <w:spacing w:line="276" w:lineRule="auto"/>
        <w:jc w:val="both"/>
        <w:rPr>
          <w:rFonts w:cs="Arial"/>
          <w:szCs w:val="20"/>
        </w:rPr>
      </w:pPr>
      <w:r w:rsidRPr="00ED5C81">
        <w:rPr>
          <w:rFonts w:cs="Arial"/>
          <w:szCs w:val="20"/>
        </w:rPr>
        <w:t>Pravilnik o postopkih za izvrševanje proračuna Republike Slovenije (Uradni list RS, št. 50/07, 61/08, 99/09 – ZIPRS1011, 3/13 in 81/16);</w:t>
      </w:r>
    </w:p>
    <w:p w14:paraId="312CA9E5" w14:textId="77777777" w:rsidR="00EB1533" w:rsidRPr="00ED5C81" w:rsidRDefault="00EB1533" w:rsidP="00EB1533">
      <w:pPr>
        <w:pStyle w:val="Odstavekseznama"/>
        <w:numPr>
          <w:ilvl w:val="0"/>
          <w:numId w:val="31"/>
        </w:numPr>
        <w:tabs>
          <w:tab w:val="left" w:pos="0"/>
        </w:tabs>
        <w:spacing w:line="276" w:lineRule="auto"/>
        <w:jc w:val="both"/>
        <w:rPr>
          <w:rFonts w:cs="Arial"/>
          <w:szCs w:val="20"/>
        </w:rPr>
      </w:pPr>
      <w:r w:rsidRPr="00ED5C81">
        <w:rPr>
          <w:rFonts w:cs="Arial"/>
          <w:bCs/>
          <w:szCs w:val="20"/>
        </w:rPr>
        <w:t>Odlok o Programu porabe sredstev Sklada za podnebne spremembe v obdobju 2020–2023 (Uradni list RS, št.</w:t>
      </w:r>
      <w:r w:rsidRPr="00ED5C81">
        <w:rPr>
          <w:rStyle w:val="apple-converted-space"/>
          <w:rFonts w:cs="Arial"/>
          <w:bCs/>
          <w:szCs w:val="20"/>
        </w:rPr>
        <w:t> </w:t>
      </w:r>
      <w:r w:rsidRPr="00ED5C81">
        <w:rPr>
          <w:rFonts w:cs="Arial"/>
          <w:bCs/>
          <w:szCs w:val="20"/>
        </w:rPr>
        <w:t>14/20)</w:t>
      </w:r>
    </w:p>
    <w:p w14:paraId="197E75BC" w14:textId="77777777" w:rsidR="00EB1533" w:rsidRPr="00ED5C81" w:rsidRDefault="00EB1533" w:rsidP="00EB1533">
      <w:pPr>
        <w:pStyle w:val="Odstavekseznama"/>
        <w:numPr>
          <w:ilvl w:val="0"/>
          <w:numId w:val="31"/>
        </w:numPr>
        <w:tabs>
          <w:tab w:val="left" w:pos="0"/>
        </w:tabs>
        <w:spacing w:line="276" w:lineRule="auto"/>
        <w:jc w:val="both"/>
        <w:rPr>
          <w:rFonts w:cs="Arial"/>
          <w:szCs w:val="20"/>
        </w:rPr>
      </w:pPr>
      <w:r w:rsidRPr="00ED5C81">
        <w:rPr>
          <w:rFonts w:cs="Arial"/>
          <w:szCs w:val="20"/>
        </w:rPr>
        <w:t xml:space="preserve">Zakon o državni upravi (Uradni list RS, št. 113/05 – uradno prečiščeno besedilo, 89/07 – </w:t>
      </w:r>
      <w:proofErr w:type="spellStart"/>
      <w:r w:rsidRPr="00ED5C81">
        <w:rPr>
          <w:rFonts w:cs="Arial"/>
          <w:szCs w:val="20"/>
        </w:rPr>
        <w:t>odl</w:t>
      </w:r>
      <w:proofErr w:type="spellEnd"/>
      <w:r w:rsidRPr="00ED5C81">
        <w:rPr>
          <w:rFonts w:cs="Arial"/>
          <w:szCs w:val="20"/>
        </w:rPr>
        <w:t>. US, 126/07 – ZUP-E, 48/09, 8/10 – ZUP-G, 8/12 – ZVRS-F, 21/12, 47/13, 12/14, 90/14 in 51/16);</w:t>
      </w:r>
    </w:p>
    <w:p w14:paraId="237761F9" w14:textId="77777777" w:rsidR="00EB1533" w:rsidRPr="00ED5C81" w:rsidRDefault="00EB1533" w:rsidP="00EB1533">
      <w:pPr>
        <w:pStyle w:val="Odstavekseznama"/>
        <w:numPr>
          <w:ilvl w:val="0"/>
          <w:numId w:val="31"/>
        </w:numPr>
        <w:tabs>
          <w:tab w:val="left" w:pos="2980"/>
        </w:tabs>
        <w:spacing w:after="200" w:line="276" w:lineRule="auto"/>
        <w:jc w:val="both"/>
        <w:rPr>
          <w:szCs w:val="20"/>
        </w:rPr>
      </w:pPr>
      <w:r w:rsidRPr="00ED5C81">
        <w:rPr>
          <w:szCs w:val="20"/>
        </w:rPr>
        <w:t>Zakon o spodbujanju investicij (Uradni list RS, št. 13/18)</w:t>
      </w:r>
    </w:p>
    <w:p w14:paraId="35F65B89" w14:textId="77777777" w:rsidR="00EB1533" w:rsidRPr="00ED5C81" w:rsidRDefault="00EB1533" w:rsidP="00EB1533">
      <w:pPr>
        <w:pStyle w:val="Odstavekseznama"/>
        <w:numPr>
          <w:ilvl w:val="0"/>
          <w:numId w:val="31"/>
        </w:numPr>
        <w:suppressAutoHyphens/>
        <w:spacing w:line="240" w:lineRule="auto"/>
        <w:rPr>
          <w:szCs w:val="20"/>
        </w:rPr>
      </w:pPr>
      <w:r w:rsidRPr="00ED5C81">
        <w:rPr>
          <w:rFonts w:cs="Arial"/>
          <w:bCs/>
          <w:szCs w:val="20"/>
          <w:shd w:val="clear" w:color="auto" w:fill="FFFFFF"/>
        </w:rPr>
        <w:t>Zakon o integriteti in preprečevanju korupcije (Uradni list RS, št.</w:t>
      </w:r>
      <w:r w:rsidRPr="00ED5C81">
        <w:rPr>
          <w:rStyle w:val="apple-converted-space"/>
          <w:rFonts w:cs="Arial"/>
          <w:bCs/>
          <w:szCs w:val="20"/>
          <w:shd w:val="clear" w:color="auto" w:fill="FFFFFF"/>
        </w:rPr>
        <w:t> </w:t>
      </w:r>
      <w:r w:rsidRPr="00ED5C81">
        <w:rPr>
          <w:rFonts w:cs="Arial"/>
          <w:bCs/>
          <w:szCs w:val="20"/>
        </w:rPr>
        <w:t>69/11</w:t>
      </w:r>
      <w:r w:rsidRPr="00ED5C81">
        <w:rPr>
          <w:rStyle w:val="apple-converted-space"/>
          <w:rFonts w:cs="Arial"/>
          <w:bCs/>
          <w:szCs w:val="20"/>
          <w:shd w:val="clear" w:color="auto" w:fill="FFFFFF"/>
        </w:rPr>
        <w:t> </w:t>
      </w:r>
      <w:r w:rsidRPr="00ED5C81">
        <w:rPr>
          <w:rFonts w:cs="Arial"/>
          <w:bCs/>
          <w:szCs w:val="20"/>
          <w:shd w:val="clear" w:color="auto" w:fill="FFFFFF"/>
        </w:rPr>
        <w:t>– uradno prečiščeno besedilo)</w:t>
      </w:r>
    </w:p>
    <w:p w14:paraId="47225496" w14:textId="77777777" w:rsidR="00EB1533" w:rsidRPr="00DA2A91" w:rsidRDefault="00EB1533" w:rsidP="00EB1533">
      <w:pPr>
        <w:pStyle w:val="Odstavekseznama"/>
        <w:numPr>
          <w:ilvl w:val="0"/>
          <w:numId w:val="31"/>
        </w:numPr>
        <w:suppressAutoHyphens/>
        <w:spacing w:line="240" w:lineRule="auto"/>
        <w:rPr>
          <w:szCs w:val="20"/>
        </w:rPr>
      </w:pPr>
      <w:r w:rsidRPr="00ED5C81">
        <w:rPr>
          <w:rFonts w:cs="Arial"/>
          <w:bCs/>
          <w:szCs w:val="20"/>
          <w:shd w:val="clear" w:color="auto" w:fill="FFFFFF"/>
        </w:rPr>
        <w:t>Obligacijski zakonik (Uradni list RS, št.</w:t>
      </w:r>
      <w:r w:rsidRPr="00ED5C81">
        <w:rPr>
          <w:rStyle w:val="apple-converted-space"/>
          <w:rFonts w:cs="Arial"/>
          <w:bCs/>
          <w:szCs w:val="20"/>
          <w:shd w:val="clear" w:color="auto" w:fill="FFFFFF"/>
        </w:rPr>
        <w:t> </w:t>
      </w:r>
      <w:r w:rsidRPr="00ED5C81">
        <w:rPr>
          <w:rFonts w:cs="Arial"/>
          <w:bCs/>
          <w:szCs w:val="20"/>
        </w:rPr>
        <w:t>97/07</w:t>
      </w:r>
      <w:r w:rsidRPr="00ED5C81">
        <w:rPr>
          <w:rStyle w:val="apple-converted-space"/>
          <w:rFonts w:cs="Arial"/>
          <w:bCs/>
          <w:szCs w:val="20"/>
          <w:shd w:val="clear" w:color="auto" w:fill="FFFFFF"/>
        </w:rPr>
        <w:t> </w:t>
      </w:r>
      <w:r w:rsidRPr="00ED5C81">
        <w:rPr>
          <w:rFonts w:cs="Arial"/>
          <w:bCs/>
          <w:szCs w:val="20"/>
          <w:shd w:val="clear" w:color="auto" w:fill="FFFFFF"/>
        </w:rPr>
        <w:t>– uradno prečiščeno besedilo,</w:t>
      </w:r>
      <w:r w:rsidRPr="00ED5C81">
        <w:rPr>
          <w:rStyle w:val="apple-converted-space"/>
          <w:rFonts w:cs="Arial"/>
          <w:bCs/>
          <w:szCs w:val="20"/>
          <w:shd w:val="clear" w:color="auto" w:fill="FFFFFF"/>
        </w:rPr>
        <w:t> </w:t>
      </w:r>
      <w:r w:rsidRPr="00ED5C81">
        <w:rPr>
          <w:rFonts w:cs="Arial"/>
          <w:bCs/>
          <w:szCs w:val="20"/>
        </w:rPr>
        <w:t>64/16</w:t>
      </w:r>
      <w:r w:rsidRPr="00ED5C81">
        <w:rPr>
          <w:rStyle w:val="apple-converted-space"/>
          <w:rFonts w:cs="Arial"/>
          <w:bCs/>
          <w:szCs w:val="20"/>
          <w:shd w:val="clear" w:color="auto" w:fill="FFFFFF"/>
        </w:rPr>
        <w:t> </w:t>
      </w:r>
      <w:r w:rsidRPr="00ED5C81">
        <w:rPr>
          <w:rFonts w:cs="Arial"/>
          <w:bCs/>
          <w:szCs w:val="20"/>
          <w:shd w:val="clear" w:color="auto" w:fill="FFFFFF"/>
        </w:rPr>
        <w:t xml:space="preserve">– </w:t>
      </w:r>
      <w:proofErr w:type="spellStart"/>
      <w:r w:rsidRPr="00ED5C81">
        <w:rPr>
          <w:rFonts w:cs="Arial"/>
          <w:bCs/>
          <w:szCs w:val="20"/>
          <w:shd w:val="clear" w:color="auto" w:fill="FFFFFF"/>
        </w:rPr>
        <w:t>odl</w:t>
      </w:r>
      <w:proofErr w:type="spellEnd"/>
      <w:r w:rsidRPr="00ED5C81">
        <w:rPr>
          <w:rFonts w:cs="Arial"/>
          <w:bCs/>
          <w:szCs w:val="20"/>
          <w:shd w:val="clear" w:color="auto" w:fill="FFFFFF"/>
        </w:rPr>
        <w:t>. US in</w:t>
      </w:r>
      <w:r w:rsidRPr="00ED5C81">
        <w:rPr>
          <w:rStyle w:val="apple-converted-space"/>
          <w:rFonts w:cs="Arial"/>
          <w:bCs/>
          <w:szCs w:val="20"/>
          <w:shd w:val="clear" w:color="auto" w:fill="FFFFFF"/>
        </w:rPr>
        <w:t> </w:t>
      </w:r>
      <w:r w:rsidRPr="00ED5C81">
        <w:rPr>
          <w:rFonts w:cs="Arial"/>
          <w:bCs/>
          <w:szCs w:val="20"/>
        </w:rPr>
        <w:t>20/18</w:t>
      </w:r>
      <w:r w:rsidRPr="00ED5C81">
        <w:rPr>
          <w:rStyle w:val="apple-converted-space"/>
          <w:rFonts w:cs="Arial"/>
          <w:bCs/>
          <w:szCs w:val="20"/>
          <w:shd w:val="clear" w:color="auto" w:fill="FFFFFF"/>
        </w:rPr>
        <w:t> </w:t>
      </w:r>
      <w:r w:rsidRPr="00ED5C81">
        <w:rPr>
          <w:rFonts w:cs="Arial"/>
          <w:bCs/>
          <w:szCs w:val="20"/>
          <w:shd w:val="clear" w:color="auto" w:fill="FFFFFF"/>
        </w:rPr>
        <w:t>– OROZ631).</w:t>
      </w:r>
    </w:p>
    <w:p w14:paraId="0B13D2B7" w14:textId="77777777" w:rsidR="00EB1533" w:rsidRPr="00ED5C81" w:rsidRDefault="00EB1533" w:rsidP="00EB1533">
      <w:pPr>
        <w:suppressAutoHyphens/>
        <w:spacing w:line="240" w:lineRule="auto"/>
        <w:jc w:val="center"/>
        <w:rPr>
          <w:rFonts w:cs="Arial"/>
          <w:szCs w:val="20"/>
          <w:lang w:eastAsia="ar-SA"/>
        </w:rPr>
      </w:pPr>
    </w:p>
    <w:p w14:paraId="12877041"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3. člen</w:t>
      </w:r>
    </w:p>
    <w:p w14:paraId="70EA22CF" w14:textId="77777777" w:rsidR="00EB1533" w:rsidRPr="00ED5C81" w:rsidRDefault="00EB1533" w:rsidP="00EB1533">
      <w:pPr>
        <w:suppressAutoHyphens/>
        <w:spacing w:line="240" w:lineRule="auto"/>
        <w:jc w:val="center"/>
        <w:rPr>
          <w:rFonts w:cs="Arial"/>
          <w:szCs w:val="20"/>
          <w:lang w:eastAsia="ar-SA"/>
        </w:rPr>
      </w:pPr>
    </w:p>
    <w:p w14:paraId="61465E0D" w14:textId="77777777" w:rsidR="00EB1533" w:rsidRDefault="00EB1533" w:rsidP="00EB1533">
      <w:pPr>
        <w:suppressAutoHyphens/>
        <w:spacing w:line="240" w:lineRule="auto"/>
        <w:rPr>
          <w:rFonts w:cs="Arial"/>
          <w:szCs w:val="20"/>
        </w:rPr>
      </w:pPr>
      <w:r>
        <w:rPr>
          <w:rFonts w:cs="Arial"/>
          <w:szCs w:val="20"/>
        </w:rPr>
        <w:t>Pogodbene stranke so sporazumne, da se ta pogodba sklepa za namen</w:t>
      </w:r>
      <w:r w:rsidRPr="00ED5C81">
        <w:rPr>
          <w:rFonts w:cs="Arial"/>
          <w:szCs w:val="20"/>
        </w:rPr>
        <w:t xml:space="preserve"> sofinanciran</w:t>
      </w:r>
      <w:r>
        <w:rPr>
          <w:rFonts w:cs="Arial"/>
          <w:szCs w:val="20"/>
        </w:rPr>
        <w:t>ja</w:t>
      </w:r>
      <w:r w:rsidRPr="00ED5C81">
        <w:rPr>
          <w:rFonts w:cs="Arial"/>
          <w:szCs w:val="20"/>
        </w:rPr>
        <w:t xml:space="preserve"> aktivnosti občin v zvezi s pripravo in izvedbo aktivnosti ozaveščanja in promocije v okviru Evropskega tedna mobilnosti v letu 2020 (v nadaljevanju ETM 2020)</w:t>
      </w:r>
      <w:r>
        <w:rPr>
          <w:rFonts w:cs="Arial"/>
          <w:szCs w:val="20"/>
        </w:rPr>
        <w:t>.</w:t>
      </w:r>
    </w:p>
    <w:p w14:paraId="6393067E" w14:textId="77777777" w:rsidR="00EB1533" w:rsidRDefault="00EB1533" w:rsidP="00EB1533">
      <w:pPr>
        <w:suppressAutoHyphens/>
        <w:spacing w:line="240" w:lineRule="auto"/>
        <w:rPr>
          <w:rFonts w:cs="Arial"/>
          <w:szCs w:val="20"/>
          <w:lang w:eastAsia="ar-SA"/>
        </w:rPr>
      </w:pPr>
    </w:p>
    <w:p w14:paraId="1A6CED96" w14:textId="77777777" w:rsidR="00EB1533" w:rsidRPr="00ED5C81" w:rsidRDefault="00EB1533" w:rsidP="00EB1533">
      <w:pPr>
        <w:suppressAutoHyphens/>
        <w:spacing w:line="240" w:lineRule="auto"/>
        <w:rPr>
          <w:rFonts w:cs="Arial"/>
          <w:szCs w:val="20"/>
          <w:lang w:eastAsia="ar-SA"/>
        </w:rPr>
      </w:pPr>
      <w:r w:rsidRPr="00ED5C81">
        <w:rPr>
          <w:rFonts w:cs="Arial"/>
          <w:szCs w:val="20"/>
          <w:lang w:eastAsia="ar-SA"/>
        </w:rPr>
        <w:t>Predmet te pogodbe je sofinanciranje aktivnosti:</w:t>
      </w:r>
      <w:r w:rsidRPr="00ED5C81">
        <w:rPr>
          <w:rFonts w:cs="Arial"/>
          <w:szCs w:val="20"/>
          <w:lang w:eastAsia="ar-SA"/>
        </w:rPr>
        <w:fldChar w:fldCharType="begin">
          <w:ffData>
            <w:name w:val="Besedilo126"/>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r w:rsidRPr="00ED5C81">
        <w:rPr>
          <w:rFonts w:cs="Arial"/>
          <w:szCs w:val="20"/>
          <w:lang w:eastAsia="ar-SA"/>
        </w:rPr>
        <w:t xml:space="preserve"> </w:t>
      </w:r>
      <w:r w:rsidRPr="00ED5C81">
        <w:rPr>
          <w:rFonts w:cs="Arial"/>
          <w:i/>
          <w:szCs w:val="20"/>
          <w:lang w:eastAsia="ar-SA"/>
        </w:rPr>
        <w:t>(naslovi aktivnosti).</w:t>
      </w:r>
    </w:p>
    <w:p w14:paraId="5FE356DA" w14:textId="77777777" w:rsidR="00EB1533" w:rsidRPr="00ED5C81" w:rsidRDefault="00EB1533" w:rsidP="00EB1533">
      <w:pPr>
        <w:suppressAutoHyphens/>
        <w:spacing w:line="240" w:lineRule="auto"/>
        <w:rPr>
          <w:rFonts w:cs="Arial"/>
          <w:szCs w:val="20"/>
          <w:lang w:eastAsia="ar-SA"/>
        </w:rPr>
      </w:pPr>
    </w:p>
    <w:p w14:paraId="2F87CE5A" w14:textId="77777777" w:rsidR="00EB1533" w:rsidRPr="00ED5C81" w:rsidRDefault="00EB1533" w:rsidP="00EB1533">
      <w:pPr>
        <w:suppressAutoHyphens/>
        <w:spacing w:line="240" w:lineRule="auto"/>
        <w:rPr>
          <w:rFonts w:cs="Arial"/>
          <w:szCs w:val="20"/>
          <w:lang w:eastAsia="ar-SA"/>
        </w:rPr>
      </w:pPr>
      <w:r w:rsidRPr="00ED5C81">
        <w:rPr>
          <w:rFonts w:cs="Arial"/>
          <w:szCs w:val="20"/>
          <w:lang w:eastAsia="ar-SA"/>
        </w:rPr>
        <w:t xml:space="preserve">Prejemnik se zavezuje, da bo izvedel aktivnosti v skladu z naslednjimi dokumenti: pogodbo, vlogo št. </w:t>
      </w:r>
      <w:r w:rsidRPr="00ED5C81">
        <w:rPr>
          <w:rFonts w:cs="Arial"/>
          <w:szCs w:val="20"/>
          <w:lang w:eastAsia="ar-SA"/>
        </w:rPr>
        <w:fldChar w:fldCharType="begin">
          <w:ffData>
            <w:name w:val="Besedilo126"/>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r w:rsidRPr="00ED5C81">
        <w:rPr>
          <w:rFonts w:cs="Arial"/>
          <w:szCs w:val="20"/>
          <w:lang w:eastAsia="ar-SA"/>
        </w:rPr>
        <w:t xml:space="preserve"> in razpisno dokumentacijo.</w:t>
      </w:r>
      <w:r w:rsidRPr="00ED5C81" w:rsidDel="0061293A">
        <w:rPr>
          <w:rFonts w:cs="Arial"/>
          <w:szCs w:val="20"/>
          <w:lang w:eastAsia="ar-SA"/>
        </w:rPr>
        <w:t xml:space="preserve"> </w:t>
      </w:r>
    </w:p>
    <w:p w14:paraId="08040E6B" w14:textId="77777777" w:rsidR="00EB1533" w:rsidRPr="00ED5C81" w:rsidRDefault="00EB1533" w:rsidP="00EB1533">
      <w:pPr>
        <w:suppressAutoHyphens/>
        <w:spacing w:line="240" w:lineRule="auto"/>
        <w:rPr>
          <w:rFonts w:cs="Arial"/>
          <w:szCs w:val="20"/>
          <w:lang w:eastAsia="ar-SA"/>
        </w:rPr>
      </w:pPr>
    </w:p>
    <w:p w14:paraId="1EA9C96F"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4. člen</w:t>
      </w:r>
    </w:p>
    <w:p w14:paraId="72A16164" w14:textId="77777777" w:rsidR="00EB1533" w:rsidRPr="00ED5C81" w:rsidRDefault="00EB1533" w:rsidP="00EB1533">
      <w:pPr>
        <w:suppressAutoHyphens/>
        <w:spacing w:line="240" w:lineRule="auto"/>
        <w:rPr>
          <w:rFonts w:cs="Arial"/>
          <w:szCs w:val="20"/>
          <w:lang w:eastAsia="ar-SA"/>
        </w:rPr>
      </w:pPr>
    </w:p>
    <w:p w14:paraId="342230C4" w14:textId="77777777" w:rsidR="00EB1533" w:rsidRPr="00ED5C81" w:rsidRDefault="00EB1533" w:rsidP="00EB1533">
      <w:pPr>
        <w:suppressAutoHyphens/>
        <w:spacing w:line="240" w:lineRule="auto"/>
        <w:jc w:val="both"/>
        <w:rPr>
          <w:rFonts w:cs="Arial"/>
          <w:szCs w:val="20"/>
          <w:lang w:eastAsia="ar-SA"/>
        </w:rPr>
      </w:pPr>
      <w:r w:rsidRPr="00ED5C81">
        <w:rPr>
          <w:rFonts w:cs="Arial"/>
          <w:szCs w:val="20"/>
          <w:lang w:eastAsia="ar-SA"/>
        </w:rPr>
        <w:t xml:space="preserve">Aktivnosti so sofinancirane v višini </w:t>
      </w:r>
      <w:r w:rsidRPr="00ED5C81">
        <w:rPr>
          <w:rFonts w:cs="Arial"/>
          <w:szCs w:val="20"/>
          <w:lang w:eastAsia="ar-SA"/>
        </w:rPr>
        <w:fldChar w:fldCharType="begin">
          <w:ffData>
            <w:name w:val="Besedilo126"/>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r w:rsidRPr="00ED5C81">
        <w:rPr>
          <w:rFonts w:cs="Arial"/>
          <w:szCs w:val="20"/>
          <w:lang w:eastAsia="ar-SA"/>
        </w:rPr>
        <w:t xml:space="preserve"> EUR (z besedo: </w:t>
      </w:r>
      <w:r w:rsidRPr="00ED5C81">
        <w:rPr>
          <w:rFonts w:cs="Arial"/>
          <w:szCs w:val="20"/>
          <w:lang w:eastAsia="ar-SA"/>
        </w:rPr>
        <w:fldChar w:fldCharType="begin">
          <w:ffData>
            <w:name w:val="Besedilo126"/>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r w:rsidRPr="00ED5C81">
        <w:rPr>
          <w:rFonts w:cs="Arial"/>
          <w:szCs w:val="20"/>
          <w:lang w:eastAsia="ar-SA"/>
        </w:rPr>
        <w:t xml:space="preserve">eurov). </w:t>
      </w:r>
    </w:p>
    <w:p w14:paraId="1EB5975D" w14:textId="77777777" w:rsidR="00EB1533" w:rsidRPr="00ED5C81" w:rsidRDefault="00EB1533" w:rsidP="00EB1533">
      <w:pPr>
        <w:suppressAutoHyphens/>
        <w:spacing w:line="240" w:lineRule="auto"/>
        <w:jc w:val="both"/>
        <w:rPr>
          <w:rFonts w:cs="Arial"/>
          <w:szCs w:val="20"/>
          <w:lang w:eastAsia="ar-SA"/>
        </w:rPr>
      </w:pPr>
    </w:p>
    <w:p w14:paraId="377C7B31" w14:textId="77777777" w:rsidR="00EB1533" w:rsidRPr="00ED5C81" w:rsidRDefault="00EB1533" w:rsidP="00EB1533">
      <w:pPr>
        <w:suppressAutoHyphens/>
        <w:spacing w:line="240" w:lineRule="auto"/>
        <w:jc w:val="both"/>
        <w:rPr>
          <w:rFonts w:cs="Arial"/>
          <w:szCs w:val="20"/>
          <w:lang w:eastAsia="ar-SA"/>
        </w:rPr>
      </w:pPr>
      <w:r w:rsidRPr="00ED5C81">
        <w:rPr>
          <w:rFonts w:cs="Arial"/>
          <w:szCs w:val="20"/>
          <w:lang w:eastAsia="ar-SA"/>
        </w:rPr>
        <w:t xml:space="preserve">Sredstva iz prvega odstavka tega člena bodo izplačana na transakcijski račun št. </w:t>
      </w:r>
      <w:r w:rsidRPr="00ED5C81">
        <w:rPr>
          <w:rFonts w:cs="Arial"/>
          <w:szCs w:val="20"/>
          <w:lang w:eastAsia="ar-SA"/>
        </w:rPr>
        <w:fldChar w:fldCharType="begin">
          <w:ffData>
            <w:name w:val="Besedilo126"/>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r w:rsidRPr="00ED5C81">
        <w:rPr>
          <w:rFonts w:cs="Arial"/>
          <w:szCs w:val="20"/>
          <w:lang w:eastAsia="ar-SA"/>
        </w:rPr>
        <w:t xml:space="preserve">, v zakonsko določenih rokih po izstavitvi elektronskega računa, potrjenega s strani posredniškega organa. </w:t>
      </w:r>
    </w:p>
    <w:p w14:paraId="3D8EC751" w14:textId="77777777" w:rsidR="00EB1533" w:rsidRPr="00ED5C81" w:rsidRDefault="00EB1533" w:rsidP="00EB1533">
      <w:pPr>
        <w:numPr>
          <w:ilvl w:val="12"/>
          <w:numId w:val="0"/>
        </w:numPr>
        <w:suppressAutoHyphens/>
        <w:spacing w:line="240" w:lineRule="auto"/>
        <w:jc w:val="center"/>
        <w:rPr>
          <w:rFonts w:cs="Arial"/>
          <w:b/>
          <w:szCs w:val="20"/>
          <w:lang w:eastAsia="ar-SA"/>
        </w:rPr>
      </w:pPr>
    </w:p>
    <w:p w14:paraId="298130F7" w14:textId="77777777" w:rsidR="00EB1533" w:rsidRPr="00ED5C81" w:rsidRDefault="00EB1533" w:rsidP="00EB1533">
      <w:pPr>
        <w:numPr>
          <w:ilvl w:val="12"/>
          <w:numId w:val="0"/>
        </w:numPr>
        <w:suppressAutoHyphens/>
        <w:spacing w:line="240" w:lineRule="auto"/>
        <w:jc w:val="center"/>
        <w:rPr>
          <w:rFonts w:cs="Arial"/>
          <w:szCs w:val="20"/>
          <w:lang w:eastAsia="ar-SA"/>
        </w:rPr>
      </w:pPr>
      <w:r w:rsidRPr="00ED5C81">
        <w:rPr>
          <w:rFonts w:cs="Arial"/>
          <w:szCs w:val="20"/>
          <w:lang w:eastAsia="ar-SA"/>
        </w:rPr>
        <w:t>5. člen</w:t>
      </w:r>
    </w:p>
    <w:p w14:paraId="5C403298" w14:textId="77777777" w:rsidR="00EB1533" w:rsidRPr="00ED5C81" w:rsidRDefault="00EB1533" w:rsidP="00EB1533">
      <w:pPr>
        <w:numPr>
          <w:ilvl w:val="12"/>
          <w:numId w:val="0"/>
        </w:numPr>
        <w:suppressAutoHyphens/>
        <w:spacing w:line="240" w:lineRule="auto"/>
        <w:jc w:val="center"/>
        <w:rPr>
          <w:rFonts w:cs="Arial"/>
          <w:szCs w:val="20"/>
          <w:lang w:eastAsia="ar-SA"/>
        </w:rPr>
      </w:pPr>
    </w:p>
    <w:p w14:paraId="25E1DA45" w14:textId="77777777" w:rsidR="00EB1533" w:rsidRPr="00ED5C81" w:rsidRDefault="00EB1533" w:rsidP="00EB1533">
      <w:pPr>
        <w:numPr>
          <w:ilvl w:val="12"/>
          <w:numId w:val="0"/>
        </w:numPr>
        <w:suppressAutoHyphens/>
        <w:spacing w:line="240" w:lineRule="auto"/>
        <w:rPr>
          <w:rFonts w:cs="Arial"/>
          <w:szCs w:val="20"/>
          <w:lang w:eastAsia="ar-SA"/>
        </w:rPr>
      </w:pPr>
      <w:r w:rsidRPr="00ED5C81">
        <w:rPr>
          <w:rFonts w:cs="Arial"/>
          <w:szCs w:val="20"/>
          <w:lang w:eastAsia="ar-SA"/>
        </w:rPr>
        <w:t xml:space="preserve">Prejemnik je dolžan v celoti izvesti aktivnosti, kot so opisane v vlogi ter na poziv posredniškega organa redno poročati o izvajanju posameznih aktivnostih. </w:t>
      </w:r>
    </w:p>
    <w:p w14:paraId="647F55DE" w14:textId="5F3F9A04" w:rsidR="00EB1533" w:rsidRDefault="00EB1533" w:rsidP="00EB1533">
      <w:pPr>
        <w:numPr>
          <w:ilvl w:val="12"/>
          <w:numId w:val="0"/>
        </w:numPr>
        <w:suppressAutoHyphens/>
        <w:spacing w:line="240" w:lineRule="auto"/>
        <w:jc w:val="center"/>
        <w:rPr>
          <w:rFonts w:cs="Arial"/>
          <w:szCs w:val="20"/>
          <w:lang w:eastAsia="ar-SA"/>
        </w:rPr>
      </w:pPr>
    </w:p>
    <w:p w14:paraId="26046B97" w14:textId="1B650117" w:rsidR="00EB1533" w:rsidRDefault="00EB1533" w:rsidP="00EB1533">
      <w:pPr>
        <w:numPr>
          <w:ilvl w:val="12"/>
          <w:numId w:val="0"/>
        </w:numPr>
        <w:suppressAutoHyphens/>
        <w:spacing w:line="240" w:lineRule="auto"/>
        <w:jc w:val="center"/>
        <w:rPr>
          <w:rFonts w:cs="Arial"/>
          <w:szCs w:val="20"/>
          <w:lang w:eastAsia="ar-SA"/>
        </w:rPr>
      </w:pPr>
    </w:p>
    <w:p w14:paraId="0CE79485" w14:textId="3A8DB3B8" w:rsidR="00EB1533" w:rsidRDefault="00EB1533" w:rsidP="00EB1533">
      <w:pPr>
        <w:numPr>
          <w:ilvl w:val="12"/>
          <w:numId w:val="0"/>
        </w:numPr>
        <w:suppressAutoHyphens/>
        <w:spacing w:line="240" w:lineRule="auto"/>
        <w:jc w:val="center"/>
        <w:rPr>
          <w:rFonts w:cs="Arial"/>
          <w:szCs w:val="20"/>
          <w:lang w:eastAsia="ar-SA"/>
        </w:rPr>
      </w:pPr>
    </w:p>
    <w:p w14:paraId="693461EC" w14:textId="77777777" w:rsidR="00EB1533" w:rsidRPr="00ED5C81" w:rsidRDefault="00EB1533" w:rsidP="00EB1533">
      <w:pPr>
        <w:numPr>
          <w:ilvl w:val="12"/>
          <w:numId w:val="0"/>
        </w:numPr>
        <w:suppressAutoHyphens/>
        <w:spacing w:line="240" w:lineRule="auto"/>
        <w:jc w:val="center"/>
        <w:rPr>
          <w:rFonts w:cs="Arial"/>
          <w:szCs w:val="20"/>
          <w:lang w:eastAsia="ar-SA"/>
        </w:rPr>
      </w:pPr>
    </w:p>
    <w:p w14:paraId="040E0676" w14:textId="77777777" w:rsidR="00EB1533" w:rsidRPr="00ED5C81" w:rsidRDefault="00EB1533" w:rsidP="00EB1533">
      <w:pPr>
        <w:numPr>
          <w:ilvl w:val="12"/>
          <w:numId w:val="0"/>
        </w:numPr>
        <w:suppressAutoHyphens/>
        <w:spacing w:line="240" w:lineRule="auto"/>
        <w:jc w:val="center"/>
        <w:rPr>
          <w:rFonts w:cs="Arial"/>
          <w:szCs w:val="20"/>
          <w:lang w:eastAsia="ar-SA"/>
        </w:rPr>
      </w:pPr>
      <w:r w:rsidRPr="00ED5C81">
        <w:rPr>
          <w:rFonts w:cs="Arial"/>
          <w:szCs w:val="20"/>
          <w:lang w:eastAsia="ar-SA"/>
        </w:rPr>
        <w:t>6. člen</w:t>
      </w:r>
    </w:p>
    <w:p w14:paraId="291A840E" w14:textId="77777777" w:rsidR="00EB1533" w:rsidRPr="00ED5C81" w:rsidRDefault="00EB1533" w:rsidP="00EB1533">
      <w:pPr>
        <w:numPr>
          <w:ilvl w:val="12"/>
          <w:numId w:val="0"/>
        </w:numPr>
        <w:suppressAutoHyphens/>
        <w:spacing w:line="240" w:lineRule="auto"/>
        <w:rPr>
          <w:rFonts w:cs="Arial"/>
          <w:szCs w:val="20"/>
          <w:lang w:eastAsia="ar-SA"/>
        </w:rPr>
      </w:pPr>
    </w:p>
    <w:p w14:paraId="7948E6D9" w14:textId="77777777" w:rsidR="00EB1533" w:rsidRPr="00ED5C81" w:rsidRDefault="00EB1533" w:rsidP="00EB1533">
      <w:pPr>
        <w:suppressAutoHyphens/>
        <w:spacing w:line="240" w:lineRule="auto"/>
        <w:jc w:val="both"/>
        <w:rPr>
          <w:rFonts w:cs="Arial"/>
          <w:szCs w:val="20"/>
          <w:lang w:eastAsia="ar-SA"/>
        </w:rPr>
      </w:pPr>
      <w:r w:rsidRPr="00ED5C81">
        <w:rPr>
          <w:rFonts w:cs="Arial"/>
          <w:szCs w:val="20"/>
          <w:lang w:eastAsia="ar-SA"/>
        </w:rPr>
        <w:t xml:space="preserve">Sredstva, ki jih prejme prejemnik po tej pogodbi, so strogo namenska. Predmet sofinanciranja so: neposredni materialni stroški, stroški informiranja in oglaševanja v medijih ter stroški storitev zunanjih izvajalcev, ki so nastali v času veljavnosti pogodbe o sofinanciranju. </w:t>
      </w:r>
    </w:p>
    <w:p w14:paraId="7CCD03E5" w14:textId="77777777" w:rsidR="00EB1533" w:rsidRPr="00ED5C81" w:rsidRDefault="00EB1533" w:rsidP="00EB1533">
      <w:pPr>
        <w:tabs>
          <w:tab w:val="left" w:pos="960"/>
        </w:tabs>
        <w:suppressAutoHyphens/>
        <w:spacing w:line="240" w:lineRule="auto"/>
        <w:jc w:val="both"/>
        <w:rPr>
          <w:rFonts w:cs="Arial"/>
          <w:szCs w:val="20"/>
          <w:lang w:eastAsia="ar-SA"/>
        </w:rPr>
      </w:pPr>
    </w:p>
    <w:p w14:paraId="601B6C23" w14:textId="77777777" w:rsidR="00EB1533" w:rsidRPr="00ED5C81" w:rsidRDefault="00EB1533" w:rsidP="00EB1533">
      <w:pPr>
        <w:tabs>
          <w:tab w:val="left" w:pos="960"/>
        </w:tabs>
        <w:suppressAutoHyphens/>
        <w:spacing w:line="240" w:lineRule="auto"/>
        <w:jc w:val="both"/>
        <w:rPr>
          <w:rFonts w:cs="Arial"/>
          <w:szCs w:val="20"/>
          <w:lang w:eastAsia="ar-SA"/>
        </w:rPr>
      </w:pPr>
      <w:r w:rsidRPr="00ED5C81">
        <w:rPr>
          <w:rFonts w:cs="Arial"/>
          <w:szCs w:val="20"/>
          <w:lang w:eastAsia="ar-SA"/>
        </w:rPr>
        <w:lastRenderedPageBreak/>
        <w:t>Davek na dodano vrednost (DDV) ni upravičen strošek po tem javnem razpisu.</w:t>
      </w:r>
    </w:p>
    <w:p w14:paraId="171075FA" w14:textId="77777777" w:rsidR="00EB1533" w:rsidRPr="00ED5C81" w:rsidRDefault="00EB1533" w:rsidP="00EB1533">
      <w:pPr>
        <w:numPr>
          <w:ilvl w:val="12"/>
          <w:numId w:val="0"/>
        </w:numPr>
        <w:suppressAutoHyphens/>
        <w:spacing w:line="240" w:lineRule="auto"/>
        <w:rPr>
          <w:rFonts w:cs="Arial"/>
          <w:szCs w:val="20"/>
          <w:lang w:eastAsia="ar-SA"/>
        </w:rPr>
      </w:pPr>
    </w:p>
    <w:p w14:paraId="6D8AA393" w14:textId="77777777" w:rsidR="00EB1533" w:rsidRPr="00ED5C81" w:rsidRDefault="00EB1533" w:rsidP="00EB1533">
      <w:pPr>
        <w:autoSpaceDE w:val="0"/>
        <w:autoSpaceDN w:val="0"/>
        <w:adjustRightInd w:val="0"/>
        <w:spacing w:line="240" w:lineRule="auto"/>
        <w:jc w:val="both"/>
        <w:rPr>
          <w:rFonts w:cs="Arial"/>
          <w:bCs/>
          <w:iCs/>
          <w:szCs w:val="20"/>
        </w:rPr>
      </w:pPr>
      <w:r w:rsidRPr="00ED5C81">
        <w:rPr>
          <w:rFonts w:cs="Arial"/>
          <w:bCs/>
          <w:iCs/>
          <w:szCs w:val="20"/>
        </w:rPr>
        <w:t>V primeru, da posredniški organ ali financer ugotovita:</w:t>
      </w:r>
    </w:p>
    <w:p w14:paraId="7AB24199" w14:textId="77777777" w:rsidR="00EB1533" w:rsidRPr="00ED5C81" w:rsidRDefault="00EB1533" w:rsidP="00EB1533">
      <w:pPr>
        <w:autoSpaceDE w:val="0"/>
        <w:autoSpaceDN w:val="0"/>
        <w:adjustRightInd w:val="0"/>
        <w:spacing w:line="240" w:lineRule="auto"/>
        <w:jc w:val="both"/>
        <w:rPr>
          <w:rFonts w:cs="Arial"/>
          <w:bCs/>
          <w:iCs/>
          <w:szCs w:val="20"/>
        </w:rPr>
      </w:pPr>
    </w:p>
    <w:p w14:paraId="238B8CE2" w14:textId="77777777" w:rsidR="00EB1533" w:rsidRPr="00ED5C81" w:rsidRDefault="00EB1533" w:rsidP="00EB1533">
      <w:pPr>
        <w:numPr>
          <w:ilvl w:val="0"/>
          <w:numId w:val="8"/>
        </w:numPr>
        <w:tabs>
          <w:tab w:val="left" w:pos="720"/>
        </w:tabs>
        <w:suppressAutoHyphens/>
        <w:spacing w:line="240" w:lineRule="auto"/>
        <w:jc w:val="both"/>
        <w:rPr>
          <w:rFonts w:cs="Arial"/>
          <w:szCs w:val="20"/>
          <w:lang w:eastAsia="sl-SI"/>
        </w:rPr>
      </w:pPr>
      <w:r w:rsidRPr="00ED5C81">
        <w:rPr>
          <w:rFonts w:cs="Arial"/>
          <w:szCs w:val="20"/>
          <w:lang w:eastAsia="sl-SI"/>
        </w:rPr>
        <w:t xml:space="preserve">da je </w:t>
      </w:r>
      <w:r>
        <w:rPr>
          <w:rFonts w:cs="Arial"/>
          <w:szCs w:val="20"/>
          <w:lang w:eastAsia="sl-SI"/>
        </w:rPr>
        <w:t>prejemnik</w:t>
      </w:r>
      <w:r w:rsidRPr="00ED5C81">
        <w:rPr>
          <w:rFonts w:cs="Arial"/>
          <w:szCs w:val="20"/>
          <w:lang w:eastAsia="sl-SI"/>
        </w:rPr>
        <w:t xml:space="preserve"> prejel sredstva za stroške, ki so predmet te pogodbe, tudi iz drugih virov financiranja (dvojno financiranje),</w:t>
      </w:r>
    </w:p>
    <w:p w14:paraId="3BA88F25" w14:textId="77777777" w:rsidR="00EB1533" w:rsidRPr="00ED5C81" w:rsidRDefault="00EB1533" w:rsidP="00EB1533">
      <w:pPr>
        <w:numPr>
          <w:ilvl w:val="0"/>
          <w:numId w:val="8"/>
        </w:numPr>
        <w:tabs>
          <w:tab w:val="left" w:pos="720"/>
        </w:tabs>
        <w:suppressAutoHyphens/>
        <w:spacing w:line="240" w:lineRule="auto"/>
        <w:jc w:val="both"/>
        <w:rPr>
          <w:rFonts w:cs="Arial"/>
          <w:szCs w:val="20"/>
          <w:lang w:eastAsia="sl-SI"/>
        </w:rPr>
      </w:pPr>
      <w:r w:rsidRPr="00ED5C81">
        <w:rPr>
          <w:rFonts w:cs="Arial"/>
          <w:szCs w:val="20"/>
          <w:lang w:eastAsia="sl-SI"/>
        </w:rPr>
        <w:t xml:space="preserve">da je </w:t>
      </w:r>
      <w:r>
        <w:rPr>
          <w:rFonts w:cs="Arial"/>
          <w:szCs w:val="20"/>
          <w:lang w:eastAsia="sl-SI"/>
        </w:rPr>
        <w:t>prejemnik</w:t>
      </w:r>
      <w:r w:rsidRPr="00ED5C81">
        <w:rPr>
          <w:rFonts w:cs="Arial"/>
          <w:szCs w:val="20"/>
          <w:lang w:eastAsia="sl-SI"/>
        </w:rPr>
        <w:t xml:space="preserve"> pridobil sredstva sofinanciranja z lažnimi ali nepopolnimi navedbami (tudi v vlogi);</w:t>
      </w:r>
    </w:p>
    <w:p w14:paraId="4C885E80" w14:textId="77777777" w:rsidR="00EB1533" w:rsidRPr="00ED5C81" w:rsidRDefault="00EB1533" w:rsidP="00EB1533">
      <w:pPr>
        <w:numPr>
          <w:ilvl w:val="0"/>
          <w:numId w:val="8"/>
        </w:numPr>
        <w:suppressAutoHyphens/>
        <w:spacing w:line="240" w:lineRule="auto"/>
        <w:jc w:val="both"/>
        <w:rPr>
          <w:rFonts w:cs="Arial"/>
          <w:szCs w:val="20"/>
          <w:lang w:eastAsia="sl-SI"/>
        </w:rPr>
      </w:pPr>
      <w:r w:rsidRPr="00ED5C81">
        <w:rPr>
          <w:rFonts w:cs="Arial"/>
          <w:szCs w:val="20"/>
          <w:lang w:eastAsia="sl-SI"/>
        </w:rPr>
        <w:t>nenamensko in negospodarno porabil sredstva po tej pogodbi ali porabil sredstva za izvajanje aktivnosti, ki niso upravičene po javnem razpisu, vlogi in pogodbi;</w:t>
      </w:r>
    </w:p>
    <w:p w14:paraId="269E2919" w14:textId="77777777" w:rsidR="00EB1533" w:rsidRPr="00ED5C81" w:rsidRDefault="00EB1533" w:rsidP="00EB1533">
      <w:pPr>
        <w:numPr>
          <w:ilvl w:val="0"/>
          <w:numId w:val="8"/>
        </w:numPr>
        <w:suppressAutoHyphens/>
        <w:spacing w:line="240" w:lineRule="auto"/>
        <w:jc w:val="both"/>
        <w:rPr>
          <w:rFonts w:cs="Arial"/>
          <w:szCs w:val="20"/>
          <w:lang w:eastAsia="sl-SI"/>
        </w:rPr>
      </w:pPr>
      <w:r w:rsidRPr="00ED5C81">
        <w:rPr>
          <w:rFonts w:cs="Arial"/>
          <w:szCs w:val="20"/>
          <w:lang w:eastAsia="sl-SI"/>
        </w:rPr>
        <w:t>da prijavitelj ob zaključku aktivnosti brez utemeljenih, objektivnih razlogov ni izpolnil pogodbenih obveznosti ter ni dosegel načrtovanih učinkov in rezultatov;</w:t>
      </w:r>
    </w:p>
    <w:p w14:paraId="1C9B5A55" w14:textId="77777777" w:rsidR="00EB1533" w:rsidRPr="00ED5C81" w:rsidRDefault="00EB1533" w:rsidP="00EB1533">
      <w:pPr>
        <w:numPr>
          <w:ilvl w:val="0"/>
          <w:numId w:val="8"/>
        </w:numPr>
        <w:suppressAutoHyphens/>
        <w:spacing w:line="240" w:lineRule="auto"/>
        <w:jc w:val="both"/>
        <w:rPr>
          <w:rFonts w:cs="Arial"/>
          <w:szCs w:val="20"/>
          <w:lang w:eastAsia="sl-SI"/>
        </w:rPr>
      </w:pPr>
      <w:r w:rsidRPr="00ED5C81">
        <w:rPr>
          <w:rFonts w:cs="Arial"/>
          <w:szCs w:val="20"/>
          <w:lang w:eastAsia="sl-SI"/>
        </w:rPr>
        <w:t xml:space="preserve">da </w:t>
      </w:r>
      <w:r>
        <w:rPr>
          <w:rFonts w:cs="Arial"/>
          <w:szCs w:val="20"/>
          <w:lang w:eastAsia="sl-SI"/>
        </w:rPr>
        <w:t>prejemnik</w:t>
      </w:r>
      <w:r w:rsidRPr="00ED5C81">
        <w:rPr>
          <w:rFonts w:cs="Arial"/>
          <w:szCs w:val="20"/>
          <w:lang w:eastAsia="sl-SI"/>
        </w:rPr>
        <w:t xml:space="preserve"> kljub predhodnemu opozorilu izvaja aktivnosti, ki so lahko nenamenske z vidika javnega razpisa in predložene vloge;</w:t>
      </w:r>
    </w:p>
    <w:p w14:paraId="0EE535D7" w14:textId="77777777" w:rsidR="00EB1533" w:rsidRPr="00ED5C81" w:rsidRDefault="00EB1533" w:rsidP="00EB1533">
      <w:pPr>
        <w:numPr>
          <w:ilvl w:val="0"/>
          <w:numId w:val="8"/>
        </w:numPr>
        <w:suppressAutoHyphens/>
        <w:spacing w:line="240" w:lineRule="auto"/>
        <w:jc w:val="both"/>
        <w:rPr>
          <w:rFonts w:cs="Arial"/>
          <w:szCs w:val="20"/>
          <w:lang w:eastAsia="sl-SI"/>
        </w:rPr>
      </w:pPr>
      <w:r w:rsidRPr="00ED5C81">
        <w:rPr>
          <w:rFonts w:cs="Arial"/>
          <w:szCs w:val="20"/>
          <w:lang w:eastAsia="sl-SI"/>
        </w:rPr>
        <w:t xml:space="preserve">vsebinsko, časovno, finančno ne realizacijo operacije oziroma ugotovi, da je </w:t>
      </w:r>
      <w:r>
        <w:rPr>
          <w:rFonts w:cs="Arial"/>
          <w:szCs w:val="20"/>
          <w:lang w:eastAsia="sl-SI"/>
        </w:rPr>
        <w:t>prejemnik</w:t>
      </w:r>
      <w:r w:rsidRPr="00ED5C81">
        <w:rPr>
          <w:rFonts w:cs="Arial"/>
          <w:szCs w:val="20"/>
          <w:lang w:eastAsia="sl-SI"/>
        </w:rPr>
        <w:t xml:space="preserve"> drugače kršil določila te pogodbe ali ni odpravil nepravilnosti v določenem roku;</w:t>
      </w:r>
    </w:p>
    <w:p w14:paraId="0A4F2D1C" w14:textId="77777777" w:rsidR="00EB1533" w:rsidRPr="00ED5C81" w:rsidRDefault="00EB1533" w:rsidP="00EB1533">
      <w:pPr>
        <w:numPr>
          <w:ilvl w:val="0"/>
          <w:numId w:val="8"/>
        </w:numPr>
        <w:suppressAutoHyphens/>
        <w:spacing w:line="240" w:lineRule="auto"/>
        <w:jc w:val="both"/>
        <w:rPr>
          <w:rFonts w:cs="Arial"/>
          <w:szCs w:val="20"/>
          <w:lang w:eastAsia="sl-SI"/>
        </w:rPr>
      </w:pPr>
      <w:r w:rsidRPr="00ED5C81">
        <w:rPr>
          <w:rFonts w:cs="Arial"/>
          <w:szCs w:val="20"/>
          <w:lang w:eastAsia="sl-SI"/>
        </w:rPr>
        <w:t xml:space="preserve">da je prišlo do neupravičene prekinitve izvajanja operacije na strani </w:t>
      </w:r>
      <w:r>
        <w:rPr>
          <w:rFonts w:cs="Arial"/>
          <w:szCs w:val="20"/>
          <w:lang w:eastAsia="sl-SI"/>
        </w:rPr>
        <w:t>prejemnika</w:t>
      </w:r>
      <w:r w:rsidRPr="00ED5C81">
        <w:rPr>
          <w:rFonts w:cs="Arial"/>
          <w:szCs w:val="20"/>
          <w:lang w:eastAsia="sl-SI"/>
        </w:rPr>
        <w:t>;</w:t>
      </w:r>
    </w:p>
    <w:p w14:paraId="1A8240E6" w14:textId="77777777" w:rsidR="00EB1533" w:rsidRPr="00ED5C81" w:rsidRDefault="00EB1533" w:rsidP="00EB1533">
      <w:pPr>
        <w:numPr>
          <w:ilvl w:val="0"/>
          <w:numId w:val="8"/>
        </w:numPr>
        <w:suppressAutoHyphens/>
        <w:spacing w:line="240" w:lineRule="auto"/>
        <w:jc w:val="both"/>
        <w:rPr>
          <w:rFonts w:cs="Arial"/>
          <w:szCs w:val="20"/>
          <w:lang w:eastAsia="sl-SI"/>
        </w:rPr>
      </w:pPr>
      <w:r w:rsidRPr="00ED5C81">
        <w:rPr>
          <w:rFonts w:cs="Arial"/>
          <w:szCs w:val="20"/>
          <w:lang w:eastAsia="ar-SA"/>
        </w:rPr>
        <w:t>zaradi drugih razlogov, zaradi katerih posredniški organ ali financer štejeta, da bi bilo vztrajanje pri pogodbi v nasprotju z veljavno zakonodajo,</w:t>
      </w:r>
    </w:p>
    <w:p w14:paraId="1200741A" w14:textId="77777777" w:rsidR="00EB1533" w:rsidRPr="00ED5C81" w:rsidRDefault="00EB1533" w:rsidP="00EB1533">
      <w:pPr>
        <w:tabs>
          <w:tab w:val="left" w:pos="720"/>
        </w:tabs>
        <w:spacing w:line="240" w:lineRule="auto"/>
        <w:jc w:val="both"/>
        <w:rPr>
          <w:rFonts w:cs="Arial"/>
          <w:szCs w:val="20"/>
          <w:lang w:eastAsia="sl-SI"/>
        </w:rPr>
      </w:pPr>
    </w:p>
    <w:p w14:paraId="3672B3EE" w14:textId="77777777" w:rsidR="00EB1533" w:rsidRPr="00ED5C81" w:rsidRDefault="00EB1533" w:rsidP="00EB1533">
      <w:pPr>
        <w:tabs>
          <w:tab w:val="left" w:pos="720"/>
        </w:tabs>
        <w:spacing w:line="240" w:lineRule="auto"/>
        <w:jc w:val="both"/>
        <w:rPr>
          <w:rFonts w:cs="Arial"/>
          <w:bCs/>
          <w:iCs/>
          <w:szCs w:val="20"/>
        </w:rPr>
      </w:pPr>
      <w:r w:rsidRPr="00ED5C81">
        <w:rPr>
          <w:rFonts w:cs="Arial"/>
          <w:bCs/>
          <w:iCs/>
          <w:szCs w:val="20"/>
        </w:rPr>
        <w:t xml:space="preserve">lahko v celoti ali delno odstopita od pogodbe in zahtevata od </w:t>
      </w:r>
      <w:r>
        <w:rPr>
          <w:rFonts w:cs="Arial"/>
          <w:bCs/>
          <w:iCs/>
          <w:szCs w:val="20"/>
        </w:rPr>
        <w:t>prejemnika</w:t>
      </w:r>
      <w:r w:rsidRPr="00ED5C81">
        <w:rPr>
          <w:rFonts w:cs="Arial"/>
          <w:bCs/>
          <w:iCs/>
          <w:szCs w:val="20"/>
        </w:rPr>
        <w:t xml:space="preserve"> vrnitev vseh izplačanih sredstev, ki niso upravičena, s pripadajočimi obrestmi od dneva nakazila do dneva vračila. V primeru zamude pri vračilu sredstev se obračunajo zakonite zamudne obresti od prvega dne zamude obveznosti vračila, do dneva vračila. </w:t>
      </w:r>
    </w:p>
    <w:p w14:paraId="696D8AEC" w14:textId="77777777" w:rsidR="00EB1533" w:rsidRPr="00ED5C81" w:rsidRDefault="00EB1533" w:rsidP="00EB1533">
      <w:pPr>
        <w:tabs>
          <w:tab w:val="left" w:pos="720"/>
        </w:tabs>
        <w:spacing w:line="240" w:lineRule="auto"/>
        <w:jc w:val="both"/>
        <w:rPr>
          <w:rFonts w:cs="Arial"/>
          <w:bCs/>
          <w:iCs/>
          <w:szCs w:val="20"/>
        </w:rPr>
      </w:pPr>
    </w:p>
    <w:p w14:paraId="2A777B4B" w14:textId="77777777" w:rsidR="00EB1533" w:rsidRPr="00ED5C81" w:rsidRDefault="00EB1533" w:rsidP="00EB1533">
      <w:pPr>
        <w:numPr>
          <w:ilvl w:val="12"/>
          <w:numId w:val="0"/>
        </w:numPr>
        <w:suppressAutoHyphens/>
        <w:spacing w:line="240" w:lineRule="auto"/>
        <w:jc w:val="both"/>
        <w:rPr>
          <w:rFonts w:cs="Arial"/>
          <w:szCs w:val="20"/>
          <w:lang w:eastAsia="ar-SA"/>
        </w:rPr>
      </w:pPr>
      <w:r>
        <w:rPr>
          <w:rFonts w:cs="Arial"/>
          <w:szCs w:val="20"/>
          <w:lang w:eastAsia="sl-SI"/>
        </w:rPr>
        <w:t>Prejemnik</w:t>
      </w:r>
      <w:r w:rsidRPr="00ED5C81">
        <w:rPr>
          <w:rFonts w:cs="Arial"/>
          <w:szCs w:val="20"/>
          <w:lang w:eastAsia="sl-SI"/>
        </w:rPr>
        <w:t xml:space="preserve"> bo moral v primeru ugotovitve nepravilnosti vrniti prejeta sredstva z obrestmi v roku 8 dni od vročitve zahtevka za vračilo sredstev.</w:t>
      </w:r>
    </w:p>
    <w:p w14:paraId="44C1B3E1" w14:textId="77777777" w:rsidR="00EB1533" w:rsidRPr="00ED5C81" w:rsidRDefault="00EB1533" w:rsidP="00EB1533">
      <w:pPr>
        <w:spacing w:line="240" w:lineRule="auto"/>
        <w:jc w:val="both"/>
        <w:rPr>
          <w:rFonts w:cs="Arial"/>
          <w:szCs w:val="20"/>
          <w:lang w:eastAsia="ar-SA"/>
        </w:rPr>
      </w:pPr>
    </w:p>
    <w:p w14:paraId="561E8B17" w14:textId="77777777" w:rsidR="00EB1533" w:rsidRPr="00ED5C81" w:rsidRDefault="00EB1533" w:rsidP="00EB1533">
      <w:pPr>
        <w:numPr>
          <w:ilvl w:val="12"/>
          <w:numId w:val="0"/>
        </w:numPr>
        <w:suppressAutoHyphens/>
        <w:spacing w:line="240" w:lineRule="auto"/>
        <w:jc w:val="center"/>
        <w:rPr>
          <w:rFonts w:cs="Arial"/>
          <w:szCs w:val="20"/>
          <w:lang w:eastAsia="ar-SA"/>
        </w:rPr>
      </w:pPr>
      <w:r w:rsidRPr="00ED5C81">
        <w:rPr>
          <w:rFonts w:cs="Arial"/>
          <w:szCs w:val="20"/>
          <w:lang w:eastAsia="ar-SA"/>
        </w:rPr>
        <w:t>7. člen</w:t>
      </w:r>
    </w:p>
    <w:p w14:paraId="6CCACEB7" w14:textId="77777777" w:rsidR="00EB1533" w:rsidRPr="00ED5C81" w:rsidRDefault="00EB1533" w:rsidP="00EB1533">
      <w:pPr>
        <w:numPr>
          <w:ilvl w:val="12"/>
          <w:numId w:val="0"/>
        </w:numPr>
        <w:suppressAutoHyphens/>
        <w:spacing w:line="240" w:lineRule="auto"/>
        <w:rPr>
          <w:rFonts w:cs="Arial"/>
          <w:szCs w:val="20"/>
          <w:lang w:eastAsia="ar-SA"/>
        </w:rPr>
      </w:pPr>
    </w:p>
    <w:p w14:paraId="3B6928C2" w14:textId="77777777" w:rsidR="00EB1533" w:rsidRPr="00ED5C81" w:rsidRDefault="00EB1533" w:rsidP="00EB1533">
      <w:pPr>
        <w:numPr>
          <w:ilvl w:val="12"/>
          <w:numId w:val="0"/>
        </w:numPr>
        <w:suppressAutoHyphens/>
        <w:spacing w:line="240" w:lineRule="auto"/>
        <w:rPr>
          <w:rFonts w:cs="Arial"/>
          <w:szCs w:val="20"/>
          <w:lang w:eastAsia="ar-SA"/>
        </w:rPr>
      </w:pPr>
      <w:r w:rsidRPr="00ED5C81">
        <w:rPr>
          <w:rFonts w:cs="Arial"/>
          <w:szCs w:val="20"/>
          <w:lang w:eastAsia="ar-SA"/>
        </w:rPr>
        <w:t xml:space="preserve">Prejemnik sredstev se obvezuje, da bo: </w:t>
      </w:r>
    </w:p>
    <w:p w14:paraId="4C4D7211" w14:textId="77777777" w:rsidR="00EB1533" w:rsidRPr="00ED5C81" w:rsidRDefault="00EB1533" w:rsidP="00EB1533">
      <w:pPr>
        <w:numPr>
          <w:ilvl w:val="0"/>
          <w:numId w:val="2"/>
        </w:numPr>
        <w:suppressAutoHyphens/>
        <w:spacing w:line="240" w:lineRule="auto"/>
        <w:jc w:val="both"/>
        <w:rPr>
          <w:rFonts w:cs="Arial"/>
          <w:caps/>
          <w:szCs w:val="20"/>
          <w:lang w:eastAsia="ar-SA"/>
        </w:rPr>
      </w:pPr>
      <w:r w:rsidRPr="00ED5C81">
        <w:rPr>
          <w:rFonts w:cs="Arial"/>
          <w:szCs w:val="20"/>
          <w:lang w:eastAsia="sl-SI"/>
        </w:rPr>
        <w:t>obveznosti, ki jih prevzema s to pogodbo, izpolnjeval v skladu z določili in sestavnimi deli te pogodbe ter aktivnosti izvedel strokovno in vestno</w:t>
      </w:r>
      <w:r w:rsidRPr="00ED5C81">
        <w:rPr>
          <w:rFonts w:cs="Arial"/>
          <w:szCs w:val="20"/>
          <w:lang w:eastAsia="ar-SA"/>
        </w:rPr>
        <w:t>;</w:t>
      </w:r>
    </w:p>
    <w:p w14:paraId="521DDCFA" w14:textId="77777777" w:rsidR="00EB1533" w:rsidRPr="00ED5C81" w:rsidRDefault="00EB1533" w:rsidP="00EB1533">
      <w:pPr>
        <w:numPr>
          <w:ilvl w:val="0"/>
          <w:numId w:val="2"/>
        </w:numPr>
        <w:suppressAutoHyphens/>
        <w:spacing w:line="240" w:lineRule="auto"/>
        <w:jc w:val="both"/>
        <w:rPr>
          <w:rFonts w:cs="Arial"/>
          <w:caps/>
          <w:szCs w:val="20"/>
          <w:lang w:eastAsia="ar-SA"/>
        </w:rPr>
      </w:pPr>
      <w:r w:rsidRPr="00ED5C81">
        <w:rPr>
          <w:rFonts w:cs="Arial"/>
          <w:szCs w:val="20"/>
          <w:lang w:eastAsia="ar-SA"/>
        </w:rPr>
        <w:t>omogočil nadzor posredniškemu organu in financerju nad porabo denarnih sredstev tako, da bo le-ta imel vsak čas možnost vpogleda v poslovne knjige in drugo dokumentacijo v zvezi z namensko porabo sredstev ter obsegom in kvaliteto opravljenih del;</w:t>
      </w:r>
    </w:p>
    <w:p w14:paraId="5EB344C0" w14:textId="77777777" w:rsidR="00EB1533" w:rsidRPr="00ED5C81" w:rsidRDefault="00EB1533" w:rsidP="00EB1533">
      <w:pPr>
        <w:numPr>
          <w:ilvl w:val="0"/>
          <w:numId w:val="2"/>
        </w:numPr>
        <w:suppressAutoHyphens/>
        <w:spacing w:line="240" w:lineRule="auto"/>
        <w:jc w:val="both"/>
        <w:rPr>
          <w:rFonts w:cs="Arial"/>
          <w:caps/>
          <w:szCs w:val="20"/>
          <w:lang w:eastAsia="ar-SA"/>
        </w:rPr>
      </w:pPr>
      <w:r w:rsidRPr="00ED5C81">
        <w:rPr>
          <w:rFonts w:cs="Arial"/>
          <w:szCs w:val="20"/>
          <w:lang w:eastAsia="ar-SA"/>
        </w:rPr>
        <w:t>za pogodbeno delo predložil končno poročilo o izvršenih delih in predstavitev aktivnost, skladno s to pogodbo in razpisno dokumentacijo;</w:t>
      </w:r>
    </w:p>
    <w:p w14:paraId="1E61631A" w14:textId="77777777" w:rsidR="00EB1533" w:rsidRPr="00ED5C81" w:rsidRDefault="00EB1533" w:rsidP="00EB1533">
      <w:pPr>
        <w:numPr>
          <w:ilvl w:val="0"/>
          <w:numId w:val="2"/>
        </w:numPr>
        <w:suppressAutoHyphens/>
        <w:spacing w:line="240" w:lineRule="auto"/>
        <w:jc w:val="both"/>
        <w:rPr>
          <w:rFonts w:cs="Arial"/>
          <w:caps/>
          <w:szCs w:val="20"/>
          <w:lang w:eastAsia="ar-SA"/>
        </w:rPr>
      </w:pPr>
      <w:r w:rsidRPr="00ED5C81">
        <w:rPr>
          <w:rFonts w:cs="Arial"/>
          <w:szCs w:val="20"/>
          <w:lang w:eastAsia="ar-SA"/>
        </w:rPr>
        <w:t>posredniškemu organu in financerju omogočil udeležbo na prireditvah (simpoziji, seminarji, konference, delavnice, posveti, okrogle mize, razstave, ipd.), predvidenih v aktivnostih;</w:t>
      </w:r>
    </w:p>
    <w:p w14:paraId="19239EC2" w14:textId="77777777" w:rsidR="00EB1533" w:rsidRPr="00ED5C81" w:rsidRDefault="00EB1533" w:rsidP="00EB1533">
      <w:pPr>
        <w:numPr>
          <w:ilvl w:val="0"/>
          <w:numId w:val="2"/>
        </w:numPr>
        <w:suppressAutoHyphens/>
        <w:spacing w:line="240" w:lineRule="auto"/>
        <w:jc w:val="both"/>
        <w:rPr>
          <w:rFonts w:cs="Arial"/>
          <w:caps/>
          <w:szCs w:val="20"/>
          <w:lang w:eastAsia="ar-SA"/>
        </w:rPr>
      </w:pPr>
      <w:r w:rsidRPr="00ED5C81">
        <w:rPr>
          <w:rFonts w:cs="Arial"/>
          <w:szCs w:val="20"/>
          <w:lang w:eastAsia="ar-SA"/>
        </w:rPr>
        <w:t xml:space="preserve">na vseh izdanih gradivih, materialih in prireditvah oziroma drugih promocijskih dogodkih, ki so predvidena v okviru aktivnosti, na ustreznem mestu </w:t>
      </w:r>
      <w:r w:rsidRPr="00225E74">
        <w:rPr>
          <w:rFonts w:cs="Arial"/>
          <w:szCs w:val="20"/>
          <w:lang w:eastAsia="ar-SA"/>
        </w:rPr>
        <w:t>navedel, da se aktivnosti izvajajo v okviru projekta LIFE IP CARE4CLIMATE in so financirane s strani Ministrstva za okolje in prostor v okviru sredstev Sklada za podnebne spremembe;</w:t>
      </w:r>
      <w:r w:rsidRPr="00ED5C81">
        <w:rPr>
          <w:rFonts w:cs="Arial"/>
          <w:szCs w:val="20"/>
          <w:lang w:eastAsia="ar-SA"/>
        </w:rPr>
        <w:t xml:space="preserve"> </w:t>
      </w:r>
    </w:p>
    <w:p w14:paraId="068E48CE" w14:textId="77777777" w:rsidR="00EB1533" w:rsidRPr="00ED5C81" w:rsidRDefault="00EB1533" w:rsidP="00EB1533">
      <w:pPr>
        <w:numPr>
          <w:ilvl w:val="0"/>
          <w:numId w:val="2"/>
        </w:numPr>
        <w:suppressAutoHyphens/>
        <w:spacing w:line="240" w:lineRule="auto"/>
        <w:jc w:val="both"/>
        <w:rPr>
          <w:rFonts w:cs="Arial"/>
          <w:caps/>
          <w:szCs w:val="20"/>
          <w:lang w:eastAsia="ar-SA"/>
        </w:rPr>
      </w:pPr>
      <w:r w:rsidRPr="00ED5C81">
        <w:rPr>
          <w:rFonts w:cs="Arial"/>
          <w:szCs w:val="20"/>
          <w:lang w:eastAsia="ar-SA"/>
        </w:rPr>
        <w:t>na zahtevo posredniškega organa ali financerja dopolnil gradiva oz. materiale v skladu z usmeritvami in v roku, ki bo postavljen;</w:t>
      </w:r>
    </w:p>
    <w:p w14:paraId="1B8BAF86" w14:textId="77777777" w:rsidR="00EB1533" w:rsidRPr="00ED5C81" w:rsidRDefault="00EB1533" w:rsidP="00EB1533">
      <w:pPr>
        <w:numPr>
          <w:ilvl w:val="0"/>
          <w:numId w:val="2"/>
        </w:numPr>
        <w:suppressAutoHyphens/>
        <w:spacing w:line="240" w:lineRule="auto"/>
        <w:jc w:val="both"/>
        <w:rPr>
          <w:rFonts w:cs="Arial"/>
          <w:caps/>
          <w:szCs w:val="20"/>
          <w:lang w:eastAsia="ar-SA"/>
        </w:rPr>
      </w:pPr>
      <w:r w:rsidRPr="00ED5C81">
        <w:rPr>
          <w:rFonts w:cs="Arial"/>
          <w:szCs w:val="20"/>
          <w:lang w:eastAsia="ar-SA"/>
        </w:rPr>
        <w:t>zagotovil lastna sredstva, kot je navedel v vlogi in pokril morebitno razliko iz lastnih denarnih sredstev, če bodo stroški pogodbenega dela presegli priznano pogodbeno vrednost;</w:t>
      </w:r>
    </w:p>
    <w:p w14:paraId="58D9735B" w14:textId="77777777" w:rsidR="00EB1533" w:rsidRPr="00ED5C81" w:rsidRDefault="00EB1533" w:rsidP="00EB1533">
      <w:pPr>
        <w:numPr>
          <w:ilvl w:val="0"/>
          <w:numId w:val="2"/>
        </w:numPr>
        <w:suppressAutoHyphens/>
        <w:spacing w:line="240" w:lineRule="auto"/>
        <w:jc w:val="both"/>
        <w:rPr>
          <w:rFonts w:cs="Arial"/>
          <w:szCs w:val="20"/>
          <w:lang w:eastAsia="ar-SA"/>
        </w:rPr>
      </w:pPr>
      <w:r w:rsidRPr="00ED5C81">
        <w:rPr>
          <w:rFonts w:cs="Arial"/>
          <w:szCs w:val="20"/>
          <w:lang w:eastAsia="ar-SA"/>
        </w:rPr>
        <w:t>omogočil pooblaščeni osebi posredniškega organa in financerja nadzor nad izvajanjem aktivnosti in nad namensko porabo sredstev;</w:t>
      </w:r>
    </w:p>
    <w:p w14:paraId="292B556F" w14:textId="77777777" w:rsidR="00EB1533" w:rsidRPr="00ED5C81" w:rsidRDefault="00EB1533" w:rsidP="00EB1533">
      <w:pPr>
        <w:numPr>
          <w:ilvl w:val="0"/>
          <w:numId w:val="2"/>
        </w:numPr>
        <w:suppressAutoHyphens/>
        <w:spacing w:line="240" w:lineRule="auto"/>
        <w:jc w:val="both"/>
        <w:rPr>
          <w:rFonts w:cs="Arial"/>
          <w:szCs w:val="20"/>
          <w:lang w:eastAsia="ar-SA"/>
        </w:rPr>
      </w:pPr>
      <w:r w:rsidRPr="00ED5C81">
        <w:rPr>
          <w:rFonts w:cs="Arial"/>
          <w:szCs w:val="20"/>
          <w:lang w:eastAsia="ar-SA"/>
        </w:rPr>
        <w:t>hranil račune in druga potrdila o izdatkih za sofinancirane aktivnosti še dve leti po zaključku aktivnosti.</w:t>
      </w:r>
    </w:p>
    <w:p w14:paraId="7E7941F6" w14:textId="77777777" w:rsidR="00EB1533" w:rsidRPr="00ED5C81" w:rsidRDefault="00EB1533" w:rsidP="00EB1533">
      <w:pPr>
        <w:numPr>
          <w:ilvl w:val="12"/>
          <w:numId w:val="0"/>
        </w:numPr>
        <w:suppressAutoHyphens/>
        <w:spacing w:line="240" w:lineRule="auto"/>
        <w:rPr>
          <w:rFonts w:cs="Arial"/>
          <w:szCs w:val="20"/>
          <w:lang w:eastAsia="ar-SA"/>
        </w:rPr>
      </w:pPr>
    </w:p>
    <w:p w14:paraId="0CE474E1" w14:textId="77777777" w:rsidR="00EB1533" w:rsidRPr="00ED5C81" w:rsidRDefault="00EB1533" w:rsidP="00EB1533">
      <w:pPr>
        <w:numPr>
          <w:ilvl w:val="12"/>
          <w:numId w:val="0"/>
        </w:numPr>
        <w:suppressAutoHyphens/>
        <w:spacing w:line="240" w:lineRule="auto"/>
        <w:jc w:val="center"/>
        <w:rPr>
          <w:rFonts w:cs="Arial"/>
          <w:szCs w:val="20"/>
          <w:lang w:eastAsia="ar-SA"/>
        </w:rPr>
      </w:pPr>
      <w:r w:rsidRPr="00ED5C81">
        <w:rPr>
          <w:rFonts w:cs="Arial"/>
          <w:szCs w:val="20"/>
          <w:lang w:eastAsia="ar-SA"/>
        </w:rPr>
        <w:t>8. člen</w:t>
      </w:r>
    </w:p>
    <w:p w14:paraId="33648E9E" w14:textId="77777777" w:rsidR="00EB1533" w:rsidRPr="00ED5C81" w:rsidRDefault="00EB1533" w:rsidP="00EB1533">
      <w:pPr>
        <w:numPr>
          <w:ilvl w:val="12"/>
          <w:numId w:val="0"/>
        </w:numPr>
        <w:suppressAutoHyphens/>
        <w:spacing w:line="240" w:lineRule="auto"/>
        <w:jc w:val="center"/>
        <w:rPr>
          <w:rFonts w:cs="Arial"/>
          <w:szCs w:val="20"/>
          <w:lang w:eastAsia="ar-SA"/>
        </w:rPr>
      </w:pPr>
    </w:p>
    <w:p w14:paraId="33C003B0" w14:textId="77777777" w:rsidR="00EB1533" w:rsidRPr="00ED5C81" w:rsidRDefault="00EB1533" w:rsidP="00EB1533">
      <w:pPr>
        <w:numPr>
          <w:ilvl w:val="12"/>
          <w:numId w:val="0"/>
        </w:numPr>
        <w:suppressAutoHyphens/>
        <w:spacing w:line="240" w:lineRule="auto"/>
        <w:rPr>
          <w:rFonts w:cs="Arial"/>
          <w:i/>
          <w:szCs w:val="20"/>
          <w:lang w:eastAsia="ar-SA"/>
        </w:rPr>
      </w:pPr>
      <w:r w:rsidRPr="00ED5C81">
        <w:rPr>
          <w:rFonts w:cs="Arial"/>
          <w:szCs w:val="20"/>
          <w:lang w:eastAsia="ar-SA"/>
        </w:rPr>
        <w:t xml:space="preserve">Rok za izvedbo vseh aktivnosti je 31.10.2020. </w:t>
      </w:r>
    </w:p>
    <w:p w14:paraId="685A4AEE" w14:textId="77777777" w:rsidR="00EB1533" w:rsidRPr="00ED5C81" w:rsidRDefault="00EB1533" w:rsidP="00EB1533">
      <w:pPr>
        <w:suppressAutoHyphens/>
        <w:spacing w:line="240" w:lineRule="auto"/>
        <w:jc w:val="both"/>
        <w:rPr>
          <w:rFonts w:cs="Arial"/>
          <w:szCs w:val="20"/>
          <w:lang w:eastAsia="ar-SA"/>
        </w:rPr>
      </w:pPr>
    </w:p>
    <w:p w14:paraId="6AF97E0D" w14:textId="77777777" w:rsidR="00EB1533" w:rsidRPr="00ED5C81" w:rsidRDefault="00EB1533" w:rsidP="00EB1533">
      <w:pPr>
        <w:jc w:val="both"/>
        <w:rPr>
          <w:rFonts w:cs="Arial"/>
          <w:szCs w:val="20"/>
        </w:rPr>
      </w:pPr>
      <w:r w:rsidRPr="00ED5C81">
        <w:rPr>
          <w:rFonts w:cs="Arial"/>
          <w:szCs w:val="20"/>
        </w:rPr>
        <w:t xml:space="preserve">Prejemnik mora najkasneje do 16.11.2020 posredniškemu organu v pregled posredovati predlog zahtevka za izplačilo in končno poročilo o izvedenih aktivnostih z vsemi dokazili o izvedbi. </w:t>
      </w:r>
    </w:p>
    <w:p w14:paraId="0065A0A7" w14:textId="77777777" w:rsidR="00EB1533" w:rsidRPr="00ED5C81" w:rsidRDefault="00EB1533" w:rsidP="00EB1533">
      <w:pPr>
        <w:jc w:val="both"/>
        <w:rPr>
          <w:rFonts w:cs="Arial"/>
          <w:szCs w:val="20"/>
        </w:rPr>
      </w:pPr>
    </w:p>
    <w:p w14:paraId="55D0D7BF" w14:textId="77777777" w:rsidR="00EB1533" w:rsidRPr="00ED5C81" w:rsidRDefault="00EB1533" w:rsidP="00EB1533">
      <w:pPr>
        <w:jc w:val="both"/>
      </w:pPr>
      <w:r w:rsidRPr="00ED5C81">
        <w:rPr>
          <w:rFonts w:cs="Arial"/>
          <w:szCs w:val="20"/>
        </w:rPr>
        <w:t xml:space="preserve">Poročilo pregleda in potrdi skrbnik na </w:t>
      </w:r>
      <w:proofErr w:type="spellStart"/>
      <w:r w:rsidRPr="00ED5C81">
        <w:rPr>
          <w:rFonts w:cs="Arial"/>
          <w:szCs w:val="20"/>
        </w:rPr>
        <w:t>MzI</w:t>
      </w:r>
      <w:proofErr w:type="spellEnd"/>
      <w:r w:rsidRPr="00ED5C81">
        <w:rPr>
          <w:rFonts w:cs="Arial"/>
          <w:szCs w:val="20"/>
        </w:rPr>
        <w:t>. Prejemnik po prejetem potrdilu izda elektronski račun financerju</w:t>
      </w:r>
      <w:r w:rsidRPr="00ED5C81">
        <w:t xml:space="preserve"> – MOP, vendar ne kasneje kot 8 dni od izdaje potrdila. Potrdilo je obvezna priloga elektronskega računa. </w:t>
      </w:r>
    </w:p>
    <w:p w14:paraId="47F19341" w14:textId="77777777" w:rsidR="00EB1533" w:rsidRPr="00ED5C81" w:rsidRDefault="00EB1533" w:rsidP="00EB1533">
      <w:pPr>
        <w:suppressAutoHyphens/>
        <w:spacing w:line="240" w:lineRule="auto"/>
        <w:jc w:val="both"/>
        <w:rPr>
          <w:rFonts w:cs="Arial"/>
          <w:szCs w:val="20"/>
          <w:lang w:eastAsia="ar-SA"/>
        </w:rPr>
      </w:pPr>
    </w:p>
    <w:p w14:paraId="19AAF6D0" w14:textId="77777777" w:rsidR="00EB1533" w:rsidRPr="00ED5C81" w:rsidRDefault="00EB1533" w:rsidP="00EB1533">
      <w:pPr>
        <w:numPr>
          <w:ilvl w:val="12"/>
          <w:numId w:val="0"/>
        </w:numPr>
        <w:suppressAutoHyphens/>
        <w:spacing w:line="240" w:lineRule="auto"/>
        <w:jc w:val="both"/>
        <w:rPr>
          <w:rFonts w:cs="Arial"/>
          <w:szCs w:val="20"/>
          <w:lang w:eastAsia="ar-SA"/>
        </w:rPr>
      </w:pPr>
      <w:r w:rsidRPr="00ED5C81">
        <w:rPr>
          <w:rFonts w:cs="Arial"/>
          <w:szCs w:val="20"/>
          <w:lang w:eastAsia="ar-SA"/>
        </w:rPr>
        <w:t>V primeru, da prejemnik ne dokonča aktivnosti do zgoraj navedenega roka za izvedbo vseh aktivnosti, mu posredniški organ ne potrdi izplačila aktivnosti in s to pogodbo določenih sredstev, financer pa jih ni dolžan financirati.</w:t>
      </w:r>
    </w:p>
    <w:p w14:paraId="4ECB4701" w14:textId="77777777" w:rsidR="00EB1533" w:rsidRPr="00ED5C81" w:rsidRDefault="00EB1533" w:rsidP="00EB1533">
      <w:pPr>
        <w:numPr>
          <w:ilvl w:val="12"/>
          <w:numId w:val="0"/>
        </w:numPr>
        <w:suppressAutoHyphens/>
        <w:spacing w:line="240" w:lineRule="auto"/>
        <w:jc w:val="both"/>
        <w:rPr>
          <w:rFonts w:cs="Arial"/>
          <w:szCs w:val="20"/>
          <w:lang w:eastAsia="ar-SA"/>
        </w:rPr>
      </w:pPr>
    </w:p>
    <w:p w14:paraId="676FC91A" w14:textId="77777777" w:rsidR="00EB1533" w:rsidRPr="00ED5C81" w:rsidRDefault="00EB1533" w:rsidP="00EB1533">
      <w:pPr>
        <w:tabs>
          <w:tab w:val="num" w:pos="360"/>
        </w:tabs>
        <w:spacing w:line="240" w:lineRule="auto"/>
        <w:ind w:left="360" w:hanging="360"/>
        <w:jc w:val="center"/>
        <w:rPr>
          <w:rFonts w:cs="Arial"/>
          <w:szCs w:val="20"/>
          <w:lang w:eastAsia="ar-SA"/>
        </w:rPr>
      </w:pPr>
      <w:r w:rsidRPr="00ED5C81">
        <w:rPr>
          <w:rFonts w:cs="Arial"/>
          <w:szCs w:val="20"/>
          <w:lang w:eastAsia="ar-SA"/>
        </w:rPr>
        <w:t>9. člen</w:t>
      </w:r>
    </w:p>
    <w:p w14:paraId="4682DF2F" w14:textId="77777777" w:rsidR="00EB1533" w:rsidRPr="00ED5C81" w:rsidRDefault="00EB1533" w:rsidP="00EB1533">
      <w:pPr>
        <w:suppressAutoHyphens/>
        <w:spacing w:line="240" w:lineRule="auto"/>
        <w:jc w:val="both"/>
        <w:rPr>
          <w:rFonts w:cs="Arial"/>
          <w:szCs w:val="20"/>
          <w:lang w:eastAsia="ar-SA"/>
        </w:rPr>
      </w:pPr>
    </w:p>
    <w:p w14:paraId="25B8E7C4" w14:textId="77777777" w:rsidR="00EB1533" w:rsidRPr="00ED5C81" w:rsidRDefault="00EB1533" w:rsidP="00EB1533">
      <w:pPr>
        <w:suppressAutoHyphens/>
        <w:spacing w:line="240" w:lineRule="auto"/>
        <w:jc w:val="both"/>
        <w:rPr>
          <w:rFonts w:cs="Arial"/>
          <w:szCs w:val="20"/>
          <w:lang w:eastAsia="ar-SA"/>
        </w:rPr>
      </w:pPr>
      <w:r w:rsidRPr="00ED5C81">
        <w:rPr>
          <w:rFonts w:cs="Arial"/>
          <w:szCs w:val="20"/>
          <w:lang w:eastAsia="ar-SA"/>
        </w:rPr>
        <w:t>Če prejemnik iz objektivnih razlogov ne more pravočasno izvršiti pogodbenih obveznosti, je o tem dolžan obvestiti posredniški organ takoj po nastanku teh razlogov, najkasneje v roku 5 dni od njihovega nastanka oziroma odkar je zanje izvedel in prositi za njegovo primerno podaljšanje. Podaljšanje pogodbenega roka je mogoče le pred njegovim potekom.</w:t>
      </w:r>
    </w:p>
    <w:p w14:paraId="41A00DF0" w14:textId="77777777" w:rsidR="00EB1533" w:rsidRPr="00ED5C81" w:rsidRDefault="00EB1533" w:rsidP="00EB1533">
      <w:pPr>
        <w:suppressAutoHyphens/>
        <w:spacing w:line="240" w:lineRule="auto"/>
        <w:jc w:val="both"/>
        <w:rPr>
          <w:rFonts w:cs="Arial"/>
          <w:szCs w:val="20"/>
          <w:lang w:eastAsia="ar-SA"/>
        </w:rPr>
      </w:pPr>
    </w:p>
    <w:p w14:paraId="344391D2" w14:textId="77777777" w:rsidR="00EB1533" w:rsidRPr="00ED5C81" w:rsidRDefault="00EB1533" w:rsidP="00EB1533">
      <w:pPr>
        <w:suppressAutoHyphens/>
        <w:spacing w:line="240" w:lineRule="auto"/>
        <w:jc w:val="both"/>
        <w:rPr>
          <w:rFonts w:cs="Arial"/>
          <w:szCs w:val="20"/>
          <w:lang w:eastAsia="ar-SA"/>
        </w:rPr>
      </w:pPr>
      <w:r w:rsidRPr="00ED5C81">
        <w:rPr>
          <w:rFonts w:cs="Arial"/>
          <w:szCs w:val="20"/>
          <w:lang w:eastAsia="ar-SA"/>
        </w:rPr>
        <w:t>Posredniški organ in financer odločita o podaljšanju pogodbenega roka glede na njegovo smiselnost. Če podaljšanje roka nima več smisla, glede na predmet pogodbe, pogodba preneha veljati.</w:t>
      </w:r>
    </w:p>
    <w:p w14:paraId="1F3DF2C4" w14:textId="77777777" w:rsidR="00EB1533" w:rsidRPr="00ED5C81" w:rsidRDefault="00EB1533" w:rsidP="00EB1533">
      <w:pPr>
        <w:numPr>
          <w:ilvl w:val="12"/>
          <w:numId w:val="0"/>
        </w:numPr>
        <w:suppressAutoHyphens/>
        <w:spacing w:line="240" w:lineRule="auto"/>
        <w:rPr>
          <w:rFonts w:cs="Arial"/>
          <w:szCs w:val="20"/>
          <w:lang w:eastAsia="ar-SA"/>
        </w:rPr>
      </w:pPr>
    </w:p>
    <w:p w14:paraId="26971C00" w14:textId="77777777" w:rsidR="00EB1533" w:rsidRPr="00ED5C81" w:rsidRDefault="00EB1533" w:rsidP="00EB1533">
      <w:pPr>
        <w:numPr>
          <w:ilvl w:val="12"/>
          <w:numId w:val="0"/>
        </w:numPr>
        <w:suppressAutoHyphens/>
        <w:spacing w:line="240" w:lineRule="auto"/>
        <w:jc w:val="center"/>
        <w:rPr>
          <w:rFonts w:cs="Arial"/>
          <w:szCs w:val="20"/>
          <w:lang w:eastAsia="ar-SA"/>
        </w:rPr>
      </w:pPr>
      <w:r w:rsidRPr="00ED5C81">
        <w:rPr>
          <w:rFonts w:cs="Arial"/>
          <w:szCs w:val="20"/>
          <w:lang w:eastAsia="ar-SA"/>
        </w:rPr>
        <w:t>10. člen</w:t>
      </w:r>
    </w:p>
    <w:p w14:paraId="0E19FAD4" w14:textId="77777777" w:rsidR="00EB1533" w:rsidRPr="00ED5C81" w:rsidRDefault="00EB1533" w:rsidP="00EB1533">
      <w:pPr>
        <w:numPr>
          <w:ilvl w:val="12"/>
          <w:numId w:val="0"/>
        </w:numPr>
        <w:suppressAutoHyphens/>
        <w:spacing w:line="240" w:lineRule="auto"/>
        <w:jc w:val="both"/>
        <w:rPr>
          <w:rFonts w:cs="Arial"/>
          <w:szCs w:val="20"/>
          <w:lang w:eastAsia="ar-SA"/>
        </w:rPr>
      </w:pPr>
    </w:p>
    <w:p w14:paraId="15B84DCB" w14:textId="77777777" w:rsidR="00EB1533" w:rsidRPr="00ED5C81" w:rsidRDefault="00EB1533" w:rsidP="00EB1533">
      <w:pPr>
        <w:numPr>
          <w:ilvl w:val="12"/>
          <w:numId w:val="0"/>
        </w:numPr>
        <w:suppressAutoHyphens/>
        <w:spacing w:line="240" w:lineRule="auto"/>
        <w:jc w:val="both"/>
        <w:rPr>
          <w:rFonts w:cs="Arial"/>
          <w:szCs w:val="20"/>
          <w:lang w:eastAsia="ar-SA"/>
        </w:rPr>
      </w:pPr>
      <w:r w:rsidRPr="00ED5C81">
        <w:rPr>
          <w:rFonts w:cs="Arial"/>
          <w:szCs w:val="20"/>
          <w:lang w:eastAsia="ar-SA"/>
        </w:rPr>
        <w:t>Ob izteku pogodbenega roka je prejemnik dolžan predati posredniškemu organu končno poročilo skupaj z dokazili o izvedbi aktivnosti oz. rezultatih aktivnosti. Prejemnik končno poročilo pripravi skladno z navodilom za pripravo končnega poročila v razpisni dokumentaciji. Prejemnik se strinja z objavo poročila na spletnih straneh ministrstev.</w:t>
      </w:r>
    </w:p>
    <w:p w14:paraId="5A8D0FC1" w14:textId="77777777" w:rsidR="00EB1533" w:rsidRPr="00ED5C81" w:rsidRDefault="00EB1533" w:rsidP="00EB1533">
      <w:pPr>
        <w:numPr>
          <w:ilvl w:val="12"/>
          <w:numId w:val="0"/>
        </w:numPr>
        <w:suppressAutoHyphens/>
        <w:spacing w:line="240" w:lineRule="auto"/>
        <w:jc w:val="both"/>
        <w:rPr>
          <w:rFonts w:cs="Arial"/>
          <w:szCs w:val="20"/>
          <w:lang w:eastAsia="ar-SA"/>
        </w:rPr>
      </w:pPr>
    </w:p>
    <w:p w14:paraId="70A242FD" w14:textId="77777777" w:rsidR="00EB1533" w:rsidRPr="00ED5C81" w:rsidRDefault="00EB1533" w:rsidP="00EB1533">
      <w:pPr>
        <w:numPr>
          <w:ilvl w:val="12"/>
          <w:numId w:val="0"/>
        </w:numPr>
        <w:suppressAutoHyphens/>
        <w:spacing w:line="240" w:lineRule="auto"/>
        <w:jc w:val="both"/>
        <w:rPr>
          <w:rFonts w:cs="Arial"/>
          <w:szCs w:val="20"/>
          <w:lang w:eastAsia="ar-SA"/>
        </w:rPr>
      </w:pPr>
      <w:r w:rsidRPr="00ED5C81">
        <w:rPr>
          <w:rFonts w:cs="Arial"/>
          <w:szCs w:val="20"/>
          <w:lang w:eastAsia="ar-SA"/>
        </w:rPr>
        <w:t>Končno poročilo mora vsebovati:</w:t>
      </w:r>
    </w:p>
    <w:p w14:paraId="1BF0E8FC" w14:textId="77777777" w:rsidR="00EB1533" w:rsidRPr="00ED5C81" w:rsidRDefault="00EB1533" w:rsidP="00EB1533">
      <w:pPr>
        <w:suppressAutoHyphens/>
        <w:spacing w:line="240" w:lineRule="auto"/>
        <w:jc w:val="both"/>
        <w:rPr>
          <w:rFonts w:cs="Arial"/>
          <w:szCs w:val="20"/>
          <w:lang w:eastAsia="ar-SA"/>
        </w:rPr>
      </w:pPr>
      <w:r w:rsidRPr="00ED5C81">
        <w:rPr>
          <w:rFonts w:cs="Arial"/>
          <w:szCs w:val="20"/>
          <w:lang w:eastAsia="ar-SA"/>
        </w:rPr>
        <w:t xml:space="preserve">- glavne podatke </w:t>
      </w:r>
    </w:p>
    <w:p w14:paraId="0426D5CE" w14:textId="77777777" w:rsidR="00EB1533" w:rsidRPr="00ED5C81" w:rsidRDefault="00EB1533" w:rsidP="00EB1533">
      <w:pPr>
        <w:suppressAutoHyphens/>
        <w:spacing w:line="240" w:lineRule="auto"/>
        <w:jc w:val="both"/>
        <w:rPr>
          <w:rFonts w:cs="Arial"/>
          <w:szCs w:val="20"/>
          <w:lang w:eastAsia="ar-SA"/>
        </w:rPr>
      </w:pPr>
      <w:r w:rsidRPr="00ED5C81">
        <w:rPr>
          <w:rFonts w:cs="Arial"/>
          <w:szCs w:val="20"/>
          <w:lang w:eastAsia="ar-SA"/>
        </w:rPr>
        <w:t>- zaključno finančno poročilo</w:t>
      </w:r>
    </w:p>
    <w:p w14:paraId="60E4F389" w14:textId="77777777" w:rsidR="00EB1533" w:rsidRPr="00ED5C81" w:rsidRDefault="00EB1533" w:rsidP="00EB1533">
      <w:pPr>
        <w:suppressAutoHyphens/>
        <w:spacing w:line="240" w:lineRule="auto"/>
        <w:jc w:val="both"/>
        <w:rPr>
          <w:rFonts w:cs="Arial"/>
          <w:szCs w:val="20"/>
          <w:lang w:eastAsia="ar-SA"/>
        </w:rPr>
      </w:pPr>
      <w:r w:rsidRPr="00ED5C81">
        <w:rPr>
          <w:rFonts w:cs="Arial"/>
          <w:szCs w:val="20"/>
          <w:lang w:eastAsia="ar-SA"/>
        </w:rPr>
        <w:t>- kratko predstavitev aktivnosti.</w:t>
      </w:r>
    </w:p>
    <w:p w14:paraId="4A5FB559" w14:textId="77777777" w:rsidR="00EB1533" w:rsidRPr="00ED5C81" w:rsidRDefault="00EB1533" w:rsidP="00EB1533">
      <w:pPr>
        <w:suppressAutoHyphens/>
        <w:spacing w:line="240" w:lineRule="auto"/>
        <w:jc w:val="both"/>
        <w:rPr>
          <w:rFonts w:cs="Arial"/>
          <w:szCs w:val="20"/>
          <w:lang w:eastAsia="ar-SA"/>
        </w:rPr>
      </w:pPr>
    </w:p>
    <w:p w14:paraId="54BCE45B" w14:textId="77777777" w:rsidR="00EB1533" w:rsidRPr="00ED5C81" w:rsidRDefault="00EB1533" w:rsidP="00EB1533">
      <w:pPr>
        <w:suppressAutoHyphens/>
        <w:spacing w:line="240" w:lineRule="auto"/>
        <w:jc w:val="both"/>
        <w:rPr>
          <w:rFonts w:cs="Arial"/>
          <w:szCs w:val="20"/>
          <w:lang w:eastAsia="ar-SA"/>
        </w:rPr>
      </w:pPr>
      <w:r w:rsidRPr="00ED5C81">
        <w:rPr>
          <w:rFonts w:cs="Arial"/>
          <w:szCs w:val="20"/>
          <w:lang w:eastAsia="ar-SA"/>
        </w:rPr>
        <w:t xml:space="preserve">Predstavitev aktivnosti mora poleg vsebinskega poročila o opravljenih aktivnostih vsebovati tudi dokazila o izvedbi aktivnosti oz. rezultate aktivnosti; denimo: vabilo, zgibanka, publikacija, CD, plakat, objave v medijih, fotografije iz terena, anketo, </w:t>
      </w:r>
      <w:proofErr w:type="spellStart"/>
      <w:r w:rsidRPr="00ED5C81">
        <w:rPr>
          <w:rFonts w:cs="Arial"/>
          <w:szCs w:val="20"/>
          <w:lang w:eastAsia="ar-SA"/>
        </w:rPr>
        <w:t>evalvacijsko</w:t>
      </w:r>
      <w:proofErr w:type="spellEnd"/>
      <w:r w:rsidRPr="00ED5C81">
        <w:rPr>
          <w:rFonts w:cs="Arial"/>
          <w:szCs w:val="20"/>
          <w:lang w:eastAsia="ar-SA"/>
        </w:rPr>
        <w:t xml:space="preserve"> poročilo, program dogodkov, idr., v najmanj dveh izvodih. Finančno poročilo mora temeljiti na finančno-knjigovodski dokumentaciji, iz katere sta razvidni namenska poraba sredstev ter dokazila o porabljenih sredstvih. </w:t>
      </w:r>
      <w:r w:rsidRPr="00ED5C81">
        <w:rPr>
          <w:rFonts w:cs="Arial"/>
          <w:color w:val="FF0000"/>
          <w:szCs w:val="20"/>
          <w:lang w:eastAsia="ar-SA"/>
        </w:rPr>
        <w:t xml:space="preserve"> </w:t>
      </w:r>
    </w:p>
    <w:p w14:paraId="6D916CC5" w14:textId="77777777" w:rsidR="00EB1533" w:rsidRPr="00ED5C81" w:rsidRDefault="00EB1533" w:rsidP="00EB1533">
      <w:pPr>
        <w:suppressAutoHyphens/>
        <w:spacing w:line="240" w:lineRule="auto"/>
        <w:jc w:val="center"/>
        <w:rPr>
          <w:rFonts w:cs="Arial"/>
          <w:szCs w:val="20"/>
          <w:lang w:eastAsia="ar-SA"/>
        </w:rPr>
      </w:pPr>
    </w:p>
    <w:p w14:paraId="7F06A91D" w14:textId="77777777" w:rsidR="00EB1533" w:rsidRPr="00ED5C81" w:rsidRDefault="00EB1533" w:rsidP="00EB1533">
      <w:pPr>
        <w:numPr>
          <w:ilvl w:val="12"/>
          <w:numId w:val="0"/>
        </w:numPr>
        <w:suppressAutoHyphens/>
        <w:spacing w:line="240" w:lineRule="auto"/>
        <w:jc w:val="center"/>
        <w:rPr>
          <w:rFonts w:cs="Arial"/>
          <w:szCs w:val="20"/>
          <w:lang w:eastAsia="ar-SA"/>
        </w:rPr>
      </w:pPr>
      <w:r w:rsidRPr="00ED5C81">
        <w:rPr>
          <w:rFonts w:cs="Arial"/>
          <w:szCs w:val="20"/>
          <w:lang w:eastAsia="ar-SA"/>
        </w:rPr>
        <w:t>11. člen</w:t>
      </w:r>
    </w:p>
    <w:p w14:paraId="3D92BEF0" w14:textId="77777777" w:rsidR="00EB1533" w:rsidRPr="00ED5C81" w:rsidRDefault="00EB1533" w:rsidP="00EB1533">
      <w:pPr>
        <w:numPr>
          <w:ilvl w:val="12"/>
          <w:numId w:val="0"/>
        </w:numPr>
        <w:suppressAutoHyphens/>
        <w:spacing w:line="240" w:lineRule="auto"/>
        <w:jc w:val="center"/>
        <w:rPr>
          <w:rFonts w:cs="Arial"/>
          <w:szCs w:val="20"/>
          <w:lang w:eastAsia="ar-SA"/>
        </w:rPr>
      </w:pPr>
    </w:p>
    <w:p w14:paraId="41B3CB57" w14:textId="77777777" w:rsidR="00EB1533" w:rsidRPr="00ED5C81" w:rsidRDefault="00EB1533" w:rsidP="00EB1533">
      <w:pPr>
        <w:numPr>
          <w:ilvl w:val="12"/>
          <w:numId w:val="0"/>
        </w:numPr>
        <w:suppressAutoHyphens/>
        <w:spacing w:line="240" w:lineRule="auto"/>
        <w:rPr>
          <w:rFonts w:cs="Arial"/>
          <w:szCs w:val="20"/>
          <w:lang w:eastAsia="ar-SA"/>
        </w:rPr>
      </w:pPr>
      <w:r w:rsidRPr="00ED5C81">
        <w:rPr>
          <w:rFonts w:cs="Arial"/>
          <w:szCs w:val="20"/>
          <w:lang w:eastAsia="ar-SA"/>
        </w:rPr>
        <w:t>Odgovorni predstavniki pogodbenih strank:</w:t>
      </w:r>
    </w:p>
    <w:p w14:paraId="298C8D64" w14:textId="77777777" w:rsidR="00EB1533" w:rsidRPr="00ED5C81" w:rsidRDefault="00EB1533" w:rsidP="00EB1533">
      <w:pPr>
        <w:numPr>
          <w:ilvl w:val="0"/>
          <w:numId w:val="5"/>
        </w:numPr>
        <w:suppressAutoHyphens/>
        <w:spacing w:line="240" w:lineRule="auto"/>
        <w:jc w:val="both"/>
        <w:rPr>
          <w:rFonts w:cs="Arial"/>
          <w:szCs w:val="20"/>
          <w:lang w:eastAsia="ar-SA"/>
        </w:rPr>
      </w:pPr>
      <w:r w:rsidRPr="00ED5C81">
        <w:rPr>
          <w:rFonts w:cs="Arial"/>
          <w:szCs w:val="20"/>
          <w:lang w:eastAsia="ar-SA"/>
        </w:rPr>
        <w:t>na strani posredniškega organa: …</w:t>
      </w:r>
    </w:p>
    <w:p w14:paraId="1019056E" w14:textId="77777777" w:rsidR="00EB1533" w:rsidRPr="00ED5C81" w:rsidRDefault="00EB1533" w:rsidP="00EB1533">
      <w:pPr>
        <w:numPr>
          <w:ilvl w:val="0"/>
          <w:numId w:val="5"/>
        </w:numPr>
        <w:suppressAutoHyphens/>
        <w:spacing w:line="240" w:lineRule="auto"/>
        <w:jc w:val="both"/>
        <w:rPr>
          <w:rFonts w:cs="Arial"/>
          <w:szCs w:val="20"/>
          <w:lang w:eastAsia="ar-SA"/>
        </w:rPr>
      </w:pPr>
      <w:r w:rsidRPr="00ED5C81">
        <w:rPr>
          <w:rFonts w:cs="Arial"/>
          <w:szCs w:val="20"/>
          <w:lang w:eastAsia="ar-SA"/>
        </w:rPr>
        <w:t>na strani financerja: ...</w:t>
      </w:r>
    </w:p>
    <w:p w14:paraId="2AF2071B" w14:textId="77777777" w:rsidR="00EB1533" w:rsidRPr="00ED5C81" w:rsidRDefault="00EB1533" w:rsidP="00EB1533">
      <w:pPr>
        <w:numPr>
          <w:ilvl w:val="0"/>
          <w:numId w:val="5"/>
        </w:numPr>
        <w:suppressAutoHyphens/>
        <w:spacing w:line="240" w:lineRule="auto"/>
        <w:jc w:val="both"/>
        <w:rPr>
          <w:rFonts w:cs="Arial"/>
          <w:szCs w:val="20"/>
          <w:lang w:eastAsia="ar-SA"/>
        </w:rPr>
      </w:pPr>
      <w:r w:rsidRPr="00ED5C81">
        <w:rPr>
          <w:rFonts w:cs="Arial"/>
          <w:szCs w:val="20"/>
          <w:lang w:eastAsia="ar-SA"/>
        </w:rPr>
        <w:t xml:space="preserve">na strani prejemnika sredstev: </w:t>
      </w:r>
      <w:r w:rsidRPr="00ED5C81">
        <w:rPr>
          <w:rFonts w:cs="Arial"/>
          <w:szCs w:val="20"/>
          <w:lang w:eastAsia="ar-SA"/>
        </w:rPr>
        <w:fldChar w:fldCharType="begin">
          <w:ffData>
            <w:name w:val="Besedilo129"/>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t> </w:t>
      </w:r>
      <w:r w:rsidRPr="00ED5C81">
        <w:rPr>
          <w:rFonts w:cs="Arial"/>
          <w:szCs w:val="20"/>
          <w:lang w:eastAsia="ar-SA"/>
        </w:rPr>
        <w:fldChar w:fldCharType="end"/>
      </w:r>
      <w:r w:rsidRPr="00ED5C81">
        <w:rPr>
          <w:rFonts w:cs="Arial"/>
          <w:szCs w:val="20"/>
          <w:lang w:eastAsia="ar-SA"/>
        </w:rPr>
        <w:t xml:space="preserve"> </w:t>
      </w:r>
    </w:p>
    <w:p w14:paraId="22076EDA" w14:textId="77777777" w:rsidR="00EB1533" w:rsidRPr="00ED5C81" w:rsidRDefault="00EB1533" w:rsidP="00EB1533">
      <w:pPr>
        <w:spacing w:line="240" w:lineRule="auto"/>
        <w:jc w:val="both"/>
        <w:rPr>
          <w:rFonts w:cs="Arial"/>
          <w:szCs w:val="20"/>
          <w:lang w:eastAsia="ar-SA"/>
        </w:rPr>
      </w:pPr>
    </w:p>
    <w:p w14:paraId="12346515" w14:textId="77777777" w:rsidR="00EB1533" w:rsidRPr="00ED5C81" w:rsidRDefault="00EB1533" w:rsidP="00EB1533">
      <w:pPr>
        <w:spacing w:line="240" w:lineRule="auto"/>
        <w:jc w:val="both"/>
        <w:rPr>
          <w:rFonts w:cs="Arial"/>
          <w:szCs w:val="20"/>
          <w:lang w:eastAsia="ar-SA"/>
        </w:rPr>
      </w:pPr>
      <w:r w:rsidRPr="00ED5C81">
        <w:rPr>
          <w:rFonts w:cs="Arial"/>
          <w:szCs w:val="20"/>
          <w:lang w:eastAsia="ar-SA"/>
        </w:rPr>
        <w:t>Odgovorni predstavniki pogodbenih strank so pooblaščeni, da jih zastopajo v vseh vprašanjih po tej pogodbi.</w:t>
      </w:r>
    </w:p>
    <w:p w14:paraId="7F169FD5" w14:textId="77777777" w:rsidR="00EB1533" w:rsidRPr="00ED5C81" w:rsidRDefault="00EB1533" w:rsidP="00EB1533">
      <w:pPr>
        <w:spacing w:line="240" w:lineRule="auto"/>
        <w:jc w:val="both"/>
        <w:rPr>
          <w:rFonts w:cs="Arial"/>
          <w:szCs w:val="20"/>
          <w:lang w:eastAsia="ar-SA"/>
        </w:rPr>
      </w:pPr>
    </w:p>
    <w:p w14:paraId="21FE99FA" w14:textId="77777777" w:rsidR="00EB1533" w:rsidRPr="00ED5C81" w:rsidRDefault="00EB1533" w:rsidP="00EB1533">
      <w:pPr>
        <w:spacing w:line="240" w:lineRule="auto"/>
        <w:jc w:val="both"/>
        <w:rPr>
          <w:rFonts w:cs="Arial"/>
          <w:szCs w:val="20"/>
          <w:lang w:eastAsia="ar-SA"/>
        </w:rPr>
      </w:pPr>
      <w:r w:rsidRPr="00ED5C81">
        <w:rPr>
          <w:rFonts w:cs="Arial"/>
          <w:szCs w:val="20"/>
          <w:lang w:eastAsia="ar-SA"/>
        </w:rPr>
        <w:t>Morebitno zamenjavo odgovornih predstavnikov izvajalcev lahko pogodbeniki izvršijo samo sporazumno na podlagi pisnega obvestila, pri čemer pa ni potrebna sklenitev pisnega dodatka.</w:t>
      </w:r>
    </w:p>
    <w:p w14:paraId="3F65DF5E" w14:textId="77777777" w:rsidR="00EB1533" w:rsidRPr="00ED5C81" w:rsidRDefault="00EB1533" w:rsidP="00EB1533">
      <w:pPr>
        <w:spacing w:line="240" w:lineRule="auto"/>
        <w:jc w:val="both"/>
        <w:rPr>
          <w:rFonts w:cs="Arial"/>
          <w:szCs w:val="20"/>
          <w:lang w:eastAsia="ar-SA"/>
        </w:rPr>
      </w:pPr>
    </w:p>
    <w:p w14:paraId="4236E0EE" w14:textId="77777777" w:rsidR="00EB1533" w:rsidRPr="00ED5C81" w:rsidRDefault="00EB1533" w:rsidP="00EB1533">
      <w:pPr>
        <w:pStyle w:val="Odstavekseznama"/>
        <w:numPr>
          <w:ilvl w:val="0"/>
          <w:numId w:val="32"/>
        </w:numPr>
        <w:suppressAutoHyphens/>
        <w:spacing w:line="240" w:lineRule="auto"/>
        <w:jc w:val="center"/>
        <w:rPr>
          <w:rFonts w:cs="Arial"/>
          <w:szCs w:val="20"/>
          <w:lang w:eastAsia="sl-SI"/>
        </w:rPr>
      </w:pPr>
      <w:r w:rsidRPr="00ED5C81">
        <w:rPr>
          <w:rFonts w:cs="Arial"/>
          <w:szCs w:val="20"/>
          <w:lang w:eastAsia="sl-SI"/>
        </w:rPr>
        <w:t>člen</w:t>
      </w:r>
    </w:p>
    <w:p w14:paraId="4E5FE4C0" w14:textId="77777777" w:rsidR="00EB1533" w:rsidRPr="00ED5C81" w:rsidRDefault="00EB1533" w:rsidP="00EB1533">
      <w:pPr>
        <w:autoSpaceDE w:val="0"/>
        <w:autoSpaceDN w:val="0"/>
        <w:adjustRightInd w:val="0"/>
        <w:spacing w:line="240" w:lineRule="auto"/>
        <w:jc w:val="both"/>
        <w:rPr>
          <w:rFonts w:ascii="TimesNewRomanPSMT" w:hAnsi="TimesNewRomanPSMT" w:cs="TimesNewRomanPSMT"/>
          <w:sz w:val="22"/>
          <w:szCs w:val="22"/>
          <w:lang w:eastAsia="sl-SI"/>
        </w:rPr>
      </w:pPr>
    </w:p>
    <w:p w14:paraId="4FD76EDE" w14:textId="77777777" w:rsidR="00EB1533" w:rsidRPr="00ED5C81" w:rsidRDefault="00EB1533" w:rsidP="00EB1533">
      <w:pPr>
        <w:autoSpaceDE w:val="0"/>
        <w:autoSpaceDN w:val="0"/>
        <w:adjustRightInd w:val="0"/>
        <w:spacing w:line="240" w:lineRule="auto"/>
        <w:jc w:val="both"/>
        <w:rPr>
          <w:rFonts w:cs="Arial"/>
          <w:szCs w:val="20"/>
          <w:lang w:eastAsia="sl-SI"/>
        </w:rPr>
      </w:pPr>
      <w:r w:rsidRPr="00ED5C81">
        <w:rPr>
          <w:rFonts w:cs="Arial"/>
          <w:szCs w:val="20"/>
          <w:lang w:eastAsia="sl-SI"/>
        </w:rPr>
        <w:t xml:space="preserve">Prejemnik se zavezuje, da on sam kot tudi nekdo drug v njegovem imenu ali na njegov račun, predstavniku ali posredniku organa ali organizacije iz javnega sektorja, ne bo obljubil, ponudil ali dal kakšne nedovoljene koristi za pridobitev posla ali za sklenitev posla pod ugodnejšimi pogoji ali za opustitev dolžnega nadzora nad izvajanjem pogodbenih obveznosti ali za drugo ravnanje ali opustitev, s katerim je organu ali organizaciji iz javnega sektorja povzročena škoda ali je omogočena </w:t>
      </w:r>
      <w:r w:rsidRPr="00ED5C81">
        <w:rPr>
          <w:rFonts w:cs="Arial"/>
          <w:szCs w:val="20"/>
          <w:lang w:eastAsia="sl-SI"/>
        </w:rPr>
        <w:lastRenderedPageBreak/>
        <w:t>pridobitev nedovoljene koristi predstavniku organa, posredniku organa ali organizacije iz javnega sektorja, drugi pogodbeni stranki ali njenemu predstavniku, zastopniku ali posredniku.</w:t>
      </w:r>
    </w:p>
    <w:p w14:paraId="16C521AD" w14:textId="77777777" w:rsidR="00EB1533" w:rsidRPr="00ED5C81" w:rsidRDefault="00EB1533" w:rsidP="00EB1533">
      <w:pPr>
        <w:autoSpaceDE w:val="0"/>
        <w:autoSpaceDN w:val="0"/>
        <w:adjustRightInd w:val="0"/>
        <w:spacing w:line="240" w:lineRule="auto"/>
        <w:jc w:val="both"/>
        <w:rPr>
          <w:rFonts w:cs="Arial"/>
          <w:szCs w:val="20"/>
          <w:lang w:eastAsia="sl-SI"/>
        </w:rPr>
      </w:pPr>
    </w:p>
    <w:p w14:paraId="23A9BA53" w14:textId="77777777" w:rsidR="00EB1533" w:rsidRPr="00ED5C81" w:rsidRDefault="00EB1533" w:rsidP="00EB1533">
      <w:pPr>
        <w:autoSpaceDE w:val="0"/>
        <w:autoSpaceDN w:val="0"/>
        <w:adjustRightInd w:val="0"/>
        <w:spacing w:line="240" w:lineRule="auto"/>
        <w:jc w:val="both"/>
        <w:rPr>
          <w:rFonts w:cs="Arial"/>
          <w:szCs w:val="20"/>
          <w:lang w:eastAsia="sl-SI"/>
        </w:rPr>
      </w:pPr>
      <w:r w:rsidRPr="00ED5C81">
        <w:rPr>
          <w:rFonts w:cs="Arial"/>
          <w:szCs w:val="20"/>
          <w:lang w:eastAsia="sl-SI"/>
        </w:rPr>
        <w:t>V primeru kršitve ali poskusa kršitve te klavzule, je že sklenjena in veljavna pogodba nična, če pa pogodba še ni veljavna, se šteje, da pogodba ni bila sklenjena.</w:t>
      </w:r>
    </w:p>
    <w:p w14:paraId="415DB8C6" w14:textId="77777777" w:rsidR="00EB1533" w:rsidRPr="00ED5C81" w:rsidRDefault="00EB1533" w:rsidP="00EB1533">
      <w:pPr>
        <w:spacing w:line="240" w:lineRule="auto"/>
        <w:jc w:val="both"/>
        <w:rPr>
          <w:rFonts w:cs="Arial"/>
          <w:szCs w:val="20"/>
          <w:lang w:eastAsia="sl-SI"/>
        </w:rPr>
      </w:pPr>
    </w:p>
    <w:p w14:paraId="43866DBB" w14:textId="77777777" w:rsidR="00EB1533" w:rsidRPr="00ED5C81" w:rsidRDefault="00EB1533" w:rsidP="00EB1533">
      <w:pPr>
        <w:spacing w:line="240" w:lineRule="auto"/>
        <w:jc w:val="both"/>
        <w:rPr>
          <w:rFonts w:cs="Arial"/>
          <w:color w:val="000000"/>
          <w:szCs w:val="20"/>
          <w:lang w:eastAsia="sl-SI"/>
        </w:rPr>
      </w:pPr>
      <w:r w:rsidRPr="00ED5C81">
        <w:rPr>
          <w:rFonts w:cs="Arial"/>
          <w:color w:val="000000"/>
          <w:szCs w:val="20"/>
          <w:lang w:eastAsia="sl-SI"/>
        </w:rPr>
        <w:t>V primeru iz prejšnjega odstavka mora izvajalec že prejeta sredstva skupaj z zakonitimi zamudnimi obrestmi vrniti v proračun Republike Slovenije.</w:t>
      </w:r>
    </w:p>
    <w:p w14:paraId="172C64B2" w14:textId="77777777" w:rsidR="00EB1533" w:rsidRPr="00ED5C81" w:rsidRDefault="00EB1533" w:rsidP="00EB1533">
      <w:pPr>
        <w:suppressAutoHyphens/>
        <w:spacing w:line="240" w:lineRule="auto"/>
        <w:jc w:val="center"/>
        <w:rPr>
          <w:rFonts w:cs="Arial"/>
          <w:szCs w:val="20"/>
          <w:lang w:eastAsia="ar-SA"/>
        </w:rPr>
      </w:pPr>
    </w:p>
    <w:p w14:paraId="1D1FB843"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13. člen</w:t>
      </w:r>
    </w:p>
    <w:p w14:paraId="64ECB3A3" w14:textId="77777777" w:rsidR="00EB1533" w:rsidRPr="00ED5C81" w:rsidRDefault="00EB1533" w:rsidP="00EB1533">
      <w:pPr>
        <w:suppressAutoHyphens/>
        <w:spacing w:line="240" w:lineRule="auto"/>
        <w:jc w:val="both"/>
        <w:rPr>
          <w:rFonts w:cs="Arial"/>
          <w:szCs w:val="20"/>
          <w:lang w:eastAsia="ar-SA"/>
        </w:rPr>
      </w:pPr>
    </w:p>
    <w:p w14:paraId="67B45120" w14:textId="77777777" w:rsidR="00EB1533" w:rsidRPr="00ED5C81" w:rsidRDefault="00EB1533" w:rsidP="00EB1533">
      <w:pPr>
        <w:jc w:val="both"/>
        <w:rPr>
          <w:rFonts w:cs="Arial"/>
          <w:szCs w:val="20"/>
          <w:lang w:eastAsia="sl-SI"/>
        </w:rPr>
      </w:pPr>
      <w:r w:rsidRPr="00ED5C81">
        <w:rPr>
          <w:rFonts w:cs="Arial"/>
          <w:szCs w:val="20"/>
          <w:lang w:eastAsia="sl-SI"/>
        </w:rPr>
        <w:t xml:space="preserve">Pogodbeni stranki se zavezujeta k varovanju osebnih podatkov in poslovnih skrivnosti v skladu z veljavno zakonodajo.  </w:t>
      </w:r>
    </w:p>
    <w:p w14:paraId="0B991B75" w14:textId="77777777" w:rsidR="00EB1533" w:rsidRPr="00ED5C81" w:rsidRDefault="00EB1533" w:rsidP="00EB1533">
      <w:pPr>
        <w:jc w:val="both"/>
        <w:rPr>
          <w:rFonts w:cs="Arial"/>
          <w:szCs w:val="20"/>
          <w:lang w:eastAsia="sl-SI"/>
        </w:rPr>
      </w:pPr>
    </w:p>
    <w:p w14:paraId="0BBF2163" w14:textId="77777777" w:rsidR="00EB1533" w:rsidRPr="00ED5C81" w:rsidRDefault="00EB1533" w:rsidP="00EB1533">
      <w:pPr>
        <w:jc w:val="both"/>
        <w:rPr>
          <w:rFonts w:cs="Arial"/>
          <w:szCs w:val="20"/>
          <w:lang w:eastAsia="sl-SI"/>
        </w:rPr>
      </w:pPr>
      <w:r w:rsidRPr="00ED5C81">
        <w:rPr>
          <w:rFonts w:cs="Arial"/>
          <w:szCs w:val="20"/>
          <w:lang w:eastAsia="sl-SI"/>
        </w:rPr>
        <w:t xml:space="preserve">V skladu z Uredbo (EU) 2016/679 Evropskega Parlamenta in Sveta z dne 27. aprila 2016 o varstvu posameznikov pri obdelavi osebnih podatkov in o prostem pretoku takih podatkov (Splošna uredba o varstvu podatkov, v nadaljnjem besedilu: GDPR) in predpisi, ki urejajo varstvo osebnih podatkov, pogodbeni stranki soglašata, da osebnih podatkov ne bosta uporabljali v nasprotju z določili Uredbe  GDPR in predpisi o varstvu osebnih podatkov. </w:t>
      </w:r>
    </w:p>
    <w:p w14:paraId="3E708A30" w14:textId="77777777" w:rsidR="00EB1533" w:rsidRPr="00ED5C81" w:rsidRDefault="00EB1533" w:rsidP="00EB1533">
      <w:pPr>
        <w:jc w:val="both"/>
        <w:rPr>
          <w:rFonts w:cs="Arial"/>
          <w:szCs w:val="20"/>
          <w:lang w:eastAsia="sl-SI"/>
        </w:rPr>
      </w:pPr>
    </w:p>
    <w:p w14:paraId="7E722841" w14:textId="77777777" w:rsidR="00EB1533" w:rsidRDefault="00EB1533" w:rsidP="00EB1533">
      <w:pPr>
        <w:jc w:val="both"/>
        <w:rPr>
          <w:rFonts w:cs="Arial"/>
          <w:szCs w:val="20"/>
          <w:lang w:eastAsia="sl-SI"/>
        </w:rPr>
      </w:pPr>
      <w:r w:rsidRPr="00ED5C81">
        <w:rPr>
          <w:rFonts w:cs="Arial"/>
          <w:szCs w:val="20"/>
          <w:lang w:eastAsia="sl-SI"/>
        </w:rPr>
        <w:t xml:space="preserve">Pogodbeni stranki bosta zagotavljali pogoje in ukrepe za varstvo osebnih podatkov in preprečevali zlorabe v smislu določil Uredbe GDPR in predpisi, ki urejajo varstvo osebnih podatkov.  </w:t>
      </w:r>
    </w:p>
    <w:p w14:paraId="7C7F3720" w14:textId="77777777" w:rsidR="00EB1533" w:rsidRPr="00ED5C81" w:rsidRDefault="00EB1533" w:rsidP="00EB1533">
      <w:pPr>
        <w:jc w:val="both"/>
        <w:rPr>
          <w:rFonts w:cs="Arial"/>
          <w:szCs w:val="20"/>
          <w:lang w:eastAsia="sl-SI"/>
        </w:rPr>
      </w:pPr>
    </w:p>
    <w:p w14:paraId="3772CE05"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14. člen</w:t>
      </w:r>
    </w:p>
    <w:p w14:paraId="4A567859" w14:textId="77777777" w:rsidR="00EB1533" w:rsidRPr="00ED5C81" w:rsidRDefault="00EB1533" w:rsidP="00EB1533">
      <w:pPr>
        <w:suppressAutoHyphens/>
        <w:spacing w:line="240" w:lineRule="auto"/>
        <w:jc w:val="both"/>
        <w:rPr>
          <w:rFonts w:cs="Arial"/>
          <w:szCs w:val="20"/>
          <w:lang w:eastAsia="ar-SA"/>
        </w:rPr>
      </w:pPr>
    </w:p>
    <w:p w14:paraId="7253C2B3" w14:textId="77777777" w:rsidR="00EB1533" w:rsidRPr="00ED5C81" w:rsidRDefault="00EB1533" w:rsidP="00EB1533">
      <w:pPr>
        <w:suppressAutoHyphens/>
        <w:spacing w:after="120" w:line="240" w:lineRule="auto"/>
        <w:jc w:val="both"/>
        <w:rPr>
          <w:rFonts w:cs="Arial"/>
          <w:szCs w:val="20"/>
          <w:lang w:eastAsia="ar-SA"/>
        </w:rPr>
      </w:pPr>
      <w:r w:rsidRPr="00ED5C81">
        <w:rPr>
          <w:rFonts w:cs="Arial"/>
          <w:szCs w:val="20"/>
          <w:lang w:eastAsia="ar-SA"/>
        </w:rPr>
        <w:t>Prejemnik organizacije in izvedbe aktivnosti, ki je predmet te pogodbe, ne sme prepustiti drugi organizaciji ali posamezniku.</w:t>
      </w:r>
    </w:p>
    <w:p w14:paraId="12613B1A" w14:textId="77777777" w:rsidR="00EB1533" w:rsidRPr="00ED5C81" w:rsidRDefault="00EB1533" w:rsidP="00EB1533">
      <w:pPr>
        <w:suppressAutoHyphens/>
        <w:spacing w:after="120" w:line="240" w:lineRule="auto"/>
        <w:jc w:val="both"/>
        <w:rPr>
          <w:rFonts w:cs="Arial"/>
          <w:szCs w:val="20"/>
          <w:lang w:eastAsia="ar-SA"/>
        </w:rPr>
      </w:pPr>
      <w:r w:rsidRPr="00ED5C81">
        <w:rPr>
          <w:rFonts w:cs="Arial"/>
          <w:szCs w:val="20"/>
          <w:lang w:eastAsia="ar-SA"/>
        </w:rPr>
        <w:t>Pogodbeni stranki se dogovorita, da prejemnik ne bo prenesel svoje terjatve do financerja iz naslova te pogodbe na drugega.</w:t>
      </w:r>
    </w:p>
    <w:p w14:paraId="3725017A" w14:textId="77777777" w:rsidR="00EB1533" w:rsidRPr="00ED5C81" w:rsidRDefault="00EB1533" w:rsidP="00EB1533">
      <w:pPr>
        <w:suppressAutoHyphens/>
        <w:spacing w:line="240" w:lineRule="auto"/>
        <w:rPr>
          <w:rFonts w:cs="Arial"/>
          <w:szCs w:val="20"/>
          <w:lang w:eastAsia="ar-SA"/>
        </w:rPr>
      </w:pPr>
    </w:p>
    <w:p w14:paraId="21B68588"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15. člen</w:t>
      </w:r>
    </w:p>
    <w:p w14:paraId="722D6E92" w14:textId="77777777" w:rsidR="00EB1533" w:rsidRPr="00ED5C81" w:rsidRDefault="00EB1533" w:rsidP="00EB1533">
      <w:pPr>
        <w:suppressAutoHyphens/>
        <w:spacing w:line="240" w:lineRule="auto"/>
        <w:jc w:val="center"/>
        <w:rPr>
          <w:rFonts w:cs="Arial"/>
          <w:szCs w:val="20"/>
          <w:lang w:eastAsia="ar-SA"/>
        </w:rPr>
      </w:pPr>
    </w:p>
    <w:p w14:paraId="53F7D1C5" w14:textId="77777777" w:rsidR="00EB1533" w:rsidRPr="00ED5C81" w:rsidRDefault="00EB1533" w:rsidP="00EB1533">
      <w:pPr>
        <w:suppressAutoHyphens/>
        <w:spacing w:line="240" w:lineRule="auto"/>
        <w:rPr>
          <w:rFonts w:cs="Arial"/>
          <w:szCs w:val="20"/>
          <w:lang w:eastAsia="ar-SA"/>
        </w:rPr>
      </w:pPr>
      <w:r w:rsidRPr="00ED5C81">
        <w:rPr>
          <w:rFonts w:cs="Arial"/>
          <w:szCs w:val="20"/>
          <w:lang w:eastAsia="ar-SA"/>
        </w:rPr>
        <w:t>Morebitne spore v zvezi s to pogodbo bosta stranki reševali sporazumno, če do sporazuma ne pride, je za spore pristojno sodišče v Ljubljani.</w:t>
      </w:r>
    </w:p>
    <w:p w14:paraId="653760C9" w14:textId="77777777" w:rsidR="00EB1533" w:rsidRPr="00ED5C81" w:rsidRDefault="00EB1533" w:rsidP="00EB1533">
      <w:pPr>
        <w:suppressAutoHyphens/>
        <w:spacing w:line="240" w:lineRule="auto"/>
        <w:jc w:val="center"/>
        <w:rPr>
          <w:rFonts w:cs="Arial"/>
          <w:szCs w:val="20"/>
          <w:lang w:eastAsia="ar-SA"/>
        </w:rPr>
      </w:pPr>
    </w:p>
    <w:p w14:paraId="1888E047"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16. člen</w:t>
      </w:r>
    </w:p>
    <w:p w14:paraId="5610D4CA" w14:textId="77777777" w:rsidR="00EB1533" w:rsidRPr="00ED5C81" w:rsidRDefault="00EB1533" w:rsidP="00EB1533">
      <w:pPr>
        <w:suppressAutoHyphens/>
        <w:spacing w:line="240" w:lineRule="auto"/>
        <w:jc w:val="center"/>
        <w:rPr>
          <w:rFonts w:cs="Arial"/>
          <w:szCs w:val="20"/>
          <w:lang w:eastAsia="ar-SA"/>
        </w:rPr>
      </w:pPr>
    </w:p>
    <w:p w14:paraId="5EC030C8" w14:textId="77777777" w:rsidR="00EB1533" w:rsidRPr="00ED5C81" w:rsidRDefault="00EB1533" w:rsidP="00EB1533">
      <w:pPr>
        <w:suppressAutoHyphens/>
        <w:spacing w:line="240" w:lineRule="auto"/>
        <w:rPr>
          <w:rFonts w:cs="Arial"/>
          <w:szCs w:val="20"/>
          <w:lang w:eastAsia="ar-SA"/>
        </w:rPr>
      </w:pPr>
      <w:r w:rsidRPr="00ED5C81">
        <w:rPr>
          <w:rFonts w:cs="Arial"/>
          <w:szCs w:val="20"/>
          <w:lang w:eastAsia="ar-SA"/>
        </w:rPr>
        <w:t>Ta pogodba začne veljati, ko jo podpiše</w:t>
      </w:r>
      <w:r>
        <w:rPr>
          <w:rFonts w:cs="Arial"/>
          <w:szCs w:val="20"/>
          <w:lang w:eastAsia="ar-SA"/>
        </w:rPr>
        <w:t>jo</w:t>
      </w:r>
      <w:r w:rsidRPr="00ED5C81">
        <w:rPr>
          <w:rFonts w:cs="Arial"/>
          <w:szCs w:val="20"/>
          <w:lang w:eastAsia="ar-SA"/>
        </w:rPr>
        <w:t xml:space="preserve"> </w:t>
      </w:r>
      <w:r>
        <w:rPr>
          <w:rFonts w:cs="Arial"/>
          <w:szCs w:val="20"/>
          <w:lang w:eastAsia="ar-SA"/>
        </w:rPr>
        <w:t>vse</w:t>
      </w:r>
      <w:r w:rsidRPr="00ED5C81">
        <w:rPr>
          <w:rFonts w:cs="Arial"/>
          <w:szCs w:val="20"/>
          <w:lang w:eastAsia="ar-SA"/>
        </w:rPr>
        <w:t xml:space="preserve"> pogodben</w:t>
      </w:r>
      <w:r>
        <w:rPr>
          <w:rFonts w:cs="Arial"/>
          <w:szCs w:val="20"/>
          <w:lang w:eastAsia="ar-SA"/>
        </w:rPr>
        <w:t>e</w:t>
      </w:r>
      <w:r w:rsidRPr="00ED5C81">
        <w:rPr>
          <w:rFonts w:cs="Arial"/>
          <w:szCs w:val="20"/>
          <w:lang w:eastAsia="ar-SA"/>
        </w:rPr>
        <w:t xml:space="preserve"> strank</w:t>
      </w:r>
      <w:r>
        <w:rPr>
          <w:rFonts w:cs="Arial"/>
          <w:szCs w:val="20"/>
          <w:lang w:eastAsia="ar-SA"/>
        </w:rPr>
        <w:t>e</w:t>
      </w:r>
      <w:r w:rsidRPr="00ED5C81">
        <w:rPr>
          <w:rFonts w:cs="Arial"/>
          <w:szCs w:val="20"/>
          <w:lang w:eastAsia="ar-SA"/>
        </w:rPr>
        <w:t>.</w:t>
      </w:r>
    </w:p>
    <w:p w14:paraId="0E1C5BF9" w14:textId="77777777" w:rsidR="00EB1533" w:rsidRPr="00ED5C81" w:rsidRDefault="00EB1533" w:rsidP="00EB1533">
      <w:pPr>
        <w:suppressAutoHyphens/>
        <w:spacing w:line="240" w:lineRule="auto"/>
        <w:rPr>
          <w:rFonts w:cs="Arial"/>
          <w:szCs w:val="20"/>
          <w:lang w:eastAsia="ar-SA"/>
        </w:rPr>
      </w:pPr>
      <w:r w:rsidRPr="00ED5C81">
        <w:rPr>
          <w:rFonts w:cs="Arial"/>
          <w:szCs w:val="20"/>
          <w:lang w:eastAsia="ar-SA"/>
        </w:rPr>
        <w:t>Pogodba se lahko spremeni le s pisnim dodatkom.</w:t>
      </w:r>
    </w:p>
    <w:p w14:paraId="710127D6" w14:textId="77777777" w:rsidR="00EB1533" w:rsidRPr="00ED5C81" w:rsidRDefault="00EB1533" w:rsidP="00EB1533">
      <w:pPr>
        <w:spacing w:line="240" w:lineRule="auto"/>
        <w:rPr>
          <w:rFonts w:cs="Arial"/>
          <w:szCs w:val="20"/>
          <w:lang w:eastAsia="ar-SA"/>
        </w:rPr>
      </w:pPr>
      <w:r w:rsidRPr="00ED5C81">
        <w:rPr>
          <w:rFonts w:cs="Arial"/>
          <w:szCs w:val="20"/>
          <w:lang w:eastAsia="ar-SA"/>
        </w:rPr>
        <w:br w:type="page"/>
      </w:r>
    </w:p>
    <w:p w14:paraId="5462286A" w14:textId="77777777" w:rsidR="00EB1533" w:rsidRPr="00ED5C81" w:rsidRDefault="00EB1533" w:rsidP="00EB1533">
      <w:pPr>
        <w:suppressAutoHyphens/>
        <w:spacing w:line="240" w:lineRule="auto"/>
        <w:rPr>
          <w:rFonts w:cs="Arial"/>
          <w:szCs w:val="20"/>
          <w:lang w:eastAsia="ar-SA"/>
        </w:rPr>
      </w:pPr>
    </w:p>
    <w:p w14:paraId="54B54518" w14:textId="77777777" w:rsidR="00EB1533" w:rsidRPr="00ED5C81" w:rsidRDefault="00EB1533" w:rsidP="00EB1533">
      <w:pPr>
        <w:spacing w:line="240" w:lineRule="auto"/>
        <w:rPr>
          <w:rFonts w:cs="Arial"/>
          <w:szCs w:val="20"/>
          <w:lang w:eastAsia="ar-SA"/>
        </w:rPr>
      </w:pPr>
    </w:p>
    <w:p w14:paraId="49289AB6" w14:textId="77777777" w:rsidR="00EB1533" w:rsidRPr="00ED5C81" w:rsidRDefault="00EB1533" w:rsidP="00EB1533">
      <w:pPr>
        <w:suppressAutoHyphens/>
        <w:spacing w:line="240" w:lineRule="auto"/>
        <w:jc w:val="center"/>
        <w:rPr>
          <w:rFonts w:cs="Arial"/>
          <w:szCs w:val="20"/>
          <w:lang w:eastAsia="ar-SA"/>
        </w:rPr>
      </w:pPr>
      <w:r w:rsidRPr="00ED5C81">
        <w:rPr>
          <w:rFonts w:cs="Arial"/>
          <w:szCs w:val="20"/>
          <w:lang w:eastAsia="ar-SA"/>
        </w:rPr>
        <w:t>17. člen</w:t>
      </w:r>
    </w:p>
    <w:p w14:paraId="35C40EA9" w14:textId="77777777" w:rsidR="00EB1533" w:rsidRPr="00ED5C81" w:rsidRDefault="00EB1533" w:rsidP="00EB1533">
      <w:pPr>
        <w:suppressAutoHyphens/>
        <w:spacing w:line="240" w:lineRule="auto"/>
        <w:jc w:val="center"/>
        <w:rPr>
          <w:rFonts w:cs="Arial"/>
          <w:szCs w:val="20"/>
          <w:lang w:eastAsia="ar-SA"/>
        </w:rPr>
      </w:pPr>
    </w:p>
    <w:p w14:paraId="3D733B5E" w14:textId="77777777" w:rsidR="00EB1533" w:rsidRPr="00ED5C81" w:rsidRDefault="00EB1533" w:rsidP="00EB1533">
      <w:pPr>
        <w:spacing w:line="288" w:lineRule="auto"/>
        <w:jc w:val="both"/>
        <w:rPr>
          <w:rFonts w:cs="Arial"/>
          <w:szCs w:val="20"/>
        </w:rPr>
      </w:pPr>
      <w:r w:rsidRPr="00ED5C81">
        <w:rPr>
          <w:rFonts w:cs="Arial"/>
          <w:szCs w:val="20"/>
        </w:rPr>
        <w:t>Pogodba se podpiše v šestih (6) enakih izvodih, od katerih prejme štiri (4) izvode posredniški organ, enega (1) prejemnik in enega (1) financer.</w:t>
      </w:r>
    </w:p>
    <w:p w14:paraId="08B9540D" w14:textId="77777777" w:rsidR="00EB1533" w:rsidRPr="00ED5C81" w:rsidRDefault="00EB1533" w:rsidP="00EB1533">
      <w:pPr>
        <w:tabs>
          <w:tab w:val="center" w:pos="4536"/>
          <w:tab w:val="right" w:pos="9072"/>
        </w:tabs>
        <w:suppressAutoHyphens/>
        <w:spacing w:line="240" w:lineRule="auto"/>
        <w:rPr>
          <w:rFonts w:cs="Arial"/>
          <w:szCs w:val="20"/>
          <w:lang w:eastAsia="ar-SA"/>
        </w:rPr>
      </w:pPr>
    </w:p>
    <w:p w14:paraId="48DA3477" w14:textId="77777777" w:rsidR="00EB1533" w:rsidRPr="00ED5C81" w:rsidRDefault="00EB1533" w:rsidP="00EB1533">
      <w:pPr>
        <w:suppressAutoHyphens/>
        <w:spacing w:line="240" w:lineRule="auto"/>
        <w:rPr>
          <w:rFonts w:cs="Arial"/>
          <w:szCs w:val="20"/>
          <w:lang w:eastAsia="ar-SA"/>
        </w:rPr>
      </w:pPr>
    </w:p>
    <w:p w14:paraId="761B867B" w14:textId="77777777" w:rsidR="00EB1533" w:rsidRPr="00ED5C81" w:rsidRDefault="00EB1533" w:rsidP="00EB1533">
      <w:pPr>
        <w:suppressAutoHyphens/>
        <w:spacing w:line="240" w:lineRule="auto"/>
        <w:rPr>
          <w:rFonts w:cs="Arial"/>
          <w:szCs w:val="20"/>
          <w:lang w:eastAsia="ar-SA"/>
        </w:rPr>
      </w:pPr>
    </w:p>
    <w:p w14:paraId="190300F1" w14:textId="77777777" w:rsidR="00EB1533" w:rsidRPr="00ED5C81" w:rsidRDefault="00EB1533" w:rsidP="00EB1533">
      <w:pPr>
        <w:suppressAutoHyphens/>
        <w:spacing w:line="240" w:lineRule="auto"/>
        <w:rPr>
          <w:rFonts w:cs="Arial"/>
          <w:szCs w:val="20"/>
          <w:lang w:eastAsia="ar-SA"/>
        </w:rPr>
      </w:pPr>
      <w:r w:rsidRPr="00ED5C81">
        <w:rPr>
          <w:rFonts w:cs="Arial"/>
          <w:szCs w:val="20"/>
          <w:lang w:eastAsia="ar-SA"/>
        </w:rPr>
        <w:t xml:space="preserve"> V </w:t>
      </w:r>
      <w:r w:rsidRPr="00ED5C81">
        <w:rPr>
          <w:rFonts w:cs="Arial"/>
          <w:szCs w:val="20"/>
          <w:lang w:eastAsia="ar-SA"/>
        </w:rPr>
        <w:fldChar w:fldCharType="begin">
          <w:ffData>
            <w:name w:val="Besedilo74"/>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eastAsia="MS Mincho" w:cs="Arial"/>
          <w:szCs w:val="20"/>
          <w:lang w:eastAsia="ar-SA"/>
        </w:rPr>
        <w:t> </w:t>
      </w:r>
      <w:r w:rsidRPr="00ED5C81">
        <w:rPr>
          <w:rFonts w:eastAsia="MS Mincho" w:cs="Arial"/>
          <w:szCs w:val="20"/>
          <w:lang w:eastAsia="ar-SA"/>
        </w:rPr>
        <w:t> </w:t>
      </w:r>
      <w:r w:rsidRPr="00ED5C81">
        <w:rPr>
          <w:rFonts w:eastAsia="MS Mincho" w:cs="Arial"/>
          <w:szCs w:val="20"/>
          <w:lang w:eastAsia="ar-SA"/>
        </w:rPr>
        <w:t> </w:t>
      </w:r>
      <w:r w:rsidRPr="00ED5C81">
        <w:rPr>
          <w:rFonts w:eastAsia="MS Mincho" w:cs="Arial"/>
          <w:szCs w:val="20"/>
          <w:lang w:eastAsia="ar-SA"/>
        </w:rPr>
        <w:t> </w:t>
      </w:r>
      <w:r w:rsidRPr="00ED5C81">
        <w:rPr>
          <w:rFonts w:eastAsia="MS Mincho" w:cs="Arial"/>
          <w:szCs w:val="20"/>
          <w:lang w:eastAsia="ar-SA"/>
        </w:rPr>
        <w:t> </w:t>
      </w:r>
      <w:r w:rsidRPr="00ED5C81">
        <w:rPr>
          <w:rFonts w:cs="Arial"/>
          <w:szCs w:val="20"/>
          <w:lang w:eastAsia="ar-SA"/>
        </w:rPr>
        <w:fldChar w:fldCharType="end"/>
      </w:r>
      <w:r w:rsidRPr="00ED5C81">
        <w:rPr>
          <w:rFonts w:cs="Arial"/>
          <w:szCs w:val="20"/>
          <w:lang w:eastAsia="ar-SA"/>
        </w:rPr>
        <w:t xml:space="preserve">, dne </w:t>
      </w:r>
      <w:r w:rsidRPr="00ED5C81">
        <w:rPr>
          <w:rFonts w:cs="Arial"/>
          <w:szCs w:val="20"/>
          <w:lang w:eastAsia="ar-SA"/>
        </w:rPr>
        <w:fldChar w:fldCharType="begin">
          <w:ffData>
            <w:name w:val="Besedilo74"/>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eastAsia="MS Mincho" w:cs="Arial"/>
          <w:szCs w:val="20"/>
          <w:lang w:eastAsia="ar-SA"/>
        </w:rPr>
        <w:t> </w:t>
      </w:r>
      <w:r w:rsidRPr="00ED5C81">
        <w:rPr>
          <w:rFonts w:eastAsia="MS Mincho" w:cs="Arial"/>
          <w:szCs w:val="20"/>
          <w:lang w:eastAsia="ar-SA"/>
        </w:rPr>
        <w:t> </w:t>
      </w:r>
      <w:r w:rsidRPr="00ED5C81">
        <w:rPr>
          <w:rFonts w:eastAsia="MS Mincho" w:cs="Arial"/>
          <w:szCs w:val="20"/>
          <w:lang w:eastAsia="ar-SA"/>
        </w:rPr>
        <w:t> </w:t>
      </w:r>
      <w:r w:rsidRPr="00ED5C81">
        <w:rPr>
          <w:rFonts w:eastAsia="MS Mincho" w:cs="Arial"/>
          <w:szCs w:val="20"/>
          <w:lang w:eastAsia="ar-SA"/>
        </w:rPr>
        <w:t> </w:t>
      </w:r>
      <w:r w:rsidRPr="00ED5C81">
        <w:rPr>
          <w:rFonts w:eastAsia="MS Mincho" w:cs="Arial"/>
          <w:szCs w:val="20"/>
          <w:lang w:eastAsia="ar-SA"/>
        </w:rPr>
        <w:t> </w:t>
      </w:r>
      <w:r w:rsidRPr="00ED5C81">
        <w:rPr>
          <w:rFonts w:cs="Arial"/>
          <w:szCs w:val="20"/>
          <w:lang w:eastAsia="ar-SA"/>
        </w:rPr>
        <w:fldChar w:fldCharType="end"/>
      </w:r>
      <w:r w:rsidRPr="00ED5C81">
        <w:rPr>
          <w:rFonts w:cs="Arial"/>
          <w:szCs w:val="20"/>
          <w:lang w:eastAsia="ar-SA"/>
        </w:rPr>
        <w:tab/>
      </w:r>
      <w:r w:rsidRPr="00ED5C81">
        <w:rPr>
          <w:rFonts w:cs="Arial"/>
          <w:szCs w:val="20"/>
          <w:lang w:eastAsia="ar-SA"/>
        </w:rPr>
        <w:tab/>
      </w:r>
      <w:r w:rsidRPr="00ED5C81">
        <w:rPr>
          <w:rFonts w:cs="Arial"/>
          <w:szCs w:val="20"/>
          <w:lang w:eastAsia="ar-SA"/>
        </w:rPr>
        <w:tab/>
        <w:t xml:space="preserve">V Ljubljani, dne </w:t>
      </w:r>
      <w:r w:rsidRPr="00ED5C81">
        <w:rPr>
          <w:rFonts w:cs="Arial"/>
          <w:szCs w:val="20"/>
          <w:lang w:eastAsia="ar-SA"/>
        </w:rPr>
        <w:fldChar w:fldCharType="begin">
          <w:ffData>
            <w:name w:val="Besedilo75"/>
            <w:enabled/>
            <w:calcOnExit w:val="0"/>
            <w:textInput/>
          </w:ffData>
        </w:fldChar>
      </w:r>
      <w:r w:rsidRPr="00ED5C81">
        <w:rPr>
          <w:rFonts w:cs="Arial"/>
          <w:szCs w:val="20"/>
          <w:lang w:eastAsia="ar-SA"/>
        </w:rPr>
        <w:instrText xml:space="preserve"> FORMTEXT </w:instrText>
      </w:r>
      <w:r w:rsidRPr="00ED5C81">
        <w:rPr>
          <w:rFonts w:cs="Arial"/>
          <w:szCs w:val="20"/>
          <w:lang w:eastAsia="ar-SA"/>
        </w:rPr>
      </w:r>
      <w:r w:rsidRPr="00ED5C81">
        <w:rPr>
          <w:rFonts w:cs="Arial"/>
          <w:szCs w:val="20"/>
          <w:lang w:eastAsia="ar-SA"/>
        </w:rPr>
        <w:fldChar w:fldCharType="separate"/>
      </w:r>
      <w:r w:rsidRPr="00ED5C81">
        <w:rPr>
          <w:rFonts w:eastAsia="MS Mincho" w:cs="Arial"/>
          <w:szCs w:val="20"/>
          <w:lang w:eastAsia="ar-SA"/>
        </w:rPr>
        <w:t> </w:t>
      </w:r>
      <w:r w:rsidRPr="00ED5C81">
        <w:rPr>
          <w:rFonts w:eastAsia="MS Mincho" w:cs="Arial"/>
          <w:szCs w:val="20"/>
          <w:lang w:eastAsia="ar-SA"/>
        </w:rPr>
        <w:t> </w:t>
      </w:r>
      <w:r w:rsidRPr="00ED5C81">
        <w:rPr>
          <w:rFonts w:eastAsia="MS Mincho" w:cs="Arial"/>
          <w:szCs w:val="20"/>
          <w:lang w:eastAsia="ar-SA"/>
        </w:rPr>
        <w:t> </w:t>
      </w:r>
      <w:r w:rsidRPr="00ED5C81">
        <w:rPr>
          <w:rFonts w:eastAsia="MS Mincho" w:cs="Arial"/>
          <w:szCs w:val="20"/>
          <w:lang w:eastAsia="ar-SA"/>
        </w:rPr>
        <w:t> </w:t>
      </w:r>
      <w:r w:rsidRPr="00ED5C81">
        <w:rPr>
          <w:rFonts w:eastAsia="MS Mincho" w:cs="Arial"/>
          <w:szCs w:val="20"/>
          <w:lang w:eastAsia="ar-SA"/>
        </w:rPr>
        <w:t> </w:t>
      </w:r>
      <w:r w:rsidRPr="00ED5C81">
        <w:rPr>
          <w:rFonts w:cs="Arial"/>
          <w:szCs w:val="20"/>
          <w:lang w:eastAsia="ar-SA"/>
        </w:rPr>
        <w:fldChar w:fldCharType="end"/>
      </w:r>
    </w:p>
    <w:p w14:paraId="2347D287" w14:textId="77777777" w:rsidR="00EB1533" w:rsidRPr="00ED5C81" w:rsidRDefault="00EB1533" w:rsidP="00EB1533">
      <w:pPr>
        <w:suppressAutoHyphens/>
        <w:spacing w:line="240" w:lineRule="auto"/>
        <w:rPr>
          <w:rFonts w:cs="Arial"/>
          <w:szCs w:val="20"/>
          <w:lang w:eastAsia="ar-SA"/>
        </w:rPr>
      </w:pPr>
    </w:p>
    <w:p w14:paraId="156448A2" w14:textId="77777777" w:rsidR="00EB1533" w:rsidRPr="00ED5C81" w:rsidRDefault="00EB1533" w:rsidP="00EB1533">
      <w:pPr>
        <w:suppressAutoHyphens/>
        <w:spacing w:line="240" w:lineRule="auto"/>
        <w:rPr>
          <w:rFonts w:cs="Arial"/>
          <w:szCs w:val="20"/>
          <w:lang w:eastAsia="ar-SA"/>
        </w:rPr>
      </w:pPr>
    </w:p>
    <w:tbl>
      <w:tblPr>
        <w:tblW w:w="9568" w:type="dxa"/>
        <w:tblInd w:w="-70" w:type="dxa"/>
        <w:tblLayout w:type="fixed"/>
        <w:tblCellMar>
          <w:left w:w="0" w:type="dxa"/>
          <w:right w:w="0" w:type="dxa"/>
        </w:tblCellMar>
        <w:tblLook w:val="0000" w:firstRow="0" w:lastRow="0" w:firstColumn="0" w:lastColumn="0" w:noHBand="0" w:noVBand="0"/>
      </w:tblPr>
      <w:tblGrid>
        <w:gridCol w:w="5173"/>
        <w:gridCol w:w="4395"/>
      </w:tblGrid>
      <w:tr w:rsidR="00EB1533" w:rsidRPr="00ED5C81" w14:paraId="21F280E4" w14:textId="77777777" w:rsidTr="00684D71">
        <w:trPr>
          <w:cantSplit/>
          <w:trHeight w:val="2832"/>
        </w:trPr>
        <w:tc>
          <w:tcPr>
            <w:tcW w:w="5173" w:type="dxa"/>
          </w:tcPr>
          <w:p w14:paraId="43431C2F" w14:textId="77777777" w:rsidR="00EB1533" w:rsidRPr="00ED5C81" w:rsidRDefault="00EB1533" w:rsidP="00684D71">
            <w:pPr>
              <w:tabs>
                <w:tab w:val="left" w:pos="4153"/>
                <w:tab w:val="left" w:pos="8306"/>
              </w:tabs>
              <w:spacing w:line="288" w:lineRule="auto"/>
              <w:jc w:val="both"/>
              <w:rPr>
                <w:rFonts w:cs="Arial"/>
                <w:b/>
                <w:szCs w:val="20"/>
              </w:rPr>
            </w:pPr>
            <w:r w:rsidRPr="00ED5C81">
              <w:rPr>
                <w:rFonts w:cs="Arial"/>
                <w:b/>
                <w:szCs w:val="20"/>
              </w:rPr>
              <w:t>PREJEMNIK:</w:t>
            </w:r>
          </w:p>
          <w:p w14:paraId="009D0CCC" w14:textId="77777777" w:rsidR="00EB1533" w:rsidRPr="00ED5C81" w:rsidRDefault="00EB1533" w:rsidP="00684D71">
            <w:pPr>
              <w:tabs>
                <w:tab w:val="left" w:pos="4153"/>
                <w:tab w:val="left" w:pos="8306"/>
              </w:tabs>
              <w:spacing w:line="288" w:lineRule="auto"/>
              <w:jc w:val="both"/>
              <w:rPr>
                <w:rFonts w:cs="Arial"/>
                <w:szCs w:val="20"/>
              </w:rPr>
            </w:pPr>
          </w:p>
          <w:p w14:paraId="240099CB" w14:textId="77777777" w:rsidR="00EB1533" w:rsidRPr="00ED5C81" w:rsidRDefault="00EB1533" w:rsidP="00684D71">
            <w:pPr>
              <w:tabs>
                <w:tab w:val="left" w:pos="4153"/>
                <w:tab w:val="left" w:pos="8306"/>
              </w:tabs>
              <w:spacing w:line="288" w:lineRule="auto"/>
              <w:jc w:val="both"/>
              <w:rPr>
                <w:rFonts w:cs="Arial"/>
                <w:szCs w:val="20"/>
              </w:rPr>
            </w:pPr>
            <w:r w:rsidRPr="00ED5C81">
              <w:rPr>
                <w:rFonts w:cs="Arial"/>
                <w:szCs w:val="20"/>
              </w:rPr>
              <w:t>________________________________</w:t>
            </w:r>
          </w:p>
          <w:p w14:paraId="4618D69D" w14:textId="77777777" w:rsidR="00EB1533" w:rsidRPr="00ED5C81" w:rsidRDefault="00EB1533" w:rsidP="00684D71">
            <w:pPr>
              <w:tabs>
                <w:tab w:val="left" w:pos="4153"/>
                <w:tab w:val="left" w:pos="8306"/>
              </w:tabs>
              <w:spacing w:line="288" w:lineRule="auto"/>
              <w:jc w:val="both"/>
              <w:rPr>
                <w:rFonts w:cs="Arial"/>
                <w:szCs w:val="20"/>
              </w:rPr>
            </w:pPr>
            <w:r w:rsidRPr="00ED5C81">
              <w:rPr>
                <w:rFonts w:cs="Arial"/>
                <w:szCs w:val="20"/>
              </w:rPr>
              <w:t>________________________________</w:t>
            </w:r>
          </w:p>
          <w:p w14:paraId="41EE3085" w14:textId="77777777" w:rsidR="00EB1533" w:rsidRPr="00ED5C81" w:rsidRDefault="00EB1533" w:rsidP="00684D71">
            <w:pPr>
              <w:tabs>
                <w:tab w:val="left" w:pos="4153"/>
                <w:tab w:val="left" w:pos="8306"/>
              </w:tabs>
              <w:spacing w:line="288" w:lineRule="auto"/>
              <w:jc w:val="both"/>
              <w:rPr>
                <w:rFonts w:cs="Arial"/>
                <w:szCs w:val="20"/>
              </w:rPr>
            </w:pPr>
          </w:p>
          <w:p w14:paraId="69C83AA0" w14:textId="77777777" w:rsidR="00EB1533" w:rsidRPr="00ED5C81" w:rsidRDefault="00EB1533" w:rsidP="00684D71">
            <w:pPr>
              <w:tabs>
                <w:tab w:val="left" w:pos="4153"/>
                <w:tab w:val="left" w:pos="8306"/>
              </w:tabs>
              <w:spacing w:line="288" w:lineRule="auto"/>
              <w:jc w:val="both"/>
              <w:rPr>
                <w:rFonts w:cs="Arial"/>
                <w:szCs w:val="20"/>
              </w:rPr>
            </w:pPr>
            <w:r w:rsidRPr="00ED5C81">
              <w:rPr>
                <w:rFonts w:cs="Arial"/>
                <w:szCs w:val="20"/>
              </w:rPr>
              <w:t>Kraj in datum:_____________________</w:t>
            </w:r>
          </w:p>
          <w:p w14:paraId="417E03F0" w14:textId="77777777" w:rsidR="00EB1533" w:rsidRPr="00ED5C81" w:rsidRDefault="00EB1533" w:rsidP="00684D71">
            <w:pPr>
              <w:tabs>
                <w:tab w:val="left" w:pos="4153"/>
                <w:tab w:val="left" w:pos="8306"/>
              </w:tabs>
              <w:spacing w:line="288" w:lineRule="auto"/>
              <w:jc w:val="both"/>
              <w:rPr>
                <w:rFonts w:cs="Arial"/>
                <w:szCs w:val="20"/>
              </w:rPr>
            </w:pPr>
          </w:p>
          <w:p w14:paraId="1A69D2AD" w14:textId="77777777" w:rsidR="00EB1533" w:rsidRPr="00ED5C81" w:rsidRDefault="00EB1533" w:rsidP="00684D71">
            <w:pPr>
              <w:tabs>
                <w:tab w:val="left" w:pos="4153"/>
                <w:tab w:val="left" w:pos="8306"/>
              </w:tabs>
              <w:spacing w:line="288" w:lineRule="auto"/>
              <w:jc w:val="both"/>
              <w:rPr>
                <w:rFonts w:cs="Arial"/>
                <w:szCs w:val="20"/>
              </w:rPr>
            </w:pPr>
            <w:r w:rsidRPr="00ED5C81">
              <w:rPr>
                <w:rFonts w:cs="Arial"/>
                <w:szCs w:val="20"/>
              </w:rPr>
              <w:t>____________________________</w:t>
            </w:r>
          </w:p>
          <w:p w14:paraId="68C3EB12" w14:textId="77777777" w:rsidR="00EB1533" w:rsidRPr="00ED5C81" w:rsidRDefault="00EB1533" w:rsidP="00684D71">
            <w:pPr>
              <w:tabs>
                <w:tab w:val="left" w:pos="4153"/>
                <w:tab w:val="left" w:pos="8306"/>
              </w:tabs>
              <w:spacing w:line="288" w:lineRule="auto"/>
              <w:jc w:val="both"/>
              <w:rPr>
                <w:rFonts w:cs="Arial"/>
                <w:szCs w:val="20"/>
              </w:rPr>
            </w:pPr>
          </w:p>
          <w:p w14:paraId="3F1E0288" w14:textId="77777777" w:rsidR="00EB1533" w:rsidRPr="00ED5C81" w:rsidRDefault="00EB1533" w:rsidP="00684D71">
            <w:pPr>
              <w:tabs>
                <w:tab w:val="left" w:pos="4153"/>
                <w:tab w:val="left" w:pos="8306"/>
              </w:tabs>
              <w:spacing w:line="288" w:lineRule="auto"/>
              <w:jc w:val="both"/>
              <w:rPr>
                <w:rFonts w:cs="Arial"/>
                <w:szCs w:val="20"/>
              </w:rPr>
            </w:pPr>
            <w:r w:rsidRPr="00ED5C81">
              <w:rPr>
                <w:rFonts w:cs="Arial"/>
                <w:szCs w:val="20"/>
              </w:rPr>
              <w:t>____________________________</w:t>
            </w:r>
          </w:p>
        </w:tc>
        <w:tc>
          <w:tcPr>
            <w:tcW w:w="4395" w:type="dxa"/>
          </w:tcPr>
          <w:p w14:paraId="7D53F1F2" w14:textId="77777777" w:rsidR="00EB1533" w:rsidRPr="00ED5C81" w:rsidRDefault="00EB1533" w:rsidP="00684D71">
            <w:pPr>
              <w:spacing w:line="288" w:lineRule="auto"/>
              <w:jc w:val="both"/>
              <w:rPr>
                <w:rFonts w:cs="Arial"/>
                <w:b/>
                <w:szCs w:val="20"/>
              </w:rPr>
            </w:pPr>
            <w:r w:rsidRPr="00ED5C81">
              <w:rPr>
                <w:rFonts w:cs="Arial"/>
                <w:b/>
                <w:szCs w:val="20"/>
              </w:rPr>
              <w:t>POSREDNIŠKI ORGAN:</w:t>
            </w:r>
          </w:p>
          <w:p w14:paraId="1875C940" w14:textId="77777777" w:rsidR="00EB1533" w:rsidRPr="00ED5C81" w:rsidRDefault="00EB1533" w:rsidP="00684D71">
            <w:pPr>
              <w:spacing w:line="288" w:lineRule="auto"/>
              <w:jc w:val="both"/>
              <w:rPr>
                <w:rFonts w:cs="Arial"/>
                <w:szCs w:val="20"/>
              </w:rPr>
            </w:pPr>
          </w:p>
          <w:p w14:paraId="79B66B4C" w14:textId="77777777" w:rsidR="00EB1533" w:rsidRPr="00ED5C81" w:rsidRDefault="00EB1533" w:rsidP="00684D71">
            <w:pPr>
              <w:spacing w:line="288" w:lineRule="auto"/>
              <w:jc w:val="both"/>
              <w:rPr>
                <w:rFonts w:cs="Arial"/>
                <w:szCs w:val="20"/>
              </w:rPr>
            </w:pPr>
            <w:r w:rsidRPr="00ED5C81">
              <w:rPr>
                <w:rFonts w:cs="Arial"/>
                <w:szCs w:val="20"/>
              </w:rPr>
              <w:t xml:space="preserve">Ministrstvo za infrastrukturo </w:t>
            </w:r>
          </w:p>
          <w:p w14:paraId="663F34A6" w14:textId="77777777" w:rsidR="00EB1533" w:rsidRPr="00ED5C81" w:rsidRDefault="00EB1533" w:rsidP="00684D71">
            <w:pPr>
              <w:spacing w:line="288" w:lineRule="auto"/>
              <w:jc w:val="both"/>
              <w:rPr>
                <w:rFonts w:cs="Arial"/>
                <w:szCs w:val="20"/>
              </w:rPr>
            </w:pPr>
            <w:r w:rsidRPr="00ED5C81">
              <w:rPr>
                <w:rFonts w:cs="Arial"/>
                <w:szCs w:val="20"/>
              </w:rPr>
              <w:t>Langusova ulica 4, 1535 Ljubljana</w:t>
            </w:r>
          </w:p>
          <w:p w14:paraId="21D3AFD4" w14:textId="77777777" w:rsidR="00EB1533" w:rsidRPr="00ED5C81" w:rsidRDefault="00EB1533" w:rsidP="00684D71">
            <w:pPr>
              <w:spacing w:line="288" w:lineRule="auto"/>
              <w:jc w:val="both"/>
              <w:rPr>
                <w:rFonts w:cs="Arial"/>
                <w:szCs w:val="20"/>
              </w:rPr>
            </w:pPr>
          </w:p>
          <w:p w14:paraId="510D2497" w14:textId="77777777" w:rsidR="00EB1533" w:rsidRPr="00ED5C81" w:rsidRDefault="00EB1533" w:rsidP="00684D71">
            <w:pPr>
              <w:spacing w:line="288" w:lineRule="auto"/>
              <w:jc w:val="both"/>
              <w:rPr>
                <w:rFonts w:cs="Arial"/>
                <w:szCs w:val="20"/>
              </w:rPr>
            </w:pPr>
            <w:r w:rsidRPr="00ED5C81">
              <w:rPr>
                <w:rFonts w:cs="Arial"/>
                <w:szCs w:val="20"/>
              </w:rPr>
              <w:t>Kraj in datum:____________________</w:t>
            </w:r>
          </w:p>
          <w:p w14:paraId="0041A720" w14:textId="77777777" w:rsidR="00EB1533" w:rsidRPr="00ED5C81" w:rsidRDefault="00EB1533" w:rsidP="00684D71">
            <w:pPr>
              <w:spacing w:line="288" w:lineRule="auto"/>
              <w:jc w:val="both"/>
              <w:rPr>
                <w:rFonts w:cs="Arial"/>
                <w:szCs w:val="20"/>
              </w:rPr>
            </w:pPr>
          </w:p>
          <w:p w14:paraId="71B52A2C" w14:textId="77777777" w:rsidR="00EB1533" w:rsidRPr="00ED5C81" w:rsidRDefault="00EB1533" w:rsidP="00684D71">
            <w:pPr>
              <w:spacing w:line="288" w:lineRule="auto"/>
              <w:rPr>
                <w:rFonts w:cs="Arial"/>
                <w:szCs w:val="20"/>
              </w:rPr>
            </w:pPr>
            <w:r w:rsidRPr="00ED5C81">
              <w:rPr>
                <w:rFonts w:cs="Arial"/>
                <w:szCs w:val="20"/>
              </w:rPr>
              <w:t xml:space="preserve">Jernej Vrtovec, minister                                                                                                            </w:t>
            </w:r>
          </w:p>
          <w:p w14:paraId="4E1FD8FD" w14:textId="77777777" w:rsidR="00EB1533" w:rsidRPr="00ED5C81" w:rsidRDefault="00EB1533" w:rsidP="00684D71">
            <w:pPr>
              <w:spacing w:line="288" w:lineRule="auto"/>
              <w:rPr>
                <w:rFonts w:cs="Arial"/>
                <w:b/>
                <w:szCs w:val="20"/>
              </w:rPr>
            </w:pPr>
          </w:p>
          <w:p w14:paraId="36D445A4" w14:textId="77777777" w:rsidR="00EB1533" w:rsidRPr="00ED5C81" w:rsidRDefault="00EB1533" w:rsidP="00684D71">
            <w:pPr>
              <w:spacing w:line="288" w:lineRule="auto"/>
              <w:rPr>
                <w:rFonts w:cs="Arial"/>
                <w:b/>
                <w:szCs w:val="20"/>
              </w:rPr>
            </w:pPr>
            <w:r w:rsidRPr="00ED5C81">
              <w:rPr>
                <w:rFonts w:cs="Arial"/>
                <w:szCs w:val="20"/>
              </w:rPr>
              <w:t>_________________________</w:t>
            </w:r>
          </w:p>
          <w:p w14:paraId="0880755B" w14:textId="77777777" w:rsidR="00EB1533" w:rsidRPr="00ED5C81" w:rsidRDefault="00EB1533" w:rsidP="00684D71">
            <w:pPr>
              <w:spacing w:line="288" w:lineRule="auto"/>
              <w:rPr>
                <w:rFonts w:cs="Arial"/>
                <w:b/>
                <w:szCs w:val="20"/>
              </w:rPr>
            </w:pPr>
          </w:p>
          <w:p w14:paraId="4322D031" w14:textId="77777777" w:rsidR="00EB1533" w:rsidRPr="00ED5C81" w:rsidRDefault="00EB1533" w:rsidP="00684D71">
            <w:pPr>
              <w:spacing w:line="288" w:lineRule="auto"/>
              <w:rPr>
                <w:rFonts w:cs="Arial"/>
                <w:b/>
                <w:szCs w:val="20"/>
              </w:rPr>
            </w:pPr>
          </w:p>
          <w:p w14:paraId="2999C11E" w14:textId="77777777" w:rsidR="00EB1533" w:rsidRPr="00ED5C81" w:rsidRDefault="00EB1533" w:rsidP="00684D71">
            <w:pPr>
              <w:spacing w:line="288" w:lineRule="auto"/>
              <w:rPr>
                <w:rFonts w:cs="Arial"/>
                <w:b/>
                <w:szCs w:val="20"/>
              </w:rPr>
            </w:pPr>
            <w:r w:rsidRPr="00ED5C81">
              <w:rPr>
                <w:rFonts w:cs="Arial"/>
                <w:b/>
                <w:szCs w:val="20"/>
              </w:rPr>
              <w:t xml:space="preserve">FINANCER </w:t>
            </w:r>
          </w:p>
          <w:p w14:paraId="0A926329" w14:textId="77777777" w:rsidR="00EB1533" w:rsidRPr="00ED5C81" w:rsidRDefault="00EB1533" w:rsidP="00684D71">
            <w:pPr>
              <w:spacing w:line="260" w:lineRule="atLeast"/>
            </w:pPr>
            <w:r w:rsidRPr="00ED5C81">
              <w:rPr>
                <w:rFonts w:cs="Arial"/>
                <w:szCs w:val="20"/>
              </w:rPr>
              <w:t>Ministrstvo za okolje in prostor</w:t>
            </w:r>
          </w:p>
          <w:p w14:paraId="2CF2C568" w14:textId="77777777" w:rsidR="00EB1533" w:rsidRPr="00ED5C81" w:rsidRDefault="00EB1533" w:rsidP="00684D71">
            <w:pPr>
              <w:spacing w:line="260" w:lineRule="atLeast"/>
              <w:rPr>
                <w:rFonts w:cs="Arial"/>
                <w:color w:val="111111"/>
                <w:szCs w:val="20"/>
              </w:rPr>
            </w:pPr>
            <w:r w:rsidRPr="00ED5C81">
              <w:rPr>
                <w:rFonts w:cs="Arial"/>
                <w:color w:val="111111"/>
                <w:szCs w:val="20"/>
              </w:rPr>
              <w:t>Dunajska cesta 48, 1000 Ljubljana</w:t>
            </w:r>
          </w:p>
          <w:p w14:paraId="788BF261" w14:textId="77777777" w:rsidR="00EB1533" w:rsidRPr="00ED5C81" w:rsidRDefault="00EB1533" w:rsidP="00684D71">
            <w:pPr>
              <w:spacing w:line="260" w:lineRule="atLeast"/>
              <w:rPr>
                <w:rFonts w:cs="Arial"/>
                <w:color w:val="111111"/>
                <w:szCs w:val="20"/>
              </w:rPr>
            </w:pPr>
          </w:p>
          <w:p w14:paraId="2BDE7E02" w14:textId="77777777" w:rsidR="00EB1533" w:rsidRPr="00ED5C81" w:rsidRDefault="00EB1533" w:rsidP="00684D71">
            <w:pPr>
              <w:spacing w:line="288" w:lineRule="auto"/>
              <w:jc w:val="both"/>
              <w:rPr>
                <w:rFonts w:cs="Arial"/>
                <w:szCs w:val="20"/>
              </w:rPr>
            </w:pPr>
          </w:p>
          <w:p w14:paraId="1194D57E" w14:textId="77777777" w:rsidR="00EB1533" w:rsidRPr="00ED5C81" w:rsidRDefault="00EB1533" w:rsidP="00684D71">
            <w:pPr>
              <w:spacing w:line="288" w:lineRule="auto"/>
              <w:jc w:val="both"/>
              <w:rPr>
                <w:rFonts w:cs="Arial"/>
                <w:szCs w:val="20"/>
              </w:rPr>
            </w:pPr>
            <w:r w:rsidRPr="00ED5C81">
              <w:rPr>
                <w:rFonts w:cs="Arial"/>
                <w:szCs w:val="20"/>
              </w:rPr>
              <w:t>Kraj in datum:____________________</w:t>
            </w:r>
          </w:p>
          <w:p w14:paraId="15CEF02F" w14:textId="77777777" w:rsidR="00EB1533" w:rsidRPr="00ED5C81" w:rsidRDefault="00EB1533" w:rsidP="00684D71">
            <w:pPr>
              <w:spacing w:line="260" w:lineRule="atLeast"/>
              <w:rPr>
                <w:rFonts w:cs="Arial"/>
                <w:color w:val="111111"/>
                <w:szCs w:val="20"/>
              </w:rPr>
            </w:pPr>
          </w:p>
          <w:p w14:paraId="3EE0F166" w14:textId="77777777" w:rsidR="00EB1533" w:rsidRPr="00ED5C81" w:rsidRDefault="00EB1533" w:rsidP="00684D71">
            <w:pPr>
              <w:spacing w:line="260" w:lineRule="atLeast"/>
              <w:rPr>
                <w:rFonts w:cs="Arial"/>
                <w:color w:val="111111"/>
                <w:szCs w:val="20"/>
              </w:rPr>
            </w:pPr>
          </w:p>
          <w:p w14:paraId="5699A3FB" w14:textId="77777777" w:rsidR="00EB1533" w:rsidRPr="00ED5C81" w:rsidRDefault="00EB1533" w:rsidP="00684D71">
            <w:pPr>
              <w:spacing w:line="260" w:lineRule="atLeast"/>
              <w:rPr>
                <w:rFonts w:cs="Arial"/>
                <w:color w:val="111111"/>
                <w:szCs w:val="20"/>
              </w:rPr>
            </w:pPr>
            <w:r w:rsidRPr="00ED5C81">
              <w:rPr>
                <w:rFonts w:cs="Arial"/>
                <w:color w:val="111111"/>
                <w:szCs w:val="20"/>
              </w:rPr>
              <w:t>Mag. Andrej Vizjak, minister</w:t>
            </w:r>
          </w:p>
          <w:p w14:paraId="5F34AA6D" w14:textId="77777777" w:rsidR="00EB1533" w:rsidRPr="00ED5C81" w:rsidRDefault="00EB1533" w:rsidP="00684D71">
            <w:pPr>
              <w:spacing w:line="260" w:lineRule="atLeast"/>
              <w:rPr>
                <w:rFonts w:cs="Arial"/>
                <w:color w:val="111111"/>
                <w:szCs w:val="20"/>
              </w:rPr>
            </w:pPr>
          </w:p>
          <w:p w14:paraId="027AF410" w14:textId="77777777" w:rsidR="00EB1533" w:rsidRPr="00ED5C81" w:rsidRDefault="00EB1533" w:rsidP="00684D71">
            <w:pPr>
              <w:spacing w:line="260" w:lineRule="atLeast"/>
            </w:pP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r w:rsidRPr="00ED5C81">
              <w:rPr>
                <w:rFonts w:cs="Arial"/>
                <w:color w:val="111111"/>
                <w:szCs w:val="20"/>
              </w:rPr>
              <w:softHyphen/>
            </w:r>
          </w:p>
          <w:p w14:paraId="41F1C2D5" w14:textId="77777777" w:rsidR="00EB1533" w:rsidRPr="00ED5C81" w:rsidRDefault="00EB1533" w:rsidP="00684D71">
            <w:pPr>
              <w:spacing w:line="288" w:lineRule="auto"/>
              <w:rPr>
                <w:rFonts w:cs="Arial"/>
                <w:szCs w:val="20"/>
              </w:rPr>
            </w:pPr>
            <w:r w:rsidRPr="00ED5C81">
              <w:rPr>
                <w:rFonts w:cs="Arial"/>
                <w:szCs w:val="20"/>
              </w:rPr>
              <w:t>____________________________</w:t>
            </w:r>
          </w:p>
          <w:p w14:paraId="72CC47FC" w14:textId="77777777" w:rsidR="00EB1533" w:rsidRPr="00ED5C81" w:rsidRDefault="00EB1533" w:rsidP="00684D71">
            <w:pPr>
              <w:spacing w:line="288" w:lineRule="auto"/>
              <w:rPr>
                <w:rFonts w:cs="Arial"/>
                <w:szCs w:val="20"/>
              </w:rPr>
            </w:pPr>
          </w:p>
        </w:tc>
      </w:tr>
    </w:tbl>
    <w:p w14:paraId="6F47657F" w14:textId="77777777" w:rsidR="00EB1533" w:rsidRPr="00ED5C81" w:rsidRDefault="00EB1533" w:rsidP="00EB1533">
      <w:pPr>
        <w:spacing w:line="240" w:lineRule="auto"/>
        <w:jc w:val="both"/>
        <w:rPr>
          <w:rFonts w:cs="Arial"/>
          <w:b/>
          <w:i/>
          <w:noProof/>
          <w:szCs w:val="20"/>
          <w:lang w:eastAsia="sl-SI"/>
        </w:rPr>
      </w:pPr>
    </w:p>
    <w:p w14:paraId="210D9B98" w14:textId="77777777" w:rsidR="00EB1533" w:rsidRPr="00ED5C81" w:rsidRDefault="00EB1533" w:rsidP="00EB1533">
      <w:pPr>
        <w:spacing w:line="240" w:lineRule="auto"/>
        <w:jc w:val="both"/>
        <w:rPr>
          <w:rFonts w:cs="Arial"/>
          <w:b/>
          <w:i/>
          <w:noProof/>
          <w:szCs w:val="20"/>
          <w:lang w:eastAsia="sl-SI"/>
        </w:rPr>
      </w:pPr>
    </w:p>
    <w:p w14:paraId="2216E3C6" w14:textId="77777777" w:rsidR="00EB1533" w:rsidRPr="00C7195F" w:rsidRDefault="00EB1533" w:rsidP="00EB1533"/>
    <w:p w14:paraId="54D29A0E" w14:textId="77777777" w:rsidR="008960BC" w:rsidRPr="00ED5C81" w:rsidRDefault="008960BC" w:rsidP="008960BC">
      <w:pPr>
        <w:spacing w:line="240" w:lineRule="auto"/>
        <w:jc w:val="both"/>
        <w:rPr>
          <w:rFonts w:cs="Arial"/>
          <w:b/>
          <w:i/>
          <w:noProof/>
          <w:szCs w:val="20"/>
          <w:lang w:eastAsia="sl-SI"/>
        </w:rPr>
      </w:pPr>
    </w:p>
    <w:p w14:paraId="2E6CF722" w14:textId="77777777" w:rsidR="008960BC" w:rsidRPr="00ED5C81" w:rsidRDefault="008960BC">
      <w:pPr>
        <w:spacing w:line="240" w:lineRule="auto"/>
        <w:rPr>
          <w:rFonts w:cs="Arial"/>
          <w:i/>
          <w:szCs w:val="20"/>
          <w:lang w:eastAsia="ar-SA"/>
        </w:rPr>
      </w:pPr>
      <w:r w:rsidRPr="00ED5C81">
        <w:rPr>
          <w:rFonts w:cs="Arial"/>
          <w:i/>
          <w:szCs w:val="20"/>
          <w:lang w:eastAsia="ar-SA"/>
        </w:rPr>
        <w:br w:type="page"/>
      </w:r>
    </w:p>
    <w:p w14:paraId="2551AA58" w14:textId="77777777" w:rsidR="00982563" w:rsidRPr="00ED5C81" w:rsidRDefault="00360CD4" w:rsidP="00F329C7">
      <w:pPr>
        <w:pStyle w:val="Naslov3"/>
      </w:pPr>
      <w:bookmarkStart w:id="56" w:name="_Toc40110704"/>
      <w:bookmarkStart w:id="57" w:name="_Hlk35946839"/>
      <w:r w:rsidRPr="00ED5C81">
        <w:lastRenderedPageBreak/>
        <w:t>OBRAZEC</w:t>
      </w:r>
      <w:r w:rsidR="00AB36EA" w:rsidRPr="00ED5C81">
        <w:t xml:space="preserve"> 3</w:t>
      </w:r>
      <w:r w:rsidR="00927500" w:rsidRPr="00ED5C81">
        <w:t>:</w:t>
      </w:r>
      <w:bookmarkEnd w:id="56"/>
    </w:p>
    <w:p w14:paraId="4900C763" w14:textId="77777777" w:rsidR="00AB36EA" w:rsidRPr="00ED5C81" w:rsidRDefault="00982563" w:rsidP="0096705D">
      <w:pPr>
        <w:pStyle w:val="Naslov3"/>
        <w:pBdr>
          <w:bottom w:val="single" w:sz="8" w:space="1" w:color="auto"/>
        </w:pBdr>
        <w:rPr>
          <w:kern w:val="28"/>
        </w:rPr>
      </w:pPr>
      <w:bookmarkStart w:id="58" w:name="_Toc40110705"/>
      <w:r w:rsidRPr="00ED5C81">
        <w:t>IZJAVA PRIJAVITELJA</w:t>
      </w:r>
      <w:r w:rsidR="009701F5" w:rsidRPr="00ED5C81">
        <w:t xml:space="preserve"> O IZPOLNJEVANJU IN SPREJEMANJU RAZPISNIH POGOJEV</w:t>
      </w:r>
      <w:bookmarkEnd w:id="58"/>
    </w:p>
    <w:p w14:paraId="3DEDFD80" w14:textId="77777777" w:rsidR="00AB36EA" w:rsidRPr="00ED5C81" w:rsidRDefault="00AB36EA" w:rsidP="00AB36EA">
      <w:pPr>
        <w:suppressAutoHyphens/>
        <w:spacing w:line="240" w:lineRule="auto"/>
        <w:rPr>
          <w:rFonts w:cs="Arial"/>
          <w:szCs w:val="20"/>
          <w:lang w:eastAsia="ar-SA"/>
        </w:rPr>
      </w:pPr>
    </w:p>
    <w:p w14:paraId="6E22FDD9" w14:textId="77777777" w:rsidR="009701F5" w:rsidRPr="00ED5C81" w:rsidRDefault="009701F5" w:rsidP="00AB36EA">
      <w:pPr>
        <w:spacing w:line="360" w:lineRule="auto"/>
        <w:jc w:val="both"/>
        <w:rPr>
          <w:rFonts w:cs="Arial"/>
          <w:b/>
          <w:szCs w:val="20"/>
          <w:lang w:eastAsia="sl-SI"/>
        </w:rPr>
      </w:pPr>
    </w:p>
    <w:p w14:paraId="4F7172AE" w14:textId="77777777" w:rsidR="009701F5" w:rsidRPr="00ED5C81" w:rsidRDefault="009701F5" w:rsidP="009701F5">
      <w:pPr>
        <w:suppressAutoHyphens/>
        <w:spacing w:line="240" w:lineRule="auto"/>
        <w:rPr>
          <w:rFonts w:cs="Arial"/>
          <w:szCs w:val="20"/>
          <w:lang w:eastAsia="ar-SA"/>
        </w:rPr>
      </w:pPr>
      <w:r w:rsidRPr="00ED5C81">
        <w:rPr>
          <w:rFonts w:cs="Arial"/>
          <w:szCs w:val="20"/>
          <w:lang w:eastAsia="ar-SA"/>
        </w:rPr>
        <w:t>Izjavljamo, da:</w:t>
      </w:r>
    </w:p>
    <w:p w14:paraId="4E4958FF" w14:textId="77777777" w:rsidR="009701F5" w:rsidRPr="00ED5C81" w:rsidRDefault="009701F5" w:rsidP="009701F5">
      <w:pPr>
        <w:suppressAutoHyphens/>
        <w:spacing w:after="60" w:line="240" w:lineRule="auto"/>
        <w:jc w:val="both"/>
        <w:rPr>
          <w:rFonts w:cs="Arial"/>
          <w:szCs w:val="20"/>
          <w:lang w:eastAsia="ar-SA"/>
        </w:rPr>
      </w:pPr>
    </w:p>
    <w:p w14:paraId="64158546" w14:textId="3B5E903C" w:rsidR="00DB754A" w:rsidRPr="00AF0FA4" w:rsidRDefault="009701F5" w:rsidP="00AF0FA4">
      <w:pPr>
        <w:numPr>
          <w:ilvl w:val="0"/>
          <w:numId w:val="9"/>
        </w:numPr>
        <w:tabs>
          <w:tab w:val="num" w:pos="561"/>
        </w:tabs>
        <w:suppressAutoHyphens/>
        <w:spacing w:after="60" w:line="240" w:lineRule="auto"/>
        <w:ind w:left="561" w:hanging="561"/>
        <w:jc w:val="both"/>
        <w:rPr>
          <w:rFonts w:cs="Arial"/>
          <w:szCs w:val="20"/>
          <w:lang w:eastAsia="ar-SA"/>
        </w:rPr>
      </w:pPr>
      <w:r w:rsidRPr="00ED5C81">
        <w:rPr>
          <w:rFonts w:cs="Arial"/>
          <w:szCs w:val="20"/>
          <w:lang w:eastAsia="ar-SA"/>
        </w:rPr>
        <w:t>ne bomo uveljavljali povračila za stroške, ki so bili povrnjeni iz drugih sredstev državnega ali lokalnega proračuna ali sredstev EU ali drugih javnih virov (prepoved dvojnega financiranja);</w:t>
      </w:r>
      <w:bookmarkStart w:id="59" w:name="_GoBack"/>
      <w:bookmarkEnd w:id="59"/>
    </w:p>
    <w:p w14:paraId="5988403D" w14:textId="34CAD336" w:rsidR="009701F5" w:rsidRPr="00ED5C81" w:rsidRDefault="009701F5" w:rsidP="00493536">
      <w:pPr>
        <w:numPr>
          <w:ilvl w:val="0"/>
          <w:numId w:val="9"/>
        </w:numPr>
        <w:tabs>
          <w:tab w:val="num" w:pos="561"/>
        </w:tabs>
        <w:suppressAutoHyphens/>
        <w:spacing w:after="60" w:line="240" w:lineRule="auto"/>
        <w:ind w:left="561" w:hanging="561"/>
        <w:jc w:val="both"/>
        <w:rPr>
          <w:rFonts w:cs="Arial"/>
          <w:szCs w:val="20"/>
          <w:lang w:eastAsia="ar-SA"/>
        </w:rPr>
      </w:pPr>
      <w:r w:rsidRPr="00ED5C81">
        <w:rPr>
          <w:rFonts w:cs="Arial"/>
          <w:szCs w:val="20"/>
          <w:lang w:eastAsia="ar-SA"/>
        </w:rPr>
        <w:t xml:space="preserve">bomo v primeru nenamenske porabe sredstev, nespoštovanja pogodbenih določil ali dvojnem financiranju </w:t>
      </w:r>
      <w:r w:rsidR="000B27FC" w:rsidRPr="00ED5C81">
        <w:rPr>
          <w:rFonts w:cs="Arial"/>
          <w:szCs w:val="20"/>
          <w:lang w:eastAsia="ar-SA"/>
        </w:rPr>
        <w:t>aktivnosti</w:t>
      </w:r>
      <w:r w:rsidRPr="00ED5C81">
        <w:rPr>
          <w:rFonts w:cs="Arial"/>
          <w:szCs w:val="20"/>
          <w:lang w:eastAsia="ar-SA"/>
        </w:rPr>
        <w:t xml:space="preserve"> vrnili vsa prejeta sredstva, skupaj z zamudnimi obrestmi od dneva nakazila do dneva vračila;</w:t>
      </w:r>
    </w:p>
    <w:p w14:paraId="5B153C33" w14:textId="77777777" w:rsidR="009701F5" w:rsidRPr="00ED5C81" w:rsidRDefault="009701F5" w:rsidP="00493536">
      <w:pPr>
        <w:numPr>
          <w:ilvl w:val="0"/>
          <w:numId w:val="9"/>
        </w:numPr>
        <w:tabs>
          <w:tab w:val="num" w:pos="561"/>
        </w:tabs>
        <w:suppressAutoHyphens/>
        <w:spacing w:after="60" w:line="240" w:lineRule="auto"/>
        <w:ind w:left="561" w:hanging="561"/>
        <w:jc w:val="both"/>
        <w:rPr>
          <w:rFonts w:cs="Arial"/>
          <w:szCs w:val="20"/>
          <w:lang w:eastAsia="ar-SA"/>
        </w:rPr>
      </w:pPr>
      <w:r w:rsidRPr="00ED5C81">
        <w:rPr>
          <w:rFonts w:cs="Arial"/>
          <w:szCs w:val="20"/>
          <w:lang w:eastAsia="ar-SA"/>
        </w:rPr>
        <w:t>smo preučili besedilo razpisa, razpisno dokumentacijo, priloge in osnutek pogodbe o sofinanciranju in sprejemamo vse pogoje in ostale zahteve vsebovane v njej;</w:t>
      </w:r>
    </w:p>
    <w:p w14:paraId="58B35AC6" w14:textId="77777777" w:rsidR="009701F5" w:rsidRPr="00ED5C81" w:rsidRDefault="009701F5" w:rsidP="00493536">
      <w:pPr>
        <w:numPr>
          <w:ilvl w:val="0"/>
          <w:numId w:val="9"/>
        </w:numPr>
        <w:tabs>
          <w:tab w:val="num" w:pos="561"/>
        </w:tabs>
        <w:suppressAutoHyphens/>
        <w:spacing w:after="60" w:line="240" w:lineRule="auto"/>
        <w:ind w:left="561" w:hanging="561"/>
        <w:jc w:val="both"/>
        <w:rPr>
          <w:rFonts w:cs="Arial"/>
          <w:szCs w:val="20"/>
          <w:lang w:eastAsia="ar-SA"/>
        </w:rPr>
      </w:pPr>
      <w:r w:rsidRPr="00ED5C81">
        <w:rPr>
          <w:rFonts w:cs="Arial"/>
          <w:szCs w:val="20"/>
          <w:lang w:eastAsia="ar-SA"/>
        </w:rPr>
        <w:t>so vsi podatki, ki smo jih navedli v prijavi, resnični in dokazljivi in smo seznanjeni z dejstvom, da je navedba neresničnih podatkov in informacij osnova za prekinitev pogodbe in vračilo že prejetih sredstev z zakonitimi zamudnimi obrestmi od dneva nakazila do dneva vračila;</w:t>
      </w:r>
    </w:p>
    <w:p w14:paraId="73AE4D7F" w14:textId="77777777" w:rsidR="009701F5" w:rsidRPr="00ED5C81" w:rsidRDefault="009701F5" w:rsidP="00493536">
      <w:pPr>
        <w:numPr>
          <w:ilvl w:val="0"/>
          <w:numId w:val="9"/>
        </w:numPr>
        <w:tabs>
          <w:tab w:val="num" w:pos="561"/>
        </w:tabs>
        <w:suppressAutoHyphens/>
        <w:spacing w:after="60" w:line="240" w:lineRule="auto"/>
        <w:ind w:left="561" w:hanging="561"/>
        <w:jc w:val="both"/>
        <w:rPr>
          <w:rFonts w:cs="Arial"/>
          <w:bCs/>
          <w:szCs w:val="20"/>
          <w:lang w:eastAsia="ar-SA"/>
        </w:rPr>
      </w:pPr>
      <w:r w:rsidRPr="00ED5C81">
        <w:rPr>
          <w:rFonts w:cs="Arial"/>
          <w:szCs w:val="20"/>
          <w:lang w:eastAsia="ar-SA"/>
        </w:rPr>
        <w:t xml:space="preserve">se strinjamo z javno objavo podatkov o </w:t>
      </w:r>
      <w:r w:rsidR="000B27FC" w:rsidRPr="00ED5C81">
        <w:rPr>
          <w:rFonts w:cs="Arial"/>
          <w:szCs w:val="20"/>
          <w:lang w:eastAsia="ar-SA"/>
        </w:rPr>
        <w:t>aktivnosti</w:t>
      </w:r>
      <w:r w:rsidR="00835EA4" w:rsidRPr="00ED5C81">
        <w:rPr>
          <w:rFonts w:cs="Arial"/>
          <w:szCs w:val="20"/>
          <w:lang w:eastAsia="ar-SA"/>
        </w:rPr>
        <w:t>h</w:t>
      </w:r>
      <w:r w:rsidRPr="00ED5C81">
        <w:rPr>
          <w:rFonts w:cs="Arial"/>
          <w:szCs w:val="20"/>
          <w:lang w:eastAsia="ar-SA"/>
        </w:rPr>
        <w:t xml:space="preserve"> in prejemniku pomoči ter odobrenih in izplačanih sredstvih, ki so javnega značaja;</w:t>
      </w:r>
    </w:p>
    <w:p w14:paraId="00DFECBD" w14:textId="77777777" w:rsidR="009701F5" w:rsidRPr="00ED5C81" w:rsidRDefault="009701F5" w:rsidP="009701F5">
      <w:pPr>
        <w:suppressAutoHyphens/>
        <w:spacing w:after="60" w:line="240" w:lineRule="auto"/>
        <w:jc w:val="both"/>
        <w:rPr>
          <w:rFonts w:cs="Arial"/>
          <w:szCs w:val="20"/>
          <w:lang w:eastAsia="ar-SA"/>
        </w:rPr>
      </w:pPr>
    </w:p>
    <w:p w14:paraId="2989BBD8" w14:textId="77777777" w:rsidR="009701F5" w:rsidRPr="00ED5C81" w:rsidRDefault="009701F5" w:rsidP="009701F5">
      <w:pPr>
        <w:suppressAutoHyphens/>
        <w:spacing w:line="240" w:lineRule="auto"/>
        <w:jc w:val="both"/>
        <w:rPr>
          <w:rFonts w:cs="Arial"/>
          <w:bCs/>
          <w:szCs w:val="20"/>
          <w:lang w:eastAsia="ar-SA"/>
        </w:rPr>
      </w:pPr>
    </w:p>
    <w:p w14:paraId="23F81541" w14:textId="77777777" w:rsidR="009701F5" w:rsidRPr="00ED5C81" w:rsidRDefault="009701F5" w:rsidP="009701F5">
      <w:pPr>
        <w:widowControl w:val="0"/>
        <w:pBdr>
          <w:top w:val="single" w:sz="4" w:space="1" w:color="auto"/>
          <w:left w:val="single" w:sz="4" w:space="4" w:color="auto"/>
          <w:bottom w:val="single" w:sz="4" w:space="1" w:color="auto"/>
          <w:right w:val="single" w:sz="4" w:space="4" w:color="auto"/>
        </w:pBdr>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both"/>
        <w:rPr>
          <w:rFonts w:cs="Arial"/>
          <w:bCs/>
          <w:szCs w:val="20"/>
          <w:lang w:eastAsia="ar-SA"/>
        </w:rPr>
      </w:pPr>
      <w:r w:rsidRPr="00ED5C81">
        <w:rPr>
          <w:rFonts w:cs="Arial"/>
          <w:bCs/>
          <w:szCs w:val="20"/>
          <w:lang w:eastAsia="ar-SA"/>
        </w:rPr>
        <w:t xml:space="preserve">Ministrstvo za </w:t>
      </w:r>
      <w:r w:rsidR="00360CD4" w:rsidRPr="00ED5C81">
        <w:rPr>
          <w:rFonts w:cs="Arial"/>
          <w:bCs/>
          <w:szCs w:val="20"/>
          <w:lang w:eastAsia="ar-SA"/>
        </w:rPr>
        <w:t>infrastrukturo</w:t>
      </w:r>
      <w:r w:rsidRPr="00ED5C81">
        <w:rPr>
          <w:rFonts w:cs="Arial"/>
          <w:bCs/>
          <w:szCs w:val="20"/>
          <w:lang w:eastAsia="ar-SA"/>
        </w:rPr>
        <w:t xml:space="preserve"> si pridržuje pravico, da v kateri koli fazi javnega razpisa pozove prijavitelje, da predložijo ustrezna dokazila, s katerimi izkažejo resničnost zgoraj navedene izjave.</w:t>
      </w:r>
    </w:p>
    <w:p w14:paraId="7F541E09" w14:textId="77777777" w:rsidR="009701F5" w:rsidRPr="00ED5C81" w:rsidRDefault="009701F5" w:rsidP="009701F5">
      <w:pPr>
        <w:widowControl w:val="0"/>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center"/>
        <w:rPr>
          <w:rFonts w:cs="Arial"/>
          <w:bCs/>
          <w:szCs w:val="20"/>
          <w:lang w:eastAsia="ar-SA"/>
        </w:rPr>
      </w:pPr>
    </w:p>
    <w:p w14:paraId="59114966" w14:textId="77777777" w:rsidR="00AB36EA" w:rsidRPr="00ED5C81" w:rsidRDefault="00AB36EA" w:rsidP="00AB36EA">
      <w:pPr>
        <w:spacing w:line="240" w:lineRule="auto"/>
        <w:jc w:val="both"/>
        <w:rPr>
          <w:rFonts w:cs="Arial"/>
          <w:b/>
          <w:szCs w:val="20"/>
          <w:lang w:eastAsia="sl-SI"/>
        </w:rPr>
      </w:pPr>
    </w:p>
    <w:tbl>
      <w:tblPr>
        <w:tblW w:w="9210" w:type="dxa"/>
        <w:tblLayout w:type="fixed"/>
        <w:tblCellMar>
          <w:left w:w="70" w:type="dxa"/>
          <w:right w:w="70" w:type="dxa"/>
        </w:tblCellMar>
        <w:tblLook w:val="0000" w:firstRow="0" w:lastRow="0" w:firstColumn="0" w:lastColumn="0" w:noHBand="0" w:noVBand="0"/>
      </w:tblPr>
      <w:tblGrid>
        <w:gridCol w:w="3070"/>
        <w:gridCol w:w="3070"/>
        <w:gridCol w:w="3070"/>
      </w:tblGrid>
      <w:tr w:rsidR="00AB36EA" w:rsidRPr="00ED5C81" w14:paraId="7B786FF9" w14:textId="77777777" w:rsidTr="004241E2">
        <w:tc>
          <w:tcPr>
            <w:tcW w:w="3070" w:type="dxa"/>
          </w:tcPr>
          <w:p w14:paraId="0739B589" w14:textId="77777777" w:rsidR="00AB36EA" w:rsidRPr="00ED5C81" w:rsidRDefault="00AB36EA" w:rsidP="00AB36EA">
            <w:pPr>
              <w:spacing w:line="240" w:lineRule="auto"/>
              <w:jc w:val="both"/>
              <w:rPr>
                <w:rFonts w:cs="Arial"/>
                <w:b/>
                <w:szCs w:val="20"/>
                <w:lang w:eastAsia="sl-SI"/>
              </w:rPr>
            </w:pPr>
          </w:p>
        </w:tc>
        <w:tc>
          <w:tcPr>
            <w:tcW w:w="3070" w:type="dxa"/>
          </w:tcPr>
          <w:p w14:paraId="4BF5F653" w14:textId="77777777" w:rsidR="00AB36EA" w:rsidRPr="00ED5C81" w:rsidRDefault="00AB36EA" w:rsidP="00AB36EA">
            <w:pPr>
              <w:spacing w:line="240" w:lineRule="auto"/>
              <w:jc w:val="center"/>
              <w:rPr>
                <w:rFonts w:cs="Arial"/>
                <w:b/>
                <w:szCs w:val="20"/>
                <w:lang w:eastAsia="sl-SI"/>
              </w:rPr>
            </w:pPr>
          </w:p>
        </w:tc>
        <w:tc>
          <w:tcPr>
            <w:tcW w:w="3070" w:type="dxa"/>
          </w:tcPr>
          <w:p w14:paraId="35F7B8C7" w14:textId="77777777" w:rsidR="00AB36EA" w:rsidRPr="00ED5C81" w:rsidRDefault="00AB36EA" w:rsidP="00AB36EA">
            <w:pPr>
              <w:spacing w:line="240" w:lineRule="auto"/>
              <w:jc w:val="both"/>
              <w:rPr>
                <w:rFonts w:cs="Arial"/>
                <w:b/>
                <w:szCs w:val="20"/>
                <w:lang w:eastAsia="sl-SI"/>
              </w:rPr>
            </w:pPr>
          </w:p>
        </w:tc>
      </w:tr>
    </w:tbl>
    <w:p w14:paraId="566CA0D0" w14:textId="77777777" w:rsidR="004241E2" w:rsidRPr="00ED5C81" w:rsidRDefault="004241E2" w:rsidP="004241E2">
      <w:pPr>
        <w:pBdr>
          <w:bottom w:val="single" w:sz="12" w:space="1" w:color="auto"/>
        </w:pBdr>
        <w:suppressAutoHyphens/>
        <w:spacing w:line="240" w:lineRule="auto"/>
        <w:jc w:val="both"/>
        <w:rPr>
          <w:rFonts w:cs="Arial"/>
          <w:i/>
          <w:szCs w:val="20"/>
          <w:lang w:eastAsia="ar-SA"/>
        </w:rPr>
      </w:pPr>
    </w:p>
    <w:p w14:paraId="2062210F" w14:textId="77777777" w:rsidR="00907D8F" w:rsidRPr="00ED5C81" w:rsidRDefault="00907D8F" w:rsidP="004241E2">
      <w:pPr>
        <w:pBdr>
          <w:bottom w:val="single" w:sz="12" w:space="1" w:color="auto"/>
        </w:pBdr>
        <w:suppressAutoHyphens/>
        <w:spacing w:line="240" w:lineRule="auto"/>
        <w:jc w:val="both"/>
        <w:rPr>
          <w:rFonts w:cs="Arial"/>
          <w:i/>
          <w:szCs w:val="20"/>
          <w:lang w:eastAsia="ar-SA"/>
        </w:rPr>
      </w:pPr>
    </w:p>
    <w:p w14:paraId="6F9AF997" w14:textId="77777777" w:rsidR="00486C43" w:rsidRPr="00ED5C81" w:rsidRDefault="00486C43" w:rsidP="004241E2">
      <w:pPr>
        <w:pBdr>
          <w:bottom w:val="single" w:sz="12" w:space="1" w:color="auto"/>
        </w:pBdr>
        <w:suppressAutoHyphens/>
        <w:spacing w:line="240" w:lineRule="auto"/>
        <w:jc w:val="both"/>
        <w:rPr>
          <w:rFonts w:cs="Arial"/>
          <w:i/>
          <w:szCs w:val="20"/>
          <w:lang w:eastAsia="ar-SA"/>
        </w:rPr>
      </w:pPr>
    </w:p>
    <w:p w14:paraId="2765F817" w14:textId="77777777" w:rsidR="00486C43" w:rsidRPr="00ED5C81" w:rsidRDefault="00486C43" w:rsidP="004241E2">
      <w:pPr>
        <w:pBdr>
          <w:bottom w:val="single" w:sz="12" w:space="1" w:color="auto"/>
        </w:pBdr>
        <w:suppressAutoHyphens/>
        <w:spacing w:line="240" w:lineRule="auto"/>
        <w:jc w:val="both"/>
        <w:rPr>
          <w:rFonts w:cs="Arial"/>
          <w:i/>
          <w:szCs w:val="20"/>
          <w:lang w:eastAsia="ar-SA"/>
        </w:rPr>
      </w:pPr>
    </w:p>
    <w:p w14:paraId="0DEB42EE" w14:textId="77777777" w:rsidR="00486C43" w:rsidRPr="00ED5C81" w:rsidRDefault="00486C43" w:rsidP="004241E2">
      <w:pPr>
        <w:pBdr>
          <w:bottom w:val="single" w:sz="12" w:space="1" w:color="auto"/>
        </w:pBdr>
        <w:suppressAutoHyphens/>
        <w:spacing w:line="240" w:lineRule="auto"/>
        <w:jc w:val="both"/>
        <w:rPr>
          <w:rFonts w:cs="Arial"/>
          <w:i/>
          <w:szCs w:val="20"/>
          <w:lang w:eastAsia="ar-SA"/>
        </w:rPr>
      </w:pPr>
    </w:p>
    <w:p w14:paraId="15735D42" w14:textId="77777777" w:rsidR="00486C43" w:rsidRPr="00ED5C81" w:rsidRDefault="00486C43" w:rsidP="004241E2">
      <w:pPr>
        <w:pBdr>
          <w:bottom w:val="single" w:sz="12" w:space="1" w:color="auto"/>
        </w:pBdr>
        <w:suppressAutoHyphens/>
        <w:spacing w:line="240" w:lineRule="auto"/>
        <w:jc w:val="both"/>
        <w:rPr>
          <w:rFonts w:cs="Arial"/>
          <w:i/>
          <w:szCs w:val="20"/>
          <w:lang w:eastAsia="ar-SA"/>
        </w:rPr>
      </w:pPr>
    </w:p>
    <w:p w14:paraId="05CD7AAE" w14:textId="77777777" w:rsidR="00486C43" w:rsidRPr="00ED5C81" w:rsidRDefault="00486C43" w:rsidP="004241E2">
      <w:pPr>
        <w:pBdr>
          <w:bottom w:val="single" w:sz="12" w:space="1" w:color="auto"/>
        </w:pBdr>
        <w:suppressAutoHyphens/>
        <w:spacing w:line="240" w:lineRule="auto"/>
        <w:jc w:val="both"/>
        <w:rPr>
          <w:rFonts w:cs="Arial"/>
          <w:i/>
          <w:szCs w:val="20"/>
          <w:lang w:eastAsia="ar-SA"/>
        </w:rPr>
      </w:pPr>
    </w:p>
    <w:p w14:paraId="36E8268D" w14:textId="77777777" w:rsidR="00907D8F" w:rsidRPr="00ED5C81" w:rsidRDefault="00907D8F" w:rsidP="004241E2">
      <w:pPr>
        <w:suppressAutoHyphens/>
        <w:spacing w:line="240" w:lineRule="auto"/>
        <w:jc w:val="both"/>
        <w:rPr>
          <w:rFonts w:cs="Arial"/>
          <w:i/>
          <w:szCs w:val="20"/>
          <w:lang w:eastAsia="ar-SA"/>
        </w:rPr>
      </w:pPr>
    </w:p>
    <w:p w14:paraId="031BB1B0" w14:textId="77777777" w:rsidR="004241E2" w:rsidRPr="00ED5C81"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25"/>
        <w:gridCol w:w="2879"/>
        <w:gridCol w:w="2977"/>
      </w:tblGrid>
      <w:tr w:rsidR="004241E2" w:rsidRPr="00ED5C81" w14:paraId="7154E1EE" w14:textId="77777777" w:rsidTr="00377BB7">
        <w:tc>
          <w:tcPr>
            <w:tcW w:w="3189" w:type="dxa"/>
            <w:hideMark/>
          </w:tcPr>
          <w:p w14:paraId="587C64D5" w14:textId="77777777" w:rsidR="004241E2" w:rsidRPr="00ED5C81" w:rsidRDefault="004241E2" w:rsidP="004241E2">
            <w:pPr>
              <w:suppressAutoHyphens/>
              <w:spacing w:line="240" w:lineRule="auto"/>
              <w:rPr>
                <w:rFonts w:cs="Arial"/>
                <w:b/>
                <w:sz w:val="22"/>
                <w:szCs w:val="22"/>
                <w:lang w:eastAsia="ar-SA"/>
              </w:rPr>
            </w:pPr>
            <w:r w:rsidRPr="00ED5C81">
              <w:rPr>
                <w:rFonts w:cs="Arial"/>
                <w:b/>
                <w:sz w:val="22"/>
                <w:szCs w:val="22"/>
                <w:lang w:eastAsia="ar-SA"/>
              </w:rPr>
              <w:t>Kraj in datum:</w:t>
            </w:r>
          </w:p>
        </w:tc>
        <w:tc>
          <w:tcPr>
            <w:tcW w:w="3190" w:type="dxa"/>
            <w:hideMark/>
          </w:tcPr>
          <w:p w14:paraId="37352C8D" w14:textId="77777777" w:rsidR="004241E2" w:rsidRPr="00ED5C81" w:rsidRDefault="004241E2" w:rsidP="004241E2">
            <w:pPr>
              <w:suppressAutoHyphens/>
              <w:spacing w:line="240" w:lineRule="auto"/>
              <w:jc w:val="center"/>
              <w:rPr>
                <w:rFonts w:cs="Arial"/>
                <w:b/>
                <w:sz w:val="22"/>
                <w:szCs w:val="22"/>
                <w:lang w:eastAsia="ar-SA"/>
              </w:rPr>
            </w:pPr>
            <w:r w:rsidRPr="00ED5C81">
              <w:rPr>
                <w:rFonts w:cs="Arial"/>
                <w:b/>
                <w:sz w:val="22"/>
                <w:szCs w:val="22"/>
                <w:lang w:eastAsia="ar-SA"/>
              </w:rPr>
              <w:t>Žig</w:t>
            </w:r>
          </w:p>
        </w:tc>
        <w:tc>
          <w:tcPr>
            <w:tcW w:w="3190" w:type="dxa"/>
            <w:hideMark/>
          </w:tcPr>
          <w:p w14:paraId="0DFB00A8" w14:textId="77777777" w:rsidR="004241E2" w:rsidRPr="00ED5C81" w:rsidRDefault="004241E2" w:rsidP="004241E2">
            <w:pPr>
              <w:suppressAutoHyphens/>
              <w:spacing w:line="240" w:lineRule="auto"/>
              <w:jc w:val="center"/>
              <w:rPr>
                <w:rFonts w:cs="Arial"/>
                <w:b/>
                <w:sz w:val="22"/>
                <w:szCs w:val="22"/>
                <w:lang w:eastAsia="ar-SA"/>
              </w:rPr>
            </w:pPr>
            <w:r w:rsidRPr="00ED5C81">
              <w:rPr>
                <w:rFonts w:cs="Arial"/>
                <w:b/>
                <w:sz w:val="22"/>
                <w:szCs w:val="22"/>
                <w:lang w:eastAsia="ar-SA"/>
              </w:rPr>
              <w:t>Podpis odgovorne osebe prijavitelja:</w:t>
            </w:r>
          </w:p>
        </w:tc>
      </w:tr>
      <w:bookmarkEnd w:id="57"/>
    </w:tbl>
    <w:p w14:paraId="606C4A71" w14:textId="77777777" w:rsidR="00AB36EA" w:rsidRPr="00ED5C81" w:rsidRDefault="00AB36EA" w:rsidP="00AB36EA">
      <w:pPr>
        <w:spacing w:line="240" w:lineRule="auto"/>
        <w:jc w:val="both"/>
        <w:rPr>
          <w:rFonts w:cs="Arial"/>
          <w:b/>
          <w:szCs w:val="20"/>
          <w:lang w:eastAsia="sl-SI"/>
        </w:rPr>
      </w:pPr>
    </w:p>
    <w:p w14:paraId="3570A8F1" w14:textId="77777777" w:rsidR="00AB36EA" w:rsidRPr="00ED5C81" w:rsidRDefault="00AB36EA" w:rsidP="00AB36EA">
      <w:pPr>
        <w:suppressAutoHyphens/>
        <w:spacing w:line="240" w:lineRule="auto"/>
        <w:rPr>
          <w:rFonts w:cs="Arial"/>
          <w:szCs w:val="20"/>
          <w:lang w:eastAsia="ar-SA"/>
        </w:rPr>
      </w:pPr>
    </w:p>
    <w:p w14:paraId="3E0E01DD" w14:textId="77777777" w:rsidR="00AB36EA" w:rsidRPr="00ED5C81" w:rsidRDefault="00AB36EA" w:rsidP="00AB36EA">
      <w:pPr>
        <w:suppressAutoHyphens/>
        <w:spacing w:line="240" w:lineRule="auto"/>
        <w:rPr>
          <w:rFonts w:cs="Arial"/>
          <w:szCs w:val="20"/>
          <w:lang w:eastAsia="ar-SA"/>
        </w:rPr>
      </w:pPr>
    </w:p>
    <w:p w14:paraId="3A6A4CBC" w14:textId="77777777" w:rsidR="00AB36EA" w:rsidRPr="00ED5C81" w:rsidRDefault="00AB36EA" w:rsidP="00AB36EA">
      <w:pPr>
        <w:suppressAutoHyphens/>
        <w:spacing w:line="240" w:lineRule="auto"/>
        <w:rPr>
          <w:rFonts w:cs="Arial"/>
          <w:szCs w:val="20"/>
          <w:lang w:eastAsia="ar-SA"/>
        </w:rPr>
      </w:pPr>
    </w:p>
    <w:p w14:paraId="1B0E8CC9" w14:textId="77777777" w:rsidR="00AB36EA" w:rsidRPr="00ED5C81" w:rsidRDefault="00AB36EA" w:rsidP="00AB36EA">
      <w:pPr>
        <w:suppressAutoHyphens/>
        <w:spacing w:line="240" w:lineRule="auto"/>
        <w:rPr>
          <w:rFonts w:cs="Arial"/>
          <w:szCs w:val="20"/>
          <w:lang w:eastAsia="ar-SA"/>
        </w:rPr>
      </w:pPr>
    </w:p>
    <w:p w14:paraId="183BAF3F" w14:textId="77777777" w:rsidR="004622CD" w:rsidRPr="00ED5C81" w:rsidRDefault="004622CD" w:rsidP="00AB36EA">
      <w:pPr>
        <w:spacing w:line="240" w:lineRule="auto"/>
        <w:jc w:val="both"/>
        <w:rPr>
          <w:rFonts w:cs="Arial"/>
          <w:szCs w:val="20"/>
        </w:rPr>
      </w:pPr>
    </w:p>
    <w:p w14:paraId="44BECE84" w14:textId="77777777" w:rsidR="00EF1017" w:rsidRPr="00ED5C81" w:rsidRDefault="00EF1017" w:rsidP="00AB36EA">
      <w:pPr>
        <w:spacing w:line="240" w:lineRule="auto"/>
        <w:jc w:val="both"/>
        <w:rPr>
          <w:rFonts w:cs="Arial"/>
          <w:szCs w:val="20"/>
        </w:rPr>
      </w:pPr>
    </w:p>
    <w:p w14:paraId="6705747E" w14:textId="77777777" w:rsidR="00EF1017" w:rsidRPr="00ED5C81" w:rsidRDefault="00EF1017" w:rsidP="00AB36EA">
      <w:pPr>
        <w:spacing w:line="240" w:lineRule="auto"/>
        <w:jc w:val="both"/>
        <w:rPr>
          <w:rFonts w:cs="Arial"/>
          <w:szCs w:val="20"/>
        </w:rPr>
      </w:pPr>
    </w:p>
    <w:p w14:paraId="5752FE1B" w14:textId="77777777" w:rsidR="00EF1017" w:rsidRPr="00ED5C81" w:rsidRDefault="00EF1017" w:rsidP="00AB36EA">
      <w:pPr>
        <w:spacing w:line="240" w:lineRule="auto"/>
        <w:jc w:val="both"/>
        <w:rPr>
          <w:rFonts w:cs="Arial"/>
          <w:szCs w:val="20"/>
        </w:rPr>
      </w:pPr>
    </w:p>
    <w:p w14:paraId="25EB4713" w14:textId="77777777" w:rsidR="00EF1017" w:rsidRPr="00ED5C81" w:rsidRDefault="00EF1017" w:rsidP="00AB36EA">
      <w:pPr>
        <w:spacing w:line="240" w:lineRule="auto"/>
        <w:jc w:val="both"/>
        <w:rPr>
          <w:rFonts w:cs="Arial"/>
          <w:szCs w:val="20"/>
        </w:rPr>
      </w:pPr>
    </w:p>
    <w:p w14:paraId="4E1261A5" w14:textId="77777777" w:rsidR="00EF1017" w:rsidRPr="00ED5C81" w:rsidRDefault="00EF1017" w:rsidP="00AB36EA">
      <w:pPr>
        <w:spacing w:line="240" w:lineRule="auto"/>
        <w:jc w:val="both"/>
        <w:rPr>
          <w:rFonts w:cs="Arial"/>
          <w:szCs w:val="20"/>
        </w:rPr>
      </w:pPr>
    </w:p>
    <w:p w14:paraId="3238C432" w14:textId="77777777" w:rsidR="00EF1017" w:rsidRPr="00ED5C81" w:rsidRDefault="00EF1017" w:rsidP="00AB36EA">
      <w:pPr>
        <w:spacing w:line="240" w:lineRule="auto"/>
        <w:jc w:val="both"/>
        <w:rPr>
          <w:rFonts w:cs="Arial"/>
          <w:szCs w:val="20"/>
        </w:rPr>
      </w:pPr>
    </w:p>
    <w:p w14:paraId="46CB700E" w14:textId="77777777" w:rsidR="00EF1017" w:rsidRPr="00ED5C81" w:rsidRDefault="00EF1017" w:rsidP="00AB36EA">
      <w:pPr>
        <w:spacing w:line="240" w:lineRule="auto"/>
        <w:jc w:val="both"/>
        <w:rPr>
          <w:rFonts w:cs="Arial"/>
          <w:szCs w:val="20"/>
        </w:rPr>
      </w:pPr>
    </w:p>
    <w:p w14:paraId="0596A447" w14:textId="77777777" w:rsidR="00EF1017" w:rsidRPr="00ED5C81" w:rsidRDefault="00EF1017" w:rsidP="00AB36EA">
      <w:pPr>
        <w:spacing w:line="240" w:lineRule="auto"/>
        <w:jc w:val="both"/>
        <w:rPr>
          <w:rFonts w:cs="Arial"/>
          <w:szCs w:val="20"/>
        </w:rPr>
      </w:pPr>
    </w:p>
    <w:p w14:paraId="7F28ED70" w14:textId="77777777" w:rsidR="00EF1017" w:rsidRPr="00ED5C81" w:rsidRDefault="00EF1017" w:rsidP="00AB36EA">
      <w:pPr>
        <w:spacing w:line="240" w:lineRule="auto"/>
        <w:jc w:val="both"/>
        <w:rPr>
          <w:rFonts w:cs="Arial"/>
          <w:szCs w:val="20"/>
        </w:rPr>
      </w:pPr>
    </w:p>
    <w:p w14:paraId="6029E3FC" w14:textId="77777777" w:rsidR="00EF1017" w:rsidRPr="00ED5C81" w:rsidRDefault="00EF1017" w:rsidP="00AB36EA">
      <w:pPr>
        <w:spacing w:line="240" w:lineRule="auto"/>
        <w:jc w:val="both"/>
        <w:rPr>
          <w:rFonts w:cs="Arial"/>
          <w:szCs w:val="20"/>
        </w:rPr>
      </w:pPr>
    </w:p>
    <w:p w14:paraId="421C35F4" w14:textId="77777777" w:rsidR="00EF1017" w:rsidRPr="00ED5C81" w:rsidRDefault="00EF1017" w:rsidP="00AB36EA">
      <w:pPr>
        <w:spacing w:line="240" w:lineRule="auto"/>
        <w:jc w:val="both"/>
        <w:rPr>
          <w:rFonts w:cs="Arial"/>
          <w:szCs w:val="20"/>
        </w:rPr>
      </w:pPr>
    </w:p>
    <w:p w14:paraId="4F4EB1B3" w14:textId="77777777" w:rsidR="00EF1017" w:rsidRPr="00ED5C81" w:rsidRDefault="00EF1017" w:rsidP="00AB36EA">
      <w:pPr>
        <w:spacing w:line="240" w:lineRule="auto"/>
        <w:jc w:val="both"/>
        <w:rPr>
          <w:rFonts w:cs="Arial"/>
          <w:szCs w:val="20"/>
        </w:rPr>
      </w:pPr>
    </w:p>
    <w:p w14:paraId="04410646" w14:textId="77777777" w:rsidR="00D75930" w:rsidRPr="00ED5C81" w:rsidRDefault="00360CD4" w:rsidP="00360CD4">
      <w:pPr>
        <w:pStyle w:val="Naslov3"/>
      </w:pPr>
      <w:bookmarkStart w:id="60" w:name="_Toc40110706"/>
      <w:r w:rsidRPr="00ED5C81">
        <w:lastRenderedPageBreak/>
        <w:t>OBRAZEC</w:t>
      </w:r>
      <w:r w:rsidR="00EF1017" w:rsidRPr="00ED5C81">
        <w:t xml:space="preserve"> 4</w:t>
      </w:r>
      <w:r w:rsidR="00927500" w:rsidRPr="00ED5C81">
        <w:t>:</w:t>
      </w:r>
      <w:r w:rsidR="00EF1017" w:rsidRPr="00ED5C81">
        <w:t xml:space="preserve"> </w:t>
      </w:r>
      <w:r w:rsidR="001455C2" w:rsidRPr="00ED5C81">
        <w:t xml:space="preserve"> </w:t>
      </w:r>
      <w:r w:rsidR="00EF1017" w:rsidRPr="00ED5C81">
        <w:t xml:space="preserve">NAČRTOVANI STROŠKI </w:t>
      </w:r>
      <w:r w:rsidR="000B27FC" w:rsidRPr="00ED5C81">
        <w:t>AKTIVNOSTI</w:t>
      </w:r>
      <w:r w:rsidR="00EF1017" w:rsidRPr="00ED5C81">
        <w:t xml:space="preserve">  </w:t>
      </w:r>
      <w:r w:rsidRPr="00ED5C81">
        <w:t xml:space="preserve">(priložena </w:t>
      </w:r>
      <w:proofErr w:type="spellStart"/>
      <w:r w:rsidRPr="00ED5C81">
        <w:t>excel</w:t>
      </w:r>
      <w:proofErr w:type="spellEnd"/>
      <w:r w:rsidRPr="00ED5C81">
        <w:t xml:space="preserve"> tabela)</w:t>
      </w:r>
      <w:bookmarkEnd w:id="60"/>
    </w:p>
    <w:p w14:paraId="4D9A7010" w14:textId="00D21492" w:rsidR="00D75930" w:rsidRPr="00ED5C81" w:rsidRDefault="00D75930" w:rsidP="00D75930">
      <w:pPr>
        <w:pStyle w:val="Naslov3"/>
      </w:pPr>
      <w:bookmarkStart w:id="61" w:name="_Toc40110707"/>
      <w:r w:rsidRPr="00ED5C81">
        <w:t>OBRAZEC 5</w:t>
      </w:r>
      <w:r w:rsidRPr="00ED5C81">
        <w:tab/>
        <w:t>PODPISNA LISTINA O SODELOVANJU NA EVROPSKEM TEDNU MOBILNOSTI 2020</w:t>
      </w:r>
      <w:bookmarkEnd w:id="61"/>
      <w:r w:rsidRPr="00ED5C81">
        <w:t xml:space="preserve"> </w:t>
      </w:r>
    </w:p>
    <w:p w14:paraId="38C9FE57" w14:textId="616ED056" w:rsidR="00D75930" w:rsidRPr="00ED5C81" w:rsidRDefault="00D75930" w:rsidP="00D75930">
      <w:pPr>
        <w:rPr>
          <w:b/>
          <w:color w:val="FF0000"/>
        </w:rPr>
      </w:pPr>
      <w:r w:rsidRPr="00ED5C81">
        <w:rPr>
          <w:b/>
          <w:color w:val="FF0000"/>
        </w:rPr>
        <w:t>Občina priloži podpisno listino o sodelovanju. V kolikor je bila podpisna listina že oddana nacionalni koordinatorki za Evropski teden mobilnosti, se priloži kopijo.</w:t>
      </w:r>
    </w:p>
    <w:p w14:paraId="08EA2782" w14:textId="77777777" w:rsidR="008918F1" w:rsidRPr="00ED5C81" w:rsidRDefault="008918F1" w:rsidP="00D75930">
      <w:pPr>
        <w:rPr>
          <w:rFonts w:cs="Arial"/>
          <w:szCs w:val="26"/>
        </w:rPr>
      </w:pPr>
      <w:r w:rsidRPr="00ED5C81">
        <w:rPr>
          <w:rFonts w:cs="Arial"/>
          <w:szCs w:val="26"/>
        </w:rPr>
        <w:t xml:space="preserve">Dostop do podpisne listine: </w:t>
      </w:r>
    </w:p>
    <w:p w14:paraId="733B5E76" w14:textId="5ECB132F" w:rsidR="008918F1" w:rsidRPr="00ED5C81" w:rsidRDefault="00684D71" w:rsidP="00D75930">
      <w:pPr>
        <w:rPr>
          <w:rFonts w:cs="Arial"/>
          <w:szCs w:val="26"/>
        </w:rPr>
      </w:pPr>
      <w:hyperlink r:id="rId39" w:history="1">
        <w:r w:rsidR="008918F1" w:rsidRPr="00ED5C81">
          <w:rPr>
            <w:rStyle w:val="Hiperpovezava"/>
            <w:rFonts w:cs="Arial"/>
            <w:szCs w:val="26"/>
          </w:rPr>
          <w:t>http://sptm.si/wp-content/uploads/2020/03/ETM_2020_listina_final.pdf</w:t>
        </w:r>
      </w:hyperlink>
      <w:r w:rsidR="008918F1" w:rsidRPr="00ED5C81">
        <w:rPr>
          <w:rFonts w:cs="Arial"/>
          <w:szCs w:val="26"/>
        </w:rPr>
        <w:t xml:space="preserve"> </w:t>
      </w:r>
    </w:p>
    <w:p w14:paraId="1903F4A0" w14:textId="5D5796CC" w:rsidR="00856D38" w:rsidRPr="00ED5C81" w:rsidRDefault="00360CD4" w:rsidP="00360CD4">
      <w:pPr>
        <w:pStyle w:val="Naslov3"/>
        <w:sectPr w:rsidR="00856D38" w:rsidRPr="00ED5C81" w:rsidSect="00AF0FA4">
          <w:headerReference w:type="default" r:id="rId40"/>
          <w:footerReference w:type="default" r:id="rId41"/>
          <w:headerReference w:type="first" r:id="rId42"/>
          <w:footerReference w:type="first" r:id="rId43"/>
          <w:pgSz w:w="11900" w:h="16840" w:code="9"/>
          <w:pgMar w:top="1418" w:right="1701" w:bottom="1134" w:left="1418" w:header="709" w:footer="680" w:gutter="0"/>
          <w:cols w:space="708"/>
          <w:titlePg/>
          <w:docGrid w:linePitch="272"/>
        </w:sectPr>
      </w:pPr>
      <w:r w:rsidRPr="00ED5C81">
        <w:t xml:space="preserve"> </w:t>
      </w:r>
    </w:p>
    <w:p w14:paraId="12FE1F4D" w14:textId="77777777" w:rsidR="001D1709" w:rsidRDefault="001D1709" w:rsidP="00F329C7">
      <w:pPr>
        <w:pStyle w:val="Naslov3"/>
      </w:pPr>
      <w:bookmarkStart w:id="65" w:name="_Hlk35946940"/>
    </w:p>
    <w:p w14:paraId="36A24813" w14:textId="77777777" w:rsidR="001D1709" w:rsidRDefault="001D1709" w:rsidP="00F329C7">
      <w:pPr>
        <w:pStyle w:val="Naslov3"/>
      </w:pPr>
    </w:p>
    <w:p w14:paraId="47CC545F" w14:textId="3A03961A" w:rsidR="00501D48" w:rsidRPr="00ED5C81" w:rsidRDefault="00494387" w:rsidP="00F329C7">
      <w:pPr>
        <w:pStyle w:val="Naslov3"/>
      </w:pPr>
      <w:bookmarkStart w:id="66" w:name="_Toc40110708"/>
      <w:r w:rsidRPr="00ED5C81">
        <w:t>OBRAZEC</w:t>
      </w:r>
      <w:r w:rsidR="00501D48" w:rsidRPr="00ED5C81">
        <w:t xml:space="preserve"> </w:t>
      </w:r>
      <w:r w:rsidR="00D75930" w:rsidRPr="00ED5C81">
        <w:t>6</w:t>
      </w:r>
      <w:r w:rsidR="00501D48" w:rsidRPr="00ED5C81">
        <w:t>: OZNAČBA VLOGE</w:t>
      </w:r>
      <w:bookmarkEnd w:id="66"/>
      <w:r w:rsidR="00275E3C" w:rsidRPr="00ED5C81">
        <w:t xml:space="preserve"> </w:t>
      </w:r>
    </w:p>
    <w:p w14:paraId="04CDADD6" w14:textId="77777777" w:rsidR="00501D48" w:rsidRPr="00ED5C81" w:rsidRDefault="00501D48" w:rsidP="00501D48">
      <w:pPr>
        <w:tabs>
          <w:tab w:val="left" w:pos="6154"/>
        </w:tabs>
        <w:rPr>
          <w:b/>
        </w:rPr>
      </w:pPr>
    </w:p>
    <w:tbl>
      <w:tblPr>
        <w:tblpPr w:leftFromText="141" w:rightFromText="141" w:vertAnchor="text" w:horzAnchor="margin" w:tblpY="381"/>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590"/>
        <w:gridCol w:w="6635"/>
      </w:tblGrid>
      <w:tr w:rsidR="004622CD" w:rsidRPr="00ED5C81" w14:paraId="1D7172CA" w14:textId="77777777" w:rsidTr="004622CD">
        <w:trPr>
          <w:cantSplit/>
          <w:trHeight w:val="5796"/>
        </w:trPr>
        <w:tc>
          <w:tcPr>
            <w:tcW w:w="2668" w:type="pct"/>
          </w:tcPr>
          <w:p w14:paraId="61929EBE" w14:textId="77777777" w:rsidR="004622CD" w:rsidRPr="00ED5C81" w:rsidRDefault="004622CD" w:rsidP="004622CD">
            <w:pPr>
              <w:tabs>
                <w:tab w:val="left" w:pos="6154"/>
              </w:tabs>
            </w:pPr>
          </w:p>
          <w:p w14:paraId="50E0BB1C" w14:textId="77777777" w:rsidR="004622CD" w:rsidRPr="00ED5C81" w:rsidRDefault="004622CD" w:rsidP="004622CD">
            <w:pPr>
              <w:tabs>
                <w:tab w:val="left" w:pos="6154"/>
              </w:tabs>
              <w:rPr>
                <w:i/>
              </w:rPr>
            </w:pPr>
            <w:r w:rsidRPr="00ED5C81">
              <w:rPr>
                <w:i/>
              </w:rPr>
              <w:t>(izpolni vlagatelj)</w:t>
            </w:r>
          </w:p>
          <w:p w14:paraId="58770413" w14:textId="77777777" w:rsidR="004622CD" w:rsidRPr="00ED5C81" w:rsidRDefault="004622CD" w:rsidP="004622CD">
            <w:pPr>
              <w:tabs>
                <w:tab w:val="left" w:pos="6154"/>
              </w:tabs>
            </w:pPr>
          </w:p>
          <w:p w14:paraId="68E4441C" w14:textId="77777777" w:rsidR="004622CD" w:rsidRPr="00ED5C81" w:rsidRDefault="00DD3A8E" w:rsidP="004622CD">
            <w:pPr>
              <w:tabs>
                <w:tab w:val="left" w:pos="6154"/>
              </w:tabs>
            </w:pPr>
            <w:r w:rsidRPr="00ED5C81">
              <w:t>Vlagatelj</w:t>
            </w:r>
            <w:r w:rsidR="004622CD" w:rsidRPr="00ED5C81">
              <w:t xml:space="preserve">: </w:t>
            </w:r>
          </w:p>
          <w:p w14:paraId="1815E601" w14:textId="77777777" w:rsidR="004622CD" w:rsidRPr="00ED5C81" w:rsidRDefault="004622CD" w:rsidP="004622CD">
            <w:pPr>
              <w:tabs>
                <w:tab w:val="left" w:pos="6154"/>
              </w:tabs>
            </w:pPr>
            <w:r w:rsidRPr="00ED5C81">
              <w:t xml:space="preserve">(navedite </w:t>
            </w:r>
            <w:r w:rsidRPr="00ED5C81">
              <w:rPr>
                <w:b/>
                <w:u w:val="single"/>
              </w:rPr>
              <w:t>polni naziv in naslov</w:t>
            </w:r>
            <w:r w:rsidRPr="00ED5C81">
              <w:t>)</w:t>
            </w:r>
          </w:p>
          <w:p w14:paraId="1B256332" w14:textId="77777777" w:rsidR="004622CD" w:rsidRPr="00ED5C81" w:rsidRDefault="004622CD" w:rsidP="004622CD">
            <w:pPr>
              <w:tabs>
                <w:tab w:val="left" w:pos="6154"/>
              </w:tabs>
            </w:pPr>
          </w:p>
          <w:p w14:paraId="045B3CCD" w14:textId="77777777" w:rsidR="004622CD" w:rsidRPr="00ED5C81" w:rsidRDefault="004622CD" w:rsidP="004622CD">
            <w:pPr>
              <w:tabs>
                <w:tab w:val="left" w:pos="6154"/>
              </w:tabs>
            </w:pPr>
          </w:p>
          <w:p w14:paraId="3B382A76" w14:textId="77777777" w:rsidR="004622CD" w:rsidRPr="00ED5C81" w:rsidRDefault="004622CD" w:rsidP="004622CD">
            <w:pPr>
              <w:tabs>
                <w:tab w:val="left" w:pos="6154"/>
              </w:tabs>
            </w:pPr>
          </w:p>
          <w:p w14:paraId="74C1CE3A" w14:textId="77777777" w:rsidR="004622CD" w:rsidRPr="00ED5C81" w:rsidRDefault="004622CD" w:rsidP="004622CD">
            <w:pPr>
              <w:tabs>
                <w:tab w:val="left" w:pos="6154"/>
              </w:tabs>
            </w:pPr>
          </w:p>
          <w:p w14:paraId="4A116D59" w14:textId="77777777" w:rsidR="004622CD" w:rsidRPr="00ED5C81" w:rsidRDefault="004622CD" w:rsidP="004622CD">
            <w:pPr>
              <w:tabs>
                <w:tab w:val="left" w:pos="6154"/>
              </w:tabs>
            </w:pPr>
          </w:p>
          <w:p w14:paraId="199CC6ED" w14:textId="77777777" w:rsidR="004622CD" w:rsidRPr="00ED5C81" w:rsidRDefault="004622CD" w:rsidP="004622CD">
            <w:pPr>
              <w:tabs>
                <w:tab w:val="left" w:pos="6154"/>
              </w:tabs>
            </w:pPr>
          </w:p>
          <w:p w14:paraId="2E88328A" w14:textId="77777777" w:rsidR="004622CD" w:rsidRPr="00ED5C81" w:rsidRDefault="004622CD" w:rsidP="004622CD">
            <w:pPr>
              <w:tabs>
                <w:tab w:val="left" w:pos="6154"/>
              </w:tabs>
            </w:pPr>
            <w:r w:rsidRPr="00ED5C81">
              <w:t>NE ODPIRAJ - VLOGA ZA JAVNI RAZPIS!</w:t>
            </w:r>
          </w:p>
          <w:p w14:paraId="3A0793B4" w14:textId="77777777" w:rsidR="000331F2" w:rsidRPr="00ED5C81" w:rsidRDefault="000331F2" w:rsidP="004622CD">
            <w:pPr>
              <w:tabs>
                <w:tab w:val="left" w:pos="6154"/>
              </w:tabs>
            </w:pPr>
          </w:p>
          <w:p w14:paraId="4FBA2360" w14:textId="77777777" w:rsidR="004622CD" w:rsidRPr="00ED5C81" w:rsidRDefault="004622CD" w:rsidP="004622CD">
            <w:pPr>
              <w:tabs>
                <w:tab w:val="left" w:pos="6154"/>
              </w:tabs>
            </w:pPr>
            <w:r w:rsidRPr="00ED5C81">
              <w:t xml:space="preserve">Prijava na javni razpis za sofinanciranje </w:t>
            </w:r>
            <w:r w:rsidR="000331F2" w:rsidRPr="00ED5C81">
              <w:t>priprave in izvedbe aktivnosti Evropskega tedna mobilnosti v letu 20</w:t>
            </w:r>
            <w:r w:rsidR="00AD41F5" w:rsidRPr="00ED5C81">
              <w:t>20</w:t>
            </w:r>
          </w:p>
          <w:p w14:paraId="32EC028D" w14:textId="77777777" w:rsidR="004622CD" w:rsidRPr="00ED5C81" w:rsidRDefault="004622CD" w:rsidP="000331F2">
            <w:pPr>
              <w:tabs>
                <w:tab w:val="left" w:pos="6154"/>
              </w:tabs>
            </w:pPr>
          </w:p>
        </w:tc>
        <w:tc>
          <w:tcPr>
            <w:tcW w:w="2332" w:type="pct"/>
          </w:tcPr>
          <w:p w14:paraId="232AAB8C" w14:textId="77777777" w:rsidR="004622CD" w:rsidRPr="00ED5C81" w:rsidRDefault="004622CD" w:rsidP="004622CD">
            <w:pPr>
              <w:tabs>
                <w:tab w:val="left" w:pos="6154"/>
              </w:tabs>
            </w:pPr>
            <w:r w:rsidRPr="00ED5C81">
              <w:t xml:space="preserve">                                    </w:t>
            </w:r>
          </w:p>
          <w:p w14:paraId="3703E8E9" w14:textId="77777777" w:rsidR="004622CD" w:rsidRPr="00ED5C81" w:rsidRDefault="004622CD" w:rsidP="004622CD">
            <w:pPr>
              <w:tabs>
                <w:tab w:val="left" w:pos="6154"/>
              </w:tabs>
              <w:rPr>
                <w:i/>
              </w:rPr>
            </w:pPr>
            <w:r w:rsidRPr="00ED5C81">
              <w:rPr>
                <w:i/>
              </w:rPr>
              <w:t>(izpolni glavna pisarna)</w:t>
            </w:r>
          </w:p>
          <w:p w14:paraId="2C0AFE53" w14:textId="77777777" w:rsidR="004622CD" w:rsidRPr="00ED5C81" w:rsidRDefault="004622CD" w:rsidP="004622CD">
            <w:pPr>
              <w:tabs>
                <w:tab w:val="left" w:pos="6154"/>
              </w:tabs>
            </w:pPr>
          </w:p>
          <w:p w14:paraId="3CCB7B29" w14:textId="77777777" w:rsidR="004622CD" w:rsidRPr="00ED5C81" w:rsidRDefault="004622CD" w:rsidP="004622CD">
            <w:pPr>
              <w:tabs>
                <w:tab w:val="left" w:pos="6154"/>
              </w:tabs>
            </w:pPr>
          </w:p>
          <w:p w14:paraId="6540B8E5" w14:textId="77777777" w:rsidR="004622CD" w:rsidRPr="00ED5C81" w:rsidRDefault="004622CD" w:rsidP="004622CD">
            <w:pPr>
              <w:tabs>
                <w:tab w:val="left" w:pos="6154"/>
              </w:tabs>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4622CD" w:rsidRPr="00ED5C81" w14:paraId="3BB628B5" w14:textId="77777777" w:rsidTr="004F3383">
              <w:trPr>
                <w:cantSplit/>
                <w:trHeight w:val="3145"/>
              </w:trPr>
              <w:tc>
                <w:tcPr>
                  <w:tcW w:w="0" w:type="auto"/>
                  <w:vAlign w:val="center"/>
                  <w:hideMark/>
                </w:tcPr>
                <w:p w14:paraId="7F0223B2" w14:textId="77777777" w:rsidR="004622CD" w:rsidRPr="00ED5C81" w:rsidRDefault="004622CD" w:rsidP="004622CD">
                  <w:pPr>
                    <w:tabs>
                      <w:tab w:val="left" w:pos="6154"/>
                    </w:tabs>
                  </w:pPr>
                </w:p>
                <w:p w14:paraId="10206332" w14:textId="77777777" w:rsidR="004622CD" w:rsidRPr="00ED5C81" w:rsidRDefault="004622CD" w:rsidP="004622CD">
                  <w:pPr>
                    <w:tabs>
                      <w:tab w:val="left" w:pos="6154"/>
                    </w:tabs>
                  </w:pPr>
                </w:p>
                <w:p w14:paraId="458A2EA2" w14:textId="77777777" w:rsidR="004622CD" w:rsidRPr="00ED5C81" w:rsidRDefault="004622CD" w:rsidP="004622CD">
                  <w:pPr>
                    <w:tabs>
                      <w:tab w:val="left" w:pos="6154"/>
                    </w:tabs>
                  </w:pPr>
                </w:p>
                <w:p w14:paraId="612BE2E7" w14:textId="77777777" w:rsidR="004622CD" w:rsidRPr="00ED5C81" w:rsidRDefault="004622CD" w:rsidP="004622CD">
                  <w:pPr>
                    <w:tabs>
                      <w:tab w:val="left" w:pos="6154"/>
                    </w:tabs>
                  </w:pPr>
                </w:p>
                <w:p w14:paraId="6BACA0E4" w14:textId="77777777" w:rsidR="004622CD" w:rsidRPr="00ED5C81" w:rsidRDefault="004622CD" w:rsidP="004622CD">
                  <w:pPr>
                    <w:tabs>
                      <w:tab w:val="left" w:pos="6154"/>
                    </w:tabs>
                  </w:pPr>
                  <w:r w:rsidRPr="00ED5C81">
                    <w:t xml:space="preserve">MINISTRSTVO ZA </w:t>
                  </w:r>
                  <w:r w:rsidR="00AD41F5" w:rsidRPr="00ED5C81">
                    <w:t>INFRASTRUKTURO</w:t>
                  </w:r>
                </w:p>
                <w:p w14:paraId="58A53706" w14:textId="77777777" w:rsidR="004622CD" w:rsidRPr="00ED5C81" w:rsidRDefault="004622CD" w:rsidP="004622CD">
                  <w:pPr>
                    <w:tabs>
                      <w:tab w:val="left" w:pos="6154"/>
                    </w:tabs>
                  </w:pPr>
                  <w:r w:rsidRPr="00ED5C81">
                    <w:t>Glavna pisarna</w:t>
                  </w:r>
                </w:p>
                <w:p w14:paraId="553CC61B" w14:textId="77777777" w:rsidR="004622CD" w:rsidRPr="00ED5C81" w:rsidRDefault="00AD41F5" w:rsidP="004622CD">
                  <w:pPr>
                    <w:tabs>
                      <w:tab w:val="left" w:pos="6154"/>
                    </w:tabs>
                  </w:pPr>
                  <w:r w:rsidRPr="00ED5C81">
                    <w:t>Langusova ulica 4</w:t>
                  </w:r>
                </w:p>
                <w:p w14:paraId="1788ED5A" w14:textId="77777777" w:rsidR="004622CD" w:rsidRPr="00ED5C81" w:rsidRDefault="004622CD" w:rsidP="004622CD">
                  <w:pPr>
                    <w:tabs>
                      <w:tab w:val="left" w:pos="6154"/>
                    </w:tabs>
                  </w:pPr>
                </w:p>
                <w:p w14:paraId="7B064C9D" w14:textId="77777777" w:rsidR="004622CD" w:rsidRPr="00ED5C81" w:rsidRDefault="004622CD" w:rsidP="004622CD">
                  <w:pPr>
                    <w:tabs>
                      <w:tab w:val="left" w:pos="6154"/>
                    </w:tabs>
                    <w:rPr>
                      <w:u w:val="single"/>
                    </w:rPr>
                  </w:pPr>
                  <w:r w:rsidRPr="00ED5C81">
                    <w:rPr>
                      <w:u w:val="single"/>
                    </w:rPr>
                    <w:t>1000 Ljubljana</w:t>
                  </w:r>
                </w:p>
              </w:tc>
            </w:tr>
          </w:tbl>
          <w:p w14:paraId="56448364" w14:textId="77777777" w:rsidR="004622CD" w:rsidRPr="00ED5C81" w:rsidRDefault="004622CD" w:rsidP="004622CD">
            <w:pPr>
              <w:tabs>
                <w:tab w:val="left" w:pos="6154"/>
              </w:tabs>
            </w:pPr>
          </w:p>
        </w:tc>
      </w:tr>
    </w:tbl>
    <w:p w14:paraId="244D7298" w14:textId="77777777" w:rsidR="004622CD" w:rsidRPr="00ED5C81" w:rsidRDefault="00501D48" w:rsidP="00621111">
      <w:pPr>
        <w:tabs>
          <w:tab w:val="left" w:pos="6154"/>
        </w:tabs>
        <w:rPr>
          <w:i/>
          <w:iCs/>
        </w:rPr>
        <w:sectPr w:rsidR="004622CD" w:rsidRPr="00ED5C81" w:rsidSect="004622CD">
          <w:footerReference w:type="first" r:id="rId44"/>
          <w:pgSz w:w="16840" w:h="11900" w:orient="landscape" w:code="9"/>
          <w:pgMar w:top="1701" w:right="1701" w:bottom="1701" w:left="1134" w:header="964" w:footer="794" w:gutter="0"/>
          <w:cols w:space="708"/>
          <w:titlePg/>
          <w:docGrid w:linePitch="272"/>
        </w:sectPr>
      </w:pPr>
      <w:r w:rsidRPr="00ED5C81">
        <w:rPr>
          <w:i/>
          <w:iCs/>
        </w:rPr>
        <w:t>Obrazec za označbo vloge – oprema</w:t>
      </w:r>
      <w:r w:rsidR="00856151" w:rsidRPr="00ED5C81">
        <w:rPr>
          <w:i/>
          <w:iCs/>
        </w:rPr>
        <w:t xml:space="preserve"> prednje strani poštne pošiljk</w:t>
      </w:r>
      <w:bookmarkEnd w:id="65"/>
    </w:p>
    <w:p w14:paraId="4A32086F" w14:textId="2ED27EE4" w:rsidR="00B667BD" w:rsidRPr="00ED5C81" w:rsidRDefault="00D2716B" w:rsidP="00105E13">
      <w:pPr>
        <w:pStyle w:val="Naslov2"/>
      </w:pPr>
      <w:bookmarkStart w:id="67" w:name="_Toc40110709"/>
      <w:r w:rsidRPr="00ED5C81">
        <w:lastRenderedPageBreak/>
        <w:t>3</w:t>
      </w:r>
      <w:r w:rsidR="00B667BD" w:rsidRPr="00ED5C81">
        <w:t>.5. NAVODILO ZA IZDELAVO KONČNEGA POROČILA</w:t>
      </w:r>
      <w:bookmarkEnd w:id="67"/>
    </w:p>
    <w:p w14:paraId="7C7A74A5" w14:textId="77777777" w:rsidR="00B667BD" w:rsidRPr="00ED5C81" w:rsidRDefault="00B667BD" w:rsidP="00B667BD">
      <w:pPr>
        <w:keepNext/>
        <w:spacing w:before="240" w:after="60" w:line="260" w:lineRule="atLeast"/>
        <w:outlineLvl w:val="0"/>
        <w:rPr>
          <w:b/>
          <w:kern w:val="32"/>
          <w:szCs w:val="20"/>
          <w:lang w:eastAsia="sl-SI"/>
        </w:rPr>
      </w:pPr>
      <w:r w:rsidRPr="00ED5C81">
        <w:rPr>
          <w:b/>
          <w:kern w:val="32"/>
          <w:szCs w:val="20"/>
          <w:lang w:eastAsia="sl-SI"/>
        </w:rPr>
        <w:t xml:space="preserve"> </w:t>
      </w:r>
    </w:p>
    <w:p w14:paraId="00D9D47B" w14:textId="1459DCE7" w:rsidR="00B667BD" w:rsidRPr="00ED5C81" w:rsidRDefault="00B667BD" w:rsidP="00B667BD">
      <w:pPr>
        <w:spacing w:line="240" w:lineRule="auto"/>
        <w:jc w:val="both"/>
        <w:rPr>
          <w:rFonts w:cs="Arial"/>
          <w:szCs w:val="20"/>
          <w:lang w:eastAsia="sl-SI"/>
        </w:rPr>
      </w:pPr>
      <w:r w:rsidRPr="00ED5C81">
        <w:rPr>
          <w:rFonts w:cs="Arial"/>
          <w:szCs w:val="20"/>
          <w:lang w:eastAsia="sl-SI"/>
        </w:rPr>
        <w:t xml:space="preserve">S podpisom pogodbe sklenjene z Ministrstvom </w:t>
      </w:r>
      <w:r w:rsidR="00AD41F5" w:rsidRPr="00ED5C81">
        <w:rPr>
          <w:rFonts w:cs="Arial"/>
          <w:szCs w:val="20"/>
          <w:lang w:eastAsia="sl-SI"/>
        </w:rPr>
        <w:t>za infrastrukturo in Ministrstvom za okolje in prostor</w:t>
      </w:r>
      <w:r w:rsidRPr="00ED5C81">
        <w:rPr>
          <w:rFonts w:cs="Arial"/>
          <w:szCs w:val="20"/>
          <w:lang w:eastAsia="sl-SI"/>
        </w:rPr>
        <w:t>, se prejemnik sredstev obvež</w:t>
      </w:r>
      <w:r w:rsidR="00AD41F5" w:rsidRPr="00ED5C81">
        <w:rPr>
          <w:rFonts w:cs="Arial"/>
          <w:szCs w:val="20"/>
          <w:lang w:eastAsia="sl-SI"/>
        </w:rPr>
        <w:t xml:space="preserve">e, da bo po zaključku </w:t>
      </w:r>
      <w:r w:rsidR="000B27FC" w:rsidRPr="00ED5C81">
        <w:rPr>
          <w:rFonts w:cs="Arial"/>
          <w:szCs w:val="20"/>
          <w:lang w:eastAsia="sl-SI"/>
        </w:rPr>
        <w:t>aktivnosti</w:t>
      </w:r>
      <w:r w:rsidR="00AD41F5" w:rsidRPr="00ED5C81">
        <w:rPr>
          <w:rFonts w:cs="Arial"/>
          <w:szCs w:val="20"/>
          <w:lang w:eastAsia="sl-SI"/>
        </w:rPr>
        <w:t xml:space="preserve"> M</w:t>
      </w:r>
      <w:r w:rsidRPr="00ED5C81">
        <w:rPr>
          <w:rFonts w:cs="Arial"/>
          <w:szCs w:val="20"/>
          <w:lang w:eastAsia="sl-SI"/>
        </w:rPr>
        <w:t>inistrstvu</w:t>
      </w:r>
      <w:r w:rsidR="00AD41F5" w:rsidRPr="00ED5C81">
        <w:rPr>
          <w:rFonts w:cs="Arial"/>
          <w:szCs w:val="20"/>
          <w:lang w:eastAsia="sl-SI"/>
        </w:rPr>
        <w:t xml:space="preserve"> za infrastrukturo</w:t>
      </w:r>
      <w:r w:rsidRPr="00ED5C81">
        <w:rPr>
          <w:rFonts w:cs="Arial"/>
          <w:szCs w:val="20"/>
          <w:lang w:eastAsia="sl-SI"/>
        </w:rPr>
        <w:t xml:space="preserve"> dostavil končno poročilo</w:t>
      </w:r>
      <w:r w:rsidR="00616A03" w:rsidRPr="00ED5C81">
        <w:rPr>
          <w:rFonts w:cs="Arial"/>
          <w:szCs w:val="20"/>
          <w:lang w:eastAsia="sl-SI"/>
        </w:rPr>
        <w:t>, vendar ne kasneje kot 1</w:t>
      </w:r>
      <w:r w:rsidR="004B057D" w:rsidRPr="00ED5C81">
        <w:rPr>
          <w:rFonts w:cs="Arial"/>
          <w:szCs w:val="20"/>
          <w:lang w:eastAsia="sl-SI"/>
        </w:rPr>
        <w:t>6</w:t>
      </w:r>
      <w:r w:rsidR="00616A03" w:rsidRPr="00ED5C81">
        <w:rPr>
          <w:rFonts w:cs="Arial"/>
          <w:szCs w:val="20"/>
          <w:lang w:eastAsia="sl-SI"/>
        </w:rPr>
        <w:t>.11.2020</w:t>
      </w:r>
      <w:r w:rsidRPr="00ED5C81">
        <w:rPr>
          <w:rFonts w:cs="Arial"/>
          <w:szCs w:val="20"/>
          <w:lang w:eastAsia="sl-SI"/>
        </w:rPr>
        <w:t>. Končno poročilo je namenjeno spremljanju, eval</w:t>
      </w:r>
      <w:r w:rsidR="004B057D" w:rsidRPr="00ED5C81">
        <w:rPr>
          <w:rFonts w:cs="Arial"/>
          <w:szCs w:val="20"/>
          <w:lang w:eastAsia="sl-SI"/>
        </w:rPr>
        <w:t>v</w:t>
      </w:r>
      <w:r w:rsidRPr="00ED5C81">
        <w:rPr>
          <w:rFonts w:cs="Arial"/>
          <w:szCs w:val="20"/>
          <w:lang w:eastAsia="sl-SI"/>
        </w:rPr>
        <w:t xml:space="preserve">aciji, predstavitvi in promociji programov in </w:t>
      </w:r>
      <w:r w:rsidR="000B27FC" w:rsidRPr="00ED5C81">
        <w:rPr>
          <w:rFonts w:cs="Arial"/>
          <w:szCs w:val="20"/>
          <w:lang w:eastAsia="sl-SI"/>
        </w:rPr>
        <w:t>aktivnosti</w:t>
      </w:r>
      <w:r w:rsidRPr="00ED5C81">
        <w:rPr>
          <w:rFonts w:cs="Arial"/>
          <w:szCs w:val="20"/>
          <w:lang w:eastAsia="sl-SI"/>
        </w:rPr>
        <w:t xml:space="preserve"> ministrstva ter mednarodni izmenjavi informacij.</w:t>
      </w:r>
    </w:p>
    <w:p w14:paraId="3FB933F2" w14:textId="77777777" w:rsidR="00B667BD" w:rsidRPr="00ED5C81" w:rsidRDefault="00B667BD" w:rsidP="00B667BD">
      <w:pPr>
        <w:spacing w:line="240" w:lineRule="auto"/>
        <w:jc w:val="both"/>
        <w:rPr>
          <w:rFonts w:cs="Arial"/>
          <w:szCs w:val="20"/>
          <w:lang w:eastAsia="sl-SI"/>
        </w:rPr>
      </w:pPr>
    </w:p>
    <w:p w14:paraId="3F0AACC6" w14:textId="77777777" w:rsidR="00B667BD" w:rsidRPr="00ED5C81" w:rsidRDefault="00B667BD" w:rsidP="00B667BD">
      <w:pPr>
        <w:spacing w:line="240" w:lineRule="auto"/>
        <w:jc w:val="both"/>
        <w:rPr>
          <w:rFonts w:cs="Arial"/>
          <w:b/>
          <w:szCs w:val="20"/>
          <w:lang w:eastAsia="sl-SI"/>
        </w:rPr>
      </w:pPr>
    </w:p>
    <w:p w14:paraId="1792EF6A" w14:textId="77777777" w:rsidR="00B667BD" w:rsidRPr="00ED5C81" w:rsidRDefault="00B667BD" w:rsidP="00B667BD">
      <w:pPr>
        <w:spacing w:line="240" w:lineRule="auto"/>
        <w:jc w:val="both"/>
        <w:rPr>
          <w:rFonts w:cs="Arial"/>
          <w:b/>
          <w:szCs w:val="20"/>
          <w:lang w:eastAsia="sl-SI"/>
        </w:rPr>
      </w:pPr>
      <w:r w:rsidRPr="00ED5C81">
        <w:rPr>
          <w:rFonts w:cs="Arial"/>
          <w:b/>
          <w:szCs w:val="20"/>
          <w:lang w:eastAsia="sl-SI"/>
        </w:rPr>
        <w:t>Končno poročilo sestavljajo:</w:t>
      </w:r>
    </w:p>
    <w:p w14:paraId="7AF773EB" w14:textId="77777777" w:rsidR="00B667BD" w:rsidRPr="00ED5C81" w:rsidRDefault="00B667BD" w:rsidP="00B667BD">
      <w:pPr>
        <w:spacing w:line="240" w:lineRule="auto"/>
        <w:jc w:val="both"/>
        <w:rPr>
          <w:rFonts w:cs="Arial"/>
          <w:b/>
          <w:szCs w:val="20"/>
          <w:lang w:eastAsia="sl-SI"/>
        </w:rPr>
      </w:pPr>
    </w:p>
    <w:p w14:paraId="02270A57" w14:textId="77777777" w:rsidR="00B667BD" w:rsidRPr="00ED5C81" w:rsidRDefault="00B667BD" w:rsidP="00493536">
      <w:pPr>
        <w:numPr>
          <w:ilvl w:val="0"/>
          <w:numId w:val="6"/>
        </w:numPr>
        <w:suppressAutoHyphens/>
        <w:spacing w:line="240" w:lineRule="auto"/>
        <w:jc w:val="both"/>
        <w:rPr>
          <w:rFonts w:cs="Arial"/>
          <w:szCs w:val="20"/>
          <w:lang w:eastAsia="sl-SI"/>
        </w:rPr>
      </w:pPr>
      <w:r w:rsidRPr="00ED5C81">
        <w:rPr>
          <w:rFonts w:cs="Arial"/>
          <w:szCs w:val="20"/>
          <w:lang w:eastAsia="sl-SI"/>
        </w:rPr>
        <w:t>GLAVNI PODATKI O ZAKLJUČEN</w:t>
      </w:r>
      <w:r w:rsidR="00C027BD" w:rsidRPr="00ED5C81">
        <w:rPr>
          <w:rFonts w:cs="Arial"/>
          <w:szCs w:val="20"/>
          <w:lang w:eastAsia="sl-SI"/>
        </w:rPr>
        <w:t>IH</w:t>
      </w:r>
      <w:r w:rsidRPr="00ED5C81">
        <w:rPr>
          <w:rFonts w:cs="Arial"/>
          <w:szCs w:val="20"/>
          <w:lang w:eastAsia="sl-SI"/>
        </w:rPr>
        <w:t xml:space="preserve"> </w:t>
      </w:r>
      <w:r w:rsidR="000B27FC" w:rsidRPr="00ED5C81">
        <w:rPr>
          <w:rFonts w:cs="Arial"/>
          <w:szCs w:val="20"/>
          <w:lang w:eastAsia="sl-SI"/>
        </w:rPr>
        <w:t>AKTIVNOSTI</w:t>
      </w:r>
      <w:r w:rsidR="00C027BD" w:rsidRPr="00ED5C81">
        <w:rPr>
          <w:rFonts w:cs="Arial"/>
          <w:szCs w:val="20"/>
          <w:lang w:eastAsia="sl-SI"/>
        </w:rPr>
        <w:t>H</w:t>
      </w:r>
    </w:p>
    <w:p w14:paraId="2EC46AC5" w14:textId="77777777" w:rsidR="00B667BD" w:rsidRPr="00ED5C81" w:rsidRDefault="00B667BD" w:rsidP="00B667BD">
      <w:pPr>
        <w:spacing w:line="240" w:lineRule="auto"/>
        <w:ind w:left="207"/>
        <w:jc w:val="both"/>
        <w:rPr>
          <w:rFonts w:cs="Arial"/>
          <w:szCs w:val="20"/>
          <w:lang w:eastAsia="sl-SI"/>
        </w:rPr>
      </w:pPr>
    </w:p>
    <w:p w14:paraId="4040E621" w14:textId="77777777" w:rsidR="00B667BD" w:rsidRPr="00ED5C81" w:rsidRDefault="00B667BD" w:rsidP="00493536">
      <w:pPr>
        <w:numPr>
          <w:ilvl w:val="0"/>
          <w:numId w:val="6"/>
        </w:numPr>
        <w:suppressAutoHyphens/>
        <w:spacing w:line="240" w:lineRule="auto"/>
        <w:jc w:val="both"/>
        <w:rPr>
          <w:rFonts w:cs="Arial"/>
          <w:szCs w:val="20"/>
          <w:lang w:eastAsia="sl-SI"/>
        </w:rPr>
      </w:pPr>
      <w:r w:rsidRPr="00ED5C81">
        <w:rPr>
          <w:rFonts w:cs="Arial"/>
          <w:szCs w:val="20"/>
          <w:lang w:eastAsia="sl-SI"/>
        </w:rPr>
        <w:t xml:space="preserve">ZAKLJUČNO FINANČNO POROČILO </w:t>
      </w:r>
    </w:p>
    <w:p w14:paraId="14C95350" w14:textId="77777777" w:rsidR="00B667BD" w:rsidRPr="00ED5C81" w:rsidRDefault="00B667BD" w:rsidP="00B667BD">
      <w:pPr>
        <w:spacing w:line="240" w:lineRule="auto"/>
        <w:jc w:val="both"/>
        <w:rPr>
          <w:rFonts w:cs="Arial"/>
          <w:szCs w:val="20"/>
          <w:lang w:eastAsia="sl-SI"/>
        </w:rPr>
      </w:pPr>
    </w:p>
    <w:p w14:paraId="0A8DD6F1" w14:textId="77777777" w:rsidR="00B667BD" w:rsidRPr="00ED5C81" w:rsidRDefault="00B667BD" w:rsidP="00493536">
      <w:pPr>
        <w:numPr>
          <w:ilvl w:val="0"/>
          <w:numId w:val="6"/>
        </w:numPr>
        <w:suppressAutoHyphens/>
        <w:spacing w:line="240" w:lineRule="auto"/>
        <w:jc w:val="both"/>
        <w:rPr>
          <w:rFonts w:cs="Arial"/>
          <w:szCs w:val="20"/>
          <w:lang w:eastAsia="sl-SI"/>
        </w:rPr>
      </w:pPr>
      <w:r w:rsidRPr="00ED5C81">
        <w:rPr>
          <w:rFonts w:cs="Arial"/>
          <w:szCs w:val="20"/>
          <w:lang w:eastAsia="sl-SI"/>
        </w:rPr>
        <w:t>POVZETEK – KRATKA PREDSTAVITEV ZAKLJUČEN</w:t>
      </w:r>
      <w:r w:rsidR="00856D38" w:rsidRPr="00ED5C81">
        <w:rPr>
          <w:rFonts w:cs="Arial"/>
          <w:szCs w:val="20"/>
          <w:lang w:eastAsia="sl-SI"/>
        </w:rPr>
        <w:t>IH</w:t>
      </w:r>
      <w:r w:rsidRPr="00ED5C81">
        <w:rPr>
          <w:rFonts w:cs="Arial"/>
          <w:szCs w:val="20"/>
          <w:lang w:eastAsia="sl-SI"/>
        </w:rPr>
        <w:t xml:space="preserve"> </w:t>
      </w:r>
      <w:r w:rsidR="000B27FC" w:rsidRPr="00ED5C81">
        <w:rPr>
          <w:rFonts w:cs="Arial"/>
          <w:szCs w:val="20"/>
          <w:lang w:eastAsia="sl-SI"/>
        </w:rPr>
        <w:t>AKTIVNOSTI</w:t>
      </w:r>
    </w:p>
    <w:p w14:paraId="7E7B9BD6" w14:textId="77777777" w:rsidR="00B667BD" w:rsidRPr="00ED5C81" w:rsidRDefault="00B667BD" w:rsidP="00B667BD">
      <w:pPr>
        <w:spacing w:line="240" w:lineRule="auto"/>
        <w:jc w:val="both"/>
        <w:rPr>
          <w:rFonts w:cs="Arial"/>
          <w:szCs w:val="20"/>
          <w:lang w:eastAsia="sl-SI"/>
        </w:rPr>
      </w:pPr>
    </w:p>
    <w:p w14:paraId="67165B19" w14:textId="77777777" w:rsidR="00B667BD" w:rsidRPr="00ED5C81" w:rsidRDefault="00B667BD" w:rsidP="00B667BD">
      <w:pPr>
        <w:spacing w:line="240" w:lineRule="auto"/>
        <w:jc w:val="both"/>
        <w:rPr>
          <w:rFonts w:cs="Arial"/>
          <w:szCs w:val="20"/>
          <w:lang w:eastAsia="sl-SI"/>
        </w:rPr>
      </w:pPr>
    </w:p>
    <w:p w14:paraId="5FB1BFBF" w14:textId="4DC36455" w:rsidR="00B667BD" w:rsidRPr="00ED5C81" w:rsidRDefault="00B667BD" w:rsidP="00B667BD">
      <w:pPr>
        <w:spacing w:line="240" w:lineRule="auto"/>
        <w:jc w:val="both"/>
        <w:rPr>
          <w:rFonts w:cs="Arial"/>
          <w:szCs w:val="20"/>
          <w:lang w:eastAsia="sl-SI"/>
        </w:rPr>
      </w:pPr>
      <w:r w:rsidRPr="00ED5C81">
        <w:rPr>
          <w:rFonts w:cs="Arial"/>
          <w:szCs w:val="20"/>
          <w:lang w:eastAsia="sl-SI"/>
        </w:rPr>
        <w:t>Končno poročilo mora biti opremljeno s kazalom vsebine in kazalom prilog. Končno poročilo, ki ne bo vsebovalo zahtevanih podatkov v skladu s tem navodilom, ne bo sprejeto, prejemnik sredstev pa se obvezuje, da ga bo dopolnil v skladu z navodili</w:t>
      </w:r>
      <w:r w:rsidR="009B56FC" w:rsidRPr="00ED5C81">
        <w:rPr>
          <w:rFonts w:cs="Arial"/>
          <w:szCs w:val="20"/>
          <w:lang w:eastAsia="sl-SI"/>
        </w:rPr>
        <w:t xml:space="preserve"> posredniškega organa</w:t>
      </w:r>
      <w:r w:rsidRPr="00ED5C81">
        <w:rPr>
          <w:rFonts w:cs="Arial"/>
          <w:szCs w:val="20"/>
          <w:lang w:eastAsia="sl-SI"/>
        </w:rPr>
        <w:t xml:space="preserve">. </w:t>
      </w:r>
    </w:p>
    <w:p w14:paraId="4115F148" w14:textId="77777777" w:rsidR="00B667BD" w:rsidRPr="00ED5C81" w:rsidRDefault="00B667BD" w:rsidP="00B667BD">
      <w:pPr>
        <w:spacing w:line="240" w:lineRule="auto"/>
        <w:jc w:val="both"/>
        <w:rPr>
          <w:rFonts w:cs="Arial"/>
          <w:szCs w:val="20"/>
          <w:lang w:eastAsia="sl-SI"/>
        </w:rPr>
      </w:pPr>
    </w:p>
    <w:p w14:paraId="01D62A68" w14:textId="77777777" w:rsidR="00B667BD" w:rsidRPr="00ED5C81" w:rsidRDefault="00B667BD" w:rsidP="00B667BD">
      <w:pPr>
        <w:suppressAutoHyphens/>
        <w:spacing w:line="240" w:lineRule="auto"/>
        <w:jc w:val="both"/>
        <w:rPr>
          <w:rFonts w:cs="Arial"/>
          <w:szCs w:val="20"/>
          <w:lang w:eastAsia="ar-SA"/>
        </w:rPr>
      </w:pPr>
      <w:r w:rsidRPr="00ED5C81">
        <w:rPr>
          <w:rFonts w:cs="Arial"/>
          <w:szCs w:val="20"/>
          <w:lang w:eastAsia="ar-SA"/>
        </w:rPr>
        <w:t xml:space="preserve">Zaključno finančno poročilo, ki je sestavni del končnega poročila, mora biti narejeno v skladu s finančno konstrukcijo </w:t>
      </w:r>
      <w:r w:rsidR="000B27FC" w:rsidRPr="00ED5C81">
        <w:rPr>
          <w:rFonts w:cs="Arial"/>
          <w:szCs w:val="20"/>
          <w:lang w:eastAsia="ar-SA"/>
        </w:rPr>
        <w:t>aktivnosti</w:t>
      </w:r>
      <w:r w:rsidRPr="00ED5C81">
        <w:rPr>
          <w:rFonts w:cs="Arial"/>
          <w:szCs w:val="20"/>
          <w:lang w:eastAsia="ar-SA"/>
        </w:rPr>
        <w:t xml:space="preserve">, ki je bila predložena v vlogi na razpis. Zaključno finančno poročilo se mora odražati v končnem poročilu. V njem se prikažejo vsi stroški za izvedbo pogodbenih obveznosti. </w:t>
      </w:r>
    </w:p>
    <w:p w14:paraId="102583B1" w14:textId="77777777" w:rsidR="00B667BD" w:rsidRPr="00ED5C81" w:rsidRDefault="00B667BD" w:rsidP="00B667BD">
      <w:pPr>
        <w:suppressAutoHyphens/>
        <w:spacing w:line="240" w:lineRule="auto"/>
        <w:jc w:val="both"/>
        <w:rPr>
          <w:rFonts w:cs="Arial"/>
          <w:szCs w:val="20"/>
          <w:lang w:eastAsia="ar-SA"/>
        </w:rPr>
      </w:pPr>
    </w:p>
    <w:p w14:paraId="0A39E1B7" w14:textId="77777777" w:rsidR="00B667BD" w:rsidRPr="00ED5C81" w:rsidRDefault="00B667BD" w:rsidP="00CE6B6D">
      <w:pPr>
        <w:autoSpaceDE w:val="0"/>
        <w:autoSpaceDN w:val="0"/>
        <w:adjustRightInd w:val="0"/>
        <w:spacing w:line="260" w:lineRule="atLeast"/>
        <w:jc w:val="both"/>
        <w:rPr>
          <w:rFonts w:cs="Arial"/>
          <w:szCs w:val="20"/>
        </w:rPr>
      </w:pPr>
      <w:r w:rsidRPr="00ED5C81">
        <w:rPr>
          <w:rFonts w:cs="Arial"/>
          <w:szCs w:val="20"/>
        </w:rPr>
        <w:t xml:space="preserve">Izvajalec mora k poročilu priložiti </w:t>
      </w:r>
      <w:r w:rsidRPr="00ED5C81">
        <w:rPr>
          <w:rFonts w:cs="Arial"/>
          <w:b/>
          <w:szCs w:val="20"/>
        </w:rPr>
        <w:t>finančna dokazila o posameznih odhodkih</w:t>
      </w:r>
      <w:r w:rsidRPr="00ED5C81">
        <w:rPr>
          <w:rFonts w:cs="Arial"/>
          <w:szCs w:val="20"/>
        </w:rPr>
        <w:t xml:space="preserve"> samo za stroške, ki jih financira ministrstvo.</w:t>
      </w:r>
    </w:p>
    <w:p w14:paraId="6994EDBD" w14:textId="77777777" w:rsidR="00B667BD" w:rsidRPr="00ED5C81" w:rsidRDefault="00B667BD" w:rsidP="00B667BD">
      <w:pPr>
        <w:autoSpaceDE w:val="0"/>
        <w:autoSpaceDN w:val="0"/>
        <w:adjustRightInd w:val="0"/>
        <w:spacing w:line="240" w:lineRule="auto"/>
        <w:rPr>
          <w:rFonts w:eastAsiaTheme="minorHAnsi" w:cs="Arial"/>
          <w:szCs w:val="20"/>
        </w:rPr>
      </w:pPr>
    </w:p>
    <w:p w14:paraId="117157B6" w14:textId="74ED9962" w:rsidR="00B667BD" w:rsidRPr="00ED5C81" w:rsidRDefault="00B667BD" w:rsidP="00B667BD">
      <w:pPr>
        <w:autoSpaceDE w:val="0"/>
        <w:autoSpaceDN w:val="0"/>
        <w:adjustRightInd w:val="0"/>
        <w:spacing w:line="260" w:lineRule="atLeast"/>
        <w:jc w:val="both"/>
        <w:rPr>
          <w:rFonts w:cs="Arial"/>
          <w:szCs w:val="20"/>
        </w:rPr>
      </w:pPr>
      <w:r w:rsidRPr="00ED5C81">
        <w:rPr>
          <w:rFonts w:cs="Arial"/>
          <w:szCs w:val="20"/>
        </w:rPr>
        <w:t>Kot dokazila o izvršenih plačilih se upoštevajo verodostojne listine, za katere tako določajo zakon</w:t>
      </w:r>
      <w:r w:rsidR="00507A4A" w:rsidRPr="00ED5C81">
        <w:rPr>
          <w:rFonts w:cs="Arial"/>
          <w:szCs w:val="20"/>
        </w:rPr>
        <w:t>i</w:t>
      </w:r>
      <w:r w:rsidRPr="00ED5C81">
        <w:rPr>
          <w:rFonts w:cs="Arial"/>
          <w:szCs w:val="20"/>
        </w:rPr>
        <w:t xml:space="preserve"> in predpisi. Iz dokazil o nastalih stroških morata biti razvidna vrsta in vrednost opravljenega dela ali dobavljenega materiala oziroma opravljenih storitev.</w:t>
      </w:r>
    </w:p>
    <w:p w14:paraId="443E91BF" w14:textId="77777777" w:rsidR="00B667BD" w:rsidRPr="00ED5C81" w:rsidRDefault="00B667BD" w:rsidP="00B667BD">
      <w:pPr>
        <w:autoSpaceDE w:val="0"/>
        <w:autoSpaceDN w:val="0"/>
        <w:adjustRightInd w:val="0"/>
        <w:spacing w:line="240" w:lineRule="auto"/>
        <w:rPr>
          <w:rFonts w:eastAsiaTheme="minorHAnsi" w:cs="Arial"/>
          <w:szCs w:val="20"/>
        </w:rPr>
      </w:pPr>
    </w:p>
    <w:p w14:paraId="2F6A21CE" w14:textId="77777777" w:rsidR="00B667BD" w:rsidRPr="00ED5C81" w:rsidRDefault="00B667BD" w:rsidP="00B667BD">
      <w:pPr>
        <w:autoSpaceDE w:val="0"/>
        <w:autoSpaceDN w:val="0"/>
        <w:adjustRightInd w:val="0"/>
        <w:spacing w:line="240" w:lineRule="auto"/>
        <w:rPr>
          <w:rFonts w:eastAsiaTheme="minorHAnsi" w:cs="Arial"/>
          <w:szCs w:val="20"/>
        </w:rPr>
      </w:pPr>
      <w:r w:rsidRPr="00ED5C81">
        <w:rPr>
          <w:rFonts w:eastAsiaTheme="minorHAnsi" w:cs="Arial"/>
          <w:szCs w:val="20"/>
        </w:rPr>
        <w:t xml:space="preserve">Vsa priložena finančna dokazila naj bodo v prilogi ustrezno oštevilčena. Na finančnih dokazilih mora biti jasno označeno/razvidno ime izvajalca. </w:t>
      </w:r>
    </w:p>
    <w:p w14:paraId="159FB860" w14:textId="77777777" w:rsidR="00B667BD" w:rsidRPr="00ED5C81" w:rsidRDefault="00B667BD" w:rsidP="00B667BD">
      <w:pPr>
        <w:autoSpaceDE w:val="0"/>
        <w:autoSpaceDN w:val="0"/>
        <w:adjustRightInd w:val="0"/>
        <w:spacing w:line="240" w:lineRule="auto"/>
        <w:rPr>
          <w:rFonts w:eastAsiaTheme="minorHAnsi" w:cs="Arial"/>
          <w:szCs w:val="20"/>
        </w:rPr>
      </w:pPr>
    </w:p>
    <w:p w14:paraId="2B70FADE" w14:textId="44E9BFC4" w:rsidR="00B667BD" w:rsidRPr="00ED5C81" w:rsidRDefault="00B667BD" w:rsidP="00B667BD">
      <w:pPr>
        <w:autoSpaceDE w:val="0"/>
        <w:autoSpaceDN w:val="0"/>
        <w:adjustRightInd w:val="0"/>
        <w:spacing w:line="240" w:lineRule="auto"/>
        <w:rPr>
          <w:rFonts w:eastAsiaTheme="minorHAnsi" w:cs="Arial"/>
          <w:b/>
          <w:bCs/>
          <w:szCs w:val="20"/>
        </w:rPr>
      </w:pPr>
      <w:r w:rsidRPr="00ED5C81">
        <w:rPr>
          <w:rFonts w:eastAsiaTheme="minorHAnsi" w:cs="Arial"/>
          <w:b/>
          <w:bCs/>
          <w:szCs w:val="20"/>
        </w:rPr>
        <w:t>Vsako finan</w:t>
      </w:r>
      <w:r w:rsidRPr="00ED5C81">
        <w:rPr>
          <w:rFonts w:ascii="Arial,Bold" w:eastAsiaTheme="minorHAnsi" w:hAnsi="Arial,Bold" w:cs="Arial,Bold"/>
          <w:b/>
          <w:bCs/>
          <w:szCs w:val="20"/>
        </w:rPr>
        <w:t>č</w:t>
      </w:r>
      <w:r w:rsidRPr="00ED5C81">
        <w:rPr>
          <w:rFonts w:eastAsiaTheme="minorHAnsi" w:cs="Arial"/>
          <w:b/>
          <w:bCs/>
          <w:szCs w:val="20"/>
        </w:rPr>
        <w:t xml:space="preserve">no dokazilo mora biti na poziv </w:t>
      </w:r>
      <w:r w:rsidR="00FC488D">
        <w:rPr>
          <w:rFonts w:eastAsiaTheme="minorHAnsi" w:cs="Arial"/>
          <w:b/>
          <w:bCs/>
          <w:szCs w:val="20"/>
        </w:rPr>
        <w:t>MZ</w:t>
      </w:r>
      <w:r w:rsidR="00507A4A" w:rsidRPr="00ED5C81">
        <w:rPr>
          <w:rFonts w:eastAsiaTheme="minorHAnsi" w:cs="Arial"/>
          <w:b/>
          <w:bCs/>
          <w:szCs w:val="20"/>
        </w:rPr>
        <w:t>I ali MOP</w:t>
      </w:r>
      <w:r w:rsidRPr="00ED5C81">
        <w:rPr>
          <w:rFonts w:eastAsiaTheme="minorHAnsi" w:cs="Arial"/>
          <w:b/>
          <w:bCs/>
          <w:szCs w:val="20"/>
        </w:rPr>
        <w:t xml:space="preserve"> predloženo tudi v izvirniku, in ta se po </w:t>
      </w:r>
      <w:r w:rsidR="00616A03" w:rsidRPr="00ED5C81">
        <w:rPr>
          <w:rFonts w:eastAsiaTheme="minorHAnsi" w:cs="Arial"/>
          <w:b/>
          <w:bCs/>
          <w:szCs w:val="20"/>
        </w:rPr>
        <w:t>pregledu</w:t>
      </w:r>
      <w:r w:rsidRPr="00ED5C81">
        <w:rPr>
          <w:rFonts w:eastAsiaTheme="minorHAnsi" w:cs="Arial"/>
          <w:b/>
          <w:bCs/>
          <w:szCs w:val="20"/>
        </w:rPr>
        <w:t xml:space="preserve"> vrne izvajalcu.</w:t>
      </w:r>
    </w:p>
    <w:p w14:paraId="2854CEC6" w14:textId="77777777" w:rsidR="00B667BD" w:rsidRPr="00ED5C81" w:rsidRDefault="00B667BD" w:rsidP="00B667BD">
      <w:pPr>
        <w:autoSpaceDE w:val="0"/>
        <w:autoSpaceDN w:val="0"/>
        <w:adjustRightInd w:val="0"/>
        <w:spacing w:line="260" w:lineRule="atLeast"/>
        <w:jc w:val="both"/>
        <w:rPr>
          <w:rFonts w:cs="Arial"/>
          <w:szCs w:val="20"/>
        </w:rPr>
      </w:pPr>
    </w:p>
    <w:p w14:paraId="588D3747" w14:textId="77777777" w:rsidR="00B667BD" w:rsidRPr="00ED5C81" w:rsidRDefault="00B667BD" w:rsidP="00B667BD">
      <w:pPr>
        <w:autoSpaceDE w:val="0"/>
        <w:autoSpaceDN w:val="0"/>
        <w:adjustRightInd w:val="0"/>
        <w:spacing w:line="260" w:lineRule="atLeast"/>
        <w:jc w:val="both"/>
        <w:rPr>
          <w:rFonts w:cs="Arial"/>
          <w:szCs w:val="20"/>
        </w:rPr>
      </w:pPr>
      <w:r w:rsidRPr="00ED5C81">
        <w:rPr>
          <w:rFonts w:cs="Arial"/>
          <w:szCs w:val="20"/>
        </w:rPr>
        <w:t xml:space="preserve">Kot upravičeni stroški se priznajo vrednosti stroškov, ki so izkazane na računu, vendar brez obračunanega davka na dodano vrednost (v nadaljnjem besedilu: DDV). Upošteva se </w:t>
      </w:r>
      <w:proofErr w:type="spellStart"/>
      <w:r w:rsidRPr="00ED5C81">
        <w:rPr>
          <w:rFonts w:cs="Arial"/>
          <w:szCs w:val="20"/>
        </w:rPr>
        <w:t>t.i</w:t>
      </w:r>
      <w:proofErr w:type="spellEnd"/>
      <w:r w:rsidRPr="00ED5C81">
        <w:rPr>
          <w:rFonts w:cs="Arial"/>
          <w:szCs w:val="20"/>
        </w:rPr>
        <w:t xml:space="preserve">. neto </w:t>
      </w:r>
    </w:p>
    <w:p w14:paraId="3C8E8538" w14:textId="77777777" w:rsidR="00B667BD" w:rsidRPr="00ED5C81" w:rsidRDefault="00B667BD" w:rsidP="00B667BD">
      <w:pPr>
        <w:autoSpaceDE w:val="0"/>
        <w:autoSpaceDN w:val="0"/>
        <w:adjustRightInd w:val="0"/>
        <w:spacing w:line="260" w:lineRule="atLeast"/>
        <w:jc w:val="both"/>
        <w:rPr>
          <w:rFonts w:cs="Arial"/>
          <w:szCs w:val="20"/>
        </w:rPr>
      </w:pPr>
      <w:r w:rsidRPr="00ED5C81">
        <w:rPr>
          <w:rFonts w:cs="Arial"/>
          <w:szCs w:val="20"/>
        </w:rPr>
        <w:t>vrednost računa.</w:t>
      </w:r>
    </w:p>
    <w:p w14:paraId="42999ACC" w14:textId="77777777" w:rsidR="00B667BD" w:rsidRPr="00ED5C81" w:rsidRDefault="00B667BD" w:rsidP="00B667BD">
      <w:pPr>
        <w:autoSpaceDE w:val="0"/>
        <w:autoSpaceDN w:val="0"/>
        <w:adjustRightInd w:val="0"/>
        <w:spacing w:line="260" w:lineRule="atLeast"/>
        <w:jc w:val="both"/>
        <w:rPr>
          <w:rFonts w:cs="Arial"/>
          <w:szCs w:val="20"/>
        </w:rPr>
      </w:pPr>
    </w:p>
    <w:p w14:paraId="19D45BB4" w14:textId="6F0CCC23" w:rsidR="00B667BD" w:rsidRPr="00ED5C81" w:rsidRDefault="00B667BD" w:rsidP="00B667BD">
      <w:pPr>
        <w:autoSpaceDE w:val="0"/>
        <w:autoSpaceDN w:val="0"/>
        <w:adjustRightInd w:val="0"/>
        <w:spacing w:line="260" w:lineRule="atLeast"/>
        <w:jc w:val="both"/>
        <w:rPr>
          <w:rFonts w:cs="Arial"/>
          <w:szCs w:val="20"/>
        </w:rPr>
      </w:pPr>
      <w:r w:rsidRPr="00ED5C81">
        <w:rPr>
          <w:rFonts w:cs="Arial"/>
          <w:szCs w:val="20"/>
        </w:rPr>
        <w:t>V primeru, da je iz poročila razvidno, da so dejanski upravičeni izdatki nižji od stroškov predvidenih v vlogi predloženi na javni razpis, bo ministrstvo znižalo pogodbeno določeno vrednost financiranja na vrednost dejansko upravičenih izdatkov in/ali zahtevalo povrnitev preveč izplačanih sredstev.</w:t>
      </w:r>
    </w:p>
    <w:p w14:paraId="02CEC8D5" w14:textId="77777777" w:rsidR="00B667BD" w:rsidRPr="00ED5C81" w:rsidRDefault="00B667BD" w:rsidP="00B667BD">
      <w:pPr>
        <w:suppressAutoHyphens/>
        <w:spacing w:line="240" w:lineRule="auto"/>
        <w:jc w:val="both"/>
        <w:rPr>
          <w:rFonts w:cs="Arial"/>
          <w:color w:val="1F497D" w:themeColor="text2"/>
          <w:szCs w:val="20"/>
          <w:lang w:eastAsia="ar-SA"/>
        </w:rPr>
      </w:pPr>
    </w:p>
    <w:p w14:paraId="51FB4EF2" w14:textId="77777777" w:rsidR="00B667BD" w:rsidRPr="00ED5C81" w:rsidRDefault="00B667BD" w:rsidP="00B667BD">
      <w:pPr>
        <w:spacing w:line="240" w:lineRule="auto"/>
        <w:jc w:val="both"/>
        <w:rPr>
          <w:rFonts w:cs="Arial"/>
          <w:b/>
          <w:szCs w:val="20"/>
          <w:lang w:eastAsia="sl-SI"/>
        </w:rPr>
      </w:pPr>
    </w:p>
    <w:p w14:paraId="31108344" w14:textId="77777777" w:rsidR="00B667BD" w:rsidRPr="00ED5C81" w:rsidRDefault="00B667BD" w:rsidP="00B667BD">
      <w:pPr>
        <w:spacing w:line="240" w:lineRule="auto"/>
        <w:jc w:val="both"/>
        <w:rPr>
          <w:rFonts w:cs="Arial"/>
          <w:szCs w:val="20"/>
          <w:lang w:eastAsia="sl-SI"/>
        </w:rPr>
      </w:pPr>
    </w:p>
    <w:p w14:paraId="6188A104" w14:textId="77777777" w:rsidR="00B667BD" w:rsidRPr="00ED5C81" w:rsidRDefault="00B667BD" w:rsidP="00B667BD">
      <w:pPr>
        <w:spacing w:line="240" w:lineRule="auto"/>
        <w:jc w:val="both"/>
        <w:rPr>
          <w:rFonts w:cs="Arial"/>
          <w:szCs w:val="20"/>
          <w:lang w:eastAsia="sl-SI"/>
        </w:rPr>
      </w:pPr>
    </w:p>
    <w:p w14:paraId="51960413" w14:textId="77777777" w:rsidR="00B667BD" w:rsidRPr="00ED5C81" w:rsidRDefault="00B667BD" w:rsidP="00B667BD">
      <w:pPr>
        <w:spacing w:line="240" w:lineRule="auto"/>
        <w:jc w:val="both"/>
        <w:rPr>
          <w:rFonts w:cs="Arial"/>
          <w:szCs w:val="20"/>
          <w:lang w:eastAsia="sl-SI"/>
        </w:rPr>
      </w:pPr>
    </w:p>
    <w:p w14:paraId="03271CC8" w14:textId="77777777" w:rsidR="00B667BD" w:rsidRPr="00ED5C81" w:rsidRDefault="00B667BD" w:rsidP="00B667BD">
      <w:pPr>
        <w:spacing w:line="240" w:lineRule="auto"/>
        <w:jc w:val="both"/>
        <w:rPr>
          <w:rFonts w:cs="Arial"/>
          <w:szCs w:val="20"/>
          <w:lang w:eastAsia="sl-SI"/>
        </w:rPr>
      </w:pPr>
    </w:p>
    <w:p w14:paraId="1C29D959" w14:textId="77777777" w:rsidR="00B667BD" w:rsidRPr="00ED5C81" w:rsidRDefault="00B667BD" w:rsidP="00B667BD">
      <w:pPr>
        <w:spacing w:line="240" w:lineRule="auto"/>
        <w:jc w:val="both"/>
        <w:rPr>
          <w:rFonts w:cs="Arial"/>
          <w:szCs w:val="20"/>
          <w:lang w:eastAsia="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9"/>
        <w:gridCol w:w="4651"/>
      </w:tblGrid>
      <w:tr w:rsidR="00B667BD" w:rsidRPr="00ED5C81" w14:paraId="55928A81" w14:textId="77777777" w:rsidTr="00B86CC7">
        <w:tc>
          <w:tcPr>
            <w:tcW w:w="8606" w:type="dxa"/>
            <w:gridSpan w:val="2"/>
            <w:shd w:val="clear" w:color="auto" w:fill="D9D9D9" w:themeFill="background1" w:themeFillShade="D9"/>
          </w:tcPr>
          <w:p w14:paraId="0C83F60A" w14:textId="77777777" w:rsidR="00B667BD" w:rsidRPr="00ED5C81" w:rsidRDefault="00B667BD" w:rsidP="00B86CC7">
            <w:pPr>
              <w:spacing w:line="240" w:lineRule="auto"/>
              <w:rPr>
                <w:rFonts w:cs="Arial"/>
                <w:b/>
                <w:szCs w:val="20"/>
                <w:shd w:val="clear" w:color="auto" w:fill="E6E6E6"/>
                <w:lang w:eastAsia="sl-SI"/>
              </w:rPr>
            </w:pPr>
            <w:r w:rsidRPr="00ED5C81">
              <w:rPr>
                <w:rFonts w:cs="Arial"/>
                <w:b/>
                <w:szCs w:val="20"/>
                <w:lang w:eastAsia="sl-SI"/>
              </w:rPr>
              <w:t>1. GLAVNI PODATKI O ZAKLJUČEN</w:t>
            </w:r>
            <w:r w:rsidR="00856D38" w:rsidRPr="00ED5C81">
              <w:rPr>
                <w:rFonts w:cs="Arial"/>
                <w:b/>
                <w:szCs w:val="20"/>
                <w:lang w:eastAsia="sl-SI"/>
              </w:rPr>
              <w:t>IH</w:t>
            </w:r>
            <w:r w:rsidRPr="00ED5C81">
              <w:rPr>
                <w:rFonts w:cs="Arial"/>
                <w:b/>
                <w:szCs w:val="20"/>
                <w:lang w:eastAsia="sl-SI"/>
              </w:rPr>
              <w:t xml:space="preserve"> </w:t>
            </w:r>
            <w:r w:rsidR="000B27FC" w:rsidRPr="00ED5C81">
              <w:rPr>
                <w:rFonts w:cs="Arial"/>
                <w:b/>
                <w:szCs w:val="20"/>
                <w:lang w:eastAsia="sl-SI"/>
              </w:rPr>
              <w:t>AKTIVNOSTI</w:t>
            </w:r>
            <w:r w:rsidR="00856D38" w:rsidRPr="00ED5C81">
              <w:rPr>
                <w:rFonts w:cs="Arial"/>
                <w:b/>
                <w:szCs w:val="20"/>
                <w:lang w:eastAsia="sl-SI"/>
              </w:rPr>
              <w:t>H</w:t>
            </w:r>
            <w:r w:rsidRPr="00ED5C81">
              <w:rPr>
                <w:rFonts w:cs="Arial"/>
                <w:b/>
                <w:szCs w:val="20"/>
                <w:lang w:eastAsia="sl-SI"/>
              </w:rPr>
              <w:t xml:space="preserve"> </w:t>
            </w:r>
          </w:p>
          <w:p w14:paraId="3D8294C8" w14:textId="77777777" w:rsidR="00B667BD" w:rsidRPr="00ED5C81" w:rsidRDefault="00B667BD" w:rsidP="00B86CC7">
            <w:pPr>
              <w:spacing w:line="240" w:lineRule="auto"/>
              <w:jc w:val="right"/>
              <w:rPr>
                <w:rFonts w:cs="Arial"/>
                <w:i/>
                <w:szCs w:val="20"/>
                <w:lang w:eastAsia="sl-SI"/>
              </w:rPr>
            </w:pPr>
          </w:p>
        </w:tc>
      </w:tr>
      <w:tr w:rsidR="00B667BD" w:rsidRPr="00ED5C81" w14:paraId="4A6A8A36" w14:textId="77777777" w:rsidTr="00B86CC7">
        <w:tc>
          <w:tcPr>
            <w:tcW w:w="3814" w:type="dxa"/>
            <w:shd w:val="clear" w:color="auto" w:fill="auto"/>
          </w:tcPr>
          <w:p w14:paraId="71D86C7F" w14:textId="77777777" w:rsidR="00B667BD" w:rsidRPr="00ED5C81" w:rsidRDefault="00C00E1E" w:rsidP="00B86CC7">
            <w:pPr>
              <w:spacing w:line="240" w:lineRule="auto"/>
              <w:jc w:val="both"/>
              <w:rPr>
                <w:rFonts w:cs="Arial"/>
                <w:szCs w:val="20"/>
                <w:lang w:eastAsia="sl-SI"/>
              </w:rPr>
            </w:pPr>
            <w:r w:rsidRPr="00ED5C81">
              <w:rPr>
                <w:rFonts w:cs="Arial"/>
                <w:szCs w:val="20"/>
                <w:lang w:eastAsia="sl-SI"/>
              </w:rPr>
              <w:t>Naslov aktivnosti</w:t>
            </w:r>
          </w:p>
          <w:p w14:paraId="16C74B16" w14:textId="77777777" w:rsidR="00B667BD" w:rsidRPr="00ED5C81" w:rsidRDefault="00B667BD" w:rsidP="00B86CC7">
            <w:pPr>
              <w:spacing w:line="240" w:lineRule="auto"/>
              <w:rPr>
                <w:rFonts w:cs="Arial"/>
                <w:szCs w:val="20"/>
                <w:lang w:eastAsia="sl-SI"/>
              </w:rPr>
            </w:pPr>
          </w:p>
        </w:tc>
        <w:tc>
          <w:tcPr>
            <w:tcW w:w="4792" w:type="dxa"/>
            <w:shd w:val="clear" w:color="auto" w:fill="auto"/>
          </w:tcPr>
          <w:p w14:paraId="769843B6" w14:textId="77777777" w:rsidR="00B667BD" w:rsidRPr="00ED5C81" w:rsidRDefault="00565F56" w:rsidP="00B86CC7">
            <w:pPr>
              <w:spacing w:line="240" w:lineRule="auto"/>
              <w:jc w:val="both"/>
              <w:rPr>
                <w:rFonts w:cs="Arial"/>
                <w:b/>
                <w:i/>
                <w:szCs w:val="20"/>
                <w:lang w:eastAsia="sl-SI"/>
              </w:rPr>
            </w:pPr>
            <w:r w:rsidRPr="00ED5C81">
              <w:rPr>
                <w:rFonts w:cs="Arial"/>
                <w:b/>
                <w:i/>
                <w:szCs w:val="20"/>
                <w:lang w:eastAsia="sl-SI"/>
              </w:rPr>
              <w:fldChar w:fldCharType="begin">
                <w:ffData>
                  <w:name w:val="Besedilo88"/>
                  <w:enabled/>
                  <w:calcOnExit w:val="0"/>
                  <w:textInput/>
                </w:ffData>
              </w:fldChar>
            </w:r>
            <w:r w:rsidR="00B667BD" w:rsidRPr="00ED5C81">
              <w:rPr>
                <w:rFonts w:cs="Arial"/>
                <w:b/>
                <w:i/>
                <w:szCs w:val="20"/>
                <w:lang w:eastAsia="sl-SI"/>
              </w:rPr>
              <w:instrText xml:space="preserve"> FORMTEXT </w:instrText>
            </w:r>
            <w:r w:rsidRPr="00ED5C81">
              <w:rPr>
                <w:rFonts w:cs="Arial"/>
                <w:b/>
                <w:i/>
                <w:szCs w:val="20"/>
                <w:lang w:eastAsia="sl-SI"/>
              </w:rPr>
            </w:r>
            <w:r w:rsidRPr="00ED5C81">
              <w:rPr>
                <w:rFonts w:cs="Arial"/>
                <w:b/>
                <w:i/>
                <w:szCs w:val="20"/>
                <w:lang w:eastAsia="sl-SI"/>
              </w:rPr>
              <w:fldChar w:fldCharType="separate"/>
            </w:r>
            <w:r w:rsidR="00B667BD" w:rsidRPr="00ED5C81">
              <w:rPr>
                <w:rFonts w:cs="Arial"/>
                <w:b/>
                <w:i/>
                <w:szCs w:val="20"/>
                <w:lang w:eastAsia="sl-SI"/>
              </w:rPr>
              <w:t> </w:t>
            </w:r>
            <w:r w:rsidR="00B667BD" w:rsidRPr="00ED5C81">
              <w:rPr>
                <w:rFonts w:cs="Arial"/>
                <w:b/>
                <w:i/>
                <w:szCs w:val="20"/>
                <w:lang w:eastAsia="sl-SI"/>
              </w:rPr>
              <w:t> </w:t>
            </w:r>
            <w:r w:rsidR="00B667BD" w:rsidRPr="00ED5C81">
              <w:rPr>
                <w:rFonts w:cs="Arial"/>
                <w:b/>
                <w:i/>
                <w:szCs w:val="20"/>
                <w:lang w:eastAsia="sl-SI"/>
              </w:rPr>
              <w:t> </w:t>
            </w:r>
            <w:r w:rsidR="00B667BD" w:rsidRPr="00ED5C81">
              <w:rPr>
                <w:rFonts w:cs="Arial"/>
                <w:b/>
                <w:i/>
                <w:szCs w:val="20"/>
                <w:lang w:eastAsia="sl-SI"/>
              </w:rPr>
              <w:t> </w:t>
            </w:r>
            <w:r w:rsidR="00B667BD" w:rsidRPr="00ED5C81">
              <w:rPr>
                <w:rFonts w:cs="Arial"/>
                <w:b/>
                <w:i/>
                <w:szCs w:val="20"/>
                <w:lang w:eastAsia="sl-SI"/>
              </w:rPr>
              <w:t> </w:t>
            </w:r>
            <w:r w:rsidRPr="00ED5C81">
              <w:rPr>
                <w:rFonts w:cs="Arial"/>
                <w:b/>
                <w:i/>
                <w:szCs w:val="20"/>
                <w:lang w:eastAsia="sl-SI"/>
              </w:rPr>
              <w:fldChar w:fldCharType="end"/>
            </w:r>
          </w:p>
        </w:tc>
      </w:tr>
      <w:tr w:rsidR="00B667BD" w:rsidRPr="00ED5C81" w14:paraId="2FB9F54B" w14:textId="77777777" w:rsidTr="00B86CC7">
        <w:tc>
          <w:tcPr>
            <w:tcW w:w="3814" w:type="dxa"/>
            <w:shd w:val="clear" w:color="auto" w:fill="auto"/>
          </w:tcPr>
          <w:p w14:paraId="74452570" w14:textId="77777777" w:rsidR="00B667BD" w:rsidRPr="00ED5C81" w:rsidRDefault="00B667BD" w:rsidP="00B86CC7">
            <w:pPr>
              <w:spacing w:line="240" w:lineRule="auto"/>
              <w:rPr>
                <w:rFonts w:cs="Arial"/>
                <w:szCs w:val="20"/>
                <w:lang w:eastAsia="sl-SI"/>
              </w:rPr>
            </w:pPr>
            <w:r w:rsidRPr="00ED5C81">
              <w:rPr>
                <w:rFonts w:cs="Arial"/>
                <w:szCs w:val="20"/>
                <w:lang w:eastAsia="sl-SI"/>
              </w:rPr>
              <w:t>Številka pogodbe z ministrstvom</w:t>
            </w:r>
          </w:p>
          <w:p w14:paraId="1BBA2224" w14:textId="77777777" w:rsidR="00B667BD" w:rsidRPr="00ED5C81" w:rsidRDefault="00B667BD" w:rsidP="00B86CC7">
            <w:pPr>
              <w:spacing w:line="240" w:lineRule="auto"/>
              <w:rPr>
                <w:rFonts w:cs="Arial"/>
                <w:szCs w:val="20"/>
                <w:lang w:eastAsia="sl-SI"/>
              </w:rPr>
            </w:pPr>
          </w:p>
        </w:tc>
        <w:tc>
          <w:tcPr>
            <w:tcW w:w="4792" w:type="dxa"/>
            <w:shd w:val="clear" w:color="auto" w:fill="auto"/>
          </w:tcPr>
          <w:p w14:paraId="4EBC7AA5"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tc>
      </w:tr>
      <w:tr w:rsidR="00B667BD" w:rsidRPr="00ED5C81" w14:paraId="6EDFD27A" w14:textId="77777777" w:rsidTr="00B86CC7">
        <w:tc>
          <w:tcPr>
            <w:tcW w:w="3814" w:type="dxa"/>
            <w:shd w:val="clear" w:color="auto" w:fill="auto"/>
          </w:tcPr>
          <w:p w14:paraId="0C040090" w14:textId="77777777" w:rsidR="00B667BD" w:rsidRPr="00ED5C81" w:rsidRDefault="00B667BD" w:rsidP="00B86CC7">
            <w:pPr>
              <w:spacing w:line="240" w:lineRule="auto"/>
              <w:rPr>
                <w:rFonts w:cs="Arial"/>
                <w:szCs w:val="20"/>
                <w:lang w:eastAsia="sl-SI"/>
              </w:rPr>
            </w:pPr>
            <w:r w:rsidRPr="00ED5C81">
              <w:rPr>
                <w:rFonts w:cs="Arial"/>
                <w:szCs w:val="20"/>
                <w:lang w:eastAsia="sl-SI"/>
              </w:rPr>
              <w:t>Upravičenec (prejemnik sredstev)</w:t>
            </w:r>
          </w:p>
        </w:tc>
        <w:tc>
          <w:tcPr>
            <w:tcW w:w="4792" w:type="dxa"/>
            <w:shd w:val="clear" w:color="auto" w:fill="auto"/>
          </w:tcPr>
          <w:p w14:paraId="10963E47" w14:textId="77777777" w:rsidR="00B667BD" w:rsidRPr="00ED5C81" w:rsidRDefault="00565F56" w:rsidP="00B86CC7">
            <w:pPr>
              <w:spacing w:line="240" w:lineRule="auto"/>
              <w:jc w:val="both"/>
              <w:rPr>
                <w:rFonts w:cs="Arial"/>
                <w:b/>
                <w:i/>
                <w:szCs w:val="20"/>
                <w:lang w:eastAsia="sl-SI"/>
              </w:rPr>
            </w:pPr>
            <w:r w:rsidRPr="00ED5C81">
              <w:rPr>
                <w:rFonts w:cs="Arial"/>
                <w:b/>
                <w:i/>
                <w:szCs w:val="20"/>
                <w:lang w:eastAsia="sl-SI"/>
              </w:rPr>
              <w:fldChar w:fldCharType="begin">
                <w:ffData>
                  <w:name w:val="Besedilo88"/>
                  <w:enabled/>
                  <w:calcOnExit w:val="0"/>
                  <w:textInput/>
                </w:ffData>
              </w:fldChar>
            </w:r>
            <w:r w:rsidR="00B667BD" w:rsidRPr="00ED5C81">
              <w:rPr>
                <w:rFonts w:cs="Arial"/>
                <w:b/>
                <w:i/>
                <w:szCs w:val="20"/>
                <w:lang w:eastAsia="sl-SI"/>
              </w:rPr>
              <w:instrText xml:space="preserve"> FORMTEXT </w:instrText>
            </w:r>
            <w:r w:rsidRPr="00ED5C81">
              <w:rPr>
                <w:rFonts w:cs="Arial"/>
                <w:b/>
                <w:i/>
                <w:szCs w:val="20"/>
                <w:lang w:eastAsia="sl-SI"/>
              </w:rPr>
            </w:r>
            <w:r w:rsidRPr="00ED5C81">
              <w:rPr>
                <w:rFonts w:cs="Arial"/>
                <w:b/>
                <w:i/>
                <w:szCs w:val="20"/>
                <w:lang w:eastAsia="sl-SI"/>
              </w:rPr>
              <w:fldChar w:fldCharType="separate"/>
            </w:r>
            <w:r w:rsidR="00B667BD" w:rsidRPr="00ED5C81">
              <w:rPr>
                <w:rFonts w:cs="Arial"/>
                <w:b/>
                <w:i/>
                <w:szCs w:val="20"/>
                <w:lang w:eastAsia="sl-SI"/>
              </w:rPr>
              <w:t> </w:t>
            </w:r>
            <w:r w:rsidR="00B667BD" w:rsidRPr="00ED5C81">
              <w:rPr>
                <w:rFonts w:cs="Arial"/>
                <w:b/>
                <w:i/>
                <w:szCs w:val="20"/>
                <w:lang w:eastAsia="sl-SI"/>
              </w:rPr>
              <w:t> </w:t>
            </w:r>
            <w:r w:rsidR="00B667BD" w:rsidRPr="00ED5C81">
              <w:rPr>
                <w:rFonts w:cs="Arial"/>
                <w:b/>
                <w:i/>
                <w:szCs w:val="20"/>
                <w:lang w:eastAsia="sl-SI"/>
              </w:rPr>
              <w:t> </w:t>
            </w:r>
            <w:r w:rsidR="00B667BD" w:rsidRPr="00ED5C81">
              <w:rPr>
                <w:rFonts w:cs="Arial"/>
                <w:b/>
                <w:i/>
                <w:szCs w:val="20"/>
                <w:lang w:eastAsia="sl-SI"/>
              </w:rPr>
              <w:t> </w:t>
            </w:r>
            <w:r w:rsidR="00B667BD" w:rsidRPr="00ED5C81">
              <w:rPr>
                <w:rFonts w:cs="Arial"/>
                <w:b/>
                <w:i/>
                <w:szCs w:val="20"/>
                <w:lang w:eastAsia="sl-SI"/>
              </w:rPr>
              <w:t> </w:t>
            </w:r>
            <w:r w:rsidRPr="00ED5C81">
              <w:rPr>
                <w:rFonts w:cs="Arial"/>
                <w:b/>
                <w:i/>
                <w:szCs w:val="20"/>
                <w:lang w:eastAsia="sl-SI"/>
              </w:rPr>
              <w:fldChar w:fldCharType="end"/>
            </w:r>
          </w:p>
        </w:tc>
      </w:tr>
      <w:tr w:rsidR="00B667BD" w:rsidRPr="00ED5C81" w14:paraId="1C5265AE" w14:textId="77777777" w:rsidTr="00B86CC7">
        <w:tc>
          <w:tcPr>
            <w:tcW w:w="3814" w:type="dxa"/>
            <w:shd w:val="clear" w:color="auto" w:fill="auto"/>
          </w:tcPr>
          <w:p w14:paraId="1B9A845D" w14:textId="77777777" w:rsidR="00B667BD" w:rsidRPr="00ED5C81" w:rsidRDefault="00B667BD" w:rsidP="00B86CC7">
            <w:pPr>
              <w:spacing w:line="240" w:lineRule="auto"/>
              <w:ind w:left="708"/>
              <w:rPr>
                <w:rFonts w:cs="Arial"/>
                <w:szCs w:val="20"/>
                <w:lang w:eastAsia="sl-SI"/>
              </w:rPr>
            </w:pPr>
            <w:r w:rsidRPr="00ED5C81">
              <w:rPr>
                <w:rFonts w:cs="Arial"/>
                <w:szCs w:val="20"/>
                <w:lang w:eastAsia="sl-SI"/>
              </w:rPr>
              <w:t>Naslov, kraj</w:t>
            </w:r>
            <w:r w:rsidRPr="00ED5C81">
              <w:rPr>
                <w:rFonts w:cs="Arial"/>
                <w:szCs w:val="20"/>
                <w:lang w:eastAsia="sl-SI"/>
              </w:rPr>
              <w:tab/>
            </w:r>
          </w:p>
        </w:tc>
        <w:tc>
          <w:tcPr>
            <w:tcW w:w="4792" w:type="dxa"/>
            <w:shd w:val="clear" w:color="auto" w:fill="auto"/>
          </w:tcPr>
          <w:p w14:paraId="11D4A8F2"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p w14:paraId="2662187E" w14:textId="77777777" w:rsidR="00B667BD" w:rsidRPr="00ED5C81" w:rsidRDefault="00B667BD" w:rsidP="00B86CC7">
            <w:pPr>
              <w:spacing w:line="240" w:lineRule="auto"/>
              <w:jc w:val="both"/>
              <w:rPr>
                <w:rFonts w:cs="Arial"/>
                <w:i/>
                <w:szCs w:val="20"/>
                <w:lang w:eastAsia="sl-SI"/>
              </w:rPr>
            </w:pPr>
          </w:p>
        </w:tc>
      </w:tr>
      <w:tr w:rsidR="00B667BD" w:rsidRPr="00ED5C81" w14:paraId="156C623E" w14:textId="77777777" w:rsidTr="00B86CC7">
        <w:tc>
          <w:tcPr>
            <w:tcW w:w="3814" w:type="dxa"/>
            <w:shd w:val="clear" w:color="auto" w:fill="auto"/>
          </w:tcPr>
          <w:p w14:paraId="201377C4" w14:textId="77777777" w:rsidR="00B667BD" w:rsidRPr="00ED5C81" w:rsidRDefault="00B667BD" w:rsidP="00B86CC7">
            <w:pPr>
              <w:spacing w:line="240" w:lineRule="auto"/>
              <w:ind w:left="708"/>
              <w:rPr>
                <w:rFonts w:cs="Arial"/>
                <w:szCs w:val="20"/>
                <w:lang w:eastAsia="sl-SI"/>
              </w:rPr>
            </w:pPr>
            <w:r w:rsidRPr="00ED5C81">
              <w:rPr>
                <w:rFonts w:cs="Arial"/>
                <w:szCs w:val="20"/>
                <w:lang w:eastAsia="sl-SI"/>
              </w:rPr>
              <w:t>Telefon, faks</w:t>
            </w:r>
          </w:p>
        </w:tc>
        <w:tc>
          <w:tcPr>
            <w:tcW w:w="4792" w:type="dxa"/>
            <w:shd w:val="clear" w:color="auto" w:fill="auto"/>
          </w:tcPr>
          <w:p w14:paraId="25E64C7B"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p w14:paraId="0F10DFF5" w14:textId="77777777" w:rsidR="00B667BD" w:rsidRPr="00ED5C81" w:rsidRDefault="00B667BD" w:rsidP="00B86CC7">
            <w:pPr>
              <w:spacing w:line="240" w:lineRule="auto"/>
              <w:jc w:val="both"/>
              <w:rPr>
                <w:rFonts w:cs="Arial"/>
                <w:i/>
                <w:szCs w:val="20"/>
                <w:lang w:eastAsia="sl-SI"/>
              </w:rPr>
            </w:pPr>
          </w:p>
        </w:tc>
      </w:tr>
      <w:tr w:rsidR="00B667BD" w:rsidRPr="00ED5C81" w14:paraId="508ADBA3" w14:textId="77777777" w:rsidTr="00B86CC7">
        <w:tc>
          <w:tcPr>
            <w:tcW w:w="3814" w:type="dxa"/>
            <w:shd w:val="clear" w:color="auto" w:fill="auto"/>
          </w:tcPr>
          <w:p w14:paraId="7A01ACC0" w14:textId="77777777" w:rsidR="00B667BD" w:rsidRPr="00ED5C81" w:rsidRDefault="00B667BD" w:rsidP="00B86CC7">
            <w:pPr>
              <w:spacing w:line="240" w:lineRule="auto"/>
              <w:ind w:left="708"/>
              <w:rPr>
                <w:rFonts w:cs="Arial"/>
                <w:szCs w:val="20"/>
                <w:lang w:eastAsia="sl-SI"/>
              </w:rPr>
            </w:pPr>
            <w:r w:rsidRPr="00ED5C81">
              <w:rPr>
                <w:rFonts w:cs="Arial"/>
                <w:szCs w:val="20"/>
                <w:lang w:eastAsia="sl-SI"/>
              </w:rPr>
              <w:t>e-pošta</w:t>
            </w:r>
          </w:p>
        </w:tc>
        <w:tc>
          <w:tcPr>
            <w:tcW w:w="4792" w:type="dxa"/>
            <w:shd w:val="clear" w:color="auto" w:fill="auto"/>
          </w:tcPr>
          <w:p w14:paraId="2D4D45DA"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p w14:paraId="087D78AB" w14:textId="77777777" w:rsidR="00B667BD" w:rsidRPr="00ED5C81" w:rsidRDefault="00B667BD" w:rsidP="00B86CC7">
            <w:pPr>
              <w:spacing w:line="240" w:lineRule="auto"/>
              <w:jc w:val="both"/>
              <w:rPr>
                <w:rFonts w:cs="Arial"/>
                <w:i/>
                <w:szCs w:val="20"/>
                <w:lang w:eastAsia="sl-SI"/>
              </w:rPr>
            </w:pPr>
          </w:p>
        </w:tc>
      </w:tr>
      <w:tr w:rsidR="00B667BD" w:rsidRPr="00ED5C81" w14:paraId="5A560403" w14:textId="77777777" w:rsidTr="00B86CC7">
        <w:trPr>
          <w:trHeight w:val="415"/>
        </w:trPr>
        <w:tc>
          <w:tcPr>
            <w:tcW w:w="3814" w:type="dxa"/>
            <w:shd w:val="clear" w:color="auto" w:fill="auto"/>
          </w:tcPr>
          <w:p w14:paraId="7A18D9CC" w14:textId="77777777" w:rsidR="00B667BD" w:rsidRPr="00ED5C81" w:rsidRDefault="00B667BD" w:rsidP="00B86CC7">
            <w:pPr>
              <w:spacing w:line="240" w:lineRule="auto"/>
              <w:ind w:left="708"/>
              <w:rPr>
                <w:rFonts w:cs="Arial"/>
                <w:szCs w:val="20"/>
                <w:lang w:eastAsia="sl-SI"/>
              </w:rPr>
            </w:pPr>
            <w:r w:rsidRPr="00ED5C81">
              <w:rPr>
                <w:rFonts w:cs="Arial"/>
                <w:szCs w:val="20"/>
                <w:lang w:eastAsia="sl-SI"/>
              </w:rPr>
              <w:t>Spletna stran</w:t>
            </w:r>
          </w:p>
        </w:tc>
        <w:tc>
          <w:tcPr>
            <w:tcW w:w="4792" w:type="dxa"/>
            <w:shd w:val="clear" w:color="auto" w:fill="auto"/>
          </w:tcPr>
          <w:p w14:paraId="2668624B"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p w14:paraId="0D8FA267" w14:textId="77777777" w:rsidR="00B667BD" w:rsidRPr="00ED5C81" w:rsidRDefault="00B667BD" w:rsidP="00B86CC7">
            <w:pPr>
              <w:spacing w:line="240" w:lineRule="auto"/>
              <w:jc w:val="both"/>
              <w:rPr>
                <w:rFonts w:cs="Arial"/>
                <w:i/>
                <w:szCs w:val="20"/>
                <w:lang w:eastAsia="sl-SI"/>
              </w:rPr>
            </w:pPr>
          </w:p>
        </w:tc>
      </w:tr>
      <w:tr w:rsidR="00B667BD" w:rsidRPr="00ED5C81" w14:paraId="7617D4B5" w14:textId="77777777" w:rsidTr="00B86CC7">
        <w:tc>
          <w:tcPr>
            <w:tcW w:w="3814" w:type="dxa"/>
            <w:shd w:val="clear" w:color="auto" w:fill="auto"/>
          </w:tcPr>
          <w:p w14:paraId="30E4C294" w14:textId="77777777" w:rsidR="00B667BD" w:rsidRPr="00ED5C81" w:rsidRDefault="00B667BD" w:rsidP="00B86CC7">
            <w:pPr>
              <w:spacing w:line="240" w:lineRule="auto"/>
              <w:rPr>
                <w:rFonts w:cs="Arial"/>
                <w:szCs w:val="20"/>
                <w:lang w:eastAsia="sl-SI"/>
              </w:rPr>
            </w:pPr>
            <w:r w:rsidRPr="00ED5C81">
              <w:rPr>
                <w:rFonts w:cs="Arial"/>
                <w:szCs w:val="20"/>
                <w:lang w:eastAsia="sl-SI"/>
              </w:rPr>
              <w:t>Odgovorna oseba izvajalca</w:t>
            </w:r>
          </w:p>
          <w:p w14:paraId="53097949" w14:textId="77777777" w:rsidR="00B667BD" w:rsidRPr="00ED5C81" w:rsidRDefault="00B667BD" w:rsidP="00B86CC7">
            <w:pPr>
              <w:spacing w:line="240" w:lineRule="auto"/>
              <w:rPr>
                <w:rFonts w:cs="Arial"/>
                <w:szCs w:val="20"/>
                <w:lang w:eastAsia="sl-SI"/>
              </w:rPr>
            </w:pPr>
          </w:p>
        </w:tc>
        <w:tc>
          <w:tcPr>
            <w:tcW w:w="4792" w:type="dxa"/>
            <w:shd w:val="clear" w:color="auto" w:fill="auto"/>
          </w:tcPr>
          <w:p w14:paraId="2D7ED756"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tc>
      </w:tr>
      <w:tr w:rsidR="00B667BD" w:rsidRPr="00ED5C81" w14:paraId="6ADCB920" w14:textId="77777777" w:rsidTr="00B86CC7">
        <w:tc>
          <w:tcPr>
            <w:tcW w:w="3814" w:type="dxa"/>
            <w:shd w:val="clear" w:color="auto" w:fill="auto"/>
          </w:tcPr>
          <w:p w14:paraId="0B481520" w14:textId="77777777" w:rsidR="00B667BD" w:rsidRPr="00ED5C81" w:rsidRDefault="00B667BD" w:rsidP="00B86CC7">
            <w:pPr>
              <w:spacing w:line="240" w:lineRule="auto"/>
              <w:rPr>
                <w:rFonts w:cs="Arial"/>
                <w:szCs w:val="20"/>
                <w:lang w:eastAsia="sl-SI"/>
              </w:rPr>
            </w:pPr>
            <w:r w:rsidRPr="00ED5C81">
              <w:rPr>
                <w:rFonts w:cs="Arial"/>
                <w:szCs w:val="20"/>
                <w:lang w:eastAsia="sl-SI"/>
              </w:rPr>
              <w:t xml:space="preserve">Vodja </w:t>
            </w:r>
            <w:r w:rsidR="00C00E1E" w:rsidRPr="00ED5C81">
              <w:rPr>
                <w:rFonts w:cs="Arial"/>
                <w:szCs w:val="20"/>
                <w:lang w:eastAsia="sl-SI"/>
              </w:rPr>
              <w:t>aktivnosti</w:t>
            </w:r>
          </w:p>
          <w:p w14:paraId="675F195B" w14:textId="77777777" w:rsidR="00B667BD" w:rsidRPr="00ED5C81" w:rsidRDefault="00B667BD" w:rsidP="00B86CC7">
            <w:pPr>
              <w:spacing w:line="240" w:lineRule="auto"/>
              <w:rPr>
                <w:rFonts w:cs="Arial"/>
                <w:szCs w:val="20"/>
                <w:lang w:eastAsia="sl-SI"/>
              </w:rPr>
            </w:pPr>
          </w:p>
        </w:tc>
        <w:tc>
          <w:tcPr>
            <w:tcW w:w="4792" w:type="dxa"/>
            <w:shd w:val="clear" w:color="auto" w:fill="auto"/>
          </w:tcPr>
          <w:p w14:paraId="465CA2C2"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tc>
      </w:tr>
      <w:tr w:rsidR="00B667BD" w:rsidRPr="00ED5C81" w14:paraId="0AF590D1" w14:textId="77777777" w:rsidTr="00B86CC7">
        <w:tc>
          <w:tcPr>
            <w:tcW w:w="3814" w:type="dxa"/>
            <w:shd w:val="clear" w:color="auto" w:fill="auto"/>
          </w:tcPr>
          <w:p w14:paraId="30B6F9DC" w14:textId="77777777" w:rsidR="00B667BD" w:rsidRPr="00ED5C81" w:rsidRDefault="00B667BD" w:rsidP="00B86CC7">
            <w:pPr>
              <w:spacing w:line="240" w:lineRule="auto"/>
              <w:rPr>
                <w:rFonts w:cs="Arial"/>
                <w:szCs w:val="20"/>
                <w:lang w:eastAsia="sl-SI"/>
              </w:rPr>
            </w:pPr>
            <w:r w:rsidRPr="00ED5C81">
              <w:rPr>
                <w:rFonts w:cs="Arial"/>
                <w:szCs w:val="20"/>
                <w:lang w:eastAsia="sl-SI"/>
              </w:rPr>
              <w:t xml:space="preserve">Drugi sodelavci na </w:t>
            </w:r>
            <w:r w:rsidR="00C00E1E" w:rsidRPr="00ED5C81">
              <w:rPr>
                <w:rFonts w:cs="Arial"/>
                <w:szCs w:val="20"/>
                <w:lang w:eastAsia="sl-SI"/>
              </w:rPr>
              <w:t>aktivnostih</w:t>
            </w:r>
          </w:p>
          <w:p w14:paraId="769C42DD" w14:textId="77777777" w:rsidR="00B667BD" w:rsidRPr="00ED5C81" w:rsidRDefault="00B667BD" w:rsidP="00B86CC7">
            <w:pPr>
              <w:spacing w:line="240" w:lineRule="auto"/>
              <w:rPr>
                <w:rFonts w:cs="Arial"/>
                <w:szCs w:val="20"/>
                <w:lang w:eastAsia="sl-SI"/>
              </w:rPr>
            </w:pPr>
          </w:p>
        </w:tc>
        <w:tc>
          <w:tcPr>
            <w:tcW w:w="4792" w:type="dxa"/>
            <w:shd w:val="clear" w:color="auto" w:fill="auto"/>
          </w:tcPr>
          <w:p w14:paraId="63BDFF3C"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tc>
      </w:tr>
      <w:tr w:rsidR="00B667BD" w:rsidRPr="00ED5C81" w14:paraId="6EEE07FE" w14:textId="77777777" w:rsidTr="00B86CC7">
        <w:tc>
          <w:tcPr>
            <w:tcW w:w="3814" w:type="dxa"/>
            <w:shd w:val="clear" w:color="auto" w:fill="auto"/>
          </w:tcPr>
          <w:p w14:paraId="09C16A9C" w14:textId="77777777" w:rsidR="00B667BD" w:rsidRPr="00ED5C81" w:rsidRDefault="00B667BD" w:rsidP="00B86CC7">
            <w:pPr>
              <w:spacing w:line="240" w:lineRule="auto"/>
              <w:rPr>
                <w:rFonts w:cs="Arial"/>
                <w:szCs w:val="20"/>
                <w:lang w:eastAsia="sl-SI"/>
              </w:rPr>
            </w:pPr>
            <w:r w:rsidRPr="00ED5C81">
              <w:rPr>
                <w:rFonts w:cs="Arial"/>
                <w:szCs w:val="20"/>
                <w:lang w:eastAsia="sl-SI"/>
              </w:rPr>
              <w:t>Druge sodelujoče institucije</w:t>
            </w:r>
          </w:p>
          <w:p w14:paraId="5C239D7D" w14:textId="77777777" w:rsidR="00B667BD" w:rsidRPr="00ED5C81" w:rsidRDefault="00B667BD" w:rsidP="00B86CC7">
            <w:pPr>
              <w:spacing w:line="240" w:lineRule="auto"/>
              <w:rPr>
                <w:rFonts w:cs="Arial"/>
                <w:i/>
                <w:szCs w:val="20"/>
                <w:lang w:eastAsia="sl-SI"/>
              </w:rPr>
            </w:pPr>
          </w:p>
        </w:tc>
        <w:tc>
          <w:tcPr>
            <w:tcW w:w="4792" w:type="dxa"/>
            <w:shd w:val="clear" w:color="auto" w:fill="auto"/>
          </w:tcPr>
          <w:p w14:paraId="5D5DB4CD"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tc>
      </w:tr>
      <w:tr w:rsidR="00C5569F" w:rsidRPr="00ED5C81" w14:paraId="37913AC2" w14:textId="77777777" w:rsidTr="00C5569F">
        <w:trPr>
          <w:trHeight w:val="397"/>
        </w:trPr>
        <w:tc>
          <w:tcPr>
            <w:tcW w:w="3814" w:type="dxa"/>
            <w:shd w:val="clear" w:color="auto" w:fill="auto"/>
          </w:tcPr>
          <w:p w14:paraId="3CB58E37" w14:textId="7884E574" w:rsidR="00C5569F" w:rsidRPr="00ED5C81" w:rsidRDefault="004B43AF" w:rsidP="00C5569F">
            <w:pPr>
              <w:spacing w:line="240" w:lineRule="auto"/>
              <w:rPr>
                <w:rFonts w:cs="Arial"/>
                <w:i/>
                <w:szCs w:val="20"/>
                <w:lang w:eastAsia="sl-SI"/>
              </w:rPr>
            </w:pPr>
            <w:r w:rsidRPr="00ED5C81">
              <w:rPr>
                <w:rFonts w:cs="Arial"/>
                <w:szCs w:val="20"/>
                <w:lang w:eastAsia="sl-SI"/>
              </w:rPr>
              <w:t>F</w:t>
            </w:r>
            <w:r w:rsidR="00C5569F" w:rsidRPr="00ED5C81">
              <w:rPr>
                <w:rFonts w:cs="Arial"/>
                <w:szCs w:val="20"/>
                <w:lang w:eastAsia="sl-SI"/>
              </w:rPr>
              <w:t>inancer</w:t>
            </w:r>
          </w:p>
        </w:tc>
        <w:tc>
          <w:tcPr>
            <w:tcW w:w="4792" w:type="dxa"/>
            <w:shd w:val="clear" w:color="auto" w:fill="auto"/>
          </w:tcPr>
          <w:p w14:paraId="1C1DA009" w14:textId="77777777" w:rsidR="00C5569F" w:rsidRPr="00ED5C81" w:rsidRDefault="00C5569F" w:rsidP="00B86CC7">
            <w:pPr>
              <w:spacing w:line="240" w:lineRule="auto"/>
              <w:jc w:val="both"/>
              <w:rPr>
                <w:rFonts w:cs="Arial"/>
                <w:i/>
                <w:szCs w:val="20"/>
                <w:lang w:eastAsia="sl-SI"/>
              </w:rPr>
            </w:pPr>
            <w:r w:rsidRPr="00ED5C81">
              <w:rPr>
                <w:rFonts w:cs="Arial"/>
                <w:i/>
                <w:szCs w:val="20"/>
                <w:lang w:eastAsia="sl-SI"/>
              </w:rPr>
              <w:t xml:space="preserve"> Ministrstvo za okolje in prostor</w:t>
            </w:r>
          </w:p>
        </w:tc>
      </w:tr>
      <w:tr w:rsidR="00B667BD" w:rsidRPr="00ED5C81" w14:paraId="1DB801A3" w14:textId="77777777" w:rsidTr="00B86CC7">
        <w:tc>
          <w:tcPr>
            <w:tcW w:w="3814" w:type="dxa"/>
            <w:shd w:val="clear" w:color="auto" w:fill="auto"/>
          </w:tcPr>
          <w:p w14:paraId="5987F4E0" w14:textId="77777777" w:rsidR="00B667BD" w:rsidRPr="00ED5C81" w:rsidRDefault="00B667BD" w:rsidP="00B86CC7">
            <w:pPr>
              <w:spacing w:line="240" w:lineRule="auto"/>
              <w:rPr>
                <w:rFonts w:cs="Arial"/>
                <w:szCs w:val="20"/>
                <w:lang w:eastAsia="sl-SI"/>
              </w:rPr>
            </w:pPr>
            <w:r w:rsidRPr="00ED5C81">
              <w:rPr>
                <w:rFonts w:cs="Arial"/>
                <w:szCs w:val="20"/>
                <w:lang w:eastAsia="sl-SI"/>
              </w:rPr>
              <w:t xml:space="preserve">Začetek </w:t>
            </w:r>
            <w:r w:rsidR="000B27FC" w:rsidRPr="00ED5C81">
              <w:rPr>
                <w:rFonts w:cs="Arial"/>
                <w:szCs w:val="20"/>
                <w:lang w:eastAsia="sl-SI"/>
              </w:rPr>
              <w:t>aktivnosti</w:t>
            </w:r>
            <w:r w:rsidRPr="00ED5C81">
              <w:rPr>
                <w:rFonts w:cs="Arial"/>
                <w:szCs w:val="20"/>
                <w:lang w:eastAsia="sl-SI"/>
              </w:rPr>
              <w:t xml:space="preserve"> (datum):</w:t>
            </w:r>
          </w:p>
          <w:p w14:paraId="4FCA0B64" w14:textId="77777777" w:rsidR="00B667BD" w:rsidRPr="00ED5C81" w:rsidRDefault="00B667BD" w:rsidP="00B86CC7">
            <w:pPr>
              <w:spacing w:line="240" w:lineRule="auto"/>
              <w:rPr>
                <w:rFonts w:cs="Arial"/>
                <w:szCs w:val="20"/>
                <w:lang w:eastAsia="sl-SI"/>
              </w:rPr>
            </w:pPr>
          </w:p>
        </w:tc>
        <w:tc>
          <w:tcPr>
            <w:tcW w:w="4792" w:type="dxa"/>
            <w:shd w:val="clear" w:color="auto" w:fill="auto"/>
          </w:tcPr>
          <w:p w14:paraId="1523E940"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tc>
      </w:tr>
      <w:tr w:rsidR="00B667BD" w:rsidRPr="00ED5C81" w14:paraId="009B1AB3" w14:textId="77777777" w:rsidTr="00B86CC7">
        <w:tc>
          <w:tcPr>
            <w:tcW w:w="3814" w:type="dxa"/>
            <w:shd w:val="clear" w:color="auto" w:fill="auto"/>
          </w:tcPr>
          <w:p w14:paraId="37238556" w14:textId="77777777" w:rsidR="00B667BD" w:rsidRPr="00ED5C81" w:rsidRDefault="00B23C91" w:rsidP="00835EA4">
            <w:pPr>
              <w:spacing w:line="240" w:lineRule="auto"/>
              <w:rPr>
                <w:rFonts w:cs="Arial"/>
                <w:szCs w:val="20"/>
                <w:lang w:eastAsia="sl-SI"/>
              </w:rPr>
            </w:pPr>
            <w:r w:rsidRPr="00ED5C81">
              <w:rPr>
                <w:rFonts w:cs="Arial"/>
                <w:szCs w:val="20"/>
                <w:lang w:eastAsia="sl-SI"/>
              </w:rPr>
              <w:t xml:space="preserve">Zaključek </w:t>
            </w:r>
            <w:r w:rsidR="000B27FC" w:rsidRPr="00ED5C81">
              <w:rPr>
                <w:rFonts w:cs="Arial"/>
                <w:szCs w:val="20"/>
                <w:lang w:eastAsia="sl-SI"/>
              </w:rPr>
              <w:t>aktivnosti</w:t>
            </w:r>
            <w:r w:rsidR="00B667BD" w:rsidRPr="00ED5C81">
              <w:rPr>
                <w:rFonts w:cs="Arial"/>
                <w:szCs w:val="20"/>
                <w:lang w:eastAsia="sl-SI"/>
              </w:rPr>
              <w:t xml:space="preserve"> (datum):</w:t>
            </w:r>
          </w:p>
        </w:tc>
        <w:tc>
          <w:tcPr>
            <w:tcW w:w="4792" w:type="dxa"/>
            <w:shd w:val="clear" w:color="auto" w:fill="auto"/>
          </w:tcPr>
          <w:p w14:paraId="68BEF3C7"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tc>
      </w:tr>
    </w:tbl>
    <w:p w14:paraId="595BECBD" w14:textId="77777777" w:rsidR="00B667BD" w:rsidRPr="00ED5C81" w:rsidRDefault="00B667BD" w:rsidP="00B667BD">
      <w:pPr>
        <w:spacing w:line="240" w:lineRule="auto"/>
        <w:jc w:val="both"/>
        <w:rPr>
          <w:rFonts w:cs="Arial"/>
          <w:b/>
          <w:szCs w:val="20"/>
          <w:lang w:eastAsia="sl-SI"/>
        </w:rPr>
      </w:pPr>
    </w:p>
    <w:p w14:paraId="3695F2D7" w14:textId="77777777" w:rsidR="00382AF3" w:rsidRPr="00ED5C81" w:rsidRDefault="00382AF3">
      <w:pPr>
        <w:spacing w:line="240" w:lineRule="auto"/>
        <w:rPr>
          <w:rFonts w:cs="Arial"/>
          <w:b/>
          <w:szCs w:val="20"/>
          <w:lang w:eastAsia="sl-SI"/>
        </w:rPr>
      </w:pPr>
      <w:r w:rsidRPr="00ED5C81">
        <w:rPr>
          <w:rFonts w:cs="Arial"/>
          <w:b/>
          <w:szCs w:val="20"/>
          <w:lang w:eastAsia="sl-SI"/>
        </w:rPr>
        <w:br w:type="page"/>
      </w:r>
    </w:p>
    <w:tbl>
      <w:tblPr>
        <w:tblW w:w="10324"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0324"/>
      </w:tblGrid>
      <w:tr w:rsidR="00B667BD" w:rsidRPr="00ED5C81" w14:paraId="55774B5A" w14:textId="77777777" w:rsidTr="00DA2A91">
        <w:tc>
          <w:tcPr>
            <w:tcW w:w="10324" w:type="dxa"/>
            <w:shd w:val="clear" w:color="auto" w:fill="D9D9D9" w:themeFill="background1" w:themeFillShade="D9"/>
          </w:tcPr>
          <w:p w14:paraId="495B7A80" w14:textId="77777777" w:rsidR="00B667BD" w:rsidRPr="00ED5C81" w:rsidRDefault="00B667BD" w:rsidP="00382AF3">
            <w:pPr>
              <w:spacing w:line="240" w:lineRule="auto"/>
              <w:jc w:val="both"/>
              <w:rPr>
                <w:rFonts w:cs="Arial"/>
                <w:b/>
                <w:szCs w:val="20"/>
                <w:lang w:eastAsia="sl-SI"/>
              </w:rPr>
            </w:pPr>
            <w:r w:rsidRPr="00ED5C81">
              <w:rPr>
                <w:rFonts w:cs="Arial"/>
                <w:b/>
                <w:szCs w:val="20"/>
                <w:lang w:eastAsia="sl-SI"/>
              </w:rPr>
              <w:lastRenderedPageBreak/>
              <w:t xml:space="preserve">2. ZAKLJUČNO FINANČNO POROČILO O </w:t>
            </w:r>
            <w:r w:rsidR="000B27FC" w:rsidRPr="00ED5C81">
              <w:rPr>
                <w:rFonts w:cs="Arial"/>
                <w:b/>
                <w:szCs w:val="20"/>
                <w:lang w:eastAsia="sl-SI"/>
              </w:rPr>
              <w:t>AKTIVNOSTI</w:t>
            </w:r>
            <w:r w:rsidR="00856D38" w:rsidRPr="00ED5C81">
              <w:rPr>
                <w:rFonts w:cs="Arial"/>
                <w:b/>
                <w:szCs w:val="20"/>
                <w:lang w:eastAsia="sl-SI"/>
              </w:rPr>
              <w:t>H</w:t>
            </w:r>
            <w:r w:rsidRPr="00ED5C81">
              <w:rPr>
                <w:rFonts w:cs="Arial"/>
                <w:b/>
                <w:szCs w:val="20"/>
                <w:lang w:eastAsia="sl-SI"/>
              </w:rPr>
              <w:t xml:space="preserve"> </w:t>
            </w:r>
          </w:p>
        </w:tc>
      </w:tr>
      <w:tr w:rsidR="00DE4C66" w:rsidRPr="00ED5C81" w14:paraId="362C4EBF" w14:textId="77777777" w:rsidTr="00DA2A91">
        <w:tblPrEx>
          <w:shd w:val="clear" w:color="auto" w:fill="auto"/>
        </w:tblPrEx>
        <w:tc>
          <w:tcPr>
            <w:tcW w:w="10319" w:type="dxa"/>
            <w:tcBorders>
              <w:bottom w:val="single" w:sz="4" w:space="0" w:color="auto"/>
            </w:tcBorders>
            <w:shd w:val="clear" w:color="auto" w:fill="F2F2F2" w:themeFill="background1" w:themeFillShade="F2"/>
          </w:tcPr>
          <w:p w14:paraId="0122FC0E" w14:textId="59004111" w:rsidR="00DE4C66" w:rsidRPr="00ED5C81" w:rsidRDefault="00DE4C66" w:rsidP="00382AF3">
            <w:pPr>
              <w:spacing w:line="240" w:lineRule="auto"/>
              <w:ind w:right="583"/>
              <w:jc w:val="both"/>
              <w:rPr>
                <w:rFonts w:cs="Arial"/>
                <w:b/>
                <w:szCs w:val="20"/>
                <w:lang w:eastAsia="sl-SI"/>
              </w:rPr>
            </w:pPr>
            <w:r w:rsidRPr="00ED5C81">
              <w:rPr>
                <w:rFonts w:cs="Arial"/>
                <w:b/>
                <w:szCs w:val="20"/>
                <w:lang w:eastAsia="sl-SI"/>
              </w:rPr>
              <w:t xml:space="preserve">STROŠKI </w:t>
            </w:r>
            <w:r w:rsidR="000B27FC" w:rsidRPr="00ED5C81">
              <w:rPr>
                <w:rFonts w:cs="Arial"/>
                <w:b/>
                <w:szCs w:val="20"/>
                <w:lang w:eastAsia="sl-SI"/>
              </w:rPr>
              <w:t>AKTIVNOSTI</w:t>
            </w:r>
          </w:p>
        </w:tc>
      </w:tr>
      <w:tr w:rsidR="00DE4C66" w:rsidRPr="00ED5C81" w14:paraId="1A963811" w14:textId="77777777" w:rsidTr="00DA2A91">
        <w:tblPrEx>
          <w:shd w:val="clear" w:color="auto" w:fill="auto"/>
        </w:tblPrEx>
        <w:tc>
          <w:tcPr>
            <w:tcW w:w="10319" w:type="dxa"/>
          </w:tcPr>
          <w:p w14:paraId="5CD5CEED" w14:textId="2F2638E0" w:rsidR="00DE4C66" w:rsidRPr="00ED5C81" w:rsidRDefault="00DE4C66" w:rsidP="00493536">
            <w:pPr>
              <w:pStyle w:val="Odstavekseznama"/>
              <w:numPr>
                <w:ilvl w:val="0"/>
                <w:numId w:val="29"/>
              </w:numPr>
              <w:spacing w:line="240" w:lineRule="auto"/>
              <w:rPr>
                <w:rFonts w:cs="Arial"/>
                <w:b/>
                <w:szCs w:val="20"/>
                <w:lang w:eastAsia="sl-SI"/>
              </w:rPr>
            </w:pPr>
            <w:r w:rsidRPr="00ED5C81">
              <w:rPr>
                <w:rFonts w:cs="Arial"/>
                <w:b/>
                <w:szCs w:val="20"/>
                <w:lang w:eastAsia="sl-SI"/>
              </w:rPr>
              <w:t xml:space="preserve">Stroški, ki so predmet </w:t>
            </w:r>
            <w:r w:rsidR="009F2B3D">
              <w:rPr>
                <w:rFonts w:cs="Arial"/>
                <w:b/>
                <w:szCs w:val="20"/>
                <w:lang w:eastAsia="sl-SI"/>
              </w:rPr>
              <w:t>so</w:t>
            </w:r>
            <w:r w:rsidRPr="00ED5C81">
              <w:rPr>
                <w:rFonts w:cs="Arial"/>
                <w:b/>
                <w:szCs w:val="20"/>
                <w:lang w:eastAsia="sl-SI"/>
              </w:rPr>
              <w:t>financiranja (upravičeni stroški)</w:t>
            </w:r>
          </w:p>
          <w:p w14:paraId="117041BA" w14:textId="21DCB3E5" w:rsidR="00382AF3" w:rsidRPr="00ED5C81" w:rsidRDefault="009B56FC" w:rsidP="00382AF3">
            <w:pPr>
              <w:pStyle w:val="Odstavekseznama"/>
              <w:spacing w:line="240" w:lineRule="auto"/>
              <w:rPr>
                <w:rFonts w:cs="Arial"/>
                <w:b/>
                <w:szCs w:val="20"/>
                <w:lang w:eastAsia="sl-SI"/>
              </w:rPr>
            </w:pPr>
            <w:r w:rsidRPr="00ED5C81">
              <w:rPr>
                <w:rFonts w:cs="Arial"/>
                <w:b/>
                <w:color w:val="FF0000"/>
                <w:szCs w:val="20"/>
                <w:lang w:eastAsia="sl-SI"/>
              </w:rPr>
              <w:t xml:space="preserve">NA MESTU </w:t>
            </w:r>
            <w:r w:rsidR="00507A4A" w:rsidRPr="00ED5C81">
              <w:rPr>
                <w:rFonts w:cs="Arial"/>
                <w:b/>
                <w:color w:val="FF0000"/>
                <w:szCs w:val="20"/>
                <w:lang w:eastAsia="sl-SI"/>
              </w:rPr>
              <w:t xml:space="preserve">KJER JE </w:t>
            </w:r>
            <w:r w:rsidRPr="00ED5C81">
              <w:rPr>
                <w:rFonts w:cs="Arial"/>
                <w:b/>
                <w:color w:val="FF0000"/>
                <w:szCs w:val="20"/>
                <w:lang w:eastAsia="sl-SI"/>
              </w:rPr>
              <w:t xml:space="preserve">? </w:t>
            </w:r>
            <w:r w:rsidR="00382AF3" w:rsidRPr="00ED5C81">
              <w:rPr>
                <w:rFonts w:cs="Arial"/>
                <w:b/>
                <w:color w:val="FF0000"/>
                <w:szCs w:val="20"/>
                <w:lang w:eastAsia="sl-SI"/>
              </w:rPr>
              <w:t xml:space="preserve">VNESITE ČRKO </w:t>
            </w:r>
            <w:r w:rsidRPr="00ED5C81">
              <w:rPr>
                <w:rFonts w:cs="Arial"/>
                <w:b/>
                <w:color w:val="FF0000"/>
                <w:szCs w:val="20"/>
                <w:lang w:eastAsia="sl-SI"/>
              </w:rPr>
              <w:t xml:space="preserve">IZVAJANE </w:t>
            </w:r>
            <w:r w:rsidR="00382AF3" w:rsidRPr="00ED5C81">
              <w:rPr>
                <w:rFonts w:cs="Arial"/>
                <w:b/>
                <w:color w:val="FF0000"/>
                <w:szCs w:val="20"/>
                <w:lang w:eastAsia="sl-SI"/>
              </w:rPr>
              <w:t>AKTIVNOSTI</w:t>
            </w:r>
            <w:r w:rsidR="00507A4A" w:rsidRPr="00ED5C81">
              <w:rPr>
                <w:rFonts w:cs="Arial"/>
                <w:b/>
                <w:color w:val="FF0000"/>
                <w:szCs w:val="20"/>
                <w:lang w:eastAsia="sl-SI"/>
              </w:rPr>
              <w:t>!</w:t>
            </w:r>
          </w:p>
        </w:tc>
      </w:tr>
      <w:tr w:rsidR="00DE4C66" w:rsidRPr="00ED5C81" w14:paraId="72FD2947" w14:textId="77777777" w:rsidTr="00DA2A91">
        <w:tblPrEx>
          <w:shd w:val="clear" w:color="auto" w:fill="auto"/>
        </w:tblPrEx>
        <w:trPr>
          <w:trHeight w:val="1190"/>
        </w:trPr>
        <w:tc>
          <w:tcPr>
            <w:tcW w:w="10319" w:type="dxa"/>
          </w:tcPr>
          <w:tbl>
            <w:tblPr>
              <w:tblW w:w="8897" w:type="dxa"/>
              <w:tblInd w:w="55" w:type="dxa"/>
              <w:tblCellMar>
                <w:left w:w="70" w:type="dxa"/>
                <w:right w:w="70" w:type="dxa"/>
              </w:tblCellMar>
              <w:tblLook w:val="04A0" w:firstRow="1" w:lastRow="0" w:firstColumn="1" w:lastColumn="0" w:noHBand="0" w:noVBand="1"/>
            </w:tblPr>
            <w:tblGrid>
              <w:gridCol w:w="1182"/>
              <w:gridCol w:w="1087"/>
              <w:gridCol w:w="996"/>
              <w:gridCol w:w="996"/>
              <w:gridCol w:w="743"/>
              <w:gridCol w:w="1722"/>
              <w:gridCol w:w="1087"/>
              <w:gridCol w:w="2225"/>
            </w:tblGrid>
            <w:tr w:rsidR="00DE4C66" w:rsidRPr="00ED5C81" w14:paraId="436FC9F2" w14:textId="77777777" w:rsidTr="00856D38">
              <w:trPr>
                <w:trHeight w:val="251"/>
              </w:trPr>
              <w:tc>
                <w:tcPr>
                  <w:tcW w:w="1182" w:type="dxa"/>
                  <w:tcBorders>
                    <w:top w:val="nil"/>
                    <w:left w:val="nil"/>
                    <w:bottom w:val="nil"/>
                    <w:right w:val="nil"/>
                  </w:tcBorders>
                  <w:shd w:val="clear" w:color="auto" w:fill="auto"/>
                  <w:noWrap/>
                  <w:vAlign w:val="bottom"/>
                  <w:hideMark/>
                </w:tcPr>
                <w:p w14:paraId="0FF1A032" w14:textId="77777777" w:rsidR="00DE4C66" w:rsidRPr="00ED5C81" w:rsidRDefault="00DE4C66" w:rsidP="0064177C">
                  <w:pPr>
                    <w:spacing w:line="240" w:lineRule="auto"/>
                    <w:rPr>
                      <w:rFonts w:cs="Arial"/>
                      <w:b/>
                      <w:bCs/>
                      <w:szCs w:val="20"/>
                      <w:lang w:eastAsia="sl-SI"/>
                    </w:rPr>
                  </w:pPr>
                </w:p>
              </w:tc>
              <w:tc>
                <w:tcPr>
                  <w:tcW w:w="2083" w:type="dxa"/>
                  <w:gridSpan w:val="2"/>
                  <w:tcBorders>
                    <w:top w:val="single" w:sz="8" w:space="0" w:color="auto"/>
                    <w:left w:val="single" w:sz="8" w:space="0" w:color="auto"/>
                    <w:bottom w:val="single" w:sz="8" w:space="0" w:color="auto"/>
                    <w:right w:val="single" w:sz="8" w:space="0" w:color="000000"/>
                  </w:tcBorders>
                  <w:shd w:val="clear" w:color="000000" w:fill="DAEEF3"/>
                  <w:noWrap/>
                  <w:vAlign w:val="bottom"/>
                  <w:hideMark/>
                </w:tcPr>
                <w:p w14:paraId="439B6499" w14:textId="77777777" w:rsidR="00DE4C66" w:rsidRPr="00ED5C81" w:rsidRDefault="00DE4C66" w:rsidP="00C00E1E">
                  <w:pPr>
                    <w:spacing w:line="240" w:lineRule="auto"/>
                    <w:jc w:val="center"/>
                    <w:rPr>
                      <w:b/>
                      <w:bCs/>
                      <w:szCs w:val="20"/>
                      <w:lang w:eastAsia="sl-SI"/>
                    </w:rPr>
                  </w:pPr>
                  <w:r w:rsidRPr="00ED5C81">
                    <w:rPr>
                      <w:b/>
                      <w:bCs/>
                      <w:szCs w:val="20"/>
                      <w:lang w:eastAsia="sl-SI"/>
                    </w:rPr>
                    <w:t xml:space="preserve">AKTIVNOST </w:t>
                  </w:r>
                  <w:r w:rsidR="00C00E1E" w:rsidRPr="00ED5C81">
                    <w:rPr>
                      <w:b/>
                      <w:bCs/>
                      <w:szCs w:val="20"/>
                      <w:lang w:eastAsia="sl-SI"/>
                    </w:rPr>
                    <w:t>?</w:t>
                  </w:r>
                </w:p>
              </w:tc>
              <w:tc>
                <w:tcPr>
                  <w:tcW w:w="1739" w:type="dxa"/>
                  <w:gridSpan w:val="2"/>
                  <w:tcBorders>
                    <w:top w:val="single" w:sz="8" w:space="0" w:color="auto"/>
                    <w:left w:val="nil"/>
                    <w:bottom w:val="single" w:sz="8" w:space="0" w:color="auto"/>
                    <w:right w:val="single" w:sz="8" w:space="0" w:color="000000"/>
                  </w:tcBorders>
                  <w:shd w:val="clear" w:color="000000" w:fill="DAEEF3"/>
                  <w:noWrap/>
                  <w:vAlign w:val="bottom"/>
                  <w:hideMark/>
                </w:tcPr>
                <w:p w14:paraId="3B6F1188" w14:textId="77777777" w:rsidR="00DE4C66" w:rsidRPr="00ED5C81" w:rsidRDefault="00DE4C66" w:rsidP="00C00E1E">
                  <w:pPr>
                    <w:spacing w:line="240" w:lineRule="auto"/>
                    <w:jc w:val="center"/>
                    <w:rPr>
                      <w:b/>
                      <w:bCs/>
                      <w:szCs w:val="20"/>
                      <w:lang w:eastAsia="sl-SI"/>
                    </w:rPr>
                  </w:pPr>
                  <w:r w:rsidRPr="00ED5C81">
                    <w:rPr>
                      <w:b/>
                      <w:bCs/>
                      <w:szCs w:val="20"/>
                      <w:lang w:eastAsia="sl-SI"/>
                    </w:rPr>
                    <w:t xml:space="preserve">AKTIVNOST </w:t>
                  </w:r>
                  <w:r w:rsidR="00C00E1E" w:rsidRPr="00ED5C81">
                    <w:rPr>
                      <w:b/>
                      <w:bCs/>
                      <w:szCs w:val="20"/>
                      <w:lang w:eastAsia="sl-SI"/>
                    </w:rPr>
                    <w:t>?</w:t>
                  </w:r>
                </w:p>
              </w:tc>
              <w:tc>
                <w:tcPr>
                  <w:tcW w:w="2809" w:type="dxa"/>
                  <w:gridSpan w:val="2"/>
                  <w:tcBorders>
                    <w:top w:val="single" w:sz="8" w:space="0" w:color="auto"/>
                    <w:left w:val="nil"/>
                    <w:bottom w:val="single" w:sz="8" w:space="0" w:color="auto"/>
                    <w:right w:val="single" w:sz="8" w:space="0" w:color="000000"/>
                  </w:tcBorders>
                  <w:shd w:val="clear" w:color="000000" w:fill="DAEEF3"/>
                  <w:noWrap/>
                  <w:vAlign w:val="bottom"/>
                  <w:hideMark/>
                </w:tcPr>
                <w:p w14:paraId="2F0060FB" w14:textId="77777777" w:rsidR="00DE4C66" w:rsidRPr="00ED5C81" w:rsidRDefault="00DE4C66" w:rsidP="00C00E1E">
                  <w:pPr>
                    <w:spacing w:line="240" w:lineRule="auto"/>
                    <w:jc w:val="center"/>
                    <w:rPr>
                      <w:b/>
                      <w:bCs/>
                      <w:szCs w:val="20"/>
                      <w:lang w:eastAsia="sl-SI"/>
                    </w:rPr>
                  </w:pPr>
                  <w:r w:rsidRPr="00ED5C81">
                    <w:rPr>
                      <w:b/>
                      <w:bCs/>
                      <w:szCs w:val="20"/>
                      <w:lang w:eastAsia="sl-SI"/>
                    </w:rPr>
                    <w:t xml:space="preserve">AKTIVNOST </w:t>
                  </w:r>
                  <w:r w:rsidR="00C00E1E" w:rsidRPr="00ED5C81">
                    <w:rPr>
                      <w:b/>
                      <w:bCs/>
                      <w:szCs w:val="20"/>
                      <w:lang w:eastAsia="sl-SI"/>
                    </w:rPr>
                    <w:t>?</w:t>
                  </w:r>
                </w:p>
              </w:tc>
              <w:tc>
                <w:tcPr>
                  <w:tcW w:w="1084" w:type="dxa"/>
                  <w:vMerge w:val="restart"/>
                  <w:tcBorders>
                    <w:top w:val="single" w:sz="8" w:space="0" w:color="auto"/>
                    <w:left w:val="single" w:sz="8" w:space="0" w:color="auto"/>
                    <w:bottom w:val="single" w:sz="4" w:space="0" w:color="000000"/>
                    <w:right w:val="single" w:sz="8" w:space="0" w:color="auto"/>
                  </w:tcBorders>
                  <w:shd w:val="clear" w:color="000000" w:fill="DAEEF3"/>
                  <w:noWrap/>
                  <w:vAlign w:val="bottom"/>
                  <w:hideMark/>
                </w:tcPr>
                <w:p w14:paraId="3C95371B" w14:textId="77777777" w:rsidR="00DE4C66" w:rsidRPr="00ED5C81" w:rsidRDefault="00DE4C66" w:rsidP="00835EA4">
                  <w:pPr>
                    <w:spacing w:line="240" w:lineRule="auto"/>
                    <w:rPr>
                      <w:b/>
                      <w:bCs/>
                      <w:szCs w:val="20"/>
                      <w:lang w:eastAsia="sl-SI"/>
                    </w:rPr>
                  </w:pPr>
                  <w:r w:rsidRPr="00ED5C81">
                    <w:rPr>
                      <w:b/>
                      <w:bCs/>
                      <w:szCs w:val="20"/>
                      <w:lang w:eastAsia="sl-SI"/>
                    </w:rPr>
                    <w:t xml:space="preserve">SKUPAJ upravičeni stroški </w:t>
                  </w:r>
                  <w:r w:rsidR="000B27FC" w:rsidRPr="00ED5C81">
                    <w:rPr>
                      <w:b/>
                      <w:bCs/>
                      <w:szCs w:val="20"/>
                      <w:lang w:eastAsia="sl-SI"/>
                    </w:rPr>
                    <w:t>aktivnosti</w:t>
                  </w:r>
                  <w:r w:rsidR="00975894" w:rsidRPr="00ED5C81">
                    <w:rPr>
                      <w:b/>
                      <w:bCs/>
                      <w:szCs w:val="20"/>
                      <w:lang w:eastAsia="sl-SI"/>
                    </w:rPr>
                    <w:t xml:space="preserve"> (A+B+C</w:t>
                  </w:r>
                  <w:r w:rsidR="00C00E1E" w:rsidRPr="00ED5C81">
                    <w:rPr>
                      <w:b/>
                      <w:bCs/>
                      <w:szCs w:val="20"/>
                      <w:lang w:eastAsia="sl-SI"/>
                    </w:rPr>
                    <w:t>+D+E+F+G+H</w:t>
                  </w:r>
                  <w:r w:rsidR="00975894" w:rsidRPr="00ED5C81">
                    <w:rPr>
                      <w:b/>
                      <w:bCs/>
                      <w:szCs w:val="20"/>
                      <w:lang w:eastAsia="sl-SI"/>
                    </w:rPr>
                    <w:t>)</w:t>
                  </w:r>
                </w:p>
              </w:tc>
            </w:tr>
            <w:tr w:rsidR="00DE4C66" w:rsidRPr="00ED5C81" w14:paraId="319F71A1" w14:textId="77777777" w:rsidTr="00856D38">
              <w:trPr>
                <w:trHeight w:val="754"/>
              </w:trPr>
              <w:tc>
                <w:tcPr>
                  <w:tcW w:w="1182" w:type="dxa"/>
                  <w:tcBorders>
                    <w:top w:val="single" w:sz="4" w:space="0" w:color="auto"/>
                    <w:left w:val="single" w:sz="4" w:space="0" w:color="auto"/>
                    <w:bottom w:val="nil"/>
                    <w:right w:val="nil"/>
                  </w:tcBorders>
                  <w:shd w:val="clear" w:color="auto" w:fill="F2F2F2" w:themeFill="background1" w:themeFillShade="F2"/>
                  <w:noWrap/>
                  <w:vAlign w:val="bottom"/>
                  <w:hideMark/>
                </w:tcPr>
                <w:p w14:paraId="32A3192A"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Kategorija stroškov</w:t>
                  </w:r>
                </w:p>
              </w:tc>
              <w:tc>
                <w:tcPr>
                  <w:tcW w:w="1087" w:type="dxa"/>
                  <w:tcBorders>
                    <w:top w:val="nil"/>
                    <w:left w:val="single" w:sz="4" w:space="0" w:color="auto"/>
                    <w:bottom w:val="nil"/>
                    <w:right w:val="single" w:sz="4" w:space="0" w:color="auto"/>
                  </w:tcBorders>
                  <w:shd w:val="clear" w:color="auto" w:fill="F2F2F2" w:themeFill="background1" w:themeFillShade="F2"/>
                  <w:noWrap/>
                  <w:vAlign w:val="bottom"/>
                  <w:hideMark/>
                </w:tcPr>
                <w:p w14:paraId="36092857"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Vrsta stroška</w:t>
                  </w:r>
                </w:p>
              </w:tc>
              <w:tc>
                <w:tcPr>
                  <w:tcW w:w="996" w:type="dxa"/>
                  <w:tcBorders>
                    <w:top w:val="nil"/>
                    <w:left w:val="nil"/>
                    <w:bottom w:val="nil"/>
                    <w:right w:val="single" w:sz="4" w:space="0" w:color="auto"/>
                  </w:tcBorders>
                  <w:shd w:val="clear" w:color="auto" w:fill="F2F2F2" w:themeFill="background1" w:themeFillShade="F2"/>
                  <w:noWrap/>
                  <w:vAlign w:val="bottom"/>
                  <w:hideMark/>
                </w:tcPr>
                <w:p w14:paraId="185D6168"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Višina stroška brez DDV (EUR)</w:t>
                  </w:r>
                </w:p>
              </w:tc>
              <w:tc>
                <w:tcPr>
                  <w:tcW w:w="996" w:type="dxa"/>
                  <w:tcBorders>
                    <w:top w:val="nil"/>
                    <w:left w:val="nil"/>
                    <w:bottom w:val="nil"/>
                    <w:right w:val="single" w:sz="4" w:space="0" w:color="auto"/>
                  </w:tcBorders>
                  <w:shd w:val="clear" w:color="auto" w:fill="F2F2F2" w:themeFill="background1" w:themeFillShade="F2"/>
                  <w:noWrap/>
                  <w:vAlign w:val="bottom"/>
                  <w:hideMark/>
                </w:tcPr>
                <w:p w14:paraId="516E976A"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Vrsta stroška</w:t>
                  </w:r>
                </w:p>
              </w:tc>
              <w:tc>
                <w:tcPr>
                  <w:tcW w:w="743" w:type="dxa"/>
                  <w:tcBorders>
                    <w:top w:val="nil"/>
                    <w:left w:val="nil"/>
                    <w:bottom w:val="nil"/>
                    <w:right w:val="single" w:sz="4" w:space="0" w:color="auto"/>
                  </w:tcBorders>
                  <w:shd w:val="clear" w:color="auto" w:fill="F2F2F2" w:themeFill="background1" w:themeFillShade="F2"/>
                  <w:noWrap/>
                  <w:vAlign w:val="bottom"/>
                  <w:hideMark/>
                </w:tcPr>
                <w:p w14:paraId="1AB3A609"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Višina stroška brez DDV (EUR)</w:t>
                  </w:r>
                </w:p>
              </w:tc>
              <w:tc>
                <w:tcPr>
                  <w:tcW w:w="1722" w:type="dxa"/>
                  <w:tcBorders>
                    <w:top w:val="nil"/>
                    <w:left w:val="nil"/>
                    <w:bottom w:val="nil"/>
                    <w:right w:val="single" w:sz="4" w:space="0" w:color="auto"/>
                  </w:tcBorders>
                  <w:shd w:val="clear" w:color="auto" w:fill="F2F2F2" w:themeFill="background1" w:themeFillShade="F2"/>
                  <w:noWrap/>
                  <w:vAlign w:val="bottom"/>
                  <w:hideMark/>
                </w:tcPr>
                <w:p w14:paraId="78F569A7"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Vrsta stroška</w:t>
                  </w:r>
                </w:p>
              </w:tc>
              <w:tc>
                <w:tcPr>
                  <w:tcW w:w="1087" w:type="dxa"/>
                  <w:tcBorders>
                    <w:top w:val="nil"/>
                    <w:left w:val="nil"/>
                    <w:bottom w:val="nil"/>
                    <w:right w:val="single" w:sz="4" w:space="0" w:color="auto"/>
                  </w:tcBorders>
                  <w:shd w:val="clear" w:color="auto" w:fill="F2F2F2" w:themeFill="background1" w:themeFillShade="F2"/>
                  <w:noWrap/>
                  <w:vAlign w:val="bottom"/>
                  <w:hideMark/>
                </w:tcPr>
                <w:p w14:paraId="79E32952"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Višina stroška brez DDV (EUR)</w:t>
                  </w:r>
                </w:p>
              </w:tc>
              <w:tc>
                <w:tcPr>
                  <w:tcW w:w="1084" w:type="dxa"/>
                  <w:vMerge/>
                  <w:tcBorders>
                    <w:top w:val="single" w:sz="8" w:space="0" w:color="auto"/>
                    <w:left w:val="single" w:sz="8" w:space="0" w:color="auto"/>
                    <w:bottom w:val="single" w:sz="4" w:space="0" w:color="000000"/>
                    <w:right w:val="single" w:sz="8" w:space="0" w:color="auto"/>
                  </w:tcBorders>
                  <w:vAlign w:val="center"/>
                  <w:hideMark/>
                </w:tcPr>
                <w:p w14:paraId="1AB52028" w14:textId="77777777" w:rsidR="00DE4C66" w:rsidRPr="00ED5C81" w:rsidRDefault="00DE4C66" w:rsidP="0064177C">
                  <w:pPr>
                    <w:spacing w:line="240" w:lineRule="auto"/>
                    <w:rPr>
                      <w:rFonts w:asciiTheme="minorHAnsi" w:hAnsiTheme="minorHAnsi"/>
                      <w:b/>
                      <w:bCs/>
                      <w:szCs w:val="20"/>
                      <w:lang w:eastAsia="sl-SI"/>
                    </w:rPr>
                  </w:pPr>
                </w:p>
              </w:tc>
            </w:tr>
            <w:tr w:rsidR="00DE4C66" w:rsidRPr="00ED5C81" w14:paraId="28502617" w14:textId="77777777" w:rsidTr="00856D38">
              <w:trPr>
                <w:trHeight w:val="222"/>
              </w:trPr>
              <w:tc>
                <w:tcPr>
                  <w:tcW w:w="1182"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14:paraId="4CD6F1D3" w14:textId="77777777" w:rsidR="00DE4C66" w:rsidRPr="00ED5C81" w:rsidRDefault="00DE4C66" w:rsidP="00835EA4">
                  <w:pPr>
                    <w:spacing w:line="240" w:lineRule="auto"/>
                    <w:jc w:val="center"/>
                    <w:rPr>
                      <w:rFonts w:asciiTheme="minorHAnsi" w:hAnsiTheme="minorHAnsi"/>
                      <w:b/>
                      <w:bCs/>
                      <w:i/>
                      <w:iCs/>
                      <w:szCs w:val="20"/>
                      <w:lang w:eastAsia="sl-SI"/>
                    </w:rPr>
                  </w:pPr>
                  <w:r w:rsidRPr="00ED5C81">
                    <w:rPr>
                      <w:rFonts w:asciiTheme="minorHAnsi" w:hAnsiTheme="minorHAnsi"/>
                      <w:b/>
                      <w:bCs/>
                      <w:i/>
                      <w:iCs/>
                      <w:szCs w:val="20"/>
                      <w:lang w:eastAsia="sl-SI"/>
                    </w:rPr>
                    <w:t xml:space="preserve">Neposredni materialni stroški, vezani na izvedbo </w:t>
                  </w:r>
                  <w:r w:rsidR="000B27FC" w:rsidRPr="00ED5C81">
                    <w:rPr>
                      <w:rFonts w:asciiTheme="minorHAnsi" w:hAnsiTheme="minorHAnsi"/>
                      <w:b/>
                      <w:bCs/>
                      <w:i/>
                      <w:iCs/>
                      <w:szCs w:val="20"/>
                      <w:lang w:eastAsia="sl-SI"/>
                    </w:rPr>
                    <w:t>aktivnosti</w:t>
                  </w:r>
                </w:p>
              </w:tc>
              <w:tc>
                <w:tcPr>
                  <w:tcW w:w="1087" w:type="dxa"/>
                  <w:tcBorders>
                    <w:top w:val="single" w:sz="8" w:space="0" w:color="auto"/>
                    <w:left w:val="nil"/>
                    <w:bottom w:val="single" w:sz="4" w:space="0" w:color="auto"/>
                    <w:right w:val="single" w:sz="4" w:space="0" w:color="auto"/>
                  </w:tcBorders>
                  <w:shd w:val="clear" w:color="auto" w:fill="auto"/>
                  <w:noWrap/>
                  <w:vAlign w:val="bottom"/>
                  <w:hideMark/>
                </w:tcPr>
                <w:p w14:paraId="6D07F84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single" w:sz="8" w:space="0" w:color="auto"/>
                    <w:left w:val="nil"/>
                    <w:bottom w:val="single" w:sz="4" w:space="0" w:color="auto"/>
                    <w:right w:val="single" w:sz="8" w:space="0" w:color="auto"/>
                  </w:tcBorders>
                  <w:shd w:val="clear" w:color="auto" w:fill="auto"/>
                  <w:noWrap/>
                  <w:vAlign w:val="bottom"/>
                  <w:hideMark/>
                </w:tcPr>
                <w:p w14:paraId="65CD9B34"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BC81633"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single" w:sz="8" w:space="0" w:color="auto"/>
                    <w:left w:val="nil"/>
                    <w:bottom w:val="single" w:sz="4" w:space="0" w:color="auto"/>
                    <w:right w:val="single" w:sz="8" w:space="0" w:color="auto"/>
                  </w:tcBorders>
                  <w:shd w:val="clear" w:color="auto" w:fill="auto"/>
                  <w:noWrap/>
                  <w:vAlign w:val="bottom"/>
                  <w:hideMark/>
                </w:tcPr>
                <w:p w14:paraId="6608631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ACF3F6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single" w:sz="8" w:space="0" w:color="auto"/>
                    <w:left w:val="nil"/>
                    <w:bottom w:val="single" w:sz="4" w:space="0" w:color="auto"/>
                    <w:right w:val="nil"/>
                  </w:tcBorders>
                  <w:shd w:val="clear" w:color="auto" w:fill="auto"/>
                  <w:noWrap/>
                  <w:vAlign w:val="bottom"/>
                  <w:hideMark/>
                </w:tcPr>
                <w:p w14:paraId="2BC0338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85851C" w14:textId="77777777" w:rsidR="00DE4C66" w:rsidRPr="00ED5C81" w:rsidRDefault="00DE4C66" w:rsidP="0064177C">
                  <w:pPr>
                    <w:spacing w:line="240" w:lineRule="auto"/>
                    <w:jc w:val="center"/>
                    <w:rPr>
                      <w:rFonts w:asciiTheme="minorHAnsi" w:hAnsiTheme="minorHAnsi"/>
                      <w:szCs w:val="20"/>
                      <w:lang w:eastAsia="sl-SI"/>
                    </w:rPr>
                  </w:pPr>
                  <w:r w:rsidRPr="00ED5C81">
                    <w:rPr>
                      <w:rFonts w:asciiTheme="minorHAnsi" w:hAnsiTheme="minorHAnsi"/>
                      <w:szCs w:val="20"/>
                      <w:lang w:eastAsia="sl-SI"/>
                    </w:rPr>
                    <w:t> </w:t>
                  </w:r>
                </w:p>
              </w:tc>
            </w:tr>
            <w:tr w:rsidR="00DE4C66" w:rsidRPr="00ED5C81" w14:paraId="549E0EAA" w14:textId="77777777" w:rsidTr="00856D38">
              <w:trPr>
                <w:trHeight w:val="240"/>
              </w:trPr>
              <w:tc>
                <w:tcPr>
                  <w:tcW w:w="1182" w:type="dxa"/>
                  <w:vMerge/>
                  <w:tcBorders>
                    <w:top w:val="single" w:sz="8" w:space="0" w:color="auto"/>
                    <w:left w:val="single" w:sz="8" w:space="0" w:color="auto"/>
                    <w:bottom w:val="single" w:sz="4" w:space="0" w:color="000000"/>
                    <w:right w:val="single" w:sz="4" w:space="0" w:color="auto"/>
                  </w:tcBorders>
                  <w:vAlign w:val="center"/>
                  <w:hideMark/>
                </w:tcPr>
                <w:p w14:paraId="25D20C8F"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06389961"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8" w:space="0" w:color="auto"/>
                  </w:tcBorders>
                  <w:shd w:val="clear" w:color="auto" w:fill="auto"/>
                  <w:noWrap/>
                  <w:vAlign w:val="bottom"/>
                  <w:hideMark/>
                </w:tcPr>
                <w:p w14:paraId="4460C00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B3C9A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8" w:space="0" w:color="auto"/>
                  </w:tcBorders>
                  <w:shd w:val="clear" w:color="auto" w:fill="auto"/>
                  <w:noWrap/>
                  <w:vAlign w:val="bottom"/>
                  <w:hideMark/>
                </w:tcPr>
                <w:p w14:paraId="624CB25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33635C53"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05D99B0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nil"/>
                    <w:left w:val="single" w:sz="4" w:space="0" w:color="auto"/>
                    <w:bottom w:val="single" w:sz="4" w:space="0" w:color="000000"/>
                    <w:right w:val="single" w:sz="4" w:space="0" w:color="auto"/>
                  </w:tcBorders>
                  <w:vAlign w:val="center"/>
                  <w:hideMark/>
                </w:tcPr>
                <w:p w14:paraId="081CD182"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4A8CBD47" w14:textId="77777777" w:rsidTr="00856D38">
              <w:trPr>
                <w:trHeight w:val="240"/>
              </w:trPr>
              <w:tc>
                <w:tcPr>
                  <w:tcW w:w="1182" w:type="dxa"/>
                  <w:vMerge/>
                  <w:tcBorders>
                    <w:top w:val="single" w:sz="8" w:space="0" w:color="auto"/>
                    <w:left w:val="single" w:sz="8" w:space="0" w:color="auto"/>
                    <w:bottom w:val="single" w:sz="4" w:space="0" w:color="000000"/>
                    <w:right w:val="single" w:sz="4" w:space="0" w:color="auto"/>
                  </w:tcBorders>
                  <w:vAlign w:val="center"/>
                  <w:hideMark/>
                </w:tcPr>
                <w:p w14:paraId="4EA57091"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3BDC383A"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8" w:space="0" w:color="auto"/>
                  </w:tcBorders>
                  <w:shd w:val="clear" w:color="auto" w:fill="auto"/>
                  <w:noWrap/>
                  <w:vAlign w:val="bottom"/>
                  <w:hideMark/>
                </w:tcPr>
                <w:p w14:paraId="0A65E2D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1BBF673"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8" w:space="0" w:color="auto"/>
                  </w:tcBorders>
                  <w:shd w:val="clear" w:color="auto" w:fill="auto"/>
                  <w:noWrap/>
                  <w:vAlign w:val="bottom"/>
                  <w:hideMark/>
                </w:tcPr>
                <w:p w14:paraId="22EA50E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122F61F4"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3ECD8D8E"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nil"/>
                    <w:left w:val="single" w:sz="4" w:space="0" w:color="auto"/>
                    <w:bottom w:val="single" w:sz="4" w:space="0" w:color="000000"/>
                    <w:right w:val="single" w:sz="4" w:space="0" w:color="auto"/>
                  </w:tcBorders>
                  <w:vAlign w:val="center"/>
                  <w:hideMark/>
                </w:tcPr>
                <w:p w14:paraId="6EBC581A"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6326AACD" w14:textId="77777777" w:rsidTr="00856D38">
              <w:trPr>
                <w:trHeight w:val="240"/>
              </w:trPr>
              <w:tc>
                <w:tcPr>
                  <w:tcW w:w="1182" w:type="dxa"/>
                  <w:vMerge/>
                  <w:tcBorders>
                    <w:top w:val="single" w:sz="8" w:space="0" w:color="auto"/>
                    <w:left w:val="single" w:sz="8" w:space="0" w:color="auto"/>
                    <w:bottom w:val="single" w:sz="4" w:space="0" w:color="000000"/>
                    <w:right w:val="single" w:sz="4" w:space="0" w:color="auto"/>
                  </w:tcBorders>
                  <w:vAlign w:val="center"/>
                  <w:hideMark/>
                </w:tcPr>
                <w:p w14:paraId="144632EC"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641C515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8" w:space="0" w:color="auto"/>
                  </w:tcBorders>
                  <w:shd w:val="clear" w:color="auto" w:fill="auto"/>
                  <w:noWrap/>
                  <w:vAlign w:val="bottom"/>
                  <w:hideMark/>
                </w:tcPr>
                <w:p w14:paraId="2D685224"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23EE0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8" w:space="0" w:color="auto"/>
                  </w:tcBorders>
                  <w:shd w:val="clear" w:color="auto" w:fill="auto"/>
                  <w:noWrap/>
                  <w:vAlign w:val="bottom"/>
                  <w:hideMark/>
                </w:tcPr>
                <w:p w14:paraId="7B6EFF7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6C4B8DA3"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2985878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nil"/>
                    <w:left w:val="single" w:sz="4" w:space="0" w:color="auto"/>
                    <w:bottom w:val="single" w:sz="4" w:space="0" w:color="000000"/>
                    <w:right w:val="single" w:sz="4" w:space="0" w:color="auto"/>
                  </w:tcBorders>
                  <w:vAlign w:val="center"/>
                  <w:hideMark/>
                </w:tcPr>
                <w:p w14:paraId="02ADDDE7"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0DD56565" w14:textId="77777777" w:rsidTr="00856D38">
              <w:trPr>
                <w:trHeight w:val="240"/>
              </w:trPr>
              <w:tc>
                <w:tcPr>
                  <w:tcW w:w="1182" w:type="dxa"/>
                  <w:vMerge/>
                  <w:tcBorders>
                    <w:top w:val="single" w:sz="8" w:space="0" w:color="auto"/>
                    <w:left w:val="single" w:sz="8" w:space="0" w:color="auto"/>
                    <w:bottom w:val="single" w:sz="4" w:space="0" w:color="000000"/>
                    <w:right w:val="single" w:sz="4" w:space="0" w:color="auto"/>
                  </w:tcBorders>
                  <w:vAlign w:val="center"/>
                  <w:hideMark/>
                </w:tcPr>
                <w:p w14:paraId="5D736A0B"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2FB8043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8" w:space="0" w:color="auto"/>
                  </w:tcBorders>
                  <w:shd w:val="clear" w:color="auto" w:fill="auto"/>
                  <w:noWrap/>
                  <w:vAlign w:val="bottom"/>
                  <w:hideMark/>
                </w:tcPr>
                <w:p w14:paraId="41873C4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C20386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8" w:space="0" w:color="auto"/>
                  </w:tcBorders>
                  <w:shd w:val="clear" w:color="auto" w:fill="auto"/>
                  <w:noWrap/>
                  <w:vAlign w:val="bottom"/>
                  <w:hideMark/>
                </w:tcPr>
                <w:p w14:paraId="7B207B44"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2825D43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4E4B2D34"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nil"/>
                    <w:left w:val="single" w:sz="4" w:space="0" w:color="auto"/>
                    <w:bottom w:val="single" w:sz="4" w:space="0" w:color="000000"/>
                    <w:right w:val="single" w:sz="4" w:space="0" w:color="auto"/>
                  </w:tcBorders>
                  <w:vAlign w:val="center"/>
                  <w:hideMark/>
                </w:tcPr>
                <w:p w14:paraId="3511FAF5"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5E79004F" w14:textId="77777777" w:rsidTr="00856D38">
              <w:trPr>
                <w:trHeight w:val="240"/>
              </w:trPr>
              <w:tc>
                <w:tcPr>
                  <w:tcW w:w="1182" w:type="dxa"/>
                  <w:vMerge/>
                  <w:tcBorders>
                    <w:top w:val="single" w:sz="8" w:space="0" w:color="auto"/>
                    <w:left w:val="single" w:sz="8" w:space="0" w:color="auto"/>
                    <w:bottom w:val="single" w:sz="4" w:space="0" w:color="000000"/>
                    <w:right w:val="single" w:sz="4" w:space="0" w:color="auto"/>
                  </w:tcBorders>
                  <w:vAlign w:val="center"/>
                  <w:hideMark/>
                </w:tcPr>
                <w:p w14:paraId="4E9F85BE"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nil"/>
                    <w:right w:val="single" w:sz="4" w:space="0" w:color="auto"/>
                  </w:tcBorders>
                  <w:shd w:val="clear" w:color="auto" w:fill="auto"/>
                  <w:noWrap/>
                  <w:vAlign w:val="bottom"/>
                  <w:hideMark/>
                </w:tcPr>
                <w:p w14:paraId="58DAB0C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nil"/>
                    <w:right w:val="single" w:sz="8" w:space="0" w:color="auto"/>
                  </w:tcBorders>
                  <w:shd w:val="clear" w:color="auto" w:fill="auto"/>
                  <w:noWrap/>
                  <w:vAlign w:val="bottom"/>
                  <w:hideMark/>
                </w:tcPr>
                <w:p w14:paraId="58BB90B6"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nil"/>
                    <w:right w:val="single" w:sz="4" w:space="0" w:color="auto"/>
                  </w:tcBorders>
                  <w:shd w:val="clear" w:color="auto" w:fill="auto"/>
                  <w:noWrap/>
                  <w:vAlign w:val="bottom"/>
                  <w:hideMark/>
                </w:tcPr>
                <w:p w14:paraId="2EAB839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nil"/>
                    <w:right w:val="single" w:sz="8" w:space="0" w:color="auto"/>
                  </w:tcBorders>
                  <w:shd w:val="clear" w:color="auto" w:fill="auto"/>
                  <w:noWrap/>
                  <w:vAlign w:val="bottom"/>
                  <w:hideMark/>
                </w:tcPr>
                <w:p w14:paraId="04E3F9C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nil"/>
                    <w:right w:val="single" w:sz="4" w:space="0" w:color="auto"/>
                  </w:tcBorders>
                  <w:shd w:val="clear" w:color="auto" w:fill="auto"/>
                  <w:noWrap/>
                  <w:vAlign w:val="bottom"/>
                  <w:hideMark/>
                </w:tcPr>
                <w:p w14:paraId="38F2B49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nil"/>
                    <w:right w:val="nil"/>
                  </w:tcBorders>
                  <w:shd w:val="clear" w:color="auto" w:fill="auto"/>
                  <w:noWrap/>
                  <w:vAlign w:val="bottom"/>
                  <w:hideMark/>
                </w:tcPr>
                <w:p w14:paraId="5206E882"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nil"/>
                    <w:left w:val="single" w:sz="4" w:space="0" w:color="auto"/>
                    <w:bottom w:val="single" w:sz="4" w:space="0" w:color="000000"/>
                    <w:right w:val="single" w:sz="4" w:space="0" w:color="auto"/>
                  </w:tcBorders>
                  <w:vAlign w:val="center"/>
                  <w:hideMark/>
                </w:tcPr>
                <w:p w14:paraId="6E12B364"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14C7496C" w14:textId="77777777" w:rsidTr="00856D38">
              <w:trPr>
                <w:trHeight w:val="271"/>
              </w:trPr>
              <w:tc>
                <w:tcPr>
                  <w:tcW w:w="1182" w:type="dxa"/>
                  <w:tcBorders>
                    <w:top w:val="nil"/>
                    <w:left w:val="single" w:sz="8" w:space="0" w:color="auto"/>
                    <w:bottom w:val="single" w:sz="8" w:space="0" w:color="auto"/>
                    <w:right w:val="nil"/>
                  </w:tcBorders>
                  <w:shd w:val="clear" w:color="auto" w:fill="F2F2F2" w:themeFill="background1" w:themeFillShade="F2"/>
                  <w:noWrap/>
                  <w:vAlign w:val="bottom"/>
                  <w:hideMark/>
                </w:tcPr>
                <w:p w14:paraId="630DAFA3"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Skupaj</w:t>
                  </w:r>
                </w:p>
              </w:tc>
              <w:tc>
                <w:tcPr>
                  <w:tcW w:w="1087" w:type="dxa"/>
                  <w:tcBorders>
                    <w:top w:val="single" w:sz="4" w:space="0" w:color="auto"/>
                    <w:left w:val="nil"/>
                    <w:bottom w:val="single" w:sz="8" w:space="0" w:color="auto"/>
                    <w:right w:val="single" w:sz="4" w:space="0" w:color="auto"/>
                  </w:tcBorders>
                  <w:shd w:val="clear" w:color="auto" w:fill="F2F2F2" w:themeFill="background1" w:themeFillShade="F2"/>
                  <w:noWrap/>
                  <w:vAlign w:val="bottom"/>
                  <w:hideMark/>
                </w:tcPr>
                <w:p w14:paraId="1F17F15C"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996"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74931489"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996" w:type="dxa"/>
                  <w:tcBorders>
                    <w:top w:val="single" w:sz="4" w:space="0" w:color="auto"/>
                    <w:left w:val="nil"/>
                    <w:bottom w:val="single" w:sz="8" w:space="0" w:color="auto"/>
                    <w:right w:val="single" w:sz="4" w:space="0" w:color="auto"/>
                  </w:tcBorders>
                  <w:shd w:val="clear" w:color="auto" w:fill="F2F2F2" w:themeFill="background1" w:themeFillShade="F2"/>
                  <w:noWrap/>
                  <w:vAlign w:val="bottom"/>
                  <w:hideMark/>
                </w:tcPr>
                <w:p w14:paraId="4987BBDD"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743"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773EDCEE"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1722" w:type="dxa"/>
                  <w:tcBorders>
                    <w:top w:val="single" w:sz="4" w:space="0" w:color="auto"/>
                    <w:left w:val="nil"/>
                    <w:bottom w:val="single" w:sz="8" w:space="0" w:color="auto"/>
                    <w:right w:val="single" w:sz="4" w:space="0" w:color="auto"/>
                  </w:tcBorders>
                  <w:shd w:val="clear" w:color="auto" w:fill="F2F2F2" w:themeFill="background1" w:themeFillShade="F2"/>
                  <w:noWrap/>
                  <w:vAlign w:val="bottom"/>
                  <w:hideMark/>
                </w:tcPr>
                <w:p w14:paraId="41AE99E3"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1087"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62526404"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1084" w:type="dxa"/>
                  <w:tcBorders>
                    <w:top w:val="nil"/>
                    <w:left w:val="nil"/>
                    <w:bottom w:val="nil"/>
                    <w:right w:val="single" w:sz="8" w:space="0" w:color="auto"/>
                  </w:tcBorders>
                  <w:shd w:val="clear" w:color="auto" w:fill="D9D9D9" w:themeFill="background1" w:themeFillShade="D9"/>
                  <w:noWrap/>
                  <w:vAlign w:val="bottom"/>
                  <w:hideMark/>
                </w:tcPr>
                <w:p w14:paraId="0DD3E365" w14:textId="77777777" w:rsidR="00DE4C66" w:rsidRPr="00ED5C81" w:rsidRDefault="00DE4C66" w:rsidP="0064177C">
                  <w:pPr>
                    <w:spacing w:line="240" w:lineRule="auto"/>
                    <w:jc w:val="right"/>
                    <w:rPr>
                      <w:rFonts w:asciiTheme="minorHAnsi" w:hAnsiTheme="minorHAnsi"/>
                      <w:b/>
                      <w:bCs/>
                      <w:szCs w:val="20"/>
                      <w:lang w:eastAsia="sl-SI"/>
                    </w:rPr>
                  </w:pPr>
                  <w:r w:rsidRPr="00ED5C81">
                    <w:rPr>
                      <w:rFonts w:asciiTheme="minorHAnsi" w:hAnsiTheme="minorHAnsi"/>
                      <w:b/>
                      <w:bCs/>
                      <w:szCs w:val="20"/>
                      <w:lang w:eastAsia="sl-SI"/>
                    </w:rPr>
                    <w:t>0,00</w:t>
                  </w:r>
                </w:p>
              </w:tc>
            </w:tr>
            <w:tr w:rsidR="00DE4C66" w:rsidRPr="00ED5C81" w14:paraId="730F5223" w14:textId="77777777" w:rsidTr="00856D38">
              <w:trPr>
                <w:trHeight w:val="240"/>
              </w:trPr>
              <w:tc>
                <w:tcPr>
                  <w:tcW w:w="118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3C5882C3" w14:textId="77777777" w:rsidR="00DE4C66" w:rsidRPr="00ED5C81" w:rsidRDefault="00DE4C66" w:rsidP="0064177C">
                  <w:pPr>
                    <w:spacing w:line="240" w:lineRule="auto"/>
                    <w:jc w:val="center"/>
                    <w:rPr>
                      <w:rFonts w:asciiTheme="minorHAnsi" w:hAnsiTheme="minorHAnsi"/>
                      <w:b/>
                      <w:bCs/>
                      <w:i/>
                      <w:iCs/>
                      <w:szCs w:val="20"/>
                      <w:lang w:eastAsia="sl-SI"/>
                    </w:rPr>
                  </w:pPr>
                  <w:r w:rsidRPr="00ED5C81">
                    <w:rPr>
                      <w:rFonts w:asciiTheme="minorHAnsi" w:hAnsiTheme="minorHAnsi"/>
                      <w:b/>
                      <w:bCs/>
                      <w:i/>
                      <w:iCs/>
                      <w:szCs w:val="20"/>
                      <w:lang w:eastAsia="sl-SI"/>
                    </w:rPr>
                    <w:t>Stroški informiranja in oglaševanja v medijih</w:t>
                  </w:r>
                </w:p>
              </w:tc>
              <w:tc>
                <w:tcPr>
                  <w:tcW w:w="1087" w:type="dxa"/>
                  <w:tcBorders>
                    <w:top w:val="nil"/>
                    <w:left w:val="nil"/>
                    <w:bottom w:val="single" w:sz="4" w:space="0" w:color="auto"/>
                    <w:right w:val="single" w:sz="4" w:space="0" w:color="auto"/>
                  </w:tcBorders>
                  <w:shd w:val="clear" w:color="auto" w:fill="auto"/>
                  <w:noWrap/>
                  <w:vAlign w:val="bottom"/>
                  <w:hideMark/>
                </w:tcPr>
                <w:p w14:paraId="2A9D341B"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8" w:space="0" w:color="auto"/>
                  </w:tcBorders>
                  <w:shd w:val="clear" w:color="auto" w:fill="auto"/>
                  <w:noWrap/>
                  <w:vAlign w:val="bottom"/>
                  <w:hideMark/>
                </w:tcPr>
                <w:p w14:paraId="6BE4AB4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E8C8B5B"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8" w:space="0" w:color="auto"/>
                  </w:tcBorders>
                  <w:shd w:val="clear" w:color="auto" w:fill="auto"/>
                  <w:noWrap/>
                  <w:vAlign w:val="bottom"/>
                  <w:hideMark/>
                </w:tcPr>
                <w:p w14:paraId="30CAE891"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7348D99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4CD06AAB"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29902DA" w14:textId="77777777" w:rsidR="00DE4C66" w:rsidRPr="00ED5C81" w:rsidRDefault="00DE4C66" w:rsidP="0064177C">
                  <w:pPr>
                    <w:spacing w:line="240" w:lineRule="auto"/>
                    <w:jc w:val="center"/>
                    <w:rPr>
                      <w:rFonts w:asciiTheme="minorHAnsi" w:hAnsiTheme="minorHAnsi"/>
                      <w:szCs w:val="20"/>
                      <w:lang w:eastAsia="sl-SI"/>
                    </w:rPr>
                  </w:pPr>
                  <w:r w:rsidRPr="00ED5C81">
                    <w:rPr>
                      <w:rFonts w:asciiTheme="minorHAnsi" w:hAnsiTheme="minorHAnsi"/>
                      <w:szCs w:val="20"/>
                      <w:lang w:eastAsia="sl-SI"/>
                    </w:rPr>
                    <w:t> </w:t>
                  </w:r>
                </w:p>
              </w:tc>
            </w:tr>
            <w:tr w:rsidR="00DE4C66" w:rsidRPr="00ED5C81" w14:paraId="323FC01D" w14:textId="77777777" w:rsidTr="00856D38">
              <w:trPr>
                <w:trHeight w:val="240"/>
              </w:trPr>
              <w:tc>
                <w:tcPr>
                  <w:tcW w:w="1182" w:type="dxa"/>
                  <w:vMerge/>
                  <w:tcBorders>
                    <w:top w:val="nil"/>
                    <w:left w:val="single" w:sz="8" w:space="0" w:color="auto"/>
                    <w:bottom w:val="single" w:sz="4" w:space="0" w:color="000000"/>
                    <w:right w:val="single" w:sz="4" w:space="0" w:color="auto"/>
                  </w:tcBorders>
                  <w:vAlign w:val="center"/>
                  <w:hideMark/>
                </w:tcPr>
                <w:p w14:paraId="2DCF0D1D"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7B36E9DF"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8" w:space="0" w:color="auto"/>
                  </w:tcBorders>
                  <w:shd w:val="clear" w:color="auto" w:fill="auto"/>
                  <w:noWrap/>
                  <w:vAlign w:val="bottom"/>
                  <w:hideMark/>
                </w:tcPr>
                <w:p w14:paraId="04B71623"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D8F59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8" w:space="0" w:color="auto"/>
                  </w:tcBorders>
                  <w:shd w:val="clear" w:color="auto" w:fill="auto"/>
                  <w:noWrap/>
                  <w:vAlign w:val="bottom"/>
                  <w:hideMark/>
                </w:tcPr>
                <w:p w14:paraId="64525029"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44DA18A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7DEF82E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687D840C"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62B4F87A" w14:textId="77777777" w:rsidTr="00856D38">
              <w:trPr>
                <w:trHeight w:val="240"/>
              </w:trPr>
              <w:tc>
                <w:tcPr>
                  <w:tcW w:w="1182" w:type="dxa"/>
                  <w:vMerge/>
                  <w:tcBorders>
                    <w:top w:val="nil"/>
                    <w:left w:val="single" w:sz="8" w:space="0" w:color="auto"/>
                    <w:bottom w:val="single" w:sz="4" w:space="0" w:color="000000"/>
                    <w:right w:val="single" w:sz="4" w:space="0" w:color="auto"/>
                  </w:tcBorders>
                  <w:vAlign w:val="center"/>
                  <w:hideMark/>
                </w:tcPr>
                <w:p w14:paraId="52B9E6C2"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40D6929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8" w:space="0" w:color="auto"/>
                  </w:tcBorders>
                  <w:shd w:val="clear" w:color="auto" w:fill="auto"/>
                  <w:noWrap/>
                  <w:vAlign w:val="bottom"/>
                  <w:hideMark/>
                </w:tcPr>
                <w:p w14:paraId="02C29D33"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F15680B"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8" w:space="0" w:color="auto"/>
                  </w:tcBorders>
                  <w:shd w:val="clear" w:color="auto" w:fill="auto"/>
                  <w:noWrap/>
                  <w:vAlign w:val="bottom"/>
                  <w:hideMark/>
                </w:tcPr>
                <w:p w14:paraId="734568E1"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48D56C76"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3EAEB3E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4F394265"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3D063985" w14:textId="77777777" w:rsidTr="00856D38">
              <w:trPr>
                <w:trHeight w:val="240"/>
              </w:trPr>
              <w:tc>
                <w:tcPr>
                  <w:tcW w:w="1182" w:type="dxa"/>
                  <w:vMerge/>
                  <w:tcBorders>
                    <w:top w:val="nil"/>
                    <w:left w:val="single" w:sz="8" w:space="0" w:color="auto"/>
                    <w:bottom w:val="single" w:sz="4" w:space="0" w:color="000000"/>
                    <w:right w:val="single" w:sz="4" w:space="0" w:color="auto"/>
                  </w:tcBorders>
                  <w:vAlign w:val="center"/>
                  <w:hideMark/>
                </w:tcPr>
                <w:p w14:paraId="53AD4DB7"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3A8B46D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8" w:space="0" w:color="auto"/>
                  </w:tcBorders>
                  <w:shd w:val="clear" w:color="auto" w:fill="auto"/>
                  <w:noWrap/>
                  <w:vAlign w:val="bottom"/>
                  <w:hideMark/>
                </w:tcPr>
                <w:p w14:paraId="0C28718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6982B54"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8" w:space="0" w:color="auto"/>
                  </w:tcBorders>
                  <w:shd w:val="clear" w:color="auto" w:fill="auto"/>
                  <w:noWrap/>
                  <w:vAlign w:val="bottom"/>
                  <w:hideMark/>
                </w:tcPr>
                <w:p w14:paraId="16C2DC7B"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4C911F8B"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7673EE8F"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5893E6B3"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43B28298" w14:textId="77777777" w:rsidTr="00856D38">
              <w:trPr>
                <w:trHeight w:val="240"/>
              </w:trPr>
              <w:tc>
                <w:tcPr>
                  <w:tcW w:w="1182" w:type="dxa"/>
                  <w:vMerge/>
                  <w:tcBorders>
                    <w:top w:val="nil"/>
                    <w:left w:val="single" w:sz="8" w:space="0" w:color="auto"/>
                    <w:bottom w:val="single" w:sz="4" w:space="0" w:color="000000"/>
                    <w:right w:val="single" w:sz="4" w:space="0" w:color="auto"/>
                  </w:tcBorders>
                  <w:vAlign w:val="center"/>
                  <w:hideMark/>
                </w:tcPr>
                <w:p w14:paraId="32D96AA6"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nil"/>
                    <w:right w:val="single" w:sz="4" w:space="0" w:color="auto"/>
                  </w:tcBorders>
                  <w:shd w:val="clear" w:color="auto" w:fill="auto"/>
                  <w:noWrap/>
                  <w:vAlign w:val="bottom"/>
                  <w:hideMark/>
                </w:tcPr>
                <w:p w14:paraId="59DD392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8" w:space="0" w:color="auto"/>
                  </w:tcBorders>
                  <w:shd w:val="clear" w:color="auto" w:fill="auto"/>
                  <w:noWrap/>
                  <w:vAlign w:val="bottom"/>
                  <w:hideMark/>
                </w:tcPr>
                <w:p w14:paraId="16E62E4A"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single" w:sz="4" w:space="0" w:color="auto"/>
                    <w:bottom w:val="nil"/>
                    <w:right w:val="single" w:sz="4" w:space="0" w:color="auto"/>
                  </w:tcBorders>
                  <w:shd w:val="clear" w:color="auto" w:fill="auto"/>
                  <w:noWrap/>
                  <w:vAlign w:val="bottom"/>
                  <w:hideMark/>
                </w:tcPr>
                <w:p w14:paraId="178A8B4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8" w:space="0" w:color="auto"/>
                  </w:tcBorders>
                  <w:shd w:val="clear" w:color="auto" w:fill="auto"/>
                  <w:noWrap/>
                  <w:vAlign w:val="bottom"/>
                  <w:hideMark/>
                </w:tcPr>
                <w:p w14:paraId="390EC836"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single" w:sz="4" w:space="0" w:color="auto"/>
                    <w:bottom w:val="nil"/>
                    <w:right w:val="single" w:sz="4" w:space="0" w:color="auto"/>
                  </w:tcBorders>
                  <w:shd w:val="clear" w:color="auto" w:fill="auto"/>
                  <w:noWrap/>
                  <w:vAlign w:val="bottom"/>
                  <w:hideMark/>
                </w:tcPr>
                <w:p w14:paraId="0723A526"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7D835AFF"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3346F1AF"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59EBB338" w14:textId="77777777" w:rsidTr="00856D38">
              <w:trPr>
                <w:trHeight w:val="251"/>
              </w:trPr>
              <w:tc>
                <w:tcPr>
                  <w:tcW w:w="1182" w:type="dxa"/>
                  <w:tcBorders>
                    <w:top w:val="nil"/>
                    <w:left w:val="single" w:sz="8" w:space="0" w:color="auto"/>
                    <w:bottom w:val="single" w:sz="8" w:space="0" w:color="auto"/>
                    <w:right w:val="nil"/>
                  </w:tcBorders>
                  <w:shd w:val="clear" w:color="auto" w:fill="F2F2F2" w:themeFill="background1" w:themeFillShade="F2"/>
                  <w:noWrap/>
                  <w:vAlign w:val="bottom"/>
                  <w:hideMark/>
                </w:tcPr>
                <w:p w14:paraId="3248C7A7"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Skupaj</w:t>
                  </w:r>
                </w:p>
              </w:tc>
              <w:tc>
                <w:tcPr>
                  <w:tcW w:w="1087" w:type="dxa"/>
                  <w:tcBorders>
                    <w:top w:val="single" w:sz="4" w:space="0" w:color="auto"/>
                    <w:left w:val="nil"/>
                    <w:bottom w:val="single" w:sz="8" w:space="0" w:color="auto"/>
                    <w:right w:val="single" w:sz="4" w:space="0" w:color="auto"/>
                  </w:tcBorders>
                  <w:shd w:val="clear" w:color="auto" w:fill="F2F2F2" w:themeFill="background1" w:themeFillShade="F2"/>
                  <w:noWrap/>
                  <w:vAlign w:val="bottom"/>
                  <w:hideMark/>
                </w:tcPr>
                <w:p w14:paraId="2D20219E" w14:textId="77777777" w:rsidR="00DE4C66" w:rsidRPr="00ED5C81" w:rsidRDefault="00DE4C66" w:rsidP="0064177C">
                  <w:pPr>
                    <w:spacing w:line="240" w:lineRule="auto"/>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996" w:type="dxa"/>
                  <w:tcBorders>
                    <w:top w:val="nil"/>
                    <w:left w:val="nil"/>
                    <w:bottom w:val="single" w:sz="8" w:space="0" w:color="auto"/>
                    <w:right w:val="single" w:sz="8" w:space="0" w:color="auto"/>
                  </w:tcBorders>
                  <w:shd w:val="clear" w:color="auto" w:fill="F2F2F2" w:themeFill="background1" w:themeFillShade="F2"/>
                  <w:noWrap/>
                  <w:vAlign w:val="bottom"/>
                  <w:hideMark/>
                </w:tcPr>
                <w:p w14:paraId="44B67CF8"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996" w:type="dxa"/>
                  <w:tcBorders>
                    <w:top w:val="single" w:sz="4" w:space="0" w:color="auto"/>
                    <w:left w:val="nil"/>
                    <w:bottom w:val="single" w:sz="8" w:space="0" w:color="auto"/>
                    <w:right w:val="single" w:sz="4" w:space="0" w:color="auto"/>
                  </w:tcBorders>
                  <w:shd w:val="clear" w:color="auto" w:fill="F2F2F2" w:themeFill="background1" w:themeFillShade="F2"/>
                  <w:noWrap/>
                  <w:vAlign w:val="bottom"/>
                  <w:hideMark/>
                </w:tcPr>
                <w:p w14:paraId="27E51661" w14:textId="77777777" w:rsidR="00DE4C66" w:rsidRPr="00ED5C81" w:rsidRDefault="00DE4C66" w:rsidP="0064177C">
                  <w:pPr>
                    <w:spacing w:line="240" w:lineRule="auto"/>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743" w:type="dxa"/>
                  <w:tcBorders>
                    <w:top w:val="nil"/>
                    <w:left w:val="nil"/>
                    <w:bottom w:val="single" w:sz="8" w:space="0" w:color="auto"/>
                    <w:right w:val="single" w:sz="8" w:space="0" w:color="auto"/>
                  </w:tcBorders>
                  <w:shd w:val="clear" w:color="auto" w:fill="F2F2F2" w:themeFill="background1" w:themeFillShade="F2"/>
                  <w:noWrap/>
                  <w:vAlign w:val="bottom"/>
                  <w:hideMark/>
                </w:tcPr>
                <w:p w14:paraId="1A984A60"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1722" w:type="dxa"/>
                  <w:tcBorders>
                    <w:top w:val="single" w:sz="4" w:space="0" w:color="auto"/>
                    <w:left w:val="nil"/>
                    <w:bottom w:val="single" w:sz="8" w:space="0" w:color="auto"/>
                    <w:right w:val="single" w:sz="4" w:space="0" w:color="auto"/>
                  </w:tcBorders>
                  <w:shd w:val="clear" w:color="auto" w:fill="F2F2F2" w:themeFill="background1" w:themeFillShade="F2"/>
                  <w:noWrap/>
                  <w:vAlign w:val="bottom"/>
                  <w:hideMark/>
                </w:tcPr>
                <w:p w14:paraId="5F6A151F" w14:textId="77777777" w:rsidR="00DE4C66" w:rsidRPr="00ED5C81" w:rsidRDefault="00DE4C66" w:rsidP="0064177C">
                  <w:pPr>
                    <w:spacing w:line="240" w:lineRule="auto"/>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1087" w:type="dxa"/>
                  <w:tcBorders>
                    <w:top w:val="nil"/>
                    <w:left w:val="nil"/>
                    <w:bottom w:val="single" w:sz="8" w:space="0" w:color="auto"/>
                    <w:right w:val="single" w:sz="8" w:space="0" w:color="auto"/>
                  </w:tcBorders>
                  <w:shd w:val="clear" w:color="auto" w:fill="F2F2F2" w:themeFill="background1" w:themeFillShade="F2"/>
                  <w:noWrap/>
                  <w:vAlign w:val="bottom"/>
                  <w:hideMark/>
                </w:tcPr>
                <w:p w14:paraId="03B934B6"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1084" w:type="dxa"/>
                  <w:tcBorders>
                    <w:top w:val="nil"/>
                    <w:left w:val="nil"/>
                    <w:bottom w:val="nil"/>
                    <w:right w:val="single" w:sz="8" w:space="0" w:color="auto"/>
                  </w:tcBorders>
                  <w:shd w:val="clear" w:color="auto" w:fill="D9D9D9" w:themeFill="background1" w:themeFillShade="D9"/>
                  <w:noWrap/>
                  <w:vAlign w:val="bottom"/>
                  <w:hideMark/>
                </w:tcPr>
                <w:p w14:paraId="7327D38D" w14:textId="77777777" w:rsidR="00DE4C66" w:rsidRPr="00ED5C81" w:rsidRDefault="00DE4C66" w:rsidP="0064177C">
                  <w:pPr>
                    <w:spacing w:line="240" w:lineRule="auto"/>
                    <w:jc w:val="right"/>
                    <w:rPr>
                      <w:rFonts w:asciiTheme="minorHAnsi" w:hAnsiTheme="minorHAnsi"/>
                      <w:b/>
                      <w:bCs/>
                      <w:szCs w:val="20"/>
                      <w:lang w:eastAsia="sl-SI"/>
                    </w:rPr>
                  </w:pPr>
                  <w:r w:rsidRPr="00ED5C81">
                    <w:rPr>
                      <w:rFonts w:asciiTheme="minorHAnsi" w:hAnsiTheme="minorHAnsi"/>
                      <w:b/>
                      <w:bCs/>
                      <w:szCs w:val="20"/>
                      <w:lang w:eastAsia="sl-SI"/>
                    </w:rPr>
                    <w:t>0,00</w:t>
                  </w:r>
                </w:p>
              </w:tc>
            </w:tr>
            <w:tr w:rsidR="00DE4C66" w:rsidRPr="00ED5C81" w14:paraId="24B6BF3B" w14:textId="77777777" w:rsidTr="00856D38">
              <w:trPr>
                <w:trHeight w:val="240"/>
              </w:trPr>
              <w:tc>
                <w:tcPr>
                  <w:tcW w:w="1182"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424753DE" w14:textId="77777777" w:rsidR="00DE4C66" w:rsidRPr="00ED5C81" w:rsidRDefault="00DE4C66" w:rsidP="0064177C">
                  <w:pPr>
                    <w:spacing w:line="240" w:lineRule="auto"/>
                    <w:jc w:val="center"/>
                    <w:rPr>
                      <w:rFonts w:asciiTheme="minorHAnsi" w:hAnsiTheme="minorHAnsi"/>
                      <w:b/>
                      <w:bCs/>
                      <w:i/>
                      <w:iCs/>
                      <w:szCs w:val="20"/>
                      <w:lang w:eastAsia="sl-SI"/>
                    </w:rPr>
                  </w:pPr>
                  <w:r w:rsidRPr="00ED5C81">
                    <w:rPr>
                      <w:rFonts w:asciiTheme="minorHAnsi" w:hAnsiTheme="minorHAnsi"/>
                      <w:b/>
                      <w:bCs/>
                      <w:i/>
                      <w:iCs/>
                      <w:szCs w:val="20"/>
                      <w:lang w:eastAsia="sl-SI"/>
                    </w:rPr>
                    <w:t>Stroški storitev zunanjih izvajalcev</w:t>
                  </w:r>
                </w:p>
              </w:tc>
              <w:tc>
                <w:tcPr>
                  <w:tcW w:w="1087" w:type="dxa"/>
                  <w:tcBorders>
                    <w:top w:val="nil"/>
                    <w:left w:val="nil"/>
                    <w:bottom w:val="single" w:sz="4" w:space="0" w:color="auto"/>
                    <w:right w:val="single" w:sz="4" w:space="0" w:color="auto"/>
                  </w:tcBorders>
                  <w:shd w:val="clear" w:color="auto" w:fill="auto"/>
                  <w:noWrap/>
                  <w:vAlign w:val="bottom"/>
                  <w:hideMark/>
                </w:tcPr>
                <w:p w14:paraId="45695466"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74D7A45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0FC8B543"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4" w:space="0" w:color="auto"/>
                  </w:tcBorders>
                  <w:shd w:val="clear" w:color="auto" w:fill="auto"/>
                  <w:noWrap/>
                  <w:vAlign w:val="bottom"/>
                  <w:hideMark/>
                </w:tcPr>
                <w:p w14:paraId="21DE976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nil"/>
                    <w:bottom w:val="single" w:sz="4" w:space="0" w:color="auto"/>
                    <w:right w:val="single" w:sz="4" w:space="0" w:color="auto"/>
                  </w:tcBorders>
                  <w:shd w:val="clear" w:color="auto" w:fill="auto"/>
                  <w:noWrap/>
                  <w:vAlign w:val="bottom"/>
                  <w:hideMark/>
                </w:tcPr>
                <w:p w14:paraId="7362BF2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2E4D181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EA2C043" w14:textId="77777777" w:rsidR="00DE4C66" w:rsidRPr="00ED5C81" w:rsidRDefault="00DE4C66" w:rsidP="0064177C">
                  <w:pPr>
                    <w:spacing w:line="240" w:lineRule="auto"/>
                    <w:jc w:val="center"/>
                    <w:rPr>
                      <w:rFonts w:asciiTheme="minorHAnsi" w:hAnsiTheme="minorHAnsi"/>
                      <w:szCs w:val="20"/>
                      <w:lang w:eastAsia="sl-SI"/>
                    </w:rPr>
                  </w:pPr>
                  <w:r w:rsidRPr="00ED5C81">
                    <w:rPr>
                      <w:rFonts w:asciiTheme="minorHAnsi" w:hAnsiTheme="minorHAnsi"/>
                      <w:szCs w:val="20"/>
                      <w:lang w:eastAsia="sl-SI"/>
                    </w:rPr>
                    <w:t> </w:t>
                  </w:r>
                </w:p>
              </w:tc>
            </w:tr>
            <w:tr w:rsidR="00DE4C66" w:rsidRPr="00ED5C81" w14:paraId="0C3526C3" w14:textId="77777777" w:rsidTr="00856D38">
              <w:trPr>
                <w:trHeight w:val="240"/>
              </w:trPr>
              <w:tc>
                <w:tcPr>
                  <w:tcW w:w="1182" w:type="dxa"/>
                  <w:vMerge/>
                  <w:tcBorders>
                    <w:top w:val="nil"/>
                    <w:left w:val="single" w:sz="8" w:space="0" w:color="auto"/>
                    <w:bottom w:val="single" w:sz="4" w:space="0" w:color="000000"/>
                    <w:right w:val="single" w:sz="4" w:space="0" w:color="auto"/>
                  </w:tcBorders>
                  <w:vAlign w:val="center"/>
                  <w:hideMark/>
                </w:tcPr>
                <w:p w14:paraId="11D2FBB3"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660EBD8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5E8979B2"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5B0E8E7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4" w:space="0" w:color="auto"/>
                  </w:tcBorders>
                  <w:shd w:val="clear" w:color="auto" w:fill="auto"/>
                  <w:noWrap/>
                  <w:vAlign w:val="bottom"/>
                  <w:hideMark/>
                </w:tcPr>
                <w:p w14:paraId="587C14D1"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nil"/>
                    <w:bottom w:val="single" w:sz="4" w:space="0" w:color="auto"/>
                    <w:right w:val="single" w:sz="4" w:space="0" w:color="auto"/>
                  </w:tcBorders>
                  <w:shd w:val="clear" w:color="auto" w:fill="auto"/>
                  <w:noWrap/>
                  <w:vAlign w:val="bottom"/>
                  <w:hideMark/>
                </w:tcPr>
                <w:p w14:paraId="2B37688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07B0B06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206CE25F"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2758E3ED" w14:textId="77777777" w:rsidTr="00856D38">
              <w:trPr>
                <w:trHeight w:val="240"/>
              </w:trPr>
              <w:tc>
                <w:tcPr>
                  <w:tcW w:w="1182" w:type="dxa"/>
                  <w:vMerge/>
                  <w:tcBorders>
                    <w:top w:val="nil"/>
                    <w:left w:val="single" w:sz="8" w:space="0" w:color="auto"/>
                    <w:bottom w:val="single" w:sz="4" w:space="0" w:color="000000"/>
                    <w:right w:val="single" w:sz="4" w:space="0" w:color="auto"/>
                  </w:tcBorders>
                  <w:vAlign w:val="center"/>
                  <w:hideMark/>
                </w:tcPr>
                <w:p w14:paraId="6E1CCEEB"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623B038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0D03637B"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560C2ED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4" w:space="0" w:color="auto"/>
                  </w:tcBorders>
                  <w:shd w:val="clear" w:color="auto" w:fill="auto"/>
                  <w:noWrap/>
                  <w:vAlign w:val="bottom"/>
                  <w:hideMark/>
                </w:tcPr>
                <w:p w14:paraId="2C6CC631"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nil"/>
                    <w:bottom w:val="single" w:sz="4" w:space="0" w:color="auto"/>
                    <w:right w:val="single" w:sz="4" w:space="0" w:color="auto"/>
                  </w:tcBorders>
                  <w:shd w:val="clear" w:color="auto" w:fill="auto"/>
                  <w:noWrap/>
                  <w:vAlign w:val="bottom"/>
                  <w:hideMark/>
                </w:tcPr>
                <w:p w14:paraId="63FC1D7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5A034C0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4B8779CF"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3C4449EB" w14:textId="77777777" w:rsidTr="00856D38">
              <w:trPr>
                <w:trHeight w:val="240"/>
              </w:trPr>
              <w:tc>
                <w:tcPr>
                  <w:tcW w:w="1182" w:type="dxa"/>
                  <w:vMerge/>
                  <w:tcBorders>
                    <w:top w:val="nil"/>
                    <w:left w:val="single" w:sz="8" w:space="0" w:color="auto"/>
                    <w:bottom w:val="single" w:sz="4" w:space="0" w:color="000000"/>
                    <w:right w:val="single" w:sz="4" w:space="0" w:color="auto"/>
                  </w:tcBorders>
                  <w:vAlign w:val="center"/>
                  <w:hideMark/>
                </w:tcPr>
                <w:p w14:paraId="182CB9E4"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06E41B8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78019AC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709BCB16"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4" w:space="0" w:color="auto"/>
                  </w:tcBorders>
                  <w:shd w:val="clear" w:color="auto" w:fill="auto"/>
                  <w:noWrap/>
                  <w:vAlign w:val="bottom"/>
                  <w:hideMark/>
                </w:tcPr>
                <w:p w14:paraId="23CB0281"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nil"/>
                    <w:bottom w:val="single" w:sz="4" w:space="0" w:color="auto"/>
                    <w:right w:val="single" w:sz="4" w:space="0" w:color="auto"/>
                  </w:tcBorders>
                  <w:shd w:val="clear" w:color="auto" w:fill="auto"/>
                  <w:noWrap/>
                  <w:vAlign w:val="bottom"/>
                  <w:hideMark/>
                </w:tcPr>
                <w:p w14:paraId="3E2BDDEA"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33ED25B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2BCB95F3"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3EF8E3F4" w14:textId="77777777" w:rsidTr="00856D38">
              <w:trPr>
                <w:trHeight w:val="240"/>
              </w:trPr>
              <w:tc>
                <w:tcPr>
                  <w:tcW w:w="1182" w:type="dxa"/>
                  <w:vMerge/>
                  <w:tcBorders>
                    <w:top w:val="nil"/>
                    <w:left w:val="single" w:sz="8" w:space="0" w:color="auto"/>
                    <w:bottom w:val="single" w:sz="4" w:space="0" w:color="000000"/>
                    <w:right w:val="single" w:sz="4" w:space="0" w:color="auto"/>
                  </w:tcBorders>
                  <w:vAlign w:val="center"/>
                  <w:hideMark/>
                </w:tcPr>
                <w:p w14:paraId="22D49085"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4FB8F11E"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0506EB96"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75888B3E"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4" w:space="0" w:color="auto"/>
                  </w:tcBorders>
                  <w:shd w:val="clear" w:color="auto" w:fill="auto"/>
                  <w:noWrap/>
                  <w:vAlign w:val="bottom"/>
                  <w:hideMark/>
                </w:tcPr>
                <w:p w14:paraId="1252BABE"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nil"/>
                    <w:bottom w:val="single" w:sz="4" w:space="0" w:color="auto"/>
                    <w:right w:val="single" w:sz="4" w:space="0" w:color="auto"/>
                  </w:tcBorders>
                  <w:shd w:val="clear" w:color="auto" w:fill="auto"/>
                  <w:noWrap/>
                  <w:vAlign w:val="bottom"/>
                  <w:hideMark/>
                </w:tcPr>
                <w:p w14:paraId="0AD2D03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548967A6"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365A3D92"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1B637E53" w14:textId="77777777" w:rsidTr="00856D38">
              <w:trPr>
                <w:trHeight w:val="240"/>
              </w:trPr>
              <w:tc>
                <w:tcPr>
                  <w:tcW w:w="1182" w:type="dxa"/>
                  <w:vMerge/>
                  <w:tcBorders>
                    <w:top w:val="nil"/>
                    <w:left w:val="single" w:sz="8" w:space="0" w:color="auto"/>
                    <w:bottom w:val="single" w:sz="4" w:space="0" w:color="000000"/>
                    <w:right w:val="single" w:sz="4" w:space="0" w:color="auto"/>
                  </w:tcBorders>
                  <w:vAlign w:val="center"/>
                  <w:hideMark/>
                </w:tcPr>
                <w:p w14:paraId="6D4DE047" w14:textId="77777777" w:rsidR="00DE4C66" w:rsidRPr="00ED5C81" w:rsidRDefault="00DE4C66" w:rsidP="0064177C">
                  <w:pPr>
                    <w:spacing w:line="240" w:lineRule="auto"/>
                    <w:rPr>
                      <w:rFonts w:asciiTheme="minorHAnsi" w:hAnsiTheme="minorHAnsi"/>
                      <w:b/>
                      <w:bCs/>
                      <w:i/>
                      <w:iCs/>
                      <w:szCs w:val="20"/>
                      <w:lang w:eastAsia="sl-SI"/>
                    </w:rPr>
                  </w:pPr>
                </w:p>
              </w:tc>
              <w:tc>
                <w:tcPr>
                  <w:tcW w:w="1087" w:type="dxa"/>
                  <w:tcBorders>
                    <w:top w:val="nil"/>
                    <w:left w:val="nil"/>
                    <w:bottom w:val="single" w:sz="4" w:space="0" w:color="auto"/>
                    <w:right w:val="single" w:sz="4" w:space="0" w:color="auto"/>
                  </w:tcBorders>
                  <w:shd w:val="clear" w:color="auto" w:fill="auto"/>
                  <w:noWrap/>
                  <w:vAlign w:val="bottom"/>
                  <w:hideMark/>
                </w:tcPr>
                <w:p w14:paraId="5FA1FF6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64D0C75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96" w:type="dxa"/>
                  <w:tcBorders>
                    <w:top w:val="nil"/>
                    <w:left w:val="nil"/>
                    <w:bottom w:val="single" w:sz="4" w:space="0" w:color="auto"/>
                    <w:right w:val="single" w:sz="4" w:space="0" w:color="auto"/>
                  </w:tcBorders>
                  <w:shd w:val="clear" w:color="auto" w:fill="auto"/>
                  <w:noWrap/>
                  <w:vAlign w:val="bottom"/>
                  <w:hideMark/>
                </w:tcPr>
                <w:p w14:paraId="387C778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743" w:type="dxa"/>
                  <w:tcBorders>
                    <w:top w:val="nil"/>
                    <w:left w:val="nil"/>
                    <w:bottom w:val="single" w:sz="4" w:space="0" w:color="auto"/>
                    <w:right w:val="single" w:sz="4" w:space="0" w:color="auto"/>
                  </w:tcBorders>
                  <w:shd w:val="clear" w:color="auto" w:fill="auto"/>
                  <w:noWrap/>
                  <w:vAlign w:val="bottom"/>
                  <w:hideMark/>
                </w:tcPr>
                <w:p w14:paraId="1A013EFF"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722" w:type="dxa"/>
                  <w:tcBorders>
                    <w:top w:val="nil"/>
                    <w:left w:val="nil"/>
                    <w:bottom w:val="single" w:sz="4" w:space="0" w:color="auto"/>
                    <w:right w:val="single" w:sz="4" w:space="0" w:color="auto"/>
                  </w:tcBorders>
                  <w:shd w:val="clear" w:color="auto" w:fill="auto"/>
                  <w:noWrap/>
                  <w:vAlign w:val="bottom"/>
                  <w:hideMark/>
                </w:tcPr>
                <w:p w14:paraId="3CDA79C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7" w:type="dxa"/>
                  <w:tcBorders>
                    <w:top w:val="nil"/>
                    <w:left w:val="nil"/>
                    <w:bottom w:val="single" w:sz="4" w:space="0" w:color="auto"/>
                    <w:right w:val="nil"/>
                  </w:tcBorders>
                  <w:shd w:val="clear" w:color="auto" w:fill="auto"/>
                  <w:noWrap/>
                  <w:vAlign w:val="bottom"/>
                  <w:hideMark/>
                </w:tcPr>
                <w:p w14:paraId="247EA98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2A3A588A"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7EDFEE2A" w14:textId="77777777" w:rsidTr="00856D38">
              <w:trPr>
                <w:trHeight w:val="251"/>
              </w:trPr>
              <w:tc>
                <w:tcPr>
                  <w:tcW w:w="1182" w:type="dxa"/>
                  <w:tcBorders>
                    <w:top w:val="nil"/>
                    <w:left w:val="single" w:sz="8" w:space="0" w:color="auto"/>
                    <w:bottom w:val="single" w:sz="8" w:space="0" w:color="auto"/>
                    <w:right w:val="nil"/>
                  </w:tcBorders>
                  <w:shd w:val="clear" w:color="auto" w:fill="F2F2F2" w:themeFill="background1" w:themeFillShade="F2"/>
                  <w:noWrap/>
                  <w:vAlign w:val="bottom"/>
                  <w:hideMark/>
                </w:tcPr>
                <w:p w14:paraId="52F207F9" w14:textId="77777777" w:rsidR="00DE4C66" w:rsidRPr="00ED5C81" w:rsidRDefault="00DE4C66" w:rsidP="0064177C">
                  <w:pPr>
                    <w:spacing w:line="240" w:lineRule="auto"/>
                    <w:jc w:val="center"/>
                    <w:rPr>
                      <w:rFonts w:asciiTheme="minorHAnsi" w:hAnsiTheme="minorHAnsi"/>
                      <w:b/>
                      <w:bCs/>
                      <w:i/>
                      <w:iCs/>
                      <w:szCs w:val="20"/>
                      <w:lang w:eastAsia="sl-SI"/>
                    </w:rPr>
                  </w:pPr>
                  <w:r w:rsidRPr="00ED5C81">
                    <w:rPr>
                      <w:rFonts w:asciiTheme="minorHAnsi" w:hAnsiTheme="minorHAnsi"/>
                      <w:b/>
                      <w:bCs/>
                      <w:i/>
                      <w:iCs/>
                      <w:szCs w:val="20"/>
                      <w:lang w:eastAsia="sl-SI"/>
                    </w:rPr>
                    <w:t>Skupaj</w:t>
                  </w:r>
                </w:p>
              </w:tc>
              <w:tc>
                <w:tcPr>
                  <w:tcW w:w="1087" w:type="dxa"/>
                  <w:tcBorders>
                    <w:top w:val="nil"/>
                    <w:left w:val="nil"/>
                    <w:bottom w:val="single" w:sz="8" w:space="0" w:color="auto"/>
                    <w:right w:val="single" w:sz="4" w:space="0" w:color="auto"/>
                  </w:tcBorders>
                  <w:shd w:val="clear" w:color="auto" w:fill="F2F2F2" w:themeFill="background1" w:themeFillShade="F2"/>
                  <w:noWrap/>
                  <w:vAlign w:val="bottom"/>
                  <w:hideMark/>
                </w:tcPr>
                <w:p w14:paraId="2A28C2C9" w14:textId="77777777" w:rsidR="00DE4C66" w:rsidRPr="00ED5C81" w:rsidRDefault="00DE4C66" w:rsidP="0064177C">
                  <w:pPr>
                    <w:spacing w:line="240" w:lineRule="auto"/>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996" w:type="dxa"/>
                  <w:tcBorders>
                    <w:top w:val="nil"/>
                    <w:left w:val="nil"/>
                    <w:bottom w:val="single" w:sz="8" w:space="0" w:color="auto"/>
                    <w:right w:val="single" w:sz="8" w:space="0" w:color="auto"/>
                  </w:tcBorders>
                  <w:shd w:val="clear" w:color="auto" w:fill="F2F2F2" w:themeFill="background1" w:themeFillShade="F2"/>
                  <w:noWrap/>
                  <w:vAlign w:val="bottom"/>
                  <w:hideMark/>
                </w:tcPr>
                <w:p w14:paraId="78C55F00"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996" w:type="dxa"/>
                  <w:tcBorders>
                    <w:top w:val="nil"/>
                    <w:left w:val="nil"/>
                    <w:bottom w:val="single" w:sz="8" w:space="0" w:color="auto"/>
                    <w:right w:val="single" w:sz="4" w:space="0" w:color="auto"/>
                  </w:tcBorders>
                  <w:shd w:val="clear" w:color="auto" w:fill="F2F2F2" w:themeFill="background1" w:themeFillShade="F2"/>
                  <w:noWrap/>
                  <w:vAlign w:val="bottom"/>
                  <w:hideMark/>
                </w:tcPr>
                <w:p w14:paraId="46DA75DD" w14:textId="77777777" w:rsidR="00DE4C66" w:rsidRPr="00ED5C81" w:rsidRDefault="00DE4C66" w:rsidP="0064177C">
                  <w:pPr>
                    <w:spacing w:line="240" w:lineRule="auto"/>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743" w:type="dxa"/>
                  <w:tcBorders>
                    <w:top w:val="nil"/>
                    <w:left w:val="nil"/>
                    <w:bottom w:val="single" w:sz="8" w:space="0" w:color="auto"/>
                    <w:right w:val="single" w:sz="8" w:space="0" w:color="auto"/>
                  </w:tcBorders>
                  <w:shd w:val="clear" w:color="auto" w:fill="F2F2F2" w:themeFill="background1" w:themeFillShade="F2"/>
                  <w:noWrap/>
                  <w:vAlign w:val="bottom"/>
                  <w:hideMark/>
                </w:tcPr>
                <w:p w14:paraId="45E88AA8"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1722" w:type="dxa"/>
                  <w:tcBorders>
                    <w:top w:val="nil"/>
                    <w:left w:val="nil"/>
                    <w:bottom w:val="single" w:sz="8" w:space="0" w:color="auto"/>
                    <w:right w:val="single" w:sz="4" w:space="0" w:color="auto"/>
                  </w:tcBorders>
                  <w:shd w:val="clear" w:color="auto" w:fill="F2F2F2" w:themeFill="background1" w:themeFillShade="F2"/>
                  <w:noWrap/>
                  <w:vAlign w:val="bottom"/>
                  <w:hideMark/>
                </w:tcPr>
                <w:p w14:paraId="051C340A" w14:textId="77777777" w:rsidR="00DE4C66" w:rsidRPr="00ED5C81" w:rsidRDefault="00DE4C66" w:rsidP="0064177C">
                  <w:pPr>
                    <w:spacing w:line="240" w:lineRule="auto"/>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1087" w:type="dxa"/>
                  <w:tcBorders>
                    <w:top w:val="nil"/>
                    <w:left w:val="nil"/>
                    <w:bottom w:val="single" w:sz="8" w:space="0" w:color="auto"/>
                    <w:right w:val="single" w:sz="8" w:space="0" w:color="auto"/>
                  </w:tcBorders>
                  <w:shd w:val="clear" w:color="auto" w:fill="F2F2F2" w:themeFill="background1" w:themeFillShade="F2"/>
                  <w:noWrap/>
                  <w:vAlign w:val="bottom"/>
                  <w:hideMark/>
                </w:tcPr>
                <w:p w14:paraId="2605116A"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1084" w:type="dxa"/>
                  <w:tcBorders>
                    <w:top w:val="nil"/>
                    <w:left w:val="nil"/>
                    <w:bottom w:val="single" w:sz="8" w:space="0" w:color="auto"/>
                    <w:right w:val="single" w:sz="8" w:space="0" w:color="auto"/>
                  </w:tcBorders>
                  <w:shd w:val="clear" w:color="auto" w:fill="D9D9D9" w:themeFill="background1" w:themeFillShade="D9"/>
                  <w:noWrap/>
                  <w:vAlign w:val="bottom"/>
                  <w:hideMark/>
                </w:tcPr>
                <w:p w14:paraId="2B79E8AD" w14:textId="77777777" w:rsidR="00DE4C66" w:rsidRPr="00ED5C81" w:rsidRDefault="00DE4C66" w:rsidP="0064177C">
                  <w:pPr>
                    <w:spacing w:line="240" w:lineRule="auto"/>
                    <w:jc w:val="right"/>
                    <w:rPr>
                      <w:rFonts w:asciiTheme="minorHAnsi" w:hAnsiTheme="minorHAnsi"/>
                      <w:b/>
                      <w:bCs/>
                      <w:szCs w:val="20"/>
                      <w:lang w:eastAsia="sl-SI"/>
                    </w:rPr>
                  </w:pPr>
                  <w:r w:rsidRPr="00ED5C81">
                    <w:rPr>
                      <w:rFonts w:asciiTheme="minorHAnsi" w:hAnsiTheme="minorHAnsi"/>
                      <w:b/>
                      <w:bCs/>
                      <w:szCs w:val="20"/>
                      <w:lang w:eastAsia="sl-SI"/>
                    </w:rPr>
                    <w:t>0,00</w:t>
                  </w:r>
                </w:p>
              </w:tc>
            </w:tr>
            <w:tr w:rsidR="00DE4C66" w:rsidRPr="00ED5C81" w14:paraId="2B712FC3" w14:textId="77777777" w:rsidTr="00856D38">
              <w:trPr>
                <w:trHeight w:val="372"/>
              </w:trPr>
              <w:tc>
                <w:tcPr>
                  <w:tcW w:w="2269" w:type="dxa"/>
                  <w:gridSpan w:val="2"/>
                  <w:tcBorders>
                    <w:top w:val="single" w:sz="8" w:space="0" w:color="auto"/>
                    <w:left w:val="single" w:sz="4" w:space="0" w:color="auto"/>
                    <w:bottom w:val="single" w:sz="4" w:space="0" w:color="auto"/>
                    <w:right w:val="single" w:sz="4" w:space="0" w:color="000000"/>
                  </w:tcBorders>
                  <w:shd w:val="clear" w:color="000000" w:fill="DAEEF3"/>
                  <w:noWrap/>
                  <w:vAlign w:val="bottom"/>
                  <w:hideMark/>
                </w:tcPr>
                <w:p w14:paraId="6FC0BFBC" w14:textId="77777777" w:rsidR="00DE4C66" w:rsidRPr="00ED5C81" w:rsidRDefault="00DE4C66" w:rsidP="0064177C">
                  <w:pPr>
                    <w:spacing w:line="240" w:lineRule="auto"/>
                    <w:jc w:val="center"/>
                    <w:rPr>
                      <w:rFonts w:asciiTheme="minorHAnsi" w:hAnsiTheme="minorHAnsi"/>
                      <w:b/>
                      <w:bCs/>
                      <w:szCs w:val="20"/>
                      <w:lang w:eastAsia="sl-SI"/>
                    </w:rPr>
                  </w:pPr>
                  <w:r w:rsidRPr="00ED5C81">
                    <w:rPr>
                      <w:rFonts w:asciiTheme="minorHAnsi" w:hAnsiTheme="minorHAnsi"/>
                      <w:b/>
                      <w:bCs/>
                      <w:szCs w:val="20"/>
                      <w:lang w:eastAsia="sl-SI"/>
                    </w:rPr>
                    <w:t xml:space="preserve">SKUPAJ UPRAVIČENI STROŠKI </w:t>
                  </w:r>
                </w:p>
              </w:tc>
              <w:tc>
                <w:tcPr>
                  <w:tcW w:w="996" w:type="dxa"/>
                  <w:tcBorders>
                    <w:top w:val="nil"/>
                    <w:left w:val="nil"/>
                    <w:bottom w:val="single" w:sz="4" w:space="0" w:color="auto"/>
                    <w:right w:val="single" w:sz="4" w:space="0" w:color="auto"/>
                  </w:tcBorders>
                  <w:shd w:val="clear" w:color="000000" w:fill="DAEEF3"/>
                  <w:noWrap/>
                  <w:vAlign w:val="bottom"/>
                  <w:hideMark/>
                </w:tcPr>
                <w:p w14:paraId="50888083" w14:textId="77777777" w:rsidR="00DE4C66" w:rsidRPr="00ED5C81" w:rsidRDefault="00DE4C66" w:rsidP="0064177C">
                  <w:pPr>
                    <w:spacing w:line="240" w:lineRule="auto"/>
                    <w:jc w:val="right"/>
                    <w:rPr>
                      <w:rFonts w:asciiTheme="minorHAnsi" w:hAnsiTheme="minorHAnsi"/>
                      <w:b/>
                      <w:bCs/>
                      <w:szCs w:val="20"/>
                      <w:lang w:eastAsia="sl-SI"/>
                    </w:rPr>
                  </w:pPr>
                  <w:r w:rsidRPr="00ED5C81">
                    <w:rPr>
                      <w:rFonts w:asciiTheme="minorHAnsi" w:hAnsiTheme="minorHAnsi"/>
                      <w:b/>
                      <w:bCs/>
                      <w:szCs w:val="20"/>
                      <w:lang w:eastAsia="sl-SI"/>
                    </w:rPr>
                    <w:t>0,00</w:t>
                  </w:r>
                </w:p>
              </w:tc>
              <w:tc>
                <w:tcPr>
                  <w:tcW w:w="996" w:type="dxa"/>
                  <w:tcBorders>
                    <w:top w:val="nil"/>
                    <w:left w:val="nil"/>
                    <w:bottom w:val="single" w:sz="4" w:space="0" w:color="auto"/>
                    <w:right w:val="single" w:sz="4" w:space="0" w:color="auto"/>
                  </w:tcBorders>
                  <w:shd w:val="clear" w:color="000000" w:fill="DAEEF3"/>
                  <w:noWrap/>
                  <w:vAlign w:val="bottom"/>
                  <w:hideMark/>
                </w:tcPr>
                <w:p w14:paraId="1FB70D1D"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 </w:t>
                  </w:r>
                </w:p>
              </w:tc>
              <w:tc>
                <w:tcPr>
                  <w:tcW w:w="743" w:type="dxa"/>
                  <w:tcBorders>
                    <w:top w:val="nil"/>
                    <w:left w:val="nil"/>
                    <w:bottom w:val="single" w:sz="4" w:space="0" w:color="auto"/>
                    <w:right w:val="single" w:sz="4" w:space="0" w:color="auto"/>
                  </w:tcBorders>
                  <w:shd w:val="clear" w:color="000000" w:fill="DAEEF3"/>
                  <w:noWrap/>
                  <w:vAlign w:val="bottom"/>
                  <w:hideMark/>
                </w:tcPr>
                <w:p w14:paraId="4C7EDE1D" w14:textId="77777777" w:rsidR="00DE4C66" w:rsidRPr="00ED5C81" w:rsidRDefault="00DE4C66" w:rsidP="0064177C">
                  <w:pPr>
                    <w:spacing w:line="240" w:lineRule="auto"/>
                    <w:jc w:val="right"/>
                    <w:rPr>
                      <w:rFonts w:asciiTheme="minorHAnsi" w:hAnsiTheme="minorHAnsi"/>
                      <w:b/>
                      <w:bCs/>
                      <w:szCs w:val="20"/>
                      <w:lang w:eastAsia="sl-SI"/>
                    </w:rPr>
                  </w:pPr>
                  <w:r w:rsidRPr="00ED5C81">
                    <w:rPr>
                      <w:rFonts w:asciiTheme="minorHAnsi" w:hAnsiTheme="minorHAnsi"/>
                      <w:b/>
                      <w:bCs/>
                      <w:szCs w:val="20"/>
                      <w:lang w:eastAsia="sl-SI"/>
                    </w:rPr>
                    <w:t>0,00</w:t>
                  </w:r>
                </w:p>
              </w:tc>
              <w:tc>
                <w:tcPr>
                  <w:tcW w:w="1722" w:type="dxa"/>
                  <w:tcBorders>
                    <w:top w:val="nil"/>
                    <w:left w:val="nil"/>
                    <w:bottom w:val="single" w:sz="4" w:space="0" w:color="auto"/>
                    <w:right w:val="single" w:sz="4" w:space="0" w:color="auto"/>
                  </w:tcBorders>
                  <w:shd w:val="clear" w:color="000000" w:fill="DAEEF3"/>
                  <w:noWrap/>
                  <w:vAlign w:val="bottom"/>
                  <w:hideMark/>
                </w:tcPr>
                <w:p w14:paraId="3A1BCA70"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 </w:t>
                  </w:r>
                </w:p>
              </w:tc>
              <w:tc>
                <w:tcPr>
                  <w:tcW w:w="1087" w:type="dxa"/>
                  <w:tcBorders>
                    <w:top w:val="nil"/>
                    <w:left w:val="nil"/>
                    <w:bottom w:val="single" w:sz="4" w:space="0" w:color="auto"/>
                    <w:right w:val="single" w:sz="4" w:space="0" w:color="auto"/>
                  </w:tcBorders>
                  <w:shd w:val="clear" w:color="000000" w:fill="DAEEF3"/>
                  <w:noWrap/>
                  <w:vAlign w:val="bottom"/>
                  <w:hideMark/>
                </w:tcPr>
                <w:p w14:paraId="5732049A" w14:textId="77777777" w:rsidR="00DE4C66" w:rsidRPr="00ED5C81" w:rsidRDefault="00DE4C66" w:rsidP="0064177C">
                  <w:pPr>
                    <w:spacing w:line="240" w:lineRule="auto"/>
                    <w:jc w:val="right"/>
                    <w:rPr>
                      <w:rFonts w:asciiTheme="minorHAnsi" w:hAnsiTheme="minorHAnsi"/>
                      <w:b/>
                      <w:bCs/>
                      <w:szCs w:val="20"/>
                      <w:lang w:eastAsia="sl-SI"/>
                    </w:rPr>
                  </w:pPr>
                  <w:r w:rsidRPr="00ED5C81">
                    <w:rPr>
                      <w:rFonts w:asciiTheme="minorHAnsi" w:hAnsiTheme="minorHAnsi"/>
                      <w:b/>
                      <w:bCs/>
                      <w:szCs w:val="20"/>
                      <w:lang w:eastAsia="sl-SI"/>
                    </w:rPr>
                    <w:t>0,00</w:t>
                  </w:r>
                </w:p>
              </w:tc>
              <w:tc>
                <w:tcPr>
                  <w:tcW w:w="1084" w:type="dxa"/>
                  <w:tcBorders>
                    <w:top w:val="nil"/>
                    <w:left w:val="nil"/>
                    <w:bottom w:val="single" w:sz="4" w:space="0" w:color="auto"/>
                    <w:right w:val="single" w:sz="4" w:space="0" w:color="auto"/>
                  </w:tcBorders>
                  <w:shd w:val="clear" w:color="000000" w:fill="B7DEE8"/>
                  <w:noWrap/>
                  <w:vAlign w:val="bottom"/>
                  <w:hideMark/>
                </w:tcPr>
                <w:p w14:paraId="34E76096" w14:textId="77777777" w:rsidR="00DE4C66" w:rsidRPr="00ED5C81" w:rsidRDefault="00DE4C66" w:rsidP="0064177C">
                  <w:pPr>
                    <w:spacing w:line="240" w:lineRule="auto"/>
                    <w:jc w:val="right"/>
                    <w:rPr>
                      <w:rFonts w:asciiTheme="minorHAnsi" w:hAnsiTheme="minorHAnsi"/>
                      <w:b/>
                      <w:bCs/>
                      <w:szCs w:val="20"/>
                      <w:lang w:eastAsia="sl-SI"/>
                    </w:rPr>
                  </w:pPr>
                  <w:r w:rsidRPr="00ED5C81">
                    <w:rPr>
                      <w:rFonts w:asciiTheme="minorHAnsi" w:hAnsiTheme="minorHAnsi"/>
                      <w:b/>
                      <w:bCs/>
                      <w:szCs w:val="20"/>
                      <w:lang w:eastAsia="sl-SI"/>
                    </w:rPr>
                    <w:t>0,00</w:t>
                  </w:r>
                </w:p>
              </w:tc>
            </w:tr>
          </w:tbl>
          <w:p w14:paraId="30421A71" w14:textId="77777777" w:rsidR="00DE4C66" w:rsidRPr="00ED5C81" w:rsidRDefault="00DE4C66" w:rsidP="0064177C">
            <w:pPr>
              <w:spacing w:line="240" w:lineRule="auto"/>
              <w:jc w:val="both"/>
              <w:rPr>
                <w:rFonts w:cs="Arial"/>
                <w:i/>
                <w:szCs w:val="20"/>
                <w:lang w:eastAsia="sl-SI"/>
              </w:rPr>
            </w:pPr>
          </w:p>
        </w:tc>
      </w:tr>
      <w:tr w:rsidR="00DE4C66" w:rsidRPr="00ED5C81" w14:paraId="3C9AE9A9" w14:textId="77777777" w:rsidTr="00DA2A91">
        <w:tblPrEx>
          <w:shd w:val="clear" w:color="auto" w:fill="auto"/>
        </w:tblPrEx>
        <w:tc>
          <w:tcPr>
            <w:tcW w:w="10319" w:type="dxa"/>
          </w:tcPr>
          <w:p w14:paraId="75258CE3" w14:textId="77777777" w:rsidR="00DE4C66" w:rsidRPr="00ED5C81" w:rsidRDefault="00DE4C66" w:rsidP="0064177C">
            <w:pPr>
              <w:spacing w:line="240" w:lineRule="auto"/>
              <w:jc w:val="both"/>
              <w:rPr>
                <w:rFonts w:cs="Arial"/>
                <w:b/>
                <w:szCs w:val="20"/>
                <w:lang w:eastAsia="sl-SI"/>
              </w:rPr>
            </w:pPr>
            <w:r w:rsidRPr="00ED5C81">
              <w:rPr>
                <w:rFonts w:cs="Arial"/>
                <w:b/>
                <w:szCs w:val="20"/>
                <w:lang w:eastAsia="sl-SI"/>
              </w:rPr>
              <w:t>b) Drugi stroški (neupravičeni stroški)</w:t>
            </w:r>
          </w:p>
        </w:tc>
      </w:tr>
      <w:tr w:rsidR="00DE4C66" w:rsidRPr="00ED5C81" w14:paraId="47FBCB6F" w14:textId="77777777" w:rsidTr="00DA2A91">
        <w:tblPrEx>
          <w:shd w:val="clear" w:color="auto" w:fill="auto"/>
        </w:tblPrEx>
        <w:tc>
          <w:tcPr>
            <w:tcW w:w="10319" w:type="dxa"/>
          </w:tcPr>
          <w:tbl>
            <w:tblPr>
              <w:tblW w:w="8806" w:type="dxa"/>
              <w:tblInd w:w="55" w:type="dxa"/>
              <w:tblCellMar>
                <w:left w:w="70" w:type="dxa"/>
                <w:right w:w="70" w:type="dxa"/>
              </w:tblCellMar>
              <w:tblLook w:val="04A0" w:firstRow="1" w:lastRow="0" w:firstColumn="1" w:lastColumn="0" w:noHBand="0" w:noVBand="1"/>
            </w:tblPr>
            <w:tblGrid>
              <w:gridCol w:w="1271"/>
              <w:gridCol w:w="1178"/>
              <w:gridCol w:w="1623"/>
              <w:gridCol w:w="947"/>
              <w:gridCol w:w="1353"/>
              <w:gridCol w:w="1082"/>
              <w:gridCol w:w="2225"/>
            </w:tblGrid>
            <w:tr w:rsidR="00DE4C66" w:rsidRPr="00ED5C81" w14:paraId="4B889B53" w14:textId="77777777" w:rsidTr="0064177C">
              <w:trPr>
                <w:trHeight w:val="314"/>
              </w:trPr>
              <w:tc>
                <w:tcPr>
                  <w:tcW w:w="2449" w:type="dxa"/>
                  <w:gridSpan w:val="2"/>
                  <w:tcBorders>
                    <w:top w:val="single" w:sz="8" w:space="0" w:color="auto"/>
                    <w:left w:val="single" w:sz="8" w:space="0" w:color="auto"/>
                    <w:bottom w:val="single" w:sz="8" w:space="0" w:color="auto"/>
                    <w:right w:val="single" w:sz="8" w:space="0" w:color="000000"/>
                  </w:tcBorders>
                  <w:shd w:val="clear" w:color="000000" w:fill="DAEEF3"/>
                  <w:noWrap/>
                  <w:vAlign w:val="bottom"/>
                  <w:hideMark/>
                </w:tcPr>
                <w:p w14:paraId="1E02C25A" w14:textId="77777777" w:rsidR="00DE4C66" w:rsidRPr="00ED5C81" w:rsidRDefault="00C00E1E" w:rsidP="0064177C">
                  <w:pPr>
                    <w:spacing w:line="240" w:lineRule="auto"/>
                    <w:jc w:val="center"/>
                    <w:rPr>
                      <w:rFonts w:asciiTheme="minorHAnsi" w:hAnsiTheme="minorHAnsi"/>
                      <w:b/>
                      <w:bCs/>
                      <w:szCs w:val="20"/>
                      <w:lang w:eastAsia="sl-SI"/>
                    </w:rPr>
                  </w:pPr>
                  <w:r w:rsidRPr="00ED5C81">
                    <w:rPr>
                      <w:rFonts w:asciiTheme="minorHAnsi" w:hAnsiTheme="minorHAnsi"/>
                      <w:b/>
                      <w:bCs/>
                      <w:szCs w:val="20"/>
                      <w:lang w:eastAsia="sl-SI"/>
                    </w:rPr>
                    <w:t>AKTIVNOST ?</w:t>
                  </w:r>
                </w:p>
              </w:tc>
              <w:tc>
                <w:tcPr>
                  <w:tcW w:w="2569" w:type="dxa"/>
                  <w:gridSpan w:val="2"/>
                  <w:tcBorders>
                    <w:top w:val="single" w:sz="8" w:space="0" w:color="auto"/>
                    <w:left w:val="nil"/>
                    <w:bottom w:val="single" w:sz="8" w:space="0" w:color="auto"/>
                    <w:right w:val="single" w:sz="8" w:space="0" w:color="000000"/>
                  </w:tcBorders>
                  <w:shd w:val="clear" w:color="000000" w:fill="DAEEF3"/>
                  <w:noWrap/>
                  <w:vAlign w:val="bottom"/>
                  <w:hideMark/>
                </w:tcPr>
                <w:p w14:paraId="6AE6B4E2" w14:textId="77777777" w:rsidR="00DE4C66" w:rsidRPr="00ED5C81" w:rsidRDefault="00C00E1E" w:rsidP="0064177C">
                  <w:pPr>
                    <w:spacing w:line="240" w:lineRule="auto"/>
                    <w:jc w:val="center"/>
                    <w:rPr>
                      <w:rFonts w:asciiTheme="minorHAnsi" w:hAnsiTheme="minorHAnsi"/>
                      <w:b/>
                      <w:bCs/>
                      <w:szCs w:val="20"/>
                      <w:lang w:eastAsia="sl-SI"/>
                    </w:rPr>
                  </w:pPr>
                  <w:r w:rsidRPr="00ED5C81">
                    <w:rPr>
                      <w:rFonts w:asciiTheme="minorHAnsi" w:hAnsiTheme="minorHAnsi"/>
                      <w:b/>
                      <w:bCs/>
                      <w:szCs w:val="20"/>
                      <w:lang w:eastAsia="sl-SI"/>
                    </w:rPr>
                    <w:t>AKTIVNOST ?</w:t>
                  </w:r>
                </w:p>
              </w:tc>
              <w:tc>
                <w:tcPr>
                  <w:tcW w:w="2435" w:type="dxa"/>
                  <w:gridSpan w:val="2"/>
                  <w:tcBorders>
                    <w:top w:val="single" w:sz="8" w:space="0" w:color="auto"/>
                    <w:left w:val="nil"/>
                    <w:bottom w:val="single" w:sz="8" w:space="0" w:color="auto"/>
                    <w:right w:val="single" w:sz="8" w:space="0" w:color="000000"/>
                  </w:tcBorders>
                  <w:shd w:val="clear" w:color="000000" w:fill="DAEEF3"/>
                  <w:noWrap/>
                  <w:vAlign w:val="bottom"/>
                  <w:hideMark/>
                </w:tcPr>
                <w:p w14:paraId="2FB6392A" w14:textId="77777777" w:rsidR="00DE4C66" w:rsidRPr="00ED5C81" w:rsidRDefault="00DE4C66" w:rsidP="00C00E1E">
                  <w:pPr>
                    <w:spacing w:line="240" w:lineRule="auto"/>
                    <w:jc w:val="center"/>
                    <w:rPr>
                      <w:rFonts w:asciiTheme="minorHAnsi" w:hAnsiTheme="minorHAnsi"/>
                      <w:b/>
                      <w:bCs/>
                      <w:szCs w:val="20"/>
                      <w:lang w:eastAsia="sl-SI"/>
                    </w:rPr>
                  </w:pPr>
                  <w:r w:rsidRPr="00ED5C81">
                    <w:rPr>
                      <w:rFonts w:asciiTheme="minorHAnsi" w:hAnsiTheme="minorHAnsi"/>
                      <w:b/>
                      <w:bCs/>
                      <w:szCs w:val="20"/>
                      <w:lang w:eastAsia="sl-SI"/>
                    </w:rPr>
                    <w:t xml:space="preserve">AKTIVNOST </w:t>
                  </w:r>
                  <w:r w:rsidR="00C00E1E" w:rsidRPr="00ED5C81">
                    <w:rPr>
                      <w:rFonts w:asciiTheme="minorHAnsi" w:hAnsiTheme="minorHAnsi"/>
                      <w:b/>
                      <w:bCs/>
                      <w:szCs w:val="20"/>
                      <w:lang w:eastAsia="sl-SI"/>
                    </w:rPr>
                    <w:t>?</w:t>
                  </w:r>
                </w:p>
              </w:tc>
              <w:tc>
                <w:tcPr>
                  <w:tcW w:w="1352" w:type="dxa"/>
                  <w:vMerge w:val="restart"/>
                  <w:tcBorders>
                    <w:top w:val="single" w:sz="8" w:space="0" w:color="auto"/>
                    <w:left w:val="single" w:sz="8" w:space="0" w:color="auto"/>
                    <w:bottom w:val="single" w:sz="4" w:space="0" w:color="000000"/>
                    <w:right w:val="single" w:sz="8" w:space="0" w:color="auto"/>
                  </w:tcBorders>
                  <w:shd w:val="clear" w:color="000000" w:fill="DAEEF3"/>
                  <w:noWrap/>
                  <w:vAlign w:val="bottom"/>
                  <w:hideMark/>
                </w:tcPr>
                <w:p w14:paraId="7CBBCBDB" w14:textId="77777777" w:rsidR="00DE4C66" w:rsidRPr="00ED5C81" w:rsidRDefault="00DE4C66" w:rsidP="00835EA4">
                  <w:pPr>
                    <w:spacing w:line="240" w:lineRule="auto"/>
                    <w:rPr>
                      <w:rFonts w:asciiTheme="minorHAnsi" w:hAnsiTheme="minorHAnsi"/>
                      <w:b/>
                      <w:bCs/>
                      <w:szCs w:val="20"/>
                      <w:lang w:eastAsia="sl-SI"/>
                    </w:rPr>
                  </w:pPr>
                  <w:r w:rsidRPr="00ED5C81">
                    <w:rPr>
                      <w:rFonts w:asciiTheme="minorHAnsi" w:hAnsiTheme="minorHAnsi"/>
                      <w:b/>
                      <w:bCs/>
                      <w:szCs w:val="20"/>
                      <w:lang w:eastAsia="sl-SI"/>
                    </w:rPr>
                    <w:t xml:space="preserve">SKUPAJ NE upravičeni stroški </w:t>
                  </w:r>
                  <w:r w:rsidR="000B27FC" w:rsidRPr="00ED5C81">
                    <w:rPr>
                      <w:rFonts w:asciiTheme="minorHAnsi" w:hAnsiTheme="minorHAnsi"/>
                      <w:b/>
                      <w:bCs/>
                      <w:szCs w:val="20"/>
                      <w:lang w:eastAsia="sl-SI"/>
                    </w:rPr>
                    <w:t>aktivnosti</w:t>
                  </w:r>
                  <w:r w:rsidR="00C00E1E" w:rsidRPr="00ED5C81">
                    <w:rPr>
                      <w:rFonts w:asciiTheme="minorHAnsi" w:hAnsiTheme="minorHAnsi"/>
                      <w:b/>
                      <w:bCs/>
                      <w:szCs w:val="20"/>
                      <w:lang w:eastAsia="sl-SI"/>
                    </w:rPr>
                    <w:t xml:space="preserve"> </w:t>
                  </w:r>
                  <w:r w:rsidR="00C00E1E" w:rsidRPr="00ED5C81">
                    <w:rPr>
                      <w:b/>
                      <w:bCs/>
                      <w:szCs w:val="20"/>
                      <w:lang w:eastAsia="sl-SI"/>
                    </w:rPr>
                    <w:t>(A+B+C+D+E+F+G+H)</w:t>
                  </w:r>
                </w:p>
              </w:tc>
            </w:tr>
            <w:tr w:rsidR="00DE4C66" w:rsidRPr="00ED5C81" w14:paraId="0507E88F" w14:textId="77777777" w:rsidTr="00DE4C66">
              <w:trPr>
                <w:trHeight w:val="921"/>
              </w:trPr>
              <w:tc>
                <w:tcPr>
                  <w:tcW w:w="1271" w:type="dxa"/>
                  <w:tcBorders>
                    <w:top w:val="nil"/>
                    <w:left w:val="single" w:sz="8" w:space="0" w:color="auto"/>
                    <w:bottom w:val="nil"/>
                    <w:right w:val="single" w:sz="4" w:space="0" w:color="auto"/>
                  </w:tcBorders>
                  <w:shd w:val="clear" w:color="auto" w:fill="F2F2F2" w:themeFill="background1" w:themeFillShade="F2"/>
                  <w:noWrap/>
                  <w:vAlign w:val="bottom"/>
                  <w:hideMark/>
                </w:tcPr>
                <w:p w14:paraId="52BBA847"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Vrsta stroška</w:t>
                  </w:r>
                </w:p>
              </w:tc>
              <w:tc>
                <w:tcPr>
                  <w:tcW w:w="1178" w:type="dxa"/>
                  <w:tcBorders>
                    <w:top w:val="nil"/>
                    <w:left w:val="nil"/>
                    <w:bottom w:val="nil"/>
                    <w:right w:val="single" w:sz="4" w:space="0" w:color="auto"/>
                  </w:tcBorders>
                  <w:shd w:val="clear" w:color="auto" w:fill="F2F2F2" w:themeFill="background1" w:themeFillShade="F2"/>
                  <w:noWrap/>
                  <w:vAlign w:val="bottom"/>
                  <w:hideMark/>
                </w:tcPr>
                <w:p w14:paraId="04337F91"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Višina stroška  (EUR)</w:t>
                  </w:r>
                </w:p>
              </w:tc>
              <w:tc>
                <w:tcPr>
                  <w:tcW w:w="1623" w:type="dxa"/>
                  <w:tcBorders>
                    <w:top w:val="nil"/>
                    <w:left w:val="nil"/>
                    <w:bottom w:val="nil"/>
                    <w:right w:val="single" w:sz="4" w:space="0" w:color="auto"/>
                  </w:tcBorders>
                  <w:shd w:val="clear" w:color="auto" w:fill="F2F2F2" w:themeFill="background1" w:themeFillShade="F2"/>
                  <w:noWrap/>
                  <w:vAlign w:val="bottom"/>
                  <w:hideMark/>
                </w:tcPr>
                <w:p w14:paraId="46B19400"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Vrsta stroška</w:t>
                  </w:r>
                </w:p>
              </w:tc>
              <w:tc>
                <w:tcPr>
                  <w:tcW w:w="947" w:type="dxa"/>
                  <w:tcBorders>
                    <w:top w:val="nil"/>
                    <w:left w:val="nil"/>
                    <w:bottom w:val="nil"/>
                    <w:right w:val="single" w:sz="4" w:space="0" w:color="auto"/>
                  </w:tcBorders>
                  <w:shd w:val="clear" w:color="auto" w:fill="F2F2F2" w:themeFill="background1" w:themeFillShade="F2"/>
                  <w:noWrap/>
                  <w:vAlign w:val="bottom"/>
                  <w:hideMark/>
                </w:tcPr>
                <w:p w14:paraId="258791ED"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Višina stroška (EUR)</w:t>
                  </w:r>
                </w:p>
              </w:tc>
              <w:tc>
                <w:tcPr>
                  <w:tcW w:w="1353" w:type="dxa"/>
                  <w:tcBorders>
                    <w:top w:val="nil"/>
                    <w:left w:val="nil"/>
                    <w:bottom w:val="nil"/>
                    <w:right w:val="single" w:sz="4" w:space="0" w:color="auto"/>
                  </w:tcBorders>
                  <w:shd w:val="clear" w:color="auto" w:fill="F2F2F2" w:themeFill="background1" w:themeFillShade="F2"/>
                  <w:noWrap/>
                  <w:vAlign w:val="bottom"/>
                  <w:hideMark/>
                </w:tcPr>
                <w:p w14:paraId="5CF60757"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Vrsta stroška</w:t>
                  </w:r>
                </w:p>
              </w:tc>
              <w:tc>
                <w:tcPr>
                  <w:tcW w:w="1082" w:type="dxa"/>
                  <w:tcBorders>
                    <w:top w:val="nil"/>
                    <w:left w:val="nil"/>
                    <w:bottom w:val="nil"/>
                    <w:right w:val="single" w:sz="8" w:space="0" w:color="auto"/>
                  </w:tcBorders>
                  <w:shd w:val="clear" w:color="auto" w:fill="F2F2F2" w:themeFill="background1" w:themeFillShade="F2"/>
                  <w:noWrap/>
                  <w:vAlign w:val="bottom"/>
                  <w:hideMark/>
                </w:tcPr>
                <w:p w14:paraId="65847111" w14:textId="77777777" w:rsidR="00DE4C66" w:rsidRPr="00ED5C81" w:rsidRDefault="00DE4C66" w:rsidP="0064177C">
                  <w:pPr>
                    <w:spacing w:line="240" w:lineRule="auto"/>
                    <w:rPr>
                      <w:rFonts w:asciiTheme="minorHAnsi" w:hAnsiTheme="minorHAnsi"/>
                      <w:b/>
                      <w:bCs/>
                      <w:szCs w:val="20"/>
                      <w:lang w:eastAsia="sl-SI"/>
                    </w:rPr>
                  </w:pPr>
                  <w:r w:rsidRPr="00ED5C81">
                    <w:rPr>
                      <w:rFonts w:asciiTheme="minorHAnsi" w:hAnsiTheme="minorHAnsi"/>
                      <w:b/>
                      <w:bCs/>
                      <w:szCs w:val="20"/>
                      <w:lang w:eastAsia="sl-SI"/>
                    </w:rPr>
                    <w:t>Višina stroška  (EUR)</w:t>
                  </w:r>
                </w:p>
              </w:tc>
              <w:tc>
                <w:tcPr>
                  <w:tcW w:w="1352" w:type="dxa"/>
                  <w:vMerge/>
                  <w:tcBorders>
                    <w:top w:val="single" w:sz="8" w:space="0" w:color="auto"/>
                    <w:left w:val="single" w:sz="8" w:space="0" w:color="auto"/>
                    <w:bottom w:val="single" w:sz="4" w:space="0" w:color="000000"/>
                    <w:right w:val="single" w:sz="8" w:space="0" w:color="auto"/>
                  </w:tcBorders>
                  <w:vAlign w:val="center"/>
                  <w:hideMark/>
                </w:tcPr>
                <w:p w14:paraId="24F27890" w14:textId="77777777" w:rsidR="00DE4C66" w:rsidRPr="00ED5C81" w:rsidRDefault="00DE4C66" w:rsidP="0064177C">
                  <w:pPr>
                    <w:spacing w:line="240" w:lineRule="auto"/>
                    <w:rPr>
                      <w:rFonts w:asciiTheme="minorHAnsi" w:hAnsiTheme="minorHAnsi"/>
                      <w:b/>
                      <w:bCs/>
                      <w:szCs w:val="20"/>
                      <w:lang w:eastAsia="sl-SI"/>
                    </w:rPr>
                  </w:pPr>
                </w:p>
              </w:tc>
            </w:tr>
            <w:tr w:rsidR="00DE4C66" w:rsidRPr="00ED5C81" w14:paraId="227FF8D0" w14:textId="77777777" w:rsidTr="0064177C">
              <w:trPr>
                <w:trHeight w:val="303"/>
              </w:trPr>
              <w:tc>
                <w:tcPr>
                  <w:tcW w:w="12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716AE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DDV</w:t>
                  </w:r>
                </w:p>
              </w:tc>
              <w:tc>
                <w:tcPr>
                  <w:tcW w:w="1178" w:type="dxa"/>
                  <w:tcBorders>
                    <w:top w:val="single" w:sz="8" w:space="0" w:color="auto"/>
                    <w:left w:val="nil"/>
                    <w:bottom w:val="single" w:sz="4" w:space="0" w:color="auto"/>
                    <w:right w:val="single" w:sz="8" w:space="0" w:color="auto"/>
                  </w:tcBorders>
                  <w:shd w:val="clear" w:color="auto" w:fill="auto"/>
                  <w:noWrap/>
                  <w:vAlign w:val="bottom"/>
                  <w:hideMark/>
                </w:tcPr>
                <w:p w14:paraId="691FC9AE"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62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3891246"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47" w:type="dxa"/>
                  <w:tcBorders>
                    <w:top w:val="single" w:sz="8" w:space="0" w:color="auto"/>
                    <w:left w:val="nil"/>
                    <w:bottom w:val="single" w:sz="4" w:space="0" w:color="auto"/>
                    <w:right w:val="single" w:sz="8" w:space="0" w:color="auto"/>
                  </w:tcBorders>
                  <w:shd w:val="clear" w:color="auto" w:fill="auto"/>
                  <w:noWrap/>
                  <w:vAlign w:val="bottom"/>
                  <w:hideMark/>
                </w:tcPr>
                <w:p w14:paraId="3C8EB6C9"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A070F11"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2" w:type="dxa"/>
                  <w:tcBorders>
                    <w:top w:val="single" w:sz="8" w:space="0" w:color="auto"/>
                    <w:left w:val="nil"/>
                    <w:bottom w:val="single" w:sz="4" w:space="0" w:color="auto"/>
                    <w:right w:val="nil"/>
                  </w:tcBorders>
                  <w:shd w:val="clear" w:color="auto" w:fill="auto"/>
                  <w:noWrap/>
                  <w:vAlign w:val="bottom"/>
                  <w:hideMark/>
                </w:tcPr>
                <w:p w14:paraId="0BD9D50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CEE6FB" w14:textId="77777777" w:rsidR="00DE4C66" w:rsidRPr="00ED5C81" w:rsidRDefault="00DE4C66" w:rsidP="0064177C">
                  <w:pPr>
                    <w:spacing w:line="240" w:lineRule="auto"/>
                    <w:jc w:val="center"/>
                    <w:rPr>
                      <w:rFonts w:asciiTheme="minorHAnsi" w:hAnsiTheme="minorHAnsi"/>
                      <w:szCs w:val="20"/>
                      <w:lang w:eastAsia="sl-SI"/>
                    </w:rPr>
                  </w:pPr>
                  <w:r w:rsidRPr="00ED5C81">
                    <w:rPr>
                      <w:rFonts w:asciiTheme="minorHAnsi" w:hAnsiTheme="minorHAnsi"/>
                      <w:szCs w:val="20"/>
                      <w:lang w:eastAsia="sl-SI"/>
                    </w:rPr>
                    <w:t> </w:t>
                  </w:r>
                </w:p>
              </w:tc>
            </w:tr>
            <w:tr w:rsidR="00DE4C66" w:rsidRPr="00ED5C81" w14:paraId="1ABAAC27" w14:textId="77777777" w:rsidTr="0064177C">
              <w:trPr>
                <w:trHeight w:val="303"/>
              </w:trPr>
              <w:tc>
                <w:tcPr>
                  <w:tcW w:w="1271" w:type="dxa"/>
                  <w:tcBorders>
                    <w:top w:val="nil"/>
                    <w:left w:val="single" w:sz="8" w:space="0" w:color="auto"/>
                    <w:bottom w:val="single" w:sz="4" w:space="0" w:color="auto"/>
                    <w:right w:val="single" w:sz="4" w:space="0" w:color="auto"/>
                  </w:tcBorders>
                  <w:shd w:val="clear" w:color="auto" w:fill="auto"/>
                  <w:noWrap/>
                  <w:vAlign w:val="bottom"/>
                  <w:hideMark/>
                </w:tcPr>
                <w:p w14:paraId="2278FDEF"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w:t>
                  </w:r>
                </w:p>
              </w:tc>
              <w:tc>
                <w:tcPr>
                  <w:tcW w:w="1178" w:type="dxa"/>
                  <w:tcBorders>
                    <w:top w:val="nil"/>
                    <w:left w:val="nil"/>
                    <w:bottom w:val="single" w:sz="4" w:space="0" w:color="auto"/>
                    <w:right w:val="single" w:sz="8" w:space="0" w:color="auto"/>
                  </w:tcBorders>
                  <w:shd w:val="clear" w:color="auto" w:fill="auto"/>
                  <w:noWrap/>
                  <w:vAlign w:val="bottom"/>
                  <w:hideMark/>
                </w:tcPr>
                <w:p w14:paraId="16B28069"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623" w:type="dxa"/>
                  <w:tcBorders>
                    <w:top w:val="nil"/>
                    <w:left w:val="single" w:sz="4" w:space="0" w:color="auto"/>
                    <w:bottom w:val="single" w:sz="4" w:space="0" w:color="auto"/>
                    <w:right w:val="single" w:sz="4" w:space="0" w:color="auto"/>
                  </w:tcBorders>
                  <w:shd w:val="clear" w:color="auto" w:fill="auto"/>
                  <w:noWrap/>
                  <w:vAlign w:val="bottom"/>
                  <w:hideMark/>
                </w:tcPr>
                <w:p w14:paraId="58F4F3AA"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47" w:type="dxa"/>
                  <w:tcBorders>
                    <w:top w:val="nil"/>
                    <w:left w:val="nil"/>
                    <w:bottom w:val="single" w:sz="4" w:space="0" w:color="auto"/>
                    <w:right w:val="single" w:sz="8" w:space="0" w:color="auto"/>
                  </w:tcBorders>
                  <w:shd w:val="clear" w:color="auto" w:fill="auto"/>
                  <w:noWrap/>
                  <w:vAlign w:val="bottom"/>
                  <w:hideMark/>
                </w:tcPr>
                <w:p w14:paraId="4834B173"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288869D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2" w:type="dxa"/>
                  <w:tcBorders>
                    <w:top w:val="nil"/>
                    <w:left w:val="nil"/>
                    <w:bottom w:val="single" w:sz="4" w:space="0" w:color="auto"/>
                    <w:right w:val="nil"/>
                  </w:tcBorders>
                  <w:shd w:val="clear" w:color="auto" w:fill="auto"/>
                  <w:noWrap/>
                  <w:vAlign w:val="bottom"/>
                  <w:hideMark/>
                </w:tcPr>
                <w:p w14:paraId="14500CA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2" w:type="dxa"/>
                  <w:vMerge/>
                  <w:tcBorders>
                    <w:top w:val="nil"/>
                    <w:left w:val="single" w:sz="4" w:space="0" w:color="auto"/>
                    <w:bottom w:val="single" w:sz="4" w:space="0" w:color="000000"/>
                    <w:right w:val="single" w:sz="4" w:space="0" w:color="auto"/>
                  </w:tcBorders>
                  <w:vAlign w:val="center"/>
                  <w:hideMark/>
                </w:tcPr>
                <w:p w14:paraId="5E02566E"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4D4B6CA5" w14:textId="77777777" w:rsidTr="0064177C">
              <w:trPr>
                <w:trHeight w:val="303"/>
              </w:trPr>
              <w:tc>
                <w:tcPr>
                  <w:tcW w:w="1271" w:type="dxa"/>
                  <w:tcBorders>
                    <w:top w:val="nil"/>
                    <w:left w:val="single" w:sz="8" w:space="0" w:color="auto"/>
                    <w:bottom w:val="single" w:sz="4" w:space="0" w:color="auto"/>
                    <w:right w:val="single" w:sz="4" w:space="0" w:color="auto"/>
                  </w:tcBorders>
                  <w:shd w:val="clear" w:color="auto" w:fill="auto"/>
                  <w:noWrap/>
                  <w:vAlign w:val="bottom"/>
                  <w:hideMark/>
                </w:tcPr>
                <w:p w14:paraId="066B271E"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w:t>
                  </w:r>
                </w:p>
              </w:tc>
              <w:tc>
                <w:tcPr>
                  <w:tcW w:w="1178" w:type="dxa"/>
                  <w:tcBorders>
                    <w:top w:val="nil"/>
                    <w:left w:val="nil"/>
                    <w:bottom w:val="single" w:sz="4" w:space="0" w:color="auto"/>
                    <w:right w:val="single" w:sz="8" w:space="0" w:color="auto"/>
                  </w:tcBorders>
                  <w:shd w:val="clear" w:color="auto" w:fill="auto"/>
                  <w:noWrap/>
                  <w:vAlign w:val="bottom"/>
                  <w:hideMark/>
                </w:tcPr>
                <w:p w14:paraId="57C8604C"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623" w:type="dxa"/>
                  <w:tcBorders>
                    <w:top w:val="nil"/>
                    <w:left w:val="single" w:sz="4" w:space="0" w:color="auto"/>
                    <w:bottom w:val="single" w:sz="4" w:space="0" w:color="auto"/>
                    <w:right w:val="single" w:sz="4" w:space="0" w:color="auto"/>
                  </w:tcBorders>
                  <w:shd w:val="clear" w:color="auto" w:fill="auto"/>
                  <w:noWrap/>
                  <w:vAlign w:val="bottom"/>
                  <w:hideMark/>
                </w:tcPr>
                <w:p w14:paraId="3D231881"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47" w:type="dxa"/>
                  <w:tcBorders>
                    <w:top w:val="nil"/>
                    <w:left w:val="nil"/>
                    <w:bottom w:val="single" w:sz="4" w:space="0" w:color="auto"/>
                    <w:right w:val="single" w:sz="8" w:space="0" w:color="auto"/>
                  </w:tcBorders>
                  <w:shd w:val="clear" w:color="auto" w:fill="auto"/>
                  <w:noWrap/>
                  <w:vAlign w:val="bottom"/>
                  <w:hideMark/>
                </w:tcPr>
                <w:p w14:paraId="066FDEF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0CCA4663"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2" w:type="dxa"/>
                  <w:tcBorders>
                    <w:top w:val="nil"/>
                    <w:left w:val="nil"/>
                    <w:bottom w:val="single" w:sz="4" w:space="0" w:color="auto"/>
                    <w:right w:val="nil"/>
                  </w:tcBorders>
                  <w:shd w:val="clear" w:color="auto" w:fill="auto"/>
                  <w:noWrap/>
                  <w:vAlign w:val="bottom"/>
                  <w:hideMark/>
                </w:tcPr>
                <w:p w14:paraId="46FAF97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2" w:type="dxa"/>
                  <w:vMerge/>
                  <w:tcBorders>
                    <w:top w:val="nil"/>
                    <w:left w:val="single" w:sz="4" w:space="0" w:color="auto"/>
                    <w:bottom w:val="single" w:sz="4" w:space="0" w:color="000000"/>
                    <w:right w:val="single" w:sz="4" w:space="0" w:color="auto"/>
                  </w:tcBorders>
                  <w:vAlign w:val="center"/>
                  <w:hideMark/>
                </w:tcPr>
                <w:p w14:paraId="2541183C"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0D9645B9" w14:textId="77777777" w:rsidTr="0064177C">
              <w:trPr>
                <w:trHeight w:val="303"/>
              </w:trPr>
              <w:tc>
                <w:tcPr>
                  <w:tcW w:w="1271" w:type="dxa"/>
                  <w:tcBorders>
                    <w:top w:val="nil"/>
                    <w:left w:val="single" w:sz="8" w:space="0" w:color="auto"/>
                    <w:bottom w:val="single" w:sz="4" w:space="0" w:color="auto"/>
                    <w:right w:val="single" w:sz="4" w:space="0" w:color="auto"/>
                  </w:tcBorders>
                  <w:shd w:val="clear" w:color="auto" w:fill="auto"/>
                  <w:noWrap/>
                  <w:vAlign w:val="bottom"/>
                  <w:hideMark/>
                </w:tcPr>
                <w:p w14:paraId="6193CE4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w:t>
                  </w:r>
                </w:p>
              </w:tc>
              <w:tc>
                <w:tcPr>
                  <w:tcW w:w="1178" w:type="dxa"/>
                  <w:tcBorders>
                    <w:top w:val="nil"/>
                    <w:left w:val="nil"/>
                    <w:bottom w:val="single" w:sz="4" w:space="0" w:color="auto"/>
                    <w:right w:val="single" w:sz="8" w:space="0" w:color="auto"/>
                  </w:tcBorders>
                  <w:shd w:val="clear" w:color="auto" w:fill="auto"/>
                  <w:noWrap/>
                  <w:vAlign w:val="bottom"/>
                  <w:hideMark/>
                </w:tcPr>
                <w:p w14:paraId="7E5D7FE9"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623" w:type="dxa"/>
                  <w:tcBorders>
                    <w:top w:val="nil"/>
                    <w:left w:val="single" w:sz="4" w:space="0" w:color="auto"/>
                    <w:bottom w:val="single" w:sz="4" w:space="0" w:color="auto"/>
                    <w:right w:val="single" w:sz="4" w:space="0" w:color="auto"/>
                  </w:tcBorders>
                  <w:shd w:val="clear" w:color="auto" w:fill="auto"/>
                  <w:noWrap/>
                  <w:vAlign w:val="bottom"/>
                  <w:hideMark/>
                </w:tcPr>
                <w:p w14:paraId="6401131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47" w:type="dxa"/>
                  <w:tcBorders>
                    <w:top w:val="nil"/>
                    <w:left w:val="nil"/>
                    <w:bottom w:val="single" w:sz="4" w:space="0" w:color="auto"/>
                    <w:right w:val="single" w:sz="8" w:space="0" w:color="auto"/>
                  </w:tcBorders>
                  <w:shd w:val="clear" w:color="auto" w:fill="auto"/>
                  <w:noWrap/>
                  <w:vAlign w:val="bottom"/>
                  <w:hideMark/>
                </w:tcPr>
                <w:p w14:paraId="1846468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5B0C7578"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2" w:type="dxa"/>
                  <w:tcBorders>
                    <w:top w:val="nil"/>
                    <w:left w:val="nil"/>
                    <w:bottom w:val="single" w:sz="4" w:space="0" w:color="auto"/>
                    <w:right w:val="nil"/>
                  </w:tcBorders>
                  <w:shd w:val="clear" w:color="auto" w:fill="auto"/>
                  <w:noWrap/>
                  <w:vAlign w:val="bottom"/>
                  <w:hideMark/>
                </w:tcPr>
                <w:p w14:paraId="080360ED"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2" w:type="dxa"/>
                  <w:vMerge/>
                  <w:tcBorders>
                    <w:top w:val="nil"/>
                    <w:left w:val="single" w:sz="4" w:space="0" w:color="auto"/>
                    <w:bottom w:val="single" w:sz="4" w:space="0" w:color="000000"/>
                    <w:right w:val="single" w:sz="4" w:space="0" w:color="auto"/>
                  </w:tcBorders>
                  <w:vAlign w:val="center"/>
                  <w:hideMark/>
                </w:tcPr>
                <w:p w14:paraId="04AA1FE5"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6C09C839" w14:textId="77777777" w:rsidTr="0064177C">
              <w:trPr>
                <w:trHeight w:val="303"/>
              </w:trPr>
              <w:tc>
                <w:tcPr>
                  <w:tcW w:w="1271" w:type="dxa"/>
                  <w:tcBorders>
                    <w:top w:val="nil"/>
                    <w:left w:val="single" w:sz="8" w:space="0" w:color="auto"/>
                    <w:bottom w:val="nil"/>
                    <w:right w:val="single" w:sz="4" w:space="0" w:color="auto"/>
                  </w:tcBorders>
                  <w:shd w:val="clear" w:color="auto" w:fill="auto"/>
                  <w:noWrap/>
                  <w:vAlign w:val="bottom"/>
                  <w:hideMark/>
                </w:tcPr>
                <w:p w14:paraId="58FD8027"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w:t>
                  </w:r>
                </w:p>
              </w:tc>
              <w:tc>
                <w:tcPr>
                  <w:tcW w:w="1178" w:type="dxa"/>
                  <w:tcBorders>
                    <w:top w:val="nil"/>
                    <w:left w:val="nil"/>
                    <w:bottom w:val="nil"/>
                    <w:right w:val="single" w:sz="8" w:space="0" w:color="auto"/>
                  </w:tcBorders>
                  <w:shd w:val="clear" w:color="auto" w:fill="auto"/>
                  <w:noWrap/>
                  <w:vAlign w:val="bottom"/>
                  <w:hideMark/>
                </w:tcPr>
                <w:p w14:paraId="102A4FFB"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623" w:type="dxa"/>
                  <w:tcBorders>
                    <w:top w:val="nil"/>
                    <w:left w:val="single" w:sz="4" w:space="0" w:color="auto"/>
                    <w:bottom w:val="nil"/>
                    <w:right w:val="single" w:sz="4" w:space="0" w:color="auto"/>
                  </w:tcBorders>
                  <w:shd w:val="clear" w:color="auto" w:fill="auto"/>
                  <w:noWrap/>
                  <w:vAlign w:val="bottom"/>
                  <w:hideMark/>
                </w:tcPr>
                <w:p w14:paraId="424B14AB"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947" w:type="dxa"/>
                  <w:tcBorders>
                    <w:top w:val="nil"/>
                    <w:left w:val="nil"/>
                    <w:bottom w:val="nil"/>
                    <w:right w:val="single" w:sz="8" w:space="0" w:color="auto"/>
                  </w:tcBorders>
                  <w:shd w:val="clear" w:color="auto" w:fill="auto"/>
                  <w:noWrap/>
                  <w:vAlign w:val="bottom"/>
                  <w:hideMark/>
                </w:tcPr>
                <w:p w14:paraId="5564BEB5"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3" w:type="dxa"/>
                  <w:tcBorders>
                    <w:top w:val="nil"/>
                    <w:left w:val="single" w:sz="4" w:space="0" w:color="auto"/>
                    <w:bottom w:val="nil"/>
                    <w:right w:val="single" w:sz="4" w:space="0" w:color="auto"/>
                  </w:tcBorders>
                  <w:shd w:val="clear" w:color="auto" w:fill="auto"/>
                  <w:noWrap/>
                  <w:vAlign w:val="bottom"/>
                  <w:hideMark/>
                </w:tcPr>
                <w:p w14:paraId="14F516C0"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082" w:type="dxa"/>
                  <w:tcBorders>
                    <w:top w:val="nil"/>
                    <w:left w:val="nil"/>
                    <w:bottom w:val="nil"/>
                    <w:right w:val="nil"/>
                  </w:tcBorders>
                  <w:shd w:val="clear" w:color="auto" w:fill="auto"/>
                  <w:noWrap/>
                  <w:vAlign w:val="bottom"/>
                  <w:hideMark/>
                </w:tcPr>
                <w:p w14:paraId="197673EE" w14:textId="77777777" w:rsidR="00DE4C66" w:rsidRPr="00ED5C81" w:rsidRDefault="00DE4C66" w:rsidP="0064177C">
                  <w:pPr>
                    <w:spacing w:line="240" w:lineRule="auto"/>
                    <w:rPr>
                      <w:rFonts w:asciiTheme="minorHAnsi" w:hAnsiTheme="minorHAnsi"/>
                      <w:szCs w:val="20"/>
                      <w:lang w:eastAsia="sl-SI"/>
                    </w:rPr>
                  </w:pPr>
                  <w:r w:rsidRPr="00ED5C81">
                    <w:rPr>
                      <w:rFonts w:asciiTheme="minorHAnsi" w:hAnsiTheme="minorHAnsi"/>
                      <w:szCs w:val="20"/>
                      <w:lang w:eastAsia="sl-SI"/>
                    </w:rPr>
                    <w:t> </w:t>
                  </w:r>
                </w:p>
              </w:tc>
              <w:tc>
                <w:tcPr>
                  <w:tcW w:w="1352" w:type="dxa"/>
                  <w:vMerge/>
                  <w:tcBorders>
                    <w:top w:val="nil"/>
                    <w:left w:val="single" w:sz="4" w:space="0" w:color="auto"/>
                    <w:bottom w:val="single" w:sz="4" w:space="0" w:color="000000"/>
                    <w:right w:val="single" w:sz="4" w:space="0" w:color="auto"/>
                  </w:tcBorders>
                  <w:vAlign w:val="center"/>
                  <w:hideMark/>
                </w:tcPr>
                <w:p w14:paraId="704A436E" w14:textId="77777777" w:rsidR="00DE4C66" w:rsidRPr="00ED5C81" w:rsidRDefault="00DE4C66" w:rsidP="0064177C">
                  <w:pPr>
                    <w:spacing w:line="240" w:lineRule="auto"/>
                    <w:rPr>
                      <w:rFonts w:asciiTheme="minorHAnsi" w:hAnsiTheme="minorHAnsi"/>
                      <w:szCs w:val="20"/>
                      <w:lang w:eastAsia="sl-SI"/>
                    </w:rPr>
                  </w:pPr>
                </w:p>
              </w:tc>
            </w:tr>
            <w:tr w:rsidR="00DE4C66" w:rsidRPr="00ED5C81" w14:paraId="0B276070" w14:textId="77777777" w:rsidTr="00DE4C66">
              <w:trPr>
                <w:trHeight w:val="314"/>
              </w:trPr>
              <w:tc>
                <w:tcPr>
                  <w:tcW w:w="1271" w:type="dxa"/>
                  <w:tcBorders>
                    <w:top w:val="single" w:sz="4"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14:paraId="4E5316E3"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1178"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64A1D6C2"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1623" w:type="dxa"/>
                  <w:tcBorders>
                    <w:top w:val="single" w:sz="4" w:space="0" w:color="auto"/>
                    <w:left w:val="nil"/>
                    <w:bottom w:val="single" w:sz="8" w:space="0" w:color="auto"/>
                    <w:right w:val="single" w:sz="4" w:space="0" w:color="auto"/>
                  </w:tcBorders>
                  <w:shd w:val="clear" w:color="auto" w:fill="F2F2F2" w:themeFill="background1" w:themeFillShade="F2"/>
                  <w:noWrap/>
                  <w:vAlign w:val="bottom"/>
                  <w:hideMark/>
                </w:tcPr>
                <w:p w14:paraId="2FB8B794"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947"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5C678035"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1353" w:type="dxa"/>
                  <w:tcBorders>
                    <w:top w:val="single" w:sz="4" w:space="0" w:color="auto"/>
                    <w:left w:val="nil"/>
                    <w:bottom w:val="single" w:sz="8" w:space="0" w:color="auto"/>
                    <w:right w:val="single" w:sz="4" w:space="0" w:color="auto"/>
                  </w:tcBorders>
                  <w:shd w:val="clear" w:color="auto" w:fill="F2F2F2" w:themeFill="background1" w:themeFillShade="F2"/>
                  <w:noWrap/>
                  <w:vAlign w:val="bottom"/>
                  <w:hideMark/>
                </w:tcPr>
                <w:p w14:paraId="09AE4A1F"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 </w:t>
                  </w:r>
                </w:p>
              </w:tc>
              <w:tc>
                <w:tcPr>
                  <w:tcW w:w="1082" w:type="dxa"/>
                  <w:tcBorders>
                    <w:top w:val="single" w:sz="4" w:space="0" w:color="auto"/>
                    <w:left w:val="nil"/>
                    <w:bottom w:val="single" w:sz="8" w:space="0" w:color="auto"/>
                    <w:right w:val="nil"/>
                  </w:tcBorders>
                  <w:shd w:val="clear" w:color="auto" w:fill="F2F2F2" w:themeFill="background1" w:themeFillShade="F2"/>
                  <w:noWrap/>
                  <w:vAlign w:val="bottom"/>
                  <w:hideMark/>
                </w:tcPr>
                <w:p w14:paraId="7E5E4B11" w14:textId="77777777" w:rsidR="00DE4C66" w:rsidRPr="00ED5C81" w:rsidRDefault="00DE4C66" w:rsidP="0064177C">
                  <w:pPr>
                    <w:spacing w:line="240" w:lineRule="auto"/>
                    <w:jc w:val="right"/>
                    <w:rPr>
                      <w:rFonts w:asciiTheme="minorHAnsi" w:hAnsiTheme="minorHAnsi"/>
                      <w:b/>
                      <w:bCs/>
                      <w:i/>
                      <w:iCs/>
                      <w:szCs w:val="20"/>
                      <w:lang w:eastAsia="sl-SI"/>
                    </w:rPr>
                  </w:pPr>
                  <w:r w:rsidRPr="00ED5C81">
                    <w:rPr>
                      <w:rFonts w:asciiTheme="minorHAnsi" w:hAnsiTheme="minorHAnsi"/>
                      <w:b/>
                      <w:bCs/>
                      <w:i/>
                      <w:iCs/>
                      <w:szCs w:val="20"/>
                      <w:lang w:eastAsia="sl-SI"/>
                    </w:rPr>
                    <w:t>0,00</w:t>
                  </w:r>
                </w:p>
              </w:tc>
              <w:tc>
                <w:tcPr>
                  <w:tcW w:w="135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72DA25" w14:textId="77777777" w:rsidR="00DE4C66" w:rsidRPr="00ED5C81" w:rsidRDefault="00DE4C66" w:rsidP="0064177C">
                  <w:pPr>
                    <w:spacing w:line="240" w:lineRule="auto"/>
                    <w:jc w:val="right"/>
                    <w:rPr>
                      <w:rFonts w:asciiTheme="minorHAnsi" w:hAnsiTheme="minorHAnsi"/>
                      <w:b/>
                      <w:bCs/>
                      <w:szCs w:val="20"/>
                      <w:lang w:eastAsia="sl-SI"/>
                    </w:rPr>
                  </w:pPr>
                  <w:r w:rsidRPr="00ED5C81">
                    <w:rPr>
                      <w:rFonts w:asciiTheme="minorHAnsi" w:hAnsiTheme="minorHAnsi"/>
                      <w:b/>
                      <w:bCs/>
                      <w:szCs w:val="20"/>
                      <w:lang w:eastAsia="sl-SI"/>
                    </w:rPr>
                    <w:t>0,00</w:t>
                  </w:r>
                </w:p>
              </w:tc>
            </w:tr>
          </w:tbl>
          <w:p w14:paraId="00AB5580" w14:textId="77777777" w:rsidR="00DE4C66" w:rsidRPr="00ED5C81" w:rsidRDefault="00DE4C66" w:rsidP="0064177C">
            <w:pPr>
              <w:spacing w:line="240" w:lineRule="auto"/>
              <w:jc w:val="both"/>
              <w:rPr>
                <w:rFonts w:cs="Arial"/>
                <w:b/>
                <w:szCs w:val="20"/>
                <w:lang w:eastAsia="sl-SI"/>
              </w:rPr>
            </w:pPr>
          </w:p>
        </w:tc>
      </w:tr>
      <w:tr w:rsidR="00DE4C66" w:rsidRPr="00ED5C81" w14:paraId="17C0E0DA" w14:textId="77777777" w:rsidTr="00DA2A91">
        <w:tblPrEx>
          <w:shd w:val="clear" w:color="auto" w:fill="auto"/>
        </w:tblPrEx>
        <w:tc>
          <w:tcPr>
            <w:tcW w:w="10319" w:type="dxa"/>
          </w:tcPr>
          <w:p w14:paraId="21B837E6" w14:textId="77777777" w:rsidR="00DE4C66" w:rsidRPr="00ED5C81" w:rsidRDefault="00DE4C66" w:rsidP="0064177C">
            <w:pPr>
              <w:spacing w:line="240" w:lineRule="auto"/>
              <w:jc w:val="both"/>
              <w:rPr>
                <w:rFonts w:cs="Arial"/>
                <w:b/>
                <w:szCs w:val="20"/>
                <w:lang w:eastAsia="sl-SI"/>
              </w:rPr>
            </w:pPr>
            <w:r w:rsidRPr="00ED5C81">
              <w:rPr>
                <w:rFonts w:cs="Arial"/>
                <w:b/>
                <w:szCs w:val="20"/>
                <w:lang w:eastAsia="sl-SI"/>
              </w:rPr>
              <w:t xml:space="preserve">c) Celotna vrednost </w:t>
            </w:r>
            <w:r w:rsidR="000B27FC" w:rsidRPr="00ED5C81">
              <w:rPr>
                <w:rFonts w:cs="Arial"/>
                <w:b/>
                <w:szCs w:val="20"/>
                <w:lang w:eastAsia="sl-SI"/>
              </w:rPr>
              <w:t>aktivnosti</w:t>
            </w:r>
          </w:p>
          <w:p w14:paraId="3345310C" w14:textId="77777777" w:rsidR="00DE4C66" w:rsidRPr="00ED5C81" w:rsidRDefault="00DE4C66" w:rsidP="0064177C">
            <w:pPr>
              <w:spacing w:line="240" w:lineRule="auto"/>
              <w:jc w:val="both"/>
              <w:rPr>
                <w:rFonts w:cs="Arial"/>
                <w:b/>
                <w:szCs w:val="20"/>
                <w:lang w:eastAsia="sl-SI"/>
              </w:rPr>
            </w:pPr>
          </w:p>
          <w:tbl>
            <w:tblPr>
              <w:tblW w:w="6691" w:type="dxa"/>
              <w:tblCellMar>
                <w:left w:w="70" w:type="dxa"/>
                <w:right w:w="70" w:type="dxa"/>
              </w:tblCellMar>
              <w:tblLook w:val="04A0" w:firstRow="1" w:lastRow="0" w:firstColumn="1" w:lastColumn="0" w:noHBand="0" w:noVBand="1"/>
            </w:tblPr>
            <w:tblGrid>
              <w:gridCol w:w="3771"/>
              <w:gridCol w:w="1220"/>
              <w:gridCol w:w="1700"/>
            </w:tblGrid>
            <w:tr w:rsidR="00DE4C66" w:rsidRPr="00ED5C81" w14:paraId="21714A16" w14:textId="77777777" w:rsidTr="0064177C">
              <w:trPr>
                <w:trHeight w:val="312"/>
              </w:trPr>
              <w:tc>
                <w:tcPr>
                  <w:tcW w:w="3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75F92" w14:textId="77777777" w:rsidR="00DE4C66" w:rsidRPr="00ED5C81" w:rsidRDefault="00DE4C66" w:rsidP="00835EA4">
                  <w:pPr>
                    <w:spacing w:line="240" w:lineRule="auto"/>
                    <w:jc w:val="center"/>
                    <w:rPr>
                      <w:rFonts w:ascii="Calibri" w:hAnsi="Calibri"/>
                      <w:b/>
                      <w:bCs/>
                      <w:sz w:val="22"/>
                      <w:lang w:eastAsia="sl-SI"/>
                    </w:rPr>
                  </w:pPr>
                  <w:r w:rsidRPr="00ED5C81">
                    <w:rPr>
                      <w:rFonts w:ascii="Calibri" w:hAnsi="Calibri"/>
                      <w:b/>
                      <w:bCs/>
                      <w:sz w:val="22"/>
                      <w:lang w:eastAsia="sl-SI"/>
                    </w:rPr>
                    <w:t xml:space="preserve">SKUPAJ upravičeni stroški </w:t>
                  </w:r>
                  <w:r w:rsidR="000B27FC" w:rsidRPr="00ED5C81">
                    <w:rPr>
                      <w:rFonts w:ascii="Calibri" w:hAnsi="Calibri"/>
                      <w:b/>
                      <w:bCs/>
                      <w:sz w:val="22"/>
                      <w:lang w:eastAsia="sl-SI"/>
                    </w:rPr>
                    <w:t>aktivnosti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E9A1F14" w14:textId="77777777" w:rsidR="00DE4C66" w:rsidRPr="00ED5C81" w:rsidRDefault="00DE4C66" w:rsidP="0064177C">
                  <w:pPr>
                    <w:spacing w:line="240" w:lineRule="auto"/>
                    <w:jc w:val="right"/>
                    <w:rPr>
                      <w:rFonts w:ascii="Calibri" w:hAnsi="Calibri"/>
                      <w:b/>
                      <w:bCs/>
                      <w:sz w:val="22"/>
                      <w:lang w:eastAsia="sl-SI"/>
                    </w:rPr>
                  </w:pPr>
                  <w:r w:rsidRPr="00ED5C81">
                    <w:rPr>
                      <w:rFonts w:ascii="Calibri" w:hAnsi="Calibri"/>
                      <w:b/>
                      <w:bCs/>
                      <w:sz w:val="22"/>
                      <w:lang w:eastAsia="sl-SI"/>
                    </w:rPr>
                    <w:t>0,00</w:t>
                  </w:r>
                </w:p>
              </w:tc>
              <w:tc>
                <w:tcPr>
                  <w:tcW w:w="1700" w:type="dxa"/>
                  <w:tcBorders>
                    <w:top w:val="nil"/>
                    <w:left w:val="nil"/>
                    <w:bottom w:val="nil"/>
                    <w:right w:val="nil"/>
                  </w:tcBorders>
                  <w:shd w:val="clear" w:color="auto" w:fill="auto"/>
                  <w:noWrap/>
                  <w:vAlign w:val="bottom"/>
                  <w:hideMark/>
                </w:tcPr>
                <w:p w14:paraId="79A74790" w14:textId="77777777" w:rsidR="00DE4C66" w:rsidRPr="00ED5C81" w:rsidRDefault="00DE4C66" w:rsidP="0064177C">
                  <w:pPr>
                    <w:spacing w:line="240" w:lineRule="auto"/>
                    <w:rPr>
                      <w:rFonts w:ascii="Calibri" w:hAnsi="Calibri"/>
                      <w:b/>
                      <w:bCs/>
                      <w:sz w:val="22"/>
                      <w:lang w:eastAsia="sl-SI"/>
                    </w:rPr>
                  </w:pPr>
                  <w:r w:rsidRPr="00ED5C81">
                    <w:rPr>
                      <w:rFonts w:ascii="Calibri" w:hAnsi="Calibri"/>
                      <w:b/>
                      <w:bCs/>
                      <w:sz w:val="22"/>
                      <w:lang w:eastAsia="sl-SI"/>
                    </w:rPr>
                    <w:t>v EUR</w:t>
                  </w:r>
                </w:p>
              </w:tc>
            </w:tr>
            <w:tr w:rsidR="00DE4C66" w:rsidRPr="00ED5C81" w14:paraId="396D1A36" w14:textId="77777777" w:rsidTr="0064177C">
              <w:trPr>
                <w:trHeight w:val="312"/>
              </w:trPr>
              <w:tc>
                <w:tcPr>
                  <w:tcW w:w="3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401B1" w14:textId="77777777" w:rsidR="00DE4C66" w:rsidRPr="00ED5C81" w:rsidRDefault="00DE4C66" w:rsidP="00835EA4">
                  <w:pPr>
                    <w:spacing w:line="240" w:lineRule="auto"/>
                    <w:jc w:val="center"/>
                    <w:rPr>
                      <w:rFonts w:ascii="Calibri" w:hAnsi="Calibri"/>
                      <w:b/>
                      <w:bCs/>
                      <w:sz w:val="22"/>
                      <w:lang w:eastAsia="sl-SI"/>
                    </w:rPr>
                  </w:pPr>
                  <w:r w:rsidRPr="00ED5C81">
                    <w:rPr>
                      <w:rFonts w:ascii="Calibri" w:hAnsi="Calibri"/>
                      <w:b/>
                      <w:bCs/>
                      <w:sz w:val="22"/>
                      <w:lang w:eastAsia="sl-SI"/>
                    </w:rPr>
                    <w:t xml:space="preserve">SKUPAJ NE upravičeni stroški </w:t>
                  </w:r>
                  <w:r w:rsidR="000B27FC" w:rsidRPr="00ED5C81">
                    <w:rPr>
                      <w:rFonts w:ascii="Calibri" w:hAnsi="Calibri"/>
                      <w:b/>
                      <w:bCs/>
                      <w:sz w:val="22"/>
                      <w:lang w:eastAsia="sl-SI"/>
                    </w:rPr>
                    <w:t>aktivnosti</w:t>
                  </w:r>
                </w:p>
              </w:tc>
              <w:tc>
                <w:tcPr>
                  <w:tcW w:w="1220" w:type="dxa"/>
                  <w:tcBorders>
                    <w:top w:val="nil"/>
                    <w:left w:val="nil"/>
                    <w:bottom w:val="single" w:sz="4" w:space="0" w:color="auto"/>
                    <w:right w:val="single" w:sz="4" w:space="0" w:color="auto"/>
                  </w:tcBorders>
                  <w:shd w:val="clear" w:color="auto" w:fill="auto"/>
                  <w:noWrap/>
                  <w:vAlign w:val="bottom"/>
                  <w:hideMark/>
                </w:tcPr>
                <w:p w14:paraId="703192A7" w14:textId="77777777" w:rsidR="00DE4C66" w:rsidRPr="00ED5C81" w:rsidRDefault="00DE4C66" w:rsidP="0064177C">
                  <w:pPr>
                    <w:spacing w:line="240" w:lineRule="auto"/>
                    <w:jc w:val="right"/>
                    <w:rPr>
                      <w:rFonts w:ascii="Calibri" w:hAnsi="Calibri"/>
                      <w:b/>
                      <w:bCs/>
                      <w:sz w:val="22"/>
                      <w:lang w:eastAsia="sl-SI"/>
                    </w:rPr>
                  </w:pPr>
                  <w:r w:rsidRPr="00ED5C81">
                    <w:rPr>
                      <w:rFonts w:ascii="Calibri" w:hAnsi="Calibri"/>
                      <w:b/>
                      <w:bCs/>
                      <w:sz w:val="22"/>
                      <w:lang w:eastAsia="sl-SI"/>
                    </w:rPr>
                    <w:t>0,00</w:t>
                  </w:r>
                </w:p>
              </w:tc>
              <w:tc>
                <w:tcPr>
                  <w:tcW w:w="1700" w:type="dxa"/>
                  <w:tcBorders>
                    <w:top w:val="nil"/>
                    <w:left w:val="nil"/>
                    <w:bottom w:val="nil"/>
                    <w:right w:val="nil"/>
                  </w:tcBorders>
                  <w:shd w:val="clear" w:color="auto" w:fill="auto"/>
                  <w:noWrap/>
                  <w:vAlign w:val="bottom"/>
                  <w:hideMark/>
                </w:tcPr>
                <w:p w14:paraId="38D40914" w14:textId="77777777" w:rsidR="00DE4C66" w:rsidRPr="00ED5C81" w:rsidRDefault="00DE4C66" w:rsidP="0064177C">
                  <w:pPr>
                    <w:spacing w:line="240" w:lineRule="auto"/>
                    <w:rPr>
                      <w:rFonts w:ascii="Calibri" w:hAnsi="Calibri"/>
                      <w:b/>
                      <w:bCs/>
                      <w:sz w:val="22"/>
                      <w:lang w:eastAsia="sl-SI"/>
                    </w:rPr>
                  </w:pPr>
                  <w:r w:rsidRPr="00ED5C81">
                    <w:rPr>
                      <w:rFonts w:ascii="Calibri" w:hAnsi="Calibri"/>
                      <w:b/>
                      <w:bCs/>
                      <w:sz w:val="22"/>
                      <w:lang w:eastAsia="sl-SI"/>
                    </w:rPr>
                    <w:t>v EUR</w:t>
                  </w:r>
                </w:p>
              </w:tc>
            </w:tr>
            <w:tr w:rsidR="00DE4C66" w:rsidRPr="00ED5C81" w14:paraId="69BB008D" w14:textId="77777777" w:rsidTr="007B38D3">
              <w:trPr>
                <w:trHeight w:val="312"/>
              </w:trPr>
              <w:tc>
                <w:tcPr>
                  <w:tcW w:w="3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934A35" w14:textId="77777777" w:rsidR="00DE4C66" w:rsidRPr="00ED5C81" w:rsidRDefault="00DE4C66" w:rsidP="00856D38">
                  <w:pPr>
                    <w:spacing w:line="240" w:lineRule="auto"/>
                    <w:jc w:val="center"/>
                    <w:rPr>
                      <w:rFonts w:ascii="Calibri" w:hAnsi="Calibri"/>
                      <w:b/>
                      <w:bCs/>
                      <w:sz w:val="22"/>
                      <w:lang w:eastAsia="sl-SI"/>
                    </w:rPr>
                  </w:pPr>
                  <w:r w:rsidRPr="00ED5C81">
                    <w:rPr>
                      <w:rFonts w:ascii="Calibri" w:hAnsi="Calibri"/>
                      <w:b/>
                      <w:bCs/>
                      <w:sz w:val="22"/>
                      <w:lang w:eastAsia="sl-SI"/>
                    </w:rPr>
                    <w:t xml:space="preserve">CELOTNA VREDNOST </w:t>
                  </w:r>
                  <w:r w:rsidR="000B27FC" w:rsidRPr="00ED5C81">
                    <w:rPr>
                      <w:rFonts w:ascii="Calibri" w:hAnsi="Calibri"/>
                      <w:b/>
                      <w:bCs/>
                      <w:sz w:val="22"/>
                      <w:lang w:eastAsia="sl-SI"/>
                    </w:rPr>
                    <w:t>AKTIVNOSTI</w:t>
                  </w:r>
                </w:p>
              </w:tc>
              <w:tc>
                <w:tcPr>
                  <w:tcW w:w="1220" w:type="dxa"/>
                  <w:tcBorders>
                    <w:top w:val="nil"/>
                    <w:left w:val="nil"/>
                    <w:bottom w:val="single" w:sz="4" w:space="0" w:color="auto"/>
                    <w:right w:val="single" w:sz="4" w:space="0" w:color="auto"/>
                  </w:tcBorders>
                  <w:shd w:val="clear" w:color="auto" w:fill="B6DDE8" w:themeFill="accent5" w:themeFillTint="66"/>
                  <w:noWrap/>
                  <w:vAlign w:val="bottom"/>
                  <w:hideMark/>
                </w:tcPr>
                <w:p w14:paraId="12929CC3" w14:textId="77777777" w:rsidR="00DE4C66" w:rsidRPr="00ED5C81" w:rsidRDefault="00DE4C66" w:rsidP="0064177C">
                  <w:pPr>
                    <w:spacing w:line="240" w:lineRule="auto"/>
                    <w:jc w:val="right"/>
                    <w:rPr>
                      <w:rFonts w:ascii="Calibri" w:hAnsi="Calibri"/>
                      <w:b/>
                      <w:bCs/>
                      <w:sz w:val="22"/>
                      <w:lang w:eastAsia="sl-SI"/>
                    </w:rPr>
                  </w:pPr>
                  <w:r w:rsidRPr="00ED5C81">
                    <w:rPr>
                      <w:rFonts w:ascii="Calibri" w:hAnsi="Calibri"/>
                      <w:b/>
                      <w:bCs/>
                      <w:sz w:val="22"/>
                      <w:lang w:eastAsia="sl-SI"/>
                    </w:rPr>
                    <w:t>0,00</w:t>
                  </w:r>
                </w:p>
              </w:tc>
              <w:tc>
                <w:tcPr>
                  <w:tcW w:w="1700" w:type="dxa"/>
                  <w:tcBorders>
                    <w:top w:val="nil"/>
                    <w:left w:val="nil"/>
                    <w:bottom w:val="nil"/>
                    <w:right w:val="nil"/>
                  </w:tcBorders>
                  <w:shd w:val="clear" w:color="auto" w:fill="auto"/>
                  <w:noWrap/>
                  <w:vAlign w:val="bottom"/>
                  <w:hideMark/>
                </w:tcPr>
                <w:p w14:paraId="1D949F96" w14:textId="77777777" w:rsidR="00DE4C66" w:rsidRPr="00ED5C81" w:rsidRDefault="00DE4C66" w:rsidP="0064177C">
                  <w:pPr>
                    <w:spacing w:line="240" w:lineRule="auto"/>
                    <w:rPr>
                      <w:rFonts w:ascii="Calibri" w:hAnsi="Calibri"/>
                      <w:b/>
                      <w:bCs/>
                      <w:sz w:val="22"/>
                      <w:lang w:eastAsia="sl-SI"/>
                    </w:rPr>
                  </w:pPr>
                  <w:r w:rsidRPr="00ED5C81">
                    <w:rPr>
                      <w:rFonts w:ascii="Calibri" w:hAnsi="Calibri"/>
                      <w:b/>
                      <w:bCs/>
                      <w:sz w:val="22"/>
                      <w:lang w:eastAsia="sl-SI"/>
                    </w:rPr>
                    <w:t>v EUR</w:t>
                  </w:r>
                </w:p>
              </w:tc>
            </w:tr>
          </w:tbl>
          <w:p w14:paraId="461110DE" w14:textId="77777777" w:rsidR="00DE4C66" w:rsidRPr="00ED5C81" w:rsidRDefault="00DE4C66" w:rsidP="0064177C">
            <w:pPr>
              <w:spacing w:line="240" w:lineRule="auto"/>
              <w:jc w:val="center"/>
              <w:rPr>
                <w:rFonts w:cs="Arial"/>
                <w:b/>
                <w:szCs w:val="20"/>
                <w:lang w:eastAsia="sl-SI"/>
              </w:rPr>
            </w:pPr>
          </w:p>
        </w:tc>
      </w:tr>
    </w:tbl>
    <w:p w14:paraId="5D7EDA9E" w14:textId="77777777" w:rsidR="00B667BD" w:rsidRPr="00ED5C81" w:rsidRDefault="00B667BD" w:rsidP="00B667BD">
      <w:pPr>
        <w:rPr>
          <w:b/>
          <w:i/>
          <w:lang w:eastAsia="ar-SA"/>
        </w:rPr>
      </w:pPr>
    </w:p>
    <w:tbl>
      <w:tblPr>
        <w:tblpPr w:leftFromText="141" w:rightFromText="141" w:vertAnchor="text" w:horzAnchor="margin" w:tblpY="45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134"/>
        <w:gridCol w:w="992"/>
        <w:gridCol w:w="1276"/>
        <w:gridCol w:w="1134"/>
        <w:gridCol w:w="1275"/>
        <w:gridCol w:w="1276"/>
      </w:tblGrid>
      <w:tr w:rsidR="00B667BD" w:rsidRPr="00ED5C81" w14:paraId="34923098" w14:textId="77777777" w:rsidTr="00B86CC7">
        <w:tc>
          <w:tcPr>
            <w:tcW w:w="8755" w:type="dxa"/>
            <w:gridSpan w:val="8"/>
            <w:shd w:val="clear" w:color="auto" w:fill="EAEAEA"/>
          </w:tcPr>
          <w:p w14:paraId="6695CDEA" w14:textId="77777777" w:rsidR="00B667BD" w:rsidRPr="00ED5C81" w:rsidRDefault="00B667BD" w:rsidP="00B86CC7">
            <w:pPr>
              <w:rPr>
                <w:b/>
                <w:lang w:eastAsia="ar-SA"/>
              </w:rPr>
            </w:pPr>
            <w:r w:rsidRPr="00ED5C81">
              <w:rPr>
                <w:b/>
                <w:lang w:eastAsia="ar-SA"/>
              </w:rPr>
              <w:lastRenderedPageBreak/>
              <w:t xml:space="preserve">PREGLEDNICA PRILOŽENIH DOKAZIL* STROŠKOV VEZANIH NA IZVEDBO </w:t>
            </w:r>
            <w:r w:rsidR="000B27FC" w:rsidRPr="00ED5C81">
              <w:rPr>
                <w:b/>
                <w:lang w:eastAsia="ar-SA"/>
              </w:rPr>
              <w:t>AKTIVNOSTI</w:t>
            </w:r>
          </w:p>
          <w:p w14:paraId="1C098724" w14:textId="77777777" w:rsidR="00B667BD" w:rsidRPr="00ED5C81" w:rsidRDefault="00B667BD" w:rsidP="00B86CC7">
            <w:pPr>
              <w:rPr>
                <w:rFonts w:eastAsia="Calibri"/>
                <w:sz w:val="18"/>
                <w:szCs w:val="18"/>
                <w:lang w:eastAsia="sl-SI"/>
              </w:rPr>
            </w:pPr>
          </w:p>
        </w:tc>
      </w:tr>
      <w:tr w:rsidR="00B667BD" w:rsidRPr="00ED5C81" w14:paraId="4D94FBBC" w14:textId="77777777" w:rsidTr="00B86CC7">
        <w:tc>
          <w:tcPr>
            <w:tcW w:w="534" w:type="dxa"/>
            <w:shd w:val="clear" w:color="auto" w:fill="auto"/>
          </w:tcPr>
          <w:p w14:paraId="675EF9C1" w14:textId="77777777" w:rsidR="00B667BD" w:rsidRPr="00ED5C81" w:rsidRDefault="00B667BD" w:rsidP="00B86CC7">
            <w:pPr>
              <w:rPr>
                <w:rFonts w:eastAsia="Calibri"/>
                <w:bCs/>
                <w:sz w:val="16"/>
                <w:szCs w:val="16"/>
                <w:lang w:eastAsia="sl-SI"/>
              </w:rPr>
            </w:pPr>
          </w:p>
        </w:tc>
        <w:tc>
          <w:tcPr>
            <w:tcW w:w="1134" w:type="dxa"/>
            <w:shd w:val="clear" w:color="auto" w:fill="auto"/>
          </w:tcPr>
          <w:p w14:paraId="41A04657" w14:textId="77777777" w:rsidR="00B667BD" w:rsidRPr="00ED5C81" w:rsidRDefault="00B667BD" w:rsidP="00B86CC7">
            <w:pPr>
              <w:jc w:val="center"/>
              <w:rPr>
                <w:rFonts w:eastAsia="Calibri"/>
                <w:bCs/>
                <w:sz w:val="18"/>
                <w:szCs w:val="18"/>
                <w:lang w:eastAsia="sl-SI"/>
              </w:rPr>
            </w:pPr>
            <w:r w:rsidRPr="00ED5C81">
              <w:rPr>
                <w:rFonts w:eastAsia="Calibri"/>
                <w:sz w:val="18"/>
                <w:szCs w:val="18"/>
                <w:lang w:eastAsia="sl-SI"/>
              </w:rPr>
              <w:t>Priloženo dokazilo (vrsta dokazila)</w:t>
            </w:r>
          </w:p>
        </w:tc>
        <w:tc>
          <w:tcPr>
            <w:tcW w:w="1134" w:type="dxa"/>
            <w:shd w:val="clear" w:color="auto" w:fill="auto"/>
          </w:tcPr>
          <w:p w14:paraId="3CB760A8" w14:textId="77777777" w:rsidR="00B667BD" w:rsidRPr="00ED5C81" w:rsidRDefault="00B667BD" w:rsidP="00B86CC7">
            <w:pPr>
              <w:jc w:val="center"/>
              <w:rPr>
                <w:rFonts w:eastAsia="Calibri"/>
                <w:bCs/>
                <w:sz w:val="18"/>
                <w:szCs w:val="18"/>
                <w:lang w:eastAsia="sl-SI"/>
              </w:rPr>
            </w:pPr>
            <w:r w:rsidRPr="00ED5C81">
              <w:rPr>
                <w:rFonts w:eastAsia="Calibri"/>
                <w:bCs/>
                <w:sz w:val="18"/>
                <w:szCs w:val="18"/>
                <w:lang w:eastAsia="sl-SI"/>
              </w:rPr>
              <w:t>Izdajatelj</w:t>
            </w:r>
          </w:p>
        </w:tc>
        <w:tc>
          <w:tcPr>
            <w:tcW w:w="992" w:type="dxa"/>
            <w:shd w:val="clear" w:color="auto" w:fill="auto"/>
          </w:tcPr>
          <w:p w14:paraId="6203D9D5" w14:textId="77777777" w:rsidR="00B667BD" w:rsidRPr="00ED5C81" w:rsidRDefault="00B667BD" w:rsidP="00B86CC7">
            <w:pPr>
              <w:jc w:val="center"/>
              <w:rPr>
                <w:rFonts w:eastAsia="Calibri"/>
                <w:bCs/>
                <w:sz w:val="18"/>
                <w:szCs w:val="18"/>
                <w:lang w:eastAsia="sl-SI"/>
              </w:rPr>
            </w:pPr>
            <w:r w:rsidRPr="00ED5C81">
              <w:rPr>
                <w:rFonts w:eastAsia="Calibri"/>
                <w:sz w:val="18"/>
                <w:szCs w:val="18"/>
                <w:lang w:eastAsia="sl-SI"/>
              </w:rPr>
              <w:t xml:space="preserve">Datum  </w:t>
            </w:r>
          </w:p>
        </w:tc>
        <w:tc>
          <w:tcPr>
            <w:tcW w:w="1276" w:type="dxa"/>
            <w:shd w:val="clear" w:color="auto" w:fill="auto"/>
          </w:tcPr>
          <w:p w14:paraId="48C8A130" w14:textId="77777777" w:rsidR="00B667BD" w:rsidRPr="00ED5C81" w:rsidRDefault="00B667BD" w:rsidP="00B86CC7">
            <w:pPr>
              <w:jc w:val="center"/>
              <w:rPr>
                <w:rFonts w:eastAsia="Calibri"/>
                <w:bCs/>
                <w:sz w:val="18"/>
                <w:szCs w:val="18"/>
                <w:lang w:eastAsia="sl-SI"/>
              </w:rPr>
            </w:pPr>
            <w:r w:rsidRPr="00ED5C81">
              <w:rPr>
                <w:rFonts w:eastAsia="Calibri"/>
                <w:sz w:val="18"/>
                <w:szCs w:val="18"/>
                <w:lang w:eastAsia="sl-SI"/>
              </w:rPr>
              <w:t>Znesek z DDV</w:t>
            </w:r>
          </w:p>
        </w:tc>
        <w:tc>
          <w:tcPr>
            <w:tcW w:w="1134" w:type="dxa"/>
            <w:shd w:val="clear" w:color="auto" w:fill="auto"/>
          </w:tcPr>
          <w:p w14:paraId="53DC7BFD" w14:textId="77777777" w:rsidR="00B667BD" w:rsidRPr="00ED5C81" w:rsidRDefault="00B667BD" w:rsidP="00B86CC7">
            <w:pPr>
              <w:jc w:val="center"/>
              <w:rPr>
                <w:rFonts w:eastAsia="Calibri"/>
                <w:bCs/>
                <w:sz w:val="18"/>
                <w:szCs w:val="18"/>
                <w:lang w:eastAsia="sl-SI"/>
              </w:rPr>
            </w:pPr>
            <w:r w:rsidRPr="00ED5C81">
              <w:rPr>
                <w:rFonts w:eastAsia="Calibri"/>
                <w:sz w:val="18"/>
                <w:szCs w:val="18"/>
                <w:lang w:eastAsia="sl-SI"/>
              </w:rPr>
              <w:t>Znesek brez DDV</w:t>
            </w:r>
          </w:p>
        </w:tc>
        <w:tc>
          <w:tcPr>
            <w:tcW w:w="1275" w:type="dxa"/>
            <w:shd w:val="clear" w:color="auto" w:fill="auto"/>
          </w:tcPr>
          <w:p w14:paraId="4C8D72AC" w14:textId="77777777" w:rsidR="00B667BD" w:rsidRPr="00ED5C81" w:rsidRDefault="00B23C91" w:rsidP="00B86CC7">
            <w:pPr>
              <w:jc w:val="center"/>
              <w:rPr>
                <w:rFonts w:eastAsia="Calibri"/>
                <w:b/>
                <w:bCs/>
                <w:sz w:val="18"/>
                <w:szCs w:val="18"/>
                <w:lang w:eastAsia="sl-SI"/>
              </w:rPr>
            </w:pPr>
            <w:r w:rsidRPr="00ED5C81">
              <w:rPr>
                <w:rFonts w:eastAsia="Calibri"/>
                <w:b/>
                <w:sz w:val="18"/>
                <w:szCs w:val="18"/>
                <w:lang w:eastAsia="sl-SI"/>
              </w:rPr>
              <w:t>Uveljavlja</w:t>
            </w:r>
            <w:r w:rsidR="00B667BD" w:rsidRPr="00ED5C81">
              <w:rPr>
                <w:rFonts w:eastAsia="Calibri"/>
                <w:b/>
                <w:sz w:val="18"/>
                <w:szCs w:val="18"/>
                <w:lang w:eastAsia="sl-SI"/>
              </w:rPr>
              <w:t>n</w:t>
            </w:r>
            <w:r w:rsidRPr="00ED5C81">
              <w:rPr>
                <w:rFonts w:eastAsia="Calibri"/>
                <w:b/>
                <w:sz w:val="18"/>
                <w:szCs w:val="18"/>
                <w:lang w:eastAsia="sl-SI"/>
              </w:rPr>
              <w:t>i</w:t>
            </w:r>
            <w:r w:rsidR="00B667BD" w:rsidRPr="00ED5C81">
              <w:rPr>
                <w:rFonts w:eastAsia="Calibri"/>
                <w:b/>
                <w:sz w:val="18"/>
                <w:szCs w:val="18"/>
                <w:lang w:eastAsia="sl-SI"/>
              </w:rPr>
              <w:t xml:space="preserve"> znesek računa</w:t>
            </w:r>
          </w:p>
        </w:tc>
        <w:tc>
          <w:tcPr>
            <w:tcW w:w="1276" w:type="dxa"/>
            <w:shd w:val="clear" w:color="auto" w:fill="auto"/>
          </w:tcPr>
          <w:p w14:paraId="6975218D" w14:textId="77777777" w:rsidR="00B667BD" w:rsidRPr="00ED5C81" w:rsidRDefault="00B667BD" w:rsidP="00B86CC7">
            <w:pPr>
              <w:jc w:val="center"/>
              <w:rPr>
                <w:rFonts w:eastAsia="Calibri"/>
                <w:bCs/>
                <w:sz w:val="18"/>
                <w:szCs w:val="18"/>
                <w:lang w:eastAsia="sl-SI"/>
              </w:rPr>
            </w:pPr>
            <w:r w:rsidRPr="00ED5C81">
              <w:rPr>
                <w:rFonts w:eastAsia="Calibri"/>
                <w:sz w:val="18"/>
                <w:szCs w:val="18"/>
                <w:lang w:eastAsia="sl-SI"/>
              </w:rPr>
              <w:t>Datum plačila</w:t>
            </w:r>
          </w:p>
        </w:tc>
      </w:tr>
      <w:tr w:rsidR="00B667BD" w:rsidRPr="00ED5C81" w14:paraId="24E9F7A8" w14:textId="77777777" w:rsidTr="00B86CC7">
        <w:tc>
          <w:tcPr>
            <w:tcW w:w="534" w:type="dxa"/>
            <w:shd w:val="clear" w:color="auto" w:fill="auto"/>
          </w:tcPr>
          <w:p w14:paraId="678A2925" w14:textId="77777777" w:rsidR="00B667BD" w:rsidRPr="00ED5C81" w:rsidRDefault="00B667BD" w:rsidP="00B86CC7">
            <w:pPr>
              <w:rPr>
                <w:rFonts w:eastAsia="Calibri"/>
                <w:bCs/>
                <w:i/>
                <w:lang w:eastAsia="sl-SI"/>
              </w:rPr>
            </w:pPr>
            <w:r w:rsidRPr="00ED5C81">
              <w:rPr>
                <w:rFonts w:eastAsia="Calibri"/>
                <w:bCs/>
                <w:i/>
                <w:lang w:eastAsia="sl-SI"/>
              </w:rPr>
              <w:t>1.</w:t>
            </w:r>
          </w:p>
        </w:tc>
        <w:tc>
          <w:tcPr>
            <w:tcW w:w="1134" w:type="dxa"/>
            <w:shd w:val="clear" w:color="auto" w:fill="auto"/>
          </w:tcPr>
          <w:p w14:paraId="3A596614"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12ADEDDA"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992" w:type="dxa"/>
            <w:shd w:val="clear" w:color="auto" w:fill="auto"/>
          </w:tcPr>
          <w:p w14:paraId="358A7CD8"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1CE42A3C"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78350960"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5" w:type="dxa"/>
            <w:shd w:val="clear" w:color="auto" w:fill="auto"/>
          </w:tcPr>
          <w:p w14:paraId="25B58FF4"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416042A8"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r>
      <w:tr w:rsidR="00B667BD" w:rsidRPr="00ED5C81" w14:paraId="4221CAF5" w14:textId="77777777" w:rsidTr="00B86CC7">
        <w:tc>
          <w:tcPr>
            <w:tcW w:w="534" w:type="dxa"/>
            <w:shd w:val="clear" w:color="auto" w:fill="auto"/>
          </w:tcPr>
          <w:p w14:paraId="3ECEAC97" w14:textId="77777777" w:rsidR="00B667BD" w:rsidRPr="00ED5C81" w:rsidRDefault="00B667BD" w:rsidP="00B86CC7">
            <w:pPr>
              <w:rPr>
                <w:rFonts w:eastAsia="Calibri"/>
                <w:bCs/>
                <w:i/>
                <w:lang w:eastAsia="sl-SI"/>
              </w:rPr>
            </w:pPr>
            <w:r w:rsidRPr="00ED5C81">
              <w:rPr>
                <w:rFonts w:eastAsia="Calibri"/>
                <w:bCs/>
                <w:i/>
                <w:lang w:eastAsia="sl-SI"/>
              </w:rPr>
              <w:t>2.</w:t>
            </w:r>
          </w:p>
        </w:tc>
        <w:tc>
          <w:tcPr>
            <w:tcW w:w="1134" w:type="dxa"/>
            <w:shd w:val="clear" w:color="auto" w:fill="auto"/>
          </w:tcPr>
          <w:p w14:paraId="19BFFE6A"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758FEF03"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992" w:type="dxa"/>
            <w:shd w:val="clear" w:color="auto" w:fill="auto"/>
          </w:tcPr>
          <w:p w14:paraId="2DD1435F"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501261F6"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6C44FB06"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5" w:type="dxa"/>
            <w:shd w:val="clear" w:color="auto" w:fill="auto"/>
          </w:tcPr>
          <w:p w14:paraId="2D5EFB29"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2FD60F9D"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r>
      <w:tr w:rsidR="00B667BD" w:rsidRPr="00ED5C81" w14:paraId="0E49FF63" w14:textId="77777777" w:rsidTr="00B86CC7">
        <w:tc>
          <w:tcPr>
            <w:tcW w:w="534" w:type="dxa"/>
            <w:shd w:val="clear" w:color="auto" w:fill="auto"/>
          </w:tcPr>
          <w:p w14:paraId="2573F970" w14:textId="77777777" w:rsidR="00B667BD" w:rsidRPr="00ED5C81" w:rsidRDefault="00B667BD" w:rsidP="00B86CC7">
            <w:pPr>
              <w:rPr>
                <w:rFonts w:eastAsia="Calibri"/>
                <w:bCs/>
                <w:i/>
                <w:lang w:eastAsia="sl-SI"/>
              </w:rPr>
            </w:pPr>
            <w:r w:rsidRPr="00ED5C81">
              <w:rPr>
                <w:rFonts w:eastAsia="Calibri"/>
                <w:bCs/>
                <w:i/>
                <w:lang w:eastAsia="sl-SI"/>
              </w:rPr>
              <w:t>3.</w:t>
            </w:r>
          </w:p>
        </w:tc>
        <w:tc>
          <w:tcPr>
            <w:tcW w:w="1134" w:type="dxa"/>
            <w:shd w:val="clear" w:color="auto" w:fill="auto"/>
          </w:tcPr>
          <w:p w14:paraId="6D350EC2"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278416D9"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992" w:type="dxa"/>
            <w:shd w:val="clear" w:color="auto" w:fill="auto"/>
          </w:tcPr>
          <w:p w14:paraId="116D4BBE"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28FF6163"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6847D0A1"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5" w:type="dxa"/>
            <w:shd w:val="clear" w:color="auto" w:fill="auto"/>
          </w:tcPr>
          <w:p w14:paraId="261B9D23"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0C6809BB"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r>
      <w:tr w:rsidR="00B667BD" w:rsidRPr="00ED5C81" w14:paraId="07BA4821" w14:textId="77777777" w:rsidTr="00B86CC7">
        <w:tc>
          <w:tcPr>
            <w:tcW w:w="534" w:type="dxa"/>
            <w:shd w:val="clear" w:color="auto" w:fill="auto"/>
          </w:tcPr>
          <w:p w14:paraId="47D73223" w14:textId="77777777" w:rsidR="00B667BD" w:rsidRPr="00ED5C81" w:rsidRDefault="00B667BD" w:rsidP="00B86CC7">
            <w:pPr>
              <w:rPr>
                <w:rFonts w:eastAsia="Calibri"/>
                <w:bCs/>
                <w:i/>
                <w:lang w:eastAsia="sl-SI"/>
              </w:rPr>
            </w:pPr>
            <w:r w:rsidRPr="00ED5C81">
              <w:rPr>
                <w:rFonts w:eastAsia="Calibri"/>
                <w:bCs/>
                <w:i/>
                <w:lang w:eastAsia="sl-SI"/>
              </w:rPr>
              <w:t>4.</w:t>
            </w:r>
          </w:p>
        </w:tc>
        <w:tc>
          <w:tcPr>
            <w:tcW w:w="1134" w:type="dxa"/>
            <w:shd w:val="clear" w:color="auto" w:fill="auto"/>
          </w:tcPr>
          <w:p w14:paraId="25AB32E5"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33CC4E4A"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992" w:type="dxa"/>
            <w:shd w:val="clear" w:color="auto" w:fill="auto"/>
          </w:tcPr>
          <w:p w14:paraId="3FE43138"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3040FDFF"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485CF282"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5" w:type="dxa"/>
            <w:shd w:val="clear" w:color="auto" w:fill="auto"/>
          </w:tcPr>
          <w:p w14:paraId="30D03B05"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3F7507D5"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r>
      <w:tr w:rsidR="00B667BD" w:rsidRPr="00ED5C81" w14:paraId="0DFF1D16" w14:textId="77777777" w:rsidTr="00B86CC7">
        <w:tc>
          <w:tcPr>
            <w:tcW w:w="534" w:type="dxa"/>
            <w:shd w:val="clear" w:color="auto" w:fill="auto"/>
          </w:tcPr>
          <w:p w14:paraId="106DD3FC" w14:textId="77777777" w:rsidR="00B667BD" w:rsidRPr="00ED5C81" w:rsidRDefault="00B667BD" w:rsidP="00B86CC7">
            <w:pPr>
              <w:rPr>
                <w:rFonts w:eastAsia="Calibri"/>
                <w:bCs/>
                <w:i/>
                <w:lang w:eastAsia="sl-SI"/>
              </w:rPr>
            </w:pPr>
            <w:r w:rsidRPr="00ED5C81">
              <w:rPr>
                <w:rFonts w:eastAsia="Calibri"/>
                <w:bCs/>
                <w:i/>
                <w:lang w:eastAsia="sl-SI"/>
              </w:rPr>
              <w:t>5.</w:t>
            </w:r>
          </w:p>
        </w:tc>
        <w:tc>
          <w:tcPr>
            <w:tcW w:w="1134" w:type="dxa"/>
            <w:shd w:val="clear" w:color="auto" w:fill="auto"/>
          </w:tcPr>
          <w:p w14:paraId="606A34A6"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6572B6CB"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992" w:type="dxa"/>
            <w:shd w:val="clear" w:color="auto" w:fill="auto"/>
          </w:tcPr>
          <w:p w14:paraId="7CDB7890"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0AAD1EF5"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134" w:type="dxa"/>
            <w:shd w:val="clear" w:color="auto" w:fill="auto"/>
          </w:tcPr>
          <w:p w14:paraId="2E894D2F"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5" w:type="dxa"/>
            <w:shd w:val="clear" w:color="auto" w:fill="auto"/>
          </w:tcPr>
          <w:p w14:paraId="6462D60B"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c>
          <w:tcPr>
            <w:tcW w:w="1276" w:type="dxa"/>
            <w:shd w:val="clear" w:color="auto" w:fill="auto"/>
          </w:tcPr>
          <w:p w14:paraId="3EBA5942" w14:textId="77777777" w:rsidR="00B667BD" w:rsidRPr="00ED5C81" w:rsidRDefault="00565F56" w:rsidP="00B86CC7">
            <w:pPr>
              <w:rPr>
                <w:i/>
              </w:rPr>
            </w:pPr>
            <w:r w:rsidRPr="00ED5C81">
              <w:rPr>
                <w:rFonts w:cs="Arial"/>
                <w:i/>
                <w:szCs w:val="20"/>
                <w:lang w:eastAsia="sl-SI"/>
              </w:rPr>
              <w:fldChar w:fldCharType="begin">
                <w:ffData>
                  <w:name w:val=""/>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00B667BD" w:rsidRPr="00ED5C81">
              <w:rPr>
                <w:rFonts w:cs="Arial"/>
                <w:i/>
                <w:noProof/>
                <w:szCs w:val="20"/>
                <w:lang w:eastAsia="sl-SI"/>
              </w:rPr>
              <w:t> </w:t>
            </w:r>
            <w:r w:rsidRPr="00ED5C81">
              <w:rPr>
                <w:rFonts w:cs="Arial"/>
                <w:i/>
                <w:szCs w:val="20"/>
                <w:lang w:eastAsia="sl-SI"/>
              </w:rPr>
              <w:fldChar w:fldCharType="end"/>
            </w:r>
          </w:p>
        </w:tc>
      </w:tr>
    </w:tbl>
    <w:p w14:paraId="469C4AFE" w14:textId="77777777" w:rsidR="00B667BD" w:rsidRPr="00ED5C81" w:rsidRDefault="00B667BD" w:rsidP="00B667BD">
      <w:pPr>
        <w:spacing w:line="264" w:lineRule="auto"/>
        <w:rPr>
          <w:rFonts w:cs="Arial"/>
          <w:b/>
          <w:bCs/>
          <w:i/>
          <w:szCs w:val="20"/>
          <w:lang w:eastAsia="sl-SI"/>
        </w:rPr>
      </w:pPr>
    </w:p>
    <w:p w14:paraId="74F5CD75" w14:textId="77777777" w:rsidR="00B667BD" w:rsidRPr="00ED5C81" w:rsidRDefault="00B667BD" w:rsidP="00B667BD">
      <w:pPr>
        <w:spacing w:line="264" w:lineRule="auto"/>
        <w:rPr>
          <w:rFonts w:cs="Arial"/>
          <w:szCs w:val="20"/>
        </w:rPr>
      </w:pPr>
    </w:p>
    <w:p w14:paraId="14D803E2" w14:textId="77777777" w:rsidR="00B667BD" w:rsidRPr="00ED5C81" w:rsidRDefault="00B667BD" w:rsidP="00B667BD">
      <w:pPr>
        <w:spacing w:line="264" w:lineRule="auto"/>
        <w:rPr>
          <w:rFonts w:cs="Arial"/>
          <w:szCs w:val="20"/>
        </w:rPr>
      </w:pPr>
      <w:r w:rsidRPr="00ED5C81">
        <w:rPr>
          <w:rFonts w:cs="Arial"/>
          <w:szCs w:val="20"/>
        </w:rPr>
        <w:t>*</w:t>
      </w:r>
      <w:r w:rsidRPr="00ED5C81">
        <w:rPr>
          <w:rFonts w:cs="Arial"/>
          <w:b/>
          <w:szCs w:val="20"/>
        </w:rPr>
        <w:t>Specifikacija dokazil za izkazovanje stroška:</w:t>
      </w:r>
    </w:p>
    <w:p w14:paraId="3E19AAAD" w14:textId="77777777" w:rsidR="00B667BD" w:rsidRPr="00ED5C81" w:rsidRDefault="00B667BD" w:rsidP="00B667BD">
      <w:pPr>
        <w:spacing w:line="264" w:lineRule="auto"/>
        <w:rPr>
          <w:rFonts w:cs="Arial"/>
          <w:b/>
          <w:bCs/>
          <w:szCs w:val="20"/>
          <w:u w:val="single"/>
        </w:rPr>
      </w:pPr>
    </w:p>
    <w:p w14:paraId="79B583D0" w14:textId="77777777" w:rsidR="00B667BD" w:rsidRPr="00ED5C81" w:rsidRDefault="00B667BD" w:rsidP="00B667BD">
      <w:pPr>
        <w:spacing w:line="264" w:lineRule="auto"/>
        <w:rPr>
          <w:rFonts w:cs="Arial"/>
          <w:b/>
          <w:bCs/>
          <w:szCs w:val="20"/>
          <w:u w:val="single"/>
        </w:rPr>
      </w:pPr>
      <w:r w:rsidRPr="00ED5C81">
        <w:rPr>
          <w:rFonts w:cs="Arial"/>
          <w:b/>
          <w:bCs/>
          <w:szCs w:val="20"/>
          <w:u w:val="single"/>
        </w:rPr>
        <w:t>Neposredni materialni stroški:</w:t>
      </w:r>
    </w:p>
    <w:p w14:paraId="438EC204" w14:textId="77777777" w:rsidR="00B667BD" w:rsidRPr="00ED5C81" w:rsidRDefault="00B667BD" w:rsidP="00B667BD">
      <w:pPr>
        <w:spacing w:line="264" w:lineRule="auto"/>
        <w:rPr>
          <w:rFonts w:cs="Arial"/>
          <w:b/>
          <w:bCs/>
          <w:szCs w:val="20"/>
          <w:u w:val="single"/>
        </w:rPr>
      </w:pPr>
    </w:p>
    <w:p w14:paraId="56B5EC3E" w14:textId="77777777" w:rsidR="00B667BD" w:rsidRPr="00ED5C81" w:rsidRDefault="00B667BD" w:rsidP="00B667BD">
      <w:pPr>
        <w:suppressAutoHyphens/>
        <w:spacing w:line="240" w:lineRule="auto"/>
        <w:jc w:val="both"/>
        <w:rPr>
          <w:rFonts w:cs="Arial"/>
          <w:szCs w:val="20"/>
          <w:lang w:eastAsia="ar-SA"/>
        </w:rPr>
      </w:pPr>
      <w:r w:rsidRPr="00ED5C81">
        <w:rPr>
          <w:rFonts w:cs="Arial"/>
          <w:szCs w:val="20"/>
          <w:lang w:eastAsia="ar-SA"/>
        </w:rPr>
        <w:t xml:space="preserve">Nastale materialne stroške na </w:t>
      </w:r>
      <w:r w:rsidR="000B27FC" w:rsidRPr="00ED5C81">
        <w:rPr>
          <w:rFonts w:cs="Arial"/>
          <w:szCs w:val="20"/>
          <w:lang w:eastAsia="ar-SA"/>
        </w:rPr>
        <w:t>aktivnosti</w:t>
      </w:r>
      <w:r w:rsidRPr="00ED5C81">
        <w:rPr>
          <w:rFonts w:cs="Arial"/>
          <w:szCs w:val="20"/>
          <w:lang w:eastAsia="ar-SA"/>
        </w:rPr>
        <w:t xml:space="preserve"> je treba dokazati s predložitvijo kopij računov, pogodb o storitvah, drugih računovodskih listin enake dokazne vrednosti ter dokazil o plačilu (kopija izpiska iz TRR ali izpis iz e-bančnega sistema), ki se neposredno nanašajo na izvedeno dejavnost, dokazil o postopkih izbire zunanjih izvajalcev in dokazil o izvedenih storitvah oz. dobavljenem blagu. </w:t>
      </w:r>
    </w:p>
    <w:p w14:paraId="1C34E9BB" w14:textId="77777777" w:rsidR="00B667BD" w:rsidRPr="00ED5C81" w:rsidRDefault="00B667BD" w:rsidP="00B667BD">
      <w:pPr>
        <w:spacing w:line="264" w:lineRule="auto"/>
        <w:rPr>
          <w:rFonts w:cs="Arial"/>
          <w:b/>
          <w:bCs/>
          <w:szCs w:val="20"/>
          <w:u w:val="single"/>
        </w:rPr>
      </w:pPr>
    </w:p>
    <w:p w14:paraId="34F7714B" w14:textId="77777777" w:rsidR="00B667BD" w:rsidRPr="00ED5C81" w:rsidRDefault="00E87CBC" w:rsidP="00E87CBC">
      <w:pPr>
        <w:spacing w:line="264" w:lineRule="auto"/>
        <w:rPr>
          <w:rFonts w:cs="Arial"/>
          <w:b/>
          <w:bCs/>
          <w:i/>
          <w:szCs w:val="20"/>
          <w:lang w:eastAsia="sl-SI"/>
        </w:rPr>
      </w:pPr>
      <w:r w:rsidRPr="00ED5C81">
        <w:rPr>
          <w:rFonts w:cs="Arial"/>
          <w:b/>
          <w:bCs/>
          <w:i/>
          <w:szCs w:val="20"/>
          <w:lang w:eastAsia="sl-SI"/>
        </w:rPr>
        <w:t xml:space="preserve">Stroški storitev zunanjih izvajalcev </w:t>
      </w:r>
    </w:p>
    <w:p w14:paraId="13C2133B" w14:textId="77777777" w:rsidR="00B667BD" w:rsidRPr="00ED5C81" w:rsidRDefault="00B667BD" w:rsidP="00B667BD">
      <w:pPr>
        <w:spacing w:line="264" w:lineRule="auto"/>
        <w:ind w:left="360"/>
        <w:rPr>
          <w:rFonts w:cs="Arial"/>
          <w:b/>
          <w:bCs/>
          <w:i/>
          <w:szCs w:val="20"/>
          <w:lang w:eastAsia="sl-SI"/>
        </w:rPr>
      </w:pPr>
    </w:p>
    <w:p w14:paraId="17686EC4" w14:textId="77777777" w:rsidR="00B667BD" w:rsidRPr="00ED5C81" w:rsidRDefault="00B667BD" w:rsidP="00493536">
      <w:pPr>
        <w:pStyle w:val="Odstavekseznama"/>
        <w:numPr>
          <w:ilvl w:val="0"/>
          <w:numId w:val="20"/>
        </w:numPr>
        <w:suppressAutoHyphens/>
        <w:spacing w:line="240" w:lineRule="auto"/>
        <w:ind w:left="720"/>
        <w:rPr>
          <w:rFonts w:cs="Arial"/>
          <w:i/>
          <w:szCs w:val="20"/>
          <w:u w:val="single"/>
          <w:lang w:eastAsia="ar-SA"/>
        </w:rPr>
      </w:pPr>
      <w:r w:rsidRPr="00ED5C81">
        <w:rPr>
          <w:rFonts w:cs="Arial"/>
          <w:i/>
          <w:szCs w:val="20"/>
          <w:u w:val="single"/>
          <w:lang w:eastAsia="ar-SA"/>
        </w:rPr>
        <w:t xml:space="preserve">dokazila po avtorski pogodbi in/oz. </w:t>
      </w:r>
      <w:proofErr w:type="spellStart"/>
      <w:r w:rsidRPr="00ED5C81">
        <w:rPr>
          <w:rFonts w:cs="Arial"/>
          <w:i/>
          <w:szCs w:val="20"/>
          <w:u w:val="single"/>
          <w:lang w:eastAsia="ar-SA"/>
        </w:rPr>
        <w:t>podjemni</w:t>
      </w:r>
      <w:proofErr w:type="spellEnd"/>
      <w:r w:rsidRPr="00ED5C81">
        <w:rPr>
          <w:rFonts w:cs="Arial"/>
          <w:i/>
          <w:szCs w:val="20"/>
          <w:u w:val="single"/>
          <w:lang w:eastAsia="ar-SA"/>
        </w:rPr>
        <w:t xml:space="preserve"> pogodbi:</w:t>
      </w:r>
    </w:p>
    <w:p w14:paraId="1C6E0EC0" w14:textId="77777777" w:rsidR="00B667BD" w:rsidRPr="00ED5C81" w:rsidRDefault="00B667BD" w:rsidP="00493536">
      <w:pPr>
        <w:numPr>
          <w:ilvl w:val="0"/>
          <w:numId w:val="17"/>
        </w:numPr>
        <w:tabs>
          <w:tab w:val="clear" w:pos="360"/>
          <w:tab w:val="num" w:pos="720"/>
        </w:tabs>
        <w:suppressAutoHyphens/>
        <w:spacing w:line="240" w:lineRule="auto"/>
        <w:ind w:left="1080"/>
        <w:rPr>
          <w:rFonts w:cs="Arial"/>
          <w:szCs w:val="20"/>
          <w:lang w:eastAsia="ar-SA"/>
        </w:rPr>
      </w:pPr>
      <w:r w:rsidRPr="00ED5C81">
        <w:rPr>
          <w:rFonts w:cs="Arial"/>
          <w:szCs w:val="20"/>
          <w:lang w:eastAsia="ar-SA"/>
        </w:rPr>
        <w:t>dokumentacija v okviru morebitnega postopka oddaje javnega naročila</w:t>
      </w:r>
      <w:r w:rsidR="00C027BD" w:rsidRPr="00ED5C81">
        <w:rPr>
          <w:rFonts w:cs="Arial"/>
          <w:szCs w:val="20"/>
          <w:lang w:eastAsia="ar-SA"/>
        </w:rPr>
        <w:t>,</w:t>
      </w:r>
    </w:p>
    <w:p w14:paraId="4538A268" w14:textId="77777777" w:rsidR="00B667BD" w:rsidRPr="00ED5C81" w:rsidRDefault="00B667BD" w:rsidP="00493536">
      <w:pPr>
        <w:numPr>
          <w:ilvl w:val="0"/>
          <w:numId w:val="15"/>
        </w:numPr>
        <w:suppressAutoHyphens/>
        <w:spacing w:line="240" w:lineRule="auto"/>
        <w:ind w:left="1080"/>
        <w:rPr>
          <w:rFonts w:cs="Arial"/>
          <w:szCs w:val="20"/>
          <w:lang w:eastAsia="ar-SA"/>
        </w:rPr>
      </w:pPr>
      <w:r w:rsidRPr="00ED5C81">
        <w:rPr>
          <w:rFonts w:cs="Arial"/>
          <w:szCs w:val="20"/>
          <w:lang w:eastAsia="ar-SA"/>
        </w:rPr>
        <w:t>pogodba</w:t>
      </w:r>
      <w:r w:rsidR="00C027BD" w:rsidRPr="00ED5C81">
        <w:rPr>
          <w:rFonts w:cs="Arial"/>
          <w:szCs w:val="20"/>
          <w:lang w:eastAsia="ar-SA"/>
        </w:rPr>
        <w:t>,</w:t>
      </w:r>
    </w:p>
    <w:p w14:paraId="28BB54A3" w14:textId="77777777" w:rsidR="00B667BD" w:rsidRPr="00ED5C81" w:rsidRDefault="00B667BD" w:rsidP="00493536">
      <w:pPr>
        <w:numPr>
          <w:ilvl w:val="0"/>
          <w:numId w:val="17"/>
        </w:numPr>
        <w:tabs>
          <w:tab w:val="clear" w:pos="360"/>
          <w:tab w:val="num" w:pos="720"/>
        </w:tabs>
        <w:suppressAutoHyphens/>
        <w:spacing w:line="240" w:lineRule="auto"/>
        <w:ind w:left="1080"/>
        <w:rPr>
          <w:rFonts w:cs="Arial"/>
          <w:szCs w:val="20"/>
          <w:lang w:eastAsia="ar-SA"/>
        </w:rPr>
      </w:pPr>
      <w:r w:rsidRPr="00ED5C81">
        <w:rPr>
          <w:rFonts w:cs="Arial"/>
          <w:szCs w:val="20"/>
          <w:lang w:eastAsia="ar-SA"/>
        </w:rPr>
        <w:t xml:space="preserve">dokazilo o opravljenem delu oz. dokazilo o opravljeni storitvi po avtorski ali </w:t>
      </w:r>
      <w:proofErr w:type="spellStart"/>
      <w:r w:rsidRPr="00ED5C81">
        <w:rPr>
          <w:rFonts w:cs="Arial"/>
          <w:szCs w:val="20"/>
          <w:lang w:eastAsia="ar-SA"/>
        </w:rPr>
        <w:t>podjemni</w:t>
      </w:r>
      <w:proofErr w:type="spellEnd"/>
      <w:r w:rsidRPr="00ED5C81">
        <w:rPr>
          <w:rFonts w:cs="Arial"/>
          <w:szCs w:val="20"/>
          <w:lang w:eastAsia="ar-SA"/>
        </w:rPr>
        <w:t xml:space="preserve"> pogodbi na </w:t>
      </w:r>
      <w:r w:rsidR="000B27FC" w:rsidRPr="00ED5C81">
        <w:rPr>
          <w:rFonts w:cs="Arial"/>
          <w:szCs w:val="20"/>
          <w:lang w:eastAsia="ar-SA"/>
        </w:rPr>
        <w:t>aktivnosti</w:t>
      </w:r>
      <w:r w:rsidRPr="00ED5C81">
        <w:rPr>
          <w:rFonts w:cs="Arial"/>
          <w:szCs w:val="20"/>
          <w:lang w:eastAsia="ar-SA"/>
        </w:rPr>
        <w:t xml:space="preserve"> (npr. poročilo o opravljenem delu, članek,</w:t>
      </w:r>
      <w:r w:rsidRPr="00ED5C81">
        <w:rPr>
          <w:rFonts w:cs="Arial"/>
          <w:color w:val="E36C0A"/>
          <w:szCs w:val="20"/>
          <w:lang w:eastAsia="ar-SA"/>
        </w:rPr>
        <w:t xml:space="preserve"> </w:t>
      </w:r>
      <w:r w:rsidRPr="00ED5C81">
        <w:rPr>
          <w:rFonts w:cs="Arial"/>
          <w:szCs w:val="20"/>
          <w:lang w:eastAsia="ar-SA"/>
        </w:rPr>
        <w:t>natisnjen oglas, objava, naznanilo, posneta oddaja, druge tiskovine, vabilo na novinarsko konferenco in seznam udeležencev, prevodi,…. ipd.)</w:t>
      </w:r>
      <w:r w:rsidR="00C027BD" w:rsidRPr="00ED5C81">
        <w:rPr>
          <w:rFonts w:cs="Arial"/>
          <w:szCs w:val="20"/>
          <w:lang w:eastAsia="ar-SA"/>
        </w:rPr>
        <w:t>,</w:t>
      </w:r>
      <w:r w:rsidRPr="00ED5C81">
        <w:rPr>
          <w:rFonts w:cs="Arial"/>
          <w:szCs w:val="20"/>
          <w:lang w:eastAsia="ar-SA"/>
        </w:rPr>
        <w:t xml:space="preserve"> </w:t>
      </w:r>
    </w:p>
    <w:p w14:paraId="35AAB76C" w14:textId="77777777" w:rsidR="00B667BD" w:rsidRPr="00ED5C81" w:rsidRDefault="00B667BD" w:rsidP="00493536">
      <w:pPr>
        <w:numPr>
          <w:ilvl w:val="0"/>
          <w:numId w:val="17"/>
        </w:numPr>
        <w:suppressAutoHyphens/>
        <w:spacing w:line="240" w:lineRule="auto"/>
        <w:ind w:left="1080"/>
        <w:rPr>
          <w:rFonts w:cs="Arial"/>
          <w:szCs w:val="20"/>
          <w:lang w:eastAsia="ar-SA"/>
        </w:rPr>
      </w:pPr>
      <w:r w:rsidRPr="00ED5C81">
        <w:rPr>
          <w:rFonts w:cs="Arial"/>
          <w:szCs w:val="20"/>
          <w:lang w:eastAsia="ar-SA"/>
        </w:rPr>
        <w:t>račun oziroma zahtevek za plačilo</w:t>
      </w:r>
      <w:r w:rsidR="00C027BD" w:rsidRPr="00ED5C81">
        <w:rPr>
          <w:rFonts w:cs="Arial"/>
          <w:szCs w:val="20"/>
          <w:lang w:eastAsia="ar-SA"/>
        </w:rPr>
        <w:t xml:space="preserve"> in</w:t>
      </w:r>
    </w:p>
    <w:p w14:paraId="714B8BA3" w14:textId="77777777" w:rsidR="00B667BD" w:rsidRPr="00ED5C81" w:rsidRDefault="00B667BD" w:rsidP="00493536">
      <w:pPr>
        <w:numPr>
          <w:ilvl w:val="0"/>
          <w:numId w:val="17"/>
        </w:numPr>
        <w:suppressAutoHyphens/>
        <w:spacing w:line="240" w:lineRule="auto"/>
        <w:ind w:left="1080"/>
        <w:rPr>
          <w:rFonts w:cs="Arial"/>
          <w:szCs w:val="20"/>
          <w:lang w:eastAsia="ar-SA"/>
        </w:rPr>
      </w:pPr>
      <w:r w:rsidRPr="00ED5C81">
        <w:rPr>
          <w:rFonts w:cs="Arial"/>
          <w:szCs w:val="20"/>
          <w:lang w:eastAsia="ar-SA"/>
        </w:rPr>
        <w:t>dokazilo o plačilu (kopija izpiska iz TRR ali izpis iz e-bančnega sistema)</w:t>
      </w:r>
      <w:r w:rsidR="00C027BD" w:rsidRPr="00ED5C81">
        <w:rPr>
          <w:rFonts w:cs="Arial"/>
          <w:szCs w:val="20"/>
          <w:lang w:eastAsia="ar-SA"/>
        </w:rPr>
        <w:t>.</w:t>
      </w:r>
    </w:p>
    <w:p w14:paraId="7A38F182" w14:textId="77777777" w:rsidR="00B667BD" w:rsidRPr="00ED5C81" w:rsidRDefault="00B667BD" w:rsidP="00B667BD">
      <w:pPr>
        <w:suppressAutoHyphens/>
        <w:spacing w:line="240" w:lineRule="auto"/>
        <w:ind w:left="1080"/>
        <w:rPr>
          <w:rFonts w:cs="Arial"/>
          <w:szCs w:val="20"/>
          <w:lang w:eastAsia="ar-SA"/>
        </w:rPr>
      </w:pPr>
    </w:p>
    <w:p w14:paraId="75960DD2" w14:textId="77777777" w:rsidR="00B667BD" w:rsidRPr="00ED5C81" w:rsidRDefault="00B667BD" w:rsidP="00493536">
      <w:pPr>
        <w:pStyle w:val="Odstavekseznama"/>
        <w:numPr>
          <w:ilvl w:val="0"/>
          <w:numId w:val="18"/>
        </w:numPr>
        <w:suppressAutoHyphens/>
        <w:spacing w:line="240" w:lineRule="auto"/>
        <w:ind w:left="720"/>
        <w:rPr>
          <w:rFonts w:cs="Arial"/>
          <w:i/>
          <w:szCs w:val="20"/>
          <w:u w:val="single"/>
          <w:lang w:eastAsia="ar-SA"/>
        </w:rPr>
      </w:pPr>
      <w:r w:rsidRPr="00ED5C81">
        <w:rPr>
          <w:rFonts w:cs="Arial"/>
          <w:i/>
          <w:szCs w:val="20"/>
          <w:u w:val="single"/>
          <w:lang w:eastAsia="ar-SA"/>
        </w:rPr>
        <w:t>dokazila za študentsko delo:</w:t>
      </w:r>
    </w:p>
    <w:p w14:paraId="189D2C66" w14:textId="77777777" w:rsidR="00B667BD" w:rsidRPr="00ED5C81" w:rsidRDefault="00B667BD" w:rsidP="00493536">
      <w:pPr>
        <w:numPr>
          <w:ilvl w:val="0"/>
          <w:numId w:val="19"/>
        </w:numPr>
        <w:suppressAutoHyphens/>
        <w:spacing w:line="240" w:lineRule="auto"/>
        <w:ind w:left="1080"/>
        <w:rPr>
          <w:rFonts w:cs="Arial"/>
          <w:szCs w:val="20"/>
          <w:lang w:eastAsia="ar-SA"/>
        </w:rPr>
      </w:pPr>
      <w:r w:rsidRPr="00ED5C81">
        <w:rPr>
          <w:rFonts w:cs="Arial"/>
          <w:szCs w:val="20"/>
          <w:lang w:eastAsia="ar-SA"/>
        </w:rPr>
        <w:t>napotnica študentskega servisa</w:t>
      </w:r>
      <w:r w:rsidR="00C027BD" w:rsidRPr="00ED5C81">
        <w:rPr>
          <w:rFonts w:cs="Arial"/>
          <w:szCs w:val="20"/>
          <w:lang w:eastAsia="ar-SA"/>
        </w:rPr>
        <w:t>,</w:t>
      </w:r>
    </w:p>
    <w:p w14:paraId="60BD0950" w14:textId="77777777" w:rsidR="00B667BD" w:rsidRPr="00ED5C81" w:rsidRDefault="00B667BD" w:rsidP="00493536">
      <w:pPr>
        <w:numPr>
          <w:ilvl w:val="0"/>
          <w:numId w:val="19"/>
        </w:numPr>
        <w:suppressAutoHyphens/>
        <w:spacing w:line="240" w:lineRule="auto"/>
        <w:ind w:left="1080"/>
        <w:rPr>
          <w:rFonts w:cs="Arial"/>
          <w:szCs w:val="20"/>
          <w:lang w:eastAsia="ar-SA"/>
        </w:rPr>
      </w:pPr>
      <w:r w:rsidRPr="00ED5C81">
        <w:rPr>
          <w:rFonts w:cs="Arial"/>
          <w:szCs w:val="20"/>
          <w:lang w:eastAsia="ar-SA"/>
        </w:rPr>
        <w:t>evidenca opravljenega dela</w:t>
      </w:r>
      <w:r w:rsidR="00C027BD" w:rsidRPr="00ED5C81">
        <w:rPr>
          <w:rFonts w:cs="Arial"/>
          <w:szCs w:val="20"/>
          <w:lang w:eastAsia="ar-SA"/>
        </w:rPr>
        <w:t>,</w:t>
      </w:r>
    </w:p>
    <w:p w14:paraId="4F1B2E1C" w14:textId="77777777" w:rsidR="00B667BD" w:rsidRPr="00ED5C81" w:rsidRDefault="00B667BD" w:rsidP="00493536">
      <w:pPr>
        <w:numPr>
          <w:ilvl w:val="0"/>
          <w:numId w:val="19"/>
        </w:numPr>
        <w:suppressAutoHyphens/>
        <w:spacing w:line="240" w:lineRule="auto"/>
        <w:ind w:left="1080"/>
        <w:rPr>
          <w:rFonts w:cs="Arial"/>
          <w:szCs w:val="20"/>
          <w:lang w:eastAsia="ar-SA"/>
        </w:rPr>
      </w:pPr>
      <w:r w:rsidRPr="00ED5C81">
        <w:rPr>
          <w:rFonts w:cs="Arial"/>
          <w:szCs w:val="20"/>
          <w:lang w:eastAsia="ar-SA"/>
        </w:rPr>
        <w:t>dokazilo o opravljenem delu glede na vrsto dela študenta (npr. prevod teksta, članek, poročilo o opravljenem delu ipd.)</w:t>
      </w:r>
      <w:r w:rsidR="00C027BD" w:rsidRPr="00ED5C81">
        <w:rPr>
          <w:rFonts w:cs="Arial"/>
          <w:szCs w:val="20"/>
          <w:lang w:eastAsia="ar-SA"/>
        </w:rPr>
        <w:t>,</w:t>
      </w:r>
    </w:p>
    <w:p w14:paraId="60C4BF29" w14:textId="77777777" w:rsidR="00B667BD" w:rsidRPr="00ED5C81" w:rsidRDefault="00B667BD" w:rsidP="00493536">
      <w:pPr>
        <w:numPr>
          <w:ilvl w:val="0"/>
          <w:numId w:val="19"/>
        </w:numPr>
        <w:suppressAutoHyphens/>
        <w:spacing w:line="240" w:lineRule="auto"/>
        <w:ind w:left="1080"/>
        <w:rPr>
          <w:rFonts w:cs="Arial"/>
          <w:szCs w:val="20"/>
          <w:lang w:eastAsia="ar-SA"/>
        </w:rPr>
      </w:pPr>
      <w:r w:rsidRPr="00ED5C81">
        <w:rPr>
          <w:rFonts w:cs="Arial"/>
          <w:szCs w:val="20"/>
          <w:lang w:eastAsia="ar-SA"/>
        </w:rPr>
        <w:t>račun študentskega servisa</w:t>
      </w:r>
      <w:r w:rsidR="00C027BD" w:rsidRPr="00ED5C81">
        <w:rPr>
          <w:rFonts w:cs="Arial"/>
          <w:szCs w:val="20"/>
          <w:lang w:eastAsia="ar-SA"/>
        </w:rPr>
        <w:t xml:space="preserve"> in</w:t>
      </w:r>
    </w:p>
    <w:p w14:paraId="76E683AC" w14:textId="77777777" w:rsidR="00B667BD" w:rsidRPr="00ED5C81" w:rsidRDefault="00B667BD" w:rsidP="00493536">
      <w:pPr>
        <w:numPr>
          <w:ilvl w:val="0"/>
          <w:numId w:val="19"/>
        </w:numPr>
        <w:suppressAutoHyphens/>
        <w:spacing w:line="240" w:lineRule="auto"/>
        <w:ind w:left="1080"/>
        <w:rPr>
          <w:rFonts w:cs="Arial"/>
          <w:szCs w:val="20"/>
          <w:lang w:eastAsia="ar-SA"/>
        </w:rPr>
      </w:pPr>
      <w:r w:rsidRPr="00ED5C81">
        <w:rPr>
          <w:rFonts w:cs="Arial"/>
          <w:szCs w:val="20"/>
          <w:lang w:eastAsia="ar-SA"/>
        </w:rPr>
        <w:t>dokazilo o plačilu (kopija izpiska iz TRR ali izpis iz e-bančnega sistema)</w:t>
      </w:r>
      <w:r w:rsidR="00C027BD" w:rsidRPr="00ED5C81">
        <w:rPr>
          <w:rFonts w:cs="Arial"/>
          <w:szCs w:val="20"/>
          <w:lang w:eastAsia="ar-SA"/>
        </w:rPr>
        <w:t>.</w:t>
      </w:r>
    </w:p>
    <w:p w14:paraId="04566063" w14:textId="067CD187" w:rsidR="00DA2A91" w:rsidRDefault="00DA2A91">
      <w:pPr>
        <w:spacing w:line="240" w:lineRule="auto"/>
        <w:rPr>
          <w:rFonts w:cs="Arial"/>
          <w:b/>
          <w:bCs/>
          <w:i/>
          <w:szCs w:val="20"/>
          <w:lang w:eastAsia="sl-SI"/>
        </w:rPr>
      </w:pPr>
      <w:r>
        <w:rPr>
          <w:rFonts w:cs="Arial"/>
          <w:b/>
          <w:bCs/>
          <w:i/>
          <w:szCs w:val="20"/>
          <w:lang w:eastAsia="sl-SI"/>
        </w:rPr>
        <w:br w:type="page"/>
      </w:r>
    </w:p>
    <w:p w14:paraId="7D7EE5A1" w14:textId="77777777" w:rsidR="00B667BD" w:rsidRPr="00ED5C81" w:rsidRDefault="00B667BD" w:rsidP="00B667BD">
      <w:pPr>
        <w:spacing w:line="264" w:lineRule="auto"/>
        <w:rPr>
          <w:rFonts w:cs="Arial"/>
          <w:b/>
          <w:bCs/>
          <w:i/>
          <w:szCs w:val="20"/>
          <w:lang w:eastAsia="sl-SI"/>
        </w:rPr>
      </w:pPr>
    </w:p>
    <w:p w14:paraId="00BC7608" w14:textId="77777777" w:rsidR="00B667BD" w:rsidRPr="00ED5C81" w:rsidRDefault="00B667BD" w:rsidP="00B667BD">
      <w:pPr>
        <w:suppressAutoHyphens/>
        <w:spacing w:line="240" w:lineRule="auto"/>
        <w:rPr>
          <w:rFonts w:cs="Arial"/>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8"/>
      </w:tblGrid>
      <w:tr w:rsidR="00B667BD" w:rsidRPr="00ED5C81" w14:paraId="6A734055" w14:textId="77777777" w:rsidTr="00B86CC7">
        <w:tc>
          <w:tcPr>
            <w:tcW w:w="8714" w:type="dxa"/>
            <w:tcBorders>
              <w:bottom w:val="single" w:sz="4" w:space="0" w:color="auto"/>
            </w:tcBorders>
            <w:shd w:val="clear" w:color="auto" w:fill="D9D9D9" w:themeFill="background1" w:themeFillShade="D9"/>
          </w:tcPr>
          <w:p w14:paraId="5908CFFF" w14:textId="77777777" w:rsidR="00B667BD" w:rsidRPr="00ED5C81" w:rsidRDefault="00B667BD" w:rsidP="00B86CC7">
            <w:pPr>
              <w:suppressAutoHyphens/>
              <w:spacing w:line="240" w:lineRule="auto"/>
              <w:rPr>
                <w:rFonts w:cs="Arial"/>
                <w:b/>
                <w:szCs w:val="20"/>
                <w:lang w:eastAsia="ar-SA"/>
              </w:rPr>
            </w:pPr>
            <w:r w:rsidRPr="00ED5C81">
              <w:rPr>
                <w:rFonts w:cs="Arial"/>
                <w:b/>
                <w:szCs w:val="20"/>
                <w:lang w:eastAsia="ar-SA"/>
              </w:rPr>
              <w:t>3. KRATKA PREDSTAVITEV ZAKLJUČEN</w:t>
            </w:r>
            <w:r w:rsidR="00C027BD" w:rsidRPr="00ED5C81">
              <w:rPr>
                <w:rFonts w:cs="Arial"/>
                <w:b/>
                <w:szCs w:val="20"/>
                <w:lang w:eastAsia="ar-SA"/>
              </w:rPr>
              <w:t>IH</w:t>
            </w:r>
            <w:r w:rsidRPr="00ED5C81">
              <w:rPr>
                <w:rFonts w:cs="Arial"/>
                <w:b/>
                <w:szCs w:val="20"/>
                <w:lang w:eastAsia="ar-SA"/>
              </w:rPr>
              <w:t xml:space="preserve"> </w:t>
            </w:r>
            <w:r w:rsidR="000B27FC" w:rsidRPr="00ED5C81">
              <w:rPr>
                <w:rFonts w:cs="Arial"/>
                <w:b/>
                <w:szCs w:val="20"/>
                <w:lang w:eastAsia="ar-SA"/>
              </w:rPr>
              <w:t>AKTIVNOSTI</w:t>
            </w:r>
          </w:p>
          <w:p w14:paraId="4220413B" w14:textId="77777777" w:rsidR="00B667BD" w:rsidRPr="00ED5C81" w:rsidRDefault="00B667BD" w:rsidP="00B86CC7">
            <w:pPr>
              <w:suppressAutoHyphens/>
              <w:spacing w:line="240" w:lineRule="auto"/>
              <w:rPr>
                <w:rFonts w:cs="Arial"/>
                <w:i/>
                <w:szCs w:val="20"/>
                <w:lang w:eastAsia="ar-SA"/>
              </w:rPr>
            </w:pPr>
            <w:r w:rsidRPr="00ED5C81">
              <w:rPr>
                <w:rFonts w:cs="Arial"/>
                <w:i/>
                <w:szCs w:val="20"/>
                <w:lang w:eastAsia="ar-SA"/>
              </w:rPr>
              <w:t xml:space="preserve">(naj ne presega 3 strani)                                                                                                                </w:t>
            </w:r>
          </w:p>
        </w:tc>
      </w:tr>
      <w:tr w:rsidR="00B667BD" w:rsidRPr="00ED5C81" w14:paraId="3037C02C" w14:textId="77777777" w:rsidTr="00B86CC7">
        <w:tc>
          <w:tcPr>
            <w:tcW w:w="8714" w:type="dxa"/>
            <w:shd w:val="clear" w:color="auto" w:fill="F2F2F2" w:themeFill="background1" w:themeFillShade="F2"/>
          </w:tcPr>
          <w:p w14:paraId="6277FD28" w14:textId="77777777" w:rsidR="00B667BD" w:rsidRPr="00ED5C81" w:rsidRDefault="00B667BD" w:rsidP="00835EA4">
            <w:pPr>
              <w:suppressAutoHyphens/>
              <w:spacing w:line="240" w:lineRule="auto"/>
              <w:rPr>
                <w:rFonts w:cs="Arial"/>
                <w:b/>
                <w:szCs w:val="20"/>
                <w:lang w:eastAsia="ar-SA"/>
              </w:rPr>
            </w:pPr>
            <w:r w:rsidRPr="00ED5C81">
              <w:rPr>
                <w:rFonts w:cs="Arial"/>
                <w:b/>
                <w:szCs w:val="20"/>
                <w:lang w:eastAsia="ar-SA"/>
              </w:rPr>
              <w:t xml:space="preserve">a) Povzetek </w:t>
            </w:r>
            <w:r w:rsidR="000B27FC" w:rsidRPr="00ED5C81">
              <w:rPr>
                <w:rFonts w:cs="Arial"/>
                <w:b/>
                <w:szCs w:val="20"/>
                <w:lang w:eastAsia="ar-SA"/>
              </w:rPr>
              <w:t>aktivnosti</w:t>
            </w:r>
            <w:r w:rsidRPr="00ED5C81">
              <w:rPr>
                <w:rFonts w:cs="Arial"/>
                <w:b/>
                <w:szCs w:val="20"/>
                <w:lang w:eastAsia="ar-SA"/>
              </w:rPr>
              <w:t xml:space="preserve"> *</w:t>
            </w:r>
          </w:p>
        </w:tc>
      </w:tr>
      <w:tr w:rsidR="00B667BD" w:rsidRPr="00ED5C81" w14:paraId="45F8F05A" w14:textId="77777777" w:rsidTr="00B86CC7">
        <w:tc>
          <w:tcPr>
            <w:tcW w:w="8714" w:type="dxa"/>
            <w:tcBorders>
              <w:bottom w:val="single" w:sz="4" w:space="0" w:color="auto"/>
            </w:tcBorders>
            <w:shd w:val="clear" w:color="auto" w:fill="auto"/>
          </w:tcPr>
          <w:p w14:paraId="65D42D40"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p w14:paraId="17D8E537" w14:textId="77777777" w:rsidR="00B667BD" w:rsidRPr="00ED5C81" w:rsidRDefault="00B667BD" w:rsidP="00B86CC7">
            <w:pPr>
              <w:suppressAutoHyphens/>
              <w:spacing w:line="240" w:lineRule="auto"/>
              <w:rPr>
                <w:rFonts w:cs="Arial"/>
                <w:i/>
                <w:szCs w:val="20"/>
                <w:lang w:eastAsia="ar-SA"/>
              </w:rPr>
            </w:pPr>
          </w:p>
          <w:p w14:paraId="76DE3735" w14:textId="77777777" w:rsidR="00B667BD" w:rsidRPr="00ED5C81" w:rsidRDefault="00B667BD" w:rsidP="00B86CC7">
            <w:pPr>
              <w:suppressAutoHyphens/>
              <w:spacing w:line="240" w:lineRule="auto"/>
              <w:rPr>
                <w:rFonts w:cs="Arial"/>
                <w:szCs w:val="20"/>
                <w:lang w:eastAsia="ar-SA"/>
              </w:rPr>
            </w:pPr>
          </w:p>
        </w:tc>
      </w:tr>
      <w:tr w:rsidR="00B667BD" w:rsidRPr="00ED5C81" w14:paraId="2773F7ED" w14:textId="77777777" w:rsidTr="00B86CC7">
        <w:tc>
          <w:tcPr>
            <w:tcW w:w="8714" w:type="dxa"/>
            <w:shd w:val="clear" w:color="auto" w:fill="F2F2F2" w:themeFill="background1" w:themeFillShade="F2"/>
          </w:tcPr>
          <w:p w14:paraId="7A298F86" w14:textId="77777777" w:rsidR="00B667BD" w:rsidRPr="00ED5C81" w:rsidRDefault="00B667BD" w:rsidP="00835EA4">
            <w:pPr>
              <w:suppressAutoHyphens/>
              <w:spacing w:line="240" w:lineRule="auto"/>
              <w:rPr>
                <w:rFonts w:cs="Arial"/>
                <w:szCs w:val="20"/>
                <w:lang w:eastAsia="ar-SA"/>
              </w:rPr>
            </w:pPr>
            <w:r w:rsidRPr="00ED5C81">
              <w:rPr>
                <w:rFonts w:cs="Arial"/>
                <w:b/>
                <w:szCs w:val="20"/>
                <w:lang w:eastAsia="ar-SA"/>
              </w:rPr>
              <w:t xml:space="preserve">b) Rezultati </w:t>
            </w:r>
            <w:r w:rsidR="000B27FC" w:rsidRPr="00ED5C81">
              <w:rPr>
                <w:rFonts w:cs="Arial"/>
                <w:b/>
                <w:szCs w:val="20"/>
                <w:lang w:eastAsia="ar-SA"/>
              </w:rPr>
              <w:t>aktivnosti</w:t>
            </w:r>
            <w:r w:rsidRPr="00ED5C81">
              <w:rPr>
                <w:rFonts w:cs="Arial"/>
                <w:b/>
                <w:szCs w:val="20"/>
                <w:lang w:eastAsia="ar-SA"/>
              </w:rPr>
              <w:t>**</w:t>
            </w:r>
          </w:p>
        </w:tc>
      </w:tr>
      <w:tr w:rsidR="00B667BD" w:rsidRPr="00ED5C81" w14:paraId="25401B04" w14:textId="77777777" w:rsidTr="00B86CC7">
        <w:tc>
          <w:tcPr>
            <w:tcW w:w="8714" w:type="dxa"/>
            <w:tcBorders>
              <w:bottom w:val="single" w:sz="4" w:space="0" w:color="auto"/>
            </w:tcBorders>
            <w:shd w:val="clear" w:color="auto" w:fill="auto"/>
          </w:tcPr>
          <w:p w14:paraId="26FAF679" w14:textId="77777777"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p w14:paraId="04CE3C5A" w14:textId="77777777" w:rsidR="00B667BD" w:rsidRPr="00ED5C81" w:rsidRDefault="00B667BD" w:rsidP="00B86CC7">
            <w:pPr>
              <w:suppressAutoHyphens/>
              <w:spacing w:line="240" w:lineRule="auto"/>
              <w:rPr>
                <w:rFonts w:cs="Arial"/>
                <w:i/>
                <w:szCs w:val="20"/>
                <w:lang w:eastAsia="ar-SA"/>
              </w:rPr>
            </w:pPr>
          </w:p>
          <w:p w14:paraId="76EE0B9A" w14:textId="77777777" w:rsidR="00B667BD" w:rsidRPr="00ED5C81" w:rsidRDefault="00B667BD" w:rsidP="00B86CC7">
            <w:pPr>
              <w:suppressAutoHyphens/>
              <w:spacing w:line="240" w:lineRule="auto"/>
              <w:rPr>
                <w:rFonts w:cs="Arial"/>
                <w:szCs w:val="20"/>
                <w:lang w:eastAsia="ar-SA"/>
              </w:rPr>
            </w:pPr>
          </w:p>
        </w:tc>
      </w:tr>
      <w:tr w:rsidR="00B667BD" w:rsidRPr="00ED5C81" w14:paraId="2582123B" w14:textId="77777777" w:rsidTr="00B86CC7">
        <w:tc>
          <w:tcPr>
            <w:tcW w:w="8714" w:type="dxa"/>
            <w:shd w:val="clear" w:color="auto" w:fill="F2F2F2" w:themeFill="background1" w:themeFillShade="F2"/>
          </w:tcPr>
          <w:p w14:paraId="27593CE6" w14:textId="77777777" w:rsidR="00B667BD" w:rsidRPr="00ED5C81" w:rsidRDefault="00B23C91" w:rsidP="00835EA4">
            <w:pPr>
              <w:suppressAutoHyphens/>
              <w:spacing w:line="240" w:lineRule="auto"/>
              <w:rPr>
                <w:rFonts w:cs="Arial"/>
                <w:szCs w:val="20"/>
                <w:lang w:eastAsia="ar-SA"/>
              </w:rPr>
            </w:pPr>
            <w:r w:rsidRPr="00ED5C81">
              <w:rPr>
                <w:rFonts w:cs="Arial"/>
                <w:b/>
                <w:szCs w:val="20"/>
                <w:lang w:eastAsia="ar-SA"/>
              </w:rPr>
              <w:t>c) Informacijske</w:t>
            </w:r>
            <w:r w:rsidR="00B667BD" w:rsidRPr="00ED5C81">
              <w:rPr>
                <w:rFonts w:cs="Arial"/>
                <w:b/>
                <w:szCs w:val="20"/>
                <w:lang w:eastAsia="ar-SA"/>
              </w:rPr>
              <w:t xml:space="preserve"> aktivnosti in izdelki </w:t>
            </w:r>
            <w:r w:rsidR="000B27FC" w:rsidRPr="00ED5C81">
              <w:rPr>
                <w:rFonts w:cs="Arial"/>
                <w:b/>
                <w:szCs w:val="20"/>
                <w:lang w:eastAsia="ar-SA"/>
              </w:rPr>
              <w:t>aktivnosti</w:t>
            </w:r>
            <w:r w:rsidR="00B667BD" w:rsidRPr="00ED5C81">
              <w:rPr>
                <w:rFonts w:cs="Arial"/>
                <w:b/>
                <w:szCs w:val="20"/>
                <w:lang w:eastAsia="ar-SA"/>
              </w:rPr>
              <w:t>***</w:t>
            </w:r>
          </w:p>
        </w:tc>
      </w:tr>
      <w:tr w:rsidR="00B667BD" w:rsidRPr="00ED5C81" w14:paraId="14E4972D" w14:textId="77777777" w:rsidTr="00B86CC7">
        <w:tc>
          <w:tcPr>
            <w:tcW w:w="8714" w:type="dxa"/>
            <w:tcBorders>
              <w:bottom w:val="single" w:sz="4" w:space="0" w:color="auto"/>
            </w:tcBorders>
            <w:shd w:val="clear" w:color="auto" w:fill="auto"/>
          </w:tcPr>
          <w:p w14:paraId="6DF1895C" w14:textId="5C02F80E" w:rsidR="006D2BCA" w:rsidRPr="00ED5C81" w:rsidRDefault="006D2BCA" w:rsidP="00192E42">
            <w:pPr>
              <w:spacing w:before="60" w:after="60" w:line="240" w:lineRule="auto"/>
              <w:jc w:val="both"/>
              <w:rPr>
                <w:rFonts w:cs="Arial"/>
                <w:i/>
                <w:szCs w:val="20"/>
                <w:lang w:eastAsia="sl-SI"/>
              </w:rPr>
            </w:pPr>
            <w:r w:rsidRPr="00ED5C81">
              <w:rPr>
                <w:rFonts w:cs="Arial"/>
                <w:i/>
                <w:szCs w:val="20"/>
                <w:lang w:eastAsia="sl-SI"/>
              </w:rPr>
              <w:t xml:space="preserve">Število aktivno sodelujočih v ETM aktivnostih: </w:t>
            </w:r>
            <w:r w:rsidR="00192E42" w:rsidRPr="00ED5C81">
              <w:rPr>
                <w:rFonts w:cs="Arial"/>
                <w:i/>
                <w:szCs w:val="20"/>
                <w:lang w:eastAsia="sl-SI"/>
              </w:rPr>
              <w:fldChar w:fldCharType="begin">
                <w:ffData>
                  <w:name w:val="Besedilo88"/>
                  <w:enabled/>
                  <w:calcOnExit w:val="0"/>
                  <w:textInput/>
                </w:ffData>
              </w:fldChar>
            </w:r>
            <w:r w:rsidR="00192E42" w:rsidRPr="00ED5C81">
              <w:rPr>
                <w:rFonts w:cs="Arial"/>
                <w:i/>
                <w:szCs w:val="20"/>
                <w:lang w:eastAsia="sl-SI"/>
              </w:rPr>
              <w:instrText xml:space="preserve"> FORMTEXT </w:instrText>
            </w:r>
            <w:r w:rsidR="00192E42" w:rsidRPr="00ED5C81">
              <w:rPr>
                <w:rFonts w:cs="Arial"/>
                <w:i/>
                <w:szCs w:val="20"/>
                <w:lang w:eastAsia="sl-SI"/>
              </w:rPr>
            </w:r>
            <w:r w:rsidR="00192E42" w:rsidRPr="00ED5C81">
              <w:rPr>
                <w:rFonts w:cs="Arial"/>
                <w:i/>
                <w:szCs w:val="20"/>
                <w:lang w:eastAsia="sl-SI"/>
              </w:rPr>
              <w:fldChar w:fldCharType="separate"/>
            </w:r>
            <w:r w:rsidR="00192E42" w:rsidRPr="00ED5C81">
              <w:rPr>
                <w:rFonts w:cs="Arial"/>
                <w:i/>
                <w:szCs w:val="20"/>
                <w:lang w:eastAsia="sl-SI"/>
              </w:rPr>
              <w:t> </w:t>
            </w:r>
            <w:r w:rsidR="00192E42" w:rsidRPr="00ED5C81">
              <w:rPr>
                <w:rFonts w:cs="Arial"/>
                <w:i/>
                <w:szCs w:val="20"/>
                <w:lang w:eastAsia="sl-SI"/>
              </w:rPr>
              <w:t> </w:t>
            </w:r>
            <w:r w:rsidR="00192E42" w:rsidRPr="00ED5C81">
              <w:rPr>
                <w:rFonts w:cs="Arial"/>
                <w:i/>
                <w:szCs w:val="20"/>
                <w:lang w:eastAsia="sl-SI"/>
              </w:rPr>
              <w:t> </w:t>
            </w:r>
            <w:r w:rsidR="00192E42" w:rsidRPr="00ED5C81">
              <w:rPr>
                <w:rFonts w:cs="Arial"/>
                <w:i/>
                <w:szCs w:val="20"/>
                <w:lang w:eastAsia="sl-SI"/>
              </w:rPr>
              <w:t> </w:t>
            </w:r>
            <w:r w:rsidR="00192E42" w:rsidRPr="00ED5C81">
              <w:rPr>
                <w:rFonts w:cs="Arial"/>
                <w:i/>
                <w:szCs w:val="20"/>
                <w:lang w:eastAsia="sl-SI"/>
              </w:rPr>
              <w:t> </w:t>
            </w:r>
            <w:r w:rsidR="00192E42" w:rsidRPr="00ED5C81">
              <w:rPr>
                <w:rFonts w:cs="Arial"/>
                <w:i/>
                <w:szCs w:val="20"/>
                <w:lang w:eastAsia="sl-SI"/>
              </w:rPr>
              <w:fldChar w:fldCharType="end"/>
            </w:r>
          </w:p>
          <w:p w14:paraId="5C969E66" w14:textId="5BF8F3A3" w:rsidR="00192E42" w:rsidRPr="00ED5C81" w:rsidRDefault="006D2BCA" w:rsidP="00192E42">
            <w:pPr>
              <w:pStyle w:val="HTML-oblikovano"/>
              <w:spacing w:before="60" w:after="60"/>
              <w:rPr>
                <w:rFonts w:ascii="Arial" w:hAnsi="Arial" w:cs="Arial"/>
                <w:i/>
                <w:lang w:eastAsia="sl-SI"/>
              </w:rPr>
            </w:pPr>
            <w:r w:rsidRPr="00ED5C81">
              <w:rPr>
                <w:rFonts w:ascii="Arial" w:hAnsi="Arial" w:cs="Arial"/>
                <w:i/>
                <w:lang w:eastAsia="sl-SI"/>
              </w:rPr>
              <w:t xml:space="preserve">Število </w:t>
            </w:r>
            <w:r w:rsidR="00192E42" w:rsidRPr="00ED5C81">
              <w:rPr>
                <w:rFonts w:ascii="Arial" w:hAnsi="Arial" w:cs="Arial"/>
                <w:i/>
                <w:lang w:eastAsia="sl-SI"/>
              </w:rPr>
              <w:t xml:space="preserve">prebivalcev, ki so bili izpostavljeni sporočilom o aktivnostih ETM (npr. </w:t>
            </w:r>
            <w:r w:rsidR="00507A4A" w:rsidRPr="00ED5C81">
              <w:rPr>
                <w:rFonts w:ascii="Arial" w:hAnsi="Arial" w:cs="Arial"/>
                <w:i/>
                <w:lang w:eastAsia="sl-SI"/>
              </w:rPr>
              <w:t>š</w:t>
            </w:r>
            <w:r w:rsidR="00192E42" w:rsidRPr="00ED5C81">
              <w:rPr>
                <w:rFonts w:ascii="Arial" w:hAnsi="Arial" w:cs="Arial"/>
                <w:i/>
                <w:lang w:eastAsia="sl-SI"/>
              </w:rPr>
              <w:t xml:space="preserve">t. </w:t>
            </w:r>
            <w:r w:rsidR="00507A4A" w:rsidRPr="00ED5C81">
              <w:rPr>
                <w:rFonts w:ascii="Arial" w:hAnsi="Arial" w:cs="Arial"/>
                <w:i/>
                <w:lang w:eastAsia="sl-SI"/>
              </w:rPr>
              <w:t>p</w:t>
            </w:r>
            <w:r w:rsidR="00192E42" w:rsidRPr="00ED5C81">
              <w:rPr>
                <w:rFonts w:ascii="Arial" w:hAnsi="Arial" w:cs="Arial"/>
                <w:i/>
                <w:lang w:eastAsia="sl-SI"/>
              </w:rPr>
              <w:t>oslanih občinskih glasil, št</w:t>
            </w:r>
            <w:r w:rsidR="00507A4A" w:rsidRPr="00ED5C81">
              <w:rPr>
                <w:rFonts w:ascii="Arial" w:hAnsi="Arial" w:cs="Arial"/>
                <w:i/>
                <w:lang w:eastAsia="sl-SI"/>
              </w:rPr>
              <w:t>.</w:t>
            </w:r>
            <w:r w:rsidR="00192E42" w:rsidRPr="00ED5C81">
              <w:rPr>
                <w:rFonts w:ascii="Arial" w:hAnsi="Arial" w:cs="Arial"/>
                <w:i/>
                <w:lang w:eastAsia="sl-SI"/>
              </w:rPr>
              <w:t xml:space="preserve"> dosega objav na </w:t>
            </w:r>
            <w:r w:rsidR="004B057D" w:rsidRPr="00ED5C81">
              <w:rPr>
                <w:rFonts w:ascii="Arial" w:hAnsi="Arial" w:cs="Arial"/>
                <w:i/>
                <w:lang w:eastAsia="sl-SI"/>
              </w:rPr>
              <w:t xml:space="preserve">socialnih omrežjih, št. </w:t>
            </w:r>
            <w:r w:rsidR="00507A4A" w:rsidRPr="00ED5C81">
              <w:rPr>
                <w:rFonts w:ascii="Arial" w:hAnsi="Arial" w:cs="Arial"/>
                <w:i/>
                <w:lang w:eastAsia="sl-SI"/>
              </w:rPr>
              <w:t>k</w:t>
            </w:r>
            <w:r w:rsidR="004B057D" w:rsidRPr="00ED5C81">
              <w:rPr>
                <w:rFonts w:ascii="Arial" w:hAnsi="Arial" w:cs="Arial"/>
                <w:i/>
                <w:lang w:eastAsia="sl-SI"/>
              </w:rPr>
              <w:t>likov na spletni strani</w:t>
            </w:r>
            <w:r w:rsidR="00192E42" w:rsidRPr="00ED5C81">
              <w:rPr>
                <w:rFonts w:ascii="Arial" w:hAnsi="Arial" w:cs="Arial"/>
                <w:i/>
                <w:lang w:eastAsia="sl-SI"/>
              </w:rPr>
              <w:t xml:space="preserve">): </w:t>
            </w:r>
            <w:r w:rsidR="00192E42" w:rsidRPr="00ED5C81">
              <w:rPr>
                <w:rFonts w:cs="Arial"/>
                <w:i/>
                <w:lang w:eastAsia="sl-SI"/>
              </w:rPr>
              <w:fldChar w:fldCharType="begin">
                <w:ffData>
                  <w:name w:val="Besedilo88"/>
                  <w:enabled/>
                  <w:calcOnExit w:val="0"/>
                  <w:textInput/>
                </w:ffData>
              </w:fldChar>
            </w:r>
            <w:r w:rsidR="00192E42" w:rsidRPr="00ED5C81">
              <w:rPr>
                <w:rFonts w:cs="Arial"/>
                <w:i/>
                <w:lang w:eastAsia="sl-SI"/>
              </w:rPr>
              <w:instrText xml:space="preserve"> FORMTEXT </w:instrText>
            </w:r>
            <w:r w:rsidR="00192E42" w:rsidRPr="00ED5C81">
              <w:rPr>
                <w:rFonts w:cs="Arial"/>
                <w:i/>
                <w:lang w:eastAsia="sl-SI"/>
              </w:rPr>
            </w:r>
            <w:r w:rsidR="00192E42" w:rsidRPr="00ED5C81">
              <w:rPr>
                <w:rFonts w:cs="Arial"/>
                <w:i/>
                <w:lang w:eastAsia="sl-SI"/>
              </w:rPr>
              <w:fldChar w:fldCharType="separate"/>
            </w:r>
            <w:r w:rsidR="00192E42" w:rsidRPr="00ED5C81">
              <w:rPr>
                <w:rFonts w:cs="Arial"/>
                <w:i/>
                <w:lang w:eastAsia="sl-SI"/>
              </w:rPr>
              <w:t> </w:t>
            </w:r>
            <w:r w:rsidR="00192E42" w:rsidRPr="00ED5C81">
              <w:rPr>
                <w:rFonts w:cs="Arial"/>
                <w:i/>
                <w:lang w:eastAsia="sl-SI"/>
              </w:rPr>
              <w:t> </w:t>
            </w:r>
            <w:r w:rsidR="00192E42" w:rsidRPr="00ED5C81">
              <w:rPr>
                <w:rFonts w:cs="Arial"/>
                <w:i/>
                <w:lang w:eastAsia="sl-SI"/>
              </w:rPr>
              <w:t> </w:t>
            </w:r>
            <w:r w:rsidR="00192E42" w:rsidRPr="00ED5C81">
              <w:rPr>
                <w:rFonts w:cs="Arial"/>
                <w:i/>
                <w:lang w:eastAsia="sl-SI"/>
              </w:rPr>
              <w:t> </w:t>
            </w:r>
            <w:r w:rsidR="00192E42" w:rsidRPr="00ED5C81">
              <w:rPr>
                <w:rFonts w:cs="Arial"/>
                <w:i/>
                <w:lang w:eastAsia="sl-SI"/>
              </w:rPr>
              <w:t> </w:t>
            </w:r>
            <w:r w:rsidR="00192E42" w:rsidRPr="00ED5C81">
              <w:rPr>
                <w:rFonts w:cs="Arial"/>
                <w:i/>
                <w:lang w:eastAsia="sl-SI"/>
              </w:rPr>
              <w:fldChar w:fldCharType="end"/>
            </w:r>
          </w:p>
          <w:p w14:paraId="03ABA4CF" w14:textId="224DE586" w:rsidR="006D2BCA" w:rsidRPr="00ED5C81" w:rsidRDefault="00192E42" w:rsidP="00B86CC7">
            <w:pPr>
              <w:spacing w:line="240" w:lineRule="auto"/>
              <w:jc w:val="both"/>
              <w:rPr>
                <w:rFonts w:cs="Arial"/>
                <w:i/>
                <w:szCs w:val="20"/>
                <w:lang w:eastAsia="sl-SI"/>
              </w:rPr>
            </w:pPr>
            <w:r w:rsidRPr="00ED5C81">
              <w:rPr>
                <w:rFonts w:cs="Arial"/>
                <w:i/>
                <w:szCs w:val="20"/>
                <w:lang w:eastAsia="sl-SI"/>
              </w:rPr>
              <w:t>Navedite vse povezave do objav na socialnih medijih, spletnih stran</w:t>
            </w:r>
            <w:r w:rsidR="00507A4A" w:rsidRPr="00ED5C81">
              <w:rPr>
                <w:rFonts w:cs="Arial"/>
                <w:i/>
                <w:szCs w:val="20"/>
                <w:lang w:eastAsia="sl-SI"/>
              </w:rPr>
              <w:t>eh</w:t>
            </w:r>
            <w:r w:rsidRPr="00ED5C81">
              <w:rPr>
                <w:rFonts w:cs="Arial"/>
                <w:i/>
                <w:szCs w:val="20"/>
                <w:lang w:eastAsia="sl-SI"/>
              </w:rPr>
              <w:t xml:space="preserve">, glasilih: </w:t>
            </w:r>
            <w:r w:rsidRPr="00ED5C81">
              <w:rPr>
                <w:rFonts w:cs="Arial"/>
                <w:i/>
                <w:szCs w:val="20"/>
                <w:lang w:eastAsia="sl-SI"/>
              </w:rPr>
              <w:fldChar w:fldCharType="begin">
                <w:ffData>
                  <w:name w:val="Besedilo88"/>
                  <w:enabled/>
                  <w:calcOnExit w:val="0"/>
                  <w:textInput/>
                </w:ffData>
              </w:fldChar>
            </w:r>
            <w:r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Pr="00ED5C81">
              <w:rPr>
                <w:rFonts w:cs="Arial"/>
                <w:i/>
                <w:szCs w:val="20"/>
                <w:lang w:eastAsia="sl-SI"/>
              </w:rPr>
              <w:t> </w:t>
            </w:r>
            <w:r w:rsidRPr="00ED5C81">
              <w:rPr>
                <w:rFonts w:cs="Arial"/>
                <w:i/>
                <w:szCs w:val="20"/>
                <w:lang w:eastAsia="sl-SI"/>
              </w:rPr>
              <w:t> </w:t>
            </w:r>
            <w:r w:rsidRPr="00ED5C81">
              <w:rPr>
                <w:rFonts w:cs="Arial"/>
                <w:i/>
                <w:szCs w:val="20"/>
                <w:lang w:eastAsia="sl-SI"/>
              </w:rPr>
              <w:t> </w:t>
            </w:r>
            <w:r w:rsidRPr="00ED5C81">
              <w:rPr>
                <w:rFonts w:cs="Arial"/>
                <w:i/>
                <w:szCs w:val="20"/>
                <w:lang w:eastAsia="sl-SI"/>
              </w:rPr>
              <w:t> </w:t>
            </w:r>
            <w:r w:rsidRPr="00ED5C81">
              <w:rPr>
                <w:rFonts w:cs="Arial"/>
                <w:i/>
                <w:szCs w:val="20"/>
                <w:lang w:eastAsia="sl-SI"/>
              </w:rPr>
              <w:t> </w:t>
            </w:r>
            <w:r w:rsidRPr="00ED5C81">
              <w:rPr>
                <w:rFonts w:cs="Arial"/>
                <w:i/>
                <w:szCs w:val="20"/>
                <w:lang w:eastAsia="sl-SI"/>
              </w:rPr>
              <w:fldChar w:fldCharType="end"/>
            </w:r>
          </w:p>
          <w:p w14:paraId="4654C657" w14:textId="10561A30" w:rsidR="006D2BCA" w:rsidRPr="00ED5C81" w:rsidRDefault="006D2BCA" w:rsidP="00B86CC7">
            <w:pPr>
              <w:spacing w:line="240" w:lineRule="auto"/>
              <w:jc w:val="both"/>
              <w:rPr>
                <w:rFonts w:cs="Arial"/>
                <w:i/>
                <w:szCs w:val="20"/>
                <w:lang w:eastAsia="sl-SI"/>
              </w:rPr>
            </w:pPr>
          </w:p>
          <w:p w14:paraId="5237618D" w14:textId="110DB23D" w:rsidR="004B057D" w:rsidRPr="00ED5C81" w:rsidRDefault="004B057D" w:rsidP="00B86CC7">
            <w:pPr>
              <w:spacing w:line="240" w:lineRule="auto"/>
              <w:jc w:val="both"/>
              <w:rPr>
                <w:rFonts w:cs="Arial"/>
                <w:i/>
                <w:szCs w:val="20"/>
                <w:lang w:eastAsia="sl-SI"/>
              </w:rPr>
            </w:pPr>
            <w:r w:rsidRPr="00ED5C81">
              <w:rPr>
                <w:rFonts w:cs="Arial"/>
                <w:i/>
                <w:szCs w:val="20"/>
                <w:lang w:eastAsia="sl-SI"/>
              </w:rPr>
              <w:t xml:space="preserve">Navedite vse povezave do </w:t>
            </w:r>
            <w:r w:rsidR="00D75930" w:rsidRPr="00ED5C81">
              <w:rPr>
                <w:rFonts w:cs="Arial"/>
                <w:i/>
                <w:szCs w:val="20"/>
                <w:lang w:eastAsia="sl-SI"/>
              </w:rPr>
              <w:t xml:space="preserve">objav/ izvedb </w:t>
            </w:r>
            <w:r w:rsidRPr="00ED5C81">
              <w:rPr>
                <w:rFonts w:cs="Arial"/>
                <w:i/>
                <w:szCs w:val="20"/>
                <w:lang w:eastAsia="sl-SI"/>
              </w:rPr>
              <w:t>trajnih promocijsko ozaveščevalnih ukrepov</w:t>
            </w:r>
            <w:r w:rsidR="00D75930" w:rsidRPr="00ED5C81">
              <w:rPr>
                <w:rFonts w:cs="Arial"/>
                <w:i/>
                <w:szCs w:val="20"/>
                <w:lang w:eastAsia="sl-SI"/>
              </w:rPr>
              <w:t xml:space="preserve">: </w:t>
            </w:r>
          </w:p>
          <w:p w14:paraId="557B757F" w14:textId="376C4FDE" w:rsidR="00D75930" w:rsidRPr="00ED5C81" w:rsidRDefault="00D75930"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Pr="00ED5C81">
              <w:rPr>
                <w:rFonts w:cs="Arial"/>
                <w:i/>
                <w:szCs w:val="20"/>
                <w:lang w:eastAsia="sl-SI"/>
              </w:rPr>
              <w:t> </w:t>
            </w:r>
            <w:r w:rsidRPr="00ED5C81">
              <w:rPr>
                <w:rFonts w:cs="Arial"/>
                <w:i/>
                <w:szCs w:val="20"/>
                <w:lang w:eastAsia="sl-SI"/>
              </w:rPr>
              <w:t> </w:t>
            </w:r>
            <w:r w:rsidRPr="00ED5C81">
              <w:rPr>
                <w:rFonts w:cs="Arial"/>
                <w:i/>
                <w:szCs w:val="20"/>
                <w:lang w:eastAsia="sl-SI"/>
              </w:rPr>
              <w:t> </w:t>
            </w:r>
            <w:r w:rsidRPr="00ED5C81">
              <w:rPr>
                <w:rFonts w:cs="Arial"/>
                <w:i/>
                <w:szCs w:val="20"/>
                <w:lang w:eastAsia="sl-SI"/>
              </w:rPr>
              <w:t> </w:t>
            </w:r>
            <w:r w:rsidRPr="00ED5C81">
              <w:rPr>
                <w:rFonts w:cs="Arial"/>
                <w:i/>
                <w:szCs w:val="20"/>
                <w:lang w:eastAsia="sl-SI"/>
              </w:rPr>
              <w:t> </w:t>
            </w:r>
            <w:r w:rsidRPr="00ED5C81">
              <w:rPr>
                <w:rFonts w:cs="Arial"/>
                <w:i/>
                <w:szCs w:val="20"/>
                <w:lang w:eastAsia="sl-SI"/>
              </w:rPr>
              <w:fldChar w:fldCharType="end"/>
            </w:r>
          </w:p>
          <w:p w14:paraId="4190AA91" w14:textId="77777777" w:rsidR="00D75930" w:rsidRPr="00ED5C81" w:rsidRDefault="00D75930" w:rsidP="00B86CC7">
            <w:pPr>
              <w:spacing w:line="240" w:lineRule="auto"/>
              <w:jc w:val="both"/>
              <w:rPr>
                <w:rFonts w:cs="Arial"/>
                <w:i/>
                <w:szCs w:val="20"/>
                <w:lang w:eastAsia="sl-SI"/>
              </w:rPr>
            </w:pPr>
          </w:p>
          <w:p w14:paraId="3ADBA2E2" w14:textId="04DF38B9" w:rsidR="006D2BCA" w:rsidRPr="00ED5C81" w:rsidRDefault="000D7E60" w:rsidP="00B86CC7">
            <w:pPr>
              <w:spacing w:line="240" w:lineRule="auto"/>
              <w:jc w:val="both"/>
              <w:rPr>
                <w:rFonts w:cs="Arial"/>
                <w:i/>
                <w:szCs w:val="20"/>
                <w:lang w:eastAsia="sl-SI"/>
              </w:rPr>
            </w:pPr>
            <w:r w:rsidRPr="00ED5C81">
              <w:rPr>
                <w:rFonts w:cs="Arial"/>
                <w:szCs w:val="20"/>
                <w:lang w:eastAsia="ar-SA"/>
              </w:rPr>
              <w:t>Navedite še vse ostale informacijske aktivnosti:</w:t>
            </w:r>
          </w:p>
          <w:p w14:paraId="0A0230A3" w14:textId="09A93179" w:rsidR="00B667BD" w:rsidRPr="00ED5C81" w:rsidRDefault="00565F56" w:rsidP="00B86CC7">
            <w:pPr>
              <w:spacing w:line="240" w:lineRule="auto"/>
              <w:jc w:val="both"/>
              <w:rPr>
                <w:rFonts w:cs="Arial"/>
                <w:i/>
                <w:szCs w:val="20"/>
                <w:lang w:eastAsia="sl-SI"/>
              </w:rPr>
            </w:pPr>
            <w:r w:rsidRPr="00ED5C81">
              <w:rPr>
                <w:rFonts w:cs="Arial"/>
                <w:i/>
                <w:szCs w:val="20"/>
                <w:lang w:eastAsia="sl-SI"/>
              </w:rPr>
              <w:fldChar w:fldCharType="begin">
                <w:ffData>
                  <w:name w:val="Besedilo88"/>
                  <w:enabled/>
                  <w:calcOnExit w:val="0"/>
                  <w:textInput/>
                </w:ffData>
              </w:fldChar>
            </w:r>
            <w:r w:rsidR="00B667BD" w:rsidRPr="00ED5C81">
              <w:rPr>
                <w:rFonts w:cs="Arial"/>
                <w:i/>
                <w:szCs w:val="20"/>
                <w:lang w:eastAsia="sl-SI"/>
              </w:rPr>
              <w:instrText xml:space="preserve"> FORMTEXT </w:instrText>
            </w:r>
            <w:r w:rsidRPr="00ED5C81">
              <w:rPr>
                <w:rFonts w:cs="Arial"/>
                <w:i/>
                <w:szCs w:val="20"/>
                <w:lang w:eastAsia="sl-SI"/>
              </w:rPr>
            </w:r>
            <w:r w:rsidRPr="00ED5C81">
              <w:rPr>
                <w:rFonts w:cs="Arial"/>
                <w:i/>
                <w:szCs w:val="20"/>
                <w:lang w:eastAsia="sl-SI"/>
              </w:rPr>
              <w:fldChar w:fldCharType="separate"/>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00B667BD" w:rsidRPr="00ED5C81">
              <w:rPr>
                <w:rFonts w:cs="Arial"/>
                <w:i/>
                <w:szCs w:val="20"/>
                <w:lang w:eastAsia="sl-SI"/>
              </w:rPr>
              <w:t> </w:t>
            </w:r>
            <w:r w:rsidRPr="00ED5C81">
              <w:rPr>
                <w:rFonts w:cs="Arial"/>
                <w:i/>
                <w:szCs w:val="20"/>
                <w:lang w:eastAsia="sl-SI"/>
              </w:rPr>
              <w:fldChar w:fldCharType="end"/>
            </w:r>
          </w:p>
          <w:p w14:paraId="11109078" w14:textId="77777777" w:rsidR="00B667BD" w:rsidRPr="00ED5C81" w:rsidRDefault="00B667BD" w:rsidP="00B86CC7">
            <w:pPr>
              <w:spacing w:line="240" w:lineRule="auto"/>
              <w:jc w:val="both"/>
              <w:rPr>
                <w:rFonts w:cs="Arial"/>
                <w:i/>
                <w:szCs w:val="20"/>
                <w:lang w:eastAsia="sl-SI"/>
              </w:rPr>
            </w:pPr>
          </w:p>
          <w:p w14:paraId="4383085C" w14:textId="77777777" w:rsidR="00B667BD" w:rsidRPr="00ED5C81" w:rsidRDefault="00B667BD" w:rsidP="00B86CC7">
            <w:pPr>
              <w:suppressAutoHyphens/>
              <w:spacing w:line="240" w:lineRule="auto"/>
              <w:rPr>
                <w:rFonts w:cs="Arial"/>
                <w:szCs w:val="20"/>
                <w:lang w:eastAsia="ar-SA"/>
              </w:rPr>
            </w:pPr>
          </w:p>
        </w:tc>
      </w:tr>
    </w:tbl>
    <w:p w14:paraId="20886673" w14:textId="77777777" w:rsidR="00B667BD" w:rsidRPr="00ED5C81" w:rsidRDefault="00B667BD" w:rsidP="00105E13">
      <w:pPr>
        <w:rPr>
          <w:lang w:eastAsia="sl-SI"/>
        </w:rPr>
      </w:pPr>
    </w:p>
    <w:p w14:paraId="2BCF2019" w14:textId="77777777" w:rsidR="00B667BD" w:rsidRPr="00ED5C81" w:rsidRDefault="00B667BD" w:rsidP="00105E13">
      <w:pPr>
        <w:rPr>
          <w:b/>
          <w:lang w:eastAsia="ar-SA"/>
        </w:rPr>
      </w:pPr>
      <w:r w:rsidRPr="00ED5C81">
        <w:rPr>
          <w:b/>
          <w:lang w:eastAsia="ar-SA"/>
        </w:rPr>
        <w:t xml:space="preserve">* a) Povzetek </w:t>
      </w:r>
      <w:r w:rsidR="000B27FC" w:rsidRPr="00ED5C81">
        <w:rPr>
          <w:b/>
          <w:lang w:eastAsia="ar-SA"/>
        </w:rPr>
        <w:t>aktivnosti</w:t>
      </w:r>
      <w:r w:rsidRPr="00ED5C81">
        <w:rPr>
          <w:b/>
          <w:lang w:eastAsia="ar-SA"/>
        </w:rPr>
        <w:t>:</w:t>
      </w:r>
    </w:p>
    <w:p w14:paraId="440F1C26" w14:textId="77777777" w:rsidR="00B23C91" w:rsidRPr="00ED5C81" w:rsidRDefault="00B23C91" w:rsidP="00B667BD">
      <w:pPr>
        <w:suppressAutoHyphens/>
        <w:spacing w:line="240" w:lineRule="auto"/>
        <w:jc w:val="both"/>
        <w:rPr>
          <w:rFonts w:cs="Arial"/>
          <w:szCs w:val="20"/>
          <w:lang w:eastAsia="ar-SA"/>
        </w:rPr>
      </w:pPr>
    </w:p>
    <w:p w14:paraId="12B7B912" w14:textId="77777777" w:rsidR="00B667BD" w:rsidRPr="00ED5C81" w:rsidRDefault="00B667BD" w:rsidP="00B667BD">
      <w:pPr>
        <w:suppressAutoHyphens/>
        <w:spacing w:line="240" w:lineRule="auto"/>
        <w:jc w:val="both"/>
        <w:rPr>
          <w:rFonts w:cs="Arial"/>
          <w:szCs w:val="20"/>
          <w:lang w:eastAsia="ar-SA"/>
        </w:rPr>
      </w:pPr>
      <w:r w:rsidRPr="00ED5C81">
        <w:rPr>
          <w:rFonts w:cs="Arial"/>
          <w:szCs w:val="20"/>
          <w:lang w:eastAsia="ar-SA"/>
        </w:rPr>
        <w:t xml:space="preserve">Povzetek </w:t>
      </w:r>
      <w:r w:rsidR="000B27FC" w:rsidRPr="00ED5C81">
        <w:rPr>
          <w:rFonts w:cs="Arial"/>
          <w:szCs w:val="20"/>
          <w:lang w:eastAsia="ar-SA"/>
        </w:rPr>
        <w:t>aktivnosti</w:t>
      </w:r>
      <w:r w:rsidRPr="00ED5C81">
        <w:rPr>
          <w:rFonts w:cs="Arial"/>
          <w:szCs w:val="20"/>
          <w:lang w:eastAsia="ar-SA"/>
        </w:rPr>
        <w:t xml:space="preserve"> mora vsebovati kratek opis </w:t>
      </w:r>
      <w:r w:rsidR="000B27FC" w:rsidRPr="00ED5C81">
        <w:rPr>
          <w:rFonts w:cs="Arial"/>
          <w:szCs w:val="20"/>
          <w:lang w:eastAsia="ar-SA"/>
        </w:rPr>
        <w:t>aktivnosti</w:t>
      </w:r>
      <w:r w:rsidRPr="00ED5C81">
        <w:rPr>
          <w:rFonts w:cs="Arial"/>
          <w:szCs w:val="20"/>
          <w:lang w:eastAsia="ar-SA"/>
        </w:rPr>
        <w:t xml:space="preserve"> v skladu z načrtom </w:t>
      </w:r>
      <w:r w:rsidR="000B27FC" w:rsidRPr="00ED5C81">
        <w:rPr>
          <w:rFonts w:cs="Arial"/>
          <w:szCs w:val="20"/>
          <w:lang w:eastAsia="ar-SA"/>
        </w:rPr>
        <w:t>aktivnosti</w:t>
      </w:r>
      <w:r w:rsidRPr="00ED5C81">
        <w:rPr>
          <w:rFonts w:cs="Arial"/>
          <w:szCs w:val="20"/>
          <w:lang w:eastAsia="ar-SA"/>
        </w:rPr>
        <w:t xml:space="preserve">. Morebitna odstopanja ali dopolnitve načrta </w:t>
      </w:r>
      <w:r w:rsidR="000B27FC" w:rsidRPr="00ED5C81">
        <w:rPr>
          <w:rFonts w:cs="Arial"/>
          <w:szCs w:val="20"/>
          <w:lang w:eastAsia="ar-SA"/>
        </w:rPr>
        <w:t>aktivnosti</w:t>
      </w:r>
      <w:r w:rsidRPr="00ED5C81">
        <w:rPr>
          <w:rFonts w:cs="Arial"/>
          <w:szCs w:val="20"/>
          <w:lang w:eastAsia="ar-SA"/>
        </w:rPr>
        <w:t xml:space="preserve">, ki je določen s pogodbo, je potrebno opisati in pojasniti. Povzetek </w:t>
      </w:r>
      <w:r w:rsidR="000B27FC" w:rsidRPr="00ED5C81">
        <w:rPr>
          <w:rFonts w:cs="Arial"/>
          <w:szCs w:val="20"/>
          <w:lang w:eastAsia="ar-SA"/>
        </w:rPr>
        <w:t>aktivnosti</w:t>
      </w:r>
      <w:r w:rsidRPr="00ED5C81">
        <w:rPr>
          <w:rFonts w:cs="Arial"/>
          <w:szCs w:val="20"/>
          <w:lang w:eastAsia="ar-SA"/>
        </w:rPr>
        <w:t xml:space="preserve"> mora odražati prikazane stroške </w:t>
      </w:r>
      <w:r w:rsidR="000B27FC" w:rsidRPr="00ED5C81">
        <w:rPr>
          <w:rFonts w:cs="Arial"/>
          <w:szCs w:val="20"/>
          <w:lang w:eastAsia="ar-SA"/>
        </w:rPr>
        <w:t>aktivnosti</w:t>
      </w:r>
      <w:r w:rsidRPr="00ED5C81">
        <w:rPr>
          <w:rFonts w:cs="Arial"/>
          <w:szCs w:val="20"/>
          <w:lang w:eastAsia="ar-SA"/>
        </w:rPr>
        <w:t xml:space="preserve">. </w:t>
      </w:r>
    </w:p>
    <w:p w14:paraId="2D43A428" w14:textId="77777777" w:rsidR="00B667BD" w:rsidRPr="00ED5C81" w:rsidRDefault="00B667BD" w:rsidP="00B667BD">
      <w:pPr>
        <w:suppressAutoHyphens/>
        <w:spacing w:line="240" w:lineRule="auto"/>
        <w:jc w:val="both"/>
        <w:rPr>
          <w:rFonts w:cs="Arial"/>
          <w:szCs w:val="20"/>
          <w:lang w:eastAsia="ar-SA"/>
        </w:rPr>
      </w:pPr>
    </w:p>
    <w:p w14:paraId="16FD6A5A" w14:textId="77777777" w:rsidR="00B667BD" w:rsidRPr="00ED5C81" w:rsidRDefault="00B667BD" w:rsidP="00105E13">
      <w:pPr>
        <w:rPr>
          <w:b/>
          <w:noProof/>
          <w:lang w:eastAsia="ar-SA"/>
        </w:rPr>
      </w:pPr>
      <w:r w:rsidRPr="00ED5C81">
        <w:rPr>
          <w:b/>
          <w:noProof/>
          <w:lang w:eastAsia="ar-SA"/>
        </w:rPr>
        <w:t xml:space="preserve">** b) Rezultati </w:t>
      </w:r>
      <w:r w:rsidR="000B27FC" w:rsidRPr="00ED5C81">
        <w:rPr>
          <w:b/>
          <w:noProof/>
          <w:lang w:eastAsia="ar-SA"/>
        </w:rPr>
        <w:t>aktivnosti</w:t>
      </w:r>
      <w:r w:rsidRPr="00ED5C81">
        <w:rPr>
          <w:b/>
          <w:noProof/>
          <w:lang w:eastAsia="ar-SA"/>
        </w:rPr>
        <w:t>:</w:t>
      </w:r>
    </w:p>
    <w:p w14:paraId="12E5ADAE" w14:textId="77777777" w:rsidR="00B23C91" w:rsidRPr="00ED5C81" w:rsidRDefault="00B23C91" w:rsidP="00B667BD">
      <w:pPr>
        <w:suppressAutoHyphens/>
        <w:spacing w:line="240" w:lineRule="auto"/>
        <w:jc w:val="both"/>
        <w:rPr>
          <w:rFonts w:cs="Arial"/>
          <w:szCs w:val="20"/>
          <w:lang w:eastAsia="ar-SA"/>
        </w:rPr>
      </w:pPr>
    </w:p>
    <w:p w14:paraId="10449B6B" w14:textId="15B9611C" w:rsidR="00B667BD" w:rsidRPr="00ED5C81" w:rsidRDefault="00B667BD" w:rsidP="00B667BD">
      <w:pPr>
        <w:suppressAutoHyphens/>
        <w:spacing w:line="240" w:lineRule="auto"/>
        <w:jc w:val="both"/>
        <w:rPr>
          <w:rFonts w:cs="Arial"/>
          <w:szCs w:val="20"/>
          <w:lang w:eastAsia="ar-SA"/>
        </w:rPr>
      </w:pPr>
      <w:r w:rsidRPr="00ED5C81">
        <w:rPr>
          <w:rFonts w:cs="Arial"/>
          <w:szCs w:val="20"/>
          <w:lang w:eastAsia="ar-SA"/>
        </w:rPr>
        <w:t xml:space="preserve">Opis doseženih rezultatov je potrebno prilagoditi posebnostim </w:t>
      </w:r>
      <w:r w:rsidR="000B27FC" w:rsidRPr="00ED5C81">
        <w:rPr>
          <w:rFonts w:cs="Arial"/>
          <w:szCs w:val="20"/>
          <w:lang w:eastAsia="ar-SA"/>
        </w:rPr>
        <w:t>aktivnosti</w:t>
      </w:r>
      <w:r w:rsidRPr="00ED5C81">
        <w:rPr>
          <w:rFonts w:cs="Arial"/>
          <w:szCs w:val="20"/>
          <w:lang w:eastAsia="ar-SA"/>
        </w:rPr>
        <w:t xml:space="preserve">. Nujno je navesti </w:t>
      </w:r>
      <w:r w:rsidR="00661D4D" w:rsidRPr="00ED5C81">
        <w:rPr>
          <w:rFonts w:cs="Arial"/>
          <w:szCs w:val="20"/>
          <w:lang w:eastAsia="ar-SA"/>
        </w:rPr>
        <w:t xml:space="preserve">dokazila in </w:t>
      </w:r>
      <w:r w:rsidRPr="00ED5C81">
        <w:rPr>
          <w:rFonts w:cs="Arial"/>
          <w:szCs w:val="20"/>
          <w:lang w:eastAsia="ar-SA"/>
        </w:rPr>
        <w:t>podatke o doseženih rezultatih</w:t>
      </w:r>
      <w:r w:rsidR="000A0BA0" w:rsidRPr="00ED5C81">
        <w:rPr>
          <w:rFonts w:cs="Arial"/>
          <w:szCs w:val="20"/>
          <w:lang w:eastAsia="ar-SA"/>
        </w:rPr>
        <w:t xml:space="preserve"> oz. doseženih minimalnih standardih ter izvedbi dodatnih aktivnosti (dodatni dnevi skladno s prijavo na razpis) ter izvedbi traj</w:t>
      </w:r>
      <w:r w:rsidR="00507A4A" w:rsidRPr="00ED5C81">
        <w:rPr>
          <w:rFonts w:cs="Arial"/>
          <w:szCs w:val="20"/>
          <w:lang w:eastAsia="ar-SA"/>
        </w:rPr>
        <w:t>nih promocijsko ozaveščevalnih</w:t>
      </w:r>
      <w:r w:rsidR="000A0BA0" w:rsidRPr="00ED5C81">
        <w:rPr>
          <w:rFonts w:cs="Arial"/>
          <w:szCs w:val="20"/>
          <w:lang w:eastAsia="ar-SA"/>
        </w:rPr>
        <w:t xml:space="preserve"> ukrepov</w:t>
      </w:r>
      <w:r w:rsidRPr="00ED5C81">
        <w:rPr>
          <w:rFonts w:cs="Arial"/>
          <w:szCs w:val="20"/>
          <w:lang w:eastAsia="ar-SA"/>
        </w:rPr>
        <w:t>. V primeru odstopanj se posebnosti obrazloži oziroma poudari nepredvidene dejavnike in okoliščine za odstopanje rezultatov.</w:t>
      </w:r>
    </w:p>
    <w:p w14:paraId="330B1BFB" w14:textId="77777777" w:rsidR="00661D4D" w:rsidRPr="00ED5C81" w:rsidRDefault="00661D4D" w:rsidP="00B667BD">
      <w:pPr>
        <w:suppressAutoHyphens/>
        <w:spacing w:line="240" w:lineRule="auto"/>
        <w:jc w:val="both"/>
        <w:rPr>
          <w:rFonts w:cs="Arial"/>
          <w:szCs w:val="20"/>
          <w:lang w:eastAsia="ar-SA"/>
        </w:rPr>
      </w:pPr>
    </w:p>
    <w:p w14:paraId="4C3D4A4B" w14:textId="0F5E73DF" w:rsidR="00B667BD" w:rsidRPr="00ED5C81" w:rsidRDefault="00B667BD" w:rsidP="00B667BD">
      <w:pPr>
        <w:suppressAutoHyphens/>
        <w:spacing w:line="240" w:lineRule="auto"/>
        <w:jc w:val="both"/>
        <w:rPr>
          <w:rFonts w:cs="Arial"/>
          <w:szCs w:val="20"/>
          <w:lang w:eastAsia="ar-SA"/>
        </w:rPr>
      </w:pPr>
      <w:r w:rsidRPr="00ED5C81">
        <w:rPr>
          <w:rFonts w:cs="Arial"/>
          <w:szCs w:val="20"/>
          <w:lang w:eastAsia="ar-SA"/>
        </w:rPr>
        <w:t xml:space="preserve">Podati je potrebno </w:t>
      </w:r>
      <w:r w:rsidRPr="00ED5C81">
        <w:rPr>
          <w:rFonts w:cs="Arial"/>
          <w:b/>
          <w:szCs w:val="20"/>
          <w:lang w:eastAsia="ar-SA"/>
        </w:rPr>
        <w:t>konkretne rezultate</w:t>
      </w:r>
      <w:r w:rsidRPr="00ED5C81">
        <w:rPr>
          <w:rFonts w:cs="Arial"/>
          <w:szCs w:val="20"/>
          <w:lang w:eastAsia="ar-SA"/>
        </w:rPr>
        <w:t xml:space="preserve">. </w:t>
      </w:r>
      <w:r w:rsidR="00D75930" w:rsidRPr="00ED5C81">
        <w:rPr>
          <w:rFonts w:cs="Arial"/>
          <w:szCs w:val="20"/>
          <w:lang w:eastAsia="ar-SA"/>
        </w:rPr>
        <w:t xml:space="preserve">Pri aktivnostih, ki zahtevajo določeno število udeležencev, je potrebno podati dokazila o udeležencih na način: </w:t>
      </w:r>
      <w:r w:rsidR="00507A4A" w:rsidRPr="00ED5C81">
        <w:rPr>
          <w:rFonts w:cs="Arial"/>
          <w:szCs w:val="20"/>
          <w:lang w:eastAsia="ar-SA"/>
        </w:rPr>
        <w:t>fotografije, na kateri se vidi število</w:t>
      </w:r>
      <w:r w:rsidR="00D75930" w:rsidRPr="00ED5C81">
        <w:rPr>
          <w:rFonts w:cs="Arial"/>
          <w:szCs w:val="20"/>
          <w:lang w:eastAsia="ar-SA"/>
        </w:rPr>
        <w:t xml:space="preserve"> udeležencev, lista priso</w:t>
      </w:r>
      <w:r w:rsidR="00ED5C81">
        <w:rPr>
          <w:rFonts w:cs="Arial"/>
          <w:szCs w:val="20"/>
          <w:lang w:eastAsia="ar-SA"/>
        </w:rPr>
        <w:t>t</w:t>
      </w:r>
      <w:r w:rsidR="00D75930" w:rsidRPr="00ED5C81">
        <w:rPr>
          <w:rFonts w:cs="Arial"/>
          <w:szCs w:val="20"/>
          <w:lang w:eastAsia="ar-SA"/>
        </w:rPr>
        <w:t xml:space="preserve">nosti ipd. Pri aktivnostih, kjer se izvedejo ankete, je potrebno v poročilu podati analizo rezultatov ankete. </w:t>
      </w:r>
    </w:p>
    <w:p w14:paraId="6657FE7A" w14:textId="77777777" w:rsidR="00B667BD" w:rsidRPr="00ED5C81" w:rsidRDefault="00B667BD" w:rsidP="00B667BD">
      <w:pPr>
        <w:suppressAutoHyphens/>
        <w:spacing w:line="240" w:lineRule="auto"/>
        <w:jc w:val="both"/>
        <w:rPr>
          <w:rFonts w:cs="Arial"/>
          <w:szCs w:val="20"/>
          <w:lang w:eastAsia="ar-SA"/>
        </w:rPr>
      </w:pPr>
    </w:p>
    <w:p w14:paraId="58CA895A" w14:textId="32AC48C8" w:rsidR="00B667BD" w:rsidRPr="00ED5C81" w:rsidRDefault="00B667BD" w:rsidP="00B667BD">
      <w:pPr>
        <w:suppressAutoHyphens/>
        <w:spacing w:line="240" w:lineRule="auto"/>
        <w:jc w:val="both"/>
        <w:rPr>
          <w:rFonts w:cs="Arial"/>
          <w:szCs w:val="20"/>
          <w:lang w:eastAsia="ar-SA"/>
        </w:rPr>
      </w:pPr>
      <w:r w:rsidRPr="00ED5C81">
        <w:rPr>
          <w:rFonts w:cs="Arial"/>
          <w:szCs w:val="20"/>
          <w:lang w:eastAsia="ar-SA"/>
        </w:rPr>
        <w:t xml:space="preserve">Prejemnik je dolžan </w:t>
      </w:r>
      <w:r w:rsidR="00D75930" w:rsidRPr="00ED5C81">
        <w:rPr>
          <w:rFonts w:cs="Arial"/>
          <w:szCs w:val="20"/>
          <w:lang w:eastAsia="ar-SA"/>
        </w:rPr>
        <w:t xml:space="preserve">posredniškemu organu </w:t>
      </w:r>
      <w:r w:rsidRPr="00ED5C81">
        <w:rPr>
          <w:rFonts w:cs="Arial"/>
          <w:szCs w:val="20"/>
          <w:lang w:eastAsia="ar-SA"/>
        </w:rPr>
        <w:t xml:space="preserve">predložiti rezultate </w:t>
      </w:r>
      <w:r w:rsidR="000B27FC" w:rsidRPr="00ED5C81">
        <w:rPr>
          <w:rFonts w:cs="Arial"/>
          <w:szCs w:val="20"/>
          <w:lang w:eastAsia="ar-SA"/>
        </w:rPr>
        <w:t>aktivnosti</w:t>
      </w:r>
      <w:r w:rsidRPr="00ED5C81">
        <w:rPr>
          <w:rFonts w:cs="Arial"/>
          <w:szCs w:val="20"/>
          <w:lang w:eastAsia="ar-SA"/>
        </w:rPr>
        <w:t xml:space="preserve"> (npr. publikacije in drugo gradivo) oziroma mu om</w:t>
      </w:r>
      <w:r w:rsidR="00D31419" w:rsidRPr="00ED5C81">
        <w:rPr>
          <w:rFonts w:cs="Arial"/>
          <w:szCs w:val="20"/>
          <w:lang w:eastAsia="ar-SA"/>
        </w:rPr>
        <w:t>ogočiti udeležbo na prireditvah.</w:t>
      </w:r>
    </w:p>
    <w:p w14:paraId="6D042546" w14:textId="77777777" w:rsidR="00D31419" w:rsidRPr="00ED5C81" w:rsidRDefault="00D31419" w:rsidP="00B667BD">
      <w:pPr>
        <w:suppressAutoHyphens/>
        <w:spacing w:line="240" w:lineRule="auto"/>
        <w:jc w:val="both"/>
        <w:rPr>
          <w:rFonts w:cs="Arial"/>
          <w:szCs w:val="20"/>
          <w:lang w:eastAsia="ar-SA"/>
        </w:rPr>
      </w:pPr>
    </w:p>
    <w:p w14:paraId="5316D7A1" w14:textId="14CD70C8" w:rsidR="00F80508" w:rsidRPr="00ED5C81" w:rsidRDefault="00F80508" w:rsidP="00F80508">
      <w:pPr>
        <w:keepNext/>
        <w:pBdr>
          <w:top w:val="single" w:sz="4" w:space="1" w:color="auto"/>
          <w:left w:val="single" w:sz="4" w:space="4" w:color="auto"/>
          <w:bottom w:val="single" w:sz="4" w:space="0" w:color="auto"/>
          <w:right w:val="single" w:sz="4" w:space="4" w:color="auto"/>
        </w:pBdr>
        <w:tabs>
          <w:tab w:val="left" w:pos="2694"/>
          <w:tab w:val="left" w:pos="4111"/>
          <w:tab w:val="left" w:pos="4536"/>
          <w:tab w:val="left" w:pos="5387"/>
          <w:tab w:val="left" w:pos="6096"/>
        </w:tabs>
        <w:spacing w:after="120" w:line="276" w:lineRule="auto"/>
        <w:jc w:val="both"/>
        <w:rPr>
          <w:rFonts w:cs="Arial"/>
          <w:szCs w:val="20"/>
        </w:rPr>
      </w:pPr>
      <w:r w:rsidRPr="00ED5C81">
        <w:rPr>
          <w:rFonts w:cs="Arial"/>
          <w:szCs w:val="20"/>
        </w:rPr>
        <w:t>Zaželeno je, da dokazila o izvedbi omenjenih aktivnosti priložite tudi na elektronskem nosilcu (USB, CD). Npr. fotografije dogodkov, objave na spletni strani</w:t>
      </w:r>
      <w:r w:rsidR="00507A4A" w:rsidRPr="00ED5C81">
        <w:rPr>
          <w:rFonts w:cs="Arial"/>
          <w:szCs w:val="20"/>
        </w:rPr>
        <w:t>,</w:t>
      </w:r>
      <w:r w:rsidR="00C00E1E" w:rsidRPr="00ED5C81">
        <w:rPr>
          <w:rFonts w:cs="Arial"/>
          <w:szCs w:val="20"/>
        </w:rPr>
        <w:t xml:space="preserve"> </w:t>
      </w:r>
      <w:r w:rsidRPr="00ED5C81">
        <w:rPr>
          <w:rFonts w:cs="Arial"/>
          <w:szCs w:val="20"/>
        </w:rPr>
        <w:t>vzorec ankete, zapisnik dogodka, podelitev nagrad, program promocije, itd. Priporoča se foto dokumentacija izvedenih aktivnosti. Dokazila naj bodo urejena po vrsti aktivnosti in minimalnih standardih kot izhajajo iz Kataloga aktivnosti za posamezno aktivnost.</w:t>
      </w:r>
    </w:p>
    <w:p w14:paraId="33104684" w14:textId="1670E78B" w:rsidR="00B667BD" w:rsidRPr="00ED5C81" w:rsidRDefault="00105E13" w:rsidP="00105E13">
      <w:pPr>
        <w:rPr>
          <w:b/>
          <w:bCs/>
          <w:noProof/>
          <w:lang w:eastAsia="ar-SA"/>
        </w:rPr>
      </w:pPr>
      <w:r w:rsidRPr="00ED5C81">
        <w:rPr>
          <w:b/>
          <w:bCs/>
          <w:noProof/>
          <w:lang w:eastAsia="ar-SA"/>
        </w:rPr>
        <w:t>***c) Informacijske</w:t>
      </w:r>
      <w:r w:rsidR="00B667BD" w:rsidRPr="00ED5C81">
        <w:rPr>
          <w:b/>
          <w:bCs/>
          <w:noProof/>
          <w:lang w:eastAsia="ar-SA"/>
        </w:rPr>
        <w:t xml:space="preserve"> aktivnosti in izdelki </w:t>
      </w:r>
      <w:r w:rsidR="000B27FC" w:rsidRPr="00ED5C81">
        <w:rPr>
          <w:b/>
          <w:bCs/>
          <w:noProof/>
          <w:lang w:eastAsia="ar-SA"/>
        </w:rPr>
        <w:t>aktivnosti</w:t>
      </w:r>
      <w:r w:rsidR="00B667BD" w:rsidRPr="00ED5C81">
        <w:rPr>
          <w:b/>
          <w:bCs/>
          <w:noProof/>
          <w:lang w:eastAsia="ar-SA"/>
        </w:rPr>
        <w:t>:</w:t>
      </w:r>
    </w:p>
    <w:p w14:paraId="126E08C1" w14:textId="77777777" w:rsidR="00B23C91" w:rsidRPr="00ED5C81" w:rsidRDefault="00B23C91" w:rsidP="00B667BD">
      <w:pPr>
        <w:suppressAutoHyphens/>
        <w:spacing w:line="240" w:lineRule="auto"/>
        <w:jc w:val="both"/>
        <w:rPr>
          <w:rFonts w:cs="Arial"/>
          <w:szCs w:val="20"/>
          <w:lang w:eastAsia="ar-SA"/>
        </w:rPr>
      </w:pPr>
    </w:p>
    <w:p w14:paraId="22527C94" w14:textId="031D99A0" w:rsidR="00B667BD" w:rsidRPr="00ED5C81" w:rsidRDefault="00192E42" w:rsidP="00B667BD">
      <w:pPr>
        <w:suppressAutoHyphens/>
        <w:spacing w:line="240" w:lineRule="auto"/>
        <w:jc w:val="both"/>
        <w:rPr>
          <w:rFonts w:cs="Arial"/>
          <w:szCs w:val="20"/>
          <w:lang w:eastAsia="ar-SA"/>
        </w:rPr>
      </w:pPr>
      <w:r w:rsidRPr="00ED5C81">
        <w:rPr>
          <w:rFonts w:cs="Arial"/>
          <w:szCs w:val="20"/>
          <w:lang w:eastAsia="ar-SA"/>
        </w:rPr>
        <w:lastRenderedPageBreak/>
        <w:t xml:space="preserve">Izpolnite podatke o obveščanju občanov. </w:t>
      </w:r>
      <w:r w:rsidR="00B23C91" w:rsidRPr="00ED5C81">
        <w:rPr>
          <w:rFonts w:cs="Arial"/>
          <w:szCs w:val="20"/>
          <w:lang w:eastAsia="ar-SA"/>
        </w:rPr>
        <w:t xml:space="preserve">Navedite </w:t>
      </w:r>
      <w:r w:rsidRPr="00ED5C81">
        <w:rPr>
          <w:rFonts w:cs="Arial"/>
          <w:szCs w:val="20"/>
          <w:lang w:eastAsia="ar-SA"/>
        </w:rPr>
        <w:t xml:space="preserve">še </w:t>
      </w:r>
      <w:r w:rsidR="00B23C91" w:rsidRPr="00ED5C81">
        <w:rPr>
          <w:rFonts w:cs="Arial"/>
          <w:szCs w:val="20"/>
          <w:lang w:eastAsia="ar-SA"/>
        </w:rPr>
        <w:t>vse aktivnosti</w:t>
      </w:r>
      <w:r w:rsidR="00661D4D" w:rsidRPr="00ED5C81">
        <w:rPr>
          <w:rFonts w:cs="Arial"/>
          <w:szCs w:val="20"/>
          <w:lang w:eastAsia="ar-SA"/>
        </w:rPr>
        <w:t xml:space="preserve">, ki ste jih izvedli </w:t>
      </w:r>
      <w:r w:rsidR="00B23C91" w:rsidRPr="00ED5C81">
        <w:rPr>
          <w:rFonts w:cs="Arial"/>
          <w:szCs w:val="20"/>
          <w:lang w:eastAsia="ar-SA"/>
        </w:rPr>
        <w:t>z namenom informiranja, in izdelke</w:t>
      </w:r>
      <w:r w:rsidR="00B667BD" w:rsidRPr="00ED5C81">
        <w:rPr>
          <w:rFonts w:cs="Arial"/>
          <w:szCs w:val="20"/>
          <w:lang w:eastAsia="ar-SA"/>
        </w:rPr>
        <w:t xml:space="preserve"> </w:t>
      </w:r>
      <w:r w:rsidR="000B27FC" w:rsidRPr="00ED5C81">
        <w:rPr>
          <w:rFonts w:cs="Arial"/>
          <w:szCs w:val="20"/>
          <w:lang w:eastAsia="ar-SA"/>
        </w:rPr>
        <w:t>aktivnosti</w:t>
      </w:r>
      <w:r w:rsidR="00B667BD" w:rsidRPr="00ED5C81">
        <w:rPr>
          <w:rFonts w:cs="Arial"/>
          <w:szCs w:val="20"/>
          <w:lang w:eastAsia="ar-SA"/>
        </w:rPr>
        <w:t>, npr. zgibank</w:t>
      </w:r>
      <w:r w:rsidR="00B23C91" w:rsidRPr="00ED5C81">
        <w:rPr>
          <w:rFonts w:cs="Arial"/>
          <w:szCs w:val="20"/>
          <w:lang w:eastAsia="ar-SA"/>
        </w:rPr>
        <w:t>e</w:t>
      </w:r>
      <w:r w:rsidR="00B667BD" w:rsidRPr="00ED5C81">
        <w:rPr>
          <w:rFonts w:cs="Arial"/>
          <w:szCs w:val="20"/>
          <w:lang w:eastAsia="ar-SA"/>
        </w:rPr>
        <w:t>, priročnik, objave v sredstvih javnega obveščanja</w:t>
      </w:r>
      <w:r w:rsidR="00B23C91" w:rsidRPr="00ED5C81">
        <w:rPr>
          <w:rFonts w:cs="Arial"/>
          <w:szCs w:val="20"/>
          <w:lang w:eastAsia="ar-SA"/>
        </w:rPr>
        <w:t>, vabila, ter</w:t>
      </w:r>
      <w:r w:rsidR="00B667BD" w:rsidRPr="00ED5C81">
        <w:rPr>
          <w:rFonts w:cs="Arial"/>
          <w:szCs w:val="20"/>
          <w:lang w:eastAsia="ar-SA"/>
        </w:rPr>
        <w:t xml:space="preserve"> ji</w:t>
      </w:r>
      <w:r w:rsidR="00B23C91" w:rsidRPr="00ED5C81">
        <w:rPr>
          <w:rFonts w:cs="Arial"/>
          <w:szCs w:val="20"/>
          <w:lang w:eastAsia="ar-SA"/>
        </w:rPr>
        <w:t>h ob končnem poročilu priložite</w:t>
      </w:r>
      <w:r w:rsidR="00B667BD" w:rsidRPr="00ED5C81">
        <w:rPr>
          <w:rFonts w:cs="Arial"/>
          <w:szCs w:val="20"/>
          <w:lang w:eastAsia="ar-SA"/>
        </w:rPr>
        <w:t xml:space="preserve"> </w:t>
      </w:r>
      <w:r w:rsidR="00661D4D" w:rsidRPr="00ED5C81">
        <w:rPr>
          <w:rFonts w:cs="Arial"/>
          <w:szCs w:val="20"/>
          <w:lang w:eastAsia="ar-SA"/>
        </w:rPr>
        <w:t>in označite</w:t>
      </w:r>
      <w:r w:rsidR="00B667BD" w:rsidRPr="00ED5C81">
        <w:rPr>
          <w:rFonts w:cs="Arial"/>
          <w:szCs w:val="20"/>
          <w:lang w:eastAsia="ar-SA"/>
        </w:rPr>
        <w:t>. Priložite</w:t>
      </w:r>
      <w:r w:rsidR="00661D4D" w:rsidRPr="00ED5C81">
        <w:rPr>
          <w:rFonts w:cs="Arial"/>
          <w:szCs w:val="20"/>
          <w:lang w:eastAsia="ar-SA"/>
        </w:rPr>
        <w:t xml:space="preserve"> in ustrezno označite tudi</w:t>
      </w:r>
      <w:r w:rsidR="00B667BD" w:rsidRPr="00ED5C81">
        <w:rPr>
          <w:rFonts w:cs="Arial"/>
          <w:szCs w:val="20"/>
          <w:lang w:eastAsia="ar-SA"/>
        </w:rPr>
        <w:t xml:space="preserve"> vse objave v medijih.</w:t>
      </w:r>
    </w:p>
    <w:p w14:paraId="5181F08A" w14:textId="77777777" w:rsidR="00501D48" w:rsidRPr="00ED5C81" w:rsidRDefault="00501D48" w:rsidP="00AB36EA">
      <w:pPr>
        <w:spacing w:line="240" w:lineRule="auto"/>
        <w:jc w:val="both"/>
        <w:rPr>
          <w:rFonts w:cs="Arial"/>
          <w:szCs w:val="20"/>
        </w:rPr>
      </w:pPr>
    </w:p>
    <w:p w14:paraId="00F5AF82" w14:textId="0AA9220B" w:rsidR="000C6669" w:rsidRPr="00ED5C81" w:rsidRDefault="008918F1" w:rsidP="00AB36EA">
      <w:pPr>
        <w:spacing w:line="240" w:lineRule="auto"/>
        <w:jc w:val="both"/>
        <w:rPr>
          <w:rFonts w:cs="Arial"/>
          <w:b/>
          <w:szCs w:val="20"/>
        </w:rPr>
      </w:pPr>
      <w:r w:rsidRPr="00ED5C81">
        <w:rPr>
          <w:rFonts w:cs="Arial"/>
          <w:b/>
          <w:szCs w:val="20"/>
        </w:rPr>
        <w:t>***</w:t>
      </w:r>
      <w:r w:rsidR="00D75930" w:rsidRPr="00ED5C81">
        <w:rPr>
          <w:rFonts w:cs="Arial"/>
          <w:b/>
          <w:szCs w:val="20"/>
        </w:rPr>
        <w:t xml:space="preserve">Kratka predstavitev zaključenih aktivnosti mora biti izdana v obliki, ki omogoča objavo na </w:t>
      </w:r>
      <w:r w:rsidRPr="00ED5C81">
        <w:rPr>
          <w:rFonts w:cs="Arial"/>
          <w:b/>
          <w:szCs w:val="20"/>
        </w:rPr>
        <w:t>spletu. Občinam bo poslan</w:t>
      </w:r>
      <w:r w:rsidR="00FA77BD" w:rsidRPr="00ED5C81">
        <w:rPr>
          <w:rFonts w:cs="Arial"/>
          <w:b/>
          <w:szCs w:val="20"/>
        </w:rPr>
        <w:t>a</w:t>
      </w:r>
      <w:r w:rsidRPr="00ED5C81">
        <w:rPr>
          <w:rFonts w:cs="Arial"/>
          <w:b/>
          <w:szCs w:val="20"/>
        </w:rPr>
        <w:t xml:space="preserve"> </w:t>
      </w:r>
      <w:r w:rsidR="00FA77BD" w:rsidRPr="00ED5C81">
        <w:rPr>
          <w:rFonts w:cs="Arial"/>
          <w:b/>
          <w:szCs w:val="20"/>
        </w:rPr>
        <w:t>predloga</w:t>
      </w:r>
      <w:r w:rsidRPr="00ED5C81">
        <w:rPr>
          <w:rFonts w:cs="Arial"/>
          <w:b/>
          <w:szCs w:val="20"/>
        </w:rPr>
        <w:t xml:space="preserve"> poročila. Ministrstvo za okolje in prostor ter Ministrstvo za infrastrukturo si pridružujeta pravico za objavo končnih poročil. Občine bodo </w:t>
      </w:r>
      <w:r w:rsidR="00FA77BD" w:rsidRPr="00ED5C81">
        <w:rPr>
          <w:rFonts w:cs="Arial"/>
          <w:b/>
          <w:szCs w:val="20"/>
        </w:rPr>
        <w:t xml:space="preserve">naknadno </w:t>
      </w:r>
      <w:r w:rsidRPr="00ED5C81">
        <w:rPr>
          <w:rFonts w:cs="Arial"/>
          <w:b/>
          <w:szCs w:val="20"/>
        </w:rPr>
        <w:t xml:space="preserve">pozvane da določene dele poročila ter slikovni material zagotovijo za namen izdaje kataloga dobrih praks. </w:t>
      </w:r>
    </w:p>
    <w:sectPr w:rsidR="000C6669" w:rsidRPr="00ED5C81" w:rsidSect="001D1709">
      <w:headerReference w:type="first" r:id="rId45"/>
      <w:footerReference w:type="first" r:id="rId46"/>
      <w:pgSz w:w="11900" w:h="16840" w:code="9"/>
      <w:pgMar w:top="1701" w:right="1701" w:bottom="1134" w:left="1701" w:header="709"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D8871" w14:textId="77777777" w:rsidR="00DD5652" w:rsidRDefault="00DD5652">
      <w:r>
        <w:separator/>
      </w:r>
    </w:p>
  </w:endnote>
  <w:endnote w:type="continuationSeparator" w:id="0">
    <w:p w14:paraId="2A29B00D" w14:textId="77777777" w:rsidR="00DD5652" w:rsidRDefault="00DD5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Estrangelo Edessa">
    <w:panose1 w:val="00000000000000000000"/>
    <w:charset w:val="00"/>
    <w:family w:val="script"/>
    <w:pitch w:val="variable"/>
    <w:sig w:usb0="80002043" w:usb1="00000000" w:usb2="00000080" w:usb3="00000000" w:csb0="00000001"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2AFF" w:usb1="4000ACFF" w:usb2="00000001" w:usb3="00000000" w:csb0="000001FF" w:csb1="00000000"/>
    <w:embedRegular r:id="rId1" w:fontKey="{9FE3DCED-2E8F-4E54-9771-942C14067369}"/>
    <w:embedBold r:id="rId2" w:fontKey="{1BDDAD98-854F-4149-9DA7-E9772DEEB2AD}"/>
    <w:embedItalic r:id="rId3" w:fontKey="{C1B78433-80E4-4B23-A574-6094B9639564}"/>
    <w:embedBoldItalic r:id="rId4" w:fontKey="{C9B288B7-A36E-4740-88B3-33799DF8DEA2}"/>
  </w:font>
  <w:font w:name="Tahoma">
    <w:panose1 w:val="020B0604030504040204"/>
    <w:charset w:val="EE"/>
    <w:family w:val="swiss"/>
    <w:pitch w:val="variable"/>
    <w:sig w:usb0="E1002EFF" w:usb1="C000605B" w:usb2="00000029" w:usb3="00000000" w:csb0="000101FF" w:csb1="00000000"/>
    <w:embedRegular r:id="rId5" w:fontKey="{91CD1510-24C1-45AB-B7FA-112F8FA05BE2}"/>
    <w:embedItalic r:id="rId6" w:fontKey="{E4CEFC1D-E1FE-43A1-AF0B-17B0D990F86B}"/>
  </w:font>
  <w:font w:name="Helvetica">
    <w:panose1 w:val="020B0604020202020204"/>
    <w:charset w:val="EE"/>
    <w:family w:val="swiss"/>
    <w:pitch w:val="variable"/>
    <w:sig w:usb0="20002A87" w:usb1="00000000" w:usb2="00000000" w:usb3="00000000" w:csb0="000001FF" w:csb1="00000000"/>
    <w:embedRegular r:id="rId7" w:fontKey="{38838F43-1958-4F83-886D-5C3C6BCBDDEE}"/>
  </w:font>
  <w:font w:name="Lucida Sans Unicode">
    <w:panose1 w:val="020B0602030504020204"/>
    <w:charset w:val="EE"/>
    <w:family w:val="swiss"/>
    <w:pitch w:val="variable"/>
    <w:sig w:usb0="80000AFF" w:usb1="0000396B" w:usb2="00000000" w:usb3="00000000" w:csb0="000000BF" w:csb1="00000000"/>
    <w:embedRegular r:id="rId8" w:fontKey="{6680E73F-6ADE-44BF-A1A0-C63423F9EAC3}"/>
  </w:font>
  <w:font w:name="Times New Roman (W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9" w:fontKey="{D22357DE-882D-4382-A865-9307D1C8ADD3}"/>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Republika">
    <w:altName w:val="Franklin Gothic Medium Cond"/>
    <w:charset w:val="EE"/>
    <w:family w:val="auto"/>
    <w:pitch w:val="variable"/>
    <w:sig w:usb0="A00000FF" w:usb1="4000205B" w:usb2="00000000" w:usb3="00000000" w:csb0="00000093" w:csb1="00000000"/>
    <w:embedRegular r:id="rId10" w:fontKey="{E654C727-1DC3-482C-B96D-C612D6D82D3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786790"/>
      <w:docPartObj>
        <w:docPartGallery w:val="Page Numbers (Bottom of Page)"/>
        <w:docPartUnique/>
      </w:docPartObj>
    </w:sdtPr>
    <w:sdtEndPr>
      <w:rPr>
        <w:sz w:val="16"/>
        <w:szCs w:val="16"/>
      </w:rPr>
    </w:sdtEndPr>
    <w:sdtContent>
      <w:p w14:paraId="195C1819" w14:textId="3BE966D0" w:rsidR="00684D71" w:rsidRPr="00325934" w:rsidRDefault="00684D71" w:rsidP="001D1709">
        <w:pPr>
          <w:pStyle w:val="Noga"/>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AF5A33">
          <w:rPr>
            <w:noProof/>
            <w:sz w:val="16"/>
            <w:szCs w:val="16"/>
          </w:rPr>
          <w:t>21</w:t>
        </w:r>
        <w:r>
          <w:rPr>
            <w:sz w:val="16"/>
            <w:szCs w:val="16"/>
          </w:rPr>
          <w:fldChar w:fldCharType="end"/>
        </w:r>
      </w:p>
    </w:sdtContent>
  </w:sdt>
  <w:tbl>
    <w:tblPr>
      <w:tblStyle w:val="Tabelamre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696"/>
      <w:gridCol w:w="7230"/>
    </w:tblGrid>
    <w:tr w:rsidR="00684D71" w:rsidRPr="003D6E74" w14:paraId="2149D0F1" w14:textId="77777777" w:rsidTr="001D1709">
      <w:tc>
        <w:tcPr>
          <w:tcW w:w="1696" w:type="dxa"/>
        </w:tcPr>
        <w:bookmarkStart w:id="62" w:name="_Hlk38377785"/>
        <w:bookmarkStart w:id="63" w:name="_Hlk38377720"/>
        <w:p w14:paraId="77CB3C6A" w14:textId="77777777" w:rsidR="00684D71" w:rsidRPr="009275F3" w:rsidRDefault="00684D71" w:rsidP="001D1709">
          <w:pPr>
            <w:pStyle w:val="Noga"/>
            <w:spacing w:line="276" w:lineRule="auto"/>
            <w:rPr>
              <w:rStyle w:val="Hiperpovezava"/>
              <w:rFonts w:cs="Arial"/>
              <w:color w:val="3A4A3E"/>
              <w:sz w:val="15"/>
              <w:szCs w:val="15"/>
            </w:rPr>
          </w:pPr>
          <w:r>
            <w:fldChar w:fldCharType="begin"/>
          </w:r>
          <w:r>
            <w:instrText xml:space="preserve"> HYPERLINK "mailto:info@care4climate.si" </w:instrText>
          </w:r>
          <w:r>
            <w:fldChar w:fldCharType="separate"/>
          </w:r>
          <w:r w:rsidRPr="009275F3">
            <w:rPr>
              <w:rStyle w:val="Hiperpovezava"/>
              <w:rFonts w:cs="Arial"/>
              <w:color w:val="3A4A3E"/>
              <w:sz w:val="15"/>
              <w:szCs w:val="15"/>
            </w:rPr>
            <w:t>info@care4climate.si</w:t>
          </w:r>
          <w:r>
            <w:rPr>
              <w:rStyle w:val="Hiperpovezava"/>
              <w:rFonts w:cs="Arial"/>
              <w:color w:val="3A4A3E"/>
              <w:sz w:val="15"/>
              <w:szCs w:val="15"/>
              <w:u w:val="none"/>
            </w:rPr>
            <w:fldChar w:fldCharType="end"/>
          </w:r>
        </w:p>
        <w:p w14:paraId="4AD99F63" w14:textId="77777777" w:rsidR="00684D71" w:rsidRPr="003D6E74" w:rsidRDefault="00684D71" w:rsidP="001D1709">
          <w:pPr>
            <w:pStyle w:val="Noga"/>
            <w:spacing w:line="276" w:lineRule="auto"/>
            <w:rPr>
              <w:rFonts w:cs="Arial"/>
              <w:sz w:val="15"/>
              <w:szCs w:val="15"/>
            </w:rPr>
          </w:pPr>
          <w:hyperlink r:id="rId1" w:history="1">
            <w:r w:rsidRPr="009275F3">
              <w:rPr>
                <w:rStyle w:val="Hiperpovezava"/>
                <w:rFonts w:cs="Arial"/>
                <w:color w:val="3A4A3E"/>
                <w:sz w:val="15"/>
                <w:szCs w:val="15"/>
              </w:rPr>
              <w:t>www.care4climate.si</w:t>
            </w:r>
          </w:hyperlink>
          <w:bookmarkEnd w:id="62"/>
        </w:p>
      </w:tc>
      <w:tc>
        <w:tcPr>
          <w:tcW w:w="7230" w:type="dxa"/>
        </w:tcPr>
        <w:p w14:paraId="19C4785A" w14:textId="77777777" w:rsidR="00684D71" w:rsidRPr="003D2EF2" w:rsidRDefault="00684D71" w:rsidP="001D1709">
          <w:pPr>
            <w:spacing w:line="240" w:lineRule="auto"/>
            <w:rPr>
              <w:rFonts w:cs="Arial"/>
              <w:color w:val="AFADAD"/>
              <w:sz w:val="15"/>
              <w:szCs w:val="15"/>
              <w:lang w:val="en-GB"/>
            </w:rPr>
          </w:pPr>
          <w:bookmarkStart w:id="64" w:name="_Hlk38377740"/>
          <w:r w:rsidRPr="00AD684F">
            <w:rPr>
              <w:rFonts w:cs="Arial"/>
              <w:color w:val="AFADAD"/>
              <w:sz w:val="15"/>
              <w:szCs w:val="15"/>
            </w:rPr>
            <w:t>LIFE IP CARE4CLIMATE (LIFE17 IPC/SI/000007) je integralni projekt, sofinanciran s sredstvi evropskega programa LIFE, sredstev Sklada za podnebne spremembe in sredstvi partnerjev projekta</w:t>
          </w:r>
          <w:r w:rsidRPr="00AD684F">
            <w:rPr>
              <w:rFonts w:cs="Arial"/>
              <w:color w:val="AFADAD"/>
              <w:sz w:val="15"/>
              <w:szCs w:val="15"/>
              <w:lang w:val="en-GB"/>
            </w:rPr>
            <w:t>.</w:t>
          </w:r>
          <w:bookmarkEnd w:id="64"/>
        </w:p>
      </w:tc>
    </w:tr>
    <w:bookmarkEnd w:id="63"/>
  </w:tbl>
  <w:p w14:paraId="72BA74C9" w14:textId="77777777" w:rsidR="00684D71" w:rsidRDefault="00684D71" w:rsidP="001D170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139198"/>
      <w:docPartObj>
        <w:docPartGallery w:val="Page Numbers (Bottom of Page)"/>
        <w:docPartUnique/>
      </w:docPartObj>
    </w:sdtPr>
    <w:sdtEndPr>
      <w:rPr>
        <w:noProof/>
      </w:rPr>
    </w:sdtEndPr>
    <w:sdtContent>
      <w:p w14:paraId="6AF44A1E" w14:textId="7778ACD8" w:rsidR="00684D71" w:rsidRDefault="00684D71">
        <w:pPr>
          <w:pStyle w:val="Noga"/>
          <w:jc w:val="right"/>
        </w:pPr>
        <w:r>
          <w:fldChar w:fldCharType="begin"/>
        </w:r>
        <w:r>
          <w:instrText xml:space="preserve"> PAGE   \* MERGEFORMAT </w:instrText>
        </w:r>
        <w:r>
          <w:fldChar w:fldCharType="separate"/>
        </w:r>
        <w:r w:rsidR="00AF5A33">
          <w:rPr>
            <w:noProof/>
          </w:rPr>
          <w:t>1</w:t>
        </w:r>
        <w:r>
          <w:rPr>
            <w:noProof/>
          </w:rPr>
          <w:fldChar w:fldCharType="end"/>
        </w:r>
      </w:p>
    </w:sdtContent>
  </w:sdt>
  <w:p w14:paraId="146C477B" w14:textId="0BFAC2B7" w:rsidR="00684D71" w:rsidRDefault="00684D7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A94D2" w14:textId="69896563" w:rsidR="00684D71" w:rsidRDefault="00684D71">
    <w:pPr>
      <w:pStyle w:val="Noga"/>
      <w:jc w:val="right"/>
    </w:pPr>
  </w:p>
  <w:p w14:paraId="04DBFE9B" w14:textId="77777777" w:rsidR="00684D71" w:rsidRDefault="00684D71">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769244"/>
      <w:docPartObj>
        <w:docPartGallery w:val="Page Numbers (Bottom of Page)"/>
        <w:docPartUnique/>
      </w:docPartObj>
    </w:sdtPr>
    <w:sdtEndPr>
      <w:rPr>
        <w:noProof/>
        <w:sz w:val="16"/>
        <w:szCs w:val="16"/>
      </w:rPr>
    </w:sdtEndPr>
    <w:sdtContent>
      <w:p w14:paraId="57037542" w14:textId="0D20326F" w:rsidR="00684D71" w:rsidRPr="004B43AF" w:rsidRDefault="00684D71">
        <w:pPr>
          <w:pStyle w:val="Noga"/>
          <w:jc w:val="right"/>
          <w:rPr>
            <w:noProof/>
            <w:sz w:val="16"/>
            <w:szCs w:val="16"/>
          </w:rPr>
        </w:pPr>
        <w:r w:rsidRPr="004B43AF">
          <w:rPr>
            <w:noProof/>
            <w:sz w:val="16"/>
            <w:szCs w:val="16"/>
          </w:rPr>
          <w:fldChar w:fldCharType="begin"/>
        </w:r>
        <w:r w:rsidRPr="004B43AF">
          <w:rPr>
            <w:noProof/>
            <w:sz w:val="16"/>
            <w:szCs w:val="16"/>
          </w:rPr>
          <w:instrText xml:space="preserve"> PAGE   \* MERGEFORMAT </w:instrText>
        </w:r>
        <w:r w:rsidRPr="004B43AF">
          <w:rPr>
            <w:noProof/>
            <w:sz w:val="16"/>
            <w:szCs w:val="16"/>
          </w:rPr>
          <w:fldChar w:fldCharType="separate"/>
        </w:r>
        <w:r w:rsidR="00AF5A33">
          <w:rPr>
            <w:noProof/>
            <w:sz w:val="16"/>
            <w:szCs w:val="16"/>
          </w:rPr>
          <w:t>58</w:t>
        </w:r>
        <w:r w:rsidRPr="004B43AF">
          <w:rPr>
            <w:noProof/>
            <w:sz w:val="16"/>
            <w:szCs w:val="16"/>
          </w:rPr>
          <w:fldChar w:fldCharType="end"/>
        </w:r>
      </w:p>
    </w:sdtContent>
  </w:sdt>
  <w:tbl>
    <w:tblPr>
      <w:tblStyle w:val="Tabelamre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696"/>
      <w:gridCol w:w="7230"/>
    </w:tblGrid>
    <w:tr w:rsidR="00684D71" w:rsidRPr="003D6E74" w14:paraId="044B4B57" w14:textId="77777777" w:rsidTr="00C13D3F">
      <w:tc>
        <w:tcPr>
          <w:tcW w:w="1696" w:type="dxa"/>
        </w:tcPr>
        <w:p w14:paraId="40B084F6" w14:textId="77777777" w:rsidR="00684D71" w:rsidRPr="009275F3" w:rsidRDefault="00684D71" w:rsidP="001D1709">
          <w:pPr>
            <w:pStyle w:val="Noga"/>
            <w:spacing w:line="276" w:lineRule="auto"/>
            <w:rPr>
              <w:rStyle w:val="Hiperpovezava"/>
              <w:rFonts w:cs="Arial"/>
              <w:color w:val="3A4A3E"/>
              <w:sz w:val="15"/>
              <w:szCs w:val="15"/>
            </w:rPr>
          </w:pPr>
          <w:hyperlink r:id="rId1" w:history="1">
            <w:r w:rsidRPr="009275F3">
              <w:rPr>
                <w:rStyle w:val="Hiperpovezava"/>
                <w:rFonts w:cs="Arial"/>
                <w:color w:val="3A4A3E"/>
                <w:sz w:val="15"/>
                <w:szCs w:val="15"/>
              </w:rPr>
              <w:t>info@care4climate.si</w:t>
            </w:r>
          </w:hyperlink>
        </w:p>
        <w:p w14:paraId="4EE9B2D9" w14:textId="77777777" w:rsidR="00684D71" w:rsidRPr="003D6E74" w:rsidRDefault="00684D71" w:rsidP="001D1709">
          <w:pPr>
            <w:pStyle w:val="Noga"/>
            <w:spacing w:line="276" w:lineRule="auto"/>
            <w:rPr>
              <w:rFonts w:cs="Arial"/>
              <w:sz w:val="15"/>
              <w:szCs w:val="15"/>
            </w:rPr>
          </w:pPr>
          <w:hyperlink r:id="rId2" w:history="1">
            <w:r w:rsidRPr="009275F3">
              <w:rPr>
                <w:rStyle w:val="Hiperpovezava"/>
                <w:rFonts w:cs="Arial"/>
                <w:color w:val="3A4A3E"/>
                <w:sz w:val="15"/>
                <w:szCs w:val="15"/>
              </w:rPr>
              <w:t>www.care4climate.si</w:t>
            </w:r>
          </w:hyperlink>
        </w:p>
      </w:tc>
      <w:tc>
        <w:tcPr>
          <w:tcW w:w="7230" w:type="dxa"/>
        </w:tcPr>
        <w:p w14:paraId="767F14BB" w14:textId="77777777" w:rsidR="00684D71" w:rsidRPr="003D2EF2" w:rsidRDefault="00684D71" w:rsidP="001D1709">
          <w:pPr>
            <w:spacing w:line="240" w:lineRule="auto"/>
            <w:rPr>
              <w:rFonts w:cs="Arial"/>
              <w:color w:val="AFADAD"/>
              <w:sz w:val="15"/>
              <w:szCs w:val="15"/>
              <w:lang w:val="en-GB"/>
            </w:rPr>
          </w:pPr>
          <w:r w:rsidRPr="00AD684F">
            <w:rPr>
              <w:rFonts w:cs="Arial"/>
              <w:color w:val="AFADAD"/>
              <w:sz w:val="15"/>
              <w:szCs w:val="15"/>
            </w:rPr>
            <w:t>LIFE IP CARE4CLIMATE (LIFE17 IPC/SI/000007) je integralni projekt, sofinanciran s sredstvi evropskega programa LIFE, sredstev Sklada za podnebne spremembe in sredstvi partnerjev projekta</w:t>
          </w:r>
          <w:r w:rsidRPr="00AD684F">
            <w:rPr>
              <w:rFonts w:cs="Arial"/>
              <w:color w:val="AFADAD"/>
              <w:sz w:val="15"/>
              <w:szCs w:val="15"/>
              <w:lang w:val="en-GB"/>
            </w:rPr>
            <w:t>.</w:t>
          </w:r>
        </w:p>
      </w:tc>
    </w:tr>
  </w:tbl>
  <w:p w14:paraId="7DA7AAA8" w14:textId="77777777" w:rsidR="00684D71" w:rsidRDefault="00684D7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DE66B" w14:textId="77777777" w:rsidR="00DD5652" w:rsidRDefault="00DD5652">
      <w:r>
        <w:separator/>
      </w:r>
    </w:p>
  </w:footnote>
  <w:footnote w:type="continuationSeparator" w:id="0">
    <w:p w14:paraId="5807D646" w14:textId="77777777" w:rsidR="00DD5652" w:rsidRDefault="00DD5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457CB" w14:textId="6B71FD3C" w:rsidR="00684D71" w:rsidRDefault="00684D71" w:rsidP="00CA3748">
    <w:pPr>
      <w:pStyle w:val="Glava"/>
      <w:rPr>
        <w:sz w:val="16"/>
        <w:szCs w:val="16"/>
      </w:rPr>
    </w:pPr>
    <w:r>
      <w:rPr>
        <w:rFonts w:cs="Arial"/>
        <w:noProof/>
        <w:szCs w:val="20"/>
        <w:lang w:eastAsia="sl-SI"/>
      </w:rPr>
      <mc:AlternateContent>
        <mc:Choice Requires="wpg">
          <w:drawing>
            <wp:anchor distT="0" distB="0" distL="114300" distR="114300" simplePos="0" relativeHeight="251660288" behindDoc="0" locked="0" layoutInCell="1" allowOverlap="1" wp14:anchorId="0F0CD5C5" wp14:editId="42C78E68">
              <wp:simplePos x="0" y="0"/>
              <wp:positionH relativeFrom="margin">
                <wp:align>left</wp:align>
              </wp:positionH>
              <wp:positionV relativeFrom="paragraph">
                <wp:posOffset>14605</wp:posOffset>
              </wp:positionV>
              <wp:extent cx="5877560" cy="296545"/>
              <wp:effectExtent l="0" t="0" r="8890" b="8255"/>
              <wp:wrapNone/>
              <wp:docPr id="7" name="Group 7"/>
              <wp:cNvGraphicFramePr/>
              <a:graphic xmlns:a="http://schemas.openxmlformats.org/drawingml/2006/main">
                <a:graphicData uri="http://schemas.microsoft.com/office/word/2010/wordprocessingGroup">
                  <wpg:wgp>
                    <wpg:cNvGrpSpPr/>
                    <wpg:grpSpPr>
                      <a:xfrm>
                        <a:off x="0" y="0"/>
                        <a:ext cx="5877560" cy="296545"/>
                        <a:chOff x="0" y="0"/>
                        <a:chExt cx="5877560" cy="296545"/>
                      </a:xfrm>
                    </wpg:grpSpPr>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887470" cy="296545"/>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191000" y="22860"/>
                          <a:ext cx="1686560" cy="203200"/>
                        </a:xfrm>
                        <a:prstGeom prst="rect">
                          <a:avLst/>
                        </a:prstGeom>
                        <a:noFill/>
                      </pic:spPr>
                    </pic:pic>
                  </wpg:wgp>
                </a:graphicData>
              </a:graphic>
            </wp:anchor>
          </w:drawing>
        </mc:Choice>
        <mc:Fallback>
          <w:pict>
            <v:group w14:anchorId="49242566" id="Group 7" o:spid="_x0000_s1026" style="position:absolute;margin-left:0;margin-top:1.15pt;width:462.8pt;height:23.35pt;z-index:251660288;mso-position-horizontal:left;mso-position-horizontal-relative:margin" coordsize="58775,2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38874;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">
                <v:imagedata r:id="rId3" o:title=""/>
                <v:path arrowok="t"/>
              </v:shape>
              <v:shape id="Picture 2" o:spid="_x0000_s1028" type="#_x0000_t75" style="position:absolute;left:41910;top:228;width:1686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">
                <v:imagedata r:id="rId4" o:title=""/>
                <v:path arrowok="t"/>
              </v:shape>
              <w10:wrap anchorx="margin"/>
            </v:group>
          </w:pict>
        </mc:Fallback>
      </mc:AlternateContent>
    </w:r>
  </w:p>
  <w:p w14:paraId="54207437" w14:textId="77777777" w:rsidR="00684D71" w:rsidRDefault="00684D71" w:rsidP="007D75CF">
    <w:pPr>
      <w:pStyle w:val="Glava"/>
      <w:spacing w:line="240" w:lineRule="exact"/>
      <w:rPr>
        <w:rFonts w:ascii="Republika" w:hAnsi="Republika"/>
        <w:sz w:val="16"/>
      </w:rPr>
    </w:pPr>
  </w:p>
  <w:p w14:paraId="7C1732AD" w14:textId="1EC27ED7" w:rsidR="00684D71" w:rsidRPr="00110CBD" w:rsidRDefault="00684D7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70020" w14:textId="77777777" w:rsidR="00684D71" w:rsidRDefault="00684D71" w:rsidP="00E5073C">
    <w:pPr>
      <w:pStyle w:val="Glava"/>
      <w:tabs>
        <w:tab w:val="clear" w:pos="4320"/>
        <w:tab w:val="left" w:pos="5112"/>
      </w:tabs>
      <w:spacing w:line="240" w:lineRule="exact"/>
      <w:rPr>
        <w:rFonts w:cs="Arial"/>
        <w:sz w:val="16"/>
      </w:rPr>
    </w:pPr>
    <w:r>
      <w:rPr>
        <w:noProof/>
        <w:lang w:eastAsia="sl-SI"/>
      </w:rPr>
      <w:drawing>
        <wp:anchor distT="0" distB="0" distL="114300" distR="114300" simplePos="0" relativeHeight="251657216" behindDoc="1" locked="0" layoutInCell="1" allowOverlap="1" wp14:anchorId="5DF2F10E" wp14:editId="4C1692F5">
          <wp:simplePos x="0" y="0"/>
          <wp:positionH relativeFrom="column">
            <wp:posOffset>3774440</wp:posOffset>
          </wp:positionH>
          <wp:positionV relativeFrom="paragraph">
            <wp:posOffset>-249555</wp:posOffset>
          </wp:positionV>
          <wp:extent cx="2352675" cy="9525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952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40" behindDoc="0" locked="0" layoutInCell="1" allowOverlap="1" wp14:anchorId="191097EC" wp14:editId="2CA10730">
          <wp:simplePos x="0" y="0"/>
          <wp:positionH relativeFrom="column">
            <wp:posOffset>-315595</wp:posOffset>
          </wp:positionH>
          <wp:positionV relativeFrom="paragraph">
            <wp:posOffset>189230</wp:posOffset>
          </wp:positionV>
          <wp:extent cx="2905760" cy="35052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05760" cy="350520"/>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ab/>
    </w:r>
  </w:p>
  <w:p w14:paraId="48CCABE8" w14:textId="77777777" w:rsidR="00684D71" w:rsidRDefault="00684D71" w:rsidP="00E5073C">
    <w:pPr>
      <w:pStyle w:val="Glava"/>
    </w:pPr>
    <w:r>
      <w:rPr>
        <w:rFonts w:cs="Arial"/>
        <w:sz w:val="16"/>
      </w:rPr>
      <w:tab/>
      <w:t xml:space="preserve">      </w:t>
    </w:r>
    <w:r>
      <w:rPr>
        <w:rFonts w:cs="Arial"/>
        <w:sz w:val="16"/>
      </w:rPr>
      <w:tab/>
    </w:r>
    <w:r>
      <w:rPr>
        <w:rFonts w:cs="Arial"/>
        <w:sz w:val="16"/>
      </w:rPr>
      <w:tab/>
    </w:r>
    <w:r>
      <w:rPr>
        <w:rFonts w:cs="Arial"/>
        <w:sz w:val="16"/>
      </w:rPr>
      <w:tab/>
    </w:r>
    <w:r>
      <w:rPr>
        <w:rFonts w:cs="Arial"/>
        <w:sz w:val="16"/>
      </w:rPr>
      <w:tab/>
    </w:r>
    <w:r>
      <w:rPr>
        <w:rFonts w:cs="Arial"/>
        <w:sz w:val="1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F9C86" w14:textId="5C8AA55E" w:rsidR="00684D71" w:rsidRPr="001D1709" w:rsidRDefault="00684D71" w:rsidP="001D1709">
    <w:pPr>
      <w:pStyle w:val="Glava"/>
      <w:tabs>
        <w:tab w:val="clear" w:pos="4320"/>
        <w:tab w:val="left" w:pos="5112"/>
      </w:tabs>
      <w:spacing w:line="240" w:lineRule="exact"/>
      <w:rPr>
        <w:rFonts w:cs="Arial"/>
        <w:sz w:val="16"/>
      </w:rPr>
    </w:pPr>
    <w:r>
      <w:rPr>
        <w:rFonts w:cs="Arial"/>
        <w:noProof/>
        <w:szCs w:val="20"/>
        <w:lang w:eastAsia="sl-SI"/>
      </w:rPr>
      <mc:AlternateContent>
        <mc:Choice Requires="wpg">
          <w:drawing>
            <wp:anchor distT="0" distB="0" distL="114300" distR="114300" simplePos="0" relativeHeight="251662336" behindDoc="0" locked="0" layoutInCell="1" allowOverlap="1" wp14:anchorId="4DF7015B" wp14:editId="17FBE3B7">
              <wp:simplePos x="0" y="0"/>
              <wp:positionH relativeFrom="margin">
                <wp:posOffset>0</wp:posOffset>
              </wp:positionH>
              <wp:positionV relativeFrom="paragraph">
                <wp:posOffset>-635</wp:posOffset>
              </wp:positionV>
              <wp:extent cx="5877560" cy="296545"/>
              <wp:effectExtent l="0" t="0" r="8890" b="8255"/>
              <wp:wrapNone/>
              <wp:docPr id="12" name="Group 12"/>
              <wp:cNvGraphicFramePr/>
              <a:graphic xmlns:a="http://schemas.openxmlformats.org/drawingml/2006/main">
                <a:graphicData uri="http://schemas.microsoft.com/office/word/2010/wordprocessingGroup">
                  <wpg:wgp>
                    <wpg:cNvGrpSpPr/>
                    <wpg:grpSpPr>
                      <a:xfrm>
                        <a:off x="0" y="0"/>
                        <a:ext cx="5877560" cy="296545"/>
                        <a:chOff x="0" y="0"/>
                        <a:chExt cx="5877560" cy="296545"/>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887470" cy="296545"/>
                        </a:xfrm>
                        <a:prstGeom prst="rect">
                          <a:avLst/>
                        </a:prstGeom>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191000" y="22860"/>
                          <a:ext cx="1686560" cy="203200"/>
                        </a:xfrm>
                        <a:prstGeom prst="rect">
                          <a:avLst/>
                        </a:prstGeom>
                        <a:noFill/>
                      </pic:spPr>
                    </pic:pic>
                  </wpg:wgp>
                </a:graphicData>
              </a:graphic>
            </wp:anchor>
          </w:drawing>
        </mc:Choice>
        <mc:Fallback>
          <w:pict>
            <v:group w14:anchorId="0AC6CF9C" id="Group 12" o:spid="_x0000_s1026" style="position:absolute;margin-left:0;margin-top:-.05pt;width:462.8pt;height:23.35pt;z-index:251662336;mso-position-horizontal-relative:margin" coordsize="58775,2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8874;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">
                <v:imagedata r:id="rId3" o:title=""/>
                <v:path arrowok="t"/>
              </v:shape>
              <v:shape id="Picture 14" o:spid="_x0000_s1028" type="#_x0000_t75" style="position:absolute;left:41910;top:228;width:1686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">
                <v:imagedata r:id="rId4"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color w:val="auto"/>
      </w:rPr>
    </w:lvl>
  </w:abstractNum>
  <w:abstractNum w:abstractNumId="1" w15:restartNumberingAfterBreak="0">
    <w:nsid w:val="00000003"/>
    <w:multiLevelType w:val="singleLevel"/>
    <w:tmpl w:val="00000003"/>
    <w:name w:val="WW8Num4"/>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2" w15:restartNumberingAfterBreak="0">
    <w:nsid w:val="00000004"/>
    <w:multiLevelType w:val="singleLevel"/>
    <w:tmpl w:val="00000004"/>
    <w:name w:val="WW8Num5"/>
    <w:lvl w:ilvl="0">
      <w:start w:val="7"/>
      <w:numFmt w:val="bullet"/>
      <w:lvlText w:val="-"/>
      <w:lvlJc w:val="left"/>
      <w:pPr>
        <w:tabs>
          <w:tab w:val="num" w:pos="720"/>
        </w:tabs>
        <w:ind w:left="720" w:hanging="360"/>
      </w:pPr>
      <w:rPr>
        <w:rFonts w:ascii="Times New Roman" w:hAnsi="Times New Roman" w:cs="Times New Roman" w:hint="default"/>
      </w:rPr>
    </w:lvl>
  </w:abstractNum>
  <w:abstractNum w:abstractNumId="3" w15:restartNumberingAfterBreak="0">
    <w:nsid w:val="00000005"/>
    <w:multiLevelType w:val="singleLevel"/>
    <w:tmpl w:val="00000005"/>
    <w:name w:val="WW8Num8"/>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4" w15:restartNumberingAfterBreak="0">
    <w:nsid w:val="00000006"/>
    <w:multiLevelType w:val="singleLevel"/>
    <w:tmpl w:val="00000006"/>
    <w:name w:val="WW8Num11"/>
    <w:lvl w:ilvl="0">
      <w:start w:val="1"/>
      <w:numFmt w:val="bullet"/>
      <w:lvlText w:val=""/>
      <w:lvlJc w:val="left"/>
      <w:pPr>
        <w:tabs>
          <w:tab w:val="num" w:pos="360"/>
        </w:tabs>
        <w:ind w:left="360" w:hanging="360"/>
      </w:pPr>
      <w:rPr>
        <w:rFonts w:ascii="Symbol" w:hAnsi="Symbol" w:cs="Symbol" w:hint="default"/>
        <w:color w:val="auto"/>
      </w:rPr>
    </w:lvl>
  </w:abstractNum>
  <w:abstractNum w:abstractNumId="5" w15:restartNumberingAfterBreak="0">
    <w:nsid w:val="00000008"/>
    <w:multiLevelType w:val="singleLevel"/>
    <w:tmpl w:val="00000008"/>
    <w:name w:val="WW8Num13"/>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6" w15:restartNumberingAfterBreak="0">
    <w:nsid w:val="0000000A"/>
    <w:multiLevelType w:val="singleLevel"/>
    <w:tmpl w:val="0000000A"/>
    <w:name w:val="WW8Num17"/>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7" w15:restartNumberingAfterBreak="0">
    <w:nsid w:val="0000000B"/>
    <w:multiLevelType w:val="singleLevel"/>
    <w:tmpl w:val="0000000B"/>
    <w:name w:val="WW8Num20"/>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8" w15:restartNumberingAfterBreak="0">
    <w:nsid w:val="0000000C"/>
    <w:multiLevelType w:val="singleLevel"/>
    <w:tmpl w:val="0000000C"/>
    <w:name w:val="WW8Num21"/>
    <w:lvl w:ilvl="0">
      <w:numFmt w:val="bullet"/>
      <w:lvlText w:val=""/>
      <w:lvlJc w:val="left"/>
      <w:pPr>
        <w:tabs>
          <w:tab w:val="num" w:pos="360"/>
        </w:tabs>
        <w:ind w:left="360" w:hanging="360"/>
      </w:pPr>
      <w:rPr>
        <w:rFonts w:ascii="Symbol" w:hAnsi="Symbol" w:cs="Symbol" w:hint="default"/>
        <w:b/>
        <w:i w:val="0"/>
        <w:color w:val="auto"/>
        <w:szCs w:val="20"/>
        <w:lang w:val="sl-SI"/>
      </w:rPr>
    </w:lvl>
  </w:abstractNum>
  <w:abstractNum w:abstractNumId="9" w15:restartNumberingAfterBreak="0">
    <w:nsid w:val="0000000E"/>
    <w:multiLevelType w:val="singleLevel"/>
    <w:tmpl w:val="0000000E"/>
    <w:name w:val="WW8Num25"/>
    <w:lvl w:ilvl="0">
      <w:start w:val="1"/>
      <w:numFmt w:val="bullet"/>
      <w:lvlText w:val=""/>
      <w:lvlJc w:val="left"/>
      <w:pPr>
        <w:tabs>
          <w:tab w:val="num" w:pos="360"/>
        </w:tabs>
        <w:ind w:left="360" w:hanging="360"/>
      </w:pPr>
      <w:rPr>
        <w:rFonts w:ascii="Wingdings" w:hAnsi="Wingdings" w:cs="Wingdings" w:hint="default"/>
        <w:b/>
        <w:i w:val="0"/>
        <w:color w:val="auto"/>
        <w:szCs w:val="20"/>
        <w:lang w:val="sl-SI"/>
      </w:rPr>
    </w:lvl>
  </w:abstractNum>
  <w:abstractNum w:abstractNumId="10" w15:restartNumberingAfterBreak="0">
    <w:nsid w:val="099B3C56"/>
    <w:multiLevelType w:val="hybridMultilevel"/>
    <w:tmpl w:val="E0C4771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0BF26A68"/>
    <w:multiLevelType w:val="hybridMultilevel"/>
    <w:tmpl w:val="494AEC6A"/>
    <w:lvl w:ilvl="0" w:tplc="3ABCB638">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12" w15:restartNumberingAfterBreak="0">
    <w:nsid w:val="0DA2326E"/>
    <w:multiLevelType w:val="hybridMultilevel"/>
    <w:tmpl w:val="A01820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20A3645"/>
    <w:multiLevelType w:val="hybridMultilevel"/>
    <w:tmpl w:val="5E1E1798"/>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28D622E"/>
    <w:multiLevelType w:val="hybridMultilevel"/>
    <w:tmpl w:val="6792CA56"/>
    <w:lvl w:ilvl="0" w:tplc="F2ECEF5A">
      <w:start w:val="1"/>
      <w:numFmt w:val="decimal"/>
      <w:lvlText w:val="%1."/>
      <w:lvlJc w:val="left"/>
      <w:pPr>
        <w:tabs>
          <w:tab w:val="num" w:pos="1080"/>
        </w:tabs>
        <w:ind w:left="1080" w:hanging="360"/>
      </w:pPr>
      <w:rPr>
        <w:b w:val="0"/>
      </w:rPr>
    </w:lvl>
    <w:lvl w:ilvl="1" w:tplc="04240001">
      <w:start w:val="1"/>
      <w:numFmt w:val="bullet"/>
      <w:lvlText w:val=""/>
      <w:lvlJc w:val="left"/>
      <w:pPr>
        <w:tabs>
          <w:tab w:val="num" w:pos="1440"/>
        </w:tabs>
        <w:ind w:left="1440" w:hanging="360"/>
      </w:pPr>
      <w:rPr>
        <w:rFonts w:ascii="Symbol" w:hAnsi="Symbol" w:hint="default"/>
        <w:b w:val="0"/>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5" w15:restartNumberingAfterBreak="0">
    <w:nsid w:val="1C244EE5"/>
    <w:multiLevelType w:val="hybridMultilevel"/>
    <w:tmpl w:val="BDF4DFDE"/>
    <w:lvl w:ilvl="0" w:tplc="F1E0AB5C">
      <w:numFmt w:val="bullet"/>
      <w:lvlText w:val="-"/>
      <w:lvlJc w:val="left"/>
      <w:pPr>
        <w:ind w:left="360" w:hanging="360"/>
      </w:pPr>
      <w:rPr>
        <w:rFonts w:ascii="Batang" w:eastAsia="Batang" w:hAnsi="Batang" w:cs="Estrangelo Edessa" w:hint="eastAsia"/>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56134DC"/>
    <w:multiLevelType w:val="hybridMultilevel"/>
    <w:tmpl w:val="44D2822E"/>
    <w:lvl w:ilvl="0" w:tplc="04240011">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B157D2D"/>
    <w:multiLevelType w:val="hybridMultilevel"/>
    <w:tmpl w:val="1C2AC79A"/>
    <w:lvl w:ilvl="0" w:tplc="FFFFFFFF">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B4F3DE4"/>
    <w:multiLevelType w:val="hybridMultilevel"/>
    <w:tmpl w:val="2A3EF5AA"/>
    <w:lvl w:ilvl="0" w:tplc="7870CCE8">
      <w:numFmt w:val="bullet"/>
      <w:lvlText w:val="-"/>
      <w:lvlJc w:val="left"/>
      <w:pPr>
        <w:ind w:left="720" w:hanging="360"/>
      </w:pPr>
      <w:rPr>
        <w:rFonts w:ascii="Times New Roman" w:eastAsia="Times New Roman" w:hAnsi="Times New Roman" w:cs="Times New Roman" w:hint="default"/>
        <w:b/>
      </w:rPr>
    </w:lvl>
    <w:lvl w:ilvl="1" w:tplc="7870CCE8">
      <w:numFmt w:val="bullet"/>
      <w:lvlText w:val="-"/>
      <w:lvlJc w:val="left"/>
      <w:pPr>
        <w:ind w:left="1440" w:hanging="360"/>
      </w:pPr>
      <w:rPr>
        <w:rFonts w:ascii="Times New Roman" w:eastAsia="Times New Roman" w:hAnsi="Times New Roman" w:cs="Times New Roman"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66250D"/>
    <w:multiLevelType w:val="hybridMultilevel"/>
    <w:tmpl w:val="307ECACC"/>
    <w:lvl w:ilvl="0" w:tplc="52168C98">
      <w:start w:val="16"/>
      <w:numFmt w:val="bullet"/>
      <w:lvlText w:val="-"/>
      <w:lvlJc w:val="left"/>
      <w:pPr>
        <w:ind w:left="720" w:hanging="360"/>
      </w:pPr>
      <w:rPr>
        <w:rFonts w:ascii="Arial" w:eastAsia="Calibri" w:hAnsi="Arial" w:cs="Arial" w:hint="default"/>
      </w:rPr>
    </w:lvl>
    <w:lvl w:ilvl="1" w:tplc="52168C98">
      <w:start w:val="16"/>
      <w:numFmt w:val="bullet"/>
      <w:lvlText w:val="-"/>
      <w:lvlJc w:val="left"/>
      <w:pPr>
        <w:ind w:left="1440" w:hanging="360"/>
      </w:pPr>
      <w:rPr>
        <w:rFonts w:ascii="Arial" w:eastAsia="Calibri" w:hAnsi="Arial" w:cs="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312A58B9"/>
    <w:multiLevelType w:val="hybridMultilevel"/>
    <w:tmpl w:val="C7941394"/>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3307AEE"/>
    <w:multiLevelType w:val="multilevel"/>
    <w:tmpl w:val="2D0218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9EB3A1F"/>
    <w:multiLevelType w:val="hybridMultilevel"/>
    <w:tmpl w:val="5096DFE0"/>
    <w:lvl w:ilvl="0" w:tplc="A1CA4540">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24" w15:restartNumberingAfterBreak="0">
    <w:nsid w:val="40D56544"/>
    <w:multiLevelType w:val="hybridMultilevel"/>
    <w:tmpl w:val="49E8D94E"/>
    <w:lvl w:ilvl="0" w:tplc="77E61CA2">
      <w:start w:val="1"/>
      <w:numFmt w:val="bullet"/>
      <w:lvlText w:val="-"/>
      <w:lvlJc w:val="left"/>
      <w:pPr>
        <w:ind w:left="720" w:hanging="360"/>
      </w:pPr>
      <w:rPr>
        <w:rFonts w:ascii="Arial (W1)" w:hAnsi="Arial (W1)"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421017A0"/>
    <w:multiLevelType w:val="hybridMultilevel"/>
    <w:tmpl w:val="1C72C4CC"/>
    <w:lvl w:ilvl="0" w:tplc="352EB53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B18D3"/>
    <w:multiLevelType w:val="hybridMultilevel"/>
    <w:tmpl w:val="6AF82350"/>
    <w:lvl w:ilvl="0" w:tplc="953A4154">
      <w:start w:val="4002"/>
      <w:numFmt w:val="bullet"/>
      <w:lvlText w:val="-"/>
      <w:lvlJc w:val="left"/>
      <w:pPr>
        <w:tabs>
          <w:tab w:val="num" w:pos="720"/>
        </w:tabs>
        <w:ind w:left="720" w:hanging="360"/>
      </w:pPr>
      <w:rPr>
        <w:rFonts w:ascii="Arial" w:eastAsia="Times New Roman" w:hAnsi="Arial" w:cs="Arial" w:hint="default"/>
      </w:rPr>
    </w:lvl>
    <w:lvl w:ilvl="1" w:tplc="953A4154">
      <w:start w:val="4002"/>
      <w:numFmt w:val="bullet"/>
      <w:lvlText w:val="-"/>
      <w:lvlJc w:val="left"/>
      <w:pPr>
        <w:tabs>
          <w:tab w:val="num" w:pos="1800"/>
        </w:tabs>
        <w:ind w:left="1800" w:hanging="360"/>
      </w:pPr>
      <w:rPr>
        <w:rFonts w:ascii="Arial" w:eastAsia="Times New Roman" w:hAnsi="Arial"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53E115A"/>
    <w:multiLevelType w:val="hybridMultilevel"/>
    <w:tmpl w:val="93E4FC2A"/>
    <w:lvl w:ilvl="0" w:tplc="04240001">
      <w:start w:val="1"/>
      <w:numFmt w:val="bullet"/>
      <w:lvlText w:val=""/>
      <w:lvlJc w:val="left"/>
      <w:pPr>
        <w:tabs>
          <w:tab w:val="num" w:pos="360"/>
        </w:tabs>
        <w:ind w:left="360" w:hanging="360"/>
      </w:pPr>
      <w:rPr>
        <w:rFonts w:ascii="Symbol" w:hAnsi="Symbol" w:hint="default"/>
      </w:rPr>
    </w:lvl>
    <w:lvl w:ilvl="1" w:tplc="953A4154">
      <w:start w:val="4002"/>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9F23DD"/>
    <w:multiLevelType w:val="hybridMultilevel"/>
    <w:tmpl w:val="28F0CA7E"/>
    <w:lvl w:ilvl="0" w:tplc="953A4154">
      <w:start w:val="4002"/>
      <w:numFmt w:val="bullet"/>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4270A1"/>
    <w:multiLevelType w:val="hybridMultilevel"/>
    <w:tmpl w:val="72907872"/>
    <w:lvl w:ilvl="0" w:tplc="F1E0AB5C">
      <w:numFmt w:val="bullet"/>
      <w:lvlText w:val="-"/>
      <w:lvlJc w:val="left"/>
      <w:pPr>
        <w:tabs>
          <w:tab w:val="num" w:pos="360"/>
        </w:tabs>
        <w:ind w:left="360" w:hanging="360"/>
      </w:pPr>
      <w:rPr>
        <w:rFonts w:ascii="Batang" w:eastAsia="Batang" w:hAnsi="Batang" w:cs="Estrangelo Edessa" w:hint="eastAsia"/>
      </w:rPr>
    </w:lvl>
    <w:lvl w:ilvl="1" w:tplc="AE5A5ED0">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657E35"/>
    <w:multiLevelType w:val="hybridMultilevel"/>
    <w:tmpl w:val="A4AA8726"/>
    <w:lvl w:ilvl="0" w:tplc="353805B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32" w15:restartNumberingAfterBreak="0">
    <w:nsid w:val="58BA2571"/>
    <w:multiLevelType w:val="hybridMultilevel"/>
    <w:tmpl w:val="81507CF8"/>
    <w:lvl w:ilvl="0" w:tplc="56A42DE2">
      <w:start w:val="1"/>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D76855"/>
    <w:multiLevelType w:val="hybridMultilevel"/>
    <w:tmpl w:val="F820A296"/>
    <w:lvl w:ilvl="0" w:tplc="2000000F">
      <w:start w:val="1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C596BF2"/>
    <w:multiLevelType w:val="hybridMultilevel"/>
    <w:tmpl w:val="62FA90C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D691705"/>
    <w:multiLevelType w:val="hybridMultilevel"/>
    <w:tmpl w:val="AC2CA9AE"/>
    <w:lvl w:ilvl="0" w:tplc="F1E0AB5C">
      <w:numFmt w:val="bullet"/>
      <w:lvlText w:val="-"/>
      <w:lvlJc w:val="left"/>
      <w:pPr>
        <w:ind w:left="720" w:hanging="360"/>
      </w:pPr>
      <w:rPr>
        <w:rFonts w:ascii="Batang" w:eastAsia="Batang" w:hAnsi="Batang" w:cs="Estrangelo Edessa"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E546697"/>
    <w:multiLevelType w:val="hybridMultilevel"/>
    <w:tmpl w:val="9B2A3428"/>
    <w:lvl w:ilvl="0" w:tplc="4E34A70C">
      <w:start w:val="4002"/>
      <w:numFmt w:val="bullet"/>
      <w:pStyle w:val="Oznaenseznam"/>
      <w:lvlText w:val="-"/>
      <w:lvlJc w:val="left"/>
      <w:pPr>
        <w:tabs>
          <w:tab w:val="num" w:pos="360"/>
        </w:tabs>
        <w:ind w:left="360" w:hanging="360"/>
      </w:pPr>
      <w:rPr>
        <w:rFonts w:ascii="Arial" w:eastAsia="Times New Roman" w:hAnsi="Arial" w:cs="Arial" w:hint="default"/>
      </w:rPr>
    </w:lvl>
    <w:lvl w:ilvl="1" w:tplc="77E61CA2">
      <w:start w:val="1"/>
      <w:numFmt w:val="bullet"/>
      <w:lvlText w:val="-"/>
      <w:lvlJc w:val="left"/>
      <w:pPr>
        <w:tabs>
          <w:tab w:val="num" w:pos="1440"/>
        </w:tabs>
        <w:ind w:left="1440" w:hanging="360"/>
      </w:pPr>
      <w:rPr>
        <w:rFonts w:ascii="Arial (W1)" w:hAnsi="Arial (W1)"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39" w15:restartNumberingAfterBreak="0">
    <w:nsid w:val="711F10C3"/>
    <w:multiLevelType w:val="hybridMultilevel"/>
    <w:tmpl w:val="6484B8D8"/>
    <w:lvl w:ilvl="0" w:tplc="953A4154">
      <w:start w:val="4002"/>
      <w:numFmt w:val="bullet"/>
      <w:lvlText w:val="-"/>
      <w:lvlJc w:val="left"/>
      <w:pPr>
        <w:tabs>
          <w:tab w:val="num" w:pos="360"/>
        </w:tabs>
        <w:ind w:left="36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BE472E"/>
    <w:multiLevelType w:val="hybridMultilevel"/>
    <w:tmpl w:val="DC8CA77C"/>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4A062C7"/>
    <w:multiLevelType w:val="hybridMultilevel"/>
    <w:tmpl w:val="D95C3680"/>
    <w:lvl w:ilvl="0" w:tplc="52B0834E">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88F6057"/>
    <w:multiLevelType w:val="hybridMultilevel"/>
    <w:tmpl w:val="640231AA"/>
    <w:lvl w:ilvl="0" w:tplc="52168C98">
      <w:start w:val="1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31"/>
  </w:num>
  <w:num w:numId="4">
    <w:abstractNumId w:val="38"/>
  </w:num>
  <w:num w:numId="5">
    <w:abstractNumId w:val="29"/>
  </w:num>
  <w:num w:numId="6">
    <w:abstractNumId w:val="23"/>
  </w:num>
  <w:num w:numId="7">
    <w:abstractNumId w:val="22"/>
  </w:num>
  <w:num w:numId="8">
    <w:abstractNumId w:val="11"/>
  </w:num>
  <w:num w:numId="9">
    <w:abstractNumId w:val="14"/>
  </w:num>
  <w:num w:numId="10">
    <w:abstractNumId w:val="30"/>
  </w:num>
  <w:num w:numId="11">
    <w:abstractNumId w:val="13"/>
  </w:num>
  <w:num w:numId="12">
    <w:abstractNumId w:val="40"/>
  </w:num>
  <w:num w:numId="13">
    <w:abstractNumId w:val="18"/>
  </w:num>
  <w:num w:numId="14">
    <w:abstractNumId w:val="16"/>
  </w:num>
  <w:num w:numId="15">
    <w:abstractNumId w:val="28"/>
  </w:num>
  <w:num w:numId="16">
    <w:abstractNumId w:val="37"/>
  </w:num>
  <w:num w:numId="17">
    <w:abstractNumId w:val="39"/>
  </w:num>
  <w:num w:numId="18">
    <w:abstractNumId w:val="10"/>
  </w:num>
  <w:num w:numId="19">
    <w:abstractNumId w:val="26"/>
  </w:num>
  <w:num w:numId="20">
    <w:abstractNumId w:val="27"/>
  </w:num>
  <w:num w:numId="21">
    <w:abstractNumId w:val="15"/>
  </w:num>
  <w:num w:numId="22">
    <w:abstractNumId w:val="36"/>
  </w:num>
  <w:num w:numId="23">
    <w:abstractNumId w:val="21"/>
  </w:num>
  <w:num w:numId="24">
    <w:abstractNumId w:val="12"/>
  </w:num>
  <w:num w:numId="25">
    <w:abstractNumId w:val="24"/>
  </w:num>
  <w:num w:numId="26">
    <w:abstractNumId w:val="42"/>
  </w:num>
  <w:num w:numId="27">
    <w:abstractNumId w:val="41"/>
  </w:num>
  <w:num w:numId="28">
    <w:abstractNumId w:val="20"/>
  </w:num>
  <w:num w:numId="29">
    <w:abstractNumId w:val="35"/>
  </w:num>
  <w:num w:numId="30">
    <w:abstractNumId w:val="17"/>
  </w:num>
  <w:num w:numId="31">
    <w:abstractNumId w:val="25"/>
  </w:num>
  <w:num w:numId="32">
    <w:abstractNumId w:val="34"/>
  </w:num>
  <w:num w:numId="3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C20"/>
    <w:rsid w:val="00001C92"/>
    <w:rsid w:val="00002879"/>
    <w:rsid w:val="00003BFC"/>
    <w:rsid w:val="00004FBF"/>
    <w:rsid w:val="00006668"/>
    <w:rsid w:val="0000686D"/>
    <w:rsid w:val="000122E2"/>
    <w:rsid w:val="00012648"/>
    <w:rsid w:val="0001550E"/>
    <w:rsid w:val="00015BEB"/>
    <w:rsid w:val="00016D7B"/>
    <w:rsid w:val="00017109"/>
    <w:rsid w:val="000201A2"/>
    <w:rsid w:val="0002055E"/>
    <w:rsid w:val="0002303A"/>
    <w:rsid w:val="000231FB"/>
    <w:rsid w:val="00023A88"/>
    <w:rsid w:val="00024318"/>
    <w:rsid w:val="00027744"/>
    <w:rsid w:val="000310C7"/>
    <w:rsid w:val="00031987"/>
    <w:rsid w:val="000331F2"/>
    <w:rsid w:val="00034691"/>
    <w:rsid w:val="00035C2A"/>
    <w:rsid w:val="000417BA"/>
    <w:rsid w:val="00042013"/>
    <w:rsid w:val="00042C73"/>
    <w:rsid w:val="00045CB7"/>
    <w:rsid w:val="000475BB"/>
    <w:rsid w:val="00047623"/>
    <w:rsid w:val="000513EC"/>
    <w:rsid w:val="00052199"/>
    <w:rsid w:val="00052429"/>
    <w:rsid w:val="00055081"/>
    <w:rsid w:val="000561C0"/>
    <w:rsid w:val="00057C8A"/>
    <w:rsid w:val="0006104D"/>
    <w:rsid w:val="00062011"/>
    <w:rsid w:val="00062AB1"/>
    <w:rsid w:val="00063072"/>
    <w:rsid w:val="000638EE"/>
    <w:rsid w:val="00070223"/>
    <w:rsid w:val="000712C6"/>
    <w:rsid w:val="00071C78"/>
    <w:rsid w:val="00072384"/>
    <w:rsid w:val="00075AC2"/>
    <w:rsid w:val="00076358"/>
    <w:rsid w:val="00081A0C"/>
    <w:rsid w:val="00084F24"/>
    <w:rsid w:val="0008769A"/>
    <w:rsid w:val="00087992"/>
    <w:rsid w:val="00087DCA"/>
    <w:rsid w:val="000909FE"/>
    <w:rsid w:val="000919FB"/>
    <w:rsid w:val="0009476E"/>
    <w:rsid w:val="00095A60"/>
    <w:rsid w:val="0009641B"/>
    <w:rsid w:val="000A0BA0"/>
    <w:rsid w:val="000A47C2"/>
    <w:rsid w:val="000A5622"/>
    <w:rsid w:val="000A5663"/>
    <w:rsid w:val="000A7238"/>
    <w:rsid w:val="000B27FC"/>
    <w:rsid w:val="000B33E9"/>
    <w:rsid w:val="000B4DF2"/>
    <w:rsid w:val="000B4E85"/>
    <w:rsid w:val="000B5D9F"/>
    <w:rsid w:val="000C0654"/>
    <w:rsid w:val="000C07F7"/>
    <w:rsid w:val="000C0812"/>
    <w:rsid w:val="000C363A"/>
    <w:rsid w:val="000C4BB6"/>
    <w:rsid w:val="000C4C80"/>
    <w:rsid w:val="000C6669"/>
    <w:rsid w:val="000C6C7D"/>
    <w:rsid w:val="000C7EE6"/>
    <w:rsid w:val="000D12AB"/>
    <w:rsid w:val="000D180A"/>
    <w:rsid w:val="000D1B94"/>
    <w:rsid w:val="000D43B4"/>
    <w:rsid w:val="000D656B"/>
    <w:rsid w:val="000D7E60"/>
    <w:rsid w:val="000E0BBE"/>
    <w:rsid w:val="000E1264"/>
    <w:rsid w:val="000E1C3F"/>
    <w:rsid w:val="000E2A0E"/>
    <w:rsid w:val="000E7F4A"/>
    <w:rsid w:val="000F0EDA"/>
    <w:rsid w:val="000F1740"/>
    <w:rsid w:val="000F2F8A"/>
    <w:rsid w:val="000F4270"/>
    <w:rsid w:val="000F70D0"/>
    <w:rsid w:val="00101153"/>
    <w:rsid w:val="001014CF"/>
    <w:rsid w:val="00101910"/>
    <w:rsid w:val="00103025"/>
    <w:rsid w:val="00105254"/>
    <w:rsid w:val="00105E13"/>
    <w:rsid w:val="0010639C"/>
    <w:rsid w:val="00111C28"/>
    <w:rsid w:val="00112011"/>
    <w:rsid w:val="001125AE"/>
    <w:rsid w:val="00112C1F"/>
    <w:rsid w:val="00112E65"/>
    <w:rsid w:val="001147CC"/>
    <w:rsid w:val="00114F34"/>
    <w:rsid w:val="00115520"/>
    <w:rsid w:val="0011611D"/>
    <w:rsid w:val="00116A04"/>
    <w:rsid w:val="00116AC5"/>
    <w:rsid w:val="00121E8A"/>
    <w:rsid w:val="001221EB"/>
    <w:rsid w:val="00122943"/>
    <w:rsid w:val="00123D7B"/>
    <w:rsid w:val="00127C86"/>
    <w:rsid w:val="00130AA9"/>
    <w:rsid w:val="00132531"/>
    <w:rsid w:val="00133E27"/>
    <w:rsid w:val="00134798"/>
    <w:rsid w:val="001357B2"/>
    <w:rsid w:val="00143146"/>
    <w:rsid w:val="00143265"/>
    <w:rsid w:val="0014418A"/>
    <w:rsid w:val="001455C2"/>
    <w:rsid w:val="00145AEB"/>
    <w:rsid w:val="001476EE"/>
    <w:rsid w:val="0015024F"/>
    <w:rsid w:val="00151591"/>
    <w:rsid w:val="00155A15"/>
    <w:rsid w:val="00157F69"/>
    <w:rsid w:val="00160A04"/>
    <w:rsid w:val="001631BA"/>
    <w:rsid w:val="00163984"/>
    <w:rsid w:val="00164BE3"/>
    <w:rsid w:val="00164BE8"/>
    <w:rsid w:val="001673B6"/>
    <w:rsid w:val="00171958"/>
    <w:rsid w:val="00177DE7"/>
    <w:rsid w:val="00184549"/>
    <w:rsid w:val="00184A5C"/>
    <w:rsid w:val="001850BE"/>
    <w:rsid w:val="001903B9"/>
    <w:rsid w:val="00190BAB"/>
    <w:rsid w:val="00190E20"/>
    <w:rsid w:val="0019142D"/>
    <w:rsid w:val="00192E42"/>
    <w:rsid w:val="001A426A"/>
    <w:rsid w:val="001A5FD9"/>
    <w:rsid w:val="001B0C4F"/>
    <w:rsid w:val="001B162E"/>
    <w:rsid w:val="001B20E8"/>
    <w:rsid w:val="001B4761"/>
    <w:rsid w:val="001C38D7"/>
    <w:rsid w:val="001C3CDA"/>
    <w:rsid w:val="001C58B4"/>
    <w:rsid w:val="001C6637"/>
    <w:rsid w:val="001C66A4"/>
    <w:rsid w:val="001C7DD1"/>
    <w:rsid w:val="001D0AFF"/>
    <w:rsid w:val="001D1709"/>
    <w:rsid w:val="001D1D9C"/>
    <w:rsid w:val="001D1FC3"/>
    <w:rsid w:val="001D2EAF"/>
    <w:rsid w:val="001D727B"/>
    <w:rsid w:val="001E023F"/>
    <w:rsid w:val="001E02EC"/>
    <w:rsid w:val="001E2857"/>
    <w:rsid w:val="001E3170"/>
    <w:rsid w:val="001E47BD"/>
    <w:rsid w:val="001E4E59"/>
    <w:rsid w:val="001E5558"/>
    <w:rsid w:val="001E5FF9"/>
    <w:rsid w:val="001E6CDB"/>
    <w:rsid w:val="001E7A1A"/>
    <w:rsid w:val="001F1209"/>
    <w:rsid w:val="001F394B"/>
    <w:rsid w:val="001F4B17"/>
    <w:rsid w:val="001F55F7"/>
    <w:rsid w:val="001F5B2D"/>
    <w:rsid w:val="001F70AA"/>
    <w:rsid w:val="001F7D8C"/>
    <w:rsid w:val="002009BE"/>
    <w:rsid w:val="00202A77"/>
    <w:rsid w:val="0020754A"/>
    <w:rsid w:val="00207A06"/>
    <w:rsid w:val="00211E62"/>
    <w:rsid w:val="00212CA0"/>
    <w:rsid w:val="00213598"/>
    <w:rsid w:val="0021477F"/>
    <w:rsid w:val="002170EE"/>
    <w:rsid w:val="00217649"/>
    <w:rsid w:val="002215F3"/>
    <w:rsid w:val="00225A86"/>
    <w:rsid w:val="0023062C"/>
    <w:rsid w:val="0023159F"/>
    <w:rsid w:val="002328A7"/>
    <w:rsid w:val="00232A41"/>
    <w:rsid w:val="002401F3"/>
    <w:rsid w:val="002410ED"/>
    <w:rsid w:val="00241863"/>
    <w:rsid w:val="00242FC3"/>
    <w:rsid w:val="0025015D"/>
    <w:rsid w:val="002534DF"/>
    <w:rsid w:val="002554CF"/>
    <w:rsid w:val="00261619"/>
    <w:rsid w:val="00262F2E"/>
    <w:rsid w:val="00263176"/>
    <w:rsid w:val="0026494E"/>
    <w:rsid w:val="002664C3"/>
    <w:rsid w:val="00270C0C"/>
    <w:rsid w:val="00271CE5"/>
    <w:rsid w:val="00271EA0"/>
    <w:rsid w:val="00272C77"/>
    <w:rsid w:val="00275782"/>
    <w:rsid w:val="00275E3C"/>
    <w:rsid w:val="00281DE0"/>
    <w:rsid w:val="00282020"/>
    <w:rsid w:val="002820A6"/>
    <w:rsid w:val="00284659"/>
    <w:rsid w:val="00284809"/>
    <w:rsid w:val="0028507E"/>
    <w:rsid w:val="00285C61"/>
    <w:rsid w:val="002861EA"/>
    <w:rsid w:val="00287E34"/>
    <w:rsid w:val="002924B6"/>
    <w:rsid w:val="00293C39"/>
    <w:rsid w:val="00296715"/>
    <w:rsid w:val="0029796C"/>
    <w:rsid w:val="00297AAF"/>
    <w:rsid w:val="002A00A1"/>
    <w:rsid w:val="002A478C"/>
    <w:rsid w:val="002A4FAC"/>
    <w:rsid w:val="002B05AC"/>
    <w:rsid w:val="002B2C1F"/>
    <w:rsid w:val="002B2C8D"/>
    <w:rsid w:val="002B3BCB"/>
    <w:rsid w:val="002B6639"/>
    <w:rsid w:val="002B68DB"/>
    <w:rsid w:val="002B7A82"/>
    <w:rsid w:val="002C0FB0"/>
    <w:rsid w:val="002C1803"/>
    <w:rsid w:val="002C3D19"/>
    <w:rsid w:val="002C4EEE"/>
    <w:rsid w:val="002C5886"/>
    <w:rsid w:val="002D0138"/>
    <w:rsid w:val="002D06BC"/>
    <w:rsid w:val="002D0F3F"/>
    <w:rsid w:val="002D1010"/>
    <w:rsid w:val="002D26C5"/>
    <w:rsid w:val="002D2931"/>
    <w:rsid w:val="002D3A8D"/>
    <w:rsid w:val="002D3C6C"/>
    <w:rsid w:val="002D4991"/>
    <w:rsid w:val="002D7747"/>
    <w:rsid w:val="002E0AB6"/>
    <w:rsid w:val="002E0FC3"/>
    <w:rsid w:val="002E2F1A"/>
    <w:rsid w:val="002E7ECE"/>
    <w:rsid w:val="002F09B5"/>
    <w:rsid w:val="002F2E6D"/>
    <w:rsid w:val="002F54A6"/>
    <w:rsid w:val="002F6ABE"/>
    <w:rsid w:val="002F7299"/>
    <w:rsid w:val="002F7C50"/>
    <w:rsid w:val="003015B9"/>
    <w:rsid w:val="003017DF"/>
    <w:rsid w:val="003033F5"/>
    <w:rsid w:val="0030409A"/>
    <w:rsid w:val="00304FA5"/>
    <w:rsid w:val="003052F5"/>
    <w:rsid w:val="00305DDF"/>
    <w:rsid w:val="00307EAD"/>
    <w:rsid w:val="00310E71"/>
    <w:rsid w:val="003139A4"/>
    <w:rsid w:val="00315313"/>
    <w:rsid w:val="00316439"/>
    <w:rsid w:val="00321443"/>
    <w:rsid w:val="003238BF"/>
    <w:rsid w:val="00325934"/>
    <w:rsid w:val="00325F90"/>
    <w:rsid w:val="00327F7A"/>
    <w:rsid w:val="00334F8A"/>
    <w:rsid w:val="003378D5"/>
    <w:rsid w:val="00340634"/>
    <w:rsid w:val="00342049"/>
    <w:rsid w:val="003431BE"/>
    <w:rsid w:val="00344944"/>
    <w:rsid w:val="00344B93"/>
    <w:rsid w:val="0035129C"/>
    <w:rsid w:val="00352426"/>
    <w:rsid w:val="00353077"/>
    <w:rsid w:val="0035520B"/>
    <w:rsid w:val="003565BE"/>
    <w:rsid w:val="00356A7B"/>
    <w:rsid w:val="00360859"/>
    <w:rsid w:val="00360CD4"/>
    <w:rsid w:val="00361D0C"/>
    <w:rsid w:val="00363109"/>
    <w:rsid w:val="003636BF"/>
    <w:rsid w:val="00364FF9"/>
    <w:rsid w:val="00367A84"/>
    <w:rsid w:val="00367D3F"/>
    <w:rsid w:val="00370EC9"/>
    <w:rsid w:val="003710A9"/>
    <w:rsid w:val="0037479F"/>
    <w:rsid w:val="00374B46"/>
    <w:rsid w:val="00376AC8"/>
    <w:rsid w:val="00376F36"/>
    <w:rsid w:val="00376F64"/>
    <w:rsid w:val="00377BB7"/>
    <w:rsid w:val="00381763"/>
    <w:rsid w:val="00381C6D"/>
    <w:rsid w:val="00382AF3"/>
    <w:rsid w:val="00382EAA"/>
    <w:rsid w:val="003845B4"/>
    <w:rsid w:val="00385BEB"/>
    <w:rsid w:val="0038621E"/>
    <w:rsid w:val="00387B1A"/>
    <w:rsid w:val="003918A3"/>
    <w:rsid w:val="00391BA2"/>
    <w:rsid w:val="00395DDD"/>
    <w:rsid w:val="003A089B"/>
    <w:rsid w:val="003A0AFA"/>
    <w:rsid w:val="003A5853"/>
    <w:rsid w:val="003A5FB2"/>
    <w:rsid w:val="003A6055"/>
    <w:rsid w:val="003A6B18"/>
    <w:rsid w:val="003B25B1"/>
    <w:rsid w:val="003B25B7"/>
    <w:rsid w:val="003B2EC3"/>
    <w:rsid w:val="003B3615"/>
    <w:rsid w:val="003B372D"/>
    <w:rsid w:val="003B6DF8"/>
    <w:rsid w:val="003B7C20"/>
    <w:rsid w:val="003C018E"/>
    <w:rsid w:val="003C19B7"/>
    <w:rsid w:val="003C274C"/>
    <w:rsid w:val="003C2779"/>
    <w:rsid w:val="003C28BE"/>
    <w:rsid w:val="003C2A38"/>
    <w:rsid w:val="003C3342"/>
    <w:rsid w:val="003C7318"/>
    <w:rsid w:val="003C7718"/>
    <w:rsid w:val="003C7B1B"/>
    <w:rsid w:val="003D1923"/>
    <w:rsid w:val="003D4AD8"/>
    <w:rsid w:val="003D4D1F"/>
    <w:rsid w:val="003D7BB7"/>
    <w:rsid w:val="003E1C74"/>
    <w:rsid w:val="003E6F0F"/>
    <w:rsid w:val="003E766D"/>
    <w:rsid w:val="003F433D"/>
    <w:rsid w:val="004024CC"/>
    <w:rsid w:val="004031E2"/>
    <w:rsid w:val="004048AD"/>
    <w:rsid w:val="004068E3"/>
    <w:rsid w:val="00411C6C"/>
    <w:rsid w:val="00413D14"/>
    <w:rsid w:val="004140D2"/>
    <w:rsid w:val="004157BB"/>
    <w:rsid w:val="00415B48"/>
    <w:rsid w:val="004241E2"/>
    <w:rsid w:val="00424D99"/>
    <w:rsid w:val="00426B9D"/>
    <w:rsid w:val="00431772"/>
    <w:rsid w:val="00432861"/>
    <w:rsid w:val="004366DC"/>
    <w:rsid w:val="0043775F"/>
    <w:rsid w:val="00440BFA"/>
    <w:rsid w:val="0044157E"/>
    <w:rsid w:val="00441EDC"/>
    <w:rsid w:val="00442DE2"/>
    <w:rsid w:val="00442DEE"/>
    <w:rsid w:val="004464CD"/>
    <w:rsid w:val="00447567"/>
    <w:rsid w:val="004514DB"/>
    <w:rsid w:val="00453293"/>
    <w:rsid w:val="00453B78"/>
    <w:rsid w:val="00456AD4"/>
    <w:rsid w:val="004601CE"/>
    <w:rsid w:val="00461C4D"/>
    <w:rsid w:val="00461CBA"/>
    <w:rsid w:val="004622CD"/>
    <w:rsid w:val="0046267F"/>
    <w:rsid w:val="00462B0F"/>
    <w:rsid w:val="004701CB"/>
    <w:rsid w:val="00470B1F"/>
    <w:rsid w:val="00470BBE"/>
    <w:rsid w:val="00475D43"/>
    <w:rsid w:val="00477B0B"/>
    <w:rsid w:val="0048010E"/>
    <w:rsid w:val="0048332D"/>
    <w:rsid w:val="00486673"/>
    <w:rsid w:val="00486C43"/>
    <w:rsid w:val="0049083C"/>
    <w:rsid w:val="004913BE"/>
    <w:rsid w:val="00491E7E"/>
    <w:rsid w:val="00492379"/>
    <w:rsid w:val="00492861"/>
    <w:rsid w:val="00493536"/>
    <w:rsid w:val="00494387"/>
    <w:rsid w:val="00494698"/>
    <w:rsid w:val="004A0057"/>
    <w:rsid w:val="004A1B1B"/>
    <w:rsid w:val="004A219F"/>
    <w:rsid w:val="004A24A7"/>
    <w:rsid w:val="004A5696"/>
    <w:rsid w:val="004A75AB"/>
    <w:rsid w:val="004B057D"/>
    <w:rsid w:val="004B15FF"/>
    <w:rsid w:val="004B2390"/>
    <w:rsid w:val="004B26FB"/>
    <w:rsid w:val="004B43AF"/>
    <w:rsid w:val="004B5270"/>
    <w:rsid w:val="004B5E97"/>
    <w:rsid w:val="004B653F"/>
    <w:rsid w:val="004B6711"/>
    <w:rsid w:val="004B718A"/>
    <w:rsid w:val="004B7C8A"/>
    <w:rsid w:val="004C0434"/>
    <w:rsid w:val="004C48F1"/>
    <w:rsid w:val="004C4EFD"/>
    <w:rsid w:val="004C569F"/>
    <w:rsid w:val="004C5A7A"/>
    <w:rsid w:val="004C6682"/>
    <w:rsid w:val="004C7FF5"/>
    <w:rsid w:val="004D1135"/>
    <w:rsid w:val="004D2C01"/>
    <w:rsid w:val="004D3127"/>
    <w:rsid w:val="004E02D5"/>
    <w:rsid w:val="004E3140"/>
    <w:rsid w:val="004E5869"/>
    <w:rsid w:val="004F1092"/>
    <w:rsid w:val="004F2507"/>
    <w:rsid w:val="004F3383"/>
    <w:rsid w:val="004F3999"/>
    <w:rsid w:val="004F4AE1"/>
    <w:rsid w:val="004F737D"/>
    <w:rsid w:val="00501405"/>
    <w:rsid w:val="00501D48"/>
    <w:rsid w:val="00502B62"/>
    <w:rsid w:val="00505B49"/>
    <w:rsid w:val="00506300"/>
    <w:rsid w:val="005074C5"/>
    <w:rsid w:val="00507A4A"/>
    <w:rsid w:val="00513C48"/>
    <w:rsid w:val="00513FB1"/>
    <w:rsid w:val="005150F4"/>
    <w:rsid w:val="005152DD"/>
    <w:rsid w:val="00516208"/>
    <w:rsid w:val="005178B4"/>
    <w:rsid w:val="00521C49"/>
    <w:rsid w:val="00522F92"/>
    <w:rsid w:val="00526246"/>
    <w:rsid w:val="00533A86"/>
    <w:rsid w:val="00535E9F"/>
    <w:rsid w:val="00540F43"/>
    <w:rsid w:val="00541124"/>
    <w:rsid w:val="005418A3"/>
    <w:rsid w:val="00543DB7"/>
    <w:rsid w:val="00544A71"/>
    <w:rsid w:val="00544D16"/>
    <w:rsid w:val="005457E5"/>
    <w:rsid w:val="005468D6"/>
    <w:rsid w:val="00547530"/>
    <w:rsid w:val="00547571"/>
    <w:rsid w:val="0055187F"/>
    <w:rsid w:val="0055351F"/>
    <w:rsid w:val="0055630F"/>
    <w:rsid w:val="0056141F"/>
    <w:rsid w:val="0056174E"/>
    <w:rsid w:val="0056178C"/>
    <w:rsid w:val="00564B8F"/>
    <w:rsid w:val="00565F56"/>
    <w:rsid w:val="00567106"/>
    <w:rsid w:val="005673E4"/>
    <w:rsid w:val="00567D6D"/>
    <w:rsid w:val="00570C65"/>
    <w:rsid w:val="005712EB"/>
    <w:rsid w:val="0057304B"/>
    <w:rsid w:val="00574C51"/>
    <w:rsid w:val="00577F58"/>
    <w:rsid w:val="00580469"/>
    <w:rsid w:val="00582404"/>
    <w:rsid w:val="005831D5"/>
    <w:rsid w:val="005843C9"/>
    <w:rsid w:val="00585B14"/>
    <w:rsid w:val="005869F4"/>
    <w:rsid w:val="0059221C"/>
    <w:rsid w:val="00593FA6"/>
    <w:rsid w:val="0059503D"/>
    <w:rsid w:val="0059768F"/>
    <w:rsid w:val="00597ED0"/>
    <w:rsid w:val="005A07E9"/>
    <w:rsid w:val="005A145C"/>
    <w:rsid w:val="005A3287"/>
    <w:rsid w:val="005A36F2"/>
    <w:rsid w:val="005A4A73"/>
    <w:rsid w:val="005A6708"/>
    <w:rsid w:val="005B1EC2"/>
    <w:rsid w:val="005B4370"/>
    <w:rsid w:val="005B4859"/>
    <w:rsid w:val="005B5CEE"/>
    <w:rsid w:val="005B7944"/>
    <w:rsid w:val="005C35EB"/>
    <w:rsid w:val="005C648F"/>
    <w:rsid w:val="005C744F"/>
    <w:rsid w:val="005D0EC1"/>
    <w:rsid w:val="005D407F"/>
    <w:rsid w:val="005D4C85"/>
    <w:rsid w:val="005D5DF6"/>
    <w:rsid w:val="005E0091"/>
    <w:rsid w:val="005E19B1"/>
    <w:rsid w:val="005E1A8F"/>
    <w:rsid w:val="005E1D3C"/>
    <w:rsid w:val="005E30B6"/>
    <w:rsid w:val="005E38B9"/>
    <w:rsid w:val="005E6403"/>
    <w:rsid w:val="005E7C69"/>
    <w:rsid w:val="005F0AF5"/>
    <w:rsid w:val="005F2E63"/>
    <w:rsid w:val="005F5ADB"/>
    <w:rsid w:val="0060712E"/>
    <w:rsid w:val="0061059A"/>
    <w:rsid w:val="00610B9E"/>
    <w:rsid w:val="00610BAB"/>
    <w:rsid w:val="00613762"/>
    <w:rsid w:val="00616A03"/>
    <w:rsid w:val="00616A12"/>
    <w:rsid w:val="006177F1"/>
    <w:rsid w:val="00620078"/>
    <w:rsid w:val="00620835"/>
    <w:rsid w:val="00621111"/>
    <w:rsid w:val="006234FD"/>
    <w:rsid w:val="00625024"/>
    <w:rsid w:val="0062651B"/>
    <w:rsid w:val="006273D3"/>
    <w:rsid w:val="00632253"/>
    <w:rsid w:val="00633623"/>
    <w:rsid w:val="00633AF9"/>
    <w:rsid w:val="00633DC7"/>
    <w:rsid w:val="0063777E"/>
    <w:rsid w:val="00640D1A"/>
    <w:rsid w:val="0064177C"/>
    <w:rsid w:val="00641E59"/>
    <w:rsid w:val="00642714"/>
    <w:rsid w:val="00644477"/>
    <w:rsid w:val="006455CE"/>
    <w:rsid w:val="00646FD6"/>
    <w:rsid w:val="00652087"/>
    <w:rsid w:val="00652C18"/>
    <w:rsid w:val="0065452A"/>
    <w:rsid w:val="00654D2D"/>
    <w:rsid w:val="00656334"/>
    <w:rsid w:val="00656692"/>
    <w:rsid w:val="00656E97"/>
    <w:rsid w:val="00657E91"/>
    <w:rsid w:val="00661957"/>
    <w:rsid w:val="00661D4D"/>
    <w:rsid w:val="00665785"/>
    <w:rsid w:val="0066793A"/>
    <w:rsid w:val="00674811"/>
    <w:rsid w:val="006748C5"/>
    <w:rsid w:val="00676351"/>
    <w:rsid w:val="00677197"/>
    <w:rsid w:val="00680B69"/>
    <w:rsid w:val="00683827"/>
    <w:rsid w:val="00684D71"/>
    <w:rsid w:val="00685409"/>
    <w:rsid w:val="00686608"/>
    <w:rsid w:val="0068768B"/>
    <w:rsid w:val="00690F3E"/>
    <w:rsid w:val="006915A9"/>
    <w:rsid w:val="00694385"/>
    <w:rsid w:val="006944DC"/>
    <w:rsid w:val="00695229"/>
    <w:rsid w:val="006A07B1"/>
    <w:rsid w:val="006A16F8"/>
    <w:rsid w:val="006A2062"/>
    <w:rsid w:val="006A48DC"/>
    <w:rsid w:val="006A4AEE"/>
    <w:rsid w:val="006A509A"/>
    <w:rsid w:val="006A6857"/>
    <w:rsid w:val="006B0B8E"/>
    <w:rsid w:val="006B14B8"/>
    <w:rsid w:val="006B4D8B"/>
    <w:rsid w:val="006B5F94"/>
    <w:rsid w:val="006B5FFE"/>
    <w:rsid w:val="006B7EFA"/>
    <w:rsid w:val="006C2098"/>
    <w:rsid w:val="006C45FF"/>
    <w:rsid w:val="006C5A44"/>
    <w:rsid w:val="006C73C9"/>
    <w:rsid w:val="006D2BCA"/>
    <w:rsid w:val="006D41E5"/>
    <w:rsid w:val="006D42D9"/>
    <w:rsid w:val="006D438C"/>
    <w:rsid w:val="006D5671"/>
    <w:rsid w:val="006E0CE0"/>
    <w:rsid w:val="006E1B44"/>
    <w:rsid w:val="006E3B80"/>
    <w:rsid w:val="006E47EA"/>
    <w:rsid w:val="006E6CB6"/>
    <w:rsid w:val="006E6F90"/>
    <w:rsid w:val="006F09ED"/>
    <w:rsid w:val="006F0F2C"/>
    <w:rsid w:val="006F24BF"/>
    <w:rsid w:val="006F2B97"/>
    <w:rsid w:val="006F451F"/>
    <w:rsid w:val="006F5681"/>
    <w:rsid w:val="006F5897"/>
    <w:rsid w:val="006F5AA4"/>
    <w:rsid w:val="006F6042"/>
    <w:rsid w:val="00700657"/>
    <w:rsid w:val="00704440"/>
    <w:rsid w:val="00710200"/>
    <w:rsid w:val="00710BCD"/>
    <w:rsid w:val="00712C02"/>
    <w:rsid w:val="00714593"/>
    <w:rsid w:val="00714E1A"/>
    <w:rsid w:val="00714E8D"/>
    <w:rsid w:val="00716845"/>
    <w:rsid w:val="007203A5"/>
    <w:rsid w:val="0072125C"/>
    <w:rsid w:val="00722551"/>
    <w:rsid w:val="007247D3"/>
    <w:rsid w:val="0072535A"/>
    <w:rsid w:val="007261DF"/>
    <w:rsid w:val="00727016"/>
    <w:rsid w:val="00727089"/>
    <w:rsid w:val="0073246A"/>
    <w:rsid w:val="00733017"/>
    <w:rsid w:val="00733D82"/>
    <w:rsid w:val="00733FA5"/>
    <w:rsid w:val="00734384"/>
    <w:rsid w:val="00735F9E"/>
    <w:rsid w:val="00736DBB"/>
    <w:rsid w:val="00736E52"/>
    <w:rsid w:val="00737939"/>
    <w:rsid w:val="00737CDC"/>
    <w:rsid w:val="00740D31"/>
    <w:rsid w:val="00741B11"/>
    <w:rsid w:val="00742284"/>
    <w:rsid w:val="0074242D"/>
    <w:rsid w:val="00746429"/>
    <w:rsid w:val="00750B29"/>
    <w:rsid w:val="0075135F"/>
    <w:rsid w:val="00751FAB"/>
    <w:rsid w:val="007557CD"/>
    <w:rsid w:val="0075635E"/>
    <w:rsid w:val="00757B96"/>
    <w:rsid w:val="00760620"/>
    <w:rsid w:val="00761472"/>
    <w:rsid w:val="00763081"/>
    <w:rsid w:val="00764D57"/>
    <w:rsid w:val="00772A73"/>
    <w:rsid w:val="00772ABD"/>
    <w:rsid w:val="00773001"/>
    <w:rsid w:val="0077362B"/>
    <w:rsid w:val="00773F67"/>
    <w:rsid w:val="00775CA9"/>
    <w:rsid w:val="007760D6"/>
    <w:rsid w:val="007760FD"/>
    <w:rsid w:val="007769ED"/>
    <w:rsid w:val="007801B9"/>
    <w:rsid w:val="00780425"/>
    <w:rsid w:val="00780D35"/>
    <w:rsid w:val="00782DE3"/>
    <w:rsid w:val="00783310"/>
    <w:rsid w:val="00783677"/>
    <w:rsid w:val="007851FF"/>
    <w:rsid w:val="00791B79"/>
    <w:rsid w:val="00792943"/>
    <w:rsid w:val="0079494C"/>
    <w:rsid w:val="0079521C"/>
    <w:rsid w:val="007A0A9D"/>
    <w:rsid w:val="007A0C4F"/>
    <w:rsid w:val="007A1368"/>
    <w:rsid w:val="007A32D6"/>
    <w:rsid w:val="007A4A6D"/>
    <w:rsid w:val="007B1ED1"/>
    <w:rsid w:val="007B38D3"/>
    <w:rsid w:val="007B7CCB"/>
    <w:rsid w:val="007C42F6"/>
    <w:rsid w:val="007C57D6"/>
    <w:rsid w:val="007D0004"/>
    <w:rsid w:val="007D06BD"/>
    <w:rsid w:val="007D1BCF"/>
    <w:rsid w:val="007D1C7F"/>
    <w:rsid w:val="007D28BA"/>
    <w:rsid w:val="007D34F9"/>
    <w:rsid w:val="007D5531"/>
    <w:rsid w:val="007D75CF"/>
    <w:rsid w:val="007E0D5B"/>
    <w:rsid w:val="007E1BB6"/>
    <w:rsid w:val="007E1C30"/>
    <w:rsid w:val="007E438F"/>
    <w:rsid w:val="007E4FE0"/>
    <w:rsid w:val="007E624D"/>
    <w:rsid w:val="007E6831"/>
    <w:rsid w:val="007E69AC"/>
    <w:rsid w:val="007E6DC5"/>
    <w:rsid w:val="007F0ADB"/>
    <w:rsid w:val="007F1D2D"/>
    <w:rsid w:val="0080095F"/>
    <w:rsid w:val="00801AC7"/>
    <w:rsid w:val="0080282F"/>
    <w:rsid w:val="00805AA7"/>
    <w:rsid w:val="008061FB"/>
    <w:rsid w:val="00806701"/>
    <w:rsid w:val="00806F0D"/>
    <w:rsid w:val="00811AC4"/>
    <w:rsid w:val="008132B5"/>
    <w:rsid w:val="0081433A"/>
    <w:rsid w:val="008163A1"/>
    <w:rsid w:val="00816CD3"/>
    <w:rsid w:val="0082072F"/>
    <w:rsid w:val="008219AE"/>
    <w:rsid w:val="00822AD3"/>
    <w:rsid w:val="00824DD4"/>
    <w:rsid w:val="0082538B"/>
    <w:rsid w:val="00827586"/>
    <w:rsid w:val="008302F2"/>
    <w:rsid w:val="00834857"/>
    <w:rsid w:val="00835EA4"/>
    <w:rsid w:val="008365CD"/>
    <w:rsid w:val="00836F58"/>
    <w:rsid w:val="00841C7F"/>
    <w:rsid w:val="00845519"/>
    <w:rsid w:val="00845E39"/>
    <w:rsid w:val="00847651"/>
    <w:rsid w:val="0085041A"/>
    <w:rsid w:val="00850A55"/>
    <w:rsid w:val="0085469A"/>
    <w:rsid w:val="0085494B"/>
    <w:rsid w:val="00854EBE"/>
    <w:rsid w:val="00856151"/>
    <w:rsid w:val="008566F2"/>
    <w:rsid w:val="00856D38"/>
    <w:rsid w:val="0085790D"/>
    <w:rsid w:val="00862028"/>
    <w:rsid w:val="008708BB"/>
    <w:rsid w:val="00871BA0"/>
    <w:rsid w:val="008747F4"/>
    <w:rsid w:val="0088043C"/>
    <w:rsid w:val="0088196C"/>
    <w:rsid w:val="00881974"/>
    <w:rsid w:val="00882CFB"/>
    <w:rsid w:val="00882E6D"/>
    <w:rsid w:val="00887C34"/>
    <w:rsid w:val="008905D2"/>
    <w:rsid w:val="008906C9"/>
    <w:rsid w:val="008918F1"/>
    <w:rsid w:val="0089193F"/>
    <w:rsid w:val="008960BC"/>
    <w:rsid w:val="008A5F35"/>
    <w:rsid w:val="008A7ECA"/>
    <w:rsid w:val="008B2F71"/>
    <w:rsid w:val="008B3CFB"/>
    <w:rsid w:val="008B3FE1"/>
    <w:rsid w:val="008B4026"/>
    <w:rsid w:val="008B63A5"/>
    <w:rsid w:val="008C0648"/>
    <w:rsid w:val="008C07B7"/>
    <w:rsid w:val="008C0D4B"/>
    <w:rsid w:val="008C2514"/>
    <w:rsid w:val="008C3A93"/>
    <w:rsid w:val="008C4D22"/>
    <w:rsid w:val="008C5738"/>
    <w:rsid w:val="008D00D5"/>
    <w:rsid w:val="008D04F0"/>
    <w:rsid w:val="008D1A28"/>
    <w:rsid w:val="008D1B0A"/>
    <w:rsid w:val="008D1C85"/>
    <w:rsid w:val="008D3EAE"/>
    <w:rsid w:val="008D4566"/>
    <w:rsid w:val="008E01DA"/>
    <w:rsid w:val="008E044B"/>
    <w:rsid w:val="008E0D56"/>
    <w:rsid w:val="008E1537"/>
    <w:rsid w:val="008E194E"/>
    <w:rsid w:val="008E5515"/>
    <w:rsid w:val="008E69A4"/>
    <w:rsid w:val="008E7185"/>
    <w:rsid w:val="008E7893"/>
    <w:rsid w:val="008F05F0"/>
    <w:rsid w:val="008F11ED"/>
    <w:rsid w:val="008F13FE"/>
    <w:rsid w:val="008F202A"/>
    <w:rsid w:val="008F3500"/>
    <w:rsid w:val="008F3506"/>
    <w:rsid w:val="00900193"/>
    <w:rsid w:val="00904E46"/>
    <w:rsid w:val="009057FF"/>
    <w:rsid w:val="009078CE"/>
    <w:rsid w:val="00907D8F"/>
    <w:rsid w:val="00907F69"/>
    <w:rsid w:val="00910272"/>
    <w:rsid w:val="0091131F"/>
    <w:rsid w:val="00912AFE"/>
    <w:rsid w:val="0091700C"/>
    <w:rsid w:val="009212AE"/>
    <w:rsid w:val="00921C6B"/>
    <w:rsid w:val="00924E3C"/>
    <w:rsid w:val="00925950"/>
    <w:rsid w:val="00926A31"/>
    <w:rsid w:val="00926EB1"/>
    <w:rsid w:val="00927500"/>
    <w:rsid w:val="00930B3F"/>
    <w:rsid w:val="00931616"/>
    <w:rsid w:val="00934AA9"/>
    <w:rsid w:val="00935A5C"/>
    <w:rsid w:val="00936269"/>
    <w:rsid w:val="009378A8"/>
    <w:rsid w:val="00940A49"/>
    <w:rsid w:val="00941214"/>
    <w:rsid w:val="00941422"/>
    <w:rsid w:val="00941D5D"/>
    <w:rsid w:val="00941E66"/>
    <w:rsid w:val="00942BD0"/>
    <w:rsid w:val="0094472E"/>
    <w:rsid w:val="00947820"/>
    <w:rsid w:val="00947C60"/>
    <w:rsid w:val="00950017"/>
    <w:rsid w:val="0095113E"/>
    <w:rsid w:val="00951A5C"/>
    <w:rsid w:val="00952AD9"/>
    <w:rsid w:val="00954D52"/>
    <w:rsid w:val="00957754"/>
    <w:rsid w:val="009602D6"/>
    <w:rsid w:val="0096108D"/>
    <w:rsid w:val="009612BB"/>
    <w:rsid w:val="009619FF"/>
    <w:rsid w:val="00961F30"/>
    <w:rsid w:val="00962877"/>
    <w:rsid w:val="00965F99"/>
    <w:rsid w:val="00966014"/>
    <w:rsid w:val="00966C18"/>
    <w:rsid w:val="0096705D"/>
    <w:rsid w:val="009675AA"/>
    <w:rsid w:val="009701F5"/>
    <w:rsid w:val="00975894"/>
    <w:rsid w:val="00981420"/>
    <w:rsid w:val="00981A76"/>
    <w:rsid w:val="00982563"/>
    <w:rsid w:val="009825FD"/>
    <w:rsid w:val="00984082"/>
    <w:rsid w:val="00985548"/>
    <w:rsid w:val="00985A4B"/>
    <w:rsid w:val="00986479"/>
    <w:rsid w:val="00991487"/>
    <w:rsid w:val="00991687"/>
    <w:rsid w:val="00993D68"/>
    <w:rsid w:val="00994953"/>
    <w:rsid w:val="009951DC"/>
    <w:rsid w:val="00995412"/>
    <w:rsid w:val="009A0900"/>
    <w:rsid w:val="009A0BEA"/>
    <w:rsid w:val="009A0C2A"/>
    <w:rsid w:val="009A426D"/>
    <w:rsid w:val="009A46CB"/>
    <w:rsid w:val="009A5B2B"/>
    <w:rsid w:val="009A5C17"/>
    <w:rsid w:val="009A7AAD"/>
    <w:rsid w:val="009A7CB3"/>
    <w:rsid w:val="009B21BE"/>
    <w:rsid w:val="009B56FC"/>
    <w:rsid w:val="009B65DE"/>
    <w:rsid w:val="009B706D"/>
    <w:rsid w:val="009C0C7A"/>
    <w:rsid w:val="009C110F"/>
    <w:rsid w:val="009C5A7B"/>
    <w:rsid w:val="009C5D2E"/>
    <w:rsid w:val="009C79E7"/>
    <w:rsid w:val="009D029E"/>
    <w:rsid w:val="009D260A"/>
    <w:rsid w:val="009D29D5"/>
    <w:rsid w:val="009D420D"/>
    <w:rsid w:val="009D4C57"/>
    <w:rsid w:val="009D4CCB"/>
    <w:rsid w:val="009D4F65"/>
    <w:rsid w:val="009D536B"/>
    <w:rsid w:val="009D6BAF"/>
    <w:rsid w:val="009D73C9"/>
    <w:rsid w:val="009E08A1"/>
    <w:rsid w:val="009E0F7A"/>
    <w:rsid w:val="009E438B"/>
    <w:rsid w:val="009E4A31"/>
    <w:rsid w:val="009E5016"/>
    <w:rsid w:val="009E6D1D"/>
    <w:rsid w:val="009E6EC6"/>
    <w:rsid w:val="009F0DD1"/>
    <w:rsid w:val="009F0EC7"/>
    <w:rsid w:val="009F1E6C"/>
    <w:rsid w:val="009F2B3D"/>
    <w:rsid w:val="009F3BD7"/>
    <w:rsid w:val="009F51C0"/>
    <w:rsid w:val="009F5FBA"/>
    <w:rsid w:val="009F7C38"/>
    <w:rsid w:val="00A02033"/>
    <w:rsid w:val="00A0383D"/>
    <w:rsid w:val="00A073EB"/>
    <w:rsid w:val="00A07D4D"/>
    <w:rsid w:val="00A11A68"/>
    <w:rsid w:val="00A125C5"/>
    <w:rsid w:val="00A125E2"/>
    <w:rsid w:val="00A13EC7"/>
    <w:rsid w:val="00A13EEC"/>
    <w:rsid w:val="00A162D6"/>
    <w:rsid w:val="00A1742A"/>
    <w:rsid w:val="00A17495"/>
    <w:rsid w:val="00A17527"/>
    <w:rsid w:val="00A2237A"/>
    <w:rsid w:val="00A2270C"/>
    <w:rsid w:val="00A2323E"/>
    <w:rsid w:val="00A23C5F"/>
    <w:rsid w:val="00A24DFC"/>
    <w:rsid w:val="00A27CEC"/>
    <w:rsid w:val="00A3020E"/>
    <w:rsid w:val="00A30D56"/>
    <w:rsid w:val="00A30E24"/>
    <w:rsid w:val="00A320A7"/>
    <w:rsid w:val="00A345AC"/>
    <w:rsid w:val="00A3470F"/>
    <w:rsid w:val="00A34ACC"/>
    <w:rsid w:val="00A356DB"/>
    <w:rsid w:val="00A35D67"/>
    <w:rsid w:val="00A41D37"/>
    <w:rsid w:val="00A41FD5"/>
    <w:rsid w:val="00A429B3"/>
    <w:rsid w:val="00A437FF"/>
    <w:rsid w:val="00A43FC5"/>
    <w:rsid w:val="00A46717"/>
    <w:rsid w:val="00A5039D"/>
    <w:rsid w:val="00A53213"/>
    <w:rsid w:val="00A54194"/>
    <w:rsid w:val="00A57973"/>
    <w:rsid w:val="00A602FB"/>
    <w:rsid w:val="00A61270"/>
    <w:rsid w:val="00A62A32"/>
    <w:rsid w:val="00A631D4"/>
    <w:rsid w:val="00A63235"/>
    <w:rsid w:val="00A64696"/>
    <w:rsid w:val="00A65768"/>
    <w:rsid w:val="00A65EE7"/>
    <w:rsid w:val="00A66588"/>
    <w:rsid w:val="00A66DCA"/>
    <w:rsid w:val="00A6715F"/>
    <w:rsid w:val="00A67766"/>
    <w:rsid w:val="00A70133"/>
    <w:rsid w:val="00A72A9C"/>
    <w:rsid w:val="00A730DF"/>
    <w:rsid w:val="00A73E46"/>
    <w:rsid w:val="00A74434"/>
    <w:rsid w:val="00A77089"/>
    <w:rsid w:val="00A81669"/>
    <w:rsid w:val="00A82B35"/>
    <w:rsid w:val="00A84B44"/>
    <w:rsid w:val="00A85663"/>
    <w:rsid w:val="00A8589B"/>
    <w:rsid w:val="00A87109"/>
    <w:rsid w:val="00A92E81"/>
    <w:rsid w:val="00A93302"/>
    <w:rsid w:val="00A956BF"/>
    <w:rsid w:val="00A95EB2"/>
    <w:rsid w:val="00A9636D"/>
    <w:rsid w:val="00AA2AA3"/>
    <w:rsid w:val="00AA2B54"/>
    <w:rsid w:val="00AA3E78"/>
    <w:rsid w:val="00AA536A"/>
    <w:rsid w:val="00AA54F0"/>
    <w:rsid w:val="00AA78ED"/>
    <w:rsid w:val="00AB0E84"/>
    <w:rsid w:val="00AB1486"/>
    <w:rsid w:val="00AB3292"/>
    <w:rsid w:val="00AB32C0"/>
    <w:rsid w:val="00AB36EA"/>
    <w:rsid w:val="00AB56A1"/>
    <w:rsid w:val="00AB56CC"/>
    <w:rsid w:val="00AC2465"/>
    <w:rsid w:val="00AC2CC5"/>
    <w:rsid w:val="00AC32C8"/>
    <w:rsid w:val="00AC3770"/>
    <w:rsid w:val="00AC5263"/>
    <w:rsid w:val="00AC5EAB"/>
    <w:rsid w:val="00AC646F"/>
    <w:rsid w:val="00AD1628"/>
    <w:rsid w:val="00AD41F5"/>
    <w:rsid w:val="00AD5F80"/>
    <w:rsid w:val="00AD6E4F"/>
    <w:rsid w:val="00AE011E"/>
    <w:rsid w:val="00AE16CD"/>
    <w:rsid w:val="00AE19F6"/>
    <w:rsid w:val="00AE3E6B"/>
    <w:rsid w:val="00AE527D"/>
    <w:rsid w:val="00AE796A"/>
    <w:rsid w:val="00AE7AE6"/>
    <w:rsid w:val="00AF0FA4"/>
    <w:rsid w:val="00AF51DC"/>
    <w:rsid w:val="00AF5A33"/>
    <w:rsid w:val="00AF5E44"/>
    <w:rsid w:val="00AF7FB9"/>
    <w:rsid w:val="00B0002A"/>
    <w:rsid w:val="00B0133F"/>
    <w:rsid w:val="00B0445A"/>
    <w:rsid w:val="00B06A31"/>
    <w:rsid w:val="00B10CF9"/>
    <w:rsid w:val="00B136D3"/>
    <w:rsid w:val="00B1438E"/>
    <w:rsid w:val="00B14FD7"/>
    <w:rsid w:val="00B16049"/>
    <w:rsid w:val="00B16946"/>
    <w:rsid w:val="00B17141"/>
    <w:rsid w:val="00B17470"/>
    <w:rsid w:val="00B20D67"/>
    <w:rsid w:val="00B21B02"/>
    <w:rsid w:val="00B23C91"/>
    <w:rsid w:val="00B261A1"/>
    <w:rsid w:val="00B2745C"/>
    <w:rsid w:val="00B27C9D"/>
    <w:rsid w:val="00B310B7"/>
    <w:rsid w:val="00B31575"/>
    <w:rsid w:val="00B31EE4"/>
    <w:rsid w:val="00B329DD"/>
    <w:rsid w:val="00B40081"/>
    <w:rsid w:val="00B40EC5"/>
    <w:rsid w:val="00B4434D"/>
    <w:rsid w:val="00B4645B"/>
    <w:rsid w:val="00B47B16"/>
    <w:rsid w:val="00B5014D"/>
    <w:rsid w:val="00B511A4"/>
    <w:rsid w:val="00B51D6C"/>
    <w:rsid w:val="00B54D1B"/>
    <w:rsid w:val="00B61F92"/>
    <w:rsid w:val="00B65B45"/>
    <w:rsid w:val="00B65F88"/>
    <w:rsid w:val="00B660EF"/>
    <w:rsid w:val="00B666C6"/>
    <w:rsid w:val="00B667BD"/>
    <w:rsid w:val="00B66CA1"/>
    <w:rsid w:val="00B6784A"/>
    <w:rsid w:val="00B700F6"/>
    <w:rsid w:val="00B713E6"/>
    <w:rsid w:val="00B71605"/>
    <w:rsid w:val="00B72974"/>
    <w:rsid w:val="00B72F1F"/>
    <w:rsid w:val="00B72F71"/>
    <w:rsid w:val="00B75046"/>
    <w:rsid w:val="00B763F6"/>
    <w:rsid w:val="00B81CB2"/>
    <w:rsid w:val="00B826E9"/>
    <w:rsid w:val="00B8547D"/>
    <w:rsid w:val="00B856DA"/>
    <w:rsid w:val="00B85CED"/>
    <w:rsid w:val="00B86BD9"/>
    <w:rsid w:val="00B86CC7"/>
    <w:rsid w:val="00B87456"/>
    <w:rsid w:val="00B9303A"/>
    <w:rsid w:val="00B93FA1"/>
    <w:rsid w:val="00B951CC"/>
    <w:rsid w:val="00B95595"/>
    <w:rsid w:val="00B97205"/>
    <w:rsid w:val="00B979C4"/>
    <w:rsid w:val="00BA2C35"/>
    <w:rsid w:val="00BA4136"/>
    <w:rsid w:val="00BA58F4"/>
    <w:rsid w:val="00BA7584"/>
    <w:rsid w:val="00BB142B"/>
    <w:rsid w:val="00BB26B9"/>
    <w:rsid w:val="00BB70D8"/>
    <w:rsid w:val="00BC0839"/>
    <w:rsid w:val="00BC0C22"/>
    <w:rsid w:val="00BC133B"/>
    <w:rsid w:val="00BC2701"/>
    <w:rsid w:val="00BC3FDD"/>
    <w:rsid w:val="00BC4E24"/>
    <w:rsid w:val="00BC4F04"/>
    <w:rsid w:val="00BC6B6A"/>
    <w:rsid w:val="00BD2603"/>
    <w:rsid w:val="00BD33CB"/>
    <w:rsid w:val="00BD6DE6"/>
    <w:rsid w:val="00BE25AF"/>
    <w:rsid w:val="00BE4C6F"/>
    <w:rsid w:val="00BE5EDE"/>
    <w:rsid w:val="00BF3427"/>
    <w:rsid w:val="00BF351B"/>
    <w:rsid w:val="00BF3570"/>
    <w:rsid w:val="00BF7B41"/>
    <w:rsid w:val="00C00E1E"/>
    <w:rsid w:val="00C00FDC"/>
    <w:rsid w:val="00C0245C"/>
    <w:rsid w:val="00C027BD"/>
    <w:rsid w:val="00C03FB0"/>
    <w:rsid w:val="00C04667"/>
    <w:rsid w:val="00C0622C"/>
    <w:rsid w:val="00C06530"/>
    <w:rsid w:val="00C075E4"/>
    <w:rsid w:val="00C078DC"/>
    <w:rsid w:val="00C10516"/>
    <w:rsid w:val="00C1168E"/>
    <w:rsid w:val="00C13D3F"/>
    <w:rsid w:val="00C1522E"/>
    <w:rsid w:val="00C17BA6"/>
    <w:rsid w:val="00C20543"/>
    <w:rsid w:val="00C20C17"/>
    <w:rsid w:val="00C243AB"/>
    <w:rsid w:val="00C250D5"/>
    <w:rsid w:val="00C26255"/>
    <w:rsid w:val="00C2729E"/>
    <w:rsid w:val="00C27413"/>
    <w:rsid w:val="00C32F32"/>
    <w:rsid w:val="00C33F78"/>
    <w:rsid w:val="00C34B33"/>
    <w:rsid w:val="00C4038E"/>
    <w:rsid w:val="00C42270"/>
    <w:rsid w:val="00C43051"/>
    <w:rsid w:val="00C457C6"/>
    <w:rsid w:val="00C47B94"/>
    <w:rsid w:val="00C500DC"/>
    <w:rsid w:val="00C51E8D"/>
    <w:rsid w:val="00C54235"/>
    <w:rsid w:val="00C555D8"/>
    <w:rsid w:val="00C5569F"/>
    <w:rsid w:val="00C5586E"/>
    <w:rsid w:val="00C619B3"/>
    <w:rsid w:val="00C61ABE"/>
    <w:rsid w:val="00C63643"/>
    <w:rsid w:val="00C64281"/>
    <w:rsid w:val="00C6450B"/>
    <w:rsid w:val="00C6682E"/>
    <w:rsid w:val="00C67779"/>
    <w:rsid w:val="00C70FDA"/>
    <w:rsid w:val="00C7241B"/>
    <w:rsid w:val="00C73ED5"/>
    <w:rsid w:val="00C7436A"/>
    <w:rsid w:val="00C746A1"/>
    <w:rsid w:val="00C74EF2"/>
    <w:rsid w:val="00C7664D"/>
    <w:rsid w:val="00C7670F"/>
    <w:rsid w:val="00C7765F"/>
    <w:rsid w:val="00C82D9D"/>
    <w:rsid w:val="00C82DC3"/>
    <w:rsid w:val="00C87E6D"/>
    <w:rsid w:val="00C9074F"/>
    <w:rsid w:val="00C911FE"/>
    <w:rsid w:val="00C91947"/>
    <w:rsid w:val="00C92898"/>
    <w:rsid w:val="00C93835"/>
    <w:rsid w:val="00C95BD6"/>
    <w:rsid w:val="00C96D65"/>
    <w:rsid w:val="00CA034D"/>
    <w:rsid w:val="00CA0ACF"/>
    <w:rsid w:val="00CA2B01"/>
    <w:rsid w:val="00CA3748"/>
    <w:rsid w:val="00CA5B93"/>
    <w:rsid w:val="00CB29BF"/>
    <w:rsid w:val="00CB3FDD"/>
    <w:rsid w:val="00CB709D"/>
    <w:rsid w:val="00CC55C9"/>
    <w:rsid w:val="00CD0D05"/>
    <w:rsid w:val="00CD157B"/>
    <w:rsid w:val="00CD20A2"/>
    <w:rsid w:val="00CD4C2D"/>
    <w:rsid w:val="00CD5572"/>
    <w:rsid w:val="00CD58E3"/>
    <w:rsid w:val="00CD6D65"/>
    <w:rsid w:val="00CD7A23"/>
    <w:rsid w:val="00CE0CAE"/>
    <w:rsid w:val="00CE181C"/>
    <w:rsid w:val="00CE34C9"/>
    <w:rsid w:val="00CE3988"/>
    <w:rsid w:val="00CE4F50"/>
    <w:rsid w:val="00CE640C"/>
    <w:rsid w:val="00CE6B6D"/>
    <w:rsid w:val="00CE717E"/>
    <w:rsid w:val="00CE7514"/>
    <w:rsid w:val="00CE7F25"/>
    <w:rsid w:val="00CF0BE4"/>
    <w:rsid w:val="00CF321A"/>
    <w:rsid w:val="00CF396A"/>
    <w:rsid w:val="00CF6066"/>
    <w:rsid w:val="00CF68E3"/>
    <w:rsid w:val="00D010C3"/>
    <w:rsid w:val="00D0259D"/>
    <w:rsid w:val="00D03B72"/>
    <w:rsid w:val="00D0449C"/>
    <w:rsid w:val="00D0502D"/>
    <w:rsid w:val="00D05FF6"/>
    <w:rsid w:val="00D0765F"/>
    <w:rsid w:val="00D117B5"/>
    <w:rsid w:val="00D12E5E"/>
    <w:rsid w:val="00D13C6E"/>
    <w:rsid w:val="00D14B73"/>
    <w:rsid w:val="00D21D33"/>
    <w:rsid w:val="00D22213"/>
    <w:rsid w:val="00D22494"/>
    <w:rsid w:val="00D248DE"/>
    <w:rsid w:val="00D258DA"/>
    <w:rsid w:val="00D2716B"/>
    <w:rsid w:val="00D30D5E"/>
    <w:rsid w:val="00D31419"/>
    <w:rsid w:val="00D31D4A"/>
    <w:rsid w:val="00D336DE"/>
    <w:rsid w:val="00D3394E"/>
    <w:rsid w:val="00D342AE"/>
    <w:rsid w:val="00D37977"/>
    <w:rsid w:val="00D37E2D"/>
    <w:rsid w:val="00D46EFA"/>
    <w:rsid w:val="00D51B5E"/>
    <w:rsid w:val="00D52481"/>
    <w:rsid w:val="00D53865"/>
    <w:rsid w:val="00D5428E"/>
    <w:rsid w:val="00D5540F"/>
    <w:rsid w:val="00D60EAF"/>
    <w:rsid w:val="00D61DE7"/>
    <w:rsid w:val="00D633FB"/>
    <w:rsid w:val="00D63779"/>
    <w:rsid w:val="00D6496B"/>
    <w:rsid w:val="00D6716F"/>
    <w:rsid w:val="00D71EEC"/>
    <w:rsid w:val="00D729D1"/>
    <w:rsid w:val="00D72F85"/>
    <w:rsid w:val="00D73526"/>
    <w:rsid w:val="00D75930"/>
    <w:rsid w:val="00D75F3E"/>
    <w:rsid w:val="00D7677D"/>
    <w:rsid w:val="00D8059A"/>
    <w:rsid w:val="00D8316E"/>
    <w:rsid w:val="00D8542D"/>
    <w:rsid w:val="00D86717"/>
    <w:rsid w:val="00D870FC"/>
    <w:rsid w:val="00D90435"/>
    <w:rsid w:val="00D911EF"/>
    <w:rsid w:val="00D91CF4"/>
    <w:rsid w:val="00D9262A"/>
    <w:rsid w:val="00DA2A91"/>
    <w:rsid w:val="00DA2CA5"/>
    <w:rsid w:val="00DA2D5A"/>
    <w:rsid w:val="00DA4F35"/>
    <w:rsid w:val="00DA59B6"/>
    <w:rsid w:val="00DA59FC"/>
    <w:rsid w:val="00DA7AD6"/>
    <w:rsid w:val="00DB256B"/>
    <w:rsid w:val="00DB2B01"/>
    <w:rsid w:val="00DB7208"/>
    <w:rsid w:val="00DB754A"/>
    <w:rsid w:val="00DC04B0"/>
    <w:rsid w:val="00DC052B"/>
    <w:rsid w:val="00DC2BB5"/>
    <w:rsid w:val="00DC6A71"/>
    <w:rsid w:val="00DC6E07"/>
    <w:rsid w:val="00DD298A"/>
    <w:rsid w:val="00DD2DFE"/>
    <w:rsid w:val="00DD3A8E"/>
    <w:rsid w:val="00DD44A9"/>
    <w:rsid w:val="00DD4C4F"/>
    <w:rsid w:val="00DD50E7"/>
    <w:rsid w:val="00DD5652"/>
    <w:rsid w:val="00DD7BDF"/>
    <w:rsid w:val="00DE06C9"/>
    <w:rsid w:val="00DE131A"/>
    <w:rsid w:val="00DE28CE"/>
    <w:rsid w:val="00DE4C66"/>
    <w:rsid w:val="00DE4F4B"/>
    <w:rsid w:val="00DE5B46"/>
    <w:rsid w:val="00DE7B53"/>
    <w:rsid w:val="00DE7E29"/>
    <w:rsid w:val="00DF0304"/>
    <w:rsid w:val="00DF21FA"/>
    <w:rsid w:val="00DF42DD"/>
    <w:rsid w:val="00DF47F8"/>
    <w:rsid w:val="00DF5DE4"/>
    <w:rsid w:val="00DF688B"/>
    <w:rsid w:val="00E0357D"/>
    <w:rsid w:val="00E04C85"/>
    <w:rsid w:val="00E11611"/>
    <w:rsid w:val="00E1381A"/>
    <w:rsid w:val="00E23622"/>
    <w:rsid w:val="00E24910"/>
    <w:rsid w:val="00E24EC2"/>
    <w:rsid w:val="00E253C2"/>
    <w:rsid w:val="00E26343"/>
    <w:rsid w:val="00E27A3E"/>
    <w:rsid w:val="00E317AC"/>
    <w:rsid w:val="00E31F86"/>
    <w:rsid w:val="00E33D7F"/>
    <w:rsid w:val="00E34D59"/>
    <w:rsid w:val="00E40F4F"/>
    <w:rsid w:val="00E41E29"/>
    <w:rsid w:val="00E45B17"/>
    <w:rsid w:val="00E5073C"/>
    <w:rsid w:val="00E511FC"/>
    <w:rsid w:val="00E51A59"/>
    <w:rsid w:val="00E53A78"/>
    <w:rsid w:val="00E5498E"/>
    <w:rsid w:val="00E55164"/>
    <w:rsid w:val="00E55169"/>
    <w:rsid w:val="00E564F2"/>
    <w:rsid w:val="00E60DC2"/>
    <w:rsid w:val="00E618D1"/>
    <w:rsid w:val="00E61FBD"/>
    <w:rsid w:val="00E6592C"/>
    <w:rsid w:val="00E65AC2"/>
    <w:rsid w:val="00E66A27"/>
    <w:rsid w:val="00E677C2"/>
    <w:rsid w:val="00E70847"/>
    <w:rsid w:val="00E71072"/>
    <w:rsid w:val="00E710E1"/>
    <w:rsid w:val="00E71573"/>
    <w:rsid w:val="00E73312"/>
    <w:rsid w:val="00E73473"/>
    <w:rsid w:val="00E73DF9"/>
    <w:rsid w:val="00E77E40"/>
    <w:rsid w:val="00E805D2"/>
    <w:rsid w:val="00E80E40"/>
    <w:rsid w:val="00E812DD"/>
    <w:rsid w:val="00E83FEE"/>
    <w:rsid w:val="00E87CBC"/>
    <w:rsid w:val="00E90E0A"/>
    <w:rsid w:val="00E914AA"/>
    <w:rsid w:val="00E91D91"/>
    <w:rsid w:val="00E92690"/>
    <w:rsid w:val="00E92833"/>
    <w:rsid w:val="00E96041"/>
    <w:rsid w:val="00EA097E"/>
    <w:rsid w:val="00EA3D65"/>
    <w:rsid w:val="00EA61D0"/>
    <w:rsid w:val="00EA7101"/>
    <w:rsid w:val="00EA7DD4"/>
    <w:rsid w:val="00EB0AB2"/>
    <w:rsid w:val="00EB13E4"/>
    <w:rsid w:val="00EB1533"/>
    <w:rsid w:val="00EB25A9"/>
    <w:rsid w:val="00EB650F"/>
    <w:rsid w:val="00EB773A"/>
    <w:rsid w:val="00EC4ACE"/>
    <w:rsid w:val="00ED00D5"/>
    <w:rsid w:val="00ED21D6"/>
    <w:rsid w:val="00ED2C28"/>
    <w:rsid w:val="00ED445B"/>
    <w:rsid w:val="00ED465F"/>
    <w:rsid w:val="00ED5C81"/>
    <w:rsid w:val="00ED7E73"/>
    <w:rsid w:val="00ED7F83"/>
    <w:rsid w:val="00EE4AF7"/>
    <w:rsid w:val="00EE4D01"/>
    <w:rsid w:val="00EE55CC"/>
    <w:rsid w:val="00EF1017"/>
    <w:rsid w:val="00EF1783"/>
    <w:rsid w:val="00EF4266"/>
    <w:rsid w:val="00EF45A3"/>
    <w:rsid w:val="00EF4857"/>
    <w:rsid w:val="00EF54EA"/>
    <w:rsid w:val="00EF7819"/>
    <w:rsid w:val="00F03A6E"/>
    <w:rsid w:val="00F0589E"/>
    <w:rsid w:val="00F05A79"/>
    <w:rsid w:val="00F06581"/>
    <w:rsid w:val="00F10643"/>
    <w:rsid w:val="00F126EC"/>
    <w:rsid w:val="00F15AEE"/>
    <w:rsid w:val="00F22B91"/>
    <w:rsid w:val="00F23209"/>
    <w:rsid w:val="00F240BB"/>
    <w:rsid w:val="00F255B5"/>
    <w:rsid w:val="00F25603"/>
    <w:rsid w:val="00F27BC2"/>
    <w:rsid w:val="00F303AB"/>
    <w:rsid w:val="00F329C7"/>
    <w:rsid w:val="00F335E5"/>
    <w:rsid w:val="00F34D39"/>
    <w:rsid w:val="00F35066"/>
    <w:rsid w:val="00F35A8E"/>
    <w:rsid w:val="00F36278"/>
    <w:rsid w:val="00F373B8"/>
    <w:rsid w:val="00F4237D"/>
    <w:rsid w:val="00F4553B"/>
    <w:rsid w:val="00F4620E"/>
    <w:rsid w:val="00F46724"/>
    <w:rsid w:val="00F51007"/>
    <w:rsid w:val="00F51DD0"/>
    <w:rsid w:val="00F530C8"/>
    <w:rsid w:val="00F53359"/>
    <w:rsid w:val="00F57FED"/>
    <w:rsid w:val="00F66864"/>
    <w:rsid w:val="00F74C43"/>
    <w:rsid w:val="00F800A3"/>
    <w:rsid w:val="00F80508"/>
    <w:rsid w:val="00F80512"/>
    <w:rsid w:val="00F80F82"/>
    <w:rsid w:val="00F830D7"/>
    <w:rsid w:val="00F83A30"/>
    <w:rsid w:val="00F83B36"/>
    <w:rsid w:val="00F83CD8"/>
    <w:rsid w:val="00F84294"/>
    <w:rsid w:val="00F84BC3"/>
    <w:rsid w:val="00F85768"/>
    <w:rsid w:val="00F871B7"/>
    <w:rsid w:val="00F871D5"/>
    <w:rsid w:val="00F87BAD"/>
    <w:rsid w:val="00F87D3D"/>
    <w:rsid w:val="00F90DA9"/>
    <w:rsid w:val="00F918AC"/>
    <w:rsid w:val="00F92D63"/>
    <w:rsid w:val="00F9349C"/>
    <w:rsid w:val="00F93839"/>
    <w:rsid w:val="00F9443C"/>
    <w:rsid w:val="00F95B66"/>
    <w:rsid w:val="00FA17DA"/>
    <w:rsid w:val="00FA239D"/>
    <w:rsid w:val="00FA6A14"/>
    <w:rsid w:val="00FA77BD"/>
    <w:rsid w:val="00FB091B"/>
    <w:rsid w:val="00FB34AB"/>
    <w:rsid w:val="00FB40C4"/>
    <w:rsid w:val="00FB4FA0"/>
    <w:rsid w:val="00FC1638"/>
    <w:rsid w:val="00FC26CA"/>
    <w:rsid w:val="00FC47A0"/>
    <w:rsid w:val="00FC488D"/>
    <w:rsid w:val="00FC5620"/>
    <w:rsid w:val="00FC66B8"/>
    <w:rsid w:val="00FC78DA"/>
    <w:rsid w:val="00FD0047"/>
    <w:rsid w:val="00FD0641"/>
    <w:rsid w:val="00FD0BD3"/>
    <w:rsid w:val="00FD384F"/>
    <w:rsid w:val="00FD3C59"/>
    <w:rsid w:val="00FD442F"/>
    <w:rsid w:val="00FD4430"/>
    <w:rsid w:val="00FD605A"/>
    <w:rsid w:val="00FD79B9"/>
    <w:rsid w:val="00FD7D57"/>
    <w:rsid w:val="00FD7DE7"/>
    <w:rsid w:val="00FE2250"/>
    <w:rsid w:val="00FE2E9F"/>
    <w:rsid w:val="00FE3049"/>
    <w:rsid w:val="00FE40C0"/>
    <w:rsid w:val="00FE46A1"/>
    <w:rsid w:val="00FE4B0B"/>
    <w:rsid w:val="00FE615C"/>
    <w:rsid w:val="00FE6867"/>
    <w:rsid w:val="00FF060E"/>
    <w:rsid w:val="00FF31B2"/>
    <w:rsid w:val="00FF3337"/>
    <w:rsid w:val="00FF39EA"/>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89D76BC"/>
  <w15:docId w15:val="{6D610013-3B76-435A-804F-EC48692E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A6857"/>
    <w:pPr>
      <w:spacing w:line="260" w:lineRule="exact"/>
    </w:pPr>
    <w:rPr>
      <w:rFonts w:ascii="Arial" w:hAnsi="Arial"/>
      <w:szCs w:val="24"/>
      <w:lang w:val="sl-SI"/>
    </w:rPr>
  </w:style>
  <w:style w:type="paragraph" w:styleId="Naslov1">
    <w:name w:val="heading 1"/>
    <w:aliases w:val="NASLOV"/>
    <w:basedOn w:val="Navaden"/>
    <w:next w:val="Navaden"/>
    <w:autoRedefine/>
    <w:qFormat/>
    <w:rsid w:val="003052F5"/>
    <w:pPr>
      <w:keepNext/>
      <w:spacing w:before="240" w:after="60" w:line="276" w:lineRule="auto"/>
      <w:jc w:val="both"/>
      <w:outlineLvl w:val="0"/>
    </w:pPr>
    <w:rPr>
      <w:rFonts w:cs="Arial"/>
      <w:kern w:val="32"/>
      <w:szCs w:val="32"/>
      <w:lang w:eastAsia="sl-SI"/>
    </w:rPr>
  </w:style>
  <w:style w:type="paragraph" w:styleId="Naslov2">
    <w:name w:val="heading 2"/>
    <w:basedOn w:val="Navaden"/>
    <w:next w:val="Navaden"/>
    <w:link w:val="Naslov2Znak"/>
    <w:qFormat/>
    <w:rsid w:val="00E710E1"/>
    <w:pPr>
      <w:keepNext/>
      <w:suppressAutoHyphens/>
      <w:spacing w:before="240" w:after="120" w:line="240" w:lineRule="auto"/>
      <w:outlineLvl w:val="1"/>
    </w:pPr>
    <w:rPr>
      <w:rFonts w:cs="Arial"/>
      <w:b/>
      <w:bCs/>
      <w:iCs/>
      <w:szCs w:val="28"/>
      <w:lang w:eastAsia="ar-SA"/>
    </w:rPr>
  </w:style>
  <w:style w:type="paragraph" w:styleId="Naslov3">
    <w:name w:val="heading 3"/>
    <w:basedOn w:val="Navaden"/>
    <w:next w:val="Navaden"/>
    <w:link w:val="Naslov3Znak"/>
    <w:qFormat/>
    <w:rsid w:val="00940A49"/>
    <w:pPr>
      <w:keepNext/>
      <w:suppressAutoHyphens/>
      <w:spacing w:before="240" w:after="120" w:line="240" w:lineRule="auto"/>
      <w:outlineLvl w:val="2"/>
    </w:pPr>
    <w:rPr>
      <w:rFonts w:cs="Arial"/>
      <w:b/>
      <w:bCs/>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uiPriority w:val="99"/>
    <w:rsid w:val="008D1A28"/>
    <w:rPr>
      <w:rFonts w:ascii="Arial" w:hAnsi="Arial"/>
      <w:szCs w:val="24"/>
      <w:lang w:val="en-US" w:eastAsia="en-US"/>
    </w:rPr>
  </w:style>
  <w:style w:type="paragraph" w:styleId="Odstavekseznama">
    <w:name w:val="List Paragraph"/>
    <w:aliases w:val="Odstavek seznama_IP,Seznam_IP_1,Odstavek -"/>
    <w:basedOn w:val="Navaden"/>
    <w:link w:val="OdstavekseznamaZnak"/>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E710E1"/>
    <w:rPr>
      <w:rFonts w:ascii="Arial" w:hAnsi="Arial" w:cs="Arial"/>
      <w:b/>
      <w:bCs/>
      <w:iCs/>
      <w:szCs w:val="28"/>
      <w:lang w:val="sl-SI" w:eastAsia="ar-SA"/>
    </w:rPr>
  </w:style>
  <w:style w:type="character" w:customStyle="1" w:styleId="Naslov3Znak">
    <w:name w:val="Naslov 3 Znak"/>
    <w:basedOn w:val="Privzetapisavaodstavka"/>
    <w:link w:val="Naslov3"/>
    <w:rsid w:val="00940A49"/>
    <w:rPr>
      <w:rFonts w:ascii="Arial" w:hAnsi="Arial" w:cs="Arial"/>
      <w:b/>
      <w:bCs/>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outlineLvl w:val="9"/>
    </w:pPr>
    <w:rPr>
      <w:rFonts w:ascii="Times New Roman" w:hAnsi="Times New Roman"/>
      <w:noProof/>
      <w:kern w:val="28"/>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1">
    <w:name w:val="Telo besedila 21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1"/>
    <w:unhideWhenUsed/>
    <w:rsid w:val="00AB36EA"/>
    <w:pPr>
      <w:suppressAutoHyphens/>
      <w:spacing w:line="240" w:lineRule="auto"/>
    </w:pPr>
    <w:rPr>
      <w:rFonts w:ascii="Times New Roman" w:hAnsi="Times New Roman"/>
      <w:sz w:val="22"/>
      <w:lang w:eastAsia="ar-SA"/>
    </w:rPr>
  </w:style>
  <w:style w:type="character" w:customStyle="1" w:styleId="PripombabesediloZnak1">
    <w:name w:val="Pripomba – besedilo Znak1"/>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uiPriority w:val="39"/>
    <w:rsid w:val="00494387"/>
    <w:pPr>
      <w:tabs>
        <w:tab w:val="right" w:leader="dot" w:pos="8505"/>
      </w:tabs>
      <w:suppressAutoHyphens/>
      <w:spacing w:before="120" w:line="360" w:lineRule="auto"/>
    </w:pPr>
    <w:rPr>
      <w:rFonts w:ascii="Times New Roman" w:hAnsi="Times New Roman"/>
      <w:b/>
      <w:noProof/>
      <w:sz w:val="22"/>
      <w:lang w:eastAsia="ar-SA"/>
    </w:rPr>
  </w:style>
  <w:style w:type="paragraph" w:styleId="Kazalovsebine2">
    <w:name w:val="toc 2"/>
    <w:basedOn w:val="Navaden"/>
    <w:next w:val="Navaden"/>
    <w:autoRedefine/>
    <w:uiPriority w:val="39"/>
    <w:rsid w:val="004701CB"/>
    <w:pPr>
      <w:tabs>
        <w:tab w:val="right" w:leader="dot" w:pos="8488"/>
      </w:tabs>
      <w:suppressAutoHyphens/>
      <w:spacing w:before="40" w:after="40" w:line="240" w:lineRule="auto"/>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1"/>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16"/>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A631D4"/>
    <w:pPr>
      <w:spacing w:before="100" w:beforeAutospacing="1" w:after="100" w:afterAutospacing="1" w:line="240" w:lineRule="auto"/>
    </w:pPr>
    <w:rPr>
      <w:rFonts w:ascii="Times New Roman" w:hAnsi="Times New Roman"/>
      <w:sz w:val="24"/>
      <w:lang w:eastAsia="sl-SI"/>
    </w:rPr>
  </w:style>
  <w:style w:type="paragraph" w:customStyle="1" w:styleId="1">
    <w:name w:val="1"/>
    <w:link w:val="PripombabesediloZnak"/>
    <w:rsid w:val="00A87109"/>
    <w:rPr>
      <w:lang w:val="sl-SI" w:eastAsia="sl-SI"/>
    </w:rPr>
  </w:style>
  <w:style w:type="character" w:customStyle="1" w:styleId="PripombabesediloZnak">
    <w:name w:val="Pripomba – besedilo Znak"/>
    <w:basedOn w:val="Privzetapisavaodstavka"/>
    <w:link w:val="1"/>
    <w:rsid w:val="001631BA"/>
    <w:rPr>
      <w:lang w:val="sl-SI" w:eastAsia="sl-SI"/>
    </w:rPr>
  </w:style>
  <w:style w:type="paragraph" w:styleId="NaslovTOC">
    <w:name w:val="TOC Heading"/>
    <w:basedOn w:val="Naslov1"/>
    <w:next w:val="Navaden"/>
    <w:uiPriority w:val="39"/>
    <w:unhideWhenUsed/>
    <w:qFormat/>
    <w:rsid w:val="0091131F"/>
    <w:pPr>
      <w:keepLines/>
      <w:spacing w:before="480" w:after="0"/>
      <w:jc w:val="left"/>
      <w:outlineLvl w:val="9"/>
    </w:pPr>
    <w:rPr>
      <w:rFonts w:asciiTheme="majorHAnsi" w:eastAsiaTheme="majorEastAsia" w:hAnsiTheme="majorHAnsi" w:cstheme="majorBidi"/>
      <w:bCs/>
      <w:color w:val="365F91" w:themeColor="accent1" w:themeShade="BF"/>
      <w:kern w:val="0"/>
      <w:sz w:val="28"/>
      <w:szCs w:val="28"/>
    </w:rPr>
  </w:style>
  <w:style w:type="paragraph" w:styleId="Kazalovsebine3">
    <w:name w:val="toc 3"/>
    <w:basedOn w:val="Navaden"/>
    <w:next w:val="Navaden"/>
    <w:autoRedefine/>
    <w:uiPriority w:val="39"/>
    <w:rsid w:val="0091131F"/>
    <w:pPr>
      <w:spacing w:after="100"/>
      <w:ind w:left="400"/>
    </w:pPr>
  </w:style>
  <w:style w:type="paragraph" w:styleId="Brezrazmikov">
    <w:name w:val="No Spacing"/>
    <w:uiPriority w:val="1"/>
    <w:qFormat/>
    <w:rsid w:val="0056141F"/>
    <w:rPr>
      <w:rFonts w:ascii="Arial" w:hAnsi="Arial"/>
      <w:szCs w:val="24"/>
      <w:lang w:val="sl-SI"/>
    </w:rPr>
  </w:style>
  <w:style w:type="character" w:styleId="SledenaHiperpovezava">
    <w:name w:val="FollowedHyperlink"/>
    <w:basedOn w:val="Privzetapisavaodstavka"/>
    <w:semiHidden/>
    <w:unhideWhenUsed/>
    <w:rsid w:val="0056174E"/>
    <w:rPr>
      <w:color w:val="800080" w:themeColor="followedHyperlink"/>
      <w:u w:val="single"/>
    </w:rPr>
  </w:style>
  <w:style w:type="character" w:customStyle="1" w:styleId="UnresolvedMention">
    <w:name w:val="Unresolved Mention"/>
    <w:basedOn w:val="Privzetapisavaodstavka"/>
    <w:uiPriority w:val="99"/>
    <w:semiHidden/>
    <w:unhideWhenUsed/>
    <w:rsid w:val="00A84B44"/>
    <w:rPr>
      <w:color w:val="605E5C"/>
      <w:shd w:val="clear" w:color="auto" w:fill="E1DFDD"/>
    </w:rPr>
  </w:style>
  <w:style w:type="paragraph" w:styleId="HTML-oblikovano">
    <w:name w:val="HTML Preformatted"/>
    <w:basedOn w:val="Navaden"/>
    <w:link w:val="HTML-oblikovanoZnak"/>
    <w:uiPriority w:val="99"/>
    <w:semiHidden/>
    <w:unhideWhenUsed/>
    <w:rsid w:val="00192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oblikovanoZnak">
    <w:name w:val="HTML-oblikovano Znak"/>
    <w:basedOn w:val="Privzetapisavaodstavka"/>
    <w:link w:val="HTML-oblikovano"/>
    <w:uiPriority w:val="99"/>
    <w:semiHidden/>
    <w:rsid w:val="00192E42"/>
    <w:rPr>
      <w:rFonts w:ascii="Courier New" w:hAnsi="Courier New" w:cs="Courier New"/>
    </w:rPr>
  </w:style>
  <w:style w:type="character" w:customStyle="1" w:styleId="OdstavekseznamaZnak">
    <w:name w:val="Odstavek seznama Znak"/>
    <w:aliases w:val="Odstavek seznama_IP Znak,Seznam_IP_1 Znak,Odstavek - Znak"/>
    <w:link w:val="Odstavekseznama"/>
    <w:uiPriority w:val="34"/>
    <w:qFormat/>
    <w:locked/>
    <w:rsid w:val="00F53359"/>
    <w:rPr>
      <w:rFonts w:ascii="Arial" w:hAnsi="Arial"/>
      <w:szCs w:val="24"/>
      <w:lang w:val="sl-SI"/>
    </w:rPr>
  </w:style>
  <w:style w:type="character" w:customStyle="1" w:styleId="apple-converted-space">
    <w:name w:val="apple-converted-space"/>
    <w:basedOn w:val="Privzetapisavaodstavka"/>
    <w:rsid w:val="00F53359"/>
  </w:style>
  <w:style w:type="paragraph" w:customStyle="1" w:styleId="align-left">
    <w:name w:val="align-left"/>
    <w:basedOn w:val="Navaden"/>
    <w:rsid w:val="00882E6D"/>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13645186">
      <w:bodyDiv w:val="1"/>
      <w:marLeft w:val="0"/>
      <w:marRight w:val="0"/>
      <w:marTop w:val="0"/>
      <w:marBottom w:val="0"/>
      <w:divBdr>
        <w:top w:val="none" w:sz="0" w:space="0" w:color="auto"/>
        <w:left w:val="none" w:sz="0" w:space="0" w:color="auto"/>
        <w:bottom w:val="none" w:sz="0" w:space="0" w:color="auto"/>
        <w:right w:val="none" w:sz="0" w:space="0" w:color="auto"/>
      </w:divBdr>
    </w:div>
    <w:div w:id="419175960">
      <w:bodyDiv w:val="1"/>
      <w:marLeft w:val="0"/>
      <w:marRight w:val="0"/>
      <w:marTop w:val="0"/>
      <w:marBottom w:val="0"/>
      <w:divBdr>
        <w:top w:val="none" w:sz="0" w:space="0" w:color="auto"/>
        <w:left w:val="none" w:sz="0" w:space="0" w:color="auto"/>
        <w:bottom w:val="none" w:sz="0" w:space="0" w:color="auto"/>
        <w:right w:val="none" w:sz="0" w:space="0" w:color="auto"/>
      </w:divBdr>
    </w:div>
    <w:div w:id="463934910">
      <w:bodyDiv w:val="1"/>
      <w:marLeft w:val="0"/>
      <w:marRight w:val="0"/>
      <w:marTop w:val="0"/>
      <w:marBottom w:val="0"/>
      <w:divBdr>
        <w:top w:val="none" w:sz="0" w:space="0" w:color="auto"/>
        <w:left w:val="none" w:sz="0" w:space="0" w:color="auto"/>
        <w:bottom w:val="none" w:sz="0" w:space="0" w:color="auto"/>
        <w:right w:val="none" w:sz="0" w:space="0" w:color="auto"/>
      </w:divBdr>
    </w:div>
    <w:div w:id="770202171">
      <w:bodyDiv w:val="1"/>
      <w:marLeft w:val="0"/>
      <w:marRight w:val="0"/>
      <w:marTop w:val="0"/>
      <w:marBottom w:val="0"/>
      <w:divBdr>
        <w:top w:val="none" w:sz="0" w:space="0" w:color="auto"/>
        <w:left w:val="none" w:sz="0" w:space="0" w:color="auto"/>
        <w:bottom w:val="none" w:sz="0" w:space="0" w:color="auto"/>
        <w:right w:val="none" w:sz="0" w:space="0" w:color="auto"/>
      </w:divBdr>
    </w:div>
    <w:div w:id="1438450628">
      <w:bodyDiv w:val="1"/>
      <w:marLeft w:val="0"/>
      <w:marRight w:val="0"/>
      <w:marTop w:val="0"/>
      <w:marBottom w:val="0"/>
      <w:divBdr>
        <w:top w:val="none" w:sz="0" w:space="0" w:color="auto"/>
        <w:left w:val="none" w:sz="0" w:space="0" w:color="auto"/>
        <w:bottom w:val="none" w:sz="0" w:space="0" w:color="auto"/>
        <w:right w:val="none" w:sz="0" w:space="0" w:color="auto"/>
      </w:divBdr>
    </w:div>
    <w:div w:id="1793284842">
      <w:bodyDiv w:val="1"/>
      <w:marLeft w:val="0"/>
      <w:marRight w:val="0"/>
      <w:marTop w:val="0"/>
      <w:marBottom w:val="0"/>
      <w:divBdr>
        <w:top w:val="none" w:sz="0" w:space="0" w:color="auto"/>
        <w:left w:val="none" w:sz="0" w:space="0" w:color="auto"/>
        <w:bottom w:val="none" w:sz="0" w:space="0" w:color="auto"/>
        <w:right w:val="none" w:sz="0" w:space="0" w:color="auto"/>
      </w:divBdr>
    </w:div>
    <w:div w:id="197625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08-01-2615" TargetMode="External"/><Relationship Id="rId18" Type="http://schemas.openxmlformats.org/officeDocument/2006/relationships/hyperlink" Target="http://www.uradni-list.si/1/objava.jsp?sop=2007-01-2694" TargetMode="External"/><Relationship Id="rId26" Type="http://schemas.openxmlformats.org/officeDocument/2006/relationships/hyperlink" Target="https://focus.si/kaj-delamo/programi/mobilnost/izracun-stroskov-avtomobila/" TargetMode="External"/><Relationship Id="rId39" Type="http://schemas.openxmlformats.org/officeDocument/2006/relationships/hyperlink" Target="http://sptm.si/wp-content/uploads/2020/03/ETM_2020_listina_final.pdf" TargetMode="External"/><Relationship Id="rId21" Type="http://schemas.openxmlformats.org/officeDocument/2006/relationships/hyperlink" Target="http://www.uradni-list.si/1/objava.jsp?sop=2013-01-0109" TargetMode="External"/><Relationship Id="rId34" Type="http://schemas.openxmlformats.org/officeDocument/2006/relationships/hyperlink" Target="http://parkingday.org/src/Parking_Day_License.pd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16-01-3446" TargetMode="External"/><Relationship Id="rId29" Type="http://schemas.openxmlformats.org/officeDocument/2006/relationships/hyperlink" Target="http://www.aktivnovsolo.si/pesb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9-01-3302" TargetMode="External"/><Relationship Id="rId24" Type="http://schemas.openxmlformats.org/officeDocument/2006/relationships/hyperlink" Target="https://www.gov.si/drzavni-organi/ministrstva/ministrstvo-za-infrastrukturo/javne-objave-ministrstva-za-infrastrukturo/" TargetMode="External"/><Relationship Id="rId32" Type="http://schemas.openxmlformats.org/officeDocument/2006/relationships/hyperlink" Target="https://www.wienzufuss.at/schulstrasse/" TargetMode="External"/><Relationship Id="rId37" Type="http://schemas.openxmlformats.org/officeDocument/2006/relationships/image" Target="media/image2.png"/><Relationship Id="rId40" Type="http://schemas.openxmlformats.org/officeDocument/2006/relationships/header" Target="header1.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uradni-list.si/1/objava.jsp?sop=2013-01-0109" TargetMode="External"/><Relationship Id="rId23" Type="http://schemas.openxmlformats.org/officeDocument/2006/relationships/hyperlink" Target="https://www.gov.si/drzavni-organi/ministrstva/ministrstvo-za-infrastrukturo/javne-objave-ministrstva-za-infrastrukturo/" TargetMode="External"/><Relationship Id="rId28" Type="http://schemas.openxmlformats.org/officeDocument/2006/relationships/hyperlink" Target="https://docs.google.com/forms/d/e/1FAIpQLSfVtoZKTeqhr0fDV6FlHXb34iqAP6qCVcRPyHVXpRuz-e-OfA/viewform" TargetMode="External"/><Relationship Id="rId36" Type="http://schemas.openxmlformats.org/officeDocument/2006/relationships/image" Target="media/image1.png"/><Relationship Id="rId10" Type="http://schemas.openxmlformats.org/officeDocument/2006/relationships/hyperlink" Target="http://www.uradni-list.si/1/objava.jsp?sop=2015-01-2277" TargetMode="External"/><Relationship Id="rId19" Type="http://schemas.openxmlformats.org/officeDocument/2006/relationships/hyperlink" Target="http://www.uradni-list.si/1/objava.jsp?sop=2008-01-2615" TargetMode="External"/><Relationship Id="rId31" Type="http://schemas.openxmlformats.org/officeDocument/2006/relationships/hyperlink" Target="http://www.osicljutomer.si/files/2016/02/VARNA-POT-V-%C5%A0OLO-IN-%C5%A0OLSKI-PREVOZI.pdf"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gp.mzi@gov.si" TargetMode="External"/><Relationship Id="rId14" Type="http://schemas.openxmlformats.org/officeDocument/2006/relationships/hyperlink" Target="http://www.uradni-list.si/1/objava.jsp?sop=2009-01-4372" TargetMode="External"/><Relationship Id="rId22" Type="http://schemas.openxmlformats.org/officeDocument/2006/relationships/hyperlink" Target="http://www.uradni-list.si/1/objava.jsp?sop=2016-01-3446" TargetMode="External"/><Relationship Id="rId27" Type="http://schemas.openxmlformats.org/officeDocument/2006/relationships/hyperlink" Target="http://sptm.si/wp-content/uploads/2019/10/ETM18_01_priporo&#269;ila-za-izvedbo-delavnice-2.pdf" TargetMode="External"/><Relationship Id="rId30" Type="http://schemas.openxmlformats.org/officeDocument/2006/relationships/hyperlink" Target="https://tedenmobilnosti.si/2019/galerija" TargetMode="External"/><Relationship Id="rId35" Type="http://schemas.openxmlformats.org/officeDocument/2006/relationships/hyperlink" Target="http://www.etmkoper.si/parkirnidan.html" TargetMode="Externa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hyperlink" Target="tel:+38614788000" TargetMode="External"/><Relationship Id="rId3" Type="http://schemas.openxmlformats.org/officeDocument/2006/relationships/styles" Target="styles.xml"/><Relationship Id="rId12" Type="http://schemas.openxmlformats.org/officeDocument/2006/relationships/hyperlink" Target="http://www.uradni-list.si/1/objava.jsp?sop=2007-01-2694" TargetMode="External"/><Relationship Id="rId17" Type="http://schemas.openxmlformats.org/officeDocument/2006/relationships/hyperlink" Target="http://sptm.si/gradiva-za-koordinatorje/" TargetMode="External"/><Relationship Id="rId25" Type="http://schemas.openxmlformats.org/officeDocument/2006/relationships/hyperlink" Target="https://www.amzs" TargetMode="External"/><Relationship Id="rId33" Type="http://schemas.openxmlformats.org/officeDocument/2006/relationships/hyperlink" Target="http://parkingday.org/" TargetMode="External"/><Relationship Id="rId38" Type="http://schemas.openxmlformats.org/officeDocument/2006/relationships/image" Target="media/image3.jpeg"/><Relationship Id="rId46" Type="http://schemas.openxmlformats.org/officeDocument/2006/relationships/footer" Target="footer4.xml"/><Relationship Id="rId20" Type="http://schemas.openxmlformats.org/officeDocument/2006/relationships/hyperlink" Target="http://www.uradni-list.si/1/objava.jsp?sop=2009-01-4372"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care4climate.si/"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care4climate.si/" TargetMode="External"/><Relationship Id="rId1" Type="http://schemas.openxmlformats.org/officeDocument/2006/relationships/hyperlink" Target="mailto:info@care4climate.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3423E-8FDC-4879-90CF-B21522B33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63</Pages>
  <Words>20842</Words>
  <Characters>118802</Characters>
  <Application>Microsoft Office Word</Application>
  <DocSecurity>0</DocSecurity>
  <Lines>990</Lines>
  <Paragraphs>278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Tina Gros</dc:creator>
  <cp:keywords/>
  <dc:description/>
  <cp:lastModifiedBy>Tina Gros</cp:lastModifiedBy>
  <cp:revision>2</cp:revision>
  <cp:lastPrinted>2020-02-28T13:18:00Z</cp:lastPrinted>
  <dcterms:created xsi:type="dcterms:W3CDTF">2020-05-21T15:00:00Z</dcterms:created>
  <dcterms:modified xsi:type="dcterms:W3CDTF">2020-05-21T15:00:00Z</dcterms:modified>
</cp:coreProperties>
</file>