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51AB4281" w14:textId="3C8AFF41" w:rsidR="003B2B7E" w:rsidRPr="008F4796" w:rsidRDefault="003B2B7E" w:rsidP="008F4796">
      <w:pPr>
        <w:spacing w:after="0" w:line="260" w:lineRule="exact"/>
        <w:rPr>
          <w:rFonts w:cs="Arial"/>
        </w:rPr>
      </w:pPr>
      <w:r w:rsidRPr="008F4796">
        <w:rPr>
          <w:rFonts w:cs="Arial"/>
        </w:rPr>
        <w:t>Številka:</w:t>
      </w:r>
      <w:r w:rsidR="00D52887">
        <w:rPr>
          <w:rFonts w:cs="Arial"/>
        </w:rPr>
        <w:t xml:space="preserve"> </w:t>
      </w:r>
      <w:r w:rsidR="0027324C">
        <w:rPr>
          <w:rFonts w:cs="Arial"/>
        </w:rPr>
        <w:t>1100-67/2022</w:t>
      </w:r>
      <w:r w:rsidR="00C50F7F">
        <w:rPr>
          <w:rFonts w:cs="Arial"/>
        </w:rPr>
        <w:t>/1</w:t>
      </w:r>
    </w:p>
    <w:p w14:paraId="32233DC2" w14:textId="61F98C67" w:rsidR="003B2B7E" w:rsidRDefault="003B2B7E" w:rsidP="008F4796">
      <w:pPr>
        <w:spacing w:after="0" w:line="260" w:lineRule="exact"/>
        <w:rPr>
          <w:rFonts w:cs="Arial"/>
        </w:rPr>
      </w:pPr>
      <w:r w:rsidRPr="008F4796">
        <w:rPr>
          <w:rFonts w:cs="Arial"/>
        </w:rPr>
        <w:t>Datum:</w:t>
      </w:r>
      <w:r w:rsidRPr="008F4796">
        <w:rPr>
          <w:rFonts w:cs="Arial"/>
        </w:rPr>
        <w:tab/>
      </w:r>
      <w:r w:rsidR="00D52887">
        <w:rPr>
          <w:rFonts w:cs="Arial"/>
        </w:rPr>
        <w:t xml:space="preserve"> </w:t>
      </w:r>
      <w:r w:rsidR="0027324C">
        <w:rPr>
          <w:rFonts w:cs="Arial"/>
        </w:rPr>
        <w:t>25</w:t>
      </w:r>
      <w:r w:rsidR="00D52887">
        <w:rPr>
          <w:rFonts w:cs="Arial"/>
        </w:rPr>
        <w:t xml:space="preserve">. </w:t>
      </w:r>
      <w:r w:rsidR="0027324C">
        <w:rPr>
          <w:rFonts w:cs="Arial"/>
        </w:rPr>
        <w:t>7</w:t>
      </w:r>
      <w:r w:rsidR="00D52887">
        <w:rPr>
          <w:rFonts w:cs="Arial"/>
        </w:rPr>
        <w:t>. 2022</w:t>
      </w:r>
      <w:r w:rsidRPr="008F4796">
        <w:rPr>
          <w:rFonts w:cs="Arial"/>
        </w:rPr>
        <w:tab/>
      </w:r>
    </w:p>
    <w:p w14:paraId="0D050EBA" w14:textId="77777777" w:rsidR="00C568E9" w:rsidRPr="008F4796" w:rsidRDefault="00C568E9" w:rsidP="008F4796">
      <w:pPr>
        <w:spacing w:after="0" w:line="260" w:lineRule="exact"/>
        <w:rPr>
          <w:rFonts w:cs="Arial"/>
        </w:rPr>
      </w:pPr>
    </w:p>
    <w:p w14:paraId="1612A17B" w14:textId="77777777" w:rsidR="003A1666" w:rsidRPr="008F4796" w:rsidRDefault="003A1666" w:rsidP="008F4796">
      <w:pPr>
        <w:spacing w:after="0" w:line="260" w:lineRule="exact"/>
        <w:rPr>
          <w:rFonts w:cs="Arial"/>
        </w:rPr>
      </w:pPr>
    </w:p>
    <w:p w14:paraId="63C9B017" w14:textId="579BCE03" w:rsidR="00677F9F" w:rsidRPr="00AD48D4" w:rsidRDefault="00677F9F" w:rsidP="008F4796">
      <w:pPr>
        <w:spacing w:after="0" w:line="260" w:lineRule="exact"/>
        <w:rPr>
          <w:rFonts w:cs="Arial"/>
        </w:rPr>
      </w:pPr>
      <w:r w:rsidRPr="00AD48D4">
        <w:rPr>
          <w:rFonts w:cs="Arial"/>
        </w:rPr>
        <w:t>Na podlagi 58. člena Z</w:t>
      </w:r>
      <w:r w:rsidRPr="00AD48D4">
        <w:rPr>
          <w:rFonts w:cs="Arial"/>
          <w:shd w:val="clear" w:color="auto" w:fill="FFFFFF"/>
        </w:rPr>
        <w:t xml:space="preserve">akona o javnih uslužbencih (Uradni list RS, št. 63/07 – uradno prečiščeno besedilo, 65/08, 69/08 – ZTFI-A, 69/08 – ZZavar-E, 40/12 – ZUJF, 158/20 – </w:t>
      </w:r>
      <w:proofErr w:type="spellStart"/>
      <w:r w:rsidRPr="00AD48D4">
        <w:rPr>
          <w:rFonts w:cs="Arial"/>
          <w:shd w:val="clear" w:color="auto" w:fill="FFFFFF"/>
        </w:rPr>
        <w:t>ZIntPK</w:t>
      </w:r>
      <w:proofErr w:type="spellEnd"/>
      <w:r w:rsidRPr="00AD48D4">
        <w:rPr>
          <w:rFonts w:cs="Arial"/>
          <w:shd w:val="clear" w:color="auto" w:fill="FFFFFF"/>
        </w:rPr>
        <w:t>-C in 203/20 – ZIUPOPDVE</w:t>
      </w:r>
      <w:r w:rsidR="00AD48D4" w:rsidRPr="00AD48D4">
        <w:rPr>
          <w:rFonts w:cs="Arial"/>
          <w:shd w:val="clear" w:color="auto" w:fill="FFFFFF"/>
        </w:rPr>
        <w:t xml:space="preserve"> in </w:t>
      </w:r>
      <w:hyperlink r:id="rId8" w:tgtFrame="_blank" w:tooltip="Zakon o debirokratizaciji" w:history="1">
        <w:r w:rsidR="00AD48D4" w:rsidRPr="00AD48D4">
          <w:rPr>
            <w:rStyle w:val="Hiperpovezava"/>
            <w:rFonts w:cs="Arial"/>
            <w:color w:val="auto"/>
            <w:u w:val="none"/>
            <w:shd w:val="clear" w:color="auto" w:fill="FFFFFF"/>
          </w:rPr>
          <w:t>3/22</w:t>
        </w:r>
      </w:hyperlink>
      <w:r w:rsidR="00AD48D4" w:rsidRPr="00AD48D4">
        <w:rPr>
          <w:rFonts w:cs="Arial"/>
          <w:shd w:val="clear" w:color="auto" w:fill="FFFFFF"/>
        </w:rPr>
        <w:t xml:space="preserve"> – </w:t>
      </w:r>
      <w:proofErr w:type="spellStart"/>
      <w:r w:rsidR="00AD48D4" w:rsidRPr="00AD48D4">
        <w:rPr>
          <w:rFonts w:cs="Arial"/>
          <w:shd w:val="clear" w:color="auto" w:fill="FFFFFF"/>
        </w:rPr>
        <w:t>ZDeb</w:t>
      </w:r>
      <w:proofErr w:type="spellEnd"/>
      <w:r w:rsidRPr="00AD48D4">
        <w:rPr>
          <w:rFonts w:cs="Arial"/>
        </w:rPr>
        <w:t>, v nadaljevanju ZJU)</w:t>
      </w:r>
    </w:p>
    <w:p w14:paraId="4B755C57" w14:textId="77777777" w:rsidR="003B2B7E" w:rsidRPr="008F4796" w:rsidRDefault="003B2B7E" w:rsidP="008F4796">
      <w:pPr>
        <w:spacing w:after="0" w:line="260" w:lineRule="exact"/>
        <w:rPr>
          <w:rFonts w:cs="Arial"/>
          <w:bCs/>
        </w:rPr>
      </w:pPr>
    </w:p>
    <w:p w14:paraId="7064445A"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519F2D3A" w14:textId="77777777" w:rsidR="0047014E" w:rsidRPr="008F4796" w:rsidRDefault="0047014E" w:rsidP="00621010">
      <w:pPr>
        <w:tabs>
          <w:tab w:val="left" w:pos="1960"/>
        </w:tabs>
        <w:spacing w:after="0" w:line="260" w:lineRule="exact"/>
        <w:rPr>
          <w:rFonts w:cs="Arial"/>
        </w:rPr>
      </w:pPr>
    </w:p>
    <w:p w14:paraId="6296DFB6"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p>
    <w:p w14:paraId="51113A8F" w14:textId="77777777" w:rsidR="003B2B7E" w:rsidRPr="008F4796" w:rsidRDefault="003B2B7E" w:rsidP="008F4796">
      <w:pPr>
        <w:spacing w:after="0" w:line="260" w:lineRule="exact"/>
        <w:rPr>
          <w:rFonts w:cs="Arial"/>
        </w:rPr>
      </w:pPr>
    </w:p>
    <w:p w14:paraId="1D0059F1" w14:textId="36EF357D" w:rsidR="003B2B7E" w:rsidRPr="00CA1224" w:rsidRDefault="00DC5D94" w:rsidP="008F4796">
      <w:pPr>
        <w:spacing w:after="0" w:line="260" w:lineRule="exact"/>
        <w:rPr>
          <w:rFonts w:cs="Arial"/>
          <w:b/>
          <w:bCs/>
        </w:rPr>
      </w:pPr>
      <w:r>
        <w:rPr>
          <w:rFonts w:cs="Arial"/>
          <w:b/>
          <w:bCs/>
        </w:rPr>
        <w:t>višji s</w:t>
      </w:r>
      <w:r w:rsidR="00443281">
        <w:rPr>
          <w:rFonts w:cs="Arial"/>
          <w:b/>
          <w:bCs/>
        </w:rPr>
        <w:t>vetovalec</w:t>
      </w:r>
      <w:r w:rsidR="00C568E9" w:rsidRPr="00CA1224">
        <w:rPr>
          <w:rFonts w:cs="Arial"/>
          <w:b/>
          <w:bCs/>
        </w:rPr>
        <w:t xml:space="preserve"> </w:t>
      </w:r>
      <w:r w:rsidR="003B2B7E" w:rsidRPr="00CA1224">
        <w:rPr>
          <w:rFonts w:cs="Arial"/>
          <w:b/>
          <w:bCs/>
        </w:rPr>
        <w:t xml:space="preserve">(šifra </w:t>
      </w:r>
      <w:r w:rsidR="00145519" w:rsidRPr="00CA1224">
        <w:rPr>
          <w:rFonts w:cs="Arial"/>
          <w:b/>
          <w:bCs/>
        </w:rPr>
        <w:t>DM:</w:t>
      </w:r>
      <w:r w:rsidR="003B2B7E" w:rsidRPr="00CA1224">
        <w:rPr>
          <w:rFonts w:cs="Arial"/>
          <w:b/>
          <w:bCs/>
        </w:rPr>
        <w:t xml:space="preserve"> </w:t>
      </w:r>
      <w:r w:rsidR="00FE45D2">
        <w:rPr>
          <w:rFonts w:cs="Arial"/>
          <w:b/>
          <w:bCs/>
        </w:rPr>
        <w:t>59592</w:t>
      </w:r>
      <w:r w:rsidR="003B2B7E" w:rsidRPr="00CA1224">
        <w:rPr>
          <w:rFonts w:cs="Arial"/>
          <w:b/>
          <w:bCs/>
        </w:rPr>
        <w:t>) v</w:t>
      </w:r>
      <w:r w:rsidR="0075189C">
        <w:rPr>
          <w:rFonts w:cs="Arial"/>
          <w:b/>
          <w:bCs/>
        </w:rPr>
        <w:t xml:space="preserve"> </w:t>
      </w:r>
      <w:r w:rsidR="00FE45D2">
        <w:rPr>
          <w:rFonts w:cs="Arial"/>
          <w:b/>
          <w:bCs/>
        </w:rPr>
        <w:t>Direktoratu za javni sektor, Upravni akademiji</w:t>
      </w:r>
      <w:r w:rsidR="00443281">
        <w:rPr>
          <w:rFonts w:cs="Arial"/>
          <w:b/>
          <w:bCs/>
        </w:rPr>
        <w:t>,</w:t>
      </w:r>
      <w:r w:rsidR="00CA1224" w:rsidRPr="00CA1224">
        <w:rPr>
          <w:rFonts w:cs="Arial"/>
          <w:b/>
          <w:bCs/>
        </w:rPr>
        <w:t xml:space="preserve"> </w:t>
      </w:r>
      <w:r w:rsidR="003152BC">
        <w:rPr>
          <w:rFonts w:cs="Arial"/>
          <w:b/>
          <w:bCs/>
        </w:rPr>
        <w:t>z</w:t>
      </w:r>
      <w:r w:rsidR="00CA1224" w:rsidRPr="00CA1224">
        <w:rPr>
          <w:rFonts w:cs="Arial"/>
          <w:b/>
          <w:bCs/>
        </w:rPr>
        <w:t>a nedoločen čas, s 6-mesečnim poskusnim delom.</w:t>
      </w:r>
    </w:p>
    <w:p w14:paraId="31872BCC" w14:textId="77777777" w:rsidR="003B2B7E" w:rsidRPr="008F4796" w:rsidRDefault="003B2B7E" w:rsidP="008F4796">
      <w:pPr>
        <w:spacing w:after="0" w:line="260" w:lineRule="exact"/>
        <w:rPr>
          <w:rFonts w:cs="Arial"/>
          <w:b/>
        </w:rPr>
      </w:pPr>
    </w:p>
    <w:p w14:paraId="29A80242"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0D3F915A" w14:textId="77777777" w:rsidR="003B2B7E" w:rsidRPr="00443281" w:rsidRDefault="003B2B7E" w:rsidP="008F4796">
      <w:pPr>
        <w:numPr>
          <w:ilvl w:val="0"/>
          <w:numId w:val="3"/>
        </w:numPr>
        <w:spacing w:after="0" w:line="260" w:lineRule="exact"/>
        <w:rPr>
          <w:rFonts w:cs="Arial"/>
        </w:rPr>
      </w:pPr>
      <w:r w:rsidRPr="00443281">
        <w:rPr>
          <w:rFonts w:cs="Arial"/>
        </w:rPr>
        <w:t>končano najmanj visokošolsko strokovno izobraževanje (prejšnje)/visokošolska strokovna izobrazba (prejšnja</w:t>
      </w:r>
      <w:r w:rsidR="00EE00A4" w:rsidRPr="00443281">
        <w:rPr>
          <w:rFonts w:cs="Arial"/>
        </w:rPr>
        <w:t>)</w:t>
      </w:r>
      <w:r w:rsidRPr="00443281">
        <w:rPr>
          <w:rFonts w:cs="Arial"/>
        </w:rPr>
        <w:t xml:space="preserve"> ali najmanj visokošolsko strokovno izobraževanje (prva bolonjska stopnja)/visokošolska strokovna izobrazba (prva bolonjska stopnja)</w:t>
      </w:r>
      <w:r w:rsidR="00EF7374" w:rsidRPr="00443281">
        <w:rPr>
          <w:rFonts w:cs="Arial"/>
        </w:rPr>
        <w:t xml:space="preserve"> </w:t>
      </w:r>
      <w:r w:rsidRPr="00443281">
        <w:rPr>
          <w:rFonts w:cs="Arial"/>
        </w:rPr>
        <w:t>ali najmanj visokošolsko univerzitetno izobraževanje (prva bolonjska stopnja)/visokošolska univerzitetna izobrazba (prva bolonjska stopnja)</w:t>
      </w:r>
      <w:r w:rsidR="00EF7374" w:rsidRPr="00443281">
        <w:rPr>
          <w:rFonts w:cs="Arial"/>
        </w:rPr>
        <w:t>,</w:t>
      </w:r>
    </w:p>
    <w:p w14:paraId="5AB7F2D3" w14:textId="77777777" w:rsidR="00AA68EE" w:rsidRPr="00443281" w:rsidRDefault="003B2B7E" w:rsidP="008F4796">
      <w:pPr>
        <w:numPr>
          <w:ilvl w:val="0"/>
          <w:numId w:val="3"/>
        </w:numPr>
        <w:spacing w:after="0" w:line="260" w:lineRule="exact"/>
        <w:rPr>
          <w:rFonts w:cs="Arial"/>
        </w:rPr>
      </w:pPr>
      <w:r w:rsidRPr="00443281">
        <w:rPr>
          <w:rFonts w:cs="Arial"/>
        </w:rPr>
        <w:t xml:space="preserve">najmanj </w:t>
      </w:r>
      <w:r w:rsidR="000033AC">
        <w:rPr>
          <w:rFonts w:cs="Arial"/>
        </w:rPr>
        <w:t>5 let</w:t>
      </w:r>
      <w:r w:rsidR="003E72FF" w:rsidRPr="00443281">
        <w:rPr>
          <w:rFonts w:cs="Arial"/>
        </w:rPr>
        <w:t xml:space="preserve"> </w:t>
      </w:r>
      <w:r w:rsidRPr="00443281">
        <w:rPr>
          <w:rFonts w:cs="Arial"/>
        </w:rPr>
        <w:t>delovnih izkušenj,</w:t>
      </w:r>
      <w:r w:rsidR="00EF7374" w:rsidRPr="00443281">
        <w:rPr>
          <w:rFonts w:cs="Arial"/>
        </w:rPr>
        <w:t xml:space="preserve"> </w:t>
      </w:r>
    </w:p>
    <w:p w14:paraId="5DEB6D48" w14:textId="77777777" w:rsidR="00677F9F" w:rsidRPr="008156C8" w:rsidRDefault="00677F9F" w:rsidP="008F4796">
      <w:pPr>
        <w:numPr>
          <w:ilvl w:val="0"/>
          <w:numId w:val="3"/>
        </w:numPr>
        <w:suppressAutoHyphens w:val="0"/>
        <w:spacing w:after="0" w:line="260" w:lineRule="exact"/>
        <w:rPr>
          <w:rFonts w:cs="Arial"/>
        </w:rPr>
      </w:pPr>
      <w:r w:rsidRPr="008156C8">
        <w:rPr>
          <w:rFonts w:cs="Arial"/>
        </w:rPr>
        <w:t>opravljeno usposabljanje za imenovanje v naziv (če ga kandidat nima, ga lahko opravi naknadno),</w:t>
      </w:r>
    </w:p>
    <w:p w14:paraId="2BCC3AD3" w14:textId="77777777" w:rsidR="003B2B7E" w:rsidRPr="008156C8" w:rsidRDefault="003B2B7E" w:rsidP="008F4796">
      <w:pPr>
        <w:numPr>
          <w:ilvl w:val="0"/>
          <w:numId w:val="3"/>
        </w:numPr>
        <w:spacing w:after="0" w:line="260" w:lineRule="exact"/>
        <w:rPr>
          <w:rFonts w:cs="Arial"/>
        </w:rPr>
      </w:pPr>
      <w:r w:rsidRPr="008156C8">
        <w:rPr>
          <w:rFonts w:cs="Arial"/>
        </w:rPr>
        <w:t>državljanstvo Republike Slovenije,</w:t>
      </w:r>
    </w:p>
    <w:p w14:paraId="54F9780F" w14:textId="77777777" w:rsidR="003B2B7E" w:rsidRPr="008156C8" w:rsidRDefault="003B2B7E" w:rsidP="008F4796">
      <w:pPr>
        <w:numPr>
          <w:ilvl w:val="0"/>
          <w:numId w:val="3"/>
        </w:numPr>
        <w:spacing w:after="0" w:line="260" w:lineRule="exact"/>
        <w:rPr>
          <w:rFonts w:cs="Arial"/>
        </w:rPr>
      </w:pPr>
      <w:r w:rsidRPr="008156C8">
        <w:rPr>
          <w:rFonts w:cs="Arial"/>
        </w:rPr>
        <w:t>znanje uradnega jezika,</w:t>
      </w:r>
    </w:p>
    <w:p w14:paraId="017FB543" w14:textId="77777777" w:rsidR="003B2B7E" w:rsidRPr="008156C8" w:rsidRDefault="003B2B7E" w:rsidP="008F4796">
      <w:pPr>
        <w:numPr>
          <w:ilvl w:val="0"/>
          <w:numId w:val="3"/>
        </w:numPr>
        <w:spacing w:after="0" w:line="260" w:lineRule="exact"/>
        <w:rPr>
          <w:rFonts w:cs="Arial"/>
        </w:rPr>
      </w:pPr>
      <w:r w:rsidRPr="008156C8">
        <w:rPr>
          <w:rFonts w:cs="Arial"/>
        </w:rPr>
        <w:t>ne smejo biti pravnomočno obsojeni zaradi naklepnega kaznivega dejanja, ki se preganja po uradni dolžnosti in ne smejo biti obsojeni na nepogojno kazen zapora v trajanju več kot šest mesecev,</w:t>
      </w:r>
    </w:p>
    <w:p w14:paraId="1B598EB4" w14:textId="77777777" w:rsidR="003B2B7E" w:rsidRPr="008156C8" w:rsidRDefault="003B2B7E" w:rsidP="008F4796">
      <w:pPr>
        <w:numPr>
          <w:ilvl w:val="0"/>
          <w:numId w:val="3"/>
        </w:numPr>
        <w:spacing w:after="0" w:line="260" w:lineRule="exact"/>
        <w:rPr>
          <w:rFonts w:cs="Arial"/>
        </w:rPr>
      </w:pPr>
      <w:r w:rsidRPr="008156C8">
        <w:rPr>
          <w:rFonts w:cs="Arial"/>
        </w:rPr>
        <w:t>zoper njih ne sme biti vložena pravnomočna obtožnica zaradi naklepnega kaznivega dejanja, ki se preganja po uradni dolžnosti.</w:t>
      </w:r>
    </w:p>
    <w:p w14:paraId="55C44E2E" w14:textId="77777777" w:rsidR="003B2B7E" w:rsidRPr="008F4796" w:rsidRDefault="003B2B7E" w:rsidP="008F4796">
      <w:pPr>
        <w:spacing w:after="0" w:line="260" w:lineRule="exact"/>
        <w:ind w:left="360"/>
        <w:rPr>
          <w:rFonts w:cs="Arial"/>
        </w:rPr>
      </w:pPr>
    </w:p>
    <w:p w14:paraId="66F8284B"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592EA4DA" w14:textId="77777777" w:rsidR="003B2B7E" w:rsidRPr="008F4796" w:rsidRDefault="003B2B7E" w:rsidP="008F4796">
      <w:pPr>
        <w:spacing w:after="0" w:line="260" w:lineRule="exact"/>
        <w:rPr>
          <w:rFonts w:cs="Arial"/>
        </w:rPr>
      </w:pPr>
    </w:p>
    <w:p w14:paraId="6D7736B4" w14:textId="77777777" w:rsidR="00D513CB" w:rsidRPr="00443281" w:rsidRDefault="003365CB" w:rsidP="008F4796">
      <w:pPr>
        <w:spacing w:after="0" w:line="260" w:lineRule="exact"/>
        <w:rPr>
          <w:rFonts w:cs="Arial"/>
        </w:rPr>
      </w:pPr>
      <w:r w:rsidRPr="00443281">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117A8CBB" w14:textId="77777777" w:rsidR="003B2B7E" w:rsidRPr="00443281" w:rsidRDefault="003B2B7E" w:rsidP="008F4796">
      <w:pPr>
        <w:spacing w:after="0" w:line="260" w:lineRule="exact"/>
        <w:rPr>
          <w:rFonts w:cs="Arial"/>
        </w:rPr>
      </w:pPr>
    </w:p>
    <w:p w14:paraId="358CE40A" w14:textId="77777777" w:rsidR="0075189C" w:rsidRDefault="0075189C" w:rsidP="0075189C">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2D8C90D0" w14:textId="77777777" w:rsidR="008156C8" w:rsidRDefault="008156C8" w:rsidP="008F4796">
      <w:pPr>
        <w:spacing w:after="0" w:line="260" w:lineRule="exact"/>
        <w:rPr>
          <w:rFonts w:cs="Arial"/>
        </w:rPr>
      </w:pPr>
    </w:p>
    <w:p w14:paraId="049C57F4" w14:textId="77777777" w:rsidR="00C75D1B" w:rsidRPr="008F4796" w:rsidRDefault="003B2B7E" w:rsidP="008F4796">
      <w:pPr>
        <w:spacing w:after="0" w:line="260" w:lineRule="exact"/>
        <w:rPr>
          <w:rFonts w:cs="Arial"/>
        </w:rPr>
      </w:pPr>
      <w:r w:rsidRPr="008F4796">
        <w:rPr>
          <w:rFonts w:cs="Arial"/>
        </w:rPr>
        <w:t xml:space="preserve">Naloge delovnega mesta: </w:t>
      </w:r>
    </w:p>
    <w:p w14:paraId="095F7583" w14:textId="1D48F1D6" w:rsidR="00FE45D2" w:rsidRPr="00FE45D2" w:rsidRDefault="00FE45D2" w:rsidP="00FE45D2">
      <w:pPr>
        <w:numPr>
          <w:ilvl w:val="0"/>
          <w:numId w:val="26"/>
        </w:numPr>
        <w:suppressAutoHyphens w:val="0"/>
        <w:autoSpaceDE w:val="0"/>
        <w:autoSpaceDN w:val="0"/>
        <w:adjustRightInd w:val="0"/>
        <w:spacing w:after="0" w:line="240" w:lineRule="auto"/>
        <w:jc w:val="left"/>
        <w:rPr>
          <w:rFonts w:cs="Arial"/>
          <w:lang w:eastAsia="sl-SI"/>
        </w:rPr>
      </w:pPr>
      <w:r w:rsidRPr="00FE45D2">
        <w:rPr>
          <w:rFonts w:cs="Arial"/>
          <w:lang w:eastAsia="sl-SI"/>
        </w:rPr>
        <w:t>koordinacija različnih usposabljanj v živo in na daljavo</w:t>
      </w:r>
      <w:r w:rsidR="00F507F8">
        <w:rPr>
          <w:rFonts w:cs="Arial"/>
          <w:lang w:eastAsia="sl-SI"/>
        </w:rPr>
        <w:t>,</w:t>
      </w:r>
    </w:p>
    <w:p w14:paraId="2E2BCC67" w14:textId="12726EC5" w:rsidR="00FE45D2" w:rsidRPr="00FE45D2" w:rsidRDefault="00FE45D2" w:rsidP="00FE45D2">
      <w:pPr>
        <w:numPr>
          <w:ilvl w:val="0"/>
          <w:numId w:val="26"/>
        </w:numPr>
        <w:suppressAutoHyphens w:val="0"/>
        <w:autoSpaceDE w:val="0"/>
        <w:autoSpaceDN w:val="0"/>
        <w:adjustRightInd w:val="0"/>
        <w:spacing w:after="0" w:line="240" w:lineRule="auto"/>
        <w:jc w:val="left"/>
        <w:rPr>
          <w:rFonts w:cs="Arial"/>
          <w:lang w:eastAsia="sl-SI"/>
        </w:rPr>
      </w:pPr>
      <w:r w:rsidRPr="00FE45D2">
        <w:rPr>
          <w:rFonts w:cs="Arial"/>
          <w:lang w:eastAsia="sl-SI"/>
        </w:rPr>
        <w:t>priprava in organiziranje preizkusov znanja in strokovnih izpitov</w:t>
      </w:r>
      <w:r w:rsidR="00F507F8">
        <w:rPr>
          <w:rFonts w:cs="Arial"/>
          <w:lang w:eastAsia="sl-SI"/>
        </w:rPr>
        <w:t>,</w:t>
      </w:r>
    </w:p>
    <w:p w14:paraId="614D4C87" w14:textId="4B102EBE" w:rsidR="00FE45D2" w:rsidRPr="00FE45D2" w:rsidRDefault="00FE45D2" w:rsidP="00FE45D2">
      <w:pPr>
        <w:numPr>
          <w:ilvl w:val="0"/>
          <w:numId w:val="26"/>
        </w:numPr>
        <w:suppressAutoHyphens w:val="0"/>
        <w:autoSpaceDE w:val="0"/>
        <w:autoSpaceDN w:val="0"/>
        <w:adjustRightInd w:val="0"/>
        <w:spacing w:after="0" w:line="240" w:lineRule="auto"/>
        <w:jc w:val="left"/>
        <w:rPr>
          <w:rFonts w:cs="Arial"/>
          <w:lang w:eastAsia="sl-SI"/>
        </w:rPr>
      </w:pPr>
      <w:r w:rsidRPr="00FE45D2">
        <w:rPr>
          <w:rFonts w:cs="Arial"/>
          <w:lang w:eastAsia="sl-SI"/>
        </w:rPr>
        <w:t>samostojna priprava novih programskih vsebin za usposabljanj</w:t>
      </w:r>
      <w:r w:rsidR="007B51D4">
        <w:rPr>
          <w:rFonts w:cs="Arial"/>
          <w:lang w:eastAsia="sl-SI"/>
        </w:rPr>
        <w:t>a</w:t>
      </w:r>
      <w:r w:rsidR="00F507F8">
        <w:rPr>
          <w:rFonts w:cs="Arial"/>
          <w:lang w:eastAsia="sl-SI"/>
        </w:rPr>
        <w:t>,</w:t>
      </w:r>
    </w:p>
    <w:p w14:paraId="6D7DD153" w14:textId="46DE0B2F" w:rsidR="00FE45D2" w:rsidRPr="00FE45D2" w:rsidRDefault="00FE45D2" w:rsidP="00FE45D2">
      <w:pPr>
        <w:numPr>
          <w:ilvl w:val="0"/>
          <w:numId w:val="26"/>
        </w:numPr>
        <w:suppressAutoHyphens w:val="0"/>
        <w:autoSpaceDE w:val="0"/>
        <w:autoSpaceDN w:val="0"/>
        <w:adjustRightInd w:val="0"/>
        <w:spacing w:after="0" w:line="240" w:lineRule="auto"/>
        <w:jc w:val="left"/>
        <w:rPr>
          <w:rFonts w:cs="Arial"/>
          <w:lang w:eastAsia="sl-SI"/>
        </w:rPr>
      </w:pPr>
      <w:r w:rsidRPr="00FE45D2">
        <w:rPr>
          <w:rFonts w:cs="Arial"/>
          <w:lang w:eastAsia="sl-SI"/>
        </w:rPr>
        <w:t>sodelovanje pri javnih razpisih za izbor izvajalcev usposabljanj in za izbor članov izpitnih komisij</w:t>
      </w:r>
      <w:r w:rsidR="00F507F8">
        <w:rPr>
          <w:rFonts w:cs="Arial"/>
          <w:lang w:eastAsia="sl-SI"/>
        </w:rPr>
        <w:t>,</w:t>
      </w:r>
    </w:p>
    <w:p w14:paraId="0ED447C7" w14:textId="4F5FF3F3" w:rsidR="00FE45D2" w:rsidRPr="00FE45D2" w:rsidRDefault="00FE45D2" w:rsidP="00FE45D2">
      <w:pPr>
        <w:numPr>
          <w:ilvl w:val="0"/>
          <w:numId w:val="26"/>
        </w:numPr>
        <w:suppressAutoHyphens w:val="0"/>
        <w:autoSpaceDE w:val="0"/>
        <w:autoSpaceDN w:val="0"/>
        <w:adjustRightInd w:val="0"/>
        <w:spacing w:after="0" w:line="240" w:lineRule="auto"/>
        <w:jc w:val="left"/>
        <w:rPr>
          <w:rFonts w:cs="Arial"/>
          <w:lang w:eastAsia="sl-SI"/>
        </w:rPr>
      </w:pPr>
      <w:r w:rsidRPr="00FE45D2">
        <w:rPr>
          <w:rFonts w:cs="Arial"/>
          <w:lang w:eastAsia="sl-SI"/>
        </w:rPr>
        <w:t>tehnična pomoč pri izvedbi usposabljanj ob uporabi informacijsko-komunikacijske tehnologije</w:t>
      </w:r>
      <w:r w:rsidR="00F507F8">
        <w:rPr>
          <w:rFonts w:cs="Arial"/>
          <w:lang w:eastAsia="sl-SI"/>
        </w:rPr>
        <w:t>,</w:t>
      </w:r>
    </w:p>
    <w:p w14:paraId="00D2630E" w14:textId="2F1E7E01" w:rsidR="00FE45D2" w:rsidRPr="00FE45D2" w:rsidRDefault="00FE45D2" w:rsidP="00FE45D2">
      <w:pPr>
        <w:numPr>
          <w:ilvl w:val="0"/>
          <w:numId w:val="26"/>
        </w:numPr>
        <w:suppressAutoHyphens w:val="0"/>
        <w:autoSpaceDE w:val="0"/>
        <w:autoSpaceDN w:val="0"/>
        <w:adjustRightInd w:val="0"/>
        <w:spacing w:after="0" w:line="240" w:lineRule="auto"/>
        <w:jc w:val="left"/>
        <w:rPr>
          <w:rFonts w:cs="Arial"/>
          <w:lang w:eastAsia="sl-SI"/>
        </w:rPr>
      </w:pPr>
      <w:r w:rsidRPr="00FE45D2">
        <w:rPr>
          <w:rFonts w:cs="Arial"/>
          <w:lang w:eastAsia="sl-SI"/>
        </w:rPr>
        <w:t>sodelovanje pri oblikovanju sistemskih rešitev in drugih zahtevnejših gradiv, analiz s področja dela Upravne akademije</w:t>
      </w:r>
      <w:r w:rsidR="00F507F8">
        <w:rPr>
          <w:rFonts w:cs="Arial"/>
          <w:lang w:eastAsia="sl-SI"/>
        </w:rPr>
        <w:t>,</w:t>
      </w:r>
    </w:p>
    <w:p w14:paraId="730BE4C1" w14:textId="3FD4C634" w:rsidR="000033AC" w:rsidRPr="00FE45D2" w:rsidRDefault="00FE45D2" w:rsidP="00FE45D2">
      <w:pPr>
        <w:numPr>
          <w:ilvl w:val="0"/>
          <w:numId w:val="26"/>
        </w:numPr>
        <w:suppressAutoHyphens w:val="0"/>
        <w:autoSpaceDE w:val="0"/>
        <w:autoSpaceDN w:val="0"/>
        <w:adjustRightInd w:val="0"/>
        <w:spacing w:after="0" w:line="240" w:lineRule="auto"/>
        <w:jc w:val="left"/>
        <w:rPr>
          <w:rFonts w:cs="Arial"/>
          <w:lang w:eastAsia="sl-SI"/>
        </w:rPr>
      </w:pPr>
      <w:r w:rsidRPr="00FE45D2">
        <w:rPr>
          <w:rFonts w:cs="Arial"/>
          <w:lang w:eastAsia="sl-SI"/>
        </w:rPr>
        <w:t>samostojno opravljanje drugih zahtevnejših nalog po navodilu vodje</w:t>
      </w:r>
      <w:r w:rsidR="00F507F8">
        <w:rPr>
          <w:rFonts w:cs="Arial"/>
          <w:lang w:eastAsia="sl-SI"/>
        </w:rPr>
        <w:t>.</w:t>
      </w:r>
    </w:p>
    <w:p w14:paraId="3FD53CAB" w14:textId="72854E33" w:rsidR="0075189C" w:rsidRDefault="0075189C" w:rsidP="0075189C">
      <w:pPr>
        <w:suppressAutoHyphens w:val="0"/>
        <w:autoSpaceDE w:val="0"/>
        <w:autoSpaceDN w:val="0"/>
        <w:adjustRightInd w:val="0"/>
        <w:spacing w:after="0" w:line="240" w:lineRule="auto"/>
        <w:jc w:val="left"/>
        <w:rPr>
          <w:rFonts w:ascii="CIDFont+F5" w:hAnsi="CIDFont+F5" w:cs="CIDFont+F5"/>
          <w:sz w:val="16"/>
          <w:szCs w:val="16"/>
          <w:lang w:eastAsia="sl-SI"/>
        </w:rPr>
      </w:pPr>
    </w:p>
    <w:p w14:paraId="7F15F1CF" w14:textId="77777777" w:rsidR="0075189C" w:rsidRPr="0075189C" w:rsidRDefault="0075189C" w:rsidP="0075189C">
      <w:pPr>
        <w:suppressAutoHyphens w:val="0"/>
        <w:autoSpaceDE w:val="0"/>
        <w:autoSpaceDN w:val="0"/>
        <w:adjustRightInd w:val="0"/>
        <w:spacing w:after="0" w:line="240" w:lineRule="auto"/>
        <w:jc w:val="left"/>
        <w:rPr>
          <w:rFonts w:ascii="CIDFont+F5" w:hAnsi="CIDFont+F5" w:cs="CIDFont+F5"/>
          <w:sz w:val="16"/>
          <w:szCs w:val="16"/>
          <w:lang w:eastAsia="sl-SI"/>
        </w:rPr>
      </w:pPr>
    </w:p>
    <w:p w14:paraId="7257D106" w14:textId="0F5F0D7D" w:rsidR="00DA0E32" w:rsidRPr="008B4CB3" w:rsidRDefault="00A75B74" w:rsidP="008C6C70">
      <w:pPr>
        <w:shd w:val="clear" w:color="auto" w:fill="FFFFFF"/>
        <w:spacing w:after="0" w:line="260" w:lineRule="exact"/>
        <w:rPr>
          <w:rFonts w:cs="Arial"/>
        </w:rPr>
      </w:pPr>
      <w:r w:rsidRPr="008B4CB3">
        <w:rPr>
          <w:rFonts w:cs="Arial"/>
        </w:rPr>
        <w:t xml:space="preserve">Področje dela bo zajemalo koordinacijo priprav in izvedb </w:t>
      </w:r>
      <w:r w:rsidR="00B2608C" w:rsidRPr="008B4CB3">
        <w:rPr>
          <w:rFonts w:cs="Arial"/>
        </w:rPr>
        <w:t>obveznih in drugih usposabljanj</w:t>
      </w:r>
      <w:r w:rsidRPr="008B4CB3">
        <w:rPr>
          <w:rFonts w:cs="Arial"/>
        </w:rPr>
        <w:t xml:space="preserve"> za javne uslužbence v živo in na daljavo, usklajevanje izvedb z izvajalc</w:t>
      </w:r>
      <w:r w:rsidR="007B51D4" w:rsidRPr="008B4CB3">
        <w:rPr>
          <w:rFonts w:cs="Arial"/>
        </w:rPr>
        <w:t>i</w:t>
      </w:r>
      <w:r w:rsidRPr="008B4CB3">
        <w:rPr>
          <w:rFonts w:cs="Arial"/>
        </w:rPr>
        <w:t>, koordinacijo prijav udeležencev, tehnično in didaktično pomoč pri izvedbah na daljavo, urejanje dokumentacije, priprava finančnih obračunov,</w:t>
      </w:r>
      <w:r w:rsidR="007B51D4" w:rsidRPr="008B4CB3">
        <w:rPr>
          <w:rFonts w:cs="Arial"/>
        </w:rPr>
        <w:t xml:space="preserve"> </w:t>
      </w:r>
      <w:r w:rsidRPr="008B4CB3">
        <w:rPr>
          <w:rFonts w:cs="Arial"/>
        </w:rPr>
        <w:t>spremljanje finančne porabe, priprava specifikacij za javna povabila in priprava različnih poročil. Pod</w:t>
      </w:r>
      <w:r w:rsidR="007B51D4" w:rsidRPr="008B4CB3">
        <w:rPr>
          <w:rFonts w:cs="Arial"/>
        </w:rPr>
        <w:t>r</w:t>
      </w:r>
      <w:r w:rsidRPr="008B4CB3">
        <w:rPr>
          <w:rFonts w:cs="Arial"/>
        </w:rPr>
        <w:t xml:space="preserve">očje dela vključuje tudi </w:t>
      </w:r>
      <w:r w:rsidR="00DA0E32" w:rsidRPr="008B4CB3">
        <w:rPr>
          <w:rFonts w:cs="Arial"/>
        </w:rPr>
        <w:t>organizacijo in izvedbo strokovnih izpitov</w:t>
      </w:r>
      <w:r w:rsidR="00B2608C" w:rsidRPr="008B4CB3">
        <w:rPr>
          <w:rFonts w:cs="Arial"/>
        </w:rPr>
        <w:t xml:space="preserve"> v skladu </w:t>
      </w:r>
      <w:r w:rsidR="007B51D4" w:rsidRPr="008B4CB3">
        <w:rPr>
          <w:rFonts w:cs="Arial"/>
        </w:rPr>
        <w:t>s pravnimi podlagami.</w:t>
      </w:r>
    </w:p>
    <w:p w14:paraId="06DD52C5" w14:textId="77777777" w:rsidR="00DA0E32" w:rsidRPr="008B4CB3" w:rsidRDefault="00DA0E32" w:rsidP="008C6C70">
      <w:pPr>
        <w:shd w:val="clear" w:color="auto" w:fill="FFFFFF"/>
        <w:spacing w:after="0" w:line="260" w:lineRule="exact"/>
        <w:rPr>
          <w:rFonts w:cs="Arial"/>
        </w:rPr>
      </w:pPr>
    </w:p>
    <w:p w14:paraId="0C30C2CE" w14:textId="2F571A06" w:rsidR="00A75B74" w:rsidRDefault="00DA0E32" w:rsidP="008C6C70">
      <w:pPr>
        <w:shd w:val="clear" w:color="auto" w:fill="FFFFFF"/>
        <w:spacing w:after="0" w:line="260" w:lineRule="exact"/>
        <w:rPr>
          <w:rFonts w:cs="Arial"/>
        </w:rPr>
      </w:pPr>
      <w:r w:rsidRPr="008B4CB3">
        <w:rPr>
          <w:rFonts w:cs="Arial"/>
        </w:rPr>
        <w:t>Od kand</w:t>
      </w:r>
      <w:r w:rsidR="005F11EB" w:rsidRPr="008B4CB3">
        <w:rPr>
          <w:rFonts w:cs="Arial"/>
        </w:rPr>
        <w:t>i</w:t>
      </w:r>
      <w:r w:rsidRPr="008B4CB3">
        <w:rPr>
          <w:rFonts w:cs="Arial"/>
        </w:rPr>
        <w:t xml:space="preserve">datov se pričakuje samoiniciativnost, samostojnost, natančnost, </w:t>
      </w:r>
      <w:r w:rsidR="007B51D4" w:rsidRPr="008B4CB3">
        <w:rPr>
          <w:rFonts w:cs="Arial"/>
        </w:rPr>
        <w:t>prilagodljivost</w:t>
      </w:r>
      <w:r w:rsidRPr="008B4CB3">
        <w:rPr>
          <w:rFonts w:cs="Arial"/>
        </w:rPr>
        <w:t xml:space="preserve"> ter poznavanje </w:t>
      </w:r>
      <w:r w:rsidR="007B51D4" w:rsidRPr="008B4CB3">
        <w:rPr>
          <w:rFonts w:cs="Arial"/>
        </w:rPr>
        <w:t xml:space="preserve">pedagoških smernic ter </w:t>
      </w:r>
      <w:r w:rsidRPr="008B4CB3">
        <w:rPr>
          <w:rFonts w:cs="Arial"/>
        </w:rPr>
        <w:t>osnovnih orodij za izvajanje usposabljanj na daljavo.</w:t>
      </w:r>
      <w:r>
        <w:rPr>
          <w:rFonts w:cs="Arial"/>
        </w:rPr>
        <w:t xml:space="preserve"> </w:t>
      </w:r>
    </w:p>
    <w:p w14:paraId="08562C85" w14:textId="77777777" w:rsidR="00FE45D2" w:rsidRDefault="00FE45D2" w:rsidP="008C6C70">
      <w:pPr>
        <w:shd w:val="clear" w:color="auto" w:fill="FFFFFF"/>
        <w:spacing w:after="0" w:line="260" w:lineRule="exact"/>
        <w:rPr>
          <w:rFonts w:cs="Arial"/>
        </w:rPr>
      </w:pPr>
    </w:p>
    <w:p w14:paraId="271EF829" w14:textId="77777777" w:rsidR="008156C8" w:rsidRPr="00A1720A" w:rsidRDefault="008156C8" w:rsidP="008156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5BCDA2C4"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7AEA1B48"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02259072"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76231F7B"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3C7BA91F"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6F13E958" w14:textId="77777777"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69EBC210" w14:textId="77777777"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14:paraId="1480CBA3" w14:textId="77777777" w:rsidR="008156C8" w:rsidRPr="00A1720A" w:rsidRDefault="008156C8" w:rsidP="008156C8">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2C10EE4E" w14:textId="77777777" w:rsidR="00E13466" w:rsidRPr="008F4796" w:rsidRDefault="00E13466" w:rsidP="008F4796">
      <w:pPr>
        <w:spacing w:after="0" w:line="260" w:lineRule="exact"/>
        <w:rPr>
          <w:rFonts w:cs="Arial"/>
        </w:rPr>
      </w:pPr>
    </w:p>
    <w:p w14:paraId="2092E1C2" w14:textId="77777777" w:rsidR="003B2B7E" w:rsidRDefault="003B2B7E" w:rsidP="008F4796">
      <w:pPr>
        <w:spacing w:after="0" w:line="260" w:lineRule="exact"/>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p>
    <w:p w14:paraId="3DEB8487" w14:textId="77777777" w:rsidR="008156C8" w:rsidRPr="008F4796" w:rsidRDefault="008156C8" w:rsidP="008F4796">
      <w:pPr>
        <w:spacing w:after="0" w:line="260" w:lineRule="exact"/>
        <w:rPr>
          <w:rFonts w:cs="Arial"/>
        </w:rPr>
      </w:pPr>
    </w:p>
    <w:p w14:paraId="502657A3" w14:textId="3521EC0C" w:rsidR="0075189C" w:rsidRPr="008B4CB3" w:rsidRDefault="00B45CF7" w:rsidP="008F4796">
      <w:pPr>
        <w:spacing w:after="0" w:line="260" w:lineRule="exact"/>
        <w:rPr>
          <w:rFonts w:cs="Arial"/>
        </w:rPr>
      </w:pPr>
      <w:r w:rsidRPr="008B4CB3">
        <w:rPr>
          <w:rFonts w:cs="Arial"/>
        </w:rPr>
        <w:t>Prednost pri izbiri bodo imeli kandidati</w:t>
      </w:r>
      <w:r w:rsidR="0075189C" w:rsidRPr="008B4CB3">
        <w:rPr>
          <w:rFonts w:cs="Arial"/>
        </w:rPr>
        <w:t>:</w:t>
      </w:r>
    </w:p>
    <w:p w14:paraId="7169536F" w14:textId="60A463DC" w:rsidR="001C400B" w:rsidRPr="008B4CB3" w:rsidRDefault="001C400B" w:rsidP="001C400B">
      <w:pPr>
        <w:numPr>
          <w:ilvl w:val="0"/>
          <w:numId w:val="26"/>
        </w:numPr>
        <w:spacing w:after="0" w:line="260" w:lineRule="exact"/>
        <w:rPr>
          <w:rFonts w:cs="Arial"/>
        </w:rPr>
      </w:pPr>
      <w:r w:rsidRPr="008B4CB3">
        <w:rPr>
          <w:rFonts w:cs="Arial"/>
        </w:rPr>
        <w:t>z</w:t>
      </w:r>
      <w:r w:rsidR="00B2608C" w:rsidRPr="008B4CB3">
        <w:rPr>
          <w:rFonts w:cs="Arial"/>
        </w:rPr>
        <w:t xml:space="preserve"> </w:t>
      </w:r>
      <w:r w:rsidRPr="008B4CB3">
        <w:rPr>
          <w:rFonts w:cs="Arial"/>
        </w:rPr>
        <w:t>izkušnjami s področja organizacije različnih dogodkov</w:t>
      </w:r>
      <w:r w:rsidR="00123984" w:rsidRPr="008B4CB3">
        <w:rPr>
          <w:rFonts w:cs="Arial"/>
        </w:rPr>
        <w:t xml:space="preserve"> </w:t>
      </w:r>
      <w:r w:rsidRPr="008B4CB3">
        <w:rPr>
          <w:rFonts w:cs="Arial"/>
        </w:rPr>
        <w:t>in usposabljanj</w:t>
      </w:r>
      <w:r w:rsidR="00D34E16" w:rsidRPr="008B4CB3">
        <w:rPr>
          <w:rFonts w:cs="Arial"/>
        </w:rPr>
        <w:t xml:space="preserve"> </w:t>
      </w:r>
      <w:r w:rsidR="003B7F45" w:rsidRPr="008B4CB3">
        <w:rPr>
          <w:rFonts w:cs="Arial"/>
        </w:rPr>
        <w:t xml:space="preserve">v živo in na daljavo </w:t>
      </w:r>
      <w:r w:rsidR="00D34E16" w:rsidRPr="008B4CB3">
        <w:rPr>
          <w:rFonts w:cs="Arial"/>
        </w:rPr>
        <w:t>v zadnjih dveh letih</w:t>
      </w:r>
      <w:r w:rsidR="008B4CB3">
        <w:rPr>
          <w:rFonts w:cs="Arial"/>
        </w:rPr>
        <w:t>,</w:t>
      </w:r>
    </w:p>
    <w:p w14:paraId="129BED3D" w14:textId="1D97D0A1" w:rsidR="00123984" w:rsidRPr="008B4CB3" w:rsidRDefault="00123984" w:rsidP="001C400B">
      <w:pPr>
        <w:numPr>
          <w:ilvl w:val="0"/>
          <w:numId w:val="26"/>
        </w:numPr>
        <w:spacing w:after="0" w:line="260" w:lineRule="exact"/>
        <w:rPr>
          <w:rFonts w:cs="Arial"/>
        </w:rPr>
      </w:pPr>
      <w:r w:rsidRPr="008B4CB3">
        <w:rPr>
          <w:rFonts w:cs="Arial"/>
        </w:rPr>
        <w:t>z izkušnjami s področja priprave in organiziranja strokovnih izpitov</w:t>
      </w:r>
      <w:r w:rsidR="008B4CB3">
        <w:rPr>
          <w:rFonts w:cs="Arial"/>
        </w:rPr>
        <w:t>,</w:t>
      </w:r>
    </w:p>
    <w:p w14:paraId="148827E1" w14:textId="4A46277A" w:rsidR="00D34E16" w:rsidRPr="008B4CB3" w:rsidRDefault="00D34E16" w:rsidP="001C400B">
      <w:pPr>
        <w:numPr>
          <w:ilvl w:val="0"/>
          <w:numId w:val="26"/>
        </w:numPr>
        <w:spacing w:after="0" w:line="260" w:lineRule="exact"/>
        <w:rPr>
          <w:rFonts w:cs="Arial"/>
        </w:rPr>
      </w:pPr>
      <w:r w:rsidRPr="008B4CB3">
        <w:rPr>
          <w:rFonts w:cs="Arial"/>
        </w:rPr>
        <w:lastRenderedPageBreak/>
        <w:t xml:space="preserve">z izkušnjami pri tehnični in didaktični podpori za uporabo informacijsko komunikacijske opreme za izvedbe usposabljanj na daljavo. </w:t>
      </w:r>
    </w:p>
    <w:p w14:paraId="00655C00" w14:textId="4B8715F6" w:rsidR="00D34E16" w:rsidRPr="008B4CB3" w:rsidRDefault="00D34E16" w:rsidP="00D34E16">
      <w:pPr>
        <w:spacing w:after="0" w:line="260" w:lineRule="exact"/>
        <w:rPr>
          <w:rFonts w:cs="Arial"/>
        </w:rPr>
      </w:pPr>
    </w:p>
    <w:p w14:paraId="18624D6C" w14:textId="6AE31FED" w:rsidR="00D34E16" w:rsidRDefault="00D34E16" w:rsidP="00D34E16">
      <w:pPr>
        <w:spacing w:after="0" w:line="260" w:lineRule="exact"/>
        <w:rPr>
          <w:rFonts w:cs="Arial"/>
        </w:rPr>
      </w:pPr>
      <w:r w:rsidRPr="008B4CB3">
        <w:rPr>
          <w:rFonts w:cs="Arial"/>
        </w:rPr>
        <w:t>Kot dokaz za izpolnjevanje prednostnih kriterijev v vlogi opišite konkreten primer.</w:t>
      </w:r>
      <w:r>
        <w:rPr>
          <w:rFonts w:cs="Arial"/>
        </w:rPr>
        <w:t xml:space="preserve"> </w:t>
      </w:r>
    </w:p>
    <w:p w14:paraId="53D0AA45" w14:textId="77777777" w:rsidR="001C400B" w:rsidRPr="00D32E6F" w:rsidRDefault="001C400B" w:rsidP="00D34E16">
      <w:pPr>
        <w:spacing w:after="0" w:line="260" w:lineRule="exact"/>
        <w:ind w:left="720"/>
        <w:rPr>
          <w:rFonts w:cs="Arial"/>
        </w:rPr>
      </w:pPr>
    </w:p>
    <w:p w14:paraId="0F47F99A" w14:textId="69FCF10A" w:rsidR="003B2B7E" w:rsidRPr="008F4796"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573F3228" w14:textId="77777777" w:rsidR="003B2B7E" w:rsidRPr="008F4796" w:rsidRDefault="003B2B7E" w:rsidP="008F4796">
      <w:pPr>
        <w:spacing w:after="0" w:line="260" w:lineRule="exact"/>
        <w:rPr>
          <w:rFonts w:cs="Arial"/>
        </w:rPr>
      </w:pPr>
    </w:p>
    <w:p w14:paraId="2E73FEA0"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32FC0EA7" w14:textId="77777777" w:rsidR="00E13466" w:rsidRPr="008F4796" w:rsidRDefault="00E13466" w:rsidP="008F4796">
      <w:pPr>
        <w:spacing w:after="0" w:line="260" w:lineRule="exact"/>
        <w:rPr>
          <w:rFonts w:cs="Arial"/>
        </w:rPr>
      </w:pPr>
    </w:p>
    <w:p w14:paraId="0ACADDEF" w14:textId="77777777" w:rsidR="00925480" w:rsidRDefault="00925480" w:rsidP="008F4796">
      <w:pPr>
        <w:spacing w:after="0" w:line="260" w:lineRule="exact"/>
        <w:rPr>
          <w:rFonts w:cs="Arial"/>
        </w:rPr>
      </w:pPr>
      <w:r w:rsidRPr="008F4796">
        <w:rPr>
          <w:rFonts w:cs="Arial"/>
        </w:rPr>
        <w:t>Z izbra</w:t>
      </w:r>
      <w:r w:rsidR="007C282D">
        <w:rPr>
          <w:rFonts w:cs="Arial"/>
        </w:rPr>
        <w:t>nim kandidatom</w:t>
      </w:r>
      <w:r w:rsidRPr="008F4796">
        <w:rPr>
          <w:rFonts w:cs="Arial"/>
        </w:rPr>
        <w:t xml:space="preserve"> bo sklenjeno delovno razmerje za nedoločen čas, </w:t>
      </w:r>
      <w:r w:rsidR="000B6B34">
        <w:rPr>
          <w:rFonts w:cs="Arial"/>
        </w:rPr>
        <w:t xml:space="preserve">s polnim delovnim časom in </w:t>
      </w:r>
      <w:r w:rsidRPr="008F4796">
        <w:rPr>
          <w:rFonts w:cs="Arial"/>
        </w:rPr>
        <w:t>6-mesečnim poskusnim delom. Poskusno delo se lahko podaljša v primeru začasne odsotnosti z dela.</w:t>
      </w:r>
    </w:p>
    <w:p w14:paraId="23B0D552" w14:textId="77777777" w:rsidR="007C282D" w:rsidRPr="008F4796" w:rsidRDefault="007C282D" w:rsidP="008F4796">
      <w:pPr>
        <w:spacing w:after="0" w:line="260" w:lineRule="exact"/>
        <w:rPr>
          <w:rFonts w:cs="Arial"/>
        </w:rPr>
      </w:pPr>
    </w:p>
    <w:p w14:paraId="51F466CE" w14:textId="0620BF29" w:rsidR="007C282D" w:rsidRPr="0075189C" w:rsidRDefault="007C282D" w:rsidP="007C282D">
      <w:pPr>
        <w:spacing w:after="0" w:line="260" w:lineRule="exact"/>
        <w:rPr>
          <w:rFonts w:cs="Arial"/>
        </w:rPr>
      </w:pPr>
      <w:r w:rsidRPr="0075189C">
        <w:rPr>
          <w:rFonts w:cs="Arial"/>
        </w:rPr>
        <w:t xml:space="preserve">Izbrani kandidat bo delo na uradniškem delovnem </w:t>
      </w:r>
      <w:r w:rsidRPr="007F41C7">
        <w:rPr>
          <w:rFonts w:cs="Arial"/>
        </w:rPr>
        <w:t>mestu</w:t>
      </w:r>
      <w:r w:rsidR="00443281" w:rsidRPr="007F41C7">
        <w:rPr>
          <w:rFonts w:cs="Arial"/>
        </w:rPr>
        <w:t xml:space="preserve"> </w:t>
      </w:r>
      <w:r w:rsidR="007F41C7" w:rsidRPr="007F41C7">
        <w:rPr>
          <w:rFonts w:cs="Arial"/>
        </w:rPr>
        <w:t xml:space="preserve">(šifra DM: 59592) v Direktoratu za javni sektor, Upravni akademiji </w:t>
      </w:r>
      <w:r w:rsidRPr="007F41C7">
        <w:rPr>
          <w:rFonts w:cs="Arial"/>
        </w:rPr>
        <w:t>opravljal v uradniškem</w:t>
      </w:r>
      <w:r w:rsidRPr="0075189C">
        <w:rPr>
          <w:rFonts w:cs="Arial"/>
        </w:rPr>
        <w:t xml:space="preserve"> nazivu </w:t>
      </w:r>
      <w:r w:rsidR="00915804" w:rsidRPr="0075189C">
        <w:rPr>
          <w:rFonts w:cs="Arial"/>
        </w:rPr>
        <w:t xml:space="preserve">višji </w:t>
      </w:r>
      <w:r w:rsidR="00443281" w:rsidRPr="0075189C">
        <w:rPr>
          <w:rFonts w:cs="Arial"/>
        </w:rPr>
        <w:t>svetovalec II</w:t>
      </w:r>
      <w:r w:rsidRPr="0075189C">
        <w:rPr>
          <w:rFonts w:cs="Arial"/>
        </w:rPr>
        <w:t xml:space="preserve">, z možnostjo napredovanja v naziv </w:t>
      </w:r>
      <w:r w:rsidR="00915804" w:rsidRPr="0075189C">
        <w:rPr>
          <w:rFonts w:cs="Arial"/>
        </w:rPr>
        <w:t xml:space="preserve">višji </w:t>
      </w:r>
      <w:r w:rsidR="00443281" w:rsidRPr="0075189C">
        <w:rPr>
          <w:rFonts w:cs="Arial"/>
        </w:rPr>
        <w:t>svetovalec I</w:t>
      </w:r>
      <w:r w:rsidRPr="0075189C">
        <w:rPr>
          <w:rFonts w:cs="Arial"/>
        </w:rPr>
        <w:t xml:space="preserve">. </w:t>
      </w:r>
    </w:p>
    <w:p w14:paraId="2818D9A2" w14:textId="77777777" w:rsidR="00925480" w:rsidRPr="0075189C" w:rsidRDefault="00925480" w:rsidP="008F4796">
      <w:pPr>
        <w:spacing w:after="0" w:line="260" w:lineRule="exact"/>
        <w:rPr>
          <w:rFonts w:cs="Arial"/>
        </w:rPr>
      </w:pPr>
    </w:p>
    <w:p w14:paraId="5C61EBCC" w14:textId="77777777" w:rsidR="00E13466" w:rsidRPr="00915804" w:rsidRDefault="00E13466" w:rsidP="008F4796">
      <w:pPr>
        <w:spacing w:after="0" w:line="260" w:lineRule="exact"/>
        <w:rPr>
          <w:rFonts w:cs="Arial"/>
        </w:rPr>
      </w:pPr>
      <w:r w:rsidRPr="0075189C">
        <w:rPr>
          <w:rFonts w:cs="Arial"/>
        </w:rPr>
        <w:t>Izbrani kandidat bo delo opravljal v prostorih Ministrstva za javno upravo</w:t>
      </w:r>
      <w:r w:rsidRPr="00915804">
        <w:rPr>
          <w:rFonts w:cs="Arial"/>
        </w:rPr>
        <w:t xml:space="preserve"> na Tržaški cesti 21 v Ljubljani oziroma v drugih njegovih uradnih prostorih.</w:t>
      </w:r>
    </w:p>
    <w:p w14:paraId="4592F54B" w14:textId="77777777" w:rsidR="008549D3" w:rsidRPr="00915804" w:rsidRDefault="008549D3" w:rsidP="008F4796">
      <w:pPr>
        <w:spacing w:after="0" w:line="260" w:lineRule="exact"/>
        <w:rPr>
          <w:rFonts w:cs="Arial"/>
        </w:rPr>
      </w:pPr>
    </w:p>
    <w:p w14:paraId="31D90E7F" w14:textId="5C6F7DB8" w:rsidR="003B2B7E" w:rsidRPr="008F4796" w:rsidRDefault="003B2B7E" w:rsidP="008F4796">
      <w:pPr>
        <w:spacing w:after="0" w:line="260" w:lineRule="exact"/>
        <w:rPr>
          <w:rFonts w:cs="Arial"/>
        </w:rPr>
      </w:pPr>
      <w:r w:rsidRPr="00915804">
        <w:rPr>
          <w:rFonts w:cs="Arial"/>
        </w:rPr>
        <w:t>Kandidat vloži prijavo v pisni obliki (na priloženem obrazcu Vloga za zaposlitev), ki jo pošlje v zaprti ovojnici z označbo: »</w:t>
      </w:r>
      <w:r w:rsidRPr="00D32E6F">
        <w:rPr>
          <w:rFonts w:cs="Arial"/>
          <w:b/>
          <w:bCs/>
        </w:rPr>
        <w:t>Za javn</w:t>
      </w:r>
      <w:r w:rsidR="00925480" w:rsidRPr="00D32E6F">
        <w:rPr>
          <w:rFonts w:cs="Arial"/>
          <w:b/>
          <w:bCs/>
        </w:rPr>
        <w:t>i natečaj</w:t>
      </w:r>
      <w:r w:rsidRPr="00D32E6F">
        <w:rPr>
          <w:rFonts w:cs="Arial"/>
          <w:b/>
          <w:bCs/>
        </w:rPr>
        <w:t xml:space="preserve"> za delovno mesto </w:t>
      </w:r>
      <w:r w:rsidR="00FE45D2" w:rsidRPr="00CA1224">
        <w:rPr>
          <w:rFonts w:cs="Arial"/>
          <w:b/>
          <w:bCs/>
        </w:rPr>
        <w:t xml:space="preserve">(šifra DM: </w:t>
      </w:r>
      <w:r w:rsidR="00FE45D2">
        <w:rPr>
          <w:rFonts w:cs="Arial"/>
          <w:b/>
          <w:bCs/>
        </w:rPr>
        <w:t>59592</w:t>
      </w:r>
      <w:r w:rsidR="00FE45D2" w:rsidRPr="00CA1224">
        <w:rPr>
          <w:rFonts w:cs="Arial"/>
          <w:b/>
          <w:bCs/>
        </w:rPr>
        <w:t>) v</w:t>
      </w:r>
      <w:r w:rsidR="00FE45D2">
        <w:rPr>
          <w:rFonts w:cs="Arial"/>
          <w:b/>
          <w:bCs/>
        </w:rPr>
        <w:t xml:space="preserve"> Direktoratu za javni sektor, Upravni akademiji</w:t>
      </w:r>
      <w:r w:rsidR="00443281" w:rsidRPr="00D32E6F">
        <w:rPr>
          <w:rFonts w:cs="Arial"/>
          <w:b/>
          <w:bCs/>
        </w:rPr>
        <w:t>,</w:t>
      </w:r>
      <w:r w:rsidR="00BB288F" w:rsidRPr="00D32E6F">
        <w:rPr>
          <w:rFonts w:cs="Arial"/>
          <w:b/>
          <w:bCs/>
        </w:rPr>
        <w:t xml:space="preserve"> </w:t>
      </w:r>
      <w:r w:rsidRPr="00D32E6F">
        <w:rPr>
          <w:rFonts w:cs="Arial"/>
          <w:b/>
          <w:bCs/>
        </w:rPr>
        <w:t xml:space="preserve">št. </w:t>
      </w:r>
      <w:r w:rsidR="008B4CB3">
        <w:rPr>
          <w:rFonts w:cs="Arial"/>
          <w:b/>
          <w:bCs/>
        </w:rPr>
        <w:t>1100-67/2022</w:t>
      </w:r>
      <w:r w:rsidRPr="00915804">
        <w:rPr>
          <w:rFonts w:cs="Arial"/>
        </w:rPr>
        <w:t>« na naslov: Ministrstvo za javno upravo, Sekretariat, Služba za kadrovske zadeve</w:t>
      </w:r>
      <w:r w:rsidRPr="00F91EC3">
        <w:rPr>
          <w:rFonts w:cs="Arial"/>
        </w:rPr>
        <w:t>,</w:t>
      </w:r>
      <w:r w:rsidRPr="008F4796">
        <w:rPr>
          <w:rFonts w:cs="Arial"/>
        </w:rPr>
        <w:t xml:space="preser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9" w:history="1">
        <w:r w:rsidR="008156C8" w:rsidRPr="00F80DDE">
          <w:rPr>
            <w:rStyle w:val="Hiperpovezava"/>
            <w:rFonts w:cs="Arial"/>
          </w:rPr>
          <w:t>gp.mju@gov.si</w:t>
        </w:r>
      </w:hyperlink>
      <w:r w:rsidRPr="008F4796">
        <w:rPr>
          <w:rFonts w:cs="Arial"/>
        </w:rPr>
        <w:t>, pri čemer veljavnost prijave ni pogojena z elektronskim podpisom.</w:t>
      </w:r>
    </w:p>
    <w:p w14:paraId="6F0DE637"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8156C8" w:rsidRPr="008F4796">
        <w:rPr>
          <w:rFonts w:cs="Arial"/>
        </w:rPr>
        <w:t>Kandidati bodo o izbiri pisno obveščeni najkasneje v roku 90 dni od objave</w:t>
      </w:r>
      <w:r w:rsidR="008156C8">
        <w:rPr>
          <w:rFonts w:cs="Arial"/>
        </w:rPr>
        <w:t xml:space="preserve"> javnega natečaja</w:t>
      </w:r>
      <w:r w:rsidR="008156C8" w:rsidRPr="008F4796">
        <w:rPr>
          <w:rFonts w:cs="Arial"/>
        </w:rPr>
        <w:t>. Obvestilo o končanem javnem natečaju bo objavljeno na osrednjem spletnem mestu državne uprave GOV.SI</w:t>
      </w:r>
      <w:r w:rsidR="008156C8">
        <w:rPr>
          <w:rFonts w:cs="Arial"/>
        </w:rPr>
        <w:t xml:space="preserve"> </w:t>
      </w:r>
      <w:hyperlink r:id="rId10" w:history="1">
        <w:r w:rsidR="008156C8" w:rsidRPr="00841598">
          <w:rPr>
            <w:rStyle w:val="Hiperpovezava"/>
            <w:rFonts w:cs="Arial"/>
          </w:rPr>
          <w:t>https://www.gov.si</w:t>
        </w:r>
      </w:hyperlink>
      <w:r w:rsidR="008156C8">
        <w:rPr>
          <w:rFonts w:cs="Arial"/>
        </w:rPr>
        <w:t>.</w:t>
      </w:r>
    </w:p>
    <w:p w14:paraId="0345C225" w14:textId="77777777" w:rsidR="00D85840" w:rsidRPr="008F4796" w:rsidRDefault="00D85840" w:rsidP="008F4796">
      <w:pPr>
        <w:spacing w:after="0" w:line="260" w:lineRule="exact"/>
        <w:rPr>
          <w:rFonts w:cs="Arial"/>
        </w:rPr>
      </w:pPr>
    </w:p>
    <w:p w14:paraId="2635CA27" w14:textId="60C48A90" w:rsidR="003B2B7E" w:rsidRPr="00621010" w:rsidRDefault="003B2B7E" w:rsidP="008F4796">
      <w:pPr>
        <w:spacing w:after="0" w:line="260" w:lineRule="exact"/>
        <w:rPr>
          <w:rFonts w:cs="Arial"/>
        </w:rPr>
      </w:pPr>
      <w:r w:rsidRPr="00726EB9">
        <w:rPr>
          <w:rFonts w:cs="Arial"/>
        </w:rPr>
        <w:t xml:space="preserve">Informacije o izvedbi javne objave daje </w:t>
      </w:r>
      <w:r w:rsidR="0075189C">
        <w:rPr>
          <w:rFonts w:cs="Arial"/>
        </w:rPr>
        <w:t>Tina Slapar</w:t>
      </w:r>
      <w:r w:rsidRPr="00726EB9">
        <w:rPr>
          <w:rFonts w:cs="Arial"/>
        </w:rPr>
        <w:t>, tel. št. 01</w:t>
      </w:r>
      <w:r w:rsidR="00CD328F" w:rsidRPr="00726EB9">
        <w:rPr>
          <w:rFonts w:cs="Arial"/>
        </w:rPr>
        <w:t>/</w:t>
      </w:r>
      <w:r w:rsidRPr="00726EB9">
        <w:rPr>
          <w:rFonts w:cs="Arial"/>
        </w:rPr>
        <w:t xml:space="preserve">478 </w:t>
      </w:r>
      <w:r w:rsidR="00443281" w:rsidRPr="00726EB9">
        <w:rPr>
          <w:rFonts w:cs="Arial"/>
        </w:rPr>
        <w:t>8</w:t>
      </w:r>
      <w:r w:rsidR="0075189C">
        <w:rPr>
          <w:rFonts w:cs="Arial"/>
        </w:rPr>
        <w:t>9 29</w:t>
      </w:r>
      <w:r w:rsidRPr="00726EB9">
        <w:rPr>
          <w:rFonts w:cs="Arial"/>
        </w:rPr>
        <w:t xml:space="preserve">, informacije o delovnem </w:t>
      </w:r>
      <w:r w:rsidRPr="00621010">
        <w:rPr>
          <w:rFonts w:cs="Arial"/>
        </w:rPr>
        <w:t>področju pa</w:t>
      </w:r>
      <w:r w:rsidR="00D34E16">
        <w:rPr>
          <w:rFonts w:cs="Arial"/>
        </w:rPr>
        <w:t xml:space="preserve"> </w:t>
      </w:r>
      <w:r w:rsidR="00D34E16" w:rsidRPr="008B4CB3">
        <w:rPr>
          <w:rFonts w:cs="Arial"/>
        </w:rPr>
        <w:t>Breda Gruden, tel. št. 01/ 478 87</w:t>
      </w:r>
      <w:r w:rsidR="00F507F8">
        <w:rPr>
          <w:rFonts w:cs="Arial"/>
        </w:rPr>
        <w:t xml:space="preserve"> </w:t>
      </w:r>
      <w:r w:rsidR="00D34E16" w:rsidRPr="008B4CB3">
        <w:rPr>
          <w:rFonts w:cs="Arial"/>
        </w:rPr>
        <w:t>58.</w:t>
      </w:r>
      <w:r w:rsidR="00D34E16">
        <w:rPr>
          <w:rFonts w:cs="Arial"/>
        </w:rPr>
        <w:t xml:space="preserve"> </w:t>
      </w:r>
    </w:p>
    <w:p w14:paraId="7899034C" w14:textId="77777777" w:rsidR="003B2B7E" w:rsidRPr="008F4796" w:rsidRDefault="003B2B7E" w:rsidP="008F4796">
      <w:pPr>
        <w:spacing w:after="0" w:line="260" w:lineRule="exact"/>
        <w:rPr>
          <w:rFonts w:cs="Arial"/>
        </w:rPr>
      </w:pPr>
      <w:r w:rsidRPr="008F4796">
        <w:rPr>
          <w:rFonts w:cs="Arial"/>
        </w:rPr>
        <w:t> </w:t>
      </w:r>
    </w:p>
    <w:p w14:paraId="2120763E"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7564F745" w14:textId="77777777" w:rsidR="003B2B7E" w:rsidRPr="008F4796" w:rsidRDefault="003B2B7E" w:rsidP="008F4796">
      <w:pPr>
        <w:spacing w:after="0" w:line="260" w:lineRule="exact"/>
        <w:rPr>
          <w:rFonts w:cs="Arial"/>
        </w:rPr>
      </w:pPr>
    </w:p>
    <w:p w14:paraId="3D6F0E99" w14:textId="77777777" w:rsidR="003B2B7E" w:rsidRPr="008F4796" w:rsidRDefault="003B2B7E" w:rsidP="008F4796">
      <w:pPr>
        <w:spacing w:after="0" w:line="260" w:lineRule="exact"/>
        <w:rPr>
          <w:rFonts w:cs="Arial"/>
        </w:rPr>
      </w:pPr>
    </w:p>
    <w:p w14:paraId="688FD939" w14:textId="77777777" w:rsidR="003B2B7E" w:rsidRPr="008F4796" w:rsidRDefault="003B2B7E" w:rsidP="008F4796">
      <w:pPr>
        <w:spacing w:after="0" w:line="260" w:lineRule="exact"/>
        <w:rPr>
          <w:rFonts w:cs="Arial"/>
        </w:rPr>
      </w:pPr>
    </w:p>
    <w:p w14:paraId="718D5125" w14:textId="79B36F1D" w:rsidR="003B2B7E" w:rsidRPr="008F4796" w:rsidRDefault="008B4CB3" w:rsidP="008F4796">
      <w:pPr>
        <w:spacing w:after="0" w:line="260" w:lineRule="exact"/>
        <w:ind w:left="4536"/>
        <w:rPr>
          <w:rFonts w:cs="Arial"/>
        </w:rPr>
      </w:pPr>
      <w:r>
        <w:rPr>
          <w:rFonts w:cs="Arial"/>
        </w:rPr>
        <w:t>Sanja Ajanović Hovnik</w:t>
      </w:r>
    </w:p>
    <w:p w14:paraId="556EF8CB" w14:textId="1BD5E458" w:rsidR="003B2B7E" w:rsidRPr="008F4796" w:rsidRDefault="003B2B7E" w:rsidP="008F4796">
      <w:pPr>
        <w:spacing w:after="0" w:line="260" w:lineRule="exact"/>
        <w:ind w:left="4536"/>
        <w:rPr>
          <w:rFonts w:cs="Arial"/>
        </w:rPr>
      </w:pPr>
      <w:r w:rsidRPr="008F4796">
        <w:rPr>
          <w:rFonts w:cs="Arial"/>
        </w:rPr>
        <w:t>minist</w:t>
      </w:r>
      <w:r w:rsidR="008B4CB3">
        <w:rPr>
          <w:rFonts w:cs="Arial"/>
        </w:rPr>
        <w:t>rica</w:t>
      </w:r>
    </w:p>
    <w:p w14:paraId="1D4B636F" w14:textId="77777777" w:rsidR="003B2B7E" w:rsidRPr="00A11CB7" w:rsidRDefault="003B2B7E">
      <w:pPr>
        <w:rPr>
          <w:color w:val="FF0000"/>
        </w:rPr>
      </w:pPr>
    </w:p>
    <w:sectPr w:rsidR="003B2B7E" w:rsidRPr="00A11CB7" w:rsidSect="00A11CB7">
      <w:headerReference w:type="even" r:id="rId11"/>
      <w:headerReference w:type="default" r:id="rId12"/>
      <w:footerReference w:type="even" r:id="rId13"/>
      <w:footerReference w:type="default" r:id="rId14"/>
      <w:headerReference w:type="first" r:id="rId15"/>
      <w:footerReference w:type="first" r:id="rId16"/>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35390" w14:textId="77777777" w:rsidR="008C6C70" w:rsidRDefault="008C6C70" w:rsidP="00B150F3">
      <w:pPr>
        <w:spacing w:after="0" w:line="240" w:lineRule="auto"/>
      </w:pPr>
      <w:r>
        <w:separator/>
      </w:r>
    </w:p>
  </w:endnote>
  <w:endnote w:type="continuationSeparator" w:id="0">
    <w:p w14:paraId="31021784" w14:textId="77777777" w:rsidR="008C6C70" w:rsidRDefault="008C6C70"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IDFont+F5">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8E98" w14:textId="77777777" w:rsidR="00A75B74" w:rsidRDefault="00A75B7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8BA46" w14:textId="77777777" w:rsidR="00A75B74" w:rsidRDefault="00A75B7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4E56" w14:textId="77777777" w:rsidR="00A75B74" w:rsidRDefault="00A75B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7C858" w14:textId="77777777" w:rsidR="008C6C70" w:rsidRDefault="008C6C70" w:rsidP="00B150F3">
      <w:pPr>
        <w:spacing w:after="0" w:line="240" w:lineRule="auto"/>
      </w:pPr>
      <w:r>
        <w:separator/>
      </w:r>
    </w:p>
  </w:footnote>
  <w:footnote w:type="continuationSeparator" w:id="0">
    <w:p w14:paraId="25A0A884" w14:textId="77777777" w:rsidR="008C6C70" w:rsidRDefault="008C6C70"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1C5E5" w14:textId="77777777" w:rsidR="00A75B74" w:rsidRDefault="00A75B7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FCAD5" w14:textId="77777777" w:rsidR="00A75B74" w:rsidRDefault="00A75B74">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E2D6" w14:textId="227656EC" w:rsidR="00A11CB7" w:rsidRDefault="005D36DD" w:rsidP="00A11CB7">
    <w:pPr>
      <w:spacing w:after="0"/>
      <w:rPr>
        <w:rFonts w:cs="Arial"/>
      </w:rPr>
    </w:pPr>
    <w:r>
      <w:rPr>
        <w:noProof/>
      </w:rPr>
      <w:drawing>
        <wp:anchor distT="0" distB="0" distL="114300" distR="114300" simplePos="0" relativeHeight="251657728" behindDoc="1" locked="0" layoutInCell="1" allowOverlap="1" wp14:anchorId="7DB1D6A7" wp14:editId="59BF7EF5">
          <wp:simplePos x="0" y="0"/>
          <wp:positionH relativeFrom="page">
            <wp:posOffset>603885</wp:posOffset>
          </wp:positionH>
          <wp:positionV relativeFrom="page">
            <wp:posOffset>658495</wp:posOffset>
          </wp:positionV>
          <wp:extent cx="2367280" cy="31623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6210BB9" w14:textId="77777777" w:rsidR="00A11CB7" w:rsidRPr="00DA516A" w:rsidRDefault="00A11CB7" w:rsidP="00A11CB7">
    <w:pPr>
      <w:spacing w:after="0"/>
      <w:rPr>
        <w:rFonts w:cs="Arial"/>
      </w:rPr>
    </w:pP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107B305A"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84045F"/>
    <w:multiLevelType w:val="hybridMultilevel"/>
    <w:tmpl w:val="3098BAC6"/>
    <w:lvl w:ilvl="0" w:tplc="42C4B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AD0995"/>
    <w:multiLevelType w:val="hybridMultilevel"/>
    <w:tmpl w:val="C4C68DFA"/>
    <w:lvl w:ilvl="0" w:tplc="EE607E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1D73F91"/>
    <w:multiLevelType w:val="hybridMultilevel"/>
    <w:tmpl w:val="DD2C9A5C"/>
    <w:lvl w:ilvl="0" w:tplc="EE607E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34A2911"/>
    <w:multiLevelType w:val="hybridMultilevel"/>
    <w:tmpl w:val="4D006F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56575C1"/>
    <w:multiLevelType w:val="hybridMultilevel"/>
    <w:tmpl w:val="1ECCE050"/>
    <w:lvl w:ilvl="0" w:tplc="EE607E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3"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0"/>
  </w:num>
  <w:num w:numId="12">
    <w:abstractNumId w:val="17"/>
  </w:num>
  <w:num w:numId="13">
    <w:abstractNumId w:val="18"/>
  </w:num>
  <w:num w:numId="14">
    <w:abstractNumId w:val="18"/>
  </w:num>
  <w:num w:numId="15">
    <w:abstractNumId w:val="22"/>
  </w:num>
  <w:num w:numId="16">
    <w:abstractNumId w:val="23"/>
  </w:num>
  <w:num w:numId="17">
    <w:abstractNumId w:val="14"/>
  </w:num>
  <w:num w:numId="18">
    <w:abstractNumId w:val="9"/>
  </w:num>
  <w:num w:numId="19">
    <w:abstractNumId w:val="19"/>
  </w:num>
  <w:num w:numId="20">
    <w:abstractNumId w:val="13"/>
  </w:num>
  <w:num w:numId="21">
    <w:abstractNumId w:val="9"/>
  </w:num>
  <w:num w:numId="22">
    <w:abstractNumId w:val="12"/>
  </w:num>
  <w:num w:numId="23">
    <w:abstractNumId w:val="16"/>
  </w:num>
  <w:num w:numId="24">
    <w:abstractNumId w:val="21"/>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340"/>
    <w:rsid w:val="00034EE6"/>
    <w:rsid w:val="00066001"/>
    <w:rsid w:val="00072937"/>
    <w:rsid w:val="000909EC"/>
    <w:rsid w:val="000B6B34"/>
    <w:rsid w:val="000B754C"/>
    <w:rsid w:val="00104C49"/>
    <w:rsid w:val="00114C13"/>
    <w:rsid w:val="00123984"/>
    <w:rsid w:val="00123F5B"/>
    <w:rsid w:val="00133FAE"/>
    <w:rsid w:val="001365BE"/>
    <w:rsid w:val="00145197"/>
    <w:rsid w:val="00145519"/>
    <w:rsid w:val="001652E1"/>
    <w:rsid w:val="001744B7"/>
    <w:rsid w:val="00181478"/>
    <w:rsid w:val="00190BD6"/>
    <w:rsid w:val="001912CE"/>
    <w:rsid w:val="001C400B"/>
    <w:rsid w:val="001C7230"/>
    <w:rsid w:val="001E06E4"/>
    <w:rsid w:val="001F7FE9"/>
    <w:rsid w:val="002406EB"/>
    <w:rsid w:val="0027324C"/>
    <w:rsid w:val="002806E1"/>
    <w:rsid w:val="002B404E"/>
    <w:rsid w:val="002B641F"/>
    <w:rsid w:val="002D527B"/>
    <w:rsid w:val="002D5396"/>
    <w:rsid w:val="002E0626"/>
    <w:rsid w:val="003152BC"/>
    <w:rsid w:val="003365CB"/>
    <w:rsid w:val="00360CA1"/>
    <w:rsid w:val="00370BF2"/>
    <w:rsid w:val="00377B77"/>
    <w:rsid w:val="00381AC4"/>
    <w:rsid w:val="00392323"/>
    <w:rsid w:val="00394610"/>
    <w:rsid w:val="003A1666"/>
    <w:rsid w:val="003A45AB"/>
    <w:rsid w:val="003B2B7E"/>
    <w:rsid w:val="003B7F45"/>
    <w:rsid w:val="003C0CF3"/>
    <w:rsid w:val="003C5394"/>
    <w:rsid w:val="003C7A91"/>
    <w:rsid w:val="003E1DEA"/>
    <w:rsid w:val="003E72FF"/>
    <w:rsid w:val="004137AE"/>
    <w:rsid w:val="0041765E"/>
    <w:rsid w:val="00443281"/>
    <w:rsid w:val="00452C3F"/>
    <w:rsid w:val="00454758"/>
    <w:rsid w:val="0047014E"/>
    <w:rsid w:val="004C1ECF"/>
    <w:rsid w:val="004D282F"/>
    <w:rsid w:val="004E72CD"/>
    <w:rsid w:val="00527EC0"/>
    <w:rsid w:val="00545297"/>
    <w:rsid w:val="00546A81"/>
    <w:rsid w:val="00551A58"/>
    <w:rsid w:val="00567BBD"/>
    <w:rsid w:val="005914A9"/>
    <w:rsid w:val="005B5685"/>
    <w:rsid w:val="005C2196"/>
    <w:rsid w:val="005D0D3E"/>
    <w:rsid w:val="005D36DD"/>
    <w:rsid w:val="005D7599"/>
    <w:rsid w:val="005E446A"/>
    <w:rsid w:val="005F11EB"/>
    <w:rsid w:val="00604B94"/>
    <w:rsid w:val="00614906"/>
    <w:rsid w:val="00621010"/>
    <w:rsid w:val="00632948"/>
    <w:rsid w:val="00677F9F"/>
    <w:rsid w:val="0068163B"/>
    <w:rsid w:val="0068708F"/>
    <w:rsid w:val="006C0E80"/>
    <w:rsid w:val="006D322C"/>
    <w:rsid w:val="006E5BD5"/>
    <w:rsid w:val="006F1DAD"/>
    <w:rsid w:val="0070046C"/>
    <w:rsid w:val="00726EB9"/>
    <w:rsid w:val="00745D02"/>
    <w:rsid w:val="0075189C"/>
    <w:rsid w:val="00765278"/>
    <w:rsid w:val="007905E8"/>
    <w:rsid w:val="007B51D4"/>
    <w:rsid w:val="007C282D"/>
    <w:rsid w:val="007F41C7"/>
    <w:rsid w:val="008156C8"/>
    <w:rsid w:val="00837A69"/>
    <w:rsid w:val="00853B4A"/>
    <w:rsid w:val="008549D3"/>
    <w:rsid w:val="00866D6D"/>
    <w:rsid w:val="00867C8D"/>
    <w:rsid w:val="00883AD0"/>
    <w:rsid w:val="00897263"/>
    <w:rsid w:val="008A6BC5"/>
    <w:rsid w:val="008B4CB3"/>
    <w:rsid w:val="008C1D12"/>
    <w:rsid w:val="008C312F"/>
    <w:rsid w:val="008C6C70"/>
    <w:rsid w:val="008D7B22"/>
    <w:rsid w:val="008F4796"/>
    <w:rsid w:val="008F5B78"/>
    <w:rsid w:val="00904A85"/>
    <w:rsid w:val="00915804"/>
    <w:rsid w:val="00916F49"/>
    <w:rsid w:val="00923E02"/>
    <w:rsid w:val="00925480"/>
    <w:rsid w:val="00935679"/>
    <w:rsid w:val="00953375"/>
    <w:rsid w:val="00954832"/>
    <w:rsid w:val="00996D12"/>
    <w:rsid w:val="00997BF5"/>
    <w:rsid w:val="009B60E2"/>
    <w:rsid w:val="009C51D0"/>
    <w:rsid w:val="009D01B0"/>
    <w:rsid w:val="009D5D59"/>
    <w:rsid w:val="009E5290"/>
    <w:rsid w:val="009F10DF"/>
    <w:rsid w:val="00A11CB7"/>
    <w:rsid w:val="00A2251A"/>
    <w:rsid w:val="00A236B3"/>
    <w:rsid w:val="00A26CC3"/>
    <w:rsid w:val="00A33EFE"/>
    <w:rsid w:val="00A34DC1"/>
    <w:rsid w:val="00A46F00"/>
    <w:rsid w:val="00A75B74"/>
    <w:rsid w:val="00AA68EE"/>
    <w:rsid w:val="00AC1FD4"/>
    <w:rsid w:val="00AC37D3"/>
    <w:rsid w:val="00AD48D4"/>
    <w:rsid w:val="00B14449"/>
    <w:rsid w:val="00B150F3"/>
    <w:rsid w:val="00B2263F"/>
    <w:rsid w:val="00B2608C"/>
    <w:rsid w:val="00B45CF7"/>
    <w:rsid w:val="00B65A28"/>
    <w:rsid w:val="00B725E9"/>
    <w:rsid w:val="00BA4761"/>
    <w:rsid w:val="00BB288F"/>
    <w:rsid w:val="00BC1BA2"/>
    <w:rsid w:val="00C36BE2"/>
    <w:rsid w:val="00C50F7F"/>
    <w:rsid w:val="00C51D05"/>
    <w:rsid w:val="00C53282"/>
    <w:rsid w:val="00C568E9"/>
    <w:rsid w:val="00C74BAC"/>
    <w:rsid w:val="00C75D1B"/>
    <w:rsid w:val="00C84ED6"/>
    <w:rsid w:val="00CA1224"/>
    <w:rsid w:val="00CB220F"/>
    <w:rsid w:val="00CD328F"/>
    <w:rsid w:val="00CD7D4A"/>
    <w:rsid w:val="00CE260D"/>
    <w:rsid w:val="00CE3BD8"/>
    <w:rsid w:val="00D255E0"/>
    <w:rsid w:val="00D26C86"/>
    <w:rsid w:val="00D32E6F"/>
    <w:rsid w:val="00D34E16"/>
    <w:rsid w:val="00D513CB"/>
    <w:rsid w:val="00D52887"/>
    <w:rsid w:val="00D624B2"/>
    <w:rsid w:val="00D75C2D"/>
    <w:rsid w:val="00D85840"/>
    <w:rsid w:val="00DA0E32"/>
    <w:rsid w:val="00DA516A"/>
    <w:rsid w:val="00DB58A1"/>
    <w:rsid w:val="00DB7B88"/>
    <w:rsid w:val="00DC5D94"/>
    <w:rsid w:val="00DC5FCC"/>
    <w:rsid w:val="00DE005F"/>
    <w:rsid w:val="00DE0E71"/>
    <w:rsid w:val="00DF3924"/>
    <w:rsid w:val="00E13466"/>
    <w:rsid w:val="00E14C92"/>
    <w:rsid w:val="00E516CF"/>
    <w:rsid w:val="00E82B59"/>
    <w:rsid w:val="00E83B19"/>
    <w:rsid w:val="00EB3481"/>
    <w:rsid w:val="00EE00A4"/>
    <w:rsid w:val="00EF41BF"/>
    <w:rsid w:val="00EF7374"/>
    <w:rsid w:val="00F507F8"/>
    <w:rsid w:val="00F9077B"/>
    <w:rsid w:val="00F91EC3"/>
    <w:rsid w:val="00F94CF5"/>
    <w:rsid w:val="00FA0451"/>
    <w:rsid w:val="00FA5F91"/>
    <w:rsid w:val="00FD363F"/>
    <w:rsid w:val="00FE45D2"/>
    <w:rsid w:val="00FE49F5"/>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33032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0014"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v.si" TargetMode="External"/><Relationship Id="rId4" Type="http://schemas.openxmlformats.org/officeDocument/2006/relationships/settings" Target="settings.xml"/><Relationship Id="rId9" Type="http://schemas.openxmlformats.org/officeDocument/2006/relationships/hyperlink" Target="mailto:gp.mju@gov.si"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1248</Words>
  <Characters>7115</Characters>
  <Application>Microsoft Office Word</Application>
  <DocSecurity>4</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8347</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2021-08-31T11:17:00Z</cp:lastPrinted>
  <dcterms:created xsi:type="dcterms:W3CDTF">2022-07-28T06:14:00Z</dcterms:created>
  <dcterms:modified xsi:type="dcterms:W3CDTF">2022-07-28T06:14:00Z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