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4A5EBD3D"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w:t>
      </w:r>
      <w:r w:rsidR="00AC31A3">
        <w:rPr>
          <w:rFonts w:cs="Arial"/>
        </w:rPr>
        <w:t>52</w:t>
      </w:r>
      <w:r w:rsidR="002E46B4" w:rsidRPr="002E46B4">
        <w:rPr>
          <w:rFonts w:cs="Arial"/>
        </w:rPr>
        <w:t>/2024-3130-1</w:t>
      </w:r>
    </w:p>
    <w:p w14:paraId="0A98C4F3" w14:textId="6E0F3D9A"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AC31A3">
        <w:rPr>
          <w:rFonts w:cs="Arial"/>
        </w:rPr>
        <w:t>2</w:t>
      </w:r>
      <w:r w:rsidR="00F16026">
        <w:rPr>
          <w:rFonts w:cs="Arial"/>
        </w:rPr>
        <w:t>4</w:t>
      </w:r>
      <w:r w:rsidR="00AC31A3">
        <w:rPr>
          <w:rFonts w:cs="Arial"/>
        </w:rPr>
        <w:t>. 4. 2024</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 ZIntPK-C,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 odl. US in </w:t>
      </w:r>
      <w:hyperlink r:id="rId16" w:tgtFrame="_blank" w:tooltip="Zakon o debirokratizaciji" w:history="1">
        <w:r w:rsidRPr="00E95D73">
          <w:rPr>
            <w:rFonts w:cs="Arial"/>
          </w:rPr>
          <w:t>3/22</w:t>
        </w:r>
      </w:hyperlink>
      <w:r w:rsidRPr="00E95D73">
        <w:rPr>
          <w:rFonts w:cs="Arial"/>
          <w:shd w:val="clear" w:color="auto" w:fill="FFFFFF"/>
        </w:rPr>
        <w:t> – ZDeb,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18CD4F01"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AC31A3">
        <w:rPr>
          <w:rFonts w:cs="Arial"/>
          <w:b/>
          <w:bCs/>
        </w:rPr>
        <w:t>59002</w:t>
      </w:r>
      <w:r w:rsidR="00802609" w:rsidRPr="00EE5B4B">
        <w:rPr>
          <w:rFonts w:cs="Arial"/>
          <w:b/>
          <w:bCs/>
        </w:rPr>
        <w:t xml:space="preserve">) </w:t>
      </w:r>
      <w:r w:rsidR="00802609" w:rsidRPr="00EE5B4B">
        <w:rPr>
          <w:rFonts w:cs="Arial"/>
          <w:b/>
        </w:rPr>
        <w:t xml:space="preserve">v </w:t>
      </w:r>
      <w:r w:rsidR="00E70171" w:rsidRPr="00EE5B4B">
        <w:rPr>
          <w:rFonts w:cs="Arial"/>
          <w:b/>
        </w:rPr>
        <w:t>Direktoratu za lokalno samoupravo, nevladne organizacije in politični sistem, Sektorju za nevladne organizacije</w:t>
      </w:r>
      <w:r w:rsidR="00802609" w:rsidRPr="00EE5B4B">
        <w:rPr>
          <w:rFonts w:cs="Arial"/>
          <w:b/>
        </w:rPr>
        <w:t xml:space="preserve">, za nedoločen čas, s </w:t>
      </w:r>
      <w:r w:rsidR="002E46B4">
        <w:rPr>
          <w:rFonts w:cs="Arial"/>
          <w:b/>
        </w:rPr>
        <w:t>4</w:t>
      </w:r>
      <w:r w:rsidRPr="00EE5B4B">
        <w:rPr>
          <w:rFonts w:cs="Arial"/>
          <w:b/>
        </w:rPr>
        <w:t xml:space="preserve"> </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AD23372" w:rsidR="00AA68EE" w:rsidRPr="00E95D73" w:rsidRDefault="003B2B7E" w:rsidP="00E95D73">
      <w:pPr>
        <w:numPr>
          <w:ilvl w:val="0"/>
          <w:numId w:val="3"/>
        </w:numPr>
        <w:spacing w:after="0" w:line="260" w:lineRule="exact"/>
        <w:rPr>
          <w:rFonts w:cs="Arial"/>
        </w:rPr>
      </w:pPr>
      <w:r w:rsidRPr="00E95D73">
        <w:rPr>
          <w:rFonts w:cs="Arial"/>
        </w:rPr>
        <w:t xml:space="preserve">najmanj </w:t>
      </w:r>
      <w:r w:rsidR="00227330">
        <w:rPr>
          <w:rFonts w:cs="Arial"/>
        </w:rPr>
        <w:t xml:space="preserve">4 leta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40340299" w14:textId="135A1B29" w:rsidR="00AC31A3" w:rsidRPr="00AC31A3" w:rsidRDefault="00AC31A3" w:rsidP="00AC31A3">
      <w:pPr>
        <w:pStyle w:val="Odstavekseznama"/>
        <w:numPr>
          <w:ilvl w:val="0"/>
          <w:numId w:val="25"/>
        </w:numPr>
        <w:autoSpaceDE w:val="0"/>
        <w:autoSpaceDN w:val="0"/>
        <w:adjustRightInd w:val="0"/>
        <w:spacing w:after="0"/>
        <w:jc w:val="left"/>
        <w:rPr>
          <w:rFonts w:cs="Arial"/>
        </w:rPr>
      </w:pPr>
      <w:r w:rsidRPr="00AC31A3">
        <w:rPr>
          <w:rFonts w:cs="Arial"/>
        </w:rPr>
        <w:t>organiziranje medsebojnega sodelovanja in usklajevanja notranjih organizacijskih enot in sodelovanja z drugimi organi</w:t>
      </w:r>
      <w:r>
        <w:rPr>
          <w:rFonts w:cs="Arial"/>
        </w:rPr>
        <w:t>,</w:t>
      </w:r>
    </w:p>
    <w:p w14:paraId="26548039" w14:textId="02D0A1FB" w:rsidR="00AC31A3" w:rsidRPr="00AC31A3" w:rsidRDefault="00AC31A3" w:rsidP="00AC31A3">
      <w:pPr>
        <w:pStyle w:val="Odstavekseznama"/>
        <w:numPr>
          <w:ilvl w:val="0"/>
          <w:numId w:val="25"/>
        </w:numPr>
        <w:autoSpaceDE w:val="0"/>
        <w:autoSpaceDN w:val="0"/>
        <w:adjustRightInd w:val="0"/>
        <w:spacing w:after="0"/>
        <w:jc w:val="left"/>
        <w:rPr>
          <w:rFonts w:cs="Arial"/>
        </w:rPr>
      </w:pPr>
      <w:r w:rsidRPr="00AC31A3">
        <w:rPr>
          <w:rFonts w:cs="Arial"/>
        </w:rPr>
        <w:t>sodelovanje pri oblikovanju sistemskih rešitev in drugih najzahtevnejših gradiv</w:t>
      </w:r>
      <w:r>
        <w:rPr>
          <w:rFonts w:cs="Arial"/>
        </w:rPr>
        <w:t>,</w:t>
      </w:r>
    </w:p>
    <w:p w14:paraId="12C7DFFA" w14:textId="18E2C27F" w:rsidR="00AC31A3" w:rsidRPr="00AC31A3" w:rsidRDefault="00AC31A3" w:rsidP="00AC31A3">
      <w:pPr>
        <w:pStyle w:val="Odstavekseznama"/>
        <w:numPr>
          <w:ilvl w:val="0"/>
          <w:numId w:val="25"/>
        </w:numPr>
        <w:autoSpaceDE w:val="0"/>
        <w:autoSpaceDN w:val="0"/>
        <w:adjustRightInd w:val="0"/>
        <w:spacing w:after="0"/>
        <w:jc w:val="left"/>
        <w:rPr>
          <w:rFonts w:cs="Arial"/>
        </w:rPr>
      </w:pPr>
      <w:r w:rsidRPr="00AC31A3">
        <w:rPr>
          <w:rFonts w:cs="Arial"/>
        </w:rPr>
        <w:t>samostojno opravljanje drugih zahtevnejših nalog</w:t>
      </w:r>
      <w:r>
        <w:rPr>
          <w:rFonts w:cs="Arial"/>
        </w:rPr>
        <w:t>,</w:t>
      </w:r>
    </w:p>
    <w:p w14:paraId="18E8486C" w14:textId="4E4C5156" w:rsidR="00AC31A3" w:rsidRPr="00AC31A3" w:rsidRDefault="00AC31A3" w:rsidP="00AC31A3">
      <w:pPr>
        <w:pStyle w:val="Odstavekseznama"/>
        <w:numPr>
          <w:ilvl w:val="0"/>
          <w:numId w:val="25"/>
        </w:numPr>
        <w:autoSpaceDE w:val="0"/>
        <w:autoSpaceDN w:val="0"/>
        <w:adjustRightInd w:val="0"/>
        <w:spacing w:after="0"/>
        <w:jc w:val="left"/>
        <w:rPr>
          <w:rFonts w:cs="Arial"/>
        </w:rPr>
      </w:pPr>
      <w:r w:rsidRPr="00AC31A3">
        <w:rPr>
          <w:rFonts w:cs="Arial"/>
        </w:rPr>
        <w:t>samostojna priprava zahtevnih analiz, razvojnih projektov, informacij, poročil in drugih zahtevnih gradiv</w:t>
      </w:r>
      <w:r>
        <w:rPr>
          <w:rFonts w:cs="Arial"/>
        </w:rPr>
        <w:t>,</w:t>
      </w:r>
    </w:p>
    <w:p w14:paraId="61143DE0" w14:textId="60D940DC" w:rsidR="006D4062" w:rsidRDefault="00AC31A3" w:rsidP="00AC31A3">
      <w:pPr>
        <w:pStyle w:val="Odstavekseznama"/>
        <w:numPr>
          <w:ilvl w:val="0"/>
          <w:numId w:val="25"/>
        </w:numPr>
        <w:autoSpaceDE w:val="0"/>
        <w:autoSpaceDN w:val="0"/>
        <w:adjustRightInd w:val="0"/>
        <w:spacing w:after="0" w:line="260" w:lineRule="exact"/>
        <w:rPr>
          <w:rFonts w:cs="Arial"/>
        </w:rPr>
      </w:pPr>
      <w:r w:rsidRPr="00AC31A3">
        <w:rPr>
          <w:rFonts w:cs="Arial"/>
        </w:rPr>
        <w:t>opravljanje drugih nalog po navodilu vodje</w:t>
      </w:r>
      <w:r>
        <w:rPr>
          <w:rFonts w:cs="Arial"/>
        </w:rPr>
        <w:t>.</w:t>
      </w:r>
    </w:p>
    <w:p w14:paraId="54C9431F" w14:textId="77777777" w:rsidR="003835AD" w:rsidRDefault="003835AD" w:rsidP="003835AD">
      <w:pPr>
        <w:autoSpaceDE w:val="0"/>
        <w:autoSpaceDN w:val="0"/>
        <w:adjustRightInd w:val="0"/>
        <w:spacing w:after="0" w:line="260" w:lineRule="exact"/>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3D48EB45" w14:textId="79C87FCA" w:rsidR="0058526E" w:rsidRPr="00EE5B4B" w:rsidRDefault="00C0091B" w:rsidP="0058526E">
      <w:pPr>
        <w:spacing w:after="0" w:line="260" w:lineRule="exact"/>
        <w:rPr>
          <w:rFonts w:cs="Arial"/>
        </w:rPr>
      </w:pPr>
      <w:r w:rsidRPr="00E132C8">
        <w:rPr>
          <w:rFonts w:cs="Arial"/>
        </w:rPr>
        <w:t>Prednost pri izbiri bodo imeli kandidati</w:t>
      </w:r>
      <w:r w:rsidR="00EE5B4B" w:rsidRPr="00E132C8">
        <w:rPr>
          <w:rFonts w:cs="Arial"/>
        </w:rPr>
        <w:t>:</w:t>
      </w:r>
    </w:p>
    <w:p w14:paraId="3E53CA18" w14:textId="20E69040" w:rsidR="00C0091B" w:rsidRPr="00E132C8" w:rsidRDefault="0058526E" w:rsidP="00E132C8">
      <w:pPr>
        <w:pStyle w:val="Odstavekseznama"/>
        <w:numPr>
          <w:ilvl w:val="0"/>
          <w:numId w:val="27"/>
        </w:numPr>
        <w:spacing w:after="0" w:line="260" w:lineRule="exact"/>
        <w:rPr>
          <w:rFonts w:cs="Arial"/>
        </w:rPr>
      </w:pPr>
      <w:r w:rsidRPr="00E132C8">
        <w:rPr>
          <w:rFonts w:cs="Arial"/>
        </w:rPr>
        <w:t xml:space="preserve">z izkušnjami na področju načrtovanja, priprave in izvedbe </w:t>
      </w:r>
      <w:r w:rsidR="001417EF" w:rsidRPr="00E132C8">
        <w:rPr>
          <w:rFonts w:cs="Arial"/>
        </w:rPr>
        <w:t xml:space="preserve">javnih </w:t>
      </w:r>
      <w:r w:rsidRPr="00E132C8">
        <w:rPr>
          <w:rFonts w:cs="Arial"/>
        </w:rPr>
        <w:t>razpisov</w:t>
      </w:r>
      <w:r w:rsidR="001417EF" w:rsidRPr="00E132C8">
        <w:rPr>
          <w:rFonts w:cs="Arial"/>
        </w:rPr>
        <w:t>.</w:t>
      </w:r>
    </w:p>
    <w:p w14:paraId="5643956E" w14:textId="77777777" w:rsidR="00E132C8" w:rsidRDefault="00E132C8" w:rsidP="00E95D73">
      <w:pPr>
        <w:spacing w:after="0" w:line="260" w:lineRule="exact"/>
        <w:rPr>
          <w:rFonts w:cs="Arial"/>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4A43CAF5"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in </w:t>
      </w:r>
      <w:r w:rsidR="0058526E" w:rsidRPr="00E132C8">
        <w:rPr>
          <w:rFonts w:cs="Arial"/>
        </w:rPr>
        <w:t>4</w:t>
      </w:r>
      <w:r w:rsidRPr="00E132C8">
        <w:rPr>
          <w:rFonts w:cs="Arial"/>
        </w:rPr>
        <w:t>-mesečnim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237CDDAF" w:rsidR="00802609" w:rsidRPr="00E95D73" w:rsidRDefault="00802609" w:rsidP="00E95D73">
      <w:pPr>
        <w:spacing w:after="0" w:line="260" w:lineRule="exact"/>
        <w:rPr>
          <w:rFonts w:cs="Arial"/>
        </w:rPr>
      </w:pPr>
      <w:r w:rsidRPr="00E95D73">
        <w:rPr>
          <w:rFonts w:cs="Arial"/>
        </w:rPr>
        <w:lastRenderedPageBreak/>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II</w:t>
      </w:r>
      <w:r w:rsidR="00E470A2" w:rsidRPr="00E95D73">
        <w:rPr>
          <w:rFonts w:cs="Arial"/>
        </w:rPr>
        <w:t xml:space="preserve"> in</w:t>
      </w:r>
      <w:r w:rsidR="00E9725D">
        <w:rPr>
          <w:rFonts w:cs="Arial"/>
        </w:rPr>
        <w:t xml:space="preserve"> višji</w:t>
      </w:r>
      <w:r w:rsidR="00215E32" w:rsidRPr="00E95D73">
        <w:rPr>
          <w:rFonts w:cs="Arial"/>
        </w:rPr>
        <w:t xml:space="preserve"> 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1321E6C5"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114892" w:rsidRPr="00126034">
        <w:rPr>
          <w:rFonts w:cs="Arial"/>
          <w:b/>
          <w:bCs/>
        </w:rPr>
        <w:t xml:space="preserve">višji </w:t>
      </w:r>
      <w:r w:rsidR="000F000D" w:rsidRPr="00126034">
        <w:rPr>
          <w:rFonts w:cs="Arial"/>
          <w:b/>
          <w:bCs/>
        </w:rPr>
        <w:t>svetovalec</w:t>
      </w:r>
      <w:r w:rsidR="003116DA" w:rsidRPr="00126034">
        <w:rPr>
          <w:rFonts w:cs="Arial"/>
          <w:b/>
          <w:bCs/>
        </w:rPr>
        <w:t xml:space="preserve"> </w:t>
      </w:r>
      <w:r w:rsidRPr="00126034">
        <w:rPr>
          <w:rFonts w:cs="Arial"/>
          <w:b/>
          <w:bCs/>
        </w:rPr>
        <w:t xml:space="preserve">(šifra DM </w:t>
      </w:r>
      <w:r w:rsidR="003835AD" w:rsidRPr="00126034">
        <w:rPr>
          <w:rFonts w:cs="Arial"/>
          <w:b/>
          <w:bCs/>
        </w:rPr>
        <w:t>59002</w:t>
      </w:r>
      <w:r w:rsidRPr="00126034">
        <w:rPr>
          <w:rFonts w:cs="Arial"/>
          <w:b/>
          <w:bCs/>
        </w:rPr>
        <w:t xml:space="preserve">) v </w:t>
      </w:r>
      <w:r w:rsidR="00BB288F" w:rsidRPr="00126034">
        <w:rPr>
          <w:rFonts w:cs="Arial"/>
          <w:b/>
          <w:bCs/>
        </w:rPr>
        <w:t xml:space="preserve">Ministrstvu za javno upravo, </w:t>
      </w:r>
      <w:r w:rsidR="007D26E6" w:rsidRPr="00126034">
        <w:rPr>
          <w:rFonts w:cs="Arial"/>
          <w:b/>
          <w:bCs/>
        </w:rPr>
        <w:t>Direktoratu za lokalno samoupravo, nevladne organizacije in politični sistem, Sektorju za nevladne organizacije</w:t>
      </w:r>
      <w:r w:rsidR="00E13466" w:rsidRPr="00126034">
        <w:rPr>
          <w:rFonts w:cs="Arial"/>
          <w:b/>
          <w:bCs/>
        </w:rPr>
        <w:t xml:space="preserve">, </w:t>
      </w:r>
      <w:r w:rsidRPr="00126034">
        <w:rPr>
          <w:rFonts w:cs="Arial"/>
          <w:b/>
          <w:bCs/>
        </w:rPr>
        <w:t xml:space="preserve">št. </w:t>
      </w:r>
      <w:r w:rsidR="00013666" w:rsidRPr="00126034">
        <w:rPr>
          <w:rFonts w:cs="Arial"/>
          <w:b/>
          <w:bCs/>
        </w:rPr>
        <w:t>110-</w:t>
      </w:r>
      <w:r w:rsidR="003835AD" w:rsidRPr="00126034">
        <w:rPr>
          <w:rFonts w:cs="Arial"/>
          <w:b/>
          <w:bCs/>
        </w:rPr>
        <w:t>52</w:t>
      </w:r>
      <w:r w:rsidR="00013666" w:rsidRPr="00126034">
        <w:rPr>
          <w:rFonts w:cs="Arial"/>
          <w:b/>
          <w:bCs/>
        </w:rPr>
        <w:t>/2024-3130</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145519" w:rsidRPr="00013666">
        <w:rPr>
          <w:rFonts w:cs="Arial"/>
          <w:b/>
        </w:rPr>
        <w:t>8</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4ED1E58A"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Tina Slapar</w:t>
      </w:r>
      <w:r w:rsidRPr="00013666">
        <w:rPr>
          <w:rFonts w:cs="Arial"/>
        </w:rPr>
        <w:t>, tel. št. 01</w:t>
      </w:r>
      <w:r w:rsidR="00CD328F" w:rsidRPr="00013666">
        <w:rPr>
          <w:rFonts w:cs="Arial"/>
        </w:rPr>
        <w:t>/</w:t>
      </w:r>
      <w:r w:rsidRPr="00013666">
        <w:rPr>
          <w:rFonts w:cs="Arial"/>
        </w:rPr>
        <w:t xml:space="preserve">478 </w:t>
      </w:r>
      <w:r w:rsidR="00802609" w:rsidRPr="00013666">
        <w:rPr>
          <w:rFonts w:cs="Arial"/>
        </w:rPr>
        <w:t>8</w:t>
      </w:r>
      <w:r w:rsidR="004A608F" w:rsidRPr="00013666">
        <w:rPr>
          <w:rFonts w:cs="Arial"/>
        </w:rPr>
        <w:t>9</w:t>
      </w:r>
      <w:r w:rsidR="00C55839" w:rsidRPr="00013666">
        <w:rPr>
          <w:rFonts w:cs="Arial"/>
        </w:rPr>
        <w:t xml:space="preserve"> </w:t>
      </w:r>
      <w:r w:rsidR="004A608F" w:rsidRPr="00013666">
        <w:rPr>
          <w:rFonts w:cs="Arial"/>
        </w:rPr>
        <w:t>2</w:t>
      </w:r>
      <w:r w:rsidR="00C0091B" w:rsidRPr="00013666">
        <w:rPr>
          <w:rFonts w:cs="Arial"/>
        </w:rPr>
        <w:t>9</w:t>
      </w:r>
      <w:r w:rsidRPr="00013666">
        <w:rPr>
          <w:rFonts w:cs="Arial"/>
        </w:rPr>
        <w:t>, informacije o delovnem področju pa</w:t>
      </w:r>
      <w:r w:rsidR="00853B4A" w:rsidRPr="00013666">
        <w:rPr>
          <w:rFonts w:cs="Arial"/>
        </w:rPr>
        <w:t xml:space="preserve"> </w:t>
      </w:r>
      <w:r w:rsidR="00C322C1">
        <w:rPr>
          <w:rFonts w:cs="Arial"/>
        </w:rPr>
        <w:t>Božidar Malneršič, tel. št. 01/478 16 83.</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503CE8E5" w14:textId="77777777" w:rsidR="00C0091B" w:rsidRDefault="00C0091B" w:rsidP="00E95D73">
      <w:pPr>
        <w:spacing w:line="260" w:lineRule="exact"/>
        <w:rPr>
          <w:rFonts w:cs="Arial"/>
          <w:color w:val="FF0000"/>
        </w:rPr>
      </w:pPr>
    </w:p>
    <w:p w14:paraId="0B818203" w14:textId="77777777" w:rsidR="00C0091B" w:rsidRDefault="00C0091B" w:rsidP="00E95D73">
      <w:pPr>
        <w:spacing w:line="260" w:lineRule="exact"/>
        <w:rPr>
          <w:rFonts w:cs="Arial"/>
          <w:color w:val="FF0000"/>
        </w:rPr>
      </w:pPr>
    </w:p>
    <w:p w14:paraId="0E67B18A" w14:textId="24D54F36" w:rsidR="00C0091B" w:rsidRPr="00A345AE" w:rsidRDefault="00C0091B" w:rsidP="00C0091B">
      <w:pPr>
        <w:spacing w:after="0"/>
        <w:ind w:left="2694" w:hanging="142"/>
        <w:rPr>
          <w:rFonts w:cs="Arial"/>
        </w:rPr>
      </w:pPr>
      <w:r>
        <w:rPr>
          <w:rFonts w:cs="Arial"/>
        </w:rPr>
        <w:t xml:space="preserve">  Po pooblastilu ministra,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3B12C17B" w14:textId="77777777" w:rsidR="00C0091B" w:rsidRPr="00BD69BC" w:rsidRDefault="00C0091B" w:rsidP="001F39B4">
            <w:pPr>
              <w:pStyle w:val="Noga"/>
              <w:tabs>
                <w:tab w:val="left" w:pos="294"/>
              </w:tabs>
              <w:spacing w:after="0"/>
            </w:pPr>
            <w:r>
              <w:t xml:space="preserve">                                               Ksenija Vencelj</w:t>
            </w:r>
          </w:p>
        </w:tc>
      </w:tr>
      <w:tr w:rsidR="00C0091B" w:rsidRPr="00BD69BC" w14:paraId="4D082AE4" w14:textId="77777777" w:rsidTr="001F39B4">
        <w:trPr>
          <w:trHeight w:val="449"/>
        </w:trPr>
        <w:tc>
          <w:tcPr>
            <w:tcW w:w="3616" w:type="dxa"/>
          </w:tcPr>
          <w:p w14:paraId="54549C97" w14:textId="77777777" w:rsidR="00C0091B" w:rsidRPr="00BD69BC" w:rsidRDefault="00C0091B" w:rsidP="001F39B4">
            <w:pPr>
              <w:spacing w:after="0"/>
            </w:pPr>
            <w:r>
              <w:t xml:space="preserve">                                               v. d. generalnega sekretarja</w:t>
            </w: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2"/>
  </w:num>
  <w:num w:numId="13" w16cid:durableId="947006474">
    <w:abstractNumId w:val="23"/>
  </w:num>
  <w:num w:numId="14" w16cid:durableId="422342777">
    <w:abstractNumId w:val="23"/>
  </w:num>
  <w:num w:numId="15" w16cid:durableId="680159066">
    <w:abstractNumId w:val="25"/>
  </w:num>
  <w:num w:numId="16" w16cid:durableId="1626887920">
    <w:abstractNumId w:val="11"/>
  </w:num>
  <w:num w:numId="17" w16cid:durableId="1003977159">
    <w:abstractNumId w:val="9"/>
  </w:num>
  <w:num w:numId="18" w16cid:durableId="352920668">
    <w:abstractNumId w:val="21"/>
  </w:num>
  <w:num w:numId="19" w16cid:durableId="252400627">
    <w:abstractNumId w:val="15"/>
  </w:num>
  <w:num w:numId="20" w16cid:durableId="1265307324">
    <w:abstractNumId w:val="17"/>
  </w:num>
  <w:num w:numId="21" w16cid:durableId="569585944">
    <w:abstractNumId w:val="16"/>
  </w:num>
  <w:num w:numId="22" w16cid:durableId="787316151">
    <w:abstractNumId w:val="24"/>
  </w:num>
  <w:num w:numId="23" w16cid:durableId="739863978">
    <w:abstractNumId w:val="18"/>
  </w:num>
  <w:num w:numId="24" w16cid:durableId="348802361">
    <w:abstractNumId w:val="20"/>
  </w:num>
  <w:num w:numId="25" w16cid:durableId="811949216">
    <w:abstractNumId w:val="12"/>
  </w:num>
  <w:num w:numId="26" w16cid:durableId="1402830027">
    <w:abstractNumId w:val="14"/>
  </w:num>
  <w:num w:numId="27" w16cid:durableId="19347005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3A47"/>
    <w:rsid w:val="00066001"/>
    <w:rsid w:val="00072937"/>
    <w:rsid w:val="000909EC"/>
    <w:rsid w:val="00096FF3"/>
    <w:rsid w:val="000B754C"/>
    <w:rsid w:val="000E4716"/>
    <w:rsid w:val="000F000D"/>
    <w:rsid w:val="00104C49"/>
    <w:rsid w:val="00114892"/>
    <w:rsid w:val="00126034"/>
    <w:rsid w:val="0013141E"/>
    <w:rsid w:val="00133FAE"/>
    <w:rsid w:val="001365BE"/>
    <w:rsid w:val="0013797C"/>
    <w:rsid w:val="001417EF"/>
    <w:rsid w:val="00145197"/>
    <w:rsid w:val="00145519"/>
    <w:rsid w:val="00154596"/>
    <w:rsid w:val="001558B0"/>
    <w:rsid w:val="00156412"/>
    <w:rsid w:val="001652E1"/>
    <w:rsid w:val="001744B7"/>
    <w:rsid w:val="00181478"/>
    <w:rsid w:val="001820E8"/>
    <w:rsid w:val="001C7230"/>
    <w:rsid w:val="001F1C94"/>
    <w:rsid w:val="001F2A98"/>
    <w:rsid w:val="001F4680"/>
    <w:rsid w:val="001F61DF"/>
    <w:rsid w:val="00215E32"/>
    <w:rsid w:val="00223D5E"/>
    <w:rsid w:val="00227330"/>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740A"/>
    <w:rsid w:val="005C788B"/>
    <w:rsid w:val="005D7599"/>
    <w:rsid w:val="005E446A"/>
    <w:rsid w:val="00604B94"/>
    <w:rsid w:val="00632948"/>
    <w:rsid w:val="00633AB2"/>
    <w:rsid w:val="00642F97"/>
    <w:rsid w:val="0068163B"/>
    <w:rsid w:val="006C0E80"/>
    <w:rsid w:val="006D322C"/>
    <w:rsid w:val="006D4062"/>
    <w:rsid w:val="006E5BD5"/>
    <w:rsid w:val="006E5CDA"/>
    <w:rsid w:val="006E7CF7"/>
    <w:rsid w:val="006F1DAD"/>
    <w:rsid w:val="0070046C"/>
    <w:rsid w:val="00765278"/>
    <w:rsid w:val="007841F5"/>
    <w:rsid w:val="007905E8"/>
    <w:rsid w:val="007C5747"/>
    <w:rsid w:val="007D26E6"/>
    <w:rsid w:val="007E34A4"/>
    <w:rsid w:val="007E617B"/>
    <w:rsid w:val="00802609"/>
    <w:rsid w:val="00803A03"/>
    <w:rsid w:val="0081586E"/>
    <w:rsid w:val="00825F5E"/>
    <w:rsid w:val="00853212"/>
    <w:rsid w:val="00853B4A"/>
    <w:rsid w:val="00857F62"/>
    <w:rsid w:val="00866D6D"/>
    <w:rsid w:val="00874A67"/>
    <w:rsid w:val="0088472C"/>
    <w:rsid w:val="008A2019"/>
    <w:rsid w:val="008B25AD"/>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7F35"/>
    <w:rsid w:val="00C0091B"/>
    <w:rsid w:val="00C036C3"/>
    <w:rsid w:val="00C2711F"/>
    <w:rsid w:val="00C322C1"/>
    <w:rsid w:val="00C36BE2"/>
    <w:rsid w:val="00C53282"/>
    <w:rsid w:val="00C55839"/>
    <w:rsid w:val="00C74BAC"/>
    <w:rsid w:val="00C816EA"/>
    <w:rsid w:val="00C926FF"/>
    <w:rsid w:val="00CB2756"/>
    <w:rsid w:val="00CC7D87"/>
    <w:rsid w:val="00CD328F"/>
    <w:rsid w:val="00CD7D4A"/>
    <w:rsid w:val="00CE260D"/>
    <w:rsid w:val="00CE3BD8"/>
    <w:rsid w:val="00D26C86"/>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2C8"/>
    <w:rsid w:val="00E13466"/>
    <w:rsid w:val="00E14C92"/>
    <w:rsid w:val="00E16F71"/>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5B4B"/>
    <w:rsid w:val="00EF41BF"/>
    <w:rsid w:val="00EF7374"/>
    <w:rsid w:val="00F16026"/>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1317</Words>
  <Characters>7508</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8808</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6</cp:revision>
  <cp:lastPrinted>2024-02-14T12:39:00Z</cp:lastPrinted>
  <dcterms:created xsi:type="dcterms:W3CDTF">2024-04-24T11:16:00Z</dcterms:created>
  <dcterms:modified xsi:type="dcterms:W3CDTF">2024-04-24T13:27:00Z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