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2F7C4C6E"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A34CC2">
        <w:rPr>
          <w:rFonts w:cs="Arial"/>
        </w:rPr>
        <w:t>8</w:t>
      </w:r>
      <w:r w:rsidR="00530823">
        <w:rPr>
          <w:rFonts w:cs="Arial"/>
        </w:rPr>
        <w:t>6</w:t>
      </w:r>
      <w:r w:rsidR="008A6BC5" w:rsidRPr="008F4796">
        <w:rPr>
          <w:rFonts w:cs="Arial"/>
        </w:rPr>
        <w:t>/2021/1</w:t>
      </w:r>
    </w:p>
    <w:p w14:paraId="73A7A29F" w14:textId="5A505BBD"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620BBD">
        <w:rPr>
          <w:rFonts w:cs="Arial"/>
        </w:rPr>
        <w:t>3</w:t>
      </w:r>
      <w:r w:rsidR="00677F9F" w:rsidRPr="008F4796">
        <w:rPr>
          <w:rFonts w:cs="Arial"/>
        </w:rPr>
        <w:t xml:space="preserve">. </w:t>
      </w:r>
      <w:r w:rsidR="00530823">
        <w:rPr>
          <w:rFonts w:cs="Arial"/>
        </w:rPr>
        <w:t>9</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4C2CB26F"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638467C4" w:rsidR="003B2B7E" w:rsidRPr="008F4796" w:rsidRDefault="00530823" w:rsidP="008F4796">
      <w:pPr>
        <w:spacing w:after="0" w:line="260" w:lineRule="exact"/>
        <w:rPr>
          <w:rFonts w:cs="Arial"/>
          <w:b/>
        </w:rPr>
      </w:pPr>
      <w:r>
        <w:rPr>
          <w:rFonts w:cs="Arial"/>
          <w:b/>
        </w:rPr>
        <w:t>VIŠJI SVETOVALEC</w:t>
      </w:r>
      <w:r w:rsidR="003B2B7E" w:rsidRPr="008F4796">
        <w:rPr>
          <w:rFonts w:cs="Arial"/>
          <w:b/>
        </w:rPr>
        <w:t xml:space="preserve"> (šifra </w:t>
      </w:r>
      <w:r w:rsidR="00145519" w:rsidRPr="008F4796">
        <w:rPr>
          <w:rFonts w:cs="Arial"/>
          <w:b/>
        </w:rPr>
        <w:t>DM:</w:t>
      </w:r>
      <w:r w:rsidR="003B2B7E" w:rsidRPr="008F4796">
        <w:rPr>
          <w:rFonts w:cs="Arial"/>
          <w:b/>
        </w:rPr>
        <w:t xml:space="preserve"> </w:t>
      </w:r>
      <w:r>
        <w:rPr>
          <w:rFonts w:cs="Arial"/>
          <w:b/>
        </w:rPr>
        <w:t>58827</w:t>
      </w:r>
      <w:r w:rsidR="003B2B7E" w:rsidRPr="008F4796">
        <w:rPr>
          <w:rFonts w:cs="Arial"/>
          <w:b/>
        </w:rPr>
        <w:t>) v</w:t>
      </w:r>
      <w:r w:rsidR="00F26111">
        <w:rPr>
          <w:b/>
        </w:rPr>
        <w:t xml:space="preserve"> </w:t>
      </w:r>
      <w:r>
        <w:rPr>
          <w:b/>
        </w:rPr>
        <w:t xml:space="preserve">Direktoratu za javno naročanje, v </w:t>
      </w:r>
      <w:r w:rsidRPr="004B65A5">
        <w:rPr>
          <w:b/>
        </w:rPr>
        <w:t xml:space="preserve">Sektorju za  </w:t>
      </w:r>
      <w:r>
        <w:rPr>
          <w:b/>
        </w:rPr>
        <w:t>izvajanje javnih naročil</w:t>
      </w:r>
      <w:r w:rsidRPr="004B65A5">
        <w:rPr>
          <w:b/>
        </w:rPr>
        <w:t>,</w:t>
      </w:r>
      <w:r>
        <w:rPr>
          <w:b/>
        </w:rPr>
        <w:t xml:space="preserve"> Oddelku za izvajanje javnih naročil s področja informatike</w:t>
      </w:r>
      <w:r w:rsidR="008B39BF">
        <w:rPr>
          <w:b/>
        </w:rPr>
        <w:t>.</w:t>
      </w:r>
    </w:p>
    <w:p w14:paraId="774620F4" w14:textId="77777777" w:rsidR="003B2B7E" w:rsidRPr="008F4796" w:rsidRDefault="003B2B7E" w:rsidP="008F4796">
      <w:pPr>
        <w:spacing w:after="0" w:line="260" w:lineRule="exact"/>
        <w:rPr>
          <w:rFonts w:cs="Arial"/>
          <w:b/>
        </w:rPr>
      </w:pPr>
    </w:p>
    <w:p w14:paraId="2DDEB6D8" w14:textId="77777777" w:rsidR="00530823" w:rsidRPr="008F4796" w:rsidRDefault="00530823" w:rsidP="00530823">
      <w:pPr>
        <w:spacing w:after="0" w:line="260" w:lineRule="exact"/>
        <w:rPr>
          <w:rFonts w:cs="Arial"/>
        </w:rPr>
      </w:pPr>
      <w:r w:rsidRPr="008F4796">
        <w:rPr>
          <w:rFonts w:cs="Arial"/>
        </w:rPr>
        <w:t>Kandidati, ki se bodo prijavili na prosto delovno mesto, morajo izpolnjevati naslednje pogoje:</w:t>
      </w:r>
    </w:p>
    <w:p w14:paraId="541956E8" w14:textId="77777777" w:rsidR="00530823" w:rsidRPr="008F4796" w:rsidRDefault="00530823" w:rsidP="00530823">
      <w:pPr>
        <w:numPr>
          <w:ilvl w:val="0"/>
          <w:numId w:val="3"/>
        </w:numPr>
        <w:spacing w:after="0" w:line="260" w:lineRule="exact"/>
        <w:rPr>
          <w:rFonts w:cs="Arial"/>
        </w:rPr>
      </w:pPr>
      <w:r w:rsidRPr="008F4796">
        <w:rPr>
          <w:rFonts w:cs="Arial"/>
        </w:rPr>
        <w:t>končano najmanj visokošolsko strokovno izobraževanje (prejšnje)/visokošolska strokovna izobrazba (prejšnja) ali najmanj visokošolsko strokovno izobraževanje (prva bolonjska stopnja)/visokošolska strokovna izobrazba (prva bolonjska stopnja) ali pa najmanj visokošolsko univerzitetno izobraževanje (prva bolonjska stopnja)/visokošolska univerzitetna izobrazba (prva bolonjska stopnja),</w:t>
      </w:r>
    </w:p>
    <w:p w14:paraId="6B27E556" w14:textId="4EB0A838" w:rsidR="00530823" w:rsidRPr="008F4796" w:rsidRDefault="00530823" w:rsidP="00530823">
      <w:pPr>
        <w:numPr>
          <w:ilvl w:val="0"/>
          <w:numId w:val="3"/>
        </w:numPr>
        <w:spacing w:after="0" w:line="260" w:lineRule="exact"/>
        <w:rPr>
          <w:rFonts w:cs="Arial"/>
        </w:rPr>
      </w:pPr>
      <w:r w:rsidRPr="008F4796">
        <w:rPr>
          <w:rFonts w:cs="Arial"/>
        </w:rPr>
        <w:t xml:space="preserve">najmanj </w:t>
      </w:r>
      <w:r>
        <w:rPr>
          <w:rFonts w:cs="Arial"/>
        </w:rPr>
        <w:t>4</w:t>
      </w:r>
      <w:r w:rsidRPr="008F4796">
        <w:rPr>
          <w:rFonts w:cs="Arial"/>
        </w:rPr>
        <w:t xml:space="preserve"> let</w:t>
      </w:r>
      <w:r>
        <w:rPr>
          <w:rFonts w:cs="Arial"/>
        </w:rPr>
        <w:t>a</w:t>
      </w:r>
      <w:r w:rsidRPr="008F4796">
        <w:rPr>
          <w:rFonts w:cs="Arial"/>
        </w:rPr>
        <w:t xml:space="preserve"> delovnih izkušenj, </w:t>
      </w:r>
    </w:p>
    <w:p w14:paraId="7495F306" w14:textId="77777777" w:rsidR="00530823" w:rsidRPr="008F4796" w:rsidRDefault="00530823" w:rsidP="00530823">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379924D7" w14:textId="77777777" w:rsidR="00530823" w:rsidRPr="008F4796" w:rsidRDefault="00530823" w:rsidP="00530823">
      <w:pPr>
        <w:numPr>
          <w:ilvl w:val="0"/>
          <w:numId w:val="3"/>
        </w:numPr>
        <w:spacing w:after="0" w:line="260" w:lineRule="exact"/>
        <w:rPr>
          <w:rFonts w:cs="Arial"/>
        </w:rPr>
      </w:pPr>
      <w:r w:rsidRPr="008F4796">
        <w:rPr>
          <w:rFonts w:cs="Arial"/>
        </w:rPr>
        <w:t>državljanstvo Republike Slovenije,</w:t>
      </w:r>
    </w:p>
    <w:p w14:paraId="09272918" w14:textId="77777777" w:rsidR="00530823" w:rsidRPr="008F4796" w:rsidRDefault="00530823" w:rsidP="00530823">
      <w:pPr>
        <w:numPr>
          <w:ilvl w:val="0"/>
          <w:numId w:val="3"/>
        </w:numPr>
        <w:spacing w:after="0" w:line="260" w:lineRule="exact"/>
        <w:rPr>
          <w:rFonts w:cs="Arial"/>
        </w:rPr>
      </w:pPr>
      <w:r w:rsidRPr="008F4796">
        <w:rPr>
          <w:rFonts w:cs="Arial"/>
        </w:rPr>
        <w:t>znanje uradnega jezika,</w:t>
      </w:r>
    </w:p>
    <w:p w14:paraId="3E604128" w14:textId="77777777" w:rsidR="00530823" w:rsidRPr="008F4796" w:rsidRDefault="00530823" w:rsidP="00530823">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0DB0614B" w14:textId="77777777" w:rsidR="00530823" w:rsidRPr="008F4796" w:rsidRDefault="00530823" w:rsidP="00530823">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641AA4" w:rsidRDefault="003B2B7E" w:rsidP="008F4796">
      <w:pPr>
        <w:spacing w:after="0" w:line="260" w:lineRule="exact"/>
      </w:pPr>
      <w:r w:rsidRPr="00641AA4">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641AA4" w:rsidRDefault="003B2B7E" w:rsidP="008F4796">
      <w:pPr>
        <w:spacing w:after="0" w:line="260" w:lineRule="exact"/>
      </w:pPr>
    </w:p>
    <w:p w14:paraId="6E530495" w14:textId="77777777" w:rsidR="006B6B39" w:rsidRDefault="006B6B39" w:rsidP="006B6B39">
      <w:pPr>
        <w:spacing w:after="0"/>
      </w:pPr>
      <w:r w:rsidRPr="00AB0F25">
        <w:t xml:space="preserve">Zahtevane delovne izkušnje se skrajšajo za tretjino v primeru, da ima kandidat opravljen </w:t>
      </w:r>
      <w:r w:rsidRPr="00AB0F25">
        <w:rPr>
          <w:lang w:val="x-none"/>
        </w:rPr>
        <w:t>magisterij znanosti, doktorat znanosti oziroma zaključen specialistični študij.</w:t>
      </w:r>
    </w:p>
    <w:p w14:paraId="6486DBF0" w14:textId="24B07828" w:rsidR="00F26111" w:rsidRDefault="00F26111" w:rsidP="008F4796">
      <w:pPr>
        <w:spacing w:after="0" w:line="260" w:lineRule="exact"/>
        <w:rPr>
          <w:rFonts w:cs="Arial"/>
        </w:rPr>
      </w:pPr>
    </w:p>
    <w:p w14:paraId="57FF4E2A" w14:textId="77777777" w:rsidR="00F26111" w:rsidRPr="005A5547" w:rsidRDefault="00F26111" w:rsidP="00F26111">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w:t>
      </w:r>
      <w:r w:rsidRPr="005A5547">
        <w:rPr>
          <w:rFonts w:cs="Arial"/>
        </w:rPr>
        <w:t xml:space="preserve">obveznega usposabljanja po 89. členu ZJU. V nasprotnem primeru bo izbrani kandidat moral </w:t>
      </w:r>
      <w:r w:rsidRPr="005A5547">
        <w:rPr>
          <w:rFonts w:cs="Arial"/>
        </w:rPr>
        <w:lastRenderedPageBreak/>
        <w:t>opraviti usposabljanje za imenovanje v naziv najkasneje v enem letu od sklenitve pogodbe o zaposlitvi.</w:t>
      </w:r>
    </w:p>
    <w:p w14:paraId="34A6CF13" w14:textId="77777777" w:rsidR="00530823" w:rsidRDefault="00530823" w:rsidP="007450F7">
      <w:pPr>
        <w:spacing w:after="0" w:line="260" w:lineRule="exact"/>
        <w:rPr>
          <w:rFonts w:cs="Arial"/>
        </w:rPr>
      </w:pPr>
    </w:p>
    <w:p w14:paraId="4A74BC55" w14:textId="57821685" w:rsidR="00C75D1B" w:rsidRPr="005A5547" w:rsidRDefault="003B2B7E" w:rsidP="007450F7">
      <w:pPr>
        <w:spacing w:after="0" w:line="260" w:lineRule="exact"/>
        <w:rPr>
          <w:rFonts w:cs="Arial"/>
        </w:rPr>
      </w:pPr>
      <w:r w:rsidRPr="005A5547">
        <w:rPr>
          <w:rFonts w:cs="Arial"/>
        </w:rPr>
        <w:t xml:space="preserve">Naloge delovnega mesta: </w:t>
      </w:r>
    </w:p>
    <w:p w14:paraId="60716FCA" w14:textId="77689723" w:rsidR="006B6B39" w:rsidRDefault="00530823" w:rsidP="007450F7">
      <w:pPr>
        <w:numPr>
          <w:ilvl w:val="0"/>
          <w:numId w:val="1"/>
        </w:numPr>
        <w:spacing w:after="0" w:line="260" w:lineRule="exact"/>
        <w:rPr>
          <w:rFonts w:cs="Arial"/>
        </w:rPr>
      </w:pPr>
      <w:r>
        <w:rPr>
          <w:rFonts w:cs="Arial"/>
        </w:rPr>
        <w:t xml:space="preserve">sodelovanje pri </w:t>
      </w:r>
      <w:r w:rsidR="006B6B39">
        <w:rPr>
          <w:rFonts w:cs="Arial"/>
        </w:rPr>
        <w:t>oblikovanj</w:t>
      </w:r>
      <w:r>
        <w:rPr>
          <w:rFonts w:cs="Arial"/>
        </w:rPr>
        <w:t>u</w:t>
      </w:r>
      <w:r w:rsidR="006B6B39">
        <w:rPr>
          <w:rFonts w:cs="Arial"/>
        </w:rPr>
        <w:t xml:space="preserve"> sistemskih rešitev in drugih najzahtevnejših gradiv</w:t>
      </w:r>
      <w:r>
        <w:rPr>
          <w:rFonts w:cs="Arial"/>
        </w:rPr>
        <w:t xml:space="preserve"> s področja javnega naročanja</w:t>
      </w:r>
      <w:r w:rsidR="006B6B39">
        <w:rPr>
          <w:rFonts w:cs="Arial"/>
        </w:rPr>
        <w:t>,</w:t>
      </w:r>
    </w:p>
    <w:p w14:paraId="526AA260" w14:textId="77CEB275" w:rsidR="00530823" w:rsidRDefault="00530823" w:rsidP="008F4796">
      <w:pPr>
        <w:numPr>
          <w:ilvl w:val="0"/>
          <w:numId w:val="1"/>
        </w:numPr>
        <w:spacing w:after="0" w:line="260" w:lineRule="exact"/>
        <w:rPr>
          <w:rFonts w:cs="Arial"/>
        </w:rPr>
      </w:pPr>
      <w:r>
        <w:rPr>
          <w:rFonts w:cs="Arial"/>
        </w:rPr>
        <w:t xml:space="preserve">samostojna </w:t>
      </w:r>
      <w:r w:rsidR="00A34CC2">
        <w:rPr>
          <w:rFonts w:cs="Arial"/>
        </w:rPr>
        <w:t xml:space="preserve">priprava </w:t>
      </w:r>
      <w:r>
        <w:rPr>
          <w:rFonts w:cs="Arial"/>
        </w:rPr>
        <w:t xml:space="preserve">zahtevnih analiz, razvojnih projektov, informacij, poročil in drugih zahtevnih gradiv s področja javnega naročanja, </w:t>
      </w:r>
    </w:p>
    <w:p w14:paraId="4FFFB158" w14:textId="3D14FE55" w:rsidR="00530823" w:rsidRDefault="00530823" w:rsidP="008F4796">
      <w:pPr>
        <w:numPr>
          <w:ilvl w:val="0"/>
          <w:numId w:val="1"/>
        </w:numPr>
        <w:spacing w:after="0" w:line="260" w:lineRule="exact"/>
        <w:rPr>
          <w:rFonts w:cs="Arial"/>
        </w:rPr>
      </w:pPr>
      <w:r>
        <w:rPr>
          <w:rFonts w:cs="Arial"/>
        </w:rPr>
        <w:t xml:space="preserve">vodenje postopkov s področja javnega naročanja, </w:t>
      </w:r>
    </w:p>
    <w:p w14:paraId="696DCFB7" w14:textId="64F82CEA" w:rsidR="00530823" w:rsidRDefault="00530823" w:rsidP="008F4796">
      <w:pPr>
        <w:numPr>
          <w:ilvl w:val="0"/>
          <w:numId w:val="1"/>
        </w:numPr>
        <w:spacing w:after="0" w:line="260" w:lineRule="exact"/>
        <w:rPr>
          <w:rFonts w:cs="Arial"/>
        </w:rPr>
      </w:pPr>
      <w:r>
        <w:rPr>
          <w:rFonts w:cs="Arial"/>
        </w:rPr>
        <w:t>samostojno opravljanje drugih zahtevnejših nalog na področju javnega naročanja,</w:t>
      </w:r>
    </w:p>
    <w:p w14:paraId="1FDFE966" w14:textId="14894F4B" w:rsidR="00530823" w:rsidRDefault="00530823" w:rsidP="008F4796">
      <w:pPr>
        <w:numPr>
          <w:ilvl w:val="0"/>
          <w:numId w:val="1"/>
        </w:numPr>
        <w:spacing w:after="0" w:line="260" w:lineRule="exact"/>
        <w:rPr>
          <w:rFonts w:cs="Arial"/>
        </w:rPr>
      </w:pPr>
      <w:r>
        <w:rPr>
          <w:rFonts w:cs="Arial"/>
        </w:rPr>
        <w:t>opravljanje drugih nalog po navodilu vodje</w:t>
      </w:r>
      <w:r w:rsidR="00C70227">
        <w:rPr>
          <w:rFonts w:cs="Arial"/>
        </w:rPr>
        <w:t>.</w:t>
      </w:r>
    </w:p>
    <w:p w14:paraId="0E64C0B9" w14:textId="77777777" w:rsidR="00BA34FD" w:rsidRDefault="00BA34FD" w:rsidP="00BA34FD">
      <w:pPr>
        <w:spacing w:after="0" w:line="260" w:lineRule="exact"/>
      </w:pPr>
    </w:p>
    <w:p w14:paraId="6BB7A1FE" w14:textId="3D4FD1FB" w:rsidR="00620BBD" w:rsidRDefault="00B17475" w:rsidP="00620BBD">
      <w:pPr>
        <w:spacing w:after="0" w:line="260" w:lineRule="exact"/>
        <w:rPr>
          <w:rFonts w:cs="Arial"/>
        </w:rPr>
      </w:pPr>
      <w:r w:rsidRPr="00CD62C4">
        <w:rPr>
          <w:rFonts w:cs="Arial"/>
        </w:rPr>
        <w:t>Na navedenem delovnem mestu bo izbrani kandidat opravljal zgoraj opisane delovne naloge, predvsem pa pripravljal in vodil zahtevnejše postopke oddaje javnih naročil s področja informatike v skladu z zakonodajo na področju javnega naročanja (postopkovni del javnega naročila) za ministrstvo ter pripravljal in vodil postopke skupni</w:t>
      </w:r>
      <w:r w:rsidR="00CF3A91">
        <w:rPr>
          <w:rFonts w:cs="Arial"/>
        </w:rPr>
        <w:t>h javnih naročil</w:t>
      </w:r>
      <w:r w:rsidRPr="00CD62C4">
        <w:rPr>
          <w:rFonts w:cs="Arial"/>
        </w:rPr>
        <w:t>.</w:t>
      </w:r>
    </w:p>
    <w:p w14:paraId="39AED2F5" w14:textId="77777777" w:rsidR="007450F7" w:rsidRPr="00235E59" w:rsidRDefault="007450F7" w:rsidP="003C76B8">
      <w:pPr>
        <w:spacing w:after="0"/>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FE06B4C" w:rsidR="003B2B7E" w:rsidRPr="00396618"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00240ED3">
        <w:rPr>
          <w:rFonts w:cs="Arial"/>
          <w:color w:val="000000"/>
        </w:rPr>
        <w:t>.</w:t>
      </w:r>
      <w:r w:rsidR="00396618">
        <w:rPr>
          <w:rFonts w:cs="Arial"/>
          <w:color w:val="000000"/>
        </w:rPr>
        <w:t xml:space="preserve">  </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62570BBE" w:rsidR="003B2B7E"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406A51B7" w14:textId="49CD9D37" w:rsidR="00396618" w:rsidRDefault="00396618"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502C2609" w:rsidR="00E13466" w:rsidRPr="008F4796" w:rsidRDefault="00E13466" w:rsidP="008F4796">
      <w:pPr>
        <w:spacing w:after="0" w:line="260" w:lineRule="exact"/>
        <w:rPr>
          <w:rFonts w:cs="Arial"/>
        </w:rPr>
      </w:pPr>
      <w:r w:rsidRPr="008F4796">
        <w:rPr>
          <w:rFonts w:cs="Arial"/>
        </w:rPr>
        <w:lastRenderedPageBreak/>
        <w:t xml:space="preserve">Izbrani kandidat bo delo na uradniškem delovnem mestu </w:t>
      </w:r>
      <w:r w:rsidR="00C70227">
        <w:rPr>
          <w:rFonts w:cs="Arial"/>
        </w:rPr>
        <w:t>višji svetovalec</w:t>
      </w:r>
      <w:r w:rsidRPr="008F4796">
        <w:rPr>
          <w:rFonts w:cs="Arial"/>
        </w:rPr>
        <w:t xml:space="preserve"> </w:t>
      </w:r>
      <w:r w:rsidR="00925480" w:rsidRPr="008F4796">
        <w:rPr>
          <w:rFonts w:cs="Arial"/>
        </w:rPr>
        <w:t xml:space="preserve">opravljal v uradniškem nazivu </w:t>
      </w:r>
      <w:r w:rsidR="00530823">
        <w:rPr>
          <w:rFonts w:cs="Arial"/>
        </w:rPr>
        <w:t>višji svetovalec III</w:t>
      </w:r>
      <w:r w:rsidR="008B39BF">
        <w:rPr>
          <w:rFonts w:cs="Arial"/>
        </w:rPr>
        <w:t xml:space="preserve">, z možnostjo napredovanja v naziv </w:t>
      </w:r>
      <w:r w:rsidR="00530823">
        <w:rPr>
          <w:rFonts w:cs="Arial"/>
        </w:rPr>
        <w:t>višji svetovalec II in višji svetovalec I.</w:t>
      </w:r>
    </w:p>
    <w:p w14:paraId="6965A900" w14:textId="77777777" w:rsidR="00154D57" w:rsidRDefault="00154D57" w:rsidP="00154D57">
      <w:pPr>
        <w:spacing w:after="0"/>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7D569D28"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w:t>
      </w:r>
      <w:r w:rsidR="008B39BF">
        <w:rPr>
          <w:rFonts w:cs="Arial"/>
        </w:rPr>
        <w:t xml:space="preserve"> </w:t>
      </w:r>
      <w:r w:rsidR="00C70227">
        <w:rPr>
          <w:rFonts w:cs="Arial"/>
        </w:rPr>
        <w:t xml:space="preserve">višji </w:t>
      </w:r>
      <w:r w:rsidR="00C70227" w:rsidRPr="00C70227">
        <w:rPr>
          <w:rFonts w:cs="Arial"/>
        </w:rPr>
        <w:t>svetovalec (šifra DM: 58827) v</w:t>
      </w:r>
      <w:r w:rsidR="00C70227" w:rsidRPr="00C70227">
        <w:t xml:space="preserve"> Direktoratu za javno naročanje, v Sektorju za  izvajanje javnih naročil, Oddelku za izvajanje javnih naročil s področja informatike</w:t>
      </w:r>
      <w:r w:rsidR="00240ED3" w:rsidRPr="00C70227">
        <w:t>,</w:t>
      </w:r>
      <w:r w:rsidR="00E13466" w:rsidRPr="008F4796">
        <w:rPr>
          <w:rFonts w:cs="Arial"/>
        </w:rPr>
        <w:t xml:space="preserve"> </w:t>
      </w:r>
      <w:r w:rsidRPr="008F4796">
        <w:rPr>
          <w:rFonts w:cs="Arial"/>
        </w:rPr>
        <w:t xml:space="preserve">št. </w:t>
      </w:r>
      <w:r w:rsidR="008A6BC5" w:rsidRPr="008F4796">
        <w:rPr>
          <w:rFonts w:cs="Arial"/>
        </w:rPr>
        <w:t>1100-</w:t>
      </w:r>
      <w:r w:rsidR="00A34CC2">
        <w:rPr>
          <w:rFonts w:cs="Arial"/>
        </w:rPr>
        <w:t>8</w:t>
      </w:r>
      <w:r w:rsidR="00C70227">
        <w:rPr>
          <w:rFonts w:cs="Arial"/>
        </w:rPr>
        <w:t>6</w:t>
      </w:r>
      <w:r w:rsidR="008A6BC5" w:rsidRPr="008F4796">
        <w:rPr>
          <w:rFonts w:cs="Arial"/>
        </w:rPr>
        <w:t>/2021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593662" w:rsidRDefault="00D85840" w:rsidP="008F4796">
      <w:pPr>
        <w:spacing w:after="0" w:line="260" w:lineRule="exact"/>
        <w:rPr>
          <w:rFonts w:cs="Arial"/>
        </w:rPr>
      </w:pPr>
    </w:p>
    <w:p w14:paraId="1BFF9BD1" w14:textId="78B34B02" w:rsidR="003B2B7E" w:rsidRPr="005A5547" w:rsidRDefault="003B2B7E" w:rsidP="008F4796">
      <w:pPr>
        <w:spacing w:after="0" w:line="260" w:lineRule="exact"/>
        <w:rPr>
          <w:rFonts w:cs="Arial"/>
        </w:rPr>
      </w:pPr>
      <w:r w:rsidRPr="00593662">
        <w:rPr>
          <w:rFonts w:cs="Arial"/>
        </w:rPr>
        <w:t>Informacije o izvedbi javn</w:t>
      </w:r>
      <w:r w:rsidR="005B2897" w:rsidRPr="00593662">
        <w:rPr>
          <w:rFonts w:cs="Arial"/>
        </w:rPr>
        <w:t>ega</w:t>
      </w:r>
      <w:r w:rsidRPr="00593662">
        <w:rPr>
          <w:rFonts w:cs="Arial"/>
        </w:rPr>
        <w:t xml:space="preserve"> </w:t>
      </w:r>
      <w:r w:rsidR="005B2897" w:rsidRPr="00593662">
        <w:rPr>
          <w:rFonts w:cs="Arial"/>
        </w:rPr>
        <w:t xml:space="preserve">natečaja </w:t>
      </w:r>
      <w:r w:rsidRPr="00593662">
        <w:rPr>
          <w:rFonts w:cs="Arial"/>
        </w:rPr>
        <w:t xml:space="preserve">daje </w:t>
      </w:r>
      <w:r w:rsidR="00A34CC2">
        <w:rPr>
          <w:rFonts w:cs="Arial"/>
        </w:rPr>
        <w:t>Mateja Arko Košec</w:t>
      </w:r>
      <w:r w:rsidR="00154D57" w:rsidRPr="00593662">
        <w:rPr>
          <w:rFonts w:cs="Arial"/>
        </w:rPr>
        <w:t xml:space="preserve">, tel. št. 01/478 </w:t>
      </w:r>
      <w:r w:rsidR="00A34CC2">
        <w:rPr>
          <w:rFonts w:cs="Arial"/>
        </w:rPr>
        <w:t>8618</w:t>
      </w:r>
      <w:r w:rsidRPr="00593662">
        <w:rPr>
          <w:rFonts w:cs="Arial"/>
        </w:rPr>
        <w:t xml:space="preserve">, informacije </w:t>
      </w:r>
      <w:r w:rsidR="00620BBD" w:rsidRPr="00620BBD">
        <w:rPr>
          <w:rFonts w:cs="Arial"/>
        </w:rPr>
        <w:t xml:space="preserve">o delovnem </w:t>
      </w:r>
      <w:r w:rsidR="00620BBD" w:rsidRPr="00277F59">
        <w:rPr>
          <w:rFonts w:cs="Arial"/>
        </w:rPr>
        <w:t xml:space="preserve">področju pa </w:t>
      </w:r>
      <w:r w:rsidR="00B17475" w:rsidRPr="00277F59">
        <w:rPr>
          <w:rFonts w:cs="Arial"/>
        </w:rPr>
        <w:t>Katarina Požar</w:t>
      </w:r>
      <w:r w:rsidR="00620BBD" w:rsidRPr="00277F59">
        <w:t xml:space="preserve">, tel. št. 01/478 </w:t>
      </w:r>
      <w:r w:rsidR="00B17475" w:rsidRPr="00277F59">
        <w:t>1842</w:t>
      </w:r>
      <w:r w:rsidR="00620BBD" w:rsidRPr="00277F59">
        <w:t>.</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lang w:eastAsia="sl-SI"/>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D2AB686"/>
    <w:name w:val="WWNum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676E4E"/>
    <w:multiLevelType w:val="multilevel"/>
    <w:tmpl w:val="0E9A6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EF361B"/>
    <w:multiLevelType w:val="hybridMultilevel"/>
    <w:tmpl w:val="F4423064"/>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2BB6829"/>
    <w:multiLevelType w:val="hybridMultilevel"/>
    <w:tmpl w:val="517A0C4A"/>
    <w:name w:val="WWNum22"/>
    <w:lvl w:ilvl="0" w:tplc="4B601E50">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04C08"/>
    <w:multiLevelType w:val="multilevel"/>
    <w:tmpl w:val="13A60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915864"/>
    <w:multiLevelType w:val="hybridMultilevel"/>
    <w:tmpl w:val="71BE27BA"/>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1"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D4BCE"/>
    <w:multiLevelType w:val="hybridMultilevel"/>
    <w:tmpl w:val="AC6C3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74C01FD"/>
    <w:multiLevelType w:val="multilevel"/>
    <w:tmpl w:val="05D2A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24"/>
  </w:num>
  <w:num w:numId="13">
    <w:abstractNumId w:val="25"/>
  </w:num>
  <w:num w:numId="14">
    <w:abstractNumId w:val="25"/>
  </w:num>
  <w:num w:numId="15">
    <w:abstractNumId w:val="28"/>
  </w:num>
  <w:num w:numId="16">
    <w:abstractNumId w:val="29"/>
  </w:num>
  <w:num w:numId="17">
    <w:abstractNumId w:val="14"/>
  </w:num>
  <w:num w:numId="18">
    <w:abstractNumId w:val="24"/>
  </w:num>
  <w:num w:numId="19">
    <w:abstractNumId w:val="20"/>
  </w:num>
  <w:num w:numId="20">
    <w:abstractNumId w:val="17"/>
  </w:num>
  <w:num w:numId="21">
    <w:abstractNumId w:val="21"/>
  </w:num>
  <w:num w:numId="22">
    <w:abstractNumId w:val="23"/>
  </w:num>
  <w:num w:numId="23">
    <w:abstractNumId w:val="26"/>
  </w:num>
  <w:num w:numId="24">
    <w:abstractNumId w:val="16"/>
  </w:num>
  <w:num w:numId="25">
    <w:abstractNumId w:val="13"/>
  </w:num>
  <w:num w:numId="26">
    <w:abstractNumId w:val="11"/>
  </w:num>
  <w:num w:numId="27">
    <w:abstractNumId w:val="18"/>
  </w:num>
  <w:num w:numId="28">
    <w:abstractNumId w:val="27"/>
  </w:num>
  <w:num w:numId="29">
    <w:abstractNumId w:val="12"/>
  </w:num>
  <w:num w:numId="30">
    <w:abstractNumId w:val="9"/>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93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6CF"/>
    <w:rsid w:val="000035C8"/>
    <w:rsid w:val="00033E3A"/>
    <w:rsid w:val="00034EE6"/>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C7230"/>
    <w:rsid w:val="0023259C"/>
    <w:rsid w:val="00235E59"/>
    <w:rsid w:val="00240ED3"/>
    <w:rsid w:val="00277B98"/>
    <w:rsid w:val="00277F59"/>
    <w:rsid w:val="002806E1"/>
    <w:rsid w:val="002A0AF5"/>
    <w:rsid w:val="002B404E"/>
    <w:rsid w:val="002D527B"/>
    <w:rsid w:val="002D5396"/>
    <w:rsid w:val="002E0626"/>
    <w:rsid w:val="003365CB"/>
    <w:rsid w:val="00336B53"/>
    <w:rsid w:val="00360CA1"/>
    <w:rsid w:val="00370BF2"/>
    <w:rsid w:val="00381AC4"/>
    <w:rsid w:val="00392323"/>
    <w:rsid w:val="00394610"/>
    <w:rsid w:val="00396618"/>
    <w:rsid w:val="003A1666"/>
    <w:rsid w:val="003B2B7E"/>
    <w:rsid w:val="003C5394"/>
    <w:rsid w:val="003C76B8"/>
    <w:rsid w:val="003E1DEA"/>
    <w:rsid w:val="003E72FF"/>
    <w:rsid w:val="0042177F"/>
    <w:rsid w:val="00452C3F"/>
    <w:rsid w:val="00454758"/>
    <w:rsid w:val="0047014E"/>
    <w:rsid w:val="00490AF2"/>
    <w:rsid w:val="004A32D7"/>
    <w:rsid w:val="004C1ECF"/>
    <w:rsid w:val="004D282F"/>
    <w:rsid w:val="004D7DA0"/>
    <w:rsid w:val="004E72CD"/>
    <w:rsid w:val="004F7086"/>
    <w:rsid w:val="00530823"/>
    <w:rsid w:val="00541B78"/>
    <w:rsid w:val="00545297"/>
    <w:rsid w:val="00551A58"/>
    <w:rsid w:val="00567BBD"/>
    <w:rsid w:val="005734DB"/>
    <w:rsid w:val="005914A9"/>
    <w:rsid w:val="00593662"/>
    <w:rsid w:val="005A5547"/>
    <w:rsid w:val="005B2897"/>
    <w:rsid w:val="005B5685"/>
    <w:rsid w:val="005D0D3E"/>
    <w:rsid w:val="005D7599"/>
    <w:rsid w:val="005E446A"/>
    <w:rsid w:val="00604B94"/>
    <w:rsid w:val="006145A6"/>
    <w:rsid w:val="00620BBD"/>
    <w:rsid w:val="00632948"/>
    <w:rsid w:val="00641AA4"/>
    <w:rsid w:val="00677F9F"/>
    <w:rsid w:val="0068163B"/>
    <w:rsid w:val="006A4D8F"/>
    <w:rsid w:val="006B6B39"/>
    <w:rsid w:val="006C0E80"/>
    <w:rsid w:val="006D322C"/>
    <w:rsid w:val="006E5BD5"/>
    <w:rsid w:val="006F1DAD"/>
    <w:rsid w:val="0070046C"/>
    <w:rsid w:val="0073105F"/>
    <w:rsid w:val="007450F7"/>
    <w:rsid w:val="00745D02"/>
    <w:rsid w:val="00765278"/>
    <w:rsid w:val="007905E8"/>
    <w:rsid w:val="0079208E"/>
    <w:rsid w:val="00837A69"/>
    <w:rsid w:val="00852FBF"/>
    <w:rsid w:val="00853B4A"/>
    <w:rsid w:val="00866D6D"/>
    <w:rsid w:val="00883AD0"/>
    <w:rsid w:val="008A362F"/>
    <w:rsid w:val="008A6BC5"/>
    <w:rsid w:val="008B39BF"/>
    <w:rsid w:val="008B40FB"/>
    <w:rsid w:val="008C1D12"/>
    <w:rsid w:val="008C312F"/>
    <w:rsid w:val="008C4808"/>
    <w:rsid w:val="008D7B22"/>
    <w:rsid w:val="008E594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9F39F5"/>
    <w:rsid w:val="00A11CB7"/>
    <w:rsid w:val="00A2251A"/>
    <w:rsid w:val="00A236B3"/>
    <w:rsid w:val="00A26CC3"/>
    <w:rsid w:val="00A33EFE"/>
    <w:rsid w:val="00A34CC2"/>
    <w:rsid w:val="00A34DC1"/>
    <w:rsid w:val="00A46F00"/>
    <w:rsid w:val="00A6228A"/>
    <w:rsid w:val="00AA68EE"/>
    <w:rsid w:val="00AC1FD4"/>
    <w:rsid w:val="00AD0882"/>
    <w:rsid w:val="00AD686E"/>
    <w:rsid w:val="00B14449"/>
    <w:rsid w:val="00B150F3"/>
    <w:rsid w:val="00B17475"/>
    <w:rsid w:val="00B2263F"/>
    <w:rsid w:val="00B65A28"/>
    <w:rsid w:val="00B725E9"/>
    <w:rsid w:val="00B862E7"/>
    <w:rsid w:val="00BA34FD"/>
    <w:rsid w:val="00BA4761"/>
    <w:rsid w:val="00BB288F"/>
    <w:rsid w:val="00BC1BA2"/>
    <w:rsid w:val="00BC703B"/>
    <w:rsid w:val="00BD3FAC"/>
    <w:rsid w:val="00C11331"/>
    <w:rsid w:val="00C36BE2"/>
    <w:rsid w:val="00C44C05"/>
    <w:rsid w:val="00C53282"/>
    <w:rsid w:val="00C676A8"/>
    <w:rsid w:val="00C70227"/>
    <w:rsid w:val="00C74BAC"/>
    <w:rsid w:val="00C75D1B"/>
    <w:rsid w:val="00C84ED6"/>
    <w:rsid w:val="00CD328F"/>
    <w:rsid w:val="00CD7D4A"/>
    <w:rsid w:val="00CE260D"/>
    <w:rsid w:val="00CE3BD8"/>
    <w:rsid w:val="00CF3A91"/>
    <w:rsid w:val="00D23C15"/>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9077B"/>
    <w:rsid w:val="00F94CF5"/>
    <w:rsid w:val="00FA0451"/>
    <w:rsid w:val="00FA5F91"/>
    <w:rsid w:val="00FC1E3C"/>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 w:type="table" w:styleId="Tabelamrea">
    <w:name w:val="Table Grid"/>
    <w:basedOn w:val="Navadnatabela"/>
    <w:uiPriority w:val="39"/>
    <w:rsid w:val="0024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46828087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783307177">
      <w:bodyDiv w:val="1"/>
      <w:marLeft w:val="0"/>
      <w:marRight w:val="0"/>
      <w:marTop w:val="0"/>
      <w:marBottom w:val="0"/>
      <w:divBdr>
        <w:top w:val="none" w:sz="0" w:space="0" w:color="auto"/>
        <w:left w:val="none" w:sz="0" w:space="0" w:color="auto"/>
        <w:bottom w:val="none" w:sz="0" w:space="0" w:color="auto"/>
        <w:right w:val="none" w:sz="0" w:space="0" w:color="auto"/>
      </w:divBdr>
    </w:div>
    <w:div w:id="18716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EF44DE-3B8D-454A-A66E-443D38E5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6529</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7659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Polona Pust</cp:lastModifiedBy>
  <cp:revision>2</cp:revision>
  <cp:lastPrinted>2019-05-23T13:15:00Z</cp:lastPrinted>
  <dcterms:created xsi:type="dcterms:W3CDTF">2021-09-10T10:23:00Z</dcterms:created>
  <dcterms:modified xsi:type="dcterms:W3CDTF">2021-09-10T10:23:00Z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