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A55ABAB" w14:textId="62DD723F" w:rsidR="003B2B7E" w:rsidRPr="00896796" w:rsidRDefault="003B2B7E" w:rsidP="008F4796">
      <w:pPr>
        <w:spacing w:after="0" w:line="260" w:lineRule="exact"/>
        <w:rPr>
          <w:rFonts w:cs="Arial"/>
        </w:rPr>
      </w:pPr>
      <w:r w:rsidRPr="00896796">
        <w:rPr>
          <w:rFonts w:cs="Arial"/>
        </w:rPr>
        <w:t>Številka:</w:t>
      </w:r>
      <w:r w:rsidRPr="00896796">
        <w:rPr>
          <w:rFonts w:cs="Arial"/>
        </w:rPr>
        <w:tab/>
        <w:t>1100-</w:t>
      </w:r>
      <w:r w:rsidR="00896796" w:rsidRPr="00896796">
        <w:rPr>
          <w:rFonts w:cs="Arial"/>
        </w:rPr>
        <w:t>8</w:t>
      </w:r>
      <w:r w:rsidR="002820E0" w:rsidRPr="00896796">
        <w:rPr>
          <w:rFonts w:cs="Arial"/>
        </w:rPr>
        <w:t>0</w:t>
      </w:r>
      <w:r w:rsidR="008A6BC5" w:rsidRPr="00896796">
        <w:rPr>
          <w:rFonts w:cs="Arial"/>
        </w:rPr>
        <w:t>/202</w:t>
      </w:r>
      <w:r w:rsidR="002820E0" w:rsidRPr="00896796">
        <w:rPr>
          <w:rFonts w:cs="Arial"/>
        </w:rPr>
        <w:t>2</w:t>
      </w:r>
      <w:r w:rsidR="008A6BC5" w:rsidRPr="00896796">
        <w:rPr>
          <w:rFonts w:cs="Arial"/>
        </w:rPr>
        <w:t>/1</w:t>
      </w:r>
    </w:p>
    <w:p w14:paraId="73A7A29F" w14:textId="0BAA5CF7" w:rsidR="003B2B7E" w:rsidRPr="00896796" w:rsidRDefault="003B2B7E" w:rsidP="008F4796">
      <w:pPr>
        <w:spacing w:after="0" w:line="260" w:lineRule="exact"/>
        <w:rPr>
          <w:rFonts w:cs="Arial"/>
        </w:rPr>
      </w:pPr>
      <w:r w:rsidRPr="00896796">
        <w:rPr>
          <w:rFonts w:cs="Arial"/>
        </w:rPr>
        <w:t>Datum:</w:t>
      </w:r>
      <w:r w:rsidRPr="00896796">
        <w:rPr>
          <w:rFonts w:cs="Arial"/>
        </w:rPr>
        <w:tab/>
      </w:r>
      <w:r w:rsidRPr="00896796">
        <w:rPr>
          <w:rFonts w:cs="Arial"/>
        </w:rPr>
        <w:tab/>
      </w:r>
      <w:r w:rsidR="00896796" w:rsidRPr="00896796">
        <w:rPr>
          <w:rFonts w:cs="Arial"/>
        </w:rPr>
        <w:t>20. 7. 2022</w:t>
      </w:r>
    </w:p>
    <w:p w14:paraId="5F5E9FFE" w14:textId="7EFA0D15" w:rsidR="003A1666" w:rsidRDefault="003A1666" w:rsidP="008F4796">
      <w:pPr>
        <w:spacing w:after="0" w:line="260" w:lineRule="exact"/>
        <w:rPr>
          <w:rFonts w:cs="Arial"/>
        </w:rPr>
      </w:pPr>
    </w:p>
    <w:p w14:paraId="59D4DFF4" w14:textId="77777777" w:rsidR="00AB6224" w:rsidRPr="00896796" w:rsidRDefault="00AB6224" w:rsidP="008F4796">
      <w:pPr>
        <w:spacing w:after="0" w:line="260" w:lineRule="exact"/>
        <w:rPr>
          <w:rFonts w:cs="Arial"/>
        </w:rPr>
      </w:pPr>
    </w:p>
    <w:p w14:paraId="67DCF636" w14:textId="00F3C0B9" w:rsidR="0016665F" w:rsidRPr="00896796" w:rsidRDefault="0016665F" w:rsidP="0016665F">
      <w:pPr>
        <w:spacing w:after="0" w:line="260" w:lineRule="exact"/>
        <w:rPr>
          <w:rFonts w:cs="Arial"/>
          <w:bCs/>
        </w:rPr>
      </w:pPr>
      <w:r w:rsidRPr="00896796">
        <w:rPr>
          <w:rFonts w:cs="Arial"/>
          <w:bCs/>
        </w:rPr>
        <w:t>Na podlagi prvega odstavka 25. člena Zakona o delovnih razmerjih (</w:t>
      </w:r>
      <w:r w:rsidR="00896796" w:rsidRPr="00896796">
        <w:rPr>
          <w:rFonts w:cs="Arial"/>
          <w:bCs/>
          <w:shd w:val="clear" w:color="auto" w:fill="FFFFFF"/>
        </w:rPr>
        <w:t xml:space="preserve">Uradni list RS, št. 21/13, 78/13 – </w:t>
      </w:r>
      <w:proofErr w:type="spellStart"/>
      <w:r w:rsidR="00896796" w:rsidRPr="00896796">
        <w:rPr>
          <w:rFonts w:cs="Arial"/>
          <w:bCs/>
          <w:shd w:val="clear" w:color="auto" w:fill="FFFFFF"/>
        </w:rPr>
        <w:t>popr</w:t>
      </w:r>
      <w:proofErr w:type="spellEnd"/>
      <w:r w:rsidR="00896796" w:rsidRPr="00896796">
        <w:rPr>
          <w:rFonts w:cs="Arial"/>
          <w:bCs/>
          <w:shd w:val="clear" w:color="auto" w:fill="FFFFFF"/>
        </w:rPr>
        <w:t xml:space="preserve">., 47/15 – ZZSDT, 33/16 – PZ-F, 52/16, 15/17 – </w:t>
      </w:r>
      <w:proofErr w:type="spellStart"/>
      <w:r w:rsidR="00896796" w:rsidRPr="00896796">
        <w:rPr>
          <w:rFonts w:cs="Arial"/>
          <w:bCs/>
          <w:shd w:val="clear" w:color="auto" w:fill="FFFFFF"/>
        </w:rPr>
        <w:t>odl</w:t>
      </w:r>
      <w:proofErr w:type="spellEnd"/>
      <w:r w:rsidR="00896796" w:rsidRPr="00896796">
        <w:rPr>
          <w:rFonts w:cs="Arial"/>
          <w:bCs/>
          <w:shd w:val="clear" w:color="auto" w:fill="FFFFFF"/>
        </w:rPr>
        <w:t xml:space="preserve">. US, 22/19 – </w:t>
      </w:r>
      <w:proofErr w:type="spellStart"/>
      <w:r w:rsidR="00896796" w:rsidRPr="00896796">
        <w:rPr>
          <w:rFonts w:cs="Arial"/>
          <w:bCs/>
          <w:shd w:val="clear" w:color="auto" w:fill="FFFFFF"/>
        </w:rPr>
        <w:t>ZPosS</w:t>
      </w:r>
      <w:proofErr w:type="spellEnd"/>
      <w:r w:rsidR="00896796" w:rsidRPr="00896796">
        <w:rPr>
          <w:rFonts w:cs="Arial"/>
          <w:bCs/>
          <w:shd w:val="clear" w:color="auto" w:fill="FFFFFF"/>
        </w:rPr>
        <w:t xml:space="preserve">, 81/19, 203/20 – ZIUPOPDVE, 119/21 – </w:t>
      </w:r>
      <w:proofErr w:type="spellStart"/>
      <w:r w:rsidR="00896796" w:rsidRPr="00896796">
        <w:rPr>
          <w:rFonts w:cs="Arial"/>
          <w:bCs/>
          <w:shd w:val="clear" w:color="auto" w:fill="FFFFFF"/>
        </w:rPr>
        <w:t>ZČmIS</w:t>
      </w:r>
      <w:proofErr w:type="spellEnd"/>
      <w:r w:rsidR="00896796" w:rsidRPr="00896796">
        <w:rPr>
          <w:rFonts w:cs="Arial"/>
          <w:bCs/>
          <w:shd w:val="clear" w:color="auto" w:fill="FFFFFF"/>
        </w:rPr>
        <w:t xml:space="preserve">-A, 202/21 – </w:t>
      </w:r>
      <w:proofErr w:type="spellStart"/>
      <w:r w:rsidR="00896796" w:rsidRPr="00896796">
        <w:rPr>
          <w:rFonts w:cs="Arial"/>
          <w:bCs/>
          <w:shd w:val="clear" w:color="auto" w:fill="FFFFFF"/>
        </w:rPr>
        <w:t>odl</w:t>
      </w:r>
      <w:proofErr w:type="spellEnd"/>
      <w:r w:rsidR="00896796" w:rsidRPr="00896796">
        <w:rPr>
          <w:rFonts w:cs="Arial"/>
          <w:bCs/>
          <w:shd w:val="clear" w:color="auto" w:fill="FFFFFF"/>
        </w:rPr>
        <w:t>. US, 15/22 in 54/22 – ZUPŠ-1</w:t>
      </w:r>
      <w:r w:rsidRPr="00896796">
        <w:rPr>
          <w:bCs/>
        </w:rPr>
        <w:t>)</w:t>
      </w:r>
      <w:r w:rsidRPr="00896796">
        <w:rPr>
          <w:rFonts w:cs="Arial"/>
          <w:bCs/>
        </w:rPr>
        <w:t xml:space="preserve"> in sedmega odstavka 57. člena Zakona o javnih uslužbencih (</w:t>
      </w:r>
      <w:r w:rsidRPr="00896796">
        <w:rPr>
          <w:rFonts w:cs="Arial"/>
          <w:bCs/>
          <w:shd w:val="clear" w:color="auto" w:fill="FFFFFF"/>
        </w:rPr>
        <w:t xml:space="preserve">Uradni list RS, št. 63/07 – uradno prečiščeno besedilo, 65/08, 69/08 – ZTFI-A, 69/08 – ZZavar-E, 40/12 – ZUJF, 158/20 – </w:t>
      </w:r>
      <w:proofErr w:type="spellStart"/>
      <w:r w:rsidRPr="00896796">
        <w:rPr>
          <w:rFonts w:cs="Arial"/>
          <w:bCs/>
          <w:shd w:val="clear" w:color="auto" w:fill="FFFFFF"/>
        </w:rPr>
        <w:t>ZIntPK</w:t>
      </w:r>
      <w:proofErr w:type="spellEnd"/>
      <w:r w:rsidRPr="00896796">
        <w:rPr>
          <w:rFonts w:cs="Arial"/>
          <w:bCs/>
          <w:shd w:val="clear" w:color="auto" w:fill="FFFFFF"/>
        </w:rPr>
        <w:t xml:space="preserve">-C, 203/20 – ZIUPOPDVE, </w:t>
      </w:r>
      <w:r w:rsidRPr="00896796">
        <w:t xml:space="preserve">202/21 – </w:t>
      </w:r>
      <w:proofErr w:type="spellStart"/>
      <w:r w:rsidRPr="00896796">
        <w:t>odl</w:t>
      </w:r>
      <w:proofErr w:type="spellEnd"/>
      <w:r w:rsidRPr="00896796">
        <w:t xml:space="preserve">. US </w:t>
      </w:r>
      <w:r w:rsidRPr="00896796">
        <w:rPr>
          <w:rFonts w:cs="Arial"/>
          <w:shd w:val="clear" w:color="auto" w:fill="FFFFFF"/>
        </w:rPr>
        <w:t>in </w:t>
      </w:r>
      <w:r w:rsidRPr="00896796">
        <w:rPr>
          <w:rFonts w:cs="Arial"/>
        </w:rPr>
        <w:t xml:space="preserve">3/22 – </w:t>
      </w:r>
      <w:proofErr w:type="spellStart"/>
      <w:r w:rsidRPr="00896796">
        <w:rPr>
          <w:rFonts w:cs="Arial"/>
        </w:rPr>
        <w:t>ZDeb</w:t>
      </w:r>
      <w:proofErr w:type="spellEnd"/>
      <w:r w:rsidRPr="00896796">
        <w:rPr>
          <w:rFonts w:cs="Arial"/>
          <w:bCs/>
        </w:rPr>
        <w:t>)</w:t>
      </w:r>
    </w:p>
    <w:p w14:paraId="1D46C6E5" w14:textId="77777777" w:rsidR="005C172F" w:rsidRPr="00896796" w:rsidRDefault="005C172F" w:rsidP="006272AD">
      <w:pPr>
        <w:suppressAutoHyphens w:val="0"/>
        <w:spacing w:after="0" w:line="260" w:lineRule="exact"/>
        <w:jc w:val="left"/>
        <w:rPr>
          <w:bCs/>
        </w:rPr>
      </w:pPr>
    </w:p>
    <w:p w14:paraId="70EA74F0" w14:textId="5DF1DC12" w:rsidR="005C172F" w:rsidRPr="00896796" w:rsidRDefault="00E50EC8" w:rsidP="006272AD">
      <w:pPr>
        <w:suppressAutoHyphens w:val="0"/>
        <w:spacing w:after="0" w:line="260" w:lineRule="exact"/>
        <w:jc w:val="left"/>
      </w:pPr>
      <w:r w:rsidRPr="00896796">
        <w:rPr>
          <w:b/>
        </w:rPr>
        <w:t xml:space="preserve">Republika Slovenija, </w:t>
      </w:r>
      <w:r w:rsidR="005C172F" w:rsidRPr="00896796">
        <w:rPr>
          <w:b/>
        </w:rPr>
        <w:t>Ministrstvo za javno upravo,</w:t>
      </w:r>
      <w:r w:rsidR="005C172F" w:rsidRPr="00896796">
        <w:rPr>
          <w:bCs/>
        </w:rPr>
        <w:t xml:space="preserve"> Tržaška cesta 21, 1000 Ljubljana,</w:t>
      </w:r>
    </w:p>
    <w:p w14:paraId="6D9502BC" w14:textId="77777777" w:rsidR="005C172F" w:rsidRPr="00896796" w:rsidRDefault="005C172F" w:rsidP="006272AD">
      <w:pPr>
        <w:spacing w:after="0" w:line="260" w:lineRule="exact"/>
      </w:pPr>
    </w:p>
    <w:p w14:paraId="439FEF28" w14:textId="7E2A8FBF" w:rsidR="006272AD" w:rsidRPr="00896796" w:rsidRDefault="006272AD" w:rsidP="006272AD">
      <w:pPr>
        <w:spacing w:after="0" w:line="260" w:lineRule="exact"/>
        <w:rPr>
          <w:rFonts w:cs="Arial"/>
        </w:rPr>
      </w:pPr>
      <w:r w:rsidRPr="00896796">
        <w:rPr>
          <w:rFonts w:cs="Arial"/>
        </w:rPr>
        <w:t>objavlja prosto strokovno-tehnično delovno mesto</w:t>
      </w:r>
    </w:p>
    <w:p w14:paraId="20438C2E" w14:textId="77777777" w:rsidR="005C172F" w:rsidRPr="00896796" w:rsidRDefault="005C172F" w:rsidP="006272AD">
      <w:pPr>
        <w:spacing w:after="0" w:line="260" w:lineRule="exact"/>
      </w:pPr>
    </w:p>
    <w:p w14:paraId="0C2A3817" w14:textId="3E268CB4" w:rsidR="0009417A" w:rsidRPr="00896796" w:rsidRDefault="0009417A" w:rsidP="006272AD">
      <w:pPr>
        <w:autoSpaceDE w:val="0"/>
        <w:autoSpaceDN w:val="0"/>
        <w:adjustRightInd w:val="0"/>
        <w:spacing w:after="0" w:line="260" w:lineRule="exact"/>
        <w:rPr>
          <w:rFonts w:cs="Arial"/>
          <w:bCs/>
        </w:rPr>
      </w:pPr>
      <w:bookmarkStart w:id="0" w:name="_Hlk501372119"/>
      <w:bookmarkStart w:id="1" w:name="_Hlk99610490"/>
      <w:r w:rsidRPr="00896796">
        <w:rPr>
          <w:b/>
        </w:rPr>
        <w:t>S</w:t>
      </w:r>
      <w:r w:rsidR="00896796" w:rsidRPr="00896796">
        <w:rPr>
          <w:b/>
        </w:rPr>
        <w:t>TROKOVNI SODELAVEC</w:t>
      </w:r>
      <w:r w:rsidRPr="00896796">
        <w:rPr>
          <w:b/>
        </w:rPr>
        <w:t xml:space="preserve"> VII/</w:t>
      </w:r>
      <w:r w:rsidR="00AA37B5" w:rsidRPr="00896796">
        <w:rPr>
          <w:b/>
        </w:rPr>
        <w:t>2 - II</w:t>
      </w:r>
      <w:r w:rsidRPr="00896796">
        <w:rPr>
          <w:b/>
        </w:rPr>
        <w:t xml:space="preserve"> (šifra </w:t>
      </w:r>
      <w:r w:rsidR="00AA37B5" w:rsidRPr="00896796">
        <w:rPr>
          <w:b/>
        </w:rPr>
        <w:t>DM</w:t>
      </w:r>
      <w:r w:rsidRPr="00896796">
        <w:rPr>
          <w:b/>
        </w:rPr>
        <w:t xml:space="preserve"> </w:t>
      </w:r>
      <w:r w:rsidR="00AA37B5" w:rsidRPr="00896796">
        <w:rPr>
          <w:b/>
        </w:rPr>
        <w:t>59</w:t>
      </w:r>
      <w:r w:rsidR="00896796" w:rsidRPr="00896796">
        <w:rPr>
          <w:b/>
        </w:rPr>
        <w:t>014</w:t>
      </w:r>
      <w:r w:rsidRPr="00896796">
        <w:rPr>
          <w:b/>
        </w:rPr>
        <w:t xml:space="preserve">) v Direktoratu za </w:t>
      </w:r>
      <w:r w:rsidR="00896796" w:rsidRPr="00896796">
        <w:rPr>
          <w:b/>
        </w:rPr>
        <w:t>stvarno premoženje, Sektorju za upravljanje, Oddelku za upravljanje</w:t>
      </w:r>
      <w:bookmarkEnd w:id="0"/>
      <w:r w:rsidR="00896796" w:rsidRPr="00896796">
        <w:rPr>
          <w:b/>
        </w:rPr>
        <w:t>, z</w:t>
      </w:r>
      <w:r w:rsidR="00E50EC8" w:rsidRPr="00896796">
        <w:rPr>
          <w:b/>
        </w:rPr>
        <w:t>a nedoločen čas, s 6-mesečnim poskusnim delom.</w:t>
      </w:r>
    </w:p>
    <w:bookmarkEnd w:id="1"/>
    <w:p w14:paraId="03BF293D" w14:textId="4CBED209" w:rsidR="005C172F" w:rsidRDefault="005C172F" w:rsidP="006272AD">
      <w:pPr>
        <w:spacing w:after="0" w:line="260" w:lineRule="exact"/>
      </w:pPr>
    </w:p>
    <w:p w14:paraId="4F8C7132" w14:textId="77777777" w:rsidR="00AB6224" w:rsidRPr="00896796" w:rsidRDefault="00AB6224" w:rsidP="006272AD">
      <w:pPr>
        <w:spacing w:after="0" w:line="260" w:lineRule="exact"/>
      </w:pPr>
    </w:p>
    <w:p w14:paraId="579DC34E" w14:textId="533A9542" w:rsidR="005C172F" w:rsidRPr="00896796" w:rsidRDefault="005C172F" w:rsidP="006272AD">
      <w:pPr>
        <w:spacing w:after="0" w:line="260" w:lineRule="exact"/>
      </w:pPr>
      <w:r w:rsidRPr="00896796">
        <w:t>Kandidati, ki se bodo prijavili na prosto delovno mesto, morajo izpolnjevati naslednje pogoje:</w:t>
      </w:r>
    </w:p>
    <w:p w14:paraId="097CE6C3" w14:textId="77777777" w:rsidR="00E50EC8" w:rsidRPr="00896796" w:rsidRDefault="00E50EC8" w:rsidP="006272AD">
      <w:pPr>
        <w:spacing w:after="0" w:line="260" w:lineRule="exact"/>
      </w:pPr>
    </w:p>
    <w:p w14:paraId="5A5A5F60" w14:textId="48360DA4" w:rsidR="005C172F" w:rsidRPr="00896796" w:rsidRDefault="005C172F" w:rsidP="00E50EC8">
      <w:pPr>
        <w:pStyle w:val="Odstavekseznama"/>
        <w:numPr>
          <w:ilvl w:val="0"/>
          <w:numId w:val="26"/>
        </w:numPr>
        <w:autoSpaceDE w:val="0"/>
        <w:spacing w:after="0" w:line="260" w:lineRule="exact"/>
      </w:pPr>
      <w:r w:rsidRPr="00896796">
        <w:t>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1EF4A2CE" w14:textId="22264ACD" w:rsidR="0009417A" w:rsidRPr="00896796" w:rsidRDefault="0009417A" w:rsidP="00E50EC8">
      <w:pPr>
        <w:pStyle w:val="Odstavekseznama"/>
        <w:numPr>
          <w:ilvl w:val="0"/>
          <w:numId w:val="26"/>
        </w:numPr>
        <w:suppressAutoHyphens w:val="0"/>
        <w:spacing w:after="0" w:line="260" w:lineRule="exact"/>
      </w:pPr>
      <w:r w:rsidRPr="00896796">
        <w:t xml:space="preserve">najmanj </w:t>
      </w:r>
      <w:r w:rsidR="00AA37B5" w:rsidRPr="00896796">
        <w:t>3</w:t>
      </w:r>
      <w:r w:rsidRPr="00896796">
        <w:t xml:space="preserve"> </w:t>
      </w:r>
      <w:r w:rsidR="00AA37B5" w:rsidRPr="00896796">
        <w:t>leta</w:t>
      </w:r>
      <w:r w:rsidRPr="00896796">
        <w:t xml:space="preserve"> delovnih izkušenj.</w:t>
      </w:r>
    </w:p>
    <w:p w14:paraId="43B6B376" w14:textId="77777777" w:rsidR="0009417A" w:rsidRPr="00896796" w:rsidRDefault="0009417A" w:rsidP="006272AD">
      <w:pPr>
        <w:spacing w:after="0" w:line="260" w:lineRule="exact"/>
      </w:pPr>
    </w:p>
    <w:p w14:paraId="530F87FD" w14:textId="77777777" w:rsidR="0009417A" w:rsidRPr="00896796" w:rsidRDefault="0009417A" w:rsidP="006272AD">
      <w:pPr>
        <w:spacing w:after="0" w:line="260" w:lineRule="exact"/>
      </w:pPr>
      <w:r w:rsidRPr="00896796">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15E0D1C0" w14:textId="77777777" w:rsidR="0009417A" w:rsidRPr="00896796" w:rsidRDefault="0009417A" w:rsidP="006272AD">
      <w:pPr>
        <w:spacing w:after="0" w:line="260" w:lineRule="exact"/>
      </w:pPr>
    </w:p>
    <w:p w14:paraId="6CDB683F" w14:textId="77777777" w:rsidR="0009417A" w:rsidRPr="00896796" w:rsidRDefault="0009417A" w:rsidP="006272AD">
      <w:pPr>
        <w:spacing w:after="0" w:line="260" w:lineRule="exact"/>
        <w:rPr>
          <w:rFonts w:cs="Arial"/>
        </w:rPr>
      </w:pPr>
      <w:r w:rsidRPr="00896796">
        <w:rPr>
          <w:rFonts w:cs="Arial"/>
        </w:rPr>
        <w:t>Naloge delovnega mesta:</w:t>
      </w:r>
    </w:p>
    <w:p w14:paraId="40D008BF" w14:textId="2063FC94" w:rsidR="00896796" w:rsidRPr="00AB6224" w:rsidRDefault="00896796" w:rsidP="00AB6224">
      <w:pPr>
        <w:numPr>
          <w:ilvl w:val="0"/>
          <w:numId w:val="22"/>
        </w:numPr>
        <w:suppressAutoHyphens w:val="0"/>
        <w:spacing w:after="0" w:line="260" w:lineRule="exact"/>
        <w:rPr>
          <w:rFonts w:cs="Arial"/>
        </w:rPr>
      </w:pPr>
      <w:r w:rsidRPr="00896796">
        <w:rPr>
          <w:rFonts w:cs="Arial"/>
        </w:rPr>
        <w:t xml:space="preserve">izvajanje </w:t>
      </w:r>
      <w:r w:rsidRPr="00AB6224">
        <w:rPr>
          <w:rFonts w:cs="Arial"/>
        </w:rPr>
        <w:t>zahtevnih strokovnih nalog na delovnem področju,</w:t>
      </w:r>
    </w:p>
    <w:p w14:paraId="36DD8FEF" w14:textId="33AAA116" w:rsidR="00896796" w:rsidRPr="00AB6224" w:rsidRDefault="00896796" w:rsidP="00AB6224">
      <w:pPr>
        <w:numPr>
          <w:ilvl w:val="0"/>
          <w:numId w:val="22"/>
        </w:numPr>
        <w:suppressAutoHyphens w:val="0"/>
        <w:spacing w:after="0" w:line="260" w:lineRule="exact"/>
        <w:rPr>
          <w:rFonts w:cs="Arial"/>
        </w:rPr>
      </w:pPr>
      <w:r w:rsidRPr="00AB6224">
        <w:rPr>
          <w:rFonts w:cs="Arial"/>
        </w:rPr>
        <w:t>sodelovanje pri izvedbi postopkov, pripravi gradiva in vodenje potrebnih evidenc,</w:t>
      </w:r>
    </w:p>
    <w:p w14:paraId="33F29AD1" w14:textId="0025FCFE" w:rsidR="00896796" w:rsidRPr="00AB6224" w:rsidRDefault="00896796" w:rsidP="00AB6224">
      <w:pPr>
        <w:numPr>
          <w:ilvl w:val="0"/>
          <w:numId w:val="22"/>
        </w:numPr>
        <w:suppressAutoHyphens w:val="0"/>
        <w:spacing w:after="0" w:line="260" w:lineRule="exact"/>
        <w:rPr>
          <w:rFonts w:cs="Arial"/>
        </w:rPr>
      </w:pPr>
      <w:r w:rsidRPr="00AB6224">
        <w:rPr>
          <w:rFonts w:cs="Arial"/>
        </w:rPr>
        <w:t>izvajanje nadzora nad pravilnim in pravočasnim izvajanjem pogodbenih obveznosti,</w:t>
      </w:r>
    </w:p>
    <w:p w14:paraId="4C674EED" w14:textId="48E910B7" w:rsidR="00896796" w:rsidRPr="00AB6224" w:rsidRDefault="00896796" w:rsidP="00AB6224">
      <w:pPr>
        <w:numPr>
          <w:ilvl w:val="0"/>
          <w:numId w:val="22"/>
        </w:numPr>
        <w:suppressAutoHyphens w:val="0"/>
        <w:spacing w:after="0" w:line="260" w:lineRule="exact"/>
        <w:rPr>
          <w:rFonts w:cs="Arial"/>
        </w:rPr>
      </w:pPr>
      <w:r w:rsidRPr="00AB6224">
        <w:rPr>
          <w:rFonts w:cs="Arial"/>
        </w:rPr>
        <w:t>izvajanja skrbništva nad poslovnimi prostori,</w:t>
      </w:r>
    </w:p>
    <w:p w14:paraId="30331725" w14:textId="742DC6B3" w:rsidR="00896796" w:rsidRPr="00AB6224" w:rsidRDefault="00896796" w:rsidP="00AB6224">
      <w:pPr>
        <w:numPr>
          <w:ilvl w:val="0"/>
          <w:numId w:val="22"/>
        </w:numPr>
        <w:suppressAutoHyphens w:val="0"/>
        <w:spacing w:after="0" w:line="260" w:lineRule="exact"/>
        <w:rPr>
          <w:rFonts w:cs="Arial"/>
        </w:rPr>
      </w:pPr>
      <w:r w:rsidRPr="00AB6224">
        <w:rPr>
          <w:rFonts w:cs="Arial"/>
        </w:rPr>
        <w:t>kontaktiranje/sodelovanje z uporabniki poslovnih prostorov ter izvajalci storitev.</w:t>
      </w:r>
    </w:p>
    <w:p w14:paraId="7481D4E2" w14:textId="19619DA2" w:rsidR="00810562" w:rsidRPr="00AB6224" w:rsidRDefault="00810562" w:rsidP="00AB6224">
      <w:pPr>
        <w:spacing w:after="0" w:line="260" w:lineRule="exact"/>
      </w:pPr>
    </w:p>
    <w:p w14:paraId="50E90726" w14:textId="094D0445" w:rsidR="001653D4" w:rsidRPr="00AB6224" w:rsidRDefault="001653D4" w:rsidP="00AB6224">
      <w:pPr>
        <w:spacing w:after="0" w:line="260" w:lineRule="exact"/>
        <w:rPr>
          <w:rFonts w:cs="Arial"/>
        </w:rPr>
      </w:pPr>
      <w:r w:rsidRPr="00AB6224">
        <w:rPr>
          <w:rFonts w:cs="Arial"/>
        </w:rPr>
        <w:t>Na navedenem delovnem mestu bo izbrani kandidat opravljal</w:t>
      </w:r>
      <w:r w:rsidR="00E50EC8" w:rsidRPr="00AB6224">
        <w:rPr>
          <w:rFonts w:cs="Arial"/>
        </w:rPr>
        <w:t xml:space="preserve"> </w:t>
      </w:r>
      <w:r w:rsidR="00AB6224" w:rsidRPr="00AB6224">
        <w:rPr>
          <w:rFonts w:cs="Arial"/>
        </w:rPr>
        <w:t>predvsem naslednje naloge:</w:t>
      </w:r>
    </w:p>
    <w:p w14:paraId="1F532658" w14:textId="77777777" w:rsidR="00AB6224" w:rsidRPr="00AB6224" w:rsidRDefault="00AB6224" w:rsidP="00AB6224">
      <w:pPr>
        <w:pStyle w:val="Odstavekseznama"/>
        <w:numPr>
          <w:ilvl w:val="0"/>
          <w:numId w:val="31"/>
        </w:numPr>
        <w:suppressAutoHyphens w:val="0"/>
        <w:spacing w:after="0" w:line="260" w:lineRule="exact"/>
        <w:jc w:val="left"/>
        <w:rPr>
          <w:rFonts w:ascii="Calibri" w:hAnsi="Calibri"/>
          <w:lang w:eastAsia="sl-SI"/>
        </w:rPr>
      </w:pPr>
      <w:r w:rsidRPr="00AB6224">
        <w:t>skrbništvo nad nepremičninami in izvajanje pogodb s področja dela sektorja;</w:t>
      </w:r>
    </w:p>
    <w:p w14:paraId="53F2B591" w14:textId="77777777" w:rsidR="00AB6224" w:rsidRPr="00AB6224" w:rsidRDefault="00AB6224" w:rsidP="00AB6224">
      <w:pPr>
        <w:pStyle w:val="Odstavekseznama"/>
        <w:numPr>
          <w:ilvl w:val="0"/>
          <w:numId w:val="31"/>
        </w:numPr>
        <w:suppressAutoHyphens w:val="0"/>
        <w:spacing w:after="0" w:line="260" w:lineRule="exact"/>
        <w:contextualSpacing/>
      </w:pPr>
      <w:r w:rsidRPr="00AB6224">
        <w:t>sodelovanje pri  postopkih ravnanja s stvarnim premoženjem države;</w:t>
      </w:r>
    </w:p>
    <w:p w14:paraId="212C4CFA" w14:textId="77777777" w:rsidR="00AB6224" w:rsidRPr="00AB6224" w:rsidRDefault="00AB6224" w:rsidP="00AB6224">
      <w:pPr>
        <w:pStyle w:val="Odstavekseznama"/>
        <w:numPr>
          <w:ilvl w:val="0"/>
          <w:numId w:val="31"/>
        </w:numPr>
        <w:suppressAutoHyphens w:val="0"/>
        <w:spacing w:after="0" w:line="260" w:lineRule="exact"/>
        <w:contextualSpacing/>
      </w:pPr>
      <w:r w:rsidRPr="00AB6224">
        <w:lastRenderedPageBreak/>
        <w:t>pripravljanje poročil in gradiv s področja upravljanja nepremičnin znotraj sektorja;</w:t>
      </w:r>
    </w:p>
    <w:p w14:paraId="3B91C95E" w14:textId="77777777" w:rsidR="00AB6224" w:rsidRPr="00AB6224" w:rsidRDefault="00AB6224" w:rsidP="00AB6224">
      <w:pPr>
        <w:pStyle w:val="Odstavekseznama"/>
        <w:numPr>
          <w:ilvl w:val="0"/>
          <w:numId w:val="31"/>
        </w:numPr>
        <w:suppressAutoHyphens w:val="0"/>
        <w:spacing w:after="0" w:line="260" w:lineRule="exact"/>
        <w:contextualSpacing/>
      </w:pPr>
      <w:r w:rsidRPr="00AB6224">
        <w:t>skrb za urejenost nepremičnin ter javnih in internih evidenc nepremičnin;</w:t>
      </w:r>
    </w:p>
    <w:p w14:paraId="62E6FDFA" w14:textId="77777777" w:rsidR="00AB6224" w:rsidRPr="00AB6224" w:rsidRDefault="00AB6224" w:rsidP="00AB6224">
      <w:pPr>
        <w:pStyle w:val="Odstavekseznama"/>
        <w:numPr>
          <w:ilvl w:val="0"/>
          <w:numId w:val="31"/>
        </w:numPr>
        <w:suppressAutoHyphens w:val="0"/>
        <w:spacing w:after="0" w:line="260" w:lineRule="exact"/>
        <w:contextualSpacing/>
      </w:pPr>
      <w:r w:rsidRPr="00AB6224">
        <w:t>izvajanje upravljavskih in drugih strokovno tehničnih nalog s področja sektorja;</w:t>
      </w:r>
    </w:p>
    <w:p w14:paraId="52AA5010" w14:textId="77777777" w:rsidR="00AB6224" w:rsidRPr="00AB6224" w:rsidRDefault="00AB6224" w:rsidP="00AB6224">
      <w:pPr>
        <w:pStyle w:val="Odstavekseznama"/>
        <w:numPr>
          <w:ilvl w:val="0"/>
          <w:numId w:val="31"/>
        </w:numPr>
        <w:suppressAutoHyphens w:val="0"/>
        <w:spacing w:after="0" w:line="260" w:lineRule="exact"/>
        <w:contextualSpacing/>
      </w:pPr>
      <w:r w:rsidRPr="00AB6224">
        <w:t>usklajevanje in sodelovanje z dobavitelji, izvajalci, upravniki, lastniki;</w:t>
      </w:r>
    </w:p>
    <w:p w14:paraId="6ACE5365" w14:textId="77777777" w:rsidR="00AB6224" w:rsidRPr="00AB6224" w:rsidRDefault="00AB6224" w:rsidP="00AB6224">
      <w:pPr>
        <w:pStyle w:val="Odstavekseznama"/>
        <w:numPr>
          <w:ilvl w:val="0"/>
          <w:numId w:val="31"/>
        </w:numPr>
        <w:suppressAutoHyphens w:val="0"/>
        <w:spacing w:after="0" w:line="260" w:lineRule="exact"/>
        <w:contextualSpacing/>
      </w:pPr>
      <w:r w:rsidRPr="00AB6224">
        <w:t>kontrola računov, stroškov, potrjevanje računov (likvidacija računov) za nepremičnine v upravljanju;</w:t>
      </w:r>
    </w:p>
    <w:p w14:paraId="086244E1" w14:textId="77777777" w:rsidR="00AB6224" w:rsidRPr="00AB6224" w:rsidRDefault="00AB6224" w:rsidP="00AB6224">
      <w:pPr>
        <w:pStyle w:val="Odstavekseznama"/>
        <w:numPr>
          <w:ilvl w:val="0"/>
          <w:numId w:val="31"/>
        </w:numPr>
        <w:suppressAutoHyphens w:val="0"/>
        <w:spacing w:after="0" w:line="260" w:lineRule="exact"/>
        <w:contextualSpacing/>
      </w:pPr>
      <w:r w:rsidRPr="00AB6224">
        <w:t>izvajanje  evidenčnih naročil;</w:t>
      </w:r>
    </w:p>
    <w:p w14:paraId="3CF91087" w14:textId="77777777" w:rsidR="00AB6224" w:rsidRPr="00AB6224" w:rsidRDefault="00AB6224" w:rsidP="00AB6224">
      <w:pPr>
        <w:pStyle w:val="Odstavekseznama"/>
        <w:numPr>
          <w:ilvl w:val="0"/>
          <w:numId w:val="31"/>
        </w:numPr>
        <w:suppressAutoHyphens w:val="0"/>
        <w:spacing w:after="0" w:line="260" w:lineRule="exact"/>
        <w:contextualSpacing/>
      </w:pPr>
      <w:r w:rsidRPr="00AB6224">
        <w:t>sodelovanje pri pripravi javnih naročil;</w:t>
      </w:r>
    </w:p>
    <w:p w14:paraId="6AA97865" w14:textId="71C09628" w:rsidR="00AB6224" w:rsidRPr="00AB6224" w:rsidRDefault="00AB6224" w:rsidP="00AB6224">
      <w:pPr>
        <w:pStyle w:val="Odstavekseznama"/>
        <w:numPr>
          <w:ilvl w:val="0"/>
          <w:numId w:val="31"/>
        </w:numPr>
        <w:suppressAutoHyphens w:val="0"/>
        <w:spacing w:after="0" w:line="260" w:lineRule="exact"/>
        <w:contextualSpacing/>
      </w:pPr>
      <w:r w:rsidRPr="00AB6224">
        <w:t>opravljanje drugih nalog po navodilu vodje.</w:t>
      </w:r>
    </w:p>
    <w:p w14:paraId="447A3A00" w14:textId="19008496" w:rsidR="001653D4" w:rsidRDefault="001653D4" w:rsidP="00AB6224">
      <w:pPr>
        <w:spacing w:after="0" w:line="260" w:lineRule="exact"/>
        <w:rPr>
          <w:rFonts w:cs="Arial"/>
        </w:rPr>
      </w:pPr>
    </w:p>
    <w:p w14:paraId="43EB2C88" w14:textId="77777777" w:rsidR="00AB6224" w:rsidRPr="00AB6224" w:rsidRDefault="00AB6224" w:rsidP="00AB6224">
      <w:pPr>
        <w:spacing w:after="0" w:line="260" w:lineRule="exact"/>
        <w:rPr>
          <w:rFonts w:cs="Arial"/>
        </w:rPr>
      </w:pPr>
    </w:p>
    <w:p w14:paraId="54A9B5EA" w14:textId="38F619E6" w:rsidR="00E50EC8" w:rsidRPr="00AB6224" w:rsidRDefault="00E50EC8" w:rsidP="00AB6224">
      <w:pPr>
        <w:spacing w:after="0" w:line="260" w:lineRule="exact"/>
        <w:rPr>
          <w:rFonts w:cs="Arial"/>
        </w:rPr>
      </w:pPr>
      <w:r w:rsidRPr="00AB6224">
        <w:rPr>
          <w:rFonts w:cs="Arial"/>
        </w:rPr>
        <w:t xml:space="preserve">Prijava mora biti </w:t>
      </w:r>
      <w:r w:rsidRPr="00AB6224">
        <w:rPr>
          <w:rFonts w:cs="Arial"/>
          <w:b/>
          <w:bCs/>
          <w:u w:val="single"/>
        </w:rPr>
        <w:t>obvezno oddana na predpisanem obrazcu</w:t>
      </w:r>
      <w:r w:rsidRPr="00AB6224">
        <w:rPr>
          <w:rFonts w:cs="Arial"/>
        </w:rPr>
        <w:t>, ki je sestavni del</w:t>
      </w:r>
      <w:r w:rsidR="00896796" w:rsidRPr="00AB6224">
        <w:rPr>
          <w:rFonts w:cs="Arial"/>
        </w:rPr>
        <w:t xml:space="preserve"> javne</w:t>
      </w:r>
      <w:r w:rsidRPr="00AB6224">
        <w:rPr>
          <w:rFonts w:cs="Arial"/>
        </w:rPr>
        <w:t xml:space="preserve"> objave in mora vsebovati:</w:t>
      </w:r>
    </w:p>
    <w:p w14:paraId="0DB4C2B4" w14:textId="77777777" w:rsidR="00E50EC8" w:rsidRPr="00896796" w:rsidRDefault="00E50EC8" w:rsidP="00E50EC8">
      <w:pPr>
        <w:spacing w:after="0" w:line="260" w:lineRule="exact"/>
        <w:rPr>
          <w:rFonts w:cs="Arial"/>
        </w:rPr>
      </w:pPr>
    </w:p>
    <w:p w14:paraId="6A9E3985" w14:textId="77777777" w:rsidR="00E50EC8" w:rsidRPr="00896796" w:rsidRDefault="00E50EC8" w:rsidP="00E50EC8">
      <w:pPr>
        <w:numPr>
          <w:ilvl w:val="0"/>
          <w:numId w:val="2"/>
        </w:numPr>
        <w:spacing w:after="0" w:line="260" w:lineRule="exact"/>
        <w:rPr>
          <w:rFonts w:cs="Arial"/>
        </w:rPr>
      </w:pPr>
      <w:r w:rsidRPr="00896796">
        <w:rPr>
          <w:rFonts w:cs="Arial"/>
        </w:rPr>
        <w:t>pisno izjavo o izpolnjevanju pogoja glede zahtevane izobrazbe, iz katere mora biti razvidna stopnja izobrazbe ter leto in ustanova, na kateri je bila izobrazba pridobljena,</w:t>
      </w:r>
    </w:p>
    <w:p w14:paraId="5311A41E" w14:textId="77777777" w:rsidR="00E50EC8" w:rsidRPr="00896796" w:rsidRDefault="00E50EC8" w:rsidP="00E50EC8">
      <w:pPr>
        <w:numPr>
          <w:ilvl w:val="0"/>
          <w:numId w:val="2"/>
        </w:numPr>
        <w:spacing w:after="0" w:line="260" w:lineRule="exact"/>
        <w:rPr>
          <w:rFonts w:cs="Arial"/>
        </w:rPr>
      </w:pPr>
      <w:r w:rsidRPr="00896796">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66D1F5F4" w14:textId="77777777" w:rsidR="00E50EC8" w:rsidRPr="00AB6224" w:rsidRDefault="00E50EC8" w:rsidP="00AB6224">
      <w:pPr>
        <w:numPr>
          <w:ilvl w:val="0"/>
          <w:numId w:val="2"/>
        </w:numPr>
        <w:spacing w:after="0" w:line="260" w:lineRule="exact"/>
        <w:rPr>
          <w:rFonts w:cs="Arial"/>
        </w:rPr>
      </w:pPr>
      <w:r w:rsidRPr="00896796">
        <w:rPr>
          <w:rFonts w:cs="Arial"/>
        </w:rPr>
        <w:t xml:space="preserve">pisno izjavo kandidata, da za namen postopka zaposlitve dovoljuje Ministrstvu za javno upravo pridobitev podatkov o izpolnjevanju pogojev za zasedbo delovnega mesta iz uradnih evidenc (če kandidat z vpogledom v uradne evidence ne soglaša, bo moral sam predložiti </w:t>
      </w:r>
      <w:r w:rsidRPr="00AB6224">
        <w:rPr>
          <w:rFonts w:cs="Arial"/>
        </w:rPr>
        <w:t>ustrezna dokazila).</w:t>
      </w:r>
    </w:p>
    <w:p w14:paraId="627BE91B" w14:textId="77777777" w:rsidR="005C172F" w:rsidRPr="00AB6224" w:rsidRDefault="005C172F" w:rsidP="00AB6224">
      <w:pPr>
        <w:spacing w:after="0" w:line="260" w:lineRule="exact"/>
      </w:pPr>
      <w:r w:rsidRPr="00AB6224">
        <w:t> </w:t>
      </w:r>
    </w:p>
    <w:p w14:paraId="46AA974F" w14:textId="77777777" w:rsidR="005C172F" w:rsidRPr="00AB6224" w:rsidRDefault="005C172F" w:rsidP="00AB6224">
      <w:pPr>
        <w:spacing w:after="0" w:line="260" w:lineRule="exact"/>
      </w:pPr>
      <w:r w:rsidRPr="00AB6224">
        <w:t xml:space="preserve">Zaželeno je, da prijava vsebuje tudi kratek življenjepis ter da kandidat v njej poleg formalne izobrazbe navede tudi druga znanja in veščine, ki jih je pridobil. </w:t>
      </w:r>
    </w:p>
    <w:p w14:paraId="09C8A1CD" w14:textId="74F53068" w:rsidR="008C11FB" w:rsidRPr="00AB6224" w:rsidRDefault="008C11FB" w:rsidP="00AB6224">
      <w:pPr>
        <w:spacing w:after="0" w:line="260" w:lineRule="exact"/>
      </w:pPr>
    </w:p>
    <w:p w14:paraId="57ED81CA" w14:textId="51AA21D1" w:rsidR="00E50EC8" w:rsidRPr="00AB6224" w:rsidRDefault="00E50EC8" w:rsidP="00AB6224">
      <w:pPr>
        <w:spacing w:after="0" w:line="260" w:lineRule="exact"/>
        <w:rPr>
          <w:rFonts w:cs="Arial"/>
        </w:rPr>
      </w:pPr>
      <w:r w:rsidRPr="00AB6224">
        <w:rPr>
          <w:rFonts w:cs="Arial"/>
        </w:rPr>
        <w:t xml:space="preserve">Prednost pri izbiri bodo imeli kandidati </w:t>
      </w:r>
      <w:r w:rsidR="003F550C">
        <w:rPr>
          <w:rFonts w:cs="Arial"/>
        </w:rPr>
        <w:t>s</w:t>
      </w:r>
      <w:r w:rsidRPr="00AB6224">
        <w:rPr>
          <w:rFonts w:cs="Arial"/>
        </w:rPr>
        <w:t>:</w:t>
      </w:r>
    </w:p>
    <w:p w14:paraId="22ACD692" w14:textId="5B615709" w:rsidR="00AB6224" w:rsidRPr="00AB6224" w:rsidRDefault="00AB6224" w:rsidP="00AB6224">
      <w:pPr>
        <w:pStyle w:val="Odstavekseznama"/>
        <w:numPr>
          <w:ilvl w:val="0"/>
          <w:numId w:val="33"/>
        </w:numPr>
        <w:suppressAutoHyphens w:val="0"/>
        <w:spacing w:after="0" w:line="260" w:lineRule="exact"/>
        <w:rPr>
          <w:rFonts w:ascii="Calibri" w:hAnsi="Calibri"/>
          <w:lang w:eastAsia="sl-SI"/>
        </w:rPr>
      </w:pPr>
      <w:r w:rsidRPr="00AB6224">
        <w:t>poznavanj</w:t>
      </w:r>
      <w:r w:rsidR="003F550C">
        <w:t>em</w:t>
      </w:r>
      <w:r w:rsidRPr="00AB6224">
        <w:t xml:space="preserve"> programske opreme Lotus Notes - SPIS, MFERAC, Microsoft Excel;</w:t>
      </w:r>
    </w:p>
    <w:p w14:paraId="5BB053CA" w14:textId="72ADB810" w:rsidR="00AB6224" w:rsidRPr="00AB6224" w:rsidRDefault="00AB6224" w:rsidP="00AB6224">
      <w:pPr>
        <w:pStyle w:val="Odstavekseznama"/>
        <w:numPr>
          <w:ilvl w:val="0"/>
          <w:numId w:val="33"/>
        </w:numPr>
        <w:suppressAutoHyphens w:val="0"/>
        <w:spacing w:after="0" w:line="260" w:lineRule="exact"/>
      </w:pPr>
      <w:r w:rsidRPr="00AB6224">
        <w:t>poznavanj</w:t>
      </w:r>
      <w:r w:rsidR="003F550C">
        <w:t>em</w:t>
      </w:r>
      <w:r w:rsidRPr="00AB6224">
        <w:t xml:space="preserve"> evidenc (GURS, zemljiška knjiga). </w:t>
      </w:r>
    </w:p>
    <w:p w14:paraId="2E56A32D" w14:textId="77777777" w:rsidR="00AB6224" w:rsidRPr="00AB6224" w:rsidRDefault="00AB6224" w:rsidP="00AB6224">
      <w:pPr>
        <w:spacing w:after="0" w:line="260" w:lineRule="exact"/>
      </w:pPr>
    </w:p>
    <w:p w14:paraId="507F7595" w14:textId="77777777" w:rsidR="00EF3CD4" w:rsidRPr="00AB6224" w:rsidRDefault="00EF3CD4" w:rsidP="00AB6224">
      <w:pPr>
        <w:spacing w:after="0" w:line="260" w:lineRule="exact"/>
        <w:rPr>
          <w:rFonts w:cs="Arial"/>
        </w:rPr>
      </w:pPr>
      <w:r w:rsidRPr="00AB6224">
        <w:rPr>
          <w:rFonts w:cs="Arial"/>
        </w:rPr>
        <w:t>Strokovna usposobljenost kandidatov se bo presojala na podlagi prijave in priložene dokumentacije, na podlagi razgovora s kandidati oziroma s pomočjo morebitnih drugih metod preverjanja strokovne usposobljenosti kandidatov.</w:t>
      </w:r>
    </w:p>
    <w:p w14:paraId="356663E0" w14:textId="77777777" w:rsidR="005C172F" w:rsidRPr="00896796" w:rsidRDefault="005C172F" w:rsidP="006272AD">
      <w:pPr>
        <w:spacing w:after="0" w:line="260" w:lineRule="exact"/>
      </w:pPr>
    </w:p>
    <w:p w14:paraId="681280C1" w14:textId="77777777" w:rsidR="00AA37B5" w:rsidRPr="00896796" w:rsidRDefault="005C172F" w:rsidP="00AA37B5">
      <w:pPr>
        <w:spacing w:after="0" w:line="260" w:lineRule="exact"/>
        <w:rPr>
          <w:rFonts w:cs="Arial"/>
        </w:rPr>
      </w:pPr>
      <w:r w:rsidRPr="00896796">
        <w:t xml:space="preserve">Z izbranim kandidatom bo sklenjeno delovno razmerje za </w:t>
      </w:r>
      <w:r w:rsidR="00AA37B5" w:rsidRPr="00896796">
        <w:t>ne</w:t>
      </w:r>
      <w:r w:rsidRPr="00896796">
        <w:t>določen čas</w:t>
      </w:r>
      <w:r w:rsidR="00AA37B5" w:rsidRPr="00896796">
        <w:t xml:space="preserve">, </w:t>
      </w:r>
      <w:r w:rsidRPr="00896796">
        <w:t>s polnim delovnim časom</w:t>
      </w:r>
      <w:r w:rsidR="00AA37B5" w:rsidRPr="00896796">
        <w:t xml:space="preserve"> </w:t>
      </w:r>
      <w:r w:rsidR="00AA37B5" w:rsidRPr="00896796">
        <w:rPr>
          <w:rFonts w:cs="Arial"/>
        </w:rPr>
        <w:t>in 6-mesečnim poskusnim delom</w:t>
      </w:r>
      <w:r w:rsidRPr="00896796">
        <w:t xml:space="preserve">. </w:t>
      </w:r>
      <w:r w:rsidR="00AA37B5" w:rsidRPr="00896796">
        <w:rPr>
          <w:rFonts w:cs="Arial"/>
        </w:rPr>
        <w:t>Poskusno delo se lahko podaljša v primeru začasne odsotnosti z dela.</w:t>
      </w:r>
    </w:p>
    <w:p w14:paraId="0F853A6A" w14:textId="77777777" w:rsidR="00AA37B5" w:rsidRPr="00896796" w:rsidRDefault="00AA37B5" w:rsidP="006272AD">
      <w:pPr>
        <w:autoSpaceDE w:val="0"/>
        <w:autoSpaceDN w:val="0"/>
        <w:adjustRightInd w:val="0"/>
        <w:spacing w:after="0" w:line="260" w:lineRule="exact"/>
      </w:pPr>
    </w:p>
    <w:p w14:paraId="34124C90" w14:textId="3348EBA7" w:rsidR="005C172F" w:rsidRPr="00896796" w:rsidRDefault="005C172F" w:rsidP="006272AD">
      <w:pPr>
        <w:autoSpaceDE w:val="0"/>
        <w:autoSpaceDN w:val="0"/>
        <w:adjustRightInd w:val="0"/>
        <w:spacing w:after="0" w:line="260" w:lineRule="exact"/>
      </w:pPr>
      <w:r w:rsidRPr="00896796">
        <w:t>Izbrani kandidat bo delo opravljal v prostorih Ministrstva za javno upravo na Tržaški cesti 21 v Ljubljani oziroma v drugih njegovih uradnih prostorih.</w:t>
      </w:r>
    </w:p>
    <w:p w14:paraId="3D0FEF07" w14:textId="77777777" w:rsidR="005C172F" w:rsidRPr="00896796" w:rsidRDefault="005C172F" w:rsidP="006272AD">
      <w:pPr>
        <w:spacing w:after="0" w:line="260" w:lineRule="exact"/>
      </w:pPr>
    </w:p>
    <w:p w14:paraId="2751BAA8" w14:textId="68ED01E5" w:rsidR="005C172F" w:rsidRPr="00896796" w:rsidRDefault="005C172F" w:rsidP="006272AD">
      <w:pPr>
        <w:spacing w:after="0" w:line="260" w:lineRule="exact"/>
      </w:pPr>
      <w:r w:rsidRPr="00896796">
        <w:t xml:space="preserve">Kandidat vloži prijavo v pisni obliki (na priloženem obrazcu »Vloga za zaposlitev«), ki jo pošlje v zaprti ovojnici z označbo: »Za javno objavo za delovno mesto </w:t>
      </w:r>
      <w:r w:rsidR="00EF3CD4" w:rsidRPr="00896796">
        <w:rPr>
          <w:bCs/>
        </w:rPr>
        <w:t>s</w:t>
      </w:r>
      <w:r w:rsidR="00896796" w:rsidRPr="00896796">
        <w:rPr>
          <w:bCs/>
        </w:rPr>
        <w:t xml:space="preserve">trokovni sodelavec </w:t>
      </w:r>
      <w:r w:rsidR="000A1C6B" w:rsidRPr="00896796">
        <w:rPr>
          <w:bCs/>
        </w:rPr>
        <w:t>VII/2 - II (šifra DM 59</w:t>
      </w:r>
      <w:r w:rsidR="00896796" w:rsidRPr="00896796">
        <w:rPr>
          <w:bCs/>
        </w:rPr>
        <w:t>014</w:t>
      </w:r>
      <w:r w:rsidR="000A1C6B" w:rsidRPr="00896796">
        <w:rPr>
          <w:bCs/>
        </w:rPr>
        <w:t xml:space="preserve">) v Direktoratu za </w:t>
      </w:r>
      <w:r w:rsidR="00896796" w:rsidRPr="00896796">
        <w:rPr>
          <w:bCs/>
        </w:rPr>
        <w:t>stvarno premoženje, Sektorju za upravljanje, Oddelku za upravljanje,</w:t>
      </w:r>
      <w:r w:rsidRPr="00896796">
        <w:t xml:space="preserve"> št. 1100-</w:t>
      </w:r>
      <w:r w:rsidR="00896796" w:rsidRPr="00896796">
        <w:t>8</w:t>
      </w:r>
      <w:r w:rsidR="002820E0" w:rsidRPr="00896796">
        <w:t>0</w:t>
      </w:r>
      <w:r w:rsidRPr="00896796">
        <w:t>/202</w:t>
      </w:r>
      <w:r w:rsidR="002820E0" w:rsidRPr="00896796">
        <w:t>2</w:t>
      </w:r>
      <w:r w:rsidRPr="00896796">
        <w:t xml:space="preserve">« </w:t>
      </w:r>
      <w:r w:rsidRPr="00896796">
        <w:rPr>
          <w:b/>
          <w:bCs/>
        </w:rPr>
        <w:t>na naslov</w:t>
      </w:r>
      <w:r w:rsidRPr="00896796">
        <w:t xml:space="preserve">: Ministrstvo za javno upravo, Sekretariat, Služba za kadrovske zadeve, Tržaška cesta 21, 1000 Ljubljana, in sicer v roku </w:t>
      </w:r>
      <w:r w:rsidRPr="00896796">
        <w:rPr>
          <w:b/>
        </w:rPr>
        <w:t>8</w:t>
      </w:r>
      <w:r w:rsidRPr="00896796">
        <w:rPr>
          <w:b/>
          <w:bCs/>
        </w:rPr>
        <w:t xml:space="preserve"> dni po objavi </w:t>
      </w:r>
      <w:r w:rsidRPr="00896796">
        <w:t xml:space="preserve">na Zavodu RS za zaposlovanje in </w:t>
      </w:r>
      <w:r w:rsidR="00614579" w:rsidRPr="00896796">
        <w:t xml:space="preserve">na </w:t>
      </w:r>
      <w:r w:rsidRPr="00896796">
        <w:t xml:space="preserve">osrednjem spletnem mestu državne uprave GOV.SI. Za pisno obliko prijave se šteje tudi elektronska oblika, poslana </w:t>
      </w:r>
      <w:r w:rsidRPr="00896796">
        <w:rPr>
          <w:b/>
          <w:bCs/>
        </w:rPr>
        <w:t>na elektronski naslov</w:t>
      </w:r>
      <w:r w:rsidRPr="00896796">
        <w:t xml:space="preserve">: </w:t>
      </w:r>
      <w:hyperlink r:id="rId8" w:history="1">
        <w:r w:rsidRPr="00896796">
          <w:rPr>
            <w:rStyle w:val="Hiperpovezava"/>
            <w:color w:val="auto"/>
          </w:rPr>
          <w:t>gp.mju@gov.si</w:t>
        </w:r>
      </w:hyperlink>
      <w:r w:rsidRPr="00896796">
        <w:t>, pri čemer veljavnost prijave ni pogojena z elektronskim podpisom.</w:t>
      </w:r>
    </w:p>
    <w:p w14:paraId="05729414" w14:textId="77777777" w:rsidR="005C172F" w:rsidRPr="00896796" w:rsidRDefault="005C172F" w:rsidP="006272AD">
      <w:pPr>
        <w:spacing w:after="0" w:line="260" w:lineRule="exact"/>
      </w:pPr>
    </w:p>
    <w:p w14:paraId="668BB736" w14:textId="59DF6168" w:rsidR="00AB6224" w:rsidRPr="00AB6224" w:rsidRDefault="005C172F" w:rsidP="006272AD">
      <w:pPr>
        <w:spacing w:after="0" w:line="260" w:lineRule="exact"/>
      </w:pPr>
      <w:r w:rsidRPr="00896796">
        <w:t>Kandidati bodo o izbiri pisno obveščeni</w:t>
      </w:r>
      <w:r w:rsidR="00AA37B5" w:rsidRPr="00896796">
        <w:t>.</w:t>
      </w:r>
    </w:p>
    <w:p w14:paraId="00ABEC51" w14:textId="0AC205C3" w:rsidR="001653D4" w:rsidRPr="00297E1A" w:rsidRDefault="003B2B7E" w:rsidP="001653D4">
      <w:pPr>
        <w:spacing w:after="0" w:line="260" w:lineRule="exact"/>
        <w:rPr>
          <w:rFonts w:cs="Arial"/>
          <w:color w:val="FF0000"/>
        </w:rPr>
      </w:pPr>
      <w:r w:rsidRPr="00896796">
        <w:rPr>
          <w:rFonts w:cs="Arial"/>
        </w:rPr>
        <w:lastRenderedPageBreak/>
        <w:t xml:space="preserve">Informacije o izvedbi javne objave daje </w:t>
      </w:r>
      <w:r w:rsidR="00AA37B5" w:rsidRPr="00896796">
        <w:rPr>
          <w:rFonts w:cs="Arial"/>
        </w:rPr>
        <w:t>Simo</w:t>
      </w:r>
      <w:r w:rsidR="00AA37B5" w:rsidRPr="00AB6224">
        <w:rPr>
          <w:rFonts w:cs="Arial"/>
        </w:rPr>
        <w:t>na Cvelbar, tel. št. 01/478 78 66</w:t>
      </w:r>
      <w:r w:rsidRPr="00AB6224">
        <w:rPr>
          <w:rFonts w:cs="Arial"/>
        </w:rPr>
        <w:t>, informacije o delovnem področju pa</w:t>
      </w:r>
      <w:r w:rsidR="00AB6224">
        <w:rPr>
          <w:rFonts w:cs="Arial"/>
        </w:rPr>
        <w:t xml:space="preserve"> mag.</w:t>
      </w:r>
      <w:r w:rsidR="00AA37B5" w:rsidRPr="00AB6224">
        <w:rPr>
          <w:rFonts w:cs="Arial"/>
        </w:rPr>
        <w:t xml:space="preserve"> </w:t>
      </w:r>
      <w:r w:rsidR="00AB6224" w:rsidRPr="00AB6224">
        <w:rPr>
          <w:rFonts w:cs="Arial"/>
        </w:rPr>
        <w:t>Franci Tomše,</w:t>
      </w:r>
      <w:r w:rsidR="005C172F" w:rsidRPr="00AB6224">
        <w:rPr>
          <w:rFonts w:cs="Arial"/>
        </w:rPr>
        <w:t xml:space="preserve"> </w:t>
      </w:r>
      <w:r w:rsidR="001653D4" w:rsidRPr="00AB6224">
        <w:rPr>
          <w:rFonts w:cs="Arial"/>
        </w:rPr>
        <w:t>tel. št. 0</w:t>
      </w:r>
      <w:r w:rsidR="00896796" w:rsidRPr="00AB6224">
        <w:rPr>
          <w:rFonts w:cs="Arial"/>
        </w:rPr>
        <w:t xml:space="preserve">1/478 </w:t>
      </w:r>
      <w:r w:rsidR="00AB6224" w:rsidRPr="00AB6224">
        <w:rPr>
          <w:rFonts w:cs="Arial"/>
        </w:rPr>
        <w:t>7860</w:t>
      </w:r>
      <w:r w:rsidR="001653D4" w:rsidRPr="00AB6224">
        <w:rPr>
          <w:rFonts w:cs="Arial"/>
        </w:rPr>
        <w:t>.</w:t>
      </w:r>
    </w:p>
    <w:p w14:paraId="380954C7" w14:textId="5E958BDB" w:rsidR="003B2B7E" w:rsidRPr="00896796" w:rsidRDefault="003B2B7E" w:rsidP="006272AD">
      <w:pPr>
        <w:spacing w:after="0" w:line="260" w:lineRule="exact"/>
        <w:rPr>
          <w:rFonts w:cs="Arial"/>
        </w:rPr>
      </w:pPr>
      <w:r w:rsidRPr="00297E1A">
        <w:rPr>
          <w:rFonts w:cs="Arial"/>
          <w:color w:val="FF0000"/>
        </w:rPr>
        <w:t> </w:t>
      </w:r>
    </w:p>
    <w:p w14:paraId="11D1A9D7" w14:textId="7C62F06C" w:rsidR="00E50EC8" w:rsidRPr="00896796" w:rsidRDefault="003B2B7E" w:rsidP="00E50EC8">
      <w:pPr>
        <w:spacing w:after="0" w:line="260" w:lineRule="exact"/>
        <w:rPr>
          <w:rFonts w:cs="Arial"/>
        </w:rPr>
      </w:pPr>
      <w:r w:rsidRPr="00896796">
        <w:rPr>
          <w:rFonts w:cs="Arial"/>
        </w:rPr>
        <w:t xml:space="preserve">Opomba: </w:t>
      </w:r>
      <w:r w:rsidR="00E13466" w:rsidRPr="00896796">
        <w:rPr>
          <w:rFonts w:cs="Arial"/>
        </w:rPr>
        <w:t>U</w:t>
      </w:r>
      <w:r w:rsidRPr="00896796">
        <w:rPr>
          <w:rFonts w:cs="Arial"/>
        </w:rPr>
        <w:t>porabljeni izrazi, zapisani v moški spolni slovnični obliki, so uporabljeni kot nevtralni za ženske in moške</w:t>
      </w:r>
      <w:r w:rsidR="00E50EC8" w:rsidRPr="00896796">
        <w:rPr>
          <w:rFonts w:cs="Arial"/>
        </w:rPr>
        <w:t>.</w:t>
      </w:r>
    </w:p>
    <w:p w14:paraId="43D5A078" w14:textId="7579EA44" w:rsidR="00E50EC8" w:rsidRPr="00297E1A" w:rsidRDefault="00E50EC8" w:rsidP="00E50EC8">
      <w:pPr>
        <w:spacing w:after="0" w:line="260" w:lineRule="exact"/>
        <w:rPr>
          <w:rFonts w:cs="Arial"/>
          <w:color w:val="FF0000"/>
        </w:rPr>
      </w:pPr>
    </w:p>
    <w:p w14:paraId="611D2844" w14:textId="77777777" w:rsidR="00E50EC8" w:rsidRPr="00896796" w:rsidRDefault="00E50EC8" w:rsidP="00E50EC8">
      <w:pPr>
        <w:spacing w:after="0" w:line="260" w:lineRule="exact"/>
        <w:rPr>
          <w:rFonts w:cs="Arial"/>
        </w:rPr>
      </w:pPr>
    </w:p>
    <w:p w14:paraId="06FC0AE5" w14:textId="4EFDAECC" w:rsidR="003B2B7E" w:rsidRPr="00896796" w:rsidRDefault="00896796" w:rsidP="00E50EC8">
      <w:pPr>
        <w:spacing w:after="0" w:line="260" w:lineRule="exact"/>
        <w:ind w:left="3828" w:firstLine="708"/>
        <w:rPr>
          <w:rFonts w:cs="Arial"/>
        </w:rPr>
      </w:pPr>
      <w:r w:rsidRPr="00896796">
        <w:rPr>
          <w:rFonts w:cs="Arial"/>
        </w:rPr>
        <w:t xml:space="preserve">Sanja </w:t>
      </w:r>
      <w:proofErr w:type="spellStart"/>
      <w:r w:rsidRPr="00896796">
        <w:rPr>
          <w:rFonts w:cs="Arial"/>
        </w:rPr>
        <w:t>Ajanović</w:t>
      </w:r>
      <w:proofErr w:type="spellEnd"/>
      <w:r w:rsidRPr="00896796">
        <w:rPr>
          <w:rFonts w:cs="Arial"/>
        </w:rPr>
        <w:t xml:space="preserve"> Hovnik</w:t>
      </w:r>
    </w:p>
    <w:p w14:paraId="0E3AB714" w14:textId="1CB0EA50" w:rsidR="003B2B7E" w:rsidRPr="00896796" w:rsidRDefault="003B2B7E" w:rsidP="008F4796">
      <w:pPr>
        <w:spacing w:after="0" w:line="260" w:lineRule="exact"/>
        <w:ind w:left="4536"/>
        <w:rPr>
          <w:rFonts w:cs="Arial"/>
        </w:rPr>
      </w:pPr>
      <w:r w:rsidRPr="00896796">
        <w:rPr>
          <w:rFonts w:cs="Arial"/>
        </w:rPr>
        <w:t>minist</w:t>
      </w:r>
      <w:r w:rsidR="00896796" w:rsidRPr="00896796">
        <w:rPr>
          <w:rFonts w:cs="Arial"/>
        </w:rPr>
        <w:t>rica</w:t>
      </w:r>
    </w:p>
    <w:p w14:paraId="7D8E4378" w14:textId="77777777" w:rsidR="003B2B7E" w:rsidRPr="00A11CB7" w:rsidRDefault="003B2B7E">
      <w:pPr>
        <w:rPr>
          <w:color w:val="FF0000"/>
        </w:rPr>
      </w:pPr>
    </w:p>
    <w:sectPr w:rsidR="003B2B7E" w:rsidRPr="00A11CB7" w:rsidSect="00A11CB7">
      <w:headerReference w:type="first" r:id="rId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FA0C5" w14:textId="77777777" w:rsidR="00935679" w:rsidRDefault="00935679" w:rsidP="00B150F3">
      <w:pPr>
        <w:spacing w:after="0" w:line="240" w:lineRule="auto"/>
      </w:pPr>
      <w:r>
        <w:separator/>
      </w:r>
    </w:p>
  </w:endnote>
  <w:endnote w:type="continuationSeparator" w:id="0">
    <w:p w14:paraId="5B7973B1" w14:textId="77777777" w:rsidR="00935679" w:rsidRDefault="00935679"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0002AFF" w:usb1="4000ACFF" w:usb2="00000001"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F3E31" w14:textId="77777777" w:rsidR="00935679" w:rsidRDefault="00935679" w:rsidP="00B150F3">
      <w:pPr>
        <w:spacing w:after="0" w:line="240" w:lineRule="auto"/>
      </w:pPr>
      <w:r>
        <w:separator/>
      </w:r>
    </w:p>
  </w:footnote>
  <w:footnote w:type="continuationSeparator" w:id="0">
    <w:p w14:paraId="35BD6B1D" w14:textId="77777777" w:rsidR="00935679" w:rsidRDefault="00935679"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B1C52" w14:textId="427B5D63" w:rsidR="00A11CB7" w:rsidRDefault="00490AF2" w:rsidP="00A11CB7">
    <w:pPr>
      <w:spacing w:after="0"/>
      <w:rPr>
        <w:rFonts w:cs="Arial"/>
      </w:rPr>
    </w:pPr>
    <w:r>
      <w:rPr>
        <w:noProof/>
      </w:rPr>
      <w:drawing>
        <wp:anchor distT="0" distB="0" distL="114300" distR="114300" simplePos="0" relativeHeight="251657728" behindDoc="1" locked="0" layoutInCell="1" allowOverlap="1" wp14:anchorId="641A9939" wp14:editId="3FC6A381">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345A3B8C" w14:textId="77777777" w:rsidR="00A11CB7" w:rsidRPr="00DA516A" w:rsidRDefault="00A11CB7" w:rsidP="00A11CB7">
    <w:pPr>
      <w:spacing w:after="0"/>
      <w:rPr>
        <w:rFonts w:cs="Arial"/>
      </w:rPr>
    </w:pPr>
  </w:p>
  <w:p w14:paraId="04AB47D3"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39EF1496"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23F59B68"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2057A140"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5CD1DE21"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7A437592"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09025D3A"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E8083E26"/>
    <w:name w:val="WWNum1"/>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0D93CC5"/>
    <w:multiLevelType w:val="hybridMultilevel"/>
    <w:tmpl w:val="0908CC5A"/>
    <w:lvl w:ilvl="0" w:tplc="4AAC3CF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F59798E"/>
    <w:multiLevelType w:val="hybridMultilevel"/>
    <w:tmpl w:val="43AEE3CC"/>
    <w:lvl w:ilvl="0" w:tplc="E0E2DB92">
      <w:start w:val="5"/>
      <w:numFmt w:val="bullet"/>
      <w:lvlText w:val="‒"/>
      <w:lvlJc w:val="left"/>
      <w:pPr>
        <w:ind w:left="360" w:hanging="360"/>
      </w:pPr>
      <w:rPr>
        <w:rFonts w:ascii="Arial" w:eastAsia="Times New Roman" w:hAnsi="Aria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1"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2F3254A"/>
    <w:multiLevelType w:val="hybridMultilevel"/>
    <w:tmpl w:val="702E16C8"/>
    <w:lvl w:ilvl="0" w:tplc="95FA2254">
      <w:numFmt w:val="bullet"/>
      <w:lvlText w:val=""/>
      <w:lvlJc w:val="left"/>
      <w:pPr>
        <w:ind w:left="360" w:hanging="360"/>
      </w:pPr>
      <w:rPr>
        <w:rFonts w:ascii="Symbol" w:eastAsia="Times New Roman"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13"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23E5465"/>
    <w:multiLevelType w:val="hybridMultilevel"/>
    <w:tmpl w:val="E238FB88"/>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6" w15:restartNumberingAfterBreak="0">
    <w:nsid w:val="2FAD429F"/>
    <w:multiLevelType w:val="hybridMultilevel"/>
    <w:tmpl w:val="0E900E1C"/>
    <w:lvl w:ilvl="0" w:tplc="574EB1F6">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32103A4A"/>
    <w:multiLevelType w:val="hybridMultilevel"/>
    <w:tmpl w:val="C7408A4C"/>
    <w:lvl w:ilvl="0" w:tplc="6972A698">
      <w:start w:val="11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4AD7F20"/>
    <w:multiLevelType w:val="hybridMultilevel"/>
    <w:tmpl w:val="6CAC85A6"/>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37C674E6"/>
    <w:multiLevelType w:val="hybridMultilevel"/>
    <w:tmpl w:val="4C1AFE60"/>
    <w:lvl w:ilvl="0" w:tplc="1AAA45E2">
      <w:start w:val="1"/>
      <w:numFmt w:val="bullet"/>
      <w:lvlText w:val="-"/>
      <w:lvlJc w:val="left"/>
      <w:pPr>
        <w:ind w:left="1080" w:hanging="360"/>
      </w:pPr>
      <w:rPr>
        <w:rFonts w:ascii="Calibri" w:eastAsia="Calibri" w:hAnsi="Calibri" w:cs="Calibri"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20" w15:restartNumberingAfterBreak="0">
    <w:nsid w:val="3CB47391"/>
    <w:multiLevelType w:val="multilevel"/>
    <w:tmpl w:val="9246EEC0"/>
    <w:lvl w:ilvl="0">
      <w:start w:val="1"/>
      <w:numFmt w:val="bullet"/>
      <w:lvlText w:val="-"/>
      <w:lvlJc w:val="left"/>
      <w:pPr>
        <w:tabs>
          <w:tab w:val="num" w:pos="-360"/>
        </w:tabs>
        <w:ind w:left="360" w:hanging="360"/>
      </w:pPr>
      <w:rPr>
        <w:rFonts w:ascii="Arial" w:hAnsi="Arial" w:cs="Arial"/>
      </w:rPr>
    </w:lvl>
    <w:lvl w:ilvl="1">
      <w:numFmt w:val="bullet"/>
      <w:lvlText w:val=""/>
      <w:lvlJc w:val="left"/>
      <w:pPr>
        <w:tabs>
          <w:tab w:val="num" w:pos="-360"/>
        </w:tabs>
        <w:ind w:left="1080" w:hanging="360"/>
      </w:pPr>
      <w:rPr>
        <w:rFonts w:ascii="Symbol" w:eastAsia="Times New Roman" w:hAnsi="Symbol" w:hint="default"/>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21" w15:restartNumberingAfterBreak="0">
    <w:nsid w:val="3E6D2A0E"/>
    <w:multiLevelType w:val="hybridMultilevel"/>
    <w:tmpl w:val="46AE028C"/>
    <w:lvl w:ilvl="0" w:tplc="95FA2254">
      <w:numFmt w:val="bullet"/>
      <w:lvlText w:val=""/>
      <w:lvlJc w:val="left"/>
      <w:pPr>
        <w:tabs>
          <w:tab w:val="num" w:pos="360"/>
        </w:tabs>
        <w:ind w:left="360" w:hanging="360"/>
      </w:pPr>
      <w:rPr>
        <w:rFonts w:ascii="Symbol" w:eastAsia="Times New Roman"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FBB1A7F"/>
    <w:multiLevelType w:val="hybridMultilevel"/>
    <w:tmpl w:val="7800043C"/>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57A8130B"/>
    <w:multiLevelType w:val="hybridMultilevel"/>
    <w:tmpl w:val="EF52D6BC"/>
    <w:lvl w:ilvl="0" w:tplc="5F780EB2">
      <w:start w:val="5"/>
      <w:numFmt w:val="bullet"/>
      <w:lvlText w:val="-"/>
      <w:lvlJc w:val="left"/>
      <w:pPr>
        <w:tabs>
          <w:tab w:val="num" w:pos="720"/>
        </w:tabs>
        <w:ind w:left="720" w:hanging="360"/>
      </w:pPr>
      <w:rPr>
        <w:rFonts w:ascii="Times New Roman" w:eastAsia="Times New Roman" w:hAnsi="Times New Roman" w:cs="Times New Roman" w:hint="default"/>
      </w:rPr>
    </w:lvl>
    <w:lvl w:ilvl="1" w:tplc="06DC6BBA" w:tentative="1">
      <w:start w:val="1"/>
      <w:numFmt w:val="bullet"/>
      <w:lvlText w:val="o"/>
      <w:lvlJc w:val="left"/>
      <w:pPr>
        <w:tabs>
          <w:tab w:val="num" w:pos="1440"/>
        </w:tabs>
        <w:ind w:left="1440" w:hanging="360"/>
      </w:pPr>
      <w:rPr>
        <w:rFonts w:ascii="Courier New" w:hAnsi="Courier New" w:hint="default"/>
      </w:rPr>
    </w:lvl>
    <w:lvl w:ilvl="2" w:tplc="464C39A8" w:tentative="1">
      <w:start w:val="1"/>
      <w:numFmt w:val="bullet"/>
      <w:lvlText w:val=""/>
      <w:lvlJc w:val="left"/>
      <w:pPr>
        <w:tabs>
          <w:tab w:val="num" w:pos="2160"/>
        </w:tabs>
        <w:ind w:left="2160" w:hanging="360"/>
      </w:pPr>
      <w:rPr>
        <w:rFonts w:ascii="Wingdings" w:hAnsi="Wingdings" w:hint="default"/>
      </w:rPr>
    </w:lvl>
    <w:lvl w:ilvl="3" w:tplc="41941562" w:tentative="1">
      <w:start w:val="1"/>
      <w:numFmt w:val="bullet"/>
      <w:lvlText w:val=""/>
      <w:lvlJc w:val="left"/>
      <w:pPr>
        <w:tabs>
          <w:tab w:val="num" w:pos="2880"/>
        </w:tabs>
        <w:ind w:left="2880" w:hanging="360"/>
      </w:pPr>
      <w:rPr>
        <w:rFonts w:ascii="Symbol" w:hAnsi="Symbol" w:hint="default"/>
      </w:rPr>
    </w:lvl>
    <w:lvl w:ilvl="4" w:tplc="BFF00256" w:tentative="1">
      <w:start w:val="1"/>
      <w:numFmt w:val="bullet"/>
      <w:lvlText w:val="o"/>
      <w:lvlJc w:val="left"/>
      <w:pPr>
        <w:tabs>
          <w:tab w:val="num" w:pos="3600"/>
        </w:tabs>
        <w:ind w:left="3600" w:hanging="360"/>
      </w:pPr>
      <w:rPr>
        <w:rFonts w:ascii="Courier New" w:hAnsi="Courier New" w:hint="default"/>
      </w:rPr>
    </w:lvl>
    <w:lvl w:ilvl="5" w:tplc="DF463454" w:tentative="1">
      <w:start w:val="1"/>
      <w:numFmt w:val="bullet"/>
      <w:lvlText w:val=""/>
      <w:lvlJc w:val="left"/>
      <w:pPr>
        <w:tabs>
          <w:tab w:val="num" w:pos="4320"/>
        </w:tabs>
        <w:ind w:left="4320" w:hanging="360"/>
      </w:pPr>
      <w:rPr>
        <w:rFonts w:ascii="Wingdings" w:hAnsi="Wingdings" w:hint="default"/>
      </w:rPr>
    </w:lvl>
    <w:lvl w:ilvl="6" w:tplc="E5662C5A" w:tentative="1">
      <w:start w:val="1"/>
      <w:numFmt w:val="bullet"/>
      <w:lvlText w:val=""/>
      <w:lvlJc w:val="left"/>
      <w:pPr>
        <w:tabs>
          <w:tab w:val="num" w:pos="5040"/>
        </w:tabs>
        <w:ind w:left="5040" w:hanging="360"/>
      </w:pPr>
      <w:rPr>
        <w:rFonts w:ascii="Symbol" w:hAnsi="Symbol" w:hint="default"/>
      </w:rPr>
    </w:lvl>
    <w:lvl w:ilvl="7" w:tplc="FB186744" w:tentative="1">
      <w:start w:val="1"/>
      <w:numFmt w:val="bullet"/>
      <w:lvlText w:val="o"/>
      <w:lvlJc w:val="left"/>
      <w:pPr>
        <w:tabs>
          <w:tab w:val="num" w:pos="5760"/>
        </w:tabs>
        <w:ind w:left="5760" w:hanging="360"/>
      </w:pPr>
      <w:rPr>
        <w:rFonts w:ascii="Courier New" w:hAnsi="Courier New" w:hint="default"/>
      </w:rPr>
    </w:lvl>
    <w:lvl w:ilvl="8" w:tplc="053E90B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5F8355E"/>
    <w:multiLevelType w:val="hybridMultilevel"/>
    <w:tmpl w:val="C12E7778"/>
    <w:lvl w:ilvl="0" w:tplc="6C9CFB2E">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971440D"/>
    <w:multiLevelType w:val="hybridMultilevel"/>
    <w:tmpl w:val="E7F67636"/>
    <w:lvl w:ilvl="0" w:tplc="95FA2254">
      <w:numFmt w:val="bullet"/>
      <w:lvlText w:val=""/>
      <w:lvlJc w:val="left"/>
      <w:pPr>
        <w:ind w:left="360" w:hanging="360"/>
      </w:pPr>
      <w:rPr>
        <w:rFonts w:ascii="Symbol" w:eastAsia="Times New Roman"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28"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29"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5"/>
  </w:num>
  <w:num w:numId="10">
    <w:abstractNumId w:val="9"/>
  </w:num>
  <w:num w:numId="11">
    <w:abstractNumId w:val="11"/>
  </w:num>
  <w:num w:numId="12">
    <w:abstractNumId w:val="25"/>
  </w:num>
  <w:num w:numId="13">
    <w:abstractNumId w:val="26"/>
  </w:num>
  <w:num w:numId="14">
    <w:abstractNumId w:val="26"/>
  </w:num>
  <w:num w:numId="15">
    <w:abstractNumId w:val="28"/>
  </w:num>
  <w:num w:numId="16">
    <w:abstractNumId w:val="29"/>
  </w:num>
  <w:num w:numId="17">
    <w:abstractNumId w:val="13"/>
  </w:num>
  <w:num w:numId="18">
    <w:abstractNumId w:val="16"/>
  </w:num>
  <w:num w:numId="19">
    <w:abstractNumId w:val="16"/>
  </w:num>
  <w:num w:numId="20">
    <w:abstractNumId w:val="20"/>
  </w:num>
  <w:num w:numId="21">
    <w:abstractNumId w:val="14"/>
  </w:num>
  <w:num w:numId="22">
    <w:abstractNumId w:val="21"/>
  </w:num>
  <w:num w:numId="23">
    <w:abstractNumId w:val="23"/>
  </w:num>
  <w:num w:numId="24">
    <w:abstractNumId w:val="8"/>
  </w:num>
  <w:num w:numId="25">
    <w:abstractNumId w:val="17"/>
  </w:num>
  <w:num w:numId="26">
    <w:abstractNumId w:val="22"/>
  </w:num>
  <w:num w:numId="27">
    <w:abstractNumId w:val="12"/>
  </w:num>
  <w:num w:numId="28">
    <w:abstractNumId w:val="27"/>
  </w:num>
  <w:num w:numId="29">
    <w:abstractNumId w:val="24"/>
  </w:num>
  <w:num w:numId="30">
    <w:abstractNumId w:val="19"/>
  </w:num>
  <w:num w:numId="31">
    <w:abstractNumId w:val="18"/>
  </w:num>
  <w:num w:numId="32">
    <w:abstractNumId w:val="19"/>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40961"/>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4EE6"/>
    <w:rsid w:val="00066001"/>
    <w:rsid w:val="00072937"/>
    <w:rsid w:val="000909EC"/>
    <w:rsid w:val="0009417A"/>
    <w:rsid w:val="000A1C6B"/>
    <w:rsid w:val="000B754C"/>
    <w:rsid w:val="000D0214"/>
    <w:rsid w:val="000E064D"/>
    <w:rsid w:val="00104C49"/>
    <w:rsid w:val="00123F5B"/>
    <w:rsid w:val="00133FAE"/>
    <w:rsid w:val="001365BE"/>
    <w:rsid w:val="00145197"/>
    <w:rsid w:val="00145519"/>
    <w:rsid w:val="00154D57"/>
    <w:rsid w:val="001652E1"/>
    <w:rsid w:val="001653D4"/>
    <w:rsid w:val="0016665F"/>
    <w:rsid w:val="001744B7"/>
    <w:rsid w:val="00181478"/>
    <w:rsid w:val="001C7230"/>
    <w:rsid w:val="002806E1"/>
    <w:rsid w:val="002820E0"/>
    <w:rsid w:val="00297E1A"/>
    <w:rsid w:val="002B404E"/>
    <w:rsid w:val="002D527B"/>
    <w:rsid w:val="002D5396"/>
    <w:rsid w:val="002E0626"/>
    <w:rsid w:val="003365CB"/>
    <w:rsid w:val="00360CA1"/>
    <w:rsid w:val="00370BF2"/>
    <w:rsid w:val="00381AC4"/>
    <w:rsid w:val="003852F6"/>
    <w:rsid w:val="00392323"/>
    <w:rsid w:val="00394610"/>
    <w:rsid w:val="0039596F"/>
    <w:rsid w:val="003A1666"/>
    <w:rsid w:val="003B2B7E"/>
    <w:rsid w:val="003C5394"/>
    <w:rsid w:val="003E1DEA"/>
    <w:rsid w:val="003E72FF"/>
    <w:rsid w:val="003F550C"/>
    <w:rsid w:val="00452C3F"/>
    <w:rsid w:val="00454758"/>
    <w:rsid w:val="0047014E"/>
    <w:rsid w:val="00490AF2"/>
    <w:rsid w:val="00495AC5"/>
    <w:rsid w:val="004B077F"/>
    <w:rsid w:val="004C1ECF"/>
    <w:rsid w:val="004D282F"/>
    <w:rsid w:val="004E72CD"/>
    <w:rsid w:val="004E7321"/>
    <w:rsid w:val="004F7086"/>
    <w:rsid w:val="00520FDB"/>
    <w:rsid w:val="00541B78"/>
    <w:rsid w:val="00545297"/>
    <w:rsid w:val="00551A58"/>
    <w:rsid w:val="00567BBD"/>
    <w:rsid w:val="005734DB"/>
    <w:rsid w:val="00580948"/>
    <w:rsid w:val="005914A9"/>
    <w:rsid w:val="005B5685"/>
    <w:rsid w:val="005C172F"/>
    <w:rsid w:val="005D0D3E"/>
    <w:rsid w:val="005D7599"/>
    <w:rsid w:val="005E446A"/>
    <w:rsid w:val="00604B94"/>
    <w:rsid w:val="00614579"/>
    <w:rsid w:val="006272AD"/>
    <w:rsid w:val="00632948"/>
    <w:rsid w:val="00677F9F"/>
    <w:rsid w:val="0068163B"/>
    <w:rsid w:val="006C0E80"/>
    <w:rsid w:val="006D322C"/>
    <w:rsid w:val="006E5BD5"/>
    <w:rsid w:val="006F1DAD"/>
    <w:rsid w:val="0070046C"/>
    <w:rsid w:val="00745D02"/>
    <w:rsid w:val="00765278"/>
    <w:rsid w:val="007905E8"/>
    <w:rsid w:val="00810562"/>
    <w:rsid w:val="00837A69"/>
    <w:rsid w:val="00853B4A"/>
    <w:rsid w:val="00866D6D"/>
    <w:rsid w:val="00883AD0"/>
    <w:rsid w:val="00896796"/>
    <w:rsid w:val="008A6BC5"/>
    <w:rsid w:val="008C11FB"/>
    <w:rsid w:val="008C1D12"/>
    <w:rsid w:val="008C312F"/>
    <w:rsid w:val="008D1CF4"/>
    <w:rsid w:val="008D7B22"/>
    <w:rsid w:val="008F4796"/>
    <w:rsid w:val="008F5B78"/>
    <w:rsid w:val="00904A85"/>
    <w:rsid w:val="00916F49"/>
    <w:rsid w:val="00923E02"/>
    <w:rsid w:val="00925480"/>
    <w:rsid w:val="00935679"/>
    <w:rsid w:val="0095108F"/>
    <w:rsid w:val="00953375"/>
    <w:rsid w:val="00954832"/>
    <w:rsid w:val="00996D12"/>
    <w:rsid w:val="00997BF5"/>
    <w:rsid w:val="009B60E2"/>
    <w:rsid w:val="009C51D0"/>
    <w:rsid w:val="009D01B0"/>
    <w:rsid w:val="009D5D59"/>
    <w:rsid w:val="009E5290"/>
    <w:rsid w:val="009F10DF"/>
    <w:rsid w:val="00A11CB7"/>
    <w:rsid w:val="00A2251A"/>
    <w:rsid w:val="00A236B3"/>
    <w:rsid w:val="00A26CC3"/>
    <w:rsid w:val="00A33EFE"/>
    <w:rsid w:val="00A34DC1"/>
    <w:rsid w:val="00A46F00"/>
    <w:rsid w:val="00AA37B5"/>
    <w:rsid w:val="00AA68EE"/>
    <w:rsid w:val="00AB6224"/>
    <w:rsid w:val="00AC1FD4"/>
    <w:rsid w:val="00B14449"/>
    <w:rsid w:val="00B150F3"/>
    <w:rsid w:val="00B2263F"/>
    <w:rsid w:val="00B65A28"/>
    <w:rsid w:val="00B725E9"/>
    <w:rsid w:val="00B862E7"/>
    <w:rsid w:val="00BA4761"/>
    <w:rsid w:val="00BB288F"/>
    <w:rsid w:val="00BC1BA2"/>
    <w:rsid w:val="00C36BE2"/>
    <w:rsid w:val="00C53282"/>
    <w:rsid w:val="00C552CF"/>
    <w:rsid w:val="00C74BAC"/>
    <w:rsid w:val="00C75D1B"/>
    <w:rsid w:val="00C84ED6"/>
    <w:rsid w:val="00CD328F"/>
    <w:rsid w:val="00CD7D4A"/>
    <w:rsid w:val="00CE260D"/>
    <w:rsid w:val="00CE3BD8"/>
    <w:rsid w:val="00D26C86"/>
    <w:rsid w:val="00D513CB"/>
    <w:rsid w:val="00D624B2"/>
    <w:rsid w:val="00D74E92"/>
    <w:rsid w:val="00D75C2D"/>
    <w:rsid w:val="00D85840"/>
    <w:rsid w:val="00DA2C84"/>
    <w:rsid w:val="00DA516A"/>
    <w:rsid w:val="00DB7B88"/>
    <w:rsid w:val="00DC5FCC"/>
    <w:rsid w:val="00DE005F"/>
    <w:rsid w:val="00DF3924"/>
    <w:rsid w:val="00E13466"/>
    <w:rsid w:val="00E14C92"/>
    <w:rsid w:val="00E50EC8"/>
    <w:rsid w:val="00E516CF"/>
    <w:rsid w:val="00E542F9"/>
    <w:rsid w:val="00E82B59"/>
    <w:rsid w:val="00E83B19"/>
    <w:rsid w:val="00E84B28"/>
    <w:rsid w:val="00ED68AA"/>
    <w:rsid w:val="00EE00A4"/>
    <w:rsid w:val="00EF3CD4"/>
    <w:rsid w:val="00EF41BF"/>
    <w:rsid w:val="00EF7374"/>
    <w:rsid w:val="00F26111"/>
    <w:rsid w:val="00F32FA4"/>
    <w:rsid w:val="00F47374"/>
    <w:rsid w:val="00F9077B"/>
    <w:rsid w:val="00F94CF5"/>
    <w:rsid w:val="00FA0451"/>
    <w:rsid w:val="00FA5F91"/>
    <w:rsid w:val="00FD363F"/>
    <w:rsid w:val="00FE7AAA"/>
    <w:rsid w:val="00FE7B7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oNotEmbedSmartTags/>
  <w:decimalSymbol w:val=","/>
  <w:listSeparator w:val=";"/>
  <w14:docId w14:val="0616EDAD"/>
  <w15:chartTrackingRefBased/>
  <w15:docId w15:val="{FE9E7B48-0AD4-4495-B452-60605B3E8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5C172F"/>
    <w:pPr>
      <w:spacing w:line="240" w:lineRule="auto"/>
      <w:ind w:left="720"/>
    </w:pPr>
    <w:rPr>
      <w:rFonts w:cs="Arial"/>
    </w:rPr>
  </w:style>
  <w:style w:type="paragraph" w:styleId="Navadensplet">
    <w:name w:val="Normal (Web)"/>
    <w:basedOn w:val="Navaden"/>
    <w:uiPriority w:val="99"/>
    <w:unhideWhenUsed/>
    <w:rsid w:val="008C11FB"/>
    <w:pPr>
      <w:suppressAutoHyphens w:val="0"/>
      <w:spacing w:before="100" w:beforeAutospacing="1" w:afterAutospacing="1" w:line="240" w:lineRule="auto"/>
      <w:jc w:val="left"/>
    </w:pPr>
    <w:rPr>
      <w:rFonts w:ascii="Times New Roman" w:hAnsi="Times New Roman"/>
      <w:sz w:val="24"/>
      <w:szCs w:val="24"/>
      <w:lang w:eastAsia="sl-SI"/>
    </w:rPr>
  </w:style>
  <w:style w:type="paragraph" w:customStyle="1" w:styleId="SlogRazmikvrsticEnojno">
    <w:name w:val="Slog Razmik vrstic:  Enojno"/>
    <w:basedOn w:val="Navaden"/>
    <w:rsid w:val="00EF3CD4"/>
    <w:pPr>
      <w:suppressAutoHyphens w:val="0"/>
      <w:spacing w:after="0" w:line="240" w:lineRule="auto"/>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07771">
      <w:bodyDiv w:val="1"/>
      <w:marLeft w:val="0"/>
      <w:marRight w:val="0"/>
      <w:marTop w:val="0"/>
      <w:marBottom w:val="0"/>
      <w:divBdr>
        <w:top w:val="none" w:sz="0" w:space="0" w:color="auto"/>
        <w:left w:val="none" w:sz="0" w:space="0" w:color="auto"/>
        <w:bottom w:val="none" w:sz="0" w:space="0" w:color="auto"/>
        <w:right w:val="none" w:sz="0" w:space="0" w:color="auto"/>
      </w:divBdr>
    </w:div>
    <w:div w:id="370154336">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989868824">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B48D39-5F0B-4791-BDB2-FD268806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925</Words>
  <Characters>5275</Characters>
  <Application>Microsoft Office Word</Application>
  <DocSecurity>0</DocSecurity>
  <Lines>43</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6188</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Cvelbar</dc:creator>
  <cp:keywords/>
  <cp:lastModifiedBy>Simona Cvelbar</cp:lastModifiedBy>
  <cp:revision>4</cp:revision>
  <cp:lastPrinted>2019-05-23T13:15:00Z</cp:lastPrinted>
  <dcterms:created xsi:type="dcterms:W3CDTF">2022-07-21T07:06:00Z</dcterms:created>
  <dcterms:modified xsi:type="dcterms:W3CDTF">2022-07-25T08:16:00Z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