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5918603" w14:textId="77777777" w:rsidR="00455125" w:rsidRDefault="00455125" w:rsidP="003518D9">
      <w:pPr>
        <w:spacing w:after="0" w:line="260" w:lineRule="exact"/>
        <w:rPr>
          <w:rFonts w:cs="Arial"/>
        </w:rPr>
      </w:pPr>
    </w:p>
    <w:p w14:paraId="3ACED89D" w14:textId="77777777" w:rsidR="003B2B7E" w:rsidRPr="002D5F94" w:rsidRDefault="003B2B7E" w:rsidP="003518D9">
      <w:pPr>
        <w:spacing w:after="0" w:line="260" w:lineRule="exact"/>
        <w:rPr>
          <w:rFonts w:cs="Arial"/>
        </w:rPr>
      </w:pPr>
      <w:r w:rsidRPr="002D5F94">
        <w:rPr>
          <w:rFonts w:cs="Arial"/>
        </w:rPr>
        <w:t>Številka:</w:t>
      </w:r>
      <w:r w:rsidRPr="002D5F94">
        <w:rPr>
          <w:rFonts w:cs="Arial"/>
        </w:rPr>
        <w:tab/>
      </w:r>
      <w:r w:rsidR="008C6F8D" w:rsidRPr="007076E3">
        <w:rPr>
          <w:rFonts w:cs="Arial"/>
        </w:rPr>
        <w:t>1100-</w:t>
      </w:r>
      <w:r w:rsidR="008B1896">
        <w:rPr>
          <w:rFonts w:cs="Arial"/>
        </w:rPr>
        <w:t>59</w:t>
      </w:r>
      <w:r w:rsidR="00E82B54">
        <w:rPr>
          <w:rFonts w:cs="Arial"/>
        </w:rPr>
        <w:t>/</w:t>
      </w:r>
      <w:r w:rsidR="008C6F8D" w:rsidRPr="007076E3">
        <w:rPr>
          <w:rFonts w:cs="Arial"/>
        </w:rPr>
        <w:t>2022/1</w:t>
      </w:r>
    </w:p>
    <w:p w14:paraId="2C58C95E" w14:textId="77777777" w:rsidR="003B2B7E" w:rsidRPr="003518D9" w:rsidRDefault="003B2B7E" w:rsidP="003518D9">
      <w:pPr>
        <w:spacing w:after="0" w:line="260" w:lineRule="exact"/>
        <w:rPr>
          <w:rFonts w:cs="Arial"/>
          <w:color w:val="FF0000"/>
        </w:rPr>
      </w:pPr>
      <w:r w:rsidRPr="002D5F94">
        <w:rPr>
          <w:rFonts w:cs="Arial"/>
        </w:rPr>
        <w:t>Datum:</w:t>
      </w:r>
      <w:r w:rsidRPr="002D5F94">
        <w:rPr>
          <w:rFonts w:cs="Arial"/>
        </w:rPr>
        <w:tab/>
      </w:r>
      <w:r w:rsidRPr="002D5F94">
        <w:rPr>
          <w:rFonts w:cs="Arial"/>
        </w:rPr>
        <w:tab/>
      </w:r>
      <w:r w:rsidR="008B1896">
        <w:rPr>
          <w:rFonts w:cs="Arial"/>
        </w:rPr>
        <w:t>25</w:t>
      </w:r>
      <w:r w:rsidR="00E37853">
        <w:rPr>
          <w:rFonts w:cs="Arial"/>
        </w:rPr>
        <w:t xml:space="preserve">. </w:t>
      </w:r>
      <w:r w:rsidR="008B1896">
        <w:rPr>
          <w:rFonts w:cs="Arial"/>
        </w:rPr>
        <w:t>4</w:t>
      </w:r>
      <w:r w:rsidR="00E37853">
        <w:rPr>
          <w:rFonts w:cs="Arial"/>
        </w:rPr>
        <w:t>. 2022</w:t>
      </w:r>
    </w:p>
    <w:p w14:paraId="6531D5D1" w14:textId="77777777" w:rsidR="003A1666" w:rsidRDefault="003A1666" w:rsidP="003518D9">
      <w:pPr>
        <w:spacing w:after="0" w:line="260" w:lineRule="exact"/>
        <w:rPr>
          <w:rFonts w:cs="Arial"/>
        </w:rPr>
      </w:pPr>
    </w:p>
    <w:p w14:paraId="43E49562" w14:textId="77777777" w:rsidR="00455125" w:rsidRPr="007E34A4" w:rsidRDefault="00455125" w:rsidP="003518D9">
      <w:pPr>
        <w:spacing w:after="0" w:line="260" w:lineRule="exact"/>
        <w:rPr>
          <w:rFonts w:cs="Arial"/>
        </w:rPr>
      </w:pPr>
    </w:p>
    <w:p w14:paraId="33439E01" w14:textId="77777777" w:rsidR="0025216F" w:rsidRPr="00A07889" w:rsidRDefault="0025216F" w:rsidP="0025216F">
      <w:pPr>
        <w:spacing w:after="0" w:line="260" w:lineRule="exact"/>
        <w:rPr>
          <w:rFonts w:cs="Arial"/>
          <w:bCs/>
        </w:rPr>
      </w:pPr>
      <w:r w:rsidRPr="00A07889">
        <w:rPr>
          <w:rFonts w:cs="Arial"/>
          <w:bCs/>
        </w:rPr>
        <w:t xml:space="preserve">Na podlagi prvega odstavka 25. člena Zakona o delovnih razmerjih </w:t>
      </w:r>
      <w:r w:rsidR="00EE1BF8" w:rsidRPr="00EE1BF8">
        <w:rPr>
          <w:rFonts w:cs="Arial"/>
          <w:bCs/>
        </w:rPr>
        <w:t>Uradni list RS, št. 21/13, 78/13 – popr., 47/15 – ZZSDT, 33/16 – PZ-F, 52/16, 15/17 – odl. US, 22/19 – ZPosS, 81/19, 203/20 – ZIUPOPDVE in 119/21 – ZČmIS-A</w:t>
      </w:r>
      <w:r w:rsidRPr="00A07889">
        <w:rPr>
          <w:rFonts w:cs="Arial"/>
          <w:bCs/>
        </w:rPr>
        <w:t>) in sedmega odstavka 57. člena Zakona o javnih uslužbencih (</w:t>
      </w:r>
      <w:r w:rsidRPr="00A07889">
        <w:rPr>
          <w:rFonts w:cs="Arial"/>
          <w:bCs/>
          <w:shd w:val="clear" w:color="auto" w:fill="FFFFFF"/>
        </w:rPr>
        <w:t>Uradni list RS, št. 63/07 – uradno prečiščeno besedilo, 65/08, 69/08 – ZTFI-A, 69/08 – ZZavar-E, 40/12 – ZUJF, 158/20 – ZIntPK-C in 203/20 – ZIUPOPDVE</w:t>
      </w:r>
      <w:r w:rsidRPr="00A07889">
        <w:rPr>
          <w:rFonts w:cs="Arial"/>
          <w:bCs/>
        </w:rPr>
        <w:t>)</w:t>
      </w:r>
    </w:p>
    <w:p w14:paraId="44115831" w14:textId="77777777" w:rsidR="003B2B7E" w:rsidRPr="003518D9" w:rsidRDefault="003B2B7E" w:rsidP="003518D9">
      <w:pPr>
        <w:spacing w:after="0" w:line="260" w:lineRule="exact"/>
        <w:rPr>
          <w:rFonts w:cs="Arial"/>
          <w:bCs/>
        </w:rPr>
      </w:pPr>
    </w:p>
    <w:p w14:paraId="687122BF" w14:textId="77777777" w:rsidR="0047014E" w:rsidRPr="003518D9" w:rsidRDefault="00A33EFE" w:rsidP="003518D9">
      <w:pPr>
        <w:spacing w:after="0" w:line="260" w:lineRule="exact"/>
        <w:rPr>
          <w:rFonts w:cs="Arial"/>
        </w:rPr>
      </w:pPr>
      <w:r w:rsidRPr="003518D9">
        <w:rPr>
          <w:rFonts w:cs="Arial"/>
          <w:b/>
          <w:bCs/>
        </w:rPr>
        <w:t xml:space="preserve">Republika Slovenija, </w:t>
      </w:r>
      <w:r w:rsidR="003B2B7E" w:rsidRPr="003518D9">
        <w:rPr>
          <w:rFonts w:cs="Arial"/>
          <w:b/>
          <w:bCs/>
        </w:rPr>
        <w:t>Ministrstvo za javno upravo</w:t>
      </w:r>
      <w:r w:rsidR="003B2B7E" w:rsidRPr="003518D9">
        <w:rPr>
          <w:rFonts w:cs="Arial"/>
        </w:rPr>
        <w:t xml:space="preserve">, Tržaška cesta 21, 1000 Ljubljana, </w:t>
      </w:r>
    </w:p>
    <w:p w14:paraId="574ED626" w14:textId="77777777" w:rsidR="0047014E" w:rsidRPr="003518D9" w:rsidRDefault="0047014E" w:rsidP="003518D9">
      <w:pPr>
        <w:spacing w:after="0" w:line="260" w:lineRule="exact"/>
        <w:rPr>
          <w:rFonts w:cs="Arial"/>
        </w:rPr>
      </w:pPr>
    </w:p>
    <w:p w14:paraId="067A44B4" w14:textId="77777777" w:rsidR="0025216F" w:rsidRPr="00A07889" w:rsidRDefault="0025216F" w:rsidP="0025216F">
      <w:pPr>
        <w:spacing w:after="0" w:line="260" w:lineRule="exact"/>
        <w:rPr>
          <w:rFonts w:cs="Arial"/>
        </w:rPr>
      </w:pPr>
      <w:r w:rsidRPr="00A07889">
        <w:rPr>
          <w:rFonts w:cs="Arial"/>
        </w:rPr>
        <w:t xml:space="preserve">objavlja prosto strokovno-tehnično delovno mesto, </w:t>
      </w:r>
    </w:p>
    <w:p w14:paraId="1BAA5927" w14:textId="77777777" w:rsidR="003B2B7E" w:rsidRPr="003518D9" w:rsidRDefault="003B2B7E" w:rsidP="003518D9">
      <w:pPr>
        <w:spacing w:after="0" w:line="260" w:lineRule="exact"/>
        <w:rPr>
          <w:rFonts w:cs="Arial"/>
        </w:rPr>
      </w:pPr>
    </w:p>
    <w:p w14:paraId="712AE3A3" w14:textId="77777777" w:rsidR="003B2B7E" w:rsidRPr="008C6F8D" w:rsidRDefault="00E37853" w:rsidP="003518D9">
      <w:pPr>
        <w:spacing w:after="0" w:line="260" w:lineRule="exact"/>
        <w:rPr>
          <w:rFonts w:cs="Arial"/>
          <w:b/>
          <w:bCs/>
        </w:rPr>
      </w:pPr>
      <w:r>
        <w:rPr>
          <w:rFonts w:cs="Arial"/>
          <w:b/>
          <w:bCs/>
        </w:rPr>
        <w:t>SISTEMSKI ADMINISTRATOR VI</w:t>
      </w:r>
      <w:r w:rsidR="00A72467" w:rsidRPr="008C6F8D">
        <w:rPr>
          <w:rFonts w:cs="Arial"/>
          <w:b/>
          <w:bCs/>
        </w:rPr>
        <w:t xml:space="preserve"> </w:t>
      </w:r>
      <w:r w:rsidR="003B2B7E" w:rsidRPr="008C6F8D">
        <w:rPr>
          <w:rFonts w:cs="Arial"/>
          <w:b/>
          <w:bCs/>
        </w:rPr>
        <w:t xml:space="preserve">(šifra </w:t>
      </w:r>
      <w:r w:rsidR="00145519" w:rsidRPr="008C6F8D">
        <w:rPr>
          <w:rFonts w:cs="Arial"/>
          <w:b/>
          <w:bCs/>
        </w:rPr>
        <w:t>DM:</w:t>
      </w:r>
      <w:r w:rsidR="003B2B7E" w:rsidRPr="008C6F8D">
        <w:rPr>
          <w:rFonts w:cs="Arial"/>
          <w:b/>
          <w:bCs/>
        </w:rPr>
        <w:t xml:space="preserve"> </w:t>
      </w:r>
      <w:r w:rsidR="00B511AC" w:rsidRPr="008C6F8D">
        <w:rPr>
          <w:rFonts w:cs="Arial"/>
          <w:b/>
          <w:bCs/>
        </w:rPr>
        <w:t>59</w:t>
      </w:r>
      <w:r w:rsidR="008B1896">
        <w:rPr>
          <w:rFonts w:cs="Arial"/>
          <w:b/>
          <w:bCs/>
        </w:rPr>
        <w:t>569</w:t>
      </w:r>
      <w:r w:rsidR="003B2B7E" w:rsidRPr="008C6F8D">
        <w:rPr>
          <w:rFonts w:cs="Arial"/>
          <w:b/>
          <w:bCs/>
        </w:rPr>
        <w:t xml:space="preserve">) </w:t>
      </w:r>
      <w:bookmarkStart w:id="0" w:name="_Hlk97209551"/>
      <w:r w:rsidR="003B2B7E" w:rsidRPr="008C6F8D">
        <w:rPr>
          <w:rFonts w:cs="Arial"/>
          <w:b/>
          <w:bCs/>
        </w:rPr>
        <w:t xml:space="preserve">v </w:t>
      </w:r>
      <w:r>
        <w:rPr>
          <w:rFonts w:cs="Arial"/>
          <w:b/>
          <w:bCs/>
        </w:rPr>
        <w:t xml:space="preserve">Direktoratu za informatiko, </w:t>
      </w:r>
      <w:bookmarkEnd w:id="0"/>
      <w:r w:rsidR="008B1896">
        <w:rPr>
          <w:rFonts w:cs="Arial"/>
          <w:b/>
          <w:bCs/>
        </w:rPr>
        <w:t>Sektorju za informacijsko varnost</w:t>
      </w:r>
      <w:r w:rsidR="00803A03" w:rsidRPr="007076E3">
        <w:rPr>
          <w:rFonts w:cs="Arial"/>
          <w:b/>
          <w:bCs/>
        </w:rPr>
        <w:t xml:space="preserve">, </w:t>
      </w:r>
      <w:r w:rsidR="000A3537" w:rsidRPr="007076E3">
        <w:rPr>
          <w:rFonts w:cs="Arial"/>
          <w:b/>
          <w:bCs/>
        </w:rPr>
        <w:t xml:space="preserve">za nedoločen čas, </w:t>
      </w:r>
      <w:r w:rsidR="00F3289A" w:rsidRPr="007076E3">
        <w:rPr>
          <w:rFonts w:cs="Arial"/>
          <w:b/>
          <w:bCs/>
        </w:rPr>
        <w:t>s 6-mesečnim poskusnim delom.</w:t>
      </w:r>
    </w:p>
    <w:p w14:paraId="156BE671" w14:textId="77777777" w:rsidR="003B2B7E" w:rsidRPr="003518D9" w:rsidRDefault="003B2B7E" w:rsidP="003518D9">
      <w:pPr>
        <w:spacing w:after="0" w:line="260" w:lineRule="exact"/>
        <w:rPr>
          <w:rFonts w:cs="Arial"/>
          <w:b/>
        </w:rPr>
      </w:pPr>
    </w:p>
    <w:p w14:paraId="67744B33" w14:textId="77777777" w:rsidR="003B2B7E" w:rsidRPr="003518D9" w:rsidRDefault="003B2B7E" w:rsidP="003518D9">
      <w:pPr>
        <w:spacing w:after="0" w:line="260" w:lineRule="exact"/>
        <w:rPr>
          <w:rFonts w:cs="Arial"/>
        </w:rPr>
      </w:pPr>
      <w:r w:rsidRPr="003518D9">
        <w:rPr>
          <w:rFonts w:cs="Arial"/>
        </w:rPr>
        <w:t>Kandidati, ki se bodo prijavili na prosto delovno mesto, morajo izpolnjevati naslednje pogoje:</w:t>
      </w:r>
    </w:p>
    <w:p w14:paraId="7375CEAC" w14:textId="77777777" w:rsidR="00D85840" w:rsidRPr="00AB74A6" w:rsidRDefault="00D85840" w:rsidP="003518D9">
      <w:pPr>
        <w:spacing w:after="0" w:line="260" w:lineRule="exact"/>
        <w:rPr>
          <w:rFonts w:cs="Arial"/>
        </w:rPr>
      </w:pPr>
    </w:p>
    <w:p w14:paraId="098692F3" w14:textId="77777777" w:rsidR="008C6F8D" w:rsidRPr="00AB74A6" w:rsidRDefault="00AB74A6" w:rsidP="008C6F8D">
      <w:pPr>
        <w:numPr>
          <w:ilvl w:val="0"/>
          <w:numId w:val="3"/>
        </w:numPr>
        <w:suppressAutoHyphens w:val="0"/>
        <w:spacing w:after="0" w:line="260" w:lineRule="exact"/>
        <w:rPr>
          <w:rFonts w:cs="Arial"/>
        </w:rPr>
      </w:pPr>
      <w:r w:rsidRPr="00AB74A6">
        <w:rPr>
          <w:rFonts w:cs="Arial"/>
        </w:rPr>
        <w:t>Višje strokovno izobraževanje/višja strokovna izobrazba ali višješolsko izobraževanje (prejšnje)/višješolska izobrazba (prejšnja)</w:t>
      </w:r>
      <w:r w:rsidR="008C6F8D" w:rsidRPr="00AB74A6">
        <w:rPr>
          <w:rFonts w:cs="Arial"/>
        </w:rPr>
        <w:t xml:space="preserve">,  </w:t>
      </w:r>
    </w:p>
    <w:p w14:paraId="0AC02E80" w14:textId="77777777" w:rsidR="008C6F8D" w:rsidRPr="00AB74A6" w:rsidRDefault="008C6F8D" w:rsidP="008C6F8D">
      <w:pPr>
        <w:numPr>
          <w:ilvl w:val="0"/>
          <w:numId w:val="3"/>
        </w:numPr>
        <w:spacing w:after="0" w:line="260" w:lineRule="exact"/>
        <w:rPr>
          <w:rFonts w:cs="Arial"/>
        </w:rPr>
      </w:pPr>
      <w:r w:rsidRPr="00AB74A6">
        <w:rPr>
          <w:rFonts w:cs="Arial"/>
        </w:rPr>
        <w:t xml:space="preserve">najmanj </w:t>
      </w:r>
      <w:r w:rsidR="00554060" w:rsidRPr="00AB74A6">
        <w:rPr>
          <w:rFonts w:cs="Arial"/>
        </w:rPr>
        <w:t xml:space="preserve">6 </w:t>
      </w:r>
      <w:r w:rsidRPr="00AB74A6">
        <w:rPr>
          <w:rFonts w:cs="Arial"/>
        </w:rPr>
        <w:t>mesecev delovnih izkušenj.</w:t>
      </w:r>
    </w:p>
    <w:p w14:paraId="09C49D26" w14:textId="77777777" w:rsidR="0025216F" w:rsidRPr="0025216F" w:rsidRDefault="0025216F" w:rsidP="0025216F">
      <w:pPr>
        <w:spacing w:after="0" w:line="260" w:lineRule="exact"/>
        <w:ind w:left="360"/>
        <w:rPr>
          <w:rFonts w:cs="Arial"/>
          <w:color w:val="FF0000"/>
        </w:rPr>
      </w:pPr>
    </w:p>
    <w:p w14:paraId="56CD7A91" w14:textId="77777777" w:rsidR="003B2B7E" w:rsidRDefault="003B2B7E" w:rsidP="003518D9">
      <w:pPr>
        <w:spacing w:after="0" w:line="260" w:lineRule="exact"/>
        <w:rPr>
          <w:rFonts w:cs="Arial"/>
        </w:rPr>
      </w:pPr>
      <w:r w:rsidRPr="003518D9">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23E3FC9F" w14:textId="77777777" w:rsidR="000E5847" w:rsidRDefault="000E5847" w:rsidP="003518D9">
      <w:pPr>
        <w:spacing w:after="0" w:line="260" w:lineRule="exact"/>
        <w:rPr>
          <w:rFonts w:cs="Arial"/>
        </w:rPr>
      </w:pPr>
    </w:p>
    <w:p w14:paraId="7C5F2178" w14:textId="77777777" w:rsidR="000E5847" w:rsidRPr="00F60703" w:rsidRDefault="000E5847" w:rsidP="000E5847">
      <w:pPr>
        <w:spacing w:line="240" w:lineRule="exact"/>
      </w:pPr>
      <w:r w:rsidRPr="00F60703">
        <w:rPr>
          <w:rFonts w:cs="Arial"/>
        </w:rPr>
        <w:t xml:space="preserve">Zahtevane delovne izkušnje se skrajšajo za tretjino v primeru, da ima kandidat </w:t>
      </w:r>
      <w:r w:rsidR="00AB74A6">
        <w:rPr>
          <w:rFonts w:cs="Arial"/>
        </w:rPr>
        <w:t xml:space="preserve">visokošolsko izobrazbo </w:t>
      </w:r>
      <w:r w:rsidR="00B807AE">
        <w:rPr>
          <w:rFonts w:cs="Arial"/>
        </w:rPr>
        <w:t>ali specializacijo po višješolskih programih,</w:t>
      </w:r>
      <w:r w:rsidR="00AB74A6">
        <w:rPr>
          <w:rFonts w:cs="Arial"/>
        </w:rPr>
        <w:t xml:space="preserve"> </w:t>
      </w:r>
      <w:r w:rsidRPr="00F60703">
        <w:rPr>
          <w:lang w:val="x-none"/>
        </w:rPr>
        <w:t>univerzitetno izobrazbo ali visoko strokovno izobrazbo s specializacijo oziroma magisterijem znanosti</w:t>
      </w:r>
      <w:r w:rsidRPr="00F60703">
        <w:t xml:space="preserve"> ali drugo bolonjsko stopnjo.  </w:t>
      </w:r>
    </w:p>
    <w:p w14:paraId="68940442" w14:textId="77777777" w:rsidR="003B2B7E" w:rsidRPr="0048444E" w:rsidRDefault="003B2B7E" w:rsidP="003518D9">
      <w:pPr>
        <w:spacing w:after="0" w:line="260" w:lineRule="exact"/>
        <w:rPr>
          <w:rFonts w:cs="Arial"/>
        </w:rPr>
      </w:pPr>
      <w:r w:rsidRPr="0048444E">
        <w:rPr>
          <w:rFonts w:cs="Arial"/>
        </w:rPr>
        <w:t xml:space="preserve">Naloge delovnega mesta: </w:t>
      </w:r>
    </w:p>
    <w:p w14:paraId="117447FF" w14:textId="77777777" w:rsidR="008B1896" w:rsidRPr="00BC1D6C" w:rsidRDefault="008B1896" w:rsidP="008B1896">
      <w:pPr>
        <w:pStyle w:val="Odstavekseznama"/>
        <w:numPr>
          <w:ilvl w:val="0"/>
          <w:numId w:val="16"/>
        </w:numPr>
        <w:spacing w:after="0" w:line="260" w:lineRule="exact"/>
        <w:jc w:val="left"/>
        <w:rPr>
          <w:rFonts w:cs="Arial"/>
        </w:rPr>
      </w:pPr>
      <w:r w:rsidRPr="00BC1D6C">
        <w:rPr>
          <w:rFonts w:cs="Arial"/>
        </w:rPr>
        <w:t>zagotavljanje delovanja operacijskih sistemov in na njih aplikacij, komunikacijskih sistemov ter drugih orodij,</w:t>
      </w:r>
    </w:p>
    <w:p w14:paraId="34FACA51" w14:textId="77777777" w:rsidR="008B1896" w:rsidRPr="00BC1D6C" w:rsidRDefault="008B1896" w:rsidP="008B1896">
      <w:pPr>
        <w:pStyle w:val="Odstavekseznama"/>
        <w:numPr>
          <w:ilvl w:val="0"/>
          <w:numId w:val="16"/>
        </w:numPr>
        <w:spacing w:after="0" w:line="260" w:lineRule="exact"/>
        <w:jc w:val="left"/>
        <w:rPr>
          <w:rFonts w:cs="Arial"/>
        </w:rPr>
      </w:pPr>
      <w:r w:rsidRPr="00BC1D6C">
        <w:rPr>
          <w:rFonts w:cs="Arial"/>
        </w:rPr>
        <w:t xml:space="preserve">spremljanje in odzivi na incidente informacijske varnosti, </w:t>
      </w:r>
    </w:p>
    <w:p w14:paraId="1430669C" w14:textId="77777777" w:rsidR="008B1896" w:rsidRPr="00BC1D6C" w:rsidRDefault="008B1896" w:rsidP="008B1896">
      <w:pPr>
        <w:pStyle w:val="Odstavekseznama"/>
        <w:numPr>
          <w:ilvl w:val="0"/>
          <w:numId w:val="16"/>
        </w:numPr>
        <w:spacing w:after="0" w:line="260" w:lineRule="exact"/>
        <w:jc w:val="left"/>
        <w:rPr>
          <w:rFonts w:cs="Arial"/>
        </w:rPr>
      </w:pPr>
      <w:r w:rsidRPr="00BC1D6C">
        <w:rPr>
          <w:rFonts w:cs="Arial"/>
        </w:rPr>
        <w:t xml:space="preserve">vodenje enostavnih evidenc, </w:t>
      </w:r>
    </w:p>
    <w:p w14:paraId="1FDD38B4" w14:textId="77777777" w:rsidR="00455125" w:rsidRDefault="008B1896" w:rsidP="008B1896">
      <w:pPr>
        <w:pStyle w:val="Odstavekseznama"/>
        <w:autoSpaceDE w:val="0"/>
        <w:autoSpaceDN w:val="0"/>
        <w:adjustRightInd w:val="0"/>
        <w:spacing w:after="0" w:line="260" w:lineRule="exact"/>
        <w:ind w:left="360"/>
        <w:rPr>
          <w:rFonts w:cs="Arial"/>
        </w:rPr>
      </w:pPr>
      <w:r w:rsidRPr="00BC1D6C">
        <w:rPr>
          <w:rFonts w:cs="Arial"/>
        </w:rPr>
        <w:t>opravljanje drugih nalog po navodilu vodje.</w:t>
      </w:r>
    </w:p>
    <w:p w14:paraId="04D5168E" w14:textId="77777777" w:rsidR="008B1896" w:rsidRPr="00455125" w:rsidRDefault="008B1896" w:rsidP="008B1896">
      <w:pPr>
        <w:pStyle w:val="Odstavekseznama"/>
        <w:autoSpaceDE w:val="0"/>
        <w:autoSpaceDN w:val="0"/>
        <w:adjustRightInd w:val="0"/>
        <w:spacing w:after="0" w:line="260" w:lineRule="exact"/>
        <w:ind w:left="360"/>
        <w:rPr>
          <w:rFonts w:cs="Arial"/>
        </w:rPr>
      </w:pPr>
    </w:p>
    <w:p w14:paraId="7DCEEBCC" w14:textId="77777777" w:rsidR="00D03536" w:rsidRPr="00A1720A" w:rsidRDefault="00D03536" w:rsidP="00D03536">
      <w:pPr>
        <w:spacing w:after="0" w:line="260" w:lineRule="exact"/>
        <w:rPr>
          <w:rFonts w:cs="Arial"/>
        </w:rPr>
      </w:pPr>
      <w:r>
        <w:rPr>
          <w:rFonts w:cs="Arial"/>
        </w:rPr>
        <w:t xml:space="preserve">Prijava mora biti </w:t>
      </w:r>
      <w:r w:rsidRPr="00006BAF">
        <w:rPr>
          <w:rFonts w:cs="Arial"/>
          <w:b/>
          <w:bCs/>
          <w:u w:val="single"/>
        </w:rPr>
        <w:t>obvezno oddana na predpisanem obrazcu</w:t>
      </w:r>
      <w:r>
        <w:rPr>
          <w:rFonts w:cs="Arial"/>
        </w:rPr>
        <w:t>, ki je sestavni del objave javnega natečaja in mora vsebovati:</w:t>
      </w:r>
    </w:p>
    <w:p w14:paraId="0638E361" w14:textId="77777777" w:rsidR="00D85840" w:rsidRPr="003518D9" w:rsidRDefault="00D85840" w:rsidP="003518D9">
      <w:pPr>
        <w:spacing w:after="0" w:line="260" w:lineRule="exact"/>
        <w:rPr>
          <w:rFonts w:cs="Arial"/>
        </w:rPr>
      </w:pPr>
    </w:p>
    <w:p w14:paraId="4F77B3DD" w14:textId="77777777" w:rsidR="003B2B7E" w:rsidRPr="003518D9" w:rsidRDefault="003B2B7E" w:rsidP="003518D9">
      <w:pPr>
        <w:numPr>
          <w:ilvl w:val="0"/>
          <w:numId w:val="2"/>
        </w:numPr>
        <w:spacing w:after="0" w:line="260" w:lineRule="exact"/>
        <w:rPr>
          <w:rFonts w:cs="Arial"/>
        </w:rPr>
      </w:pPr>
      <w:r w:rsidRPr="003518D9">
        <w:rPr>
          <w:rFonts w:cs="Arial"/>
        </w:rPr>
        <w:lastRenderedPageBreak/>
        <w:t>pisno izjavo o izpolnjevanju pogoja glede zahtevane izobrazbe, iz katere mora biti razvidna stopnja izobrazbe ter leto in ustanova, na kateri je bila izobrazba pridobljena,</w:t>
      </w:r>
    </w:p>
    <w:p w14:paraId="3E3C04E5" w14:textId="77777777" w:rsidR="003B2B7E" w:rsidRPr="003518D9" w:rsidRDefault="003B2B7E" w:rsidP="003518D9">
      <w:pPr>
        <w:numPr>
          <w:ilvl w:val="0"/>
          <w:numId w:val="2"/>
        </w:numPr>
        <w:spacing w:after="0" w:line="260" w:lineRule="exact"/>
        <w:rPr>
          <w:rFonts w:cs="Arial"/>
        </w:rPr>
      </w:pPr>
      <w:r w:rsidRPr="003518D9">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F949657" w14:textId="77777777" w:rsidR="003B2B7E" w:rsidRPr="0025216F" w:rsidRDefault="003B2B7E" w:rsidP="0025216F">
      <w:pPr>
        <w:numPr>
          <w:ilvl w:val="0"/>
          <w:numId w:val="2"/>
        </w:numPr>
        <w:spacing w:after="0" w:line="260" w:lineRule="exact"/>
        <w:rPr>
          <w:rFonts w:cs="Arial"/>
        </w:rPr>
      </w:pPr>
      <w:r w:rsidRPr="003518D9">
        <w:rPr>
          <w:rFonts w:cs="Arial"/>
        </w:rPr>
        <w:t>pisno izjavo kandidata, da</w:t>
      </w:r>
      <w:r w:rsidR="0025216F">
        <w:rPr>
          <w:rFonts w:cs="Arial"/>
        </w:rPr>
        <w:t xml:space="preserve"> </w:t>
      </w:r>
      <w:r w:rsidRPr="0025216F">
        <w:rPr>
          <w:rFonts w:cs="Arial"/>
        </w:rPr>
        <w:t>za namen postopka zaposlitve dovoljuje Ministrstvu za javno upravo pridobitev podatkov o izpolnjevanju pogojev za zasedbo delovnega mesta iz uradnih evidenc</w:t>
      </w:r>
      <w:r w:rsidR="00536741">
        <w:rPr>
          <w:rFonts w:cs="Arial"/>
        </w:rPr>
        <w:t xml:space="preserve"> (če kandidat z vpogledom v uradne evidence ne soglaša, bo moral sam predložiti ustrezna dokazila)</w:t>
      </w:r>
      <w:r w:rsidR="00E13466" w:rsidRPr="0025216F">
        <w:rPr>
          <w:rFonts w:cs="Arial"/>
        </w:rPr>
        <w:t>.</w:t>
      </w:r>
    </w:p>
    <w:p w14:paraId="22585695" w14:textId="77777777" w:rsidR="00E13466" w:rsidRPr="003518D9" w:rsidRDefault="00E13466" w:rsidP="003518D9">
      <w:pPr>
        <w:spacing w:after="0" w:line="260" w:lineRule="exact"/>
        <w:rPr>
          <w:rFonts w:cs="Arial"/>
        </w:rPr>
      </w:pPr>
    </w:p>
    <w:p w14:paraId="31FE56D7" w14:textId="77777777" w:rsidR="003B2B7E" w:rsidRDefault="003B2B7E" w:rsidP="003518D9">
      <w:pPr>
        <w:spacing w:after="0" w:line="260" w:lineRule="exact"/>
        <w:rPr>
          <w:rFonts w:cs="Arial"/>
        </w:rPr>
      </w:pPr>
      <w:r w:rsidRPr="003518D9">
        <w:rPr>
          <w:rFonts w:cs="Arial"/>
        </w:rPr>
        <w:t>Zaželeno je, da prijava vsebuje tudi kratek življenjepis</w:t>
      </w:r>
      <w:r w:rsidR="00E13466" w:rsidRPr="003518D9">
        <w:rPr>
          <w:rFonts w:cs="Arial"/>
        </w:rPr>
        <w:t>, v katerem naj</w:t>
      </w:r>
      <w:r w:rsidRPr="003518D9">
        <w:rPr>
          <w:rFonts w:cs="Arial"/>
        </w:rPr>
        <w:t xml:space="preserve"> kandidat poleg formalne izobrazbe navede tudi druga znanja, sposobnosti in veščine, ki jih je pridobil.</w:t>
      </w:r>
    </w:p>
    <w:p w14:paraId="05563F3D" w14:textId="77777777" w:rsidR="00C27C6A" w:rsidRPr="008B1896" w:rsidRDefault="00C27C6A" w:rsidP="003518D9">
      <w:pPr>
        <w:spacing w:after="0" w:line="260" w:lineRule="exact"/>
        <w:rPr>
          <w:rFonts w:cs="Arial"/>
          <w:color w:val="FF0000"/>
        </w:rPr>
      </w:pPr>
    </w:p>
    <w:p w14:paraId="58C4C56D" w14:textId="77777777" w:rsidR="003B2B7E" w:rsidRPr="003518D9" w:rsidRDefault="003B2B7E" w:rsidP="003518D9">
      <w:pPr>
        <w:spacing w:after="0" w:line="260" w:lineRule="exact"/>
        <w:rPr>
          <w:rFonts w:cs="Arial"/>
        </w:rPr>
      </w:pPr>
      <w:r w:rsidRPr="003518D9">
        <w:rPr>
          <w:rFonts w:cs="Arial"/>
        </w:rPr>
        <w:t>Strokovna usposobljenost kandidatov se bo presojala na podlagi prijave in priložene dokumentacije, na podlagi razgovora s kandidati oziroma s pomočjo morebitnih drugih metod preverjanja strokovne usposobljenosti kandidatov.</w:t>
      </w:r>
    </w:p>
    <w:p w14:paraId="0FD6BE44" w14:textId="77777777" w:rsidR="003B2B7E" w:rsidRPr="003518D9" w:rsidRDefault="003B2B7E" w:rsidP="003518D9">
      <w:pPr>
        <w:spacing w:after="0" w:line="260" w:lineRule="exact"/>
        <w:rPr>
          <w:rFonts w:cs="Arial"/>
        </w:rPr>
      </w:pPr>
    </w:p>
    <w:p w14:paraId="3C4DFE1C" w14:textId="77777777" w:rsidR="0025216F" w:rsidRDefault="00442251" w:rsidP="0025216F">
      <w:pPr>
        <w:spacing w:after="0" w:line="260" w:lineRule="exact"/>
        <w:rPr>
          <w:rFonts w:cs="Arial"/>
        </w:rPr>
      </w:pPr>
      <w:r>
        <w:rPr>
          <w:rFonts w:cs="Arial"/>
        </w:rPr>
        <w:t xml:space="preserve">Ministrstvo za javno upravo bo opravilo izbiro kandidata po predmetni objavi in z </w:t>
      </w:r>
      <w:r w:rsidR="0025216F" w:rsidRPr="00A07889">
        <w:rPr>
          <w:rFonts w:cs="Arial"/>
        </w:rPr>
        <w:t xml:space="preserve">izbranim kandidatom sklenjeno delovno razmerje za </w:t>
      </w:r>
      <w:r w:rsidR="0025216F" w:rsidRPr="008C6F8D">
        <w:rPr>
          <w:rFonts w:cs="Arial"/>
        </w:rPr>
        <w:t>nedoločen čas</w:t>
      </w:r>
      <w:r w:rsidR="0025216F" w:rsidRPr="00A07889">
        <w:rPr>
          <w:rFonts w:cs="Arial"/>
        </w:rPr>
        <w:t>, s polnim delovnim časom in 6-mesečnim poskusnim delom. Poskusno delo se lahko podaljša v primeru začasne odsotnosti z dela.</w:t>
      </w:r>
    </w:p>
    <w:p w14:paraId="171A55FC" w14:textId="77777777" w:rsidR="00E13466" w:rsidRPr="003518D9" w:rsidRDefault="00E13466" w:rsidP="003518D9">
      <w:pPr>
        <w:spacing w:after="0" w:line="260" w:lineRule="exact"/>
        <w:rPr>
          <w:rFonts w:cs="Arial"/>
        </w:rPr>
      </w:pPr>
    </w:p>
    <w:p w14:paraId="686167E8" w14:textId="77777777" w:rsidR="00E13466" w:rsidRPr="003518D9" w:rsidRDefault="00E13466" w:rsidP="003518D9">
      <w:pPr>
        <w:spacing w:after="0" w:line="260" w:lineRule="exact"/>
        <w:rPr>
          <w:rFonts w:cs="Arial"/>
        </w:rPr>
      </w:pPr>
      <w:r w:rsidRPr="003518D9">
        <w:rPr>
          <w:rFonts w:cs="Arial"/>
        </w:rPr>
        <w:t>Izbrani kandidat bo delo opravljal v prostorih Ministrstva za javno upravo na Tržaški cesti 21 v Ljubljani oziroma v drugih njegovih uradnih prostorih.</w:t>
      </w:r>
    </w:p>
    <w:p w14:paraId="7BDC146E" w14:textId="77777777" w:rsidR="003B2B7E" w:rsidRPr="003518D9" w:rsidRDefault="003B2B7E" w:rsidP="003518D9">
      <w:pPr>
        <w:spacing w:after="0" w:line="260" w:lineRule="exact"/>
        <w:rPr>
          <w:rFonts w:cs="Arial"/>
        </w:rPr>
      </w:pPr>
      <w:r w:rsidRPr="003518D9">
        <w:rPr>
          <w:rFonts w:cs="Arial"/>
        </w:rPr>
        <w:t> </w:t>
      </w:r>
      <w:r w:rsidRPr="003518D9">
        <w:rPr>
          <w:rFonts w:cs="Arial"/>
        </w:rPr>
        <w:br/>
        <w:t>Kandidat vloži prijavo v pisni obliki (na priloženem obrazcu Vloga za zaposlitev</w:t>
      </w:r>
      <w:r w:rsidRPr="002D5F94">
        <w:rPr>
          <w:rFonts w:cs="Arial"/>
        </w:rPr>
        <w:t xml:space="preserve">), ki jo pošlje v </w:t>
      </w:r>
      <w:r w:rsidRPr="0048444E">
        <w:rPr>
          <w:rFonts w:cs="Arial"/>
        </w:rPr>
        <w:t xml:space="preserve">zaprti ovojnici z označbo: »Za javno objavo za delovno mesto </w:t>
      </w:r>
      <w:r w:rsidR="0048444E" w:rsidRPr="0048444E">
        <w:rPr>
          <w:rFonts w:cs="Arial"/>
        </w:rPr>
        <w:t>sistemski administrator</w:t>
      </w:r>
      <w:r w:rsidR="008C6F8D" w:rsidRPr="0048444E">
        <w:rPr>
          <w:rFonts w:cs="Arial"/>
        </w:rPr>
        <w:t xml:space="preserve"> VI</w:t>
      </w:r>
      <w:r w:rsidR="003116DA" w:rsidRPr="0048444E">
        <w:rPr>
          <w:rFonts w:cs="Arial"/>
        </w:rPr>
        <w:t xml:space="preserve"> </w:t>
      </w:r>
      <w:r w:rsidRPr="0048444E">
        <w:rPr>
          <w:rFonts w:cs="Arial"/>
        </w:rPr>
        <w:t xml:space="preserve">(šifra DM </w:t>
      </w:r>
      <w:r w:rsidR="008C6F8D" w:rsidRPr="0048444E">
        <w:rPr>
          <w:rFonts w:cs="Arial"/>
        </w:rPr>
        <w:t>59</w:t>
      </w:r>
      <w:r w:rsidR="008B1896">
        <w:rPr>
          <w:rFonts w:cs="Arial"/>
        </w:rPr>
        <w:t>569</w:t>
      </w:r>
      <w:r w:rsidRPr="0048444E">
        <w:rPr>
          <w:rFonts w:cs="Arial"/>
        </w:rPr>
        <w:t xml:space="preserve">) v </w:t>
      </w:r>
      <w:r w:rsidR="00BB288F" w:rsidRPr="0048444E">
        <w:rPr>
          <w:rFonts w:cs="Arial"/>
        </w:rPr>
        <w:t xml:space="preserve">Ministrstvu za javno upravo, </w:t>
      </w:r>
      <w:r w:rsidR="00932C33" w:rsidRPr="00932C33">
        <w:rPr>
          <w:rFonts w:cs="Arial"/>
        </w:rPr>
        <w:t xml:space="preserve">v Direktoratu za informatiko, </w:t>
      </w:r>
      <w:r w:rsidR="008B1896">
        <w:rPr>
          <w:rFonts w:cs="Arial"/>
        </w:rPr>
        <w:t>Sektorju za informacijsko varnost</w:t>
      </w:r>
      <w:r w:rsidR="003518D9" w:rsidRPr="0048444E">
        <w:rPr>
          <w:rFonts w:cs="Arial"/>
        </w:rPr>
        <w:t xml:space="preserve">, </w:t>
      </w:r>
      <w:r w:rsidRPr="0048444E">
        <w:rPr>
          <w:rFonts w:cs="Arial"/>
        </w:rPr>
        <w:t xml:space="preserve">št. </w:t>
      </w:r>
      <w:r w:rsidR="00BB1776" w:rsidRPr="0048444E">
        <w:rPr>
          <w:rFonts w:cs="Arial"/>
        </w:rPr>
        <w:t>1100-</w:t>
      </w:r>
      <w:r w:rsidR="008B1896">
        <w:rPr>
          <w:rFonts w:cs="Arial"/>
        </w:rPr>
        <w:t>59</w:t>
      </w:r>
      <w:r w:rsidR="00BB1776" w:rsidRPr="0048444E">
        <w:rPr>
          <w:rFonts w:cs="Arial"/>
        </w:rPr>
        <w:t xml:space="preserve">/2022 </w:t>
      </w:r>
      <w:r w:rsidRPr="0048444E">
        <w:rPr>
          <w:rFonts w:cs="Arial"/>
        </w:rPr>
        <w:t xml:space="preserve">« </w:t>
      </w:r>
      <w:r w:rsidRPr="0048444E">
        <w:rPr>
          <w:rFonts w:cs="Arial"/>
          <w:b/>
          <w:bCs/>
        </w:rPr>
        <w:t>na naslov</w:t>
      </w:r>
      <w:r w:rsidRPr="0048444E">
        <w:rPr>
          <w:rFonts w:cs="Arial"/>
        </w:rPr>
        <w:t>: Ministrstvo za javno upravo, Sekretariat, Služba za kadrovske zadeve, Tržaška cesta 21, 1000 Ljubljana, in</w:t>
      </w:r>
      <w:r w:rsidRPr="003518D9">
        <w:rPr>
          <w:rFonts w:cs="Arial"/>
        </w:rPr>
        <w:t xml:space="preserve"> sicer </w:t>
      </w:r>
      <w:r w:rsidRPr="003518D9">
        <w:rPr>
          <w:rFonts w:cs="Arial"/>
          <w:b/>
        </w:rPr>
        <w:t xml:space="preserve">v roku </w:t>
      </w:r>
      <w:r w:rsidR="00145519" w:rsidRPr="003518D9">
        <w:rPr>
          <w:rFonts w:cs="Arial"/>
          <w:b/>
        </w:rPr>
        <w:t>8</w:t>
      </w:r>
      <w:r w:rsidR="00394610" w:rsidRPr="003518D9">
        <w:rPr>
          <w:rFonts w:cs="Arial"/>
          <w:b/>
        </w:rPr>
        <w:t xml:space="preserve"> </w:t>
      </w:r>
      <w:r w:rsidRPr="003518D9">
        <w:rPr>
          <w:rFonts w:cs="Arial"/>
          <w:b/>
          <w:bCs/>
        </w:rPr>
        <w:t>dni po objavi</w:t>
      </w:r>
      <w:r w:rsidRPr="003518D9">
        <w:rPr>
          <w:rFonts w:cs="Arial"/>
        </w:rPr>
        <w:t>. Za pisno obliko prijave se šteje t</w:t>
      </w:r>
      <w:bookmarkStart w:id="1" w:name="_GoBack"/>
      <w:bookmarkEnd w:id="1"/>
      <w:r w:rsidRPr="003518D9">
        <w:rPr>
          <w:rFonts w:cs="Arial"/>
        </w:rPr>
        <w:t xml:space="preserve">udi elektronska oblika, poslana </w:t>
      </w:r>
      <w:r w:rsidRPr="003518D9">
        <w:rPr>
          <w:rFonts w:cs="Arial"/>
          <w:b/>
          <w:bCs/>
        </w:rPr>
        <w:t>na elektronski naslov</w:t>
      </w:r>
      <w:r w:rsidRPr="003518D9">
        <w:rPr>
          <w:rFonts w:cs="Arial"/>
        </w:rPr>
        <w:t xml:space="preserve">: </w:t>
      </w:r>
      <w:hyperlink r:id="rId8" w:history="1">
        <w:r w:rsidR="00442251" w:rsidRPr="00F80DDE">
          <w:rPr>
            <w:rStyle w:val="Hiperpovezava"/>
            <w:rFonts w:cs="Arial"/>
          </w:rPr>
          <w:t>gp.mju@gov.</w:t>
        </w:r>
        <w:r w:rsidR="00442251" w:rsidRPr="00F80DDE">
          <w:rPr>
            <w:rStyle w:val="Hiperpovezava"/>
            <w:rFonts w:cs="Arial"/>
            <w:lang w:val="sl-SI"/>
          </w:rPr>
          <w:t>s</w:t>
        </w:r>
        <w:r w:rsidR="00442251" w:rsidRPr="00F80DDE">
          <w:rPr>
            <w:rStyle w:val="Hiperpovezava"/>
            <w:rFonts w:cs="Arial"/>
          </w:rPr>
          <w:t>i</w:t>
        </w:r>
      </w:hyperlink>
      <w:r w:rsidRPr="003518D9">
        <w:rPr>
          <w:rFonts w:cs="Arial"/>
        </w:rPr>
        <w:t>, pri čemer veljavnost prijave ni pogojena z elektronskim podpisom.</w:t>
      </w:r>
    </w:p>
    <w:p w14:paraId="4508C868" w14:textId="77777777" w:rsidR="003B2B7E" w:rsidRPr="003518D9" w:rsidRDefault="003B2B7E" w:rsidP="003518D9">
      <w:pPr>
        <w:spacing w:after="0" w:line="260" w:lineRule="exact"/>
        <w:rPr>
          <w:rFonts w:cs="Arial"/>
        </w:rPr>
      </w:pPr>
      <w:r w:rsidRPr="003518D9">
        <w:rPr>
          <w:rFonts w:cs="Arial"/>
        </w:rPr>
        <w:t xml:space="preserve"> </w:t>
      </w:r>
      <w:r w:rsidRPr="003518D9">
        <w:rPr>
          <w:rFonts w:cs="Arial"/>
        </w:rPr>
        <w:br/>
        <w:t>Kandidati bodo o izbiri pisno obveščeni.</w:t>
      </w:r>
    </w:p>
    <w:p w14:paraId="7CFD0EC6" w14:textId="77777777" w:rsidR="00D85840" w:rsidRPr="00455125" w:rsidRDefault="00D85840" w:rsidP="003518D9">
      <w:pPr>
        <w:spacing w:after="0" w:line="260" w:lineRule="exact"/>
        <w:rPr>
          <w:rFonts w:cs="Arial"/>
        </w:rPr>
      </w:pPr>
    </w:p>
    <w:p w14:paraId="132CCFB2" w14:textId="77777777" w:rsidR="003B2B7E" w:rsidRDefault="003B2B7E" w:rsidP="00D00FEE">
      <w:pPr>
        <w:spacing w:after="0" w:line="260" w:lineRule="exact"/>
        <w:rPr>
          <w:rFonts w:cs="Arial"/>
        </w:rPr>
      </w:pPr>
      <w:r w:rsidRPr="00455125">
        <w:rPr>
          <w:rFonts w:cs="Arial"/>
        </w:rPr>
        <w:t xml:space="preserve">Informacije o izvedbi javne objave daje </w:t>
      </w:r>
      <w:r w:rsidR="008C6F8D" w:rsidRPr="00455125">
        <w:rPr>
          <w:rFonts w:cs="Arial"/>
        </w:rPr>
        <w:t>Ksenija Česnik</w:t>
      </w:r>
      <w:r w:rsidRPr="00455125">
        <w:rPr>
          <w:rFonts w:cs="Arial"/>
        </w:rPr>
        <w:t>, tel. št. 01</w:t>
      </w:r>
      <w:r w:rsidR="00CD328F" w:rsidRPr="00455125">
        <w:rPr>
          <w:rFonts w:cs="Arial"/>
        </w:rPr>
        <w:t>/</w:t>
      </w:r>
      <w:r w:rsidRPr="00455125">
        <w:rPr>
          <w:rFonts w:cs="Arial"/>
        </w:rPr>
        <w:t xml:space="preserve">478 </w:t>
      </w:r>
      <w:r w:rsidR="008C6F8D" w:rsidRPr="00455125">
        <w:rPr>
          <w:rFonts w:cs="Arial"/>
        </w:rPr>
        <w:t>89 22</w:t>
      </w:r>
      <w:r w:rsidRPr="00455125">
        <w:rPr>
          <w:rFonts w:cs="Arial"/>
        </w:rPr>
        <w:t xml:space="preserve">, informacije o </w:t>
      </w:r>
      <w:r w:rsidRPr="003437DC">
        <w:rPr>
          <w:rFonts w:cs="Arial"/>
        </w:rPr>
        <w:t>delovnem področju pa</w:t>
      </w:r>
      <w:r w:rsidR="0048444E" w:rsidRPr="003437DC">
        <w:rPr>
          <w:rFonts w:cs="Arial"/>
        </w:rPr>
        <w:t xml:space="preserve"> </w:t>
      </w:r>
      <w:r w:rsidR="00D00FEE" w:rsidRPr="003437DC">
        <w:rPr>
          <w:rFonts w:cs="Arial"/>
        </w:rPr>
        <w:t>Damijan Marinšek</w:t>
      </w:r>
      <w:r w:rsidR="00455125" w:rsidRPr="003437DC">
        <w:rPr>
          <w:rFonts w:cs="Arial"/>
        </w:rPr>
        <w:t xml:space="preserve">,  tel. št. </w:t>
      </w:r>
      <w:r w:rsidR="00D00FEE" w:rsidRPr="003437DC">
        <w:rPr>
          <w:rFonts w:cs="Arial"/>
        </w:rPr>
        <w:t>01/478 8368</w:t>
      </w:r>
      <w:r w:rsidR="008F725E">
        <w:rPr>
          <w:rFonts w:cs="Arial"/>
        </w:rPr>
        <w:t>.</w:t>
      </w:r>
    </w:p>
    <w:p w14:paraId="3928AC9E" w14:textId="77777777" w:rsidR="00D00FEE" w:rsidRPr="00455125" w:rsidRDefault="00D00FEE" w:rsidP="00D00FEE">
      <w:pPr>
        <w:spacing w:after="0" w:line="260" w:lineRule="exact"/>
        <w:rPr>
          <w:rFonts w:cs="Arial"/>
        </w:rPr>
      </w:pPr>
    </w:p>
    <w:p w14:paraId="6872F1C7" w14:textId="77777777" w:rsidR="003B2B7E" w:rsidRPr="003518D9" w:rsidRDefault="003B2B7E" w:rsidP="003518D9">
      <w:pPr>
        <w:spacing w:after="0" w:line="260" w:lineRule="exact"/>
        <w:rPr>
          <w:rFonts w:cs="Arial"/>
        </w:rPr>
      </w:pPr>
      <w:r w:rsidRPr="003518D9">
        <w:rPr>
          <w:rFonts w:cs="Arial"/>
        </w:rPr>
        <w:t xml:space="preserve">Opomba: </w:t>
      </w:r>
      <w:r w:rsidR="00E13466" w:rsidRPr="003518D9">
        <w:rPr>
          <w:rFonts w:cs="Arial"/>
        </w:rPr>
        <w:t>U</w:t>
      </w:r>
      <w:r w:rsidRPr="003518D9">
        <w:rPr>
          <w:rFonts w:cs="Arial"/>
        </w:rPr>
        <w:t>porabljeni izrazi, zapisani v moški spolni slovnični obliki, so uporabljeni kot nevtralni za ženske in moške.</w:t>
      </w:r>
    </w:p>
    <w:p w14:paraId="1CB24AF8" w14:textId="77777777" w:rsidR="003B2B7E" w:rsidRPr="003518D9" w:rsidRDefault="003B2B7E" w:rsidP="003518D9">
      <w:pPr>
        <w:spacing w:after="0" w:line="260" w:lineRule="exact"/>
        <w:rPr>
          <w:rFonts w:cs="Arial"/>
        </w:rPr>
      </w:pPr>
    </w:p>
    <w:p w14:paraId="7EF2C03E" w14:textId="77777777" w:rsidR="003B2B7E" w:rsidRPr="003518D9" w:rsidRDefault="00145519" w:rsidP="003518D9">
      <w:pPr>
        <w:spacing w:after="0" w:line="260" w:lineRule="exact"/>
        <w:ind w:left="4536"/>
        <w:rPr>
          <w:rFonts w:cs="Arial"/>
        </w:rPr>
      </w:pPr>
      <w:r w:rsidRPr="003518D9">
        <w:rPr>
          <w:rFonts w:cs="Arial"/>
        </w:rPr>
        <w:t>Boštjan Koritnik</w:t>
      </w:r>
    </w:p>
    <w:p w14:paraId="41C5F48C" w14:textId="77777777" w:rsidR="003B2B7E" w:rsidRPr="003518D9" w:rsidRDefault="003B2B7E" w:rsidP="003518D9">
      <w:pPr>
        <w:spacing w:after="0" w:line="260" w:lineRule="exact"/>
        <w:ind w:left="4536"/>
        <w:rPr>
          <w:rFonts w:cs="Arial"/>
        </w:rPr>
      </w:pPr>
      <w:r w:rsidRPr="003518D9">
        <w:rPr>
          <w:rFonts w:cs="Arial"/>
        </w:rPr>
        <w:t>minister</w:t>
      </w:r>
    </w:p>
    <w:p w14:paraId="62437999"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B49AC" w14:textId="77777777" w:rsidR="00EB6725" w:rsidRDefault="00EB6725" w:rsidP="00B150F3">
      <w:pPr>
        <w:spacing w:after="0" w:line="240" w:lineRule="auto"/>
      </w:pPr>
      <w:r>
        <w:separator/>
      </w:r>
    </w:p>
  </w:endnote>
  <w:endnote w:type="continuationSeparator" w:id="0">
    <w:p w14:paraId="333AD60F" w14:textId="77777777" w:rsidR="00EB6725" w:rsidRDefault="00EB6725"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CBB26" w14:textId="77777777" w:rsidR="00EB6725" w:rsidRDefault="00EB6725" w:rsidP="00B150F3">
      <w:pPr>
        <w:spacing w:after="0" w:line="240" w:lineRule="auto"/>
      </w:pPr>
      <w:r>
        <w:separator/>
      </w:r>
    </w:p>
  </w:footnote>
  <w:footnote w:type="continuationSeparator" w:id="0">
    <w:p w14:paraId="7EE73187" w14:textId="77777777" w:rsidR="00EB6725" w:rsidRDefault="00EB6725"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F926" w14:textId="3401B089" w:rsidR="00A11CB7" w:rsidRDefault="0043499C" w:rsidP="00A11CB7">
    <w:pPr>
      <w:spacing w:after="0"/>
      <w:rPr>
        <w:rFonts w:cs="Arial"/>
      </w:rPr>
    </w:pPr>
    <w:r>
      <w:rPr>
        <w:noProof/>
      </w:rPr>
      <w:drawing>
        <wp:anchor distT="0" distB="0" distL="114300" distR="114300" simplePos="0" relativeHeight="251657728" behindDoc="1" locked="0" layoutInCell="1" allowOverlap="1" wp14:anchorId="2732125D" wp14:editId="72DD6F3F">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73F8244F" w14:textId="77777777" w:rsidR="00A11CB7" w:rsidRPr="00DA516A" w:rsidRDefault="00A11CB7" w:rsidP="00A11CB7">
    <w:pPr>
      <w:spacing w:after="0"/>
      <w:rPr>
        <w:rFonts w:cs="Arial"/>
      </w:rPr>
    </w:pPr>
  </w:p>
  <w:p w14:paraId="1195CE22"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B11A354"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EB3911A"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t>T: 01 478 83 30</w:t>
    </w:r>
  </w:p>
  <w:p w14:paraId="39D26624"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F: 01 478 83 31</w:t>
    </w:r>
  </w:p>
  <w:p w14:paraId="57A548CC"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t>E: gp.mju@gov.si</w:t>
    </w:r>
  </w:p>
  <w:p w14:paraId="7AE68C27" w14:textId="77777777" w:rsidR="00A11CB7" w:rsidRPr="00A72467" w:rsidRDefault="00A11CB7" w:rsidP="00A11CB7">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ab/>
    </w:r>
    <w:hyperlink r:id="rId2" w:history="1">
      <w:r w:rsidRPr="00A72467">
        <w:rPr>
          <w:rStyle w:val="Hiperpovezava"/>
          <w:rFonts w:cs="Arial"/>
          <w:i w:val="0"/>
          <w:sz w:val="16"/>
          <w:szCs w:val="16"/>
        </w:rPr>
        <w:t>www.mju.gov.si</w:t>
      </w:r>
    </w:hyperlink>
    <w:r w:rsidRPr="00A72467">
      <w:rPr>
        <w:rFonts w:cs="Arial"/>
        <w:i w:val="0"/>
        <w:sz w:val="16"/>
        <w:szCs w:val="16"/>
      </w:rPr>
      <w:t xml:space="preserve"> </w:t>
    </w:r>
  </w:p>
  <w:p w14:paraId="799BB065"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3" w15:restartNumberingAfterBreak="0">
    <w:nsid w:val="304171E3"/>
    <w:multiLevelType w:val="hybridMultilevel"/>
    <w:tmpl w:val="B9A22F78"/>
    <w:lvl w:ilvl="0" w:tplc="95FA2254">
      <w:numFmt w:val="bullet"/>
      <w:lvlText w:val=""/>
      <w:lvlJc w:val="left"/>
      <w:pPr>
        <w:tabs>
          <w:tab w:val="num" w:pos="360"/>
        </w:tabs>
        <w:ind w:left="360" w:hanging="360"/>
      </w:pPr>
      <w:rPr>
        <w:rFonts w:ascii="Symbol" w:eastAsia="Times New Roman" w:hAnsi="Symbo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2"/>
  </w:num>
  <w:num w:numId="10">
    <w:abstractNumId w:val="8"/>
  </w:num>
  <w:num w:numId="11">
    <w:abstractNumId w:val="10"/>
  </w:num>
  <w:num w:numId="12">
    <w:abstractNumId w:val="16"/>
    <w:lvlOverride w:ilvl="0"/>
    <w:lvlOverride w:ilvl="1"/>
    <w:lvlOverride w:ilvl="2"/>
    <w:lvlOverride w:ilvl="3"/>
    <w:lvlOverride w:ilvl="4"/>
    <w:lvlOverride w:ilvl="5"/>
    <w:lvlOverride w:ilvl="6"/>
    <w:lvlOverride w:ilvl="7"/>
    <w:lvlOverride w:ilvl="8"/>
  </w:num>
  <w:num w:numId="13">
    <w:abstractNumId w:val="17"/>
    <w:lvlOverride w:ilvl="0"/>
    <w:lvlOverride w:ilvl="1"/>
    <w:lvlOverride w:ilvl="2"/>
    <w:lvlOverride w:ilvl="3"/>
    <w:lvlOverride w:ilvl="4"/>
    <w:lvlOverride w:ilvl="5"/>
    <w:lvlOverride w:ilvl="6"/>
    <w:lvlOverride w:ilvl="7"/>
    <w:lvlOverride w:ilvl="8"/>
  </w:num>
  <w:num w:numId="14">
    <w:abstractNumId w:val="17"/>
  </w:num>
  <w:num w:numId="15">
    <w:abstractNumId w:val="18"/>
  </w:num>
  <w:num w:numId="16">
    <w:abstractNumId w:val="11"/>
  </w:num>
  <w:num w:numId="17">
    <w:abstractNumId w:val="9"/>
  </w:num>
  <w:num w:numId="18">
    <w:abstractNumId w:val="15"/>
  </w:num>
  <w:num w:numId="19">
    <w:abstractNumId w:val="14"/>
  </w:num>
  <w:num w:numId="20">
    <w:abstractNumId w:val="13"/>
  </w:num>
  <w:num w:numId="21">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4"/>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4EE6"/>
    <w:rsid w:val="00066001"/>
    <w:rsid w:val="00072937"/>
    <w:rsid w:val="000909EC"/>
    <w:rsid w:val="000A3537"/>
    <w:rsid w:val="000B754C"/>
    <w:rsid w:val="000E5847"/>
    <w:rsid w:val="00104C49"/>
    <w:rsid w:val="00133FAE"/>
    <w:rsid w:val="001365BE"/>
    <w:rsid w:val="00145197"/>
    <w:rsid w:val="00145519"/>
    <w:rsid w:val="001652E1"/>
    <w:rsid w:val="001744B7"/>
    <w:rsid w:val="00181478"/>
    <w:rsid w:val="001C6462"/>
    <w:rsid w:val="001C7230"/>
    <w:rsid w:val="0025216F"/>
    <w:rsid w:val="002800A7"/>
    <w:rsid w:val="002806E1"/>
    <w:rsid w:val="00284CED"/>
    <w:rsid w:val="002B404E"/>
    <w:rsid w:val="002D527B"/>
    <w:rsid w:val="002D5396"/>
    <w:rsid w:val="002D5F94"/>
    <w:rsid w:val="002E0626"/>
    <w:rsid w:val="00304979"/>
    <w:rsid w:val="003116DA"/>
    <w:rsid w:val="003365CB"/>
    <w:rsid w:val="00341456"/>
    <w:rsid w:val="003437DC"/>
    <w:rsid w:val="003518D9"/>
    <w:rsid w:val="00360CA1"/>
    <w:rsid w:val="00370BF2"/>
    <w:rsid w:val="00381AC4"/>
    <w:rsid w:val="00392323"/>
    <w:rsid w:val="00394610"/>
    <w:rsid w:val="003A1666"/>
    <w:rsid w:val="003B2B7E"/>
    <w:rsid w:val="003C5394"/>
    <w:rsid w:val="003E1DEA"/>
    <w:rsid w:val="003E72FF"/>
    <w:rsid w:val="0043499C"/>
    <w:rsid w:val="00442251"/>
    <w:rsid w:val="00452C3F"/>
    <w:rsid w:val="00454758"/>
    <w:rsid w:val="00455125"/>
    <w:rsid w:val="004621E6"/>
    <w:rsid w:val="0047014E"/>
    <w:rsid w:val="0048444E"/>
    <w:rsid w:val="00487D46"/>
    <w:rsid w:val="004A75ED"/>
    <w:rsid w:val="004C1ECF"/>
    <w:rsid w:val="004D282F"/>
    <w:rsid w:val="004E72CD"/>
    <w:rsid w:val="00536741"/>
    <w:rsid w:val="00545297"/>
    <w:rsid w:val="00551A58"/>
    <w:rsid w:val="00554060"/>
    <w:rsid w:val="00560430"/>
    <w:rsid w:val="00567BBD"/>
    <w:rsid w:val="005914A9"/>
    <w:rsid w:val="00597DA4"/>
    <w:rsid w:val="005D7599"/>
    <w:rsid w:val="005E446A"/>
    <w:rsid w:val="00604B94"/>
    <w:rsid w:val="00632948"/>
    <w:rsid w:val="0068163B"/>
    <w:rsid w:val="00695C68"/>
    <w:rsid w:val="006C0E80"/>
    <w:rsid w:val="006D322C"/>
    <w:rsid w:val="006D4062"/>
    <w:rsid w:val="006D5F4A"/>
    <w:rsid w:val="006E5BD5"/>
    <w:rsid w:val="006F1DAD"/>
    <w:rsid w:val="0070046C"/>
    <w:rsid w:val="007076E3"/>
    <w:rsid w:val="007259FB"/>
    <w:rsid w:val="00745881"/>
    <w:rsid w:val="00765278"/>
    <w:rsid w:val="007905E8"/>
    <w:rsid w:val="007C51DA"/>
    <w:rsid w:val="007E34A4"/>
    <w:rsid w:val="007F7110"/>
    <w:rsid w:val="00803A03"/>
    <w:rsid w:val="00853B4A"/>
    <w:rsid w:val="00866D6D"/>
    <w:rsid w:val="008A6CFB"/>
    <w:rsid w:val="008B1896"/>
    <w:rsid w:val="008C1D12"/>
    <w:rsid w:val="008C312F"/>
    <w:rsid w:val="008C6F8D"/>
    <w:rsid w:val="008D7B22"/>
    <w:rsid w:val="008F1986"/>
    <w:rsid w:val="008F5B78"/>
    <w:rsid w:val="008F725E"/>
    <w:rsid w:val="00904A85"/>
    <w:rsid w:val="00916F49"/>
    <w:rsid w:val="009203F0"/>
    <w:rsid w:val="00923E02"/>
    <w:rsid w:val="00931F7B"/>
    <w:rsid w:val="00932C33"/>
    <w:rsid w:val="00954832"/>
    <w:rsid w:val="00996D12"/>
    <w:rsid w:val="00997BF5"/>
    <w:rsid w:val="009B0C49"/>
    <w:rsid w:val="009B60E2"/>
    <w:rsid w:val="009C35B8"/>
    <w:rsid w:val="009C51D0"/>
    <w:rsid w:val="009D01B0"/>
    <w:rsid w:val="009D5D59"/>
    <w:rsid w:val="009E5290"/>
    <w:rsid w:val="009F10DF"/>
    <w:rsid w:val="00A00D14"/>
    <w:rsid w:val="00A11CB7"/>
    <w:rsid w:val="00A2251A"/>
    <w:rsid w:val="00A236B3"/>
    <w:rsid w:val="00A26CC3"/>
    <w:rsid w:val="00A33EFE"/>
    <w:rsid w:val="00A46F00"/>
    <w:rsid w:val="00A72467"/>
    <w:rsid w:val="00A96E3F"/>
    <w:rsid w:val="00AA68EE"/>
    <w:rsid w:val="00AB74A6"/>
    <w:rsid w:val="00AE12BB"/>
    <w:rsid w:val="00B14449"/>
    <w:rsid w:val="00B150F3"/>
    <w:rsid w:val="00B2263F"/>
    <w:rsid w:val="00B511AC"/>
    <w:rsid w:val="00B725E9"/>
    <w:rsid w:val="00B807AE"/>
    <w:rsid w:val="00BA4761"/>
    <w:rsid w:val="00BB1776"/>
    <w:rsid w:val="00BB288F"/>
    <w:rsid w:val="00BC1BA2"/>
    <w:rsid w:val="00C27C6A"/>
    <w:rsid w:val="00C36BE2"/>
    <w:rsid w:val="00C3787B"/>
    <w:rsid w:val="00C53282"/>
    <w:rsid w:val="00C74BAC"/>
    <w:rsid w:val="00C926FF"/>
    <w:rsid w:val="00CA4601"/>
    <w:rsid w:val="00CD328F"/>
    <w:rsid w:val="00CD7D4A"/>
    <w:rsid w:val="00CE260D"/>
    <w:rsid w:val="00CE3BD8"/>
    <w:rsid w:val="00D00FEE"/>
    <w:rsid w:val="00D03536"/>
    <w:rsid w:val="00D26C86"/>
    <w:rsid w:val="00D513CB"/>
    <w:rsid w:val="00D624B2"/>
    <w:rsid w:val="00D75C2D"/>
    <w:rsid w:val="00D85840"/>
    <w:rsid w:val="00DA516A"/>
    <w:rsid w:val="00DB7B88"/>
    <w:rsid w:val="00DC5FCC"/>
    <w:rsid w:val="00DE005F"/>
    <w:rsid w:val="00DF3924"/>
    <w:rsid w:val="00E13466"/>
    <w:rsid w:val="00E14C92"/>
    <w:rsid w:val="00E240CB"/>
    <w:rsid w:val="00E37853"/>
    <w:rsid w:val="00E516CF"/>
    <w:rsid w:val="00E82B54"/>
    <w:rsid w:val="00E82B59"/>
    <w:rsid w:val="00E83B19"/>
    <w:rsid w:val="00EA3E15"/>
    <w:rsid w:val="00EA50AC"/>
    <w:rsid w:val="00EB6725"/>
    <w:rsid w:val="00EE00A4"/>
    <w:rsid w:val="00EE1BF8"/>
    <w:rsid w:val="00EF41BF"/>
    <w:rsid w:val="00EF7374"/>
    <w:rsid w:val="00F3289A"/>
    <w:rsid w:val="00F51531"/>
    <w:rsid w:val="00F53DC6"/>
    <w:rsid w:val="00FA0451"/>
    <w:rsid w:val="00FA5F91"/>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14:docId w14:val="15EBD9DB"/>
  <w15:chartTrackingRefBased/>
  <w15:docId w15:val="{631CAEA4-3AC6-44DF-A049-2A960989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DefaultParagraphFont">
    <w:name w:val="Default Paragraph Font"/>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lang/>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ListParagraph">
    <w:name w:val="List Paragraph"/>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422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811264">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07CDE9-81D1-4697-9B75-96BA80609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4368</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5124</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Ksenija Česnik</cp:lastModifiedBy>
  <cp:revision>2</cp:revision>
  <cp:lastPrinted>2019-05-23T13:15:00Z</cp:lastPrinted>
  <dcterms:created xsi:type="dcterms:W3CDTF">2022-05-18T07:06:00Z</dcterms:created>
  <dcterms:modified xsi:type="dcterms:W3CDTF">2022-05-18T07:06:00Z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