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876ABF0" w14:textId="77777777" w:rsidR="00A11CB7" w:rsidRPr="003518D9" w:rsidRDefault="00A11CB7" w:rsidP="003518D9">
      <w:pPr>
        <w:spacing w:after="0" w:line="260" w:lineRule="exact"/>
        <w:rPr>
          <w:rFonts w:cs="Arial"/>
        </w:rPr>
      </w:pPr>
    </w:p>
    <w:p w14:paraId="0BAEE52A" w14:textId="77777777" w:rsidR="003B2B7E" w:rsidRPr="00644383" w:rsidRDefault="003B2B7E" w:rsidP="003518D9">
      <w:pPr>
        <w:spacing w:after="0" w:line="260" w:lineRule="exact"/>
        <w:rPr>
          <w:rFonts w:cs="Arial"/>
        </w:rPr>
      </w:pPr>
      <w:r w:rsidRPr="00644383">
        <w:rPr>
          <w:rFonts w:cs="Arial"/>
        </w:rPr>
        <w:t>Številka:</w:t>
      </w:r>
      <w:r w:rsidRPr="00644383">
        <w:rPr>
          <w:rFonts w:cs="Arial"/>
        </w:rPr>
        <w:tab/>
        <w:t>1100</w:t>
      </w:r>
      <w:r w:rsidR="00182398" w:rsidRPr="00644383">
        <w:rPr>
          <w:rFonts w:cs="Arial"/>
        </w:rPr>
        <w:t>-</w:t>
      </w:r>
      <w:r w:rsidR="0009488D" w:rsidRPr="00644383">
        <w:rPr>
          <w:rFonts w:cs="Arial"/>
        </w:rPr>
        <w:t>5</w:t>
      </w:r>
      <w:r w:rsidR="00644383" w:rsidRPr="00644383">
        <w:rPr>
          <w:rFonts w:cs="Arial"/>
        </w:rPr>
        <w:t>7</w:t>
      </w:r>
      <w:r w:rsidR="0009488D" w:rsidRPr="00644383">
        <w:rPr>
          <w:rFonts w:cs="Arial"/>
        </w:rPr>
        <w:t>/2021</w:t>
      </w:r>
      <w:r w:rsidR="00EF48A9" w:rsidRPr="00644383">
        <w:rPr>
          <w:rFonts w:cs="Arial"/>
        </w:rPr>
        <w:t>/1</w:t>
      </w:r>
    </w:p>
    <w:p w14:paraId="4F9A40F7" w14:textId="77777777" w:rsidR="003B2B7E" w:rsidRPr="002D5F94" w:rsidRDefault="003B2B7E" w:rsidP="003518D9">
      <w:pPr>
        <w:spacing w:after="0" w:line="260" w:lineRule="exact"/>
        <w:rPr>
          <w:rFonts w:cs="Arial"/>
        </w:rPr>
      </w:pPr>
      <w:r w:rsidRPr="002D5F94">
        <w:rPr>
          <w:rFonts w:cs="Arial"/>
        </w:rPr>
        <w:t>Datum:</w:t>
      </w:r>
      <w:r w:rsidRPr="002D5F94">
        <w:rPr>
          <w:rFonts w:cs="Arial"/>
        </w:rPr>
        <w:tab/>
      </w:r>
      <w:r w:rsidRPr="002D5F94">
        <w:rPr>
          <w:rFonts w:cs="Arial"/>
        </w:rPr>
        <w:tab/>
      </w:r>
      <w:r w:rsidR="00C5499F">
        <w:rPr>
          <w:rFonts w:cs="Arial"/>
        </w:rPr>
        <w:t>1</w:t>
      </w:r>
      <w:r w:rsidR="00950925">
        <w:rPr>
          <w:rFonts w:cs="Arial"/>
        </w:rPr>
        <w:t>7</w:t>
      </w:r>
      <w:r w:rsidR="00C5499F">
        <w:rPr>
          <w:rFonts w:cs="Arial"/>
        </w:rPr>
        <w:t>. 5. 2021</w:t>
      </w:r>
    </w:p>
    <w:p w14:paraId="6BBB3339" w14:textId="77777777" w:rsidR="003B2B7E" w:rsidRPr="003518D9" w:rsidRDefault="003B2B7E" w:rsidP="003518D9">
      <w:pPr>
        <w:spacing w:after="0" w:line="260" w:lineRule="exact"/>
        <w:rPr>
          <w:rFonts w:cs="Arial"/>
          <w:color w:val="FF0000"/>
        </w:rPr>
      </w:pPr>
    </w:p>
    <w:p w14:paraId="07A8F657" w14:textId="77777777" w:rsidR="003A1666" w:rsidRPr="007E34A4" w:rsidRDefault="003A1666" w:rsidP="003518D9">
      <w:pPr>
        <w:spacing w:after="0" w:line="260" w:lineRule="exact"/>
        <w:rPr>
          <w:rFonts w:cs="Arial"/>
        </w:rPr>
      </w:pPr>
    </w:p>
    <w:p w14:paraId="77FF18FB"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 xml:space="preserve">Uradni list RS, št. 21/13, 78/13 – </w:t>
      </w:r>
      <w:proofErr w:type="spellStart"/>
      <w:r w:rsidR="00EA3E15" w:rsidRPr="00EA3E15">
        <w:rPr>
          <w:rFonts w:cs="Arial"/>
          <w:bCs/>
          <w:shd w:val="clear" w:color="auto" w:fill="FFFFFF"/>
        </w:rPr>
        <w:t>popr</w:t>
      </w:r>
      <w:proofErr w:type="spellEnd"/>
      <w:r w:rsidR="00EA3E15" w:rsidRPr="00EA3E15">
        <w:rPr>
          <w:rFonts w:cs="Arial"/>
          <w:bCs/>
          <w:shd w:val="clear" w:color="auto" w:fill="FFFFFF"/>
        </w:rPr>
        <w:t xml:space="preserve">., 47/15 – ZZSDT, 33/16 – PZ-F, 52/16, 15/17 – </w:t>
      </w:r>
      <w:proofErr w:type="spellStart"/>
      <w:r w:rsidR="00EA3E15" w:rsidRPr="00EA3E15">
        <w:rPr>
          <w:rFonts w:cs="Arial"/>
          <w:bCs/>
          <w:shd w:val="clear" w:color="auto" w:fill="FFFFFF"/>
        </w:rPr>
        <w:t>odl</w:t>
      </w:r>
      <w:proofErr w:type="spellEnd"/>
      <w:r w:rsidR="00EA3E15" w:rsidRPr="00EA3E15">
        <w:rPr>
          <w:rFonts w:cs="Arial"/>
          <w:bCs/>
          <w:shd w:val="clear" w:color="auto" w:fill="FFFFFF"/>
        </w:rPr>
        <w:t xml:space="preserve">. US, 22/19 – </w:t>
      </w:r>
      <w:proofErr w:type="spellStart"/>
      <w:r w:rsidR="00EA3E15" w:rsidRPr="00EA3E15">
        <w:rPr>
          <w:rFonts w:cs="Arial"/>
          <w:bCs/>
          <w:shd w:val="clear" w:color="auto" w:fill="FFFFFF"/>
        </w:rPr>
        <w:t>ZPosS</w:t>
      </w:r>
      <w:proofErr w:type="spellEnd"/>
      <w:r w:rsidR="00EA3E15" w:rsidRPr="00EA3E15">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106E49ED" w14:textId="77777777" w:rsidR="003B2B7E" w:rsidRPr="003518D9" w:rsidRDefault="003B2B7E" w:rsidP="003518D9">
      <w:pPr>
        <w:spacing w:after="0" w:line="260" w:lineRule="exact"/>
        <w:rPr>
          <w:rFonts w:cs="Arial"/>
          <w:bCs/>
        </w:rPr>
      </w:pPr>
    </w:p>
    <w:p w14:paraId="7216BC92"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6D4D2512" w14:textId="77777777" w:rsidR="0047014E" w:rsidRPr="003518D9" w:rsidRDefault="0047014E" w:rsidP="003518D9">
      <w:pPr>
        <w:spacing w:after="0" w:line="260" w:lineRule="exact"/>
        <w:rPr>
          <w:rFonts w:cs="Arial"/>
        </w:rPr>
      </w:pPr>
    </w:p>
    <w:p w14:paraId="43942371"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2520824A" w14:textId="77777777" w:rsidR="003B2B7E" w:rsidRPr="003518D9" w:rsidRDefault="003B2B7E" w:rsidP="003518D9">
      <w:pPr>
        <w:spacing w:after="0" w:line="260" w:lineRule="exact"/>
        <w:rPr>
          <w:rFonts w:cs="Arial"/>
        </w:rPr>
      </w:pPr>
    </w:p>
    <w:p w14:paraId="6B331B5C" w14:textId="77777777" w:rsidR="003B2B7E" w:rsidRPr="00C5499F" w:rsidRDefault="00C5499F" w:rsidP="003518D9">
      <w:pPr>
        <w:spacing w:after="0" w:line="260" w:lineRule="exact"/>
        <w:rPr>
          <w:rFonts w:cs="Arial"/>
          <w:b/>
        </w:rPr>
      </w:pPr>
      <w:r>
        <w:rPr>
          <w:rFonts w:cs="Arial"/>
          <w:b/>
        </w:rPr>
        <w:t xml:space="preserve">VIŠJI </w:t>
      </w:r>
      <w:r w:rsidRPr="006D184B">
        <w:rPr>
          <w:rFonts w:cs="Arial"/>
          <w:b/>
        </w:rPr>
        <w:t>SVETOVALEC</w:t>
      </w:r>
      <w:r w:rsidR="003B2B7E" w:rsidRPr="006D184B">
        <w:rPr>
          <w:rFonts w:cs="Arial"/>
          <w:b/>
        </w:rPr>
        <w:t xml:space="preserve"> (šifra </w:t>
      </w:r>
      <w:r w:rsidR="00145519" w:rsidRPr="006D184B">
        <w:rPr>
          <w:rFonts w:cs="Arial"/>
          <w:b/>
        </w:rPr>
        <w:t>DM:</w:t>
      </w:r>
      <w:r w:rsidR="003B2B7E" w:rsidRPr="006D184B">
        <w:rPr>
          <w:rFonts w:cs="Arial"/>
          <w:b/>
        </w:rPr>
        <w:t xml:space="preserve"> </w:t>
      </w:r>
      <w:r w:rsidR="00145519" w:rsidRPr="006D184B">
        <w:rPr>
          <w:rFonts w:cs="Arial"/>
          <w:b/>
        </w:rPr>
        <w:t>5</w:t>
      </w:r>
      <w:r w:rsidR="00182398" w:rsidRPr="006D184B">
        <w:rPr>
          <w:rFonts w:cs="Arial"/>
          <w:b/>
        </w:rPr>
        <w:t>9</w:t>
      </w:r>
      <w:r w:rsidRPr="006D184B">
        <w:rPr>
          <w:rFonts w:cs="Arial"/>
          <w:b/>
        </w:rPr>
        <w:t>167</w:t>
      </w:r>
      <w:r w:rsidR="003B2B7E" w:rsidRPr="006D184B">
        <w:rPr>
          <w:rFonts w:cs="Arial"/>
          <w:b/>
        </w:rPr>
        <w:t xml:space="preserve">) v </w:t>
      </w:r>
      <w:r w:rsidR="00EE00A4" w:rsidRPr="006D184B">
        <w:rPr>
          <w:rFonts w:cs="Arial"/>
          <w:b/>
        </w:rPr>
        <w:t>Direktoratu</w:t>
      </w:r>
      <w:r w:rsidR="00D26C86" w:rsidRPr="006D184B">
        <w:rPr>
          <w:rFonts w:cs="Arial"/>
          <w:b/>
        </w:rPr>
        <w:t xml:space="preserve"> za </w:t>
      </w:r>
      <w:r w:rsidRPr="006D184B">
        <w:rPr>
          <w:rFonts w:cs="Arial"/>
          <w:b/>
        </w:rPr>
        <w:t>stvarno premoženje, Sektorju za sistemsko urejanje</w:t>
      </w:r>
      <w:r w:rsidR="003B2B7E" w:rsidRPr="006D184B">
        <w:rPr>
          <w:rFonts w:cs="Arial"/>
          <w:b/>
        </w:rPr>
        <w:t xml:space="preserve">, </w:t>
      </w:r>
      <w:r w:rsidR="003E72FF" w:rsidRPr="006D184B">
        <w:rPr>
          <w:rFonts w:cs="Arial"/>
          <w:b/>
        </w:rPr>
        <w:t>za določen čas</w:t>
      </w:r>
      <w:r w:rsidR="006D184B" w:rsidRPr="006D184B">
        <w:rPr>
          <w:rFonts w:cs="Arial"/>
          <w:b/>
        </w:rPr>
        <w:t xml:space="preserve"> </w:t>
      </w:r>
      <w:r w:rsidR="00EF7374" w:rsidRPr="006D184B">
        <w:rPr>
          <w:rFonts w:cs="Arial"/>
          <w:b/>
        </w:rPr>
        <w:t>do</w:t>
      </w:r>
      <w:r w:rsidR="00EF7374" w:rsidRPr="00C5499F">
        <w:rPr>
          <w:rFonts w:cs="Arial"/>
          <w:b/>
        </w:rPr>
        <w:t xml:space="preserve"> </w:t>
      </w:r>
      <w:r w:rsidR="00145519" w:rsidRPr="00C5499F">
        <w:rPr>
          <w:rFonts w:cs="Arial"/>
          <w:b/>
        </w:rPr>
        <w:t>vrnitve začasno odsotne javne uslužben</w:t>
      </w:r>
      <w:r w:rsidRPr="00C5499F">
        <w:rPr>
          <w:rFonts w:cs="Arial"/>
          <w:b/>
        </w:rPr>
        <w:t>ke</w:t>
      </w:r>
      <w:r w:rsidR="00F3289A" w:rsidRPr="00C5499F">
        <w:rPr>
          <w:rFonts w:cs="Arial"/>
          <w:b/>
        </w:rPr>
        <w:t xml:space="preserve">, s </w:t>
      </w:r>
      <w:r w:rsidRPr="00C5499F">
        <w:rPr>
          <w:rFonts w:cs="Arial"/>
          <w:b/>
        </w:rPr>
        <w:t>6</w:t>
      </w:r>
      <w:r w:rsidR="00F3289A" w:rsidRPr="00C5499F">
        <w:rPr>
          <w:rFonts w:cs="Arial"/>
          <w:b/>
        </w:rPr>
        <w:t>-mesečnim poskusnim delom.</w:t>
      </w:r>
    </w:p>
    <w:p w14:paraId="22AD8765" w14:textId="77777777" w:rsidR="003B2B7E" w:rsidRPr="003518D9" w:rsidRDefault="003B2B7E" w:rsidP="003518D9">
      <w:pPr>
        <w:spacing w:after="0" w:line="260" w:lineRule="exact"/>
        <w:rPr>
          <w:rFonts w:cs="Arial"/>
          <w:b/>
        </w:rPr>
      </w:pPr>
    </w:p>
    <w:p w14:paraId="762FE19D"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5EF3F85" w14:textId="77777777" w:rsidR="00D85840" w:rsidRPr="003518D9" w:rsidRDefault="00D85840" w:rsidP="003518D9">
      <w:pPr>
        <w:spacing w:after="0" w:line="260" w:lineRule="exact"/>
        <w:rPr>
          <w:rFonts w:cs="Arial"/>
        </w:rPr>
      </w:pPr>
    </w:p>
    <w:p w14:paraId="666491FA" w14:textId="77777777" w:rsidR="00C5499F" w:rsidRPr="007E34A4" w:rsidRDefault="00C5499F" w:rsidP="00C5499F">
      <w:pPr>
        <w:numPr>
          <w:ilvl w:val="0"/>
          <w:numId w:val="3"/>
        </w:numPr>
        <w:suppressAutoHyphens w:val="0"/>
        <w:spacing w:after="0" w:line="260" w:lineRule="exact"/>
        <w:rPr>
          <w:rFonts w:cs="Arial"/>
        </w:rPr>
      </w:pPr>
      <w:r w:rsidRPr="003518D9">
        <w:rPr>
          <w:rFonts w:cs="Arial"/>
        </w:rPr>
        <w:t>najmanj visokošolsko strokovno izobraževanje (prejšnje)/visokošolska strokovna izobrazba (prejšnja) ali najmanj visokošolsko strokovno izobraževanje (prva bolonjska stopnja)/</w:t>
      </w:r>
      <w:r w:rsidRPr="007E34A4">
        <w:rPr>
          <w:rFonts w:cs="Arial"/>
        </w:rPr>
        <w:t xml:space="preserve">visokošolska strokovna izobrazba (prva bolonjska stopnja) ali najmanj visokošolsko univerzitetno izobraževanje (prva bolonjska stopnja)/visokošolska univerzitetna izobrazba (prva bolonjska stopnja),  </w:t>
      </w:r>
    </w:p>
    <w:p w14:paraId="3B411AA8" w14:textId="77777777" w:rsidR="00AA68EE" w:rsidRPr="009D6437" w:rsidRDefault="003B2B7E" w:rsidP="009D6437">
      <w:pPr>
        <w:numPr>
          <w:ilvl w:val="0"/>
          <w:numId w:val="3"/>
        </w:numPr>
        <w:spacing w:after="0" w:line="260" w:lineRule="exact"/>
        <w:ind w:left="357" w:hanging="357"/>
        <w:rPr>
          <w:rFonts w:cs="Arial"/>
        </w:rPr>
      </w:pPr>
      <w:r w:rsidRPr="009D6437">
        <w:rPr>
          <w:rFonts w:cs="Arial"/>
        </w:rPr>
        <w:t xml:space="preserve">najmanj </w:t>
      </w:r>
      <w:r w:rsidR="005B5A6C">
        <w:rPr>
          <w:rFonts w:cs="Arial"/>
        </w:rPr>
        <w:t>4</w:t>
      </w:r>
      <w:r w:rsidRPr="009D6437">
        <w:rPr>
          <w:rFonts w:cs="Arial"/>
        </w:rPr>
        <w:t xml:space="preserve"> </w:t>
      </w:r>
      <w:r w:rsidR="003E72FF" w:rsidRPr="009D6437">
        <w:rPr>
          <w:rFonts w:cs="Arial"/>
        </w:rPr>
        <w:t>let</w:t>
      </w:r>
      <w:r w:rsidR="005B5A6C">
        <w:rPr>
          <w:rFonts w:cs="Arial"/>
        </w:rPr>
        <w:t>a</w:t>
      </w:r>
      <w:r w:rsidR="003E72FF" w:rsidRPr="009D6437">
        <w:rPr>
          <w:rFonts w:cs="Arial"/>
        </w:rPr>
        <w:t xml:space="preserve"> </w:t>
      </w:r>
      <w:r w:rsidRPr="009D6437">
        <w:rPr>
          <w:rFonts w:cs="Arial"/>
        </w:rPr>
        <w:t>delovnih izkušenj,</w:t>
      </w:r>
      <w:r w:rsidR="00EF7374" w:rsidRPr="009D6437">
        <w:rPr>
          <w:rFonts w:cs="Arial"/>
        </w:rPr>
        <w:t xml:space="preserve"> </w:t>
      </w:r>
    </w:p>
    <w:p w14:paraId="4BA87C04" w14:textId="77777777" w:rsidR="003B2B7E" w:rsidRPr="009D6437" w:rsidRDefault="003B2B7E" w:rsidP="009D6437">
      <w:pPr>
        <w:numPr>
          <w:ilvl w:val="0"/>
          <w:numId w:val="3"/>
        </w:numPr>
        <w:spacing w:after="0" w:line="260" w:lineRule="exact"/>
        <w:ind w:left="357" w:hanging="357"/>
        <w:rPr>
          <w:rFonts w:cs="Arial"/>
        </w:rPr>
      </w:pPr>
      <w:r w:rsidRPr="009D6437">
        <w:rPr>
          <w:rFonts w:cs="Arial"/>
        </w:rPr>
        <w:t>državljanstvo Republike Slovenije,</w:t>
      </w:r>
    </w:p>
    <w:p w14:paraId="19AA8F41" w14:textId="77777777" w:rsidR="003B2B7E" w:rsidRPr="009D6437" w:rsidRDefault="003B2B7E" w:rsidP="009D6437">
      <w:pPr>
        <w:numPr>
          <w:ilvl w:val="0"/>
          <w:numId w:val="3"/>
        </w:numPr>
        <w:spacing w:after="0" w:line="260" w:lineRule="exact"/>
        <w:ind w:left="357" w:hanging="357"/>
        <w:rPr>
          <w:rFonts w:cs="Arial"/>
        </w:rPr>
      </w:pPr>
      <w:r w:rsidRPr="009D6437">
        <w:rPr>
          <w:rFonts w:cs="Arial"/>
        </w:rPr>
        <w:t>znanje uradnega jezika,</w:t>
      </w:r>
    </w:p>
    <w:p w14:paraId="3F46765F" w14:textId="77777777" w:rsidR="003B2B7E" w:rsidRPr="007E34A4" w:rsidRDefault="003B2B7E" w:rsidP="009D6437">
      <w:pPr>
        <w:numPr>
          <w:ilvl w:val="0"/>
          <w:numId w:val="3"/>
        </w:numPr>
        <w:spacing w:after="0" w:line="260" w:lineRule="exact"/>
        <w:ind w:left="357" w:hanging="357"/>
        <w:rPr>
          <w:rFonts w:cs="Arial"/>
        </w:rPr>
      </w:pPr>
      <w:r w:rsidRPr="009D6437">
        <w:rPr>
          <w:rFonts w:cs="Arial"/>
        </w:rPr>
        <w:t>ne smejo biti pravnomočno obsojeni zaradi</w:t>
      </w:r>
      <w:r w:rsidRPr="007E34A4">
        <w:rPr>
          <w:rFonts w:cs="Arial"/>
        </w:rPr>
        <w:t xml:space="preserve"> naklepnega kaznivega dejanja, ki se preganja po uradni dolžnosti in ne smejo biti obsojeni na nepogojno kazen zapora v trajanju več kot šest mesecev,</w:t>
      </w:r>
    </w:p>
    <w:p w14:paraId="0D37F87A" w14:textId="77777777" w:rsidR="003B2B7E" w:rsidRPr="007E34A4" w:rsidRDefault="003B2B7E" w:rsidP="009D6437">
      <w:pPr>
        <w:numPr>
          <w:ilvl w:val="0"/>
          <w:numId w:val="3"/>
        </w:numPr>
        <w:spacing w:after="0" w:line="260" w:lineRule="exact"/>
        <w:ind w:left="357" w:hanging="357"/>
        <w:rPr>
          <w:rFonts w:cs="Arial"/>
        </w:rPr>
      </w:pPr>
      <w:r w:rsidRPr="007E34A4">
        <w:rPr>
          <w:rFonts w:cs="Arial"/>
        </w:rPr>
        <w:t>zoper njih ne sme biti vložena pravnomočna obtožnica zaradi naklepnega kaznivega dejanja, ki se preganja po uradni dolžnosti.</w:t>
      </w:r>
    </w:p>
    <w:p w14:paraId="37440B41" w14:textId="77777777" w:rsidR="003B2B7E" w:rsidRPr="003518D9" w:rsidRDefault="003B2B7E" w:rsidP="003518D9">
      <w:pPr>
        <w:spacing w:after="0" w:line="260" w:lineRule="exact"/>
        <w:ind w:left="360"/>
        <w:rPr>
          <w:rFonts w:cs="Arial"/>
        </w:rPr>
      </w:pPr>
    </w:p>
    <w:p w14:paraId="48709986" w14:textId="77777777" w:rsidR="003B2B7E"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2BE8C83" w14:textId="77777777" w:rsidR="005B5A6C" w:rsidRPr="003518D9" w:rsidRDefault="005B5A6C" w:rsidP="003518D9">
      <w:pPr>
        <w:spacing w:after="0" w:line="260" w:lineRule="exact"/>
        <w:rPr>
          <w:rFonts w:cs="Arial"/>
        </w:rPr>
      </w:pPr>
    </w:p>
    <w:p w14:paraId="03214779" w14:textId="77777777" w:rsidR="005B5A6C" w:rsidRPr="003518D9" w:rsidRDefault="005B5A6C" w:rsidP="005B5A6C">
      <w:pPr>
        <w:spacing w:after="0" w:line="260" w:lineRule="exact"/>
        <w:rPr>
          <w:rFonts w:cs="Arial"/>
        </w:rPr>
      </w:pPr>
      <w:r w:rsidRPr="003518D9">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2EBFA42E" w14:textId="77777777" w:rsidR="005B5A6C" w:rsidRDefault="005B5A6C" w:rsidP="00B87C4D">
      <w:pPr>
        <w:spacing w:after="0" w:line="260" w:lineRule="exact"/>
        <w:rPr>
          <w:rFonts w:cs="Arial"/>
        </w:rPr>
      </w:pPr>
    </w:p>
    <w:p w14:paraId="090A4D89" w14:textId="77777777" w:rsidR="003B2B7E" w:rsidRPr="003518D9" w:rsidRDefault="003B2B7E" w:rsidP="00B87C4D">
      <w:pPr>
        <w:spacing w:after="0" w:line="260" w:lineRule="exact"/>
        <w:rPr>
          <w:rFonts w:cs="Arial"/>
        </w:rPr>
      </w:pPr>
      <w:r w:rsidRPr="003518D9">
        <w:rPr>
          <w:rFonts w:cs="Arial"/>
        </w:rPr>
        <w:t xml:space="preserve">Naloge delovnega mesta: </w:t>
      </w:r>
    </w:p>
    <w:p w14:paraId="6B4D3C8F" w14:textId="77777777" w:rsidR="00182398" w:rsidRDefault="005B5A6C" w:rsidP="005B5A6C">
      <w:pPr>
        <w:numPr>
          <w:ilvl w:val="0"/>
          <w:numId w:val="21"/>
        </w:numPr>
        <w:spacing w:after="0" w:line="260" w:lineRule="exact"/>
        <w:rPr>
          <w:rFonts w:cs="Arial"/>
        </w:rPr>
      </w:pPr>
      <w:r w:rsidRPr="005B5A6C">
        <w:rPr>
          <w:rFonts w:cs="Arial"/>
        </w:rPr>
        <w:t>organiziranje medsebojnega sodelovanja in usklajevanja notranjih organizacijskih enot in sodelovanja z drugimi organi</w:t>
      </w:r>
      <w:r>
        <w:rPr>
          <w:rFonts w:cs="Arial"/>
        </w:rPr>
        <w:t>,</w:t>
      </w:r>
    </w:p>
    <w:p w14:paraId="0D193835" w14:textId="77777777" w:rsidR="005B5A6C" w:rsidRDefault="005B5A6C" w:rsidP="005B5A6C">
      <w:pPr>
        <w:numPr>
          <w:ilvl w:val="0"/>
          <w:numId w:val="21"/>
        </w:numPr>
        <w:spacing w:after="0" w:line="260" w:lineRule="exact"/>
        <w:rPr>
          <w:rFonts w:cs="Arial"/>
        </w:rPr>
      </w:pPr>
      <w:r w:rsidRPr="005B5A6C">
        <w:rPr>
          <w:rFonts w:cs="Arial"/>
        </w:rPr>
        <w:t>sodelovanje pri oblikovanju sistemskih rešitev in drugih najzahtevnejših gradiv</w:t>
      </w:r>
      <w:r>
        <w:rPr>
          <w:rFonts w:cs="Arial"/>
        </w:rPr>
        <w:t>,</w:t>
      </w:r>
    </w:p>
    <w:p w14:paraId="1B8DFF48" w14:textId="77777777" w:rsidR="005B5A6C" w:rsidRDefault="005B5A6C" w:rsidP="005B5A6C">
      <w:pPr>
        <w:numPr>
          <w:ilvl w:val="0"/>
          <w:numId w:val="21"/>
        </w:numPr>
        <w:spacing w:after="0" w:line="260" w:lineRule="exact"/>
        <w:rPr>
          <w:rFonts w:cs="Arial"/>
        </w:rPr>
      </w:pPr>
      <w:r w:rsidRPr="005B5A6C">
        <w:rPr>
          <w:rFonts w:cs="Arial"/>
        </w:rPr>
        <w:t>samostojna priprava zahtevnih analiz, razvojnih projektov, informacij, poročil in drugih zahtevnih gradiv</w:t>
      </w:r>
      <w:r>
        <w:rPr>
          <w:rFonts w:cs="Arial"/>
        </w:rPr>
        <w:t>,</w:t>
      </w:r>
    </w:p>
    <w:p w14:paraId="31871F36" w14:textId="77777777" w:rsidR="005B5A6C" w:rsidRDefault="005B5A6C" w:rsidP="005B5A6C">
      <w:pPr>
        <w:numPr>
          <w:ilvl w:val="0"/>
          <w:numId w:val="21"/>
        </w:numPr>
        <w:spacing w:after="0" w:line="260" w:lineRule="exact"/>
        <w:rPr>
          <w:rFonts w:cs="Arial"/>
        </w:rPr>
      </w:pPr>
      <w:r w:rsidRPr="005B5A6C">
        <w:rPr>
          <w:rFonts w:cs="Arial"/>
        </w:rPr>
        <w:t>samostojno opravljanje drugih zahtevnejših nalog</w:t>
      </w:r>
      <w:r>
        <w:rPr>
          <w:rFonts w:cs="Arial"/>
        </w:rPr>
        <w:t>,</w:t>
      </w:r>
    </w:p>
    <w:p w14:paraId="27C51AFB" w14:textId="77777777" w:rsidR="005B5A6C" w:rsidRDefault="005B5A6C" w:rsidP="005B5A6C">
      <w:pPr>
        <w:numPr>
          <w:ilvl w:val="0"/>
          <w:numId w:val="21"/>
        </w:numPr>
        <w:spacing w:after="0" w:line="260" w:lineRule="exact"/>
        <w:rPr>
          <w:rFonts w:cs="Arial"/>
        </w:rPr>
      </w:pPr>
      <w:r w:rsidRPr="005B5A6C">
        <w:rPr>
          <w:rFonts w:cs="Arial"/>
        </w:rPr>
        <w:t>urejanje osnovnih sredstev z delovnega področja sektorja</w:t>
      </w:r>
      <w:r>
        <w:rPr>
          <w:rFonts w:cs="Arial"/>
        </w:rPr>
        <w:t>,</w:t>
      </w:r>
    </w:p>
    <w:p w14:paraId="4FA8EA25" w14:textId="77777777" w:rsidR="005B5A6C" w:rsidRDefault="005B5A6C" w:rsidP="005B5A6C">
      <w:pPr>
        <w:numPr>
          <w:ilvl w:val="0"/>
          <w:numId w:val="21"/>
        </w:numPr>
        <w:spacing w:after="0" w:line="260" w:lineRule="exact"/>
        <w:rPr>
          <w:rFonts w:cs="Arial"/>
        </w:rPr>
      </w:pPr>
      <w:r w:rsidRPr="005B5A6C">
        <w:rPr>
          <w:rFonts w:cs="Arial"/>
        </w:rPr>
        <w:t>celovito upravljanje in razpolaganje s stvarnim premoženjem, ki preide v last Republike Slovenije na podlagi Zakona o dedovanju</w:t>
      </w:r>
      <w:r>
        <w:rPr>
          <w:rFonts w:cs="Arial"/>
        </w:rPr>
        <w:t>,</w:t>
      </w:r>
    </w:p>
    <w:p w14:paraId="1E2B7AEA" w14:textId="77777777" w:rsidR="005B5A6C" w:rsidRDefault="005B5A6C" w:rsidP="005B5A6C">
      <w:pPr>
        <w:numPr>
          <w:ilvl w:val="0"/>
          <w:numId w:val="21"/>
        </w:numPr>
        <w:spacing w:after="0" w:line="260" w:lineRule="exact"/>
        <w:rPr>
          <w:rFonts w:cs="Arial"/>
        </w:rPr>
      </w:pPr>
      <w:r w:rsidRPr="005B5A6C">
        <w:rPr>
          <w:rFonts w:cs="Arial"/>
        </w:rPr>
        <w:t>sodelovanje v upravnih, pravdnih, nepravdnih, izvršilnih in stečajnih postopkih v zvezi s premoženjem, ki pride v last Republike Slovenije na podlagi Zakona o dedovanju in sodi v upravljanje Ministrstva za javno upravo  in delovno področje  sektorja</w:t>
      </w:r>
      <w:r>
        <w:rPr>
          <w:rFonts w:cs="Arial"/>
        </w:rPr>
        <w:t>,</w:t>
      </w:r>
    </w:p>
    <w:p w14:paraId="051724F3" w14:textId="77777777" w:rsidR="005B5A6C" w:rsidRDefault="005B5A6C" w:rsidP="005B5A6C">
      <w:pPr>
        <w:numPr>
          <w:ilvl w:val="0"/>
          <w:numId w:val="21"/>
        </w:numPr>
        <w:spacing w:after="0" w:line="260" w:lineRule="exact"/>
        <w:rPr>
          <w:rFonts w:cs="Arial"/>
        </w:rPr>
      </w:pPr>
      <w:r w:rsidRPr="005B5A6C">
        <w:rPr>
          <w:rFonts w:cs="Arial"/>
        </w:rPr>
        <w:t>evidentiranje in ažuriranje vpisov stvarnega premoženja države v zemljiško knjigo, uradne evidence Geodetske uprave Republike Slovenije, centralno evidenco nepremičnin, druge uradne evidence  in evidenco osnovnih sredstev</w:t>
      </w:r>
      <w:r>
        <w:rPr>
          <w:rFonts w:cs="Arial"/>
        </w:rPr>
        <w:t>,</w:t>
      </w:r>
    </w:p>
    <w:p w14:paraId="63F12BC2" w14:textId="77777777" w:rsidR="005B5A6C" w:rsidRDefault="005B5A6C" w:rsidP="005B5A6C">
      <w:pPr>
        <w:numPr>
          <w:ilvl w:val="0"/>
          <w:numId w:val="21"/>
        </w:numPr>
        <w:spacing w:after="0" w:line="260" w:lineRule="exact"/>
        <w:rPr>
          <w:rFonts w:cs="Arial"/>
        </w:rPr>
      </w:pPr>
      <w:r w:rsidRPr="005B5A6C">
        <w:rPr>
          <w:rFonts w:cs="Arial"/>
        </w:rPr>
        <w:t>samostojno komuniciranje s strokovnimi delavci v organih državne uprave ter drugih državnih organih  s področja dela sektorja</w:t>
      </w:r>
      <w:r>
        <w:rPr>
          <w:rFonts w:cs="Arial"/>
        </w:rPr>
        <w:t>,</w:t>
      </w:r>
    </w:p>
    <w:p w14:paraId="36289522" w14:textId="77777777" w:rsidR="005B5A6C" w:rsidRDefault="005B5A6C" w:rsidP="005B5A6C">
      <w:pPr>
        <w:numPr>
          <w:ilvl w:val="0"/>
          <w:numId w:val="21"/>
        </w:numPr>
        <w:spacing w:after="0" w:line="260" w:lineRule="exact"/>
        <w:rPr>
          <w:rFonts w:cs="Arial"/>
        </w:rPr>
      </w:pPr>
      <w:r w:rsidRPr="005B5A6C">
        <w:rPr>
          <w:rFonts w:cs="Arial"/>
        </w:rPr>
        <w:t>potrjevanje računov in finančnih odredb z delovnega področja sektorja v skladu s finančnimi predpisi</w:t>
      </w:r>
      <w:r>
        <w:rPr>
          <w:rFonts w:cs="Arial"/>
        </w:rPr>
        <w:t>,</w:t>
      </w:r>
    </w:p>
    <w:p w14:paraId="4DEE0328" w14:textId="77777777" w:rsidR="005B5A6C" w:rsidRPr="00412E1B" w:rsidRDefault="005B5A6C" w:rsidP="005B5A6C">
      <w:pPr>
        <w:numPr>
          <w:ilvl w:val="0"/>
          <w:numId w:val="21"/>
        </w:numPr>
        <w:spacing w:after="0" w:line="260" w:lineRule="exact"/>
        <w:rPr>
          <w:rFonts w:cs="Arial"/>
        </w:rPr>
      </w:pPr>
      <w:r w:rsidRPr="005B5A6C">
        <w:rPr>
          <w:rFonts w:cs="Arial"/>
        </w:rPr>
        <w:t>skrbništvo pogodb</w:t>
      </w:r>
      <w:r>
        <w:rPr>
          <w:rFonts w:cs="Arial"/>
        </w:rPr>
        <w:t>,</w:t>
      </w:r>
    </w:p>
    <w:p w14:paraId="3EFBEC26" w14:textId="77777777" w:rsidR="005B5A6C" w:rsidRPr="00412E1B" w:rsidRDefault="005B5A6C" w:rsidP="005B5A6C">
      <w:pPr>
        <w:numPr>
          <w:ilvl w:val="0"/>
          <w:numId w:val="21"/>
        </w:numPr>
        <w:spacing w:after="0" w:line="260" w:lineRule="exact"/>
        <w:rPr>
          <w:rFonts w:cs="Arial"/>
        </w:rPr>
      </w:pPr>
      <w:r w:rsidRPr="00412E1B">
        <w:rPr>
          <w:rFonts w:cs="Arial"/>
        </w:rPr>
        <w:t>priprava gradiv za državno odvetništvo v postopkih pred sodišči in drugimi državnimi organi s področja dela sektorja,</w:t>
      </w:r>
    </w:p>
    <w:p w14:paraId="619F46BE" w14:textId="77777777" w:rsidR="005B5A6C" w:rsidRPr="00412E1B" w:rsidRDefault="005B5A6C" w:rsidP="005B5A6C">
      <w:pPr>
        <w:numPr>
          <w:ilvl w:val="0"/>
          <w:numId w:val="21"/>
        </w:numPr>
        <w:spacing w:after="0" w:line="260" w:lineRule="exact"/>
        <w:rPr>
          <w:rFonts w:cs="Arial"/>
        </w:rPr>
      </w:pPr>
      <w:r w:rsidRPr="00412E1B">
        <w:rPr>
          <w:rFonts w:cs="Arial"/>
        </w:rPr>
        <w:t>sodelovanje v projektnih in delovnih skupinah ter komisijah,</w:t>
      </w:r>
    </w:p>
    <w:p w14:paraId="3669D82B" w14:textId="77777777" w:rsidR="005B5A6C" w:rsidRPr="00412E1B" w:rsidRDefault="005B5A6C" w:rsidP="005B5A6C">
      <w:pPr>
        <w:numPr>
          <w:ilvl w:val="0"/>
          <w:numId w:val="21"/>
        </w:numPr>
        <w:spacing w:after="0" w:line="260" w:lineRule="exact"/>
        <w:rPr>
          <w:rFonts w:cs="Arial"/>
        </w:rPr>
      </w:pPr>
      <w:r w:rsidRPr="00412E1B">
        <w:rPr>
          <w:rFonts w:cs="Arial"/>
        </w:rPr>
        <w:t>opravljanje drugih nalog po navodilu vodje.</w:t>
      </w:r>
    </w:p>
    <w:p w14:paraId="1596A7BD" w14:textId="77777777" w:rsidR="005B5A6C" w:rsidRPr="00412E1B" w:rsidRDefault="005B5A6C" w:rsidP="005B5A6C">
      <w:pPr>
        <w:spacing w:after="0" w:line="260" w:lineRule="exact"/>
        <w:rPr>
          <w:rFonts w:cs="Arial"/>
        </w:rPr>
      </w:pPr>
    </w:p>
    <w:p w14:paraId="4FADC764" w14:textId="77777777" w:rsidR="00A73B04" w:rsidRPr="00412E1B" w:rsidRDefault="00A73B04" w:rsidP="00A73B04">
      <w:pPr>
        <w:pStyle w:val="Odstavekseznama"/>
        <w:autoSpaceDE w:val="0"/>
        <w:autoSpaceDN w:val="0"/>
        <w:adjustRightInd w:val="0"/>
        <w:spacing w:after="0" w:line="260" w:lineRule="exact"/>
        <w:ind w:left="0"/>
        <w:rPr>
          <w:rFonts w:cs="Arial"/>
        </w:rPr>
      </w:pPr>
      <w:r w:rsidRPr="00412E1B">
        <w:rPr>
          <w:rFonts w:cs="Arial"/>
        </w:rPr>
        <w:t xml:space="preserve">Na navedenem delovnem mestu bo izbrani kandidat </w:t>
      </w:r>
      <w:r w:rsidR="00122502" w:rsidRPr="00412E1B">
        <w:rPr>
          <w:rFonts w:cs="Arial"/>
        </w:rPr>
        <w:t xml:space="preserve">prvenstveno </w:t>
      </w:r>
      <w:r w:rsidR="00713556" w:rsidRPr="00412E1B">
        <w:rPr>
          <w:rFonts w:cs="Arial"/>
        </w:rPr>
        <w:t>opravljal</w:t>
      </w:r>
      <w:r w:rsidR="00122502" w:rsidRPr="00412E1B">
        <w:rPr>
          <w:rFonts w:cs="Arial"/>
        </w:rPr>
        <w:t xml:space="preserve"> naloge s področja premoženja, pridobljenega na podlagi Zakona o dedovanju in sicer:</w:t>
      </w:r>
    </w:p>
    <w:p w14:paraId="58C716FA"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 xml:space="preserve">sodelovanje z Državnim odvetništvom Republike Slovenije v </w:t>
      </w:r>
      <w:r w:rsidR="004828F3" w:rsidRPr="00412E1B">
        <w:rPr>
          <w:rFonts w:cs="Arial"/>
        </w:rPr>
        <w:t xml:space="preserve">upravnih zadevah, </w:t>
      </w:r>
      <w:r w:rsidRPr="00412E1B">
        <w:rPr>
          <w:rFonts w:cs="Arial"/>
        </w:rPr>
        <w:t>sodnih in drugih sporih, povezanih s stvarnim premoženjem;</w:t>
      </w:r>
    </w:p>
    <w:p w14:paraId="68C951E1"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sodelovanje z drugimi državnimi organi</w:t>
      </w:r>
      <w:r w:rsidR="004828F3" w:rsidRPr="00412E1B">
        <w:rPr>
          <w:rFonts w:cs="Arial"/>
        </w:rPr>
        <w:t>, upravljavci državnega premoženja</w:t>
      </w:r>
      <w:r w:rsidRPr="00412E1B">
        <w:rPr>
          <w:rFonts w:cs="Arial"/>
        </w:rPr>
        <w:t xml:space="preserve"> ter občinami v zadevah, povezanih s stvarnim premoženjem države;</w:t>
      </w:r>
    </w:p>
    <w:p w14:paraId="0E571582"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presoja ekonomske utemeljenosti prevzema premoženja iz naslova omejitve dedovanja na podlagi 128. člena Zakona o dedovanju;</w:t>
      </w:r>
    </w:p>
    <w:p w14:paraId="3DE0DDDD"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urejanje zemljiškoknjižnega stanja nepremičnin;</w:t>
      </w:r>
    </w:p>
    <w:p w14:paraId="76AC459E"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urejanje vpisov nepremičnin v kataster stavb oziroma zemljiški kataster;</w:t>
      </w:r>
    </w:p>
    <w:p w14:paraId="49F7B289"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urejanje vpisov nepremičnin v centralno evidenco nepremičnega premoženja;</w:t>
      </w:r>
    </w:p>
    <w:p w14:paraId="3E892097" w14:textId="77777777" w:rsidR="00122502" w:rsidRPr="00412E1B" w:rsidRDefault="00122502" w:rsidP="00CB1F57">
      <w:pPr>
        <w:pStyle w:val="Odstavekseznama"/>
        <w:numPr>
          <w:ilvl w:val="0"/>
          <w:numId w:val="26"/>
        </w:numPr>
        <w:autoSpaceDE w:val="0"/>
        <w:autoSpaceDN w:val="0"/>
        <w:adjustRightInd w:val="0"/>
        <w:spacing w:after="0" w:line="260" w:lineRule="exact"/>
        <w:rPr>
          <w:rFonts w:cs="Arial"/>
        </w:rPr>
      </w:pPr>
      <w:r w:rsidRPr="00412E1B">
        <w:rPr>
          <w:rFonts w:cs="Arial"/>
        </w:rPr>
        <w:t>urejanje vpisov nepremičnin v evidenco, ki ureja materialno in finančno poslovanje</w:t>
      </w:r>
      <w:r w:rsidR="004828F3" w:rsidRPr="00412E1B">
        <w:rPr>
          <w:rFonts w:cs="Arial"/>
        </w:rPr>
        <w:t>.</w:t>
      </w:r>
    </w:p>
    <w:p w14:paraId="2DB40D22" w14:textId="77777777" w:rsidR="004828F3" w:rsidRPr="00412E1B" w:rsidRDefault="004828F3" w:rsidP="00412E1B">
      <w:pPr>
        <w:pStyle w:val="Odstavekseznama"/>
        <w:autoSpaceDE w:val="0"/>
        <w:autoSpaceDN w:val="0"/>
        <w:adjustRightInd w:val="0"/>
        <w:spacing w:after="0" w:line="260" w:lineRule="exact"/>
        <w:ind w:left="0"/>
        <w:rPr>
          <w:rFonts w:cs="Arial"/>
        </w:rPr>
      </w:pPr>
      <w:r w:rsidRPr="00412E1B">
        <w:rPr>
          <w:rFonts w:cs="Arial"/>
        </w:rPr>
        <w:t>Poleg navedenega med delovne naloge sodi tudi vse drugo ravnanje s stvarnim premoženjem države v upravljanju Ministrstva za javno upravo.</w:t>
      </w:r>
    </w:p>
    <w:p w14:paraId="6F68A7BE" w14:textId="77777777" w:rsidR="003518D9" w:rsidRPr="003518D9" w:rsidRDefault="003518D9" w:rsidP="003518D9">
      <w:pPr>
        <w:spacing w:after="0" w:line="260" w:lineRule="exact"/>
        <w:rPr>
          <w:rFonts w:cs="Arial"/>
        </w:rPr>
      </w:pPr>
    </w:p>
    <w:p w14:paraId="1CF80E6D" w14:textId="77777777" w:rsidR="00182398" w:rsidRPr="00A1720A" w:rsidRDefault="00182398" w:rsidP="0018239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9D640F">
        <w:rPr>
          <w:rFonts w:cs="Arial"/>
        </w:rPr>
        <w:t xml:space="preserve">javne </w:t>
      </w:r>
      <w:r>
        <w:rPr>
          <w:rFonts w:cs="Arial"/>
        </w:rPr>
        <w:t>objave in mora vsebovati:</w:t>
      </w:r>
    </w:p>
    <w:p w14:paraId="734E1C60" w14:textId="77777777" w:rsidR="00D85840" w:rsidRPr="003518D9" w:rsidRDefault="00D85840" w:rsidP="003518D9">
      <w:pPr>
        <w:spacing w:after="0" w:line="260" w:lineRule="exact"/>
        <w:rPr>
          <w:rFonts w:cs="Arial"/>
        </w:rPr>
      </w:pPr>
    </w:p>
    <w:p w14:paraId="16A3723C"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w:t>
      </w:r>
      <w:r w:rsidR="00D96470">
        <w:rPr>
          <w:rFonts w:cs="Arial"/>
        </w:rPr>
        <w:t xml:space="preserve"> in smer</w:t>
      </w:r>
      <w:r w:rsidRPr="003518D9">
        <w:rPr>
          <w:rFonts w:cs="Arial"/>
        </w:rPr>
        <w:t xml:space="preserve"> izobrazbe ter leto in ustanova, na kateri je bila izobrazba pridobljena,</w:t>
      </w:r>
    </w:p>
    <w:p w14:paraId="176215E1"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8EE276A" w14:textId="77777777" w:rsidR="003B2B7E" w:rsidRPr="003518D9" w:rsidRDefault="003B2B7E" w:rsidP="003518D9">
      <w:pPr>
        <w:numPr>
          <w:ilvl w:val="0"/>
          <w:numId w:val="2"/>
        </w:numPr>
        <w:spacing w:after="0" w:line="260" w:lineRule="exact"/>
        <w:rPr>
          <w:rFonts w:cs="Arial"/>
        </w:rPr>
      </w:pPr>
      <w:r w:rsidRPr="003518D9">
        <w:rPr>
          <w:rFonts w:cs="Arial"/>
        </w:rPr>
        <w:lastRenderedPageBreak/>
        <w:t xml:space="preserve">pisno izjavo kandidata, da: </w:t>
      </w:r>
    </w:p>
    <w:p w14:paraId="536ADCB5" w14:textId="77777777" w:rsidR="003B2B7E" w:rsidRPr="003518D9" w:rsidRDefault="003B2B7E" w:rsidP="00B87C4D">
      <w:pPr>
        <w:numPr>
          <w:ilvl w:val="0"/>
          <w:numId w:val="24"/>
        </w:numPr>
        <w:spacing w:after="0" w:line="260" w:lineRule="exact"/>
        <w:ind w:left="1077" w:hanging="357"/>
        <w:rPr>
          <w:rFonts w:cs="Arial"/>
        </w:rPr>
      </w:pPr>
      <w:r w:rsidRPr="003518D9">
        <w:rPr>
          <w:rFonts w:cs="Arial"/>
        </w:rPr>
        <w:t>je državljan Republike Slovenije,</w:t>
      </w:r>
    </w:p>
    <w:p w14:paraId="45A1E55E" w14:textId="77777777" w:rsidR="003B2B7E" w:rsidRPr="003518D9" w:rsidRDefault="003B2B7E" w:rsidP="00B87C4D">
      <w:pPr>
        <w:numPr>
          <w:ilvl w:val="0"/>
          <w:numId w:val="24"/>
        </w:numPr>
        <w:spacing w:after="0" w:line="260" w:lineRule="exact"/>
        <w:ind w:left="1077" w:hanging="357"/>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6EE92A47" w14:textId="77777777" w:rsidR="00B87C4D" w:rsidRDefault="003B2B7E" w:rsidP="00B87C4D">
      <w:pPr>
        <w:numPr>
          <w:ilvl w:val="0"/>
          <w:numId w:val="24"/>
        </w:numPr>
        <w:spacing w:after="0" w:line="260" w:lineRule="exact"/>
        <w:ind w:left="1077" w:hanging="357"/>
        <w:rPr>
          <w:rFonts w:cs="Arial"/>
        </w:rPr>
      </w:pPr>
      <w:r w:rsidRPr="00B87C4D">
        <w:rPr>
          <w:rFonts w:cs="Arial"/>
        </w:rPr>
        <w:t>zoper njega ni bila vložena pravnomočna obtožnica zaradi naklepnega kaznivega dejanja, ki se preganja po uradni dolžnosti,</w:t>
      </w:r>
    </w:p>
    <w:p w14:paraId="0207CB8D" w14:textId="77777777" w:rsidR="00182398" w:rsidRPr="00B87C4D" w:rsidRDefault="00182398" w:rsidP="00B87C4D">
      <w:pPr>
        <w:numPr>
          <w:ilvl w:val="0"/>
          <w:numId w:val="24"/>
        </w:numPr>
        <w:spacing w:after="0" w:line="260" w:lineRule="exact"/>
        <w:ind w:left="1077" w:hanging="357"/>
        <w:rPr>
          <w:rFonts w:cs="Arial"/>
        </w:rPr>
      </w:pPr>
      <w:r w:rsidRPr="00B87C4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0018871D" w14:textId="77777777" w:rsidR="00E13466" w:rsidRPr="003518D9" w:rsidRDefault="00E13466" w:rsidP="003518D9">
      <w:pPr>
        <w:spacing w:after="0" w:line="260" w:lineRule="exact"/>
        <w:rPr>
          <w:rFonts w:cs="Arial"/>
        </w:rPr>
      </w:pPr>
    </w:p>
    <w:p w14:paraId="4804216E" w14:textId="77777777" w:rsidR="003B2B7E" w:rsidRPr="00412E1B"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w:t>
      </w:r>
      <w:r w:rsidRPr="00412E1B">
        <w:rPr>
          <w:rFonts w:cs="Arial"/>
        </w:rPr>
        <w:t>veščine, ki jih je pridobil.</w:t>
      </w:r>
    </w:p>
    <w:p w14:paraId="618344C8" w14:textId="77777777" w:rsidR="006D322C" w:rsidRPr="00412E1B" w:rsidRDefault="006D322C" w:rsidP="003518D9">
      <w:pPr>
        <w:spacing w:after="0" w:line="260" w:lineRule="exact"/>
        <w:rPr>
          <w:rFonts w:cs="Arial"/>
        </w:rPr>
      </w:pPr>
    </w:p>
    <w:p w14:paraId="03F29509" w14:textId="77777777" w:rsidR="00412E1B" w:rsidRPr="00412E1B" w:rsidRDefault="00412E1B" w:rsidP="003518D9">
      <w:pPr>
        <w:spacing w:after="0" w:line="260" w:lineRule="exact"/>
        <w:rPr>
          <w:rFonts w:cs="Arial"/>
        </w:rPr>
      </w:pPr>
      <w:r w:rsidRPr="00412E1B">
        <w:rPr>
          <w:rFonts w:cs="Arial"/>
        </w:rPr>
        <w:t xml:space="preserve">Prednost pri izbiri bodo imeli kandidati z izobrazbo </w:t>
      </w:r>
      <w:r>
        <w:rPr>
          <w:rFonts w:cs="Arial"/>
        </w:rPr>
        <w:t>s področja pravnih ved.</w:t>
      </w:r>
    </w:p>
    <w:p w14:paraId="0C4C2EB9" w14:textId="77777777" w:rsidR="00182398" w:rsidRPr="003518D9" w:rsidRDefault="00182398" w:rsidP="003518D9">
      <w:pPr>
        <w:spacing w:after="0" w:line="260" w:lineRule="exact"/>
        <w:rPr>
          <w:rFonts w:cs="Arial"/>
          <w:color w:val="FF0000"/>
        </w:rPr>
      </w:pPr>
    </w:p>
    <w:p w14:paraId="61A92860"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317EDB6B" w14:textId="77777777" w:rsidR="003B2B7E" w:rsidRPr="003518D9" w:rsidRDefault="003B2B7E" w:rsidP="003518D9">
      <w:pPr>
        <w:spacing w:after="0" w:line="260" w:lineRule="exact"/>
        <w:rPr>
          <w:rFonts w:cs="Arial"/>
        </w:rPr>
      </w:pPr>
    </w:p>
    <w:p w14:paraId="6AB46AF7"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vrnitve začasno odsotne javne uslužben</w:t>
      </w:r>
      <w:r w:rsidR="005B5A6C">
        <w:rPr>
          <w:rFonts w:cs="Arial"/>
        </w:rPr>
        <w:t>ke</w:t>
      </w:r>
      <w:r w:rsidR="00F3289A">
        <w:rPr>
          <w:rFonts w:cs="Arial"/>
        </w:rPr>
        <w:t xml:space="preserve">, </w:t>
      </w:r>
      <w:r w:rsidR="00145519" w:rsidRPr="003518D9">
        <w:rPr>
          <w:rFonts w:cs="Arial"/>
        </w:rPr>
        <w:t>s polnim delovnim časom</w:t>
      </w:r>
      <w:r w:rsidR="00182398">
        <w:rPr>
          <w:rFonts w:cs="Arial"/>
        </w:rPr>
        <w:t xml:space="preserve"> in</w:t>
      </w:r>
      <w:r w:rsidR="00182398" w:rsidRPr="00182398">
        <w:rPr>
          <w:rFonts w:cs="Arial"/>
        </w:rPr>
        <w:t xml:space="preserve"> </w:t>
      </w:r>
      <w:r w:rsidR="00182398">
        <w:rPr>
          <w:rFonts w:cs="Arial"/>
        </w:rPr>
        <w:t>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2678706E" w14:textId="77777777" w:rsidR="00A46F00" w:rsidRPr="003518D9" w:rsidRDefault="00A46F00" w:rsidP="003518D9">
      <w:pPr>
        <w:spacing w:after="0" w:line="260" w:lineRule="exact"/>
        <w:rPr>
          <w:rFonts w:cs="Arial"/>
        </w:rPr>
      </w:pPr>
    </w:p>
    <w:p w14:paraId="757DF89C"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5B5A6C">
        <w:rPr>
          <w:rFonts w:cs="Arial"/>
        </w:rPr>
        <w:t>višji svetov</w:t>
      </w:r>
      <w:r w:rsidR="00644383">
        <w:rPr>
          <w:rFonts w:cs="Arial"/>
        </w:rPr>
        <w:t>a</w:t>
      </w:r>
      <w:r w:rsidR="005B5A6C">
        <w:rPr>
          <w:rFonts w:cs="Arial"/>
        </w:rPr>
        <w:t>l</w:t>
      </w:r>
      <w:r w:rsidR="00644383">
        <w:rPr>
          <w:rFonts w:cs="Arial"/>
        </w:rPr>
        <w:t>e</w:t>
      </w:r>
      <w:r w:rsidR="005B5A6C">
        <w:rPr>
          <w:rFonts w:cs="Arial"/>
        </w:rPr>
        <w:t>c</w:t>
      </w:r>
      <w:r w:rsidRPr="003518D9">
        <w:rPr>
          <w:rFonts w:cs="Arial"/>
        </w:rPr>
        <w:t xml:space="preserve"> brez imenovanja v naziv, pravice oziroma obveznosti pa se mu določijo glede na uradniški naziv </w:t>
      </w:r>
      <w:r w:rsidR="005B5A6C">
        <w:rPr>
          <w:rFonts w:cs="Arial"/>
        </w:rPr>
        <w:t>višji svetovalec III.</w:t>
      </w:r>
      <w:r w:rsidRPr="003518D9">
        <w:rPr>
          <w:rFonts w:cs="Arial"/>
        </w:rPr>
        <w:t xml:space="preserve"> </w:t>
      </w:r>
    </w:p>
    <w:p w14:paraId="7CB771E7" w14:textId="77777777" w:rsidR="00E13466" w:rsidRPr="003518D9" w:rsidRDefault="00E13466" w:rsidP="003518D9">
      <w:pPr>
        <w:spacing w:after="0" w:line="260" w:lineRule="exact"/>
        <w:rPr>
          <w:rFonts w:cs="Arial"/>
        </w:rPr>
      </w:pPr>
    </w:p>
    <w:p w14:paraId="2499A73A"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5B11CBC" w14:textId="77777777" w:rsidR="003B2B7E" w:rsidRPr="003518D9" w:rsidRDefault="003B2B7E" w:rsidP="003518D9">
      <w:pPr>
        <w:spacing w:after="0" w:line="260" w:lineRule="exact"/>
        <w:rPr>
          <w:rFonts w:cs="Arial"/>
        </w:rPr>
      </w:pPr>
      <w:r w:rsidRPr="003518D9">
        <w:rPr>
          <w:rFonts w:cs="Arial"/>
        </w:rPr>
        <w:t> </w:t>
      </w:r>
      <w:r w:rsidRPr="003518D9">
        <w:rPr>
          <w:rFonts w:cs="Arial"/>
        </w:rPr>
        <w:br/>
      </w:r>
      <w:r w:rsidR="009D6437" w:rsidRPr="008F4796">
        <w:rPr>
          <w:rFonts w:cs="Arial"/>
        </w:rPr>
        <w:t>Kandidat vloži prijavo v pisni obliki (na priloženem obrazcu Vloga za zaposlitev), ki jo pošlje v zaprti ovojnici z označbo: »Za javn</w:t>
      </w:r>
      <w:r w:rsidR="009D6437">
        <w:rPr>
          <w:rFonts w:cs="Arial"/>
        </w:rPr>
        <w:t>o</w:t>
      </w:r>
      <w:r w:rsidR="009D6437" w:rsidRPr="008F4796">
        <w:rPr>
          <w:rFonts w:cs="Arial"/>
        </w:rPr>
        <w:t xml:space="preserve"> </w:t>
      </w:r>
      <w:r w:rsidR="009D6437">
        <w:rPr>
          <w:rFonts w:cs="Arial"/>
        </w:rPr>
        <w:t>objavo</w:t>
      </w:r>
      <w:r w:rsidR="009D6437" w:rsidRPr="008F4796">
        <w:rPr>
          <w:rFonts w:cs="Arial"/>
        </w:rPr>
        <w:t xml:space="preserve"> za delovno mesto </w:t>
      </w:r>
      <w:r w:rsidR="005B5A6C">
        <w:rPr>
          <w:rFonts w:cs="Arial"/>
        </w:rPr>
        <w:t>višji svetovalec</w:t>
      </w:r>
      <w:r w:rsidR="009D6437" w:rsidRPr="008F4796">
        <w:rPr>
          <w:rFonts w:cs="Arial"/>
        </w:rPr>
        <w:t xml:space="preserve"> (šifra DM</w:t>
      </w:r>
      <w:r w:rsidR="00F70A91">
        <w:rPr>
          <w:rFonts w:cs="Arial"/>
        </w:rPr>
        <w:t>:</w:t>
      </w:r>
      <w:r w:rsidR="009D6437" w:rsidRPr="008F4796">
        <w:rPr>
          <w:rFonts w:cs="Arial"/>
        </w:rPr>
        <w:t xml:space="preserve"> 59</w:t>
      </w:r>
      <w:r w:rsidR="009D6437">
        <w:rPr>
          <w:rFonts w:cs="Arial"/>
        </w:rPr>
        <w:t>1</w:t>
      </w:r>
      <w:r w:rsidR="005B5A6C">
        <w:rPr>
          <w:rFonts w:cs="Arial"/>
        </w:rPr>
        <w:t>67</w:t>
      </w:r>
      <w:r w:rsidR="009D6437" w:rsidRPr="008F4796">
        <w:rPr>
          <w:rFonts w:cs="Arial"/>
        </w:rPr>
        <w:t xml:space="preserve">) v </w:t>
      </w:r>
      <w:r w:rsidR="009D6437" w:rsidRPr="00644383">
        <w:rPr>
          <w:rFonts w:cs="Arial"/>
        </w:rPr>
        <w:t xml:space="preserve">Ministrstvu za javno upravo, </w:t>
      </w:r>
      <w:r w:rsidR="009D6437" w:rsidRPr="00644383">
        <w:rPr>
          <w:rFonts w:cs="Arial"/>
          <w:bCs/>
        </w:rPr>
        <w:t xml:space="preserve">Direktoratu za </w:t>
      </w:r>
      <w:r w:rsidR="005B5A6C" w:rsidRPr="00644383">
        <w:rPr>
          <w:rFonts w:cs="Arial"/>
          <w:bCs/>
        </w:rPr>
        <w:t>stvarno premoženje, Sektorju za sistemsko urejanje</w:t>
      </w:r>
      <w:r w:rsidR="009D6437" w:rsidRPr="00644383">
        <w:rPr>
          <w:rFonts w:cs="Arial"/>
        </w:rPr>
        <w:t>, št. 1100-5</w:t>
      </w:r>
      <w:r w:rsidR="00644383" w:rsidRPr="00644383">
        <w:rPr>
          <w:rFonts w:cs="Arial"/>
        </w:rPr>
        <w:t>7</w:t>
      </w:r>
      <w:r w:rsidR="009D6437" w:rsidRPr="00644383">
        <w:rPr>
          <w:rFonts w:cs="Arial"/>
        </w:rPr>
        <w:t xml:space="preserve">/2021« </w:t>
      </w:r>
      <w:r w:rsidR="009D6437" w:rsidRPr="00644383">
        <w:rPr>
          <w:rFonts w:cs="Arial"/>
          <w:b/>
          <w:bCs/>
        </w:rPr>
        <w:t>na</w:t>
      </w:r>
      <w:r w:rsidR="009D6437" w:rsidRPr="00F61DF9">
        <w:rPr>
          <w:rFonts w:cs="Arial"/>
          <w:b/>
          <w:bCs/>
        </w:rPr>
        <w:t xml:space="preserve"> naslov</w:t>
      </w:r>
      <w:r w:rsidR="009D6437" w:rsidRPr="008F4796">
        <w:rPr>
          <w:rFonts w:cs="Arial"/>
        </w:rPr>
        <w:t xml:space="preserve">: Ministrstvo za javno upravo, Sekretariat, Služba za kadrovske zadeve, Tržaška cesta 21, 1000 Ljubljana, in sicer </w:t>
      </w:r>
      <w:r w:rsidR="009D6437" w:rsidRPr="008F4796">
        <w:rPr>
          <w:rFonts w:cs="Arial"/>
          <w:b/>
        </w:rPr>
        <w:t xml:space="preserve">v roku 8 </w:t>
      </w:r>
      <w:r w:rsidR="009D6437" w:rsidRPr="008F4796">
        <w:rPr>
          <w:rFonts w:cs="Arial"/>
          <w:b/>
          <w:bCs/>
        </w:rPr>
        <w:t>dni po objavi</w:t>
      </w:r>
      <w:r w:rsidR="009D6437" w:rsidRPr="008F4796">
        <w:rPr>
          <w:rFonts w:cs="Arial"/>
        </w:rPr>
        <w:t xml:space="preserve">. Za pisno obliko prijave se šteje tudi elektronska oblika, poslana </w:t>
      </w:r>
      <w:r w:rsidR="009D6437" w:rsidRPr="008F4796">
        <w:rPr>
          <w:rFonts w:cs="Arial"/>
          <w:b/>
          <w:bCs/>
        </w:rPr>
        <w:t>na elektronski naslov</w:t>
      </w:r>
      <w:r w:rsidR="009D6437" w:rsidRPr="008F4796">
        <w:rPr>
          <w:rFonts w:cs="Arial"/>
        </w:rPr>
        <w:t xml:space="preserve">: </w:t>
      </w:r>
      <w:hyperlink r:id="rId8" w:history="1">
        <w:r w:rsidR="009D6437" w:rsidRPr="00841598">
          <w:rPr>
            <w:rStyle w:val="Hiperpovezava"/>
            <w:rFonts w:cs="Arial"/>
          </w:rPr>
          <w:t>gp.mju@gov.si</w:t>
        </w:r>
      </w:hyperlink>
      <w:r w:rsidR="009D6437">
        <w:rPr>
          <w:rFonts w:cs="Arial"/>
        </w:rPr>
        <w:t>,</w:t>
      </w:r>
      <w:r w:rsidR="009D6437" w:rsidRPr="008F4796">
        <w:rPr>
          <w:rFonts w:cs="Arial"/>
        </w:rPr>
        <w:t xml:space="preserve"> pri </w:t>
      </w:r>
      <w:r w:rsidR="009D6437">
        <w:rPr>
          <w:rFonts w:cs="Arial"/>
        </w:rPr>
        <w:t>č</w:t>
      </w:r>
      <w:r w:rsidR="009D6437" w:rsidRPr="008F4796">
        <w:rPr>
          <w:rFonts w:cs="Arial"/>
        </w:rPr>
        <w:t>emer veljavnost prijave ni pogojena z elektronskim podpisom.</w:t>
      </w:r>
    </w:p>
    <w:p w14:paraId="66A828C5" w14:textId="77777777" w:rsidR="003B2B7E" w:rsidRDefault="003B2B7E" w:rsidP="003518D9">
      <w:pPr>
        <w:spacing w:after="0" w:line="260" w:lineRule="exact"/>
        <w:rPr>
          <w:rFonts w:cs="Arial"/>
        </w:rPr>
      </w:pPr>
      <w:r w:rsidRPr="003518D9">
        <w:rPr>
          <w:rFonts w:cs="Arial"/>
        </w:rPr>
        <w:t xml:space="preserve"> </w:t>
      </w:r>
      <w:r w:rsidRPr="003518D9">
        <w:rPr>
          <w:rFonts w:cs="Arial"/>
        </w:rPr>
        <w:br/>
      </w:r>
      <w:r w:rsidR="006F5032">
        <w:rPr>
          <w:rFonts w:cs="Arial"/>
        </w:rPr>
        <w:t xml:space="preserve">Postopek javne objave bo zaključen po priznanju pravice od materinskega dopusta. </w:t>
      </w:r>
      <w:r w:rsidR="006F5032" w:rsidRPr="003518D9">
        <w:rPr>
          <w:rFonts w:cs="Arial"/>
        </w:rPr>
        <w:t>Kandidati bodo o izbiri pisno obveščeni.</w:t>
      </w:r>
    </w:p>
    <w:p w14:paraId="5C30EA8D" w14:textId="77777777" w:rsidR="00D85840" w:rsidRPr="003518D9" w:rsidRDefault="00D85840" w:rsidP="003518D9">
      <w:pPr>
        <w:spacing w:after="0" w:line="260" w:lineRule="exact"/>
        <w:rPr>
          <w:rFonts w:cs="Arial"/>
        </w:rPr>
      </w:pPr>
    </w:p>
    <w:p w14:paraId="5BA30D05"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CD328F" w:rsidRPr="003518D9">
        <w:rPr>
          <w:rFonts w:cs="Arial"/>
        </w:rPr>
        <w:t>Simona Cvelbar</w:t>
      </w:r>
      <w:r w:rsidRPr="003518D9">
        <w:rPr>
          <w:rFonts w:cs="Arial"/>
        </w:rPr>
        <w:t>, tel. št. 01</w:t>
      </w:r>
      <w:r w:rsidR="00CD328F" w:rsidRPr="003518D9">
        <w:rPr>
          <w:rFonts w:cs="Arial"/>
        </w:rPr>
        <w:t>/</w:t>
      </w:r>
      <w:r w:rsidRPr="003518D9">
        <w:rPr>
          <w:rFonts w:cs="Arial"/>
        </w:rPr>
        <w:t xml:space="preserve">478 </w:t>
      </w:r>
      <w:r w:rsidR="00CD328F" w:rsidRPr="003518D9">
        <w:rPr>
          <w:rFonts w:cs="Arial"/>
        </w:rPr>
        <w:t>78</w:t>
      </w:r>
      <w:r w:rsidRPr="003518D9">
        <w:rPr>
          <w:rFonts w:cs="Arial"/>
        </w:rPr>
        <w:t xml:space="preserve"> </w:t>
      </w:r>
      <w:r w:rsidR="00CD328F" w:rsidRPr="003518D9">
        <w:rPr>
          <w:rFonts w:cs="Arial"/>
        </w:rPr>
        <w:t>66</w:t>
      </w:r>
      <w:r w:rsidRPr="003518D9">
        <w:rPr>
          <w:rFonts w:cs="Arial"/>
        </w:rPr>
        <w:t>, informacije o delovnem področju pa</w:t>
      </w:r>
      <w:r w:rsidR="009D6437">
        <w:rPr>
          <w:rFonts w:cs="Arial"/>
        </w:rPr>
        <w:t xml:space="preserve"> </w:t>
      </w:r>
      <w:r w:rsidR="00D96470">
        <w:rPr>
          <w:rFonts w:cs="Arial"/>
        </w:rPr>
        <w:t>Tatjana Hočevar Kerševan</w:t>
      </w:r>
      <w:r w:rsidR="00D96470" w:rsidRPr="003518D9">
        <w:rPr>
          <w:rFonts w:cs="Arial"/>
        </w:rPr>
        <w:t xml:space="preserve">, </w:t>
      </w:r>
      <w:r w:rsidR="004D282F" w:rsidRPr="003518D9">
        <w:rPr>
          <w:rFonts w:cs="Arial"/>
        </w:rPr>
        <w:t xml:space="preserve">tel. št. </w:t>
      </w:r>
      <w:r w:rsidR="003518D9" w:rsidRPr="003518D9">
        <w:rPr>
          <w:rFonts w:cs="Arial"/>
        </w:rPr>
        <w:t xml:space="preserve">01/478 </w:t>
      </w:r>
      <w:r w:rsidR="00D96470">
        <w:rPr>
          <w:rFonts w:cs="Arial"/>
        </w:rPr>
        <w:t>1669.</w:t>
      </w:r>
    </w:p>
    <w:p w14:paraId="193764F1" w14:textId="77777777" w:rsidR="003B2B7E" w:rsidRPr="003518D9" w:rsidRDefault="003B2B7E" w:rsidP="003518D9">
      <w:pPr>
        <w:spacing w:after="0" w:line="260" w:lineRule="exact"/>
        <w:rPr>
          <w:rFonts w:cs="Arial"/>
        </w:rPr>
      </w:pPr>
      <w:r w:rsidRPr="003518D9">
        <w:rPr>
          <w:rFonts w:cs="Arial"/>
        </w:rPr>
        <w:t> </w:t>
      </w:r>
    </w:p>
    <w:p w14:paraId="7D282925"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8BF681B" w14:textId="77777777" w:rsidR="003B2B7E" w:rsidRPr="003518D9" w:rsidRDefault="003B2B7E" w:rsidP="003518D9">
      <w:pPr>
        <w:spacing w:after="0" w:line="260" w:lineRule="exact"/>
        <w:rPr>
          <w:rFonts w:cs="Arial"/>
        </w:rPr>
      </w:pPr>
    </w:p>
    <w:p w14:paraId="32098A6F" w14:textId="77777777" w:rsidR="003B2B7E" w:rsidRPr="003518D9" w:rsidRDefault="003B2B7E" w:rsidP="003518D9">
      <w:pPr>
        <w:spacing w:after="0" w:line="260" w:lineRule="exact"/>
        <w:rPr>
          <w:rFonts w:cs="Arial"/>
        </w:rPr>
      </w:pPr>
    </w:p>
    <w:p w14:paraId="331087C3" w14:textId="77777777" w:rsidR="003B2B7E" w:rsidRPr="003518D9" w:rsidRDefault="003B2B7E" w:rsidP="003518D9">
      <w:pPr>
        <w:spacing w:after="0" w:line="260" w:lineRule="exact"/>
        <w:rPr>
          <w:rFonts w:cs="Arial"/>
        </w:rPr>
      </w:pPr>
    </w:p>
    <w:p w14:paraId="1C35099A" w14:textId="77777777" w:rsidR="003B2B7E" w:rsidRPr="003518D9" w:rsidRDefault="00145519" w:rsidP="003518D9">
      <w:pPr>
        <w:spacing w:after="0" w:line="260" w:lineRule="exact"/>
        <w:ind w:left="4536"/>
        <w:rPr>
          <w:rFonts w:cs="Arial"/>
        </w:rPr>
      </w:pPr>
      <w:r w:rsidRPr="003518D9">
        <w:rPr>
          <w:rFonts w:cs="Arial"/>
        </w:rPr>
        <w:t>Boštjan Koritnik</w:t>
      </w:r>
    </w:p>
    <w:p w14:paraId="39BE108B" w14:textId="77777777" w:rsidR="003B2B7E" w:rsidRPr="003518D9" w:rsidRDefault="003B2B7E" w:rsidP="003518D9">
      <w:pPr>
        <w:spacing w:after="0" w:line="260" w:lineRule="exact"/>
        <w:ind w:left="4536"/>
        <w:rPr>
          <w:rFonts w:cs="Arial"/>
        </w:rPr>
      </w:pPr>
      <w:r w:rsidRPr="003518D9">
        <w:rPr>
          <w:rFonts w:cs="Arial"/>
        </w:rPr>
        <w:t>minister</w:t>
      </w:r>
    </w:p>
    <w:p w14:paraId="4B8D75CB"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10708" w14:textId="77777777" w:rsidR="00BC5F78" w:rsidRDefault="00BC5F78" w:rsidP="00B150F3">
      <w:pPr>
        <w:spacing w:after="0" w:line="240" w:lineRule="auto"/>
      </w:pPr>
      <w:r>
        <w:separator/>
      </w:r>
    </w:p>
  </w:endnote>
  <w:endnote w:type="continuationSeparator" w:id="0">
    <w:p w14:paraId="4125B3A2" w14:textId="77777777" w:rsidR="00BC5F78" w:rsidRDefault="00BC5F7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CC9A9" w14:textId="77777777" w:rsidR="00BC5F78" w:rsidRDefault="00BC5F78" w:rsidP="00B150F3">
      <w:pPr>
        <w:spacing w:after="0" w:line="240" w:lineRule="auto"/>
      </w:pPr>
      <w:r>
        <w:separator/>
      </w:r>
    </w:p>
  </w:footnote>
  <w:footnote w:type="continuationSeparator" w:id="0">
    <w:p w14:paraId="0B8A2C2B" w14:textId="77777777" w:rsidR="00BC5F78" w:rsidRDefault="00BC5F7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58C4A" w14:textId="77777777" w:rsidR="00A11CB7" w:rsidRDefault="00242C5A" w:rsidP="00A11CB7">
    <w:pPr>
      <w:spacing w:after="0"/>
      <w:rPr>
        <w:rFonts w:cs="Arial"/>
      </w:rPr>
    </w:pPr>
    <w:r>
      <w:pict w14:anchorId="21080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w:r>
  </w:p>
  <w:p w14:paraId="26F39BB8" w14:textId="77777777" w:rsidR="00A11CB7" w:rsidRPr="00DA516A" w:rsidRDefault="00A11CB7" w:rsidP="00A11CB7">
    <w:pPr>
      <w:spacing w:after="0"/>
      <w:rPr>
        <w:rFonts w:cs="Arial"/>
      </w:rPr>
    </w:pPr>
  </w:p>
  <w:p w14:paraId="6AA9BB7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8971A4"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FD956E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1FE7A9D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56B99B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5BF4B794"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633882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A0335B"/>
    <w:multiLevelType w:val="hybridMultilevel"/>
    <w:tmpl w:val="7E10AFF6"/>
    <w:lvl w:ilvl="0" w:tplc="A85AF892">
      <w:start w:val="3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13216CA"/>
    <w:multiLevelType w:val="hybridMultilevel"/>
    <w:tmpl w:val="595CA2F6"/>
    <w:lvl w:ilvl="0" w:tplc="C3869C3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7" w15:restartNumberingAfterBreak="0">
    <w:nsid w:val="40B525FD"/>
    <w:multiLevelType w:val="hybridMultilevel"/>
    <w:tmpl w:val="09C64300"/>
    <w:lvl w:ilvl="0" w:tplc="C70A6BC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FF721E"/>
    <w:multiLevelType w:val="hybridMultilevel"/>
    <w:tmpl w:val="82B61B6E"/>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D820D5"/>
    <w:multiLevelType w:val="hybridMultilevel"/>
    <w:tmpl w:val="8E7CB0E6"/>
    <w:lvl w:ilvl="0" w:tplc="E0E2DB92">
      <w:start w:val="5"/>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8147827"/>
    <w:multiLevelType w:val="hybridMultilevel"/>
    <w:tmpl w:val="A300D530"/>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10"/>
  </w:num>
  <w:num w:numId="11">
    <w:abstractNumId w:val="12"/>
  </w:num>
  <w:num w:numId="12">
    <w:abstractNumId w:val="20"/>
  </w:num>
  <w:num w:numId="13">
    <w:abstractNumId w:val="21"/>
  </w:num>
  <w:num w:numId="14">
    <w:abstractNumId w:val="21"/>
  </w:num>
  <w:num w:numId="15">
    <w:abstractNumId w:val="24"/>
  </w:num>
  <w:num w:numId="16">
    <w:abstractNumId w:val="13"/>
  </w:num>
  <w:num w:numId="17">
    <w:abstractNumId w:val="11"/>
  </w:num>
  <w:num w:numId="18">
    <w:abstractNumId w:val="19"/>
  </w:num>
  <w:num w:numId="19">
    <w:abstractNumId w:val="15"/>
  </w:num>
  <w:num w:numId="20">
    <w:abstractNumId w:val="17"/>
  </w:num>
  <w:num w:numId="21">
    <w:abstractNumId w:val="18"/>
  </w:num>
  <w:num w:numId="22">
    <w:abstractNumId w:val="16"/>
  </w:num>
  <w:num w:numId="23">
    <w:abstractNumId w:val="9"/>
  </w:num>
  <w:num w:numId="24">
    <w:abstractNumId w:val="22"/>
  </w:num>
  <w:num w:numId="25">
    <w:abstractNumId w:val="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1E36"/>
    <w:rsid w:val="00034EE6"/>
    <w:rsid w:val="00066001"/>
    <w:rsid w:val="00072937"/>
    <w:rsid w:val="000909EC"/>
    <w:rsid w:val="0009488D"/>
    <w:rsid w:val="000B754C"/>
    <w:rsid w:val="00104C49"/>
    <w:rsid w:val="00122502"/>
    <w:rsid w:val="00133FAE"/>
    <w:rsid w:val="001365BE"/>
    <w:rsid w:val="00145197"/>
    <w:rsid w:val="00145519"/>
    <w:rsid w:val="001652E1"/>
    <w:rsid w:val="001744B7"/>
    <w:rsid w:val="00181478"/>
    <w:rsid w:val="00182398"/>
    <w:rsid w:val="001C7230"/>
    <w:rsid w:val="00225A18"/>
    <w:rsid w:val="00242C5A"/>
    <w:rsid w:val="002806E1"/>
    <w:rsid w:val="002B398D"/>
    <w:rsid w:val="002B404E"/>
    <w:rsid w:val="002B49F5"/>
    <w:rsid w:val="002D527B"/>
    <w:rsid w:val="002D5396"/>
    <w:rsid w:val="002D5F94"/>
    <w:rsid w:val="002E0626"/>
    <w:rsid w:val="003365CB"/>
    <w:rsid w:val="00341456"/>
    <w:rsid w:val="003518D9"/>
    <w:rsid w:val="00360CA1"/>
    <w:rsid w:val="00370BF2"/>
    <w:rsid w:val="00381AC4"/>
    <w:rsid w:val="00392323"/>
    <w:rsid w:val="00394610"/>
    <w:rsid w:val="003A1666"/>
    <w:rsid w:val="003B2B7E"/>
    <w:rsid w:val="003C5394"/>
    <w:rsid w:val="003E1DEA"/>
    <w:rsid w:val="003E72FF"/>
    <w:rsid w:val="004024A1"/>
    <w:rsid w:val="00412E1B"/>
    <w:rsid w:val="004226DF"/>
    <w:rsid w:val="00424BBF"/>
    <w:rsid w:val="0042549C"/>
    <w:rsid w:val="00452C3F"/>
    <w:rsid w:val="00454758"/>
    <w:rsid w:val="0047014E"/>
    <w:rsid w:val="004828F3"/>
    <w:rsid w:val="004C1ECF"/>
    <w:rsid w:val="004D282F"/>
    <w:rsid w:val="004E72CD"/>
    <w:rsid w:val="00545297"/>
    <w:rsid w:val="00551A58"/>
    <w:rsid w:val="00567BBD"/>
    <w:rsid w:val="005914A9"/>
    <w:rsid w:val="00597DA4"/>
    <w:rsid w:val="005B5A6C"/>
    <w:rsid w:val="005D7599"/>
    <w:rsid w:val="005E446A"/>
    <w:rsid w:val="00604B94"/>
    <w:rsid w:val="00632948"/>
    <w:rsid w:val="00641BD7"/>
    <w:rsid w:val="00644383"/>
    <w:rsid w:val="0068163B"/>
    <w:rsid w:val="006A4451"/>
    <w:rsid w:val="006C0E80"/>
    <w:rsid w:val="006D184B"/>
    <w:rsid w:val="006D322C"/>
    <w:rsid w:val="006E5BD5"/>
    <w:rsid w:val="006F1DAD"/>
    <w:rsid w:val="006F1FD8"/>
    <w:rsid w:val="006F5032"/>
    <w:rsid w:val="0070046C"/>
    <w:rsid w:val="00713556"/>
    <w:rsid w:val="00765278"/>
    <w:rsid w:val="007905E8"/>
    <w:rsid w:val="007E34A4"/>
    <w:rsid w:val="00803A03"/>
    <w:rsid w:val="00853B4A"/>
    <w:rsid w:val="00866D6D"/>
    <w:rsid w:val="008C1D12"/>
    <w:rsid w:val="008C312F"/>
    <w:rsid w:val="008D7B22"/>
    <w:rsid w:val="008F5B78"/>
    <w:rsid w:val="00904A85"/>
    <w:rsid w:val="00916F49"/>
    <w:rsid w:val="00923E02"/>
    <w:rsid w:val="00950925"/>
    <w:rsid w:val="00954832"/>
    <w:rsid w:val="00996D12"/>
    <w:rsid w:val="00997BF5"/>
    <w:rsid w:val="009B60E2"/>
    <w:rsid w:val="009C51D0"/>
    <w:rsid w:val="009D01B0"/>
    <w:rsid w:val="009D5D59"/>
    <w:rsid w:val="009D640F"/>
    <w:rsid w:val="009D6437"/>
    <w:rsid w:val="009E5290"/>
    <w:rsid w:val="009F10DF"/>
    <w:rsid w:val="00A00D14"/>
    <w:rsid w:val="00A11CB7"/>
    <w:rsid w:val="00A2251A"/>
    <w:rsid w:val="00A236B3"/>
    <w:rsid w:val="00A26CC3"/>
    <w:rsid w:val="00A33EFE"/>
    <w:rsid w:val="00A46F00"/>
    <w:rsid w:val="00A73B04"/>
    <w:rsid w:val="00AA68EE"/>
    <w:rsid w:val="00AE16C1"/>
    <w:rsid w:val="00B14449"/>
    <w:rsid w:val="00B150F3"/>
    <w:rsid w:val="00B2263F"/>
    <w:rsid w:val="00B725E9"/>
    <w:rsid w:val="00B87C4D"/>
    <w:rsid w:val="00B93A1B"/>
    <w:rsid w:val="00BA4761"/>
    <w:rsid w:val="00BB288F"/>
    <w:rsid w:val="00BB6404"/>
    <w:rsid w:val="00BC1BA2"/>
    <w:rsid w:val="00BC5F78"/>
    <w:rsid w:val="00C36BE2"/>
    <w:rsid w:val="00C53282"/>
    <w:rsid w:val="00C5499F"/>
    <w:rsid w:val="00C74BAC"/>
    <w:rsid w:val="00C926FF"/>
    <w:rsid w:val="00CB1F57"/>
    <w:rsid w:val="00CD328F"/>
    <w:rsid w:val="00CD7D4A"/>
    <w:rsid w:val="00CE260D"/>
    <w:rsid w:val="00CE3BD8"/>
    <w:rsid w:val="00D26C86"/>
    <w:rsid w:val="00D513CB"/>
    <w:rsid w:val="00D624B2"/>
    <w:rsid w:val="00D75C2D"/>
    <w:rsid w:val="00D85840"/>
    <w:rsid w:val="00D96470"/>
    <w:rsid w:val="00DA516A"/>
    <w:rsid w:val="00DB7B88"/>
    <w:rsid w:val="00DC5FCC"/>
    <w:rsid w:val="00DE005F"/>
    <w:rsid w:val="00DF3924"/>
    <w:rsid w:val="00E13466"/>
    <w:rsid w:val="00E14C92"/>
    <w:rsid w:val="00E2784D"/>
    <w:rsid w:val="00E516CF"/>
    <w:rsid w:val="00E82B59"/>
    <w:rsid w:val="00E83B19"/>
    <w:rsid w:val="00EA3E15"/>
    <w:rsid w:val="00EC04D1"/>
    <w:rsid w:val="00EE00A4"/>
    <w:rsid w:val="00EF41BF"/>
    <w:rsid w:val="00EF48A9"/>
    <w:rsid w:val="00EF7374"/>
    <w:rsid w:val="00F136D0"/>
    <w:rsid w:val="00F3289A"/>
    <w:rsid w:val="00F51531"/>
    <w:rsid w:val="00F70A91"/>
    <w:rsid w:val="00F8442C"/>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0CDF0995"/>
  <w15:chartTrackingRefBased/>
  <w15:docId w15:val="{66204693-2308-4E6B-A546-66C5739A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4427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1302</Words>
  <Characters>7427</Characters>
  <Application>Microsoft Office Word</Application>
  <DocSecurity>4</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8712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2021-05-18T10:25:00Z</dcterms:created>
  <dcterms:modified xsi:type="dcterms:W3CDTF">2021-05-18T10:25:00Z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