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45B7DF" w14:textId="77777777" w:rsidR="00A11CB7" w:rsidRPr="003518D9" w:rsidRDefault="00A11CB7" w:rsidP="003518D9">
      <w:pPr>
        <w:spacing w:after="0" w:line="260" w:lineRule="exact"/>
        <w:rPr>
          <w:rFonts w:cs="Arial"/>
        </w:rPr>
      </w:pPr>
    </w:p>
    <w:p w14:paraId="51AB9F68"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t>1100</w:t>
      </w:r>
      <w:r w:rsidR="00182398">
        <w:rPr>
          <w:rFonts w:cs="Arial"/>
        </w:rPr>
        <w:t>-</w:t>
      </w:r>
      <w:r w:rsidR="0009488D">
        <w:rPr>
          <w:rFonts w:cs="Arial"/>
        </w:rPr>
        <w:t>56/2021</w:t>
      </w:r>
      <w:r w:rsidR="00EF48A9">
        <w:rPr>
          <w:rFonts w:cs="Arial"/>
        </w:rPr>
        <w:t>/1</w:t>
      </w:r>
    </w:p>
    <w:p w14:paraId="400F37DE" w14:textId="77777777" w:rsidR="003B2B7E" w:rsidRPr="002D5F94" w:rsidRDefault="003B2B7E" w:rsidP="003518D9">
      <w:pPr>
        <w:spacing w:after="0" w:line="260" w:lineRule="exact"/>
        <w:rPr>
          <w:rFonts w:cs="Arial"/>
        </w:rPr>
      </w:pPr>
      <w:r w:rsidRPr="002D5F94">
        <w:rPr>
          <w:rFonts w:cs="Arial"/>
        </w:rPr>
        <w:t>Datum:</w:t>
      </w:r>
      <w:r w:rsidRPr="002D5F94">
        <w:rPr>
          <w:rFonts w:cs="Arial"/>
        </w:rPr>
        <w:tab/>
      </w:r>
      <w:r w:rsidRPr="002D5F94">
        <w:rPr>
          <w:rFonts w:cs="Arial"/>
        </w:rPr>
        <w:tab/>
      </w:r>
      <w:r w:rsidR="00B93A1B">
        <w:rPr>
          <w:rFonts w:cs="Arial"/>
        </w:rPr>
        <w:t>10. 5. 2021</w:t>
      </w:r>
    </w:p>
    <w:p w14:paraId="22DF0662" w14:textId="77777777" w:rsidR="003B2B7E" w:rsidRPr="003518D9" w:rsidRDefault="003B2B7E" w:rsidP="003518D9">
      <w:pPr>
        <w:spacing w:after="0" w:line="260" w:lineRule="exact"/>
        <w:rPr>
          <w:rFonts w:cs="Arial"/>
          <w:color w:val="FF0000"/>
        </w:rPr>
      </w:pPr>
    </w:p>
    <w:p w14:paraId="6104A30F" w14:textId="77777777" w:rsidR="003A1666" w:rsidRPr="007E34A4" w:rsidRDefault="003A1666" w:rsidP="003518D9">
      <w:pPr>
        <w:spacing w:after="0" w:line="260" w:lineRule="exact"/>
        <w:rPr>
          <w:rFonts w:cs="Arial"/>
        </w:rPr>
      </w:pPr>
    </w:p>
    <w:p w14:paraId="09F05EE7"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Uradni list RS, št. 21/13, 78/13 – popr., 47/15 – ZZSDT, 33/16 – PZ-F, 52/16, 15/17 – odl. US, 22/19 – ZPosS,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Uradni list RS, št. 63/07 – uradno prečiščeno besedilo, 65/08, 69/08 – ZTFI-A, 69/08 – ZZavar-E, 40/12 – ZUJF, 158/20 – ZIntPK-C in 203/20 – ZIUPOPDVE</w:t>
      </w:r>
      <w:r w:rsidR="000B754C" w:rsidRPr="00EA3E15">
        <w:rPr>
          <w:rFonts w:cs="Arial"/>
          <w:bCs/>
        </w:rPr>
        <w:t>)</w:t>
      </w:r>
    </w:p>
    <w:p w14:paraId="65757F56" w14:textId="77777777" w:rsidR="003B2B7E" w:rsidRPr="003518D9" w:rsidRDefault="003B2B7E" w:rsidP="003518D9">
      <w:pPr>
        <w:spacing w:after="0" w:line="260" w:lineRule="exact"/>
        <w:rPr>
          <w:rFonts w:cs="Arial"/>
          <w:bCs/>
        </w:rPr>
      </w:pPr>
    </w:p>
    <w:p w14:paraId="67A2E1A7"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6EB7B495" w14:textId="77777777" w:rsidR="0047014E" w:rsidRPr="003518D9" w:rsidRDefault="0047014E" w:rsidP="003518D9">
      <w:pPr>
        <w:spacing w:after="0" w:line="260" w:lineRule="exact"/>
        <w:rPr>
          <w:rFonts w:cs="Arial"/>
        </w:rPr>
      </w:pPr>
    </w:p>
    <w:p w14:paraId="1897AE12"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0DFD986C" w14:textId="77777777" w:rsidR="003B2B7E" w:rsidRPr="003518D9" w:rsidRDefault="003B2B7E" w:rsidP="003518D9">
      <w:pPr>
        <w:spacing w:after="0" w:line="260" w:lineRule="exact"/>
        <w:rPr>
          <w:rFonts w:cs="Arial"/>
        </w:rPr>
      </w:pPr>
    </w:p>
    <w:p w14:paraId="54CD1D55" w14:textId="77777777" w:rsidR="003B2B7E" w:rsidRPr="003518D9" w:rsidRDefault="00182398" w:rsidP="003518D9">
      <w:pPr>
        <w:spacing w:after="0" w:line="260" w:lineRule="exact"/>
        <w:rPr>
          <w:rFonts w:cs="Arial"/>
          <w:b/>
        </w:rPr>
      </w:pPr>
      <w:r>
        <w:rPr>
          <w:rFonts w:cs="Arial"/>
          <w:b/>
        </w:rPr>
        <w:t>SEKRETAR</w:t>
      </w:r>
      <w:r w:rsidR="003B2B7E" w:rsidRPr="003518D9">
        <w:rPr>
          <w:rFonts w:cs="Arial"/>
          <w:b/>
        </w:rPr>
        <w:t xml:space="preserve"> (šifra </w:t>
      </w:r>
      <w:r w:rsidR="00145519" w:rsidRPr="003518D9">
        <w:rPr>
          <w:rFonts w:cs="Arial"/>
          <w:b/>
        </w:rPr>
        <w:t>DM:</w:t>
      </w:r>
      <w:r w:rsidR="003B2B7E" w:rsidRPr="003518D9">
        <w:rPr>
          <w:rFonts w:cs="Arial"/>
          <w:b/>
        </w:rPr>
        <w:t xml:space="preserve"> </w:t>
      </w:r>
      <w:r w:rsidR="00145519" w:rsidRPr="003518D9">
        <w:rPr>
          <w:rFonts w:cs="Arial"/>
          <w:b/>
        </w:rPr>
        <w:t>5</w:t>
      </w:r>
      <w:r>
        <w:rPr>
          <w:rFonts w:cs="Arial"/>
          <w:b/>
        </w:rPr>
        <w:t>9061</w:t>
      </w:r>
      <w:r w:rsidR="003B2B7E" w:rsidRPr="003518D9">
        <w:rPr>
          <w:rFonts w:cs="Arial"/>
          <w:b/>
        </w:rPr>
        <w:t xml:space="preserve">) v </w:t>
      </w:r>
      <w:r w:rsidR="00EE00A4" w:rsidRPr="003518D9">
        <w:rPr>
          <w:rFonts w:cs="Arial"/>
          <w:b/>
        </w:rPr>
        <w:t>Direktoratu</w:t>
      </w:r>
      <w:r w:rsidR="00D26C86" w:rsidRPr="003518D9">
        <w:rPr>
          <w:rFonts w:cs="Arial"/>
          <w:b/>
        </w:rPr>
        <w:t xml:space="preserve"> za </w:t>
      </w:r>
      <w:r>
        <w:rPr>
          <w:rFonts w:cs="Arial"/>
          <w:b/>
        </w:rPr>
        <w:t>informacijsko družbo</w:t>
      </w:r>
      <w:r w:rsidR="003B2B7E" w:rsidRPr="003518D9">
        <w:rPr>
          <w:rFonts w:cs="Arial"/>
          <w:b/>
        </w:rPr>
        <w:t xml:space="preserve">, </w:t>
      </w:r>
      <w:r w:rsidR="003E72FF" w:rsidRPr="003518D9">
        <w:rPr>
          <w:rFonts w:cs="Arial"/>
          <w:b/>
        </w:rPr>
        <w:t>za določen čas</w:t>
      </w:r>
      <w:r w:rsidR="00A33EFE" w:rsidRPr="003518D9">
        <w:rPr>
          <w:rFonts w:cs="Arial"/>
          <w:b/>
        </w:rPr>
        <w:t xml:space="preserve"> do </w:t>
      </w:r>
      <w:r>
        <w:rPr>
          <w:rFonts w:cs="Arial"/>
          <w:b/>
        </w:rPr>
        <w:t>31</w:t>
      </w:r>
      <w:r w:rsidR="00803A03" w:rsidRPr="003518D9">
        <w:rPr>
          <w:rFonts w:cs="Arial"/>
          <w:b/>
        </w:rPr>
        <w:t xml:space="preserve">. </w:t>
      </w:r>
      <w:r>
        <w:rPr>
          <w:rFonts w:cs="Arial"/>
          <w:b/>
        </w:rPr>
        <w:t>3</w:t>
      </w:r>
      <w:r w:rsidR="00803A03" w:rsidRPr="003518D9">
        <w:rPr>
          <w:rFonts w:cs="Arial"/>
          <w:b/>
        </w:rPr>
        <w:t>. 202</w:t>
      </w:r>
      <w:r>
        <w:rPr>
          <w:rFonts w:cs="Arial"/>
          <w:b/>
        </w:rPr>
        <w:t>2</w:t>
      </w:r>
      <w:r w:rsidR="00145519" w:rsidRPr="003518D9">
        <w:rPr>
          <w:rFonts w:cs="Arial"/>
          <w:b/>
        </w:rPr>
        <w:t>,</w:t>
      </w:r>
      <w:r w:rsidR="00EF7374" w:rsidRPr="003518D9">
        <w:rPr>
          <w:rFonts w:cs="Arial"/>
          <w:b/>
        </w:rPr>
        <w:t xml:space="preserve"> oziroma do </w:t>
      </w:r>
      <w:r w:rsidR="00145519" w:rsidRPr="003518D9">
        <w:rPr>
          <w:rFonts w:cs="Arial"/>
          <w:b/>
        </w:rPr>
        <w:t>vrnitve začasno odsotne</w:t>
      </w:r>
      <w:r>
        <w:rPr>
          <w:rFonts w:cs="Arial"/>
          <w:b/>
        </w:rPr>
        <w:t>ga</w:t>
      </w:r>
      <w:r w:rsidR="00145519" w:rsidRPr="003518D9">
        <w:rPr>
          <w:rFonts w:cs="Arial"/>
          <w:b/>
        </w:rPr>
        <w:t xml:space="preserve"> javne</w:t>
      </w:r>
      <w:r>
        <w:rPr>
          <w:rFonts w:cs="Arial"/>
          <w:b/>
        </w:rPr>
        <w:t>ga</w:t>
      </w:r>
      <w:r w:rsidR="00145519" w:rsidRPr="003518D9">
        <w:rPr>
          <w:rFonts w:cs="Arial"/>
          <w:b/>
        </w:rPr>
        <w:t xml:space="preserve"> uslužben</w:t>
      </w:r>
      <w:r>
        <w:rPr>
          <w:rFonts w:cs="Arial"/>
          <w:b/>
        </w:rPr>
        <w:t>ca</w:t>
      </w:r>
      <w:r w:rsidR="00F3289A">
        <w:rPr>
          <w:rFonts w:cs="Arial"/>
          <w:b/>
        </w:rPr>
        <w:t xml:space="preserve">, s </w:t>
      </w:r>
      <w:r w:rsidR="00225A18">
        <w:rPr>
          <w:rFonts w:cs="Arial"/>
          <w:b/>
        </w:rPr>
        <w:t>3</w:t>
      </w:r>
      <w:r w:rsidR="00F3289A">
        <w:rPr>
          <w:rFonts w:cs="Arial"/>
          <w:b/>
        </w:rPr>
        <w:t>-mesečnim poskusnim delom.</w:t>
      </w:r>
    </w:p>
    <w:p w14:paraId="5BEB2543" w14:textId="77777777" w:rsidR="003B2B7E" w:rsidRPr="003518D9" w:rsidRDefault="003B2B7E" w:rsidP="003518D9">
      <w:pPr>
        <w:spacing w:after="0" w:line="260" w:lineRule="exact"/>
        <w:rPr>
          <w:rFonts w:cs="Arial"/>
          <w:b/>
        </w:rPr>
      </w:pPr>
    </w:p>
    <w:p w14:paraId="67015DF2"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3A7DE841" w14:textId="77777777" w:rsidR="00D85840" w:rsidRPr="003518D9" w:rsidRDefault="00D85840" w:rsidP="003518D9">
      <w:pPr>
        <w:spacing w:after="0" w:line="260" w:lineRule="exact"/>
        <w:rPr>
          <w:rFonts w:cs="Arial"/>
        </w:rPr>
      </w:pPr>
    </w:p>
    <w:p w14:paraId="0B43C934" w14:textId="77777777" w:rsidR="00182398" w:rsidRPr="009D6437" w:rsidRDefault="00182398" w:rsidP="009D6437">
      <w:pPr>
        <w:numPr>
          <w:ilvl w:val="0"/>
          <w:numId w:val="3"/>
        </w:numPr>
        <w:tabs>
          <w:tab w:val="clear" w:pos="360"/>
        </w:tabs>
        <w:suppressAutoHyphens w:val="0"/>
        <w:spacing w:after="0" w:line="260" w:lineRule="exact"/>
        <w:ind w:left="357" w:hanging="357"/>
      </w:pPr>
      <w:r>
        <w:t xml:space="preserve">visokošolsko univerzitetno izobraževanje (prejšnje)/visokošolska univerzitetna izobrazba (prejšnja) ali specialistično izobraževanje po visokošolski strokovni izobrazbi (prejšnje)/specializacija po visokošolski strokovni izobrazbi (prejšnja) ali magistrsko izobraževanje </w:t>
      </w:r>
      <w:r w:rsidRPr="009D6437">
        <w:t>po visokošolski strokovni izobrazbi (prejšnje)/magisterij po visokošolski strokovni izobrazbi (prejšnje) ali magistrsko izobraževanje (druga bolonjska stopnja)/magistrska izobrazba (druga bolonjska stopnja),</w:t>
      </w:r>
    </w:p>
    <w:p w14:paraId="428A7D39" w14:textId="77777777" w:rsidR="00AA68EE" w:rsidRPr="009D6437" w:rsidRDefault="003B2B7E" w:rsidP="009D6437">
      <w:pPr>
        <w:numPr>
          <w:ilvl w:val="0"/>
          <w:numId w:val="3"/>
        </w:numPr>
        <w:spacing w:after="0" w:line="260" w:lineRule="exact"/>
        <w:ind w:left="357" w:hanging="357"/>
        <w:rPr>
          <w:rFonts w:cs="Arial"/>
        </w:rPr>
      </w:pPr>
      <w:r w:rsidRPr="009D6437">
        <w:rPr>
          <w:rFonts w:cs="Arial"/>
        </w:rPr>
        <w:t xml:space="preserve">najmanj </w:t>
      </w:r>
      <w:r w:rsidR="00182398" w:rsidRPr="009D6437">
        <w:rPr>
          <w:rFonts w:cs="Arial"/>
        </w:rPr>
        <w:t>7</w:t>
      </w:r>
      <w:r w:rsidRPr="009D6437">
        <w:rPr>
          <w:rFonts w:cs="Arial"/>
        </w:rPr>
        <w:t xml:space="preserve"> </w:t>
      </w:r>
      <w:r w:rsidR="003E72FF" w:rsidRPr="009D6437">
        <w:rPr>
          <w:rFonts w:cs="Arial"/>
        </w:rPr>
        <w:t xml:space="preserve">let </w:t>
      </w:r>
      <w:r w:rsidRPr="009D6437">
        <w:rPr>
          <w:rFonts w:cs="Arial"/>
        </w:rPr>
        <w:t>delovnih izkušenj,</w:t>
      </w:r>
      <w:r w:rsidR="00EF7374" w:rsidRPr="009D6437">
        <w:rPr>
          <w:rFonts w:cs="Arial"/>
        </w:rPr>
        <w:t xml:space="preserve"> </w:t>
      </w:r>
    </w:p>
    <w:p w14:paraId="55F2C96D" w14:textId="77777777" w:rsidR="009D6437" w:rsidRDefault="009D6437" w:rsidP="009D6437">
      <w:pPr>
        <w:numPr>
          <w:ilvl w:val="0"/>
          <w:numId w:val="3"/>
        </w:numPr>
        <w:spacing w:after="0" w:line="260" w:lineRule="exact"/>
        <w:ind w:left="357" w:hanging="357"/>
        <w:rPr>
          <w:rFonts w:cs="Arial"/>
        </w:rPr>
      </w:pPr>
      <w:r w:rsidRPr="009D6437">
        <w:rPr>
          <w:rFonts w:cs="Arial"/>
        </w:rPr>
        <w:t xml:space="preserve">dovoljenje za dostop do tajnih podatkov stopnje </w:t>
      </w:r>
      <w:r>
        <w:rPr>
          <w:rFonts w:cs="Arial"/>
        </w:rPr>
        <w:t>»</w:t>
      </w:r>
      <w:r w:rsidRPr="009D6437">
        <w:rPr>
          <w:rFonts w:cs="Arial"/>
        </w:rPr>
        <w:t>ZAUPNO</w:t>
      </w:r>
      <w:r>
        <w:rPr>
          <w:rFonts w:cs="Arial"/>
        </w:rPr>
        <w:t>«</w:t>
      </w:r>
      <w:r w:rsidRPr="009D6437">
        <w:rPr>
          <w:rFonts w:cs="Arial"/>
        </w:rPr>
        <w:t>,</w:t>
      </w:r>
    </w:p>
    <w:p w14:paraId="5E262CA5" w14:textId="77777777" w:rsidR="003B2B7E" w:rsidRPr="009D6437" w:rsidRDefault="003B2B7E" w:rsidP="009D6437">
      <w:pPr>
        <w:numPr>
          <w:ilvl w:val="0"/>
          <w:numId w:val="3"/>
        </w:numPr>
        <w:spacing w:after="0" w:line="260" w:lineRule="exact"/>
        <w:ind w:left="357" w:hanging="357"/>
        <w:rPr>
          <w:rFonts w:cs="Arial"/>
        </w:rPr>
      </w:pPr>
      <w:r w:rsidRPr="009D6437">
        <w:rPr>
          <w:rFonts w:cs="Arial"/>
        </w:rPr>
        <w:t>državljanstvo Republike Slovenije,</w:t>
      </w:r>
    </w:p>
    <w:p w14:paraId="798B8BCE" w14:textId="77777777" w:rsidR="003B2B7E" w:rsidRPr="009D6437" w:rsidRDefault="003B2B7E" w:rsidP="009D6437">
      <w:pPr>
        <w:numPr>
          <w:ilvl w:val="0"/>
          <w:numId w:val="3"/>
        </w:numPr>
        <w:spacing w:after="0" w:line="260" w:lineRule="exact"/>
        <w:ind w:left="357" w:hanging="357"/>
        <w:rPr>
          <w:rFonts w:cs="Arial"/>
        </w:rPr>
      </w:pPr>
      <w:r w:rsidRPr="009D6437">
        <w:rPr>
          <w:rFonts w:cs="Arial"/>
        </w:rPr>
        <w:t>znanje uradnega jezika,</w:t>
      </w:r>
    </w:p>
    <w:p w14:paraId="797F642E" w14:textId="77777777" w:rsidR="003B2B7E" w:rsidRPr="007E34A4" w:rsidRDefault="003B2B7E" w:rsidP="009D6437">
      <w:pPr>
        <w:numPr>
          <w:ilvl w:val="0"/>
          <w:numId w:val="3"/>
        </w:numPr>
        <w:spacing w:after="0" w:line="260" w:lineRule="exact"/>
        <w:ind w:left="357" w:hanging="357"/>
        <w:rPr>
          <w:rFonts w:cs="Arial"/>
        </w:rPr>
      </w:pPr>
      <w:r w:rsidRPr="009D6437">
        <w:rPr>
          <w:rFonts w:cs="Arial"/>
        </w:rPr>
        <w:t>ne smejo biti pravnomočno obsojeni zaradi</w:t>
      </w:r>
      <w:r w:rsidRPr="007E34A4">
        <w:rPr>
          <w:rFonts w:cs="Arial"/>
        </w:rPr>
        <w:t xml:space="preserve"> naklepnega kaznivega dejanja, ki se preganja po uradni dolžnosti in ne smejo biti obsojeni na nepogojno kazen zapora v trajanju več kot šest mesecev,</w:t>
      </w:r>
    </w:p>
    <w:p w14:paraId="27332CC7" w14:textId="77777777" w:rsidR="003B2B7E" w:rsidRPr="007E34A4" w:rsidRDefault="003B2B7E" w:rsidP="009D6437">
      <w:pPr>
        <w:numPr>
          <w:ilvl w:val="0"/>
          <w:numId w:val="3"/>
        </w:numPr>
        <w:spacing w:after="0" w:line="260" w:lineRule="exact"/>
        <w:ind w:left="357" w:hanging="357"/>
        <w:rPr>
          <w:rFonts w:cs="Arial"/>
        </w:rPr>
      </w:pPr>
      <w:r w:rsidRPr="007E34A4">
        <w:rPr>
          <w:rFonts w:cs="Arial"/>
        </w:rPr>
        <w:t>zoper njih ne sme biti vložena pravnomočna obtožnica zaradi naklepnega kaznivega dejanja, ki se preganja po uradni dolžnosti.</w:t>
      </w:r>
    </w:p>
    <w:p w14:paraId="71498FB4" w14:textId="77777777" w:rsidR="003B2B7E" w:rsidRPr="003518D9" w:rsidRDefault="003B2B7E" w:rsidP="003518D9">
      <w:pPr>
        <w:spacing w:after="0" w:line="260" w:lineRule="exact"/>
        <w:ind w:left="360"/>
        <w:rPr>
          <w:rFonts w:cs="Arial"/>
        </w:rPr>
      </w:pPr>
    </w:p>
    <w:p w14:paraId="2E1ADC2F"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77DD136" w14:textId="77777777" w:rsidR="003B2B7E" w:rsidRPr="003518D9" w:rsidRDefault="003B2B7E" w:rsidP="003518D9">
      <w:pPr>
        <w:spacing w:after="0" w:line="260" w:lineRule="exact"/>
        <w:rPr>
          <w:rFonts w:cs="Arial"/>
        </w:rPr>
      </w:pPr>
    </w:p>
    <w:p w14:paraId="10CFF22A" w14:textId="77777777" w:rsidR="00182398" w:rsidRDefault="00182398" w:rsidP="00B87C4D">
      <w:pPr>
        <w:spacing w:after="0" w:line="260" w:lineRule="exact"/>
        <w:rPr>
          <w:rFonts w:cs="Arial"/>
        </w:rPr>
      </w:pPr>
      <w:r w:rsidRPr="00C55A4C">
        <w:rPr>
          <w:rFonts w:cs="Arial"/>
        </w:rPr>
        <w:lastRenderedPageBreak/>
        <w:t>Zahtevane delovne izkušnje se skrajšajo za tretjino v primeru, da ima kandidat opravljen magisterij znanosti, doktorat znanosti oziroma zaključen specialistični študij.</w:t>
      </w:r>
    </w:p>
    <w:p w14:paraId="1489FE2B" w14:textId="77777777" w:rsidR="003B2B7E" w:rsidRDefault="003B2B7E" w:rsidP="00B87C4D">
      <w:pPr>
        <w:spacing w:after="0" w:line="260" w:lineRule="exact"/>
        <w:rPr>
          <w:rFonts w:cs="Arial"/>
        </w:rPr>
      </w:pPr>
    </w:p>
    <w:p w14:paraId="0CE860FC" w14:textId="77777777" w:rsidR="009D6437" w:rsidRPr="002559B7" w:rsidRDefault="009D6437" w:rsidP="00B87C4D">
      <w:pPr>
        <w:autoSpaceDE w:val="0"/>
        <w:autoSpaceDN w:val="0"/>
        <w:adjustRightInd w:val="0"/>
        <w:spacing w:after="0" w:line="260" w:lineRule="exact"/>
        <w:rPr>
          <w:rFonts w:cs="Arial"/>
        </w:rPr>
      </w:pPr>
      <w:r w:rsidRPr="002559B7">
        <w:rPr>
          <w:rFonts w:cs="Arial"/>
        </w:rPr>
        <w:t>Kandidat mora imeti dovoljenje za dostop do podatkov stopnje tajnosti »</w:t>
      </w:r>
      <w:r>
        <w:rPr>
          <w:rFonts w:cs="Arial"/>
        </w:rPr>
        <w:t>ZAUPNO</w:t>
      </w:r>
      <w:r w:rsidRPr="002559B7">
        <w:rPr>
          <w:rFonts w:cs="Arial"/>
        </w:rPr>
        <w:t>« oziroma mora ob prijavi za prosto delovno mesto podati soglasje k varnostnemu preverjanju za izdajo dovoljenja za dostop do tajnih podatkov stopnje tajnosti »</w:t>
      </w:r>
      <w:r>
        <w:rPr>
          <w:rFonts w:cs="Arial"/>
        </w:rPr>
        <w:t>ZAUPNO</w:t>
      </w:r>
      <w:r w:rsidRPr="002559B7">
        <w:rPr>
          <w:rFonts w:cs="Arial"/>
        </w:rPr>
        <w:t xml:space="preserve">«. </w:t>
      </w:r>
    </w:p>
    <w:p w14:paraId="49DD6136" w14:textId="77777777" w:rsidR="009D6437" w:rsidRPr="003518D9" w:rsidRDefault="009D6437" w:rsidP="00B87C4D">
      <w:pPr>
        <w:spacing w:after="0" w:line="260" w:lineRule="exact"/>
        <w:rPr>
          <w:rFonts w:cs="Arial"/>
        </w:rPr>
      </w:pPr>
    </w:p>
    <w:p w14:paraId="4CE74143" w14:textId="77777777" w:rsidR="003B2B7E" w:rsidRPr="003518D9" w:rsidRDefault="003B2B7E" w:rsidP="00B87C4D">
      <w:pPr>
        <w:spacing w:after="0" w:line="260" w:lineRule="exact"/>
        <w:rPr>
          <w:rFonts w:cs="Arial"/>
        </w:rPr>
      </w:pPr>
      <w:r w:rsidRPr="003518D9">
        <w:rPr>
          <w:rFonts w:cs="Arial"/>
        </w:rPr>
        <w:t xml:space="preserve">Naloge delovnega mesta: </w:t>
      </w:r>
    </w:p>
    <w:p w14:paraId="5EBF8FB7" w14:textId="77777777" w:rsidR="00803A03" w:rsidRDefault="00182398" w:rsidP="00B87C4D">
      <w:pPr>
        <w:numPr>
          <w:ilvl w:val="0"/>
          <w:numId w:val="21"/>
        </w:numPr>
        <w:spacing w:after="0" w:line="260" w:lineRule="exact"/>
        <w:rPr>
          <w:rFonts w:cs="Arial"/>
          <w:lang w:eastAsia="sl-SI"/>
        </w:rPr>
      </w:pPr>
      <w:r w:rsidRPr="00182398">
        <w:rPr>
          <w:rFonts w:cs="Arial"/>
          <w:lang w:eastAsia="sl-SI"/>
        </w:rPr>
        <w:t>neposredna pomoč pri vodenju strokovnih nalog na delu delovnega področja ministrstva</w:t>
      </w:r>
      <w:r>
        <w:rPr>
          <w:rFonts w:cs="Arial"/>
          <w:lang w:eastAsia="sl-SI"/>
        </w:rPr>
        <w:t>,</w:t>
      </w:r>
    </w:p>
    <w:p w14:paraId="75F93A4A" w14:textId="77777777" w:rsidR="00182398" w:rsidRDefault="00182398" w:rsidP="00B87C4D">
      <w:pPr>
        <w:numPr>
          <w:ilvl w:val="0"/>
          <w:numId w:val="21"/>
        </w:numPr>
        <w:spacing w:after="0" w:line="260" w:lineRule="exact"/>
        <w:rPr>
          <w:rFonts w:cs="Arial"/>
          <w:lang w:eastAsia="sl-SI"/>
        </w:rPr>
      </w:pPr>
      <w:r w:rsidRPr="00182398">
        <w:rPr>
          <w:rFonts w:cs="Arial"/>
          <w:lang w:eastAsia="sl-SI"/>
        </w:rPr>
        <w:t>vodenje projektnih skupin za najzahtevnejše in ključne projekte</w:t>
      </w:r>
      <w:r>
        <w:rPr>
          <w:rFonts w:cs="Arial"/>
          <w:lang w:eastAsia="sl-SI"/>
        </w:rPr>
        <w:t>,</w:t>
      </w:r>
    </w:p>
    <w:p w14:paraId="753E2EC7" w14:textId="77777777" w:rsidR="00182398" w:rsidRDefault="00182398" w:rsidP="00182398">
      <w:pPr>
        <w:numPr>
          <w:ilvl w:val="0"/>
          <w:numId w:val="21"/>
        </w:numPr>
        <w:spacing w:after="0" w:line="260" w:lineRule="exact"/>
        <w:rPr>
          <w:rFonts w:cs="Arial"/>
          <w:lang w:eastAsia="sl-SI"/>
        </w:rPr>
      </w:pPr>
      <w:r w:rsidRPr="00182398">
        <w:rPr>
          <w:rFonts w:cs="Arial"/>
          <w:lang w:eastAsia="sl-SI"/>
        </w:rPr>
        <w:t>samostojno oblikovanje in sodelovanje pri oblikovanju ključnih sistemskih rešitev in drugih najzahtevnejših gradiv</w:t>
      </w:r>
      <w:r>
        <w:rPr>
          <w:rFonts w:cs="Arial"/>
          <w:lang w:eastAsia="sl-SI"/>
        </w:rPr>
        <w:t>,</w:t>
      </w:r>
    </w:p>
    <w:p w14:paraId="6D9578E8" w14:textId="77777777" w:rsidR="00182398" w:rsidRDefault="00182398" w:rsidP="00182398">
      <w:pPr>
        <w:numPr>
          <w:ilvl w:val="0"/>
          <w:numId w:val="21"/>
        </w:numPr>
        <w:spacing w:after="0" w:line="260" w:lineRule="exact"/>
        <w:rPr>
          <w:rFonts w:cs="Arial"/>
          <w:lang w:eastAsia="sl-SI"/>
        </w:rPr>
      </w:pPr>
      <w:r w:rsidRPr="00182398">
        <w:rPr>
          <w:rFonts w:cs="Arial"/>
          <w:lang w:eastAsia="sl-SI"/>
        </w:rPr>
        <w:t>sodelovanje pri EU, OECD, ITU, NATO, Eutelsat in drugih mednarodnih zadevah s področja informacijske družbe</w:t>
      </w:r>
      <w:r>
        <w:rPr>
          <w:rFonts w:cs="Arial"/>
          <w:lang w:eastAsia="sl-SI"/>
        </w:rPr>
        <w:t>,</w:t>
      </w:r>
    </w:p>
    <w:p w14:paraId="1A4C5CC9" w14:textId="77777777" w:rsidR="00182398" w:rsidRDefault="00182398" w:rsidP="00182398">
      <w:pPr>
        <w:numPr>
          <w:ilvl w:val="0"/>
          <w:numId w:val="21"/>
        </w:numPr>
        <w:spacing w:after="0" w:line="260" w:lineRule="exact"/>
        <w:rPr>
          <w:rFonts w:cs="Arial"/>
          <w:lang w:eastAsia="sl-SI"/>
        </w:rPr>
      </w:pPr>
      <w:r w:rsidRPr="00182398">
        <w:rPr>
          <w:rFonts w:cs="Arial"/>
          <w:lang w:eastAsia="sl-SI"/>
        </w:rPr>
        <w:t>sodelovanje pri bilateralnem in multilateralnem sodelovanju na področju informacijske družbe</w:t>
      </w:r>
      <w:r>
        <w:rPr>
          <w:rFonts w:cs="Arial"/>
          <w:lang w:eastAsia="sl-SI"/>
        </w:rPr>
        <w:t>,</w:t>
      </w:r>
    </w:p>
    <w:p w14:paraId="7E905246" w14:textId="77777777" w:rsidR="00182398" w:rsidRPr="00D31B91" w:rsidRDefault="00182398" w:rsidP="00182398">
      <w:pPr>
        <w:numPr>
          <w:ilvl w:val="0"/>
          <w:numId w:val="21"/>
        </w:numPr>
        <w:spacing w:after="0" w:line="260" w:lineRule="exact"/>
        <w:rPr>
          <w:rFonts w:cs="Arial"/>
          <w:lang w:eastAsia="sl-SI"/>
        </w:rPr>
      </w:pPr>
      <w:r w:rsidRPr="00D31B91">
        <w:rPr>
          <w:rFonts w:cs="Arial"/>
          <w:lang w:eastAsia="sl-SI"/>
        </w:rPr>
        <w:t>opravljanje drugih najzahtevnejših nalog.</w:t>
      </w:r>
    </w:p>
    <w:p w14:paraId="01B13DAC" w14:textId="77777777" w:rsidR="00182398" w:rsidRPr="00D31B91" w:rsidRDefault="00182398" w:rsidP="003518D9">
      <w:pPr>
        <w:spacing w:after="0" w:line="260" w:lineRule="exact"/>
        <w:rPr>
          <w:rFonts w:cs="Arial"/>
        </w:rPr>
      </w:pPr>
    </w:p>
    <w:p w14:paraId="079794E1" w14:textId="77777777" w:rsidR="00A73B04" w:rsidRPr="00D31B91" w:rsidRDefault="00A73B04" w:rsidP="00A73B04">
      <w:pPr>
        <w:pStyle w:val="Odstavekseznama"/>
        <w:autoSpaceDE w:val="0"/>
        <w:autoSpaceDN w:val="0"/>
        <w:adjustRightInd w:val="0"/>
        <w:spacing w:after="0" w:line="260" w:lineRule="exact"/>
        <w:ind w:left="0"/>
        <w:rPr>
          <w:rFonts w:cs="Arial"/>
        </w:rPr>
      </w:pPr>
      <w:r w:rsidRPr="00D31B91">
        <w:rPr>
          <w:rFonts w:cs="Arial"/>
        </w:rPr>
        <w:t xml:space="preserve">Na navedenem delovnem mestu bo izbrani kandidat opravljal </w:t>
      </w:r>
      <w:r w:rsidR="00D31B91" w:rsidRPr="00D31B91">
        <w:rPr>
          <w:rFonts w:cs="Arial"/>
        </w:rPr>
        <w:t>naloge s področja upravljanja interneta</w:t>
      </w:r>
      <w:r w:rsidR="00D31B91">
        <w:rPr>
          <w:rFonts w:cs="Arial"/>
        </w:rPr>
        <w:t xml:space="preserve"> ter </w:t>
      </w:r>
      <w:r w:rsidR="00D31B91" w:rsidRPr="00D31B91">
        <w:rPr>
          <w:rFonts w:cs="Arial"/>
        </w:rPr>
        <w:t>sodelova</w:t>
      </w:r>
      <w:r w:rsidR="00D31B91">
        <w:rPr>
          <w:rFonts w:cs="Arial"/>
        </w:rPr>
        <w:t>l</w:t>
      </w:r>
      <w:r w:rsidR="00D31B91" w:rsidRPr="00D31B91">
        <w:rPr>
          <w:rFonts w:cs="Arial"/>
        </w:rPr>
        <w:t xml:space="preserve"> v mednarodnih delovnih skupinah s področja upravljanja interneta.</w:t>
      </w:r>
    </w:p>
    <w:p w14:paraId="5D37215A" w14:textId="77777777" w:rsidR="003518D9" w:rsidRPr="003518D9" w:rsidRDefault="003518D9" w:rsidP="003518D9">
      <w:pPr>
        <w:spacing w:after="0" w:line="260" w:lineRule="exact"/>
        <w:rPr>
          <w:rFonts w:cs="Arial"/>
        </w:rPr>
      </w:pPr>
    </w:p>
    <w:p w14:paraId="27077193" w14:textId="77777777" w:rsidR="00182398" w:rsidRPr="00A1720A" w:rsidRDefault="00182398" w:rsidP="0018239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9D640F">
        <w:rPr>
          <w:rFonts w:cs="Arial"/>
        </w:rPr>
        <w:t xml:space="preserve">javne </w:t>
      </w:r>
      <w:r>
        <w:rPr>
          <w:rFonts w:cs="Arial"/>
        </w:rPr>
        <w:t>objave in mora vsebovati:</w:t>
      </w:r>
    </w:p>
    <w:p w14:paraId="639CD091" w14:textId="77777777" w:rsidR="00D85840" w:rsidRPr="003518D9" w:rsidRDefault="00D85840" w:rsidP="003518D9">
      <w:pPr>
        <w:spacing w:after="0" w:line="260" w:lineRule="exact"/>
        <w:rPr>
          <w:rFonts w:cs="Arial"/>
        </w:rPr>
      </w:pPr>
    </w:p>
    <w:p w14:paraId="11FA4569"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94594DA"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D6C4285"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D409B32" w14:textId="77777777" w:rsidR="003B2B7E" w:rsidRPr="003518D9" w:rsidRDefault="003B2B7E" w:rsidP="005B002B">
      <w:pPr>
        <w:numPr>
          <w:ilvl w:val="0"/>
          <w:numId w:val="26"/>
        </w:numPr>
        <w:spacing w:after="0" w:line="260" w:lineRule="exact"/>
        <w:rPr>
          <w:rFonts w:cs="Arial"/>
        </w:rPr>
      </w:pPr>
      <w:r w:rsidRPr="003518D9">
        <w:rPr>
          <w:rFonts w:cs="Arial"/>
        </w:rPr>
        <w:t>je državljan Republike Slovenije,</w:t>
      </w:r>
    </w:p>
    <w:p w14:paraId="028E8D75" w14:textId="77777777" w:rsidR="003B2B7E" w:rsidRPr="003518D9" w:rsidRDefault="003B2B7E" w:rsidP="005B002B">
      <w:pPr>
        <w:numPr>
          <w:ilvl w:val="0"/>
          <w:numId w:val="26"/>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1D56F23" w14:textId="77777777" w:rsidR="00B87C4D" w:rsidRDefault="003B2B7E" w:rsidP="005B002B">
      <w:pPr>
        <w:numPr>
          <w:ilvl w:val="0"/>
          <w:numId w:val="26"/>
        </w:numPr>
        <w:spacing w:after="0" w:line="260" w:lineRule="exact"/>
        <w:rPr>
          <w:rFonts w:cs="Arial"/>
        </w:rPr>
      </w:pPr>
      <w:r w:rsidRPr="00B87C4D">
        <w:rPr>
          <w:rFonts w:cs="Arial"/>
        </w:rPr>
        <w:t>zoper njega ni bila vložena pravnomočna obtožnica zaradi naklepnega kaznivega dejanja, ki se preganja po uradni dolžnosti,</w:t>
      </w:r>
    </w:p>
    <w:p w14:paraId="64155CF1" w14:textId="77777777" w:rsidR="00B87C4D" w:rsidRPr="00B87C4D" w:rsidRDefault="00B87C4D" w:rsidP="005B002B">
      <w:pPr>
        <w:numPr>
          <w:ilvl w:val="0"/>
          <w:numId w:val="26"/>
        </w:numPr>
        <w:suppressAutoHyphens w:val="0"/>
        <w:autoSpaceDE w:val="0"/>
        <w:autoSpaceDN w:val="0"/>
        <w:adjustRightInd w:val="0"/>
        <w:spacing w:after="0" w:line="260" w:lineRule="exact"/>
        <w:rPr>
          <w:rFonts w:cs="Arial"/>
        </w:rPr>
      </w:pPr>
      <w:bookmarkStart w:id="0" w:name="_Hlk19018104"/>
      <w:r w:rsidRPr="002559B7">
        <w:rPr>
          <w:rFonts w:cs="Arial"/>
        </w:rPr>
        <w:t>da ima dovoljenje za dostop do tajnih podatkov stopnje »</w:t>
      </w:r>
      <w:r>
        <w:rPr>
          <w:rFonts w:cs="Arial"/>
        </w:rPr>
        <w:t>ZAUPNO</w:t>
      </w:r>
      <w:bookmarkEnd w:id="0"/>
      <w:r w:rsidRPr="002559B7">
        <w:rPr>
          <w:rFonts w:cs="Arial"/>
        </w:rPr>
        <w:t>« oziroma v kolikor kandidat nima dovoljenj</w:t>
      </w:r>
      <w:r>
        <w:rPr>
          <w:rFonts w:cs="Arial"/>
        </w:rPr>
        <w:t>a</w:t>
      </w:r>
      <w:r w:rsidRPr="002559B7">
        <w:rPr>
          <w:rFonts w:cs="Arial"/>
        </w:rPr>
        <w:t xml:space="preserve"> za dostop do tajnih podatkov stopnje »</w:t>
      </w:r>
      <w:r>
        <w:rPr>
          <w:rFonts w:cs="Arial"/>
        </w:rPr>
        <w:t>ZAUPNO</w:t>
      </w:r>
      <w:r w:rsidRPr="002559B7">
        <w:rPr>
          <w:rFonts w:cs="Arial"/>
        </w:rPr>
        <w:t>« mora ob prijavi predložiti izjavo, da soglaša s tem, da se bo zanj opravilo varnostno preverjanje za dostop do tajnih podatkov stopnje »</w:t>
      </w:r>
      <w:r>
        <w:rPr>
          <w:rFonts w:cs="Arial"/>
        </w:rPr>
        <w:t>ZAUPNO</w:t>
      </w:r>
      <w:r w:rsidRPr="002559B7">
        <w:rPr>
          <w:rFonts w:cs="Arial"/>
        </w:rPr>
        <w:t>«, v skladu z Zakonom o tajnih podatkih (Uradni list RS, št. 50/06 – uradno prečiščeno besedilo, 9/10 in 60/11),</w:t>
      </w:r>
    </w:p>
    <w:p w14:paraId="229B887B" w14:textId="77777777" w:rsidR="00182398" w:rsidRPr="00B87C4D" w:rsidRDefault="00182398" w:rsidP="005B002B">
      <w:pPr>
        <w:numPr>
          <w:ilvl w:val="0"/>
          <w:numId w:val="26"/>
        </w:numPr>
        <w:spacing w:after="0" w:line="260" w:lineRule="exact"/>
        <w:rPr>
          <w:rFonts w:cs="Arial"/>
        </w:rPr>
      </w:pPr>
      <w:r w:rsidRPr="00B87C4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3CFA4FC" w14:textId="77777777" w:rsidR="00E13466" w:rsidRPr="003518D9" w:rsidRDefault="00E13466" w:rsidP="003518D9">
      <w:pPr>
        <w:spacing w:after="0" w:line="260" w:lineRule="exact"/>
        <w:rPr>
          <w:rFonts w:cs="Arial"/>
        </w:rPr>
      </w:pPr>
    </w:p>
    <w:p w14:paraId="0FF92A45" w14:textId="77777777" w:rsidR="003B2B7E" w:rsidRPr="00D31B91"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w:t>
      </w:r>
      <w:r w:rsidRPr="00D31B91">
        <w:rPr>
          <w:rFonts w:cs="Arial"/>
        </w:rPr>
        <w:t>druga znanja, sposobnosti in veščine, ki jih je pridobil.</w:t>
      </w:r>
    </w:p>
    <w:p w14:paraId="64D760EC" w14:textId="77777777" w:rsidR="006D322C" w:rsidRPr="00D31B91" w:rsidRDefault="006D322C" w:rsidP="003518D9">
      <w:pPr>
        <w:spacing w:after="0" w:line="260" w:lineRule="exact"/>
        <w:rPr>
          <w:rFonts w:cs="Arial"/>
        </w:rPr>
      </w:pPr>
    </w:p>
    <w:p w14:paraId="35AE1EFE" w14:textId="77777777" w:rsidR="00A73B04" w:rsidRPr="00D31B91" w:rsidRDefault="00A73B04" w:rsidP="00A73B04">
      <w:pPr>
        <w:spacing w:after="0" w:line="260" w:lineRule="exact"/>
        <w:rPr>
          <w:rFonts w:cs="Arial"/>
        </w:rPr>
      </w:pPr>
      <w:r w:rsidRPr="00D31B91">
        <w:rPr>
          <w:rFonts w:cs="Arial"/>
        </w:rPr>
        <w:t xml:space="preserve">Prednost pri izbiri bodo imeli kandidati, </w:t>
      </w:r>
    </w:p>
    <w:p w14:paraId="73E7C745" w14:textId="77777777" w:rsidR="00D31B91" w:rsidRPr="00D31B91" w:rsidRDefault="00D31B91" w:rsidP="00A73B04">
      <w:pPr>
        <w:numPr>
          <w:ilvl w:val="0"/>
          <w:numId w:val="17"/>
        </w:numPr>
        <w:spacing w:after="0" w:line="260" w:lineRule="exact"/>
        <w:rPr>
          <w:rFonts w:cs="Arial"/>
        </w:rPr>
      </w:pPr>
      <w:r w:rsidRPr="00D31B91">
        <w:rPr>
          <w:rFonts w:cs="Arial"/>
        </w:rPr>
        <w:t>z izobrazbo s področja elektrotehnike ali računalništva,</w:t>
      </w:r>
    </w:p>
    <w:p w14:paraId="1DD48978" w14:textId="77777777" w:rsidR="00182398" w:rsidRPr="005B002B" w:rsidRDefault="00D31B91" w:rsidP="003518D9">
      <w:pPr>
        <w:numPr>
          <w:ilvl w:val="0"/>
          <w:numId w:val="17"/>
        </w:numPr>
        <w:spacing w:after="0" w:line="260" w:lineRule="exact"/>
        <w:rPr>
          <w:rFonts w:cs="Arial"/>
        </w:rPr>
      </w:pPr>
      <w:r w:rsidRPr="00D31B91">
        <w:rPr>
          <w:rFonts w:cs="Arial"/>
        </w:rPr>
        <w:t>s poznavanjem področja upravljanja interneta.</w:t>
      </w:r>
    </w:p>
    <w:p w14:paraId="7DAA8D8B" w14:textId="77777777" w:rsidR="003B2B7E" w:rsidRPr="003518D9" w:rsidRDefault="003B2B7E" w:rsidP="003518D9">
      <w:pPr>
        <w:spacing w:after="0" w:line="260" w:lineRule="exact"/>
        <w:rPr>
          <w:rFonts w:cs="Arial"/>
        </w:rPr>
      </w:pPr>
      <w:r w:rsidRPr="00D31B91">
        <w:rPr>
          <w:rFonts w:cs="Arial"/>
        </w:rPr>
        <w:lastRenderedPageBreak/>
        <w:t>Strokovna usposobljenost kandidatov se bo presojala na podlagi prijave in priložene dokumentacije, na podlagi razgovora s kandidati oziroma</w:t>
      </w:r>
      <w:r w:rsidRPr="003518D9">
        <w:rPr>
          <w:rFonts w:cs="Arial"/>
        </w:rPr>
        <w:t xml:space="preserve"> s pomočjo morebitnih drugih metod preverjanja strokovne usposobljenosti kandidatov.</w:t>
      </w:r>
    </w:p>
    <w:p w14:paraId="1304FC3E" w14:textId="77777777" w:rsidR="003B2B7E" w:rsidRPr="003518D9" w:rsidRDefault="003B2B7E" w:rsidP="003518D9">
      <w:pPr>
        <w:spacing w:after="0" w:line="260" w:lineRule="exact"/>
        <w:rPr>
          <w:rFonts w:cs="Arial"/>
        </w:rPr>
      </w:pPr>
    </w:p>
    <w:p w14:paraId="414D9BFB"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182398">
        <w:rPr>
          <w:rFonts w:cs="Arial"/>
        </w:rPr>
        <w:t>31</w:t>
      </w:r>
      <w:r w:rsidR="00145519" w:rsidRPr="003518D9">
        <w:rPr>
          <w:rFonts w:cs="Arial"/>
        </w:rPr>
        <w:t xml:space="preserve">. </w:t>
      </w:r>
      <w:r w:rsidR="00182398">
        <w:rPr>
          <w:rFonts w:cs="Arial"/>
        </w:rPr>
        <w:t>3</w:t>
      </w:r>
      <w:r w:rsidR="00145519" w:rsidRPr="003518D9">
        <w:rPr>
          <w:rFonts w:cs="Arial"/>
        </w:rPr>
        <w:t>. 202</w:t>
      </w:r>
      <w:r w:rsidR="00182398">
        <w:rPr>
          <w:rFonts w:cs="Arial"/>
        </w:rPr>
        <w:t>2</w:t>
      </w:r>
      <w:r w:rsidR="00145519" w:rsidRPr="003518D9">
        <w:rPr>
          <w:rFonts w:cs="Arial"/>
        </w:rPr>
        <w:t>, oziroma do vrnitve začasno odsotne</w:t>
      </w:r>
      <w:r w:rsidR="00182398">
        <w:rPr>
          <w:rFonts w:cs="Arial"/>
        </w:rPr>
        <w:t>ga</w:t>
      </w:r>
      <w:r w:rsidR="00145519" w:rsidRPr="003518D9">
        <w:rPr>
          <w:rFonts w:cs="Arial"/>
        </w:rPr>
        <w:t xml:space="preserve"> javne</w:t>
      </w:r>
      <w:r w:rsidR="00182398">
        <w:rPr>
          <w:rFonts w:cs="Arial"/>
        </w:rPr>
        <w:t>ga</w:t>
      </w:r>
      <w:r w:rsidR="00145519" w:rsidRPr="003518D9">
        <w:rPr>
          <w:rFonts w:cs="Arial"/>
        </w:rPr>
        <w:t xml:space="preserve"> uslužben</w:t>
      </w:r>
      <w:r w:rsidR="00182398">
        <w:rPr>
          <w:rFonts w:cs="Arial"/>
        </w:rPr>
        <w:t>ca</w:t>
      </w:r>
      <w:r w:rsidR="00F3289A">
        <w:rPr>
          <w:rFonts w:cs="Arial"/>
        </w:rPr>
        <w:t xml:space="preserve">, </w:t>
      </w:r>
      <w:r w:rsidR="00145519" w:rsidRPr="003518D9">
        <w:rPr>
          <w:rFonts w:cs="Arial"/>
        </w:rPr>
        <w:t>s polnim delovnim časom</w:t>
      </w:r>
      <w:r w:rsidR="00182398">
        <w:rPr>
          <w:rFonts w:cs="Arial"/>
        </w:rPr>
        <w:t xml:space="preserve"> in</w:t>
      </w:r>
      <w:r w:rsidR="00182398" w:rsidRPr="00182398">
        <w:rPr>
          <w:rFonts w:cs="Arial"/>
        </w:rPr>
        <w:t xml:space="preserve"> </w:t>
      </w:r>
      <w:r w:rsidR="002E0457">
        <w:rPr>
          <w:rFonts w:cs="Arial"/>
        </w:rPr>
        <w:t>3</w:t>
      </w:r>
      <w:r w:rsidR="00182398">
        <w:rPr>
          <w:rFonts w:cs="Arial"/>
        </w:rPr>
        <w:t>-mesečnim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5965D4A2" w14:textId="77777777" w:rsidR="00A46F00" w:rsidRPr="003518D9" w:rsidRDefault="00A46F00" w:rsidP="003518D9">
      <w:pPr>
        <w:spacing w:after="0" w:line="260" w:lineRule="exact"/>
        <w:rPr>
          <w:rFonts w:cs="Arial"/>
        </w:rPr>
      </w:pPr>
    </w:p>
    <w:p w14:paraId="329B2CA2"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182398">
        <w:rPr>
          <w:rFonts w:cs="Arial"/>
        </w:rPr>
        <w:t>sekretar</w:t>
      </w:r>
      <w:r w:rsidRPr="003518D9">
        <w:rPr>
          <w:rFonts w:cs="Arial"/>
        </w:rPr>
        <w:t xml:space="preserve"> brez imenovanja v naziv, pravice oziroma obveznosti pa se mu določijo glede na uradniški naziv </w:t>
      </w:r>
      <w:r w:rsidR="009D6437">
        <w:rPr>
          <w:rFonts w:cs="Arial"/>
        </w:rPr>
        <w:t>sekretar</w:t>
      </w:r>
      <w:r w:rsidRPr="003518D9">
        <w:rPr>
          <w:rFonts w:cs="Arial"/>
        </w:rPr>
        <w:t xml:space="preserve">. </w:t>
      </w:r>
    </w:p>
    <w:p w14:paraId="060C1E45" w14:textId="77777777" w:rsidR="00E13466" w:rsidRPr="003518D9" w:rsidRDefault="00E13466" w:rsidP="003518D9">
      <w:pPr>
        <w:spacing w:after="0" w:line="260" w:lineRule="exact"/>
        <w:rPr>
          <w:rFonts w:cs="Arial"/>
        </w:rPr>
      </w:pPr>
    </w:p>
    <w:p w14:paraId="19F1E142"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F5B708C" w14:textId="77777777" w:rsidR="003B2B7E" w:rsidRPr="003518D9" w:rsidRDefault="003B2B7E" w:rsidP="003518D9">
      <w:pPr>
        <w:spacing w:after="0" w:line="260" w:lineRule="exact"/>
        <w:rPr>
          <w:rFonts w:cs="Arial"/>
        </w:rPr>
      </w:pPr>
      <w:r w:rsidRPr="003518D9">
        <w:rPr>
          <w:rFonts w:cs="Arial"/>
        </w:rPr>
        <w:t> </w:t>
      </w:r>
      <w:r w:rsidRPr="003518D9">
        <w:rPr>
          <w:rFonts w:cs="Arial"/>
        </w:rPr>
        <w:br/>
      </w:r>
      <w:r w:rsidR="009D6437" w:rsidRPr="008F4796">
        <w:rPr>
          <w:rFonts w:cs="Arial"/>
        </w:rPr>
        <w:t>Kandidat vloži prijavo v pisni obliki (na priloženem obrazcu Vloga za zaposlitev), ki jo pošlje v zaprti ovojnici z označbo: »Za javn</w:t>
      </w:r>
      <w:r w:rsidR="009D6437">
        <w:rPr>
          <w:rFonts w:cs="Arial"/>
        </w:rPr>
        <w:t>o</w:t>
      </w:r>
      <w:r w:rsidR="009D6437" w:rsidRPr="008F4796">
        <w:rPr>
          <w:rFonts w:cs="Arial"/>
        </w:rPr>
        <w:t xml:space="preserve"> </w:t>
      </w:r>
      <w:r w:rsidR="009D6437">
        <w:rPr>
          <w:rFonts w:cs="Arial"/>
        </w:rPr>
        <w:t>objavo</w:t>
      </w:r>
      <w:r w:rsidR="009D6437" w:rsidRPr="008F4796">
        <w:rPr>
          <w:rFonts w:cs="Arial"/>
        </w:rPr>
        <w:t xml:space="preserve"> za delovno mesto </w:t>
      </w:r>
      <w:r w:rsidR="009D6437">
        <w:rPr>
          <w:rFonts w:cs="Arial"/>
        </w:rPr>
        <w:t>sekretar</w:t>
      </w:r>
      <w:r w:rsidR="009D6437" w:rsidRPr="008F4796">
        <w:rPr>
          <w:rFonts w:cs="Arial"/>
        </w:rPr>
        <w:t xml:space="preserve"> (šifra DM</w:t>
      </w:r>
      <w:r w:rsidR="00F70A91">
        <w:rPr>
          <w:rFonts w:cs="Arial"/>
        </w:rPr>
        <w:t>:</w:t>
      </w:r>
      <w:r w:rsidR="009D6437" w:rsidRPr="008F4796">
        <w:rPr>
          <w:rFonts w:cs="Arial"/>
        </w:rPr>
        <w:t xml:space="preserve"> 59</w:t>
      </w:r>
      <w:r w:rsidR="009D6437">
        <w:rPr>
          <w:rFonts w:cs="Arial"/>
        </w:rPr>
        <w:t>061</w:t>
      </w:r>
      <w:r w:rsidR="009D6437" w:rsidRPr="008F4796">
        <w:rPr>
          <w:rFonts w:cs="Arial"/>
        </w:rPr>
        <w:t xml:space="preserve">) v </w:t>
      </w:r>
      <w:r w:rsidR="009D6437" w:rsidRPr="00F61DF9">
        <w:rPr>
          <w:rFonts w:cs="Arial"/>
        </w:rPr>
        <w:t xml:space="preserve">Ministrstvu za javno upravo, </w:t>
      </w:r>
      <w:r w:rsidR="009D6437" w:rsidRPr="00F61DF9">
        <w:rPr>
          <w:rFonts w:cs="Arial"/>
          <w:bCs/>
        </w:rPr>
        <w:t>Direktoratu za informa</w:t>
      </w:r>
      <w:r w:rsidR="009D6437">
        <w:rPr>
          <w:rFonts w:cs="Arial"/>
          <w:bCs/>
        </w:rPr>
        <w:t>cijsko družbo</w:t>
      </w:r>
      <w:r w:rsidR="009D6437" w:rsidRPr="00F61DF9">
        <w:rPr>
          <w:rFonts w:cs="Arial"/>
        </w:rPr>
        <w:t xml:space="preserve">, št. </w:t>
      </w:r>
      <w:r w:rsidR="009D6437" w:rsidRPr="0009488D">
        <w:rPr>
          <w:rFonts w:cs="Arial"/>
        </w:rPr>
        <w:t>1100-5</w:t>
      </w:r>
      <w:r w:rsidR="0009488D" w:rsidRPr="0009488D">
        <w:rPr>
          <w:rFonts w:cs="Arial"/>
        </w:rPr>
        <w:t>6</w:t>
      </w:r>
      <w:r w:rsidR="009D6437" w:rsidRPr="0009488D">
        <w:rPr>
          <w:rFonts w:cs="Arial"/>
        </w:rPr>
        <w:t>/2021</w:t>
      </w:r>
      <w:r w:rsidR="009D6437" w:rsidRPr="00F61DF9">
        <w:rPr>
          <w:rFonts w:cs="Arial"/>
        </w:rPr>
        <w:t xml:space="preserve">« </w:t>
      </w:r>
      <w:r w:rsidR="009D6437" w:rsidRPr="00F61DF9">
        <w:rPr>
          <w:rFonts w:cs="Arial"/>
          <w:b/>
          <w:bCs/>
        </w:rPr>
        <w:t>na naslov</w:t>
      </w:r>
      <w:r w:rsidR="009D6437" w:rsidRPr="008F4796">
        <w:rPr>
          <w:rFonts w:cs="Arial"/>
        </w:rPr>
        <w:t xml:space="preserve">: Ministrstvo za javno upravo, Sekretariat, Služba za kadrovske zadeve, Tržaška cesta 21, 1000 Ljubljana, in sicer </w:t>
      </w:r>
      <w:r w:rsidR="009D6437" w:rsidRPr="008F4796">
        <w:rPr>
          <w:rFonts w:cs="Arial"/>
          <w:b/>
        </w:rPr>
        <w:t xml:space="preserve">v roku 8 </w:t>
      </w:r>
      <w:r w:rsidR="009D6437" w:rsidRPr="008F4796">
        <w:rPr>
          <w:rFonts w:cs="Arial"/>
          <w:b/>
          <w:bCs/>
        </w:rPr>
        <w:t>dni po objavi</w:t>
      </w:r>
      <w:r w:rsidR="009D6437" w:rsidRPr="008F4796">
        <w:rPr>
          <w:rFonts w:cs="Arial"/>
        </w:rPr>
        <w:t xml:space="preserve">. Za pisno obliko prijave se šteje tudi elektronska oblika, poslana </w:t>
      </w:r>
      <w:r w:rsidR="009D6437" w:rsidRPr="008F4796">
        <w:rPr>
          <w:rFonts w:cs="Arial"/>
          <w:b/>
          <w:bCs/>
        </w:rPr>
        <w:t>na elektronski naslov</w:t>
      </w:r>
      <w:r w:rsidR="009D6437" w:rsidRPr="008F4796">
        <w:rPr>
          <w:rFonts w:cs="Arial"/>
        </w:rPr>
        <w:t xml:space="preserve">: </w:t>
      </w:r>
      <w:hyperlink r:id="rId8" w:history="1">
        <w:r w:rsidR="009D6437" w:rsidRPr="00841598">
          <w:rPr>
            <w:rStyle w:val="Hiperpovezava"/>
            <w:rFonts w:cs="Arial"/>
          </w:rPr>
          <w:t>gp.mju@gov.si</w:t>
        </w:r>
      </w:hyperlink>
      <w:r w:rsidR="009D6437">
        <w:rPr>
          <w:rFonts w:cs="Arial"/>
        </w:rPr>
        <w:t>,</w:t>
      </w:r>
      <w:r w:rsidR="009D6437" w:rsidRPr="008F4796">
        <w:rPr>
          <w:rFonts w:cs="Arial"/>
        </w:rPr>
        <w:t xml:space="preserve"> pri </w:t>
      </w:r>
      <w:r w:rsidR="009D6437">
        <w:rPr>
          <w:rFonts w:cs="Arial"/>
        </w:rPr>
        <w:t>č</w:t>
      </w:r>
      <w:r w:rsidR="009D6437" w:rsidRPr="008F4796">
        <w:rPr>
          <w:rFonts w:cs="Arial"/>
        </w:rPr>
        <w:t>emer veljavnost prijave ni pogojena z elektronskim podpisom.</w:t>
      </w:r>
    </w:p>
    <w:p w14:paraId="21F9A751"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01949D08" w14:textId="77777777" w:rsidR="00D85840" w:rsidRPr="003518D9" w:rsidRDefault="00D85840" w:rsidP="003518D9">
      <w:pPr>
        <w:spacing w:after="0" w:line="260" w:lineRule="exact"/>
        <w:rPr>
          <w:rFonts w:cs="Arial"/>
        </w:rPr>
      </w:pPr>
    </w:p>
    <w:p w14:paraId="3D58DDC6" w14:textId="77777777" w:rsidR="003B2B7E" w:rsidRPr="003518D9" w:rsidRDefault="003B2B7E" w:rsidP="003518D9">
      <w:pPr>
        <w:spacing w:after="0" w:line="260" w:lineRule="exact"/>
        <w:rPr>
          <w:rFonts w:cs="Arial"/>
        </w:rPr>
      </w:pPr>
      <w:r w:rsidRPr="003518D9">
        <w:rPr>
          <w:rFonts w:cs="Arial"/>
        </w:rPr>
        <w:t xml:space="preserve">Informacije o izvedbi javne objave daje </w:t>
      </w:r>
      <w:r w:rsidR="00CD328F" w:rsidRPr="003518D9">
        <w:rPr>
          <w:rFonts w:cs="Arial"/>
        </w:rPr>
        <w:t>Simona Cvelbar</w:t>
      </w:r>
      <w:r w:rsidRPr="003518D9">
        <w:rPr>
          <w:rFonts w:cs="Arial"/>
        </w:rPr>
        <w:t>, tel. št. 01</w:t>
      </w:r>
      <w:r w:rsidR="00CD328F" w:rsidRPr="003518D9">
        <w:rPr>
          <w:rFonts w:cs="Arial"/>
        </w:rPr>
        <w:t>/</w:t>
      </w:r>
      <w:r w:rsidRPr="003518D9">
        <w:rPr>
          <w:rFonts w:cs="Arial"/>
        </w:rPr>
        <w:t xml:space="preserve">478 </w:t>
      </w:r>
      <w:r w:rsidR="00CD328F" w:rsidRPr="003518D9">
        <w:rPr>
          <w:rFonts w:cs="Arial"/>
        </w:rPr>
        <w:t>78</w:t>
      </w:r>
      <w:r w:rsidRPr="003518D9">
        <w:rPr>
          <w:rFonts w:cs="Arial"/>
        </w:rPr>
        <w:t xml:space="preserve"> </w:t>
      </w:r>
      <w:r w:rsidR="00CD328F" w:rsidRPr="003518D9">
        <w:rPr>
          <w:rFonts w:cs="Arial"/>
        </w:rPr>
        <w:t>66</w:t>
      </w:r>
      <w:r w:rsidRPr="003518D9">
        <w:rPr>
          <w:rFonts w:cs="Arial"/>
        </w:rPr>
        <w:t>, informacije o delovnem področju pa</w:t>
      </w:r>
      <w:r w:rsidR="009D6437">
        <w:rPr>
          <w:rFonts w:cs="Arial"/>
        </w:rPr>
        <w:t xml:space="preserve"> </w:t>
      </w:r>
      <w:r w:rsidR="00D31B91">
        <w:rPr>
          <w:rFonts w:cs="Arial"/>
        </w:rPr>
        <w:t>dr. Polonca Blaznik</w:t>
      </w:r>
      <w:r w:rsidR="004D282F" w:rsidRPr="003518D9">
        <w:rPr>
          <w:rFonts w:cs="Arial"/>
        </w:rPr>
        <w:t xml:space="preserve">, tel. št. </w:t>
      </w:r>
      <w:r w:rsidR="003518D9" w:rsidRPr="003518D9">
        <w:rPr>
          <w:rFonts w:cs="Arial"/>
        </w:rPr>
        <w:t xml:space="preserve">01/478 </w:t>
      </w:r>
      <w:r w:rsidR="00D31B91">
        <w:rPr>
          <w:rFonts w:cs="Arial"/>
        </w:rPr>
        <w:t>8580</w:t>
      </w:r>
      <w:r w:rsidR="009D6437">
        <w:rPr>
          <w:rFonts w:cs="Arial"/>
        </w:rPr>
        <w:t>.</w:t>
      </w:r>
    </w:p>
    <w:p w14:paraId="1540D2AB" w14:textId="77777777" w:rsidR="003B2B7E" w:rsidRPr="003518D9" w:rsidRDefault="003B2B7E" w:rsidP="003518D9">
      <w:pPr>
        <w:spacing w:after="0" w:line="260" w:lineRule="exact"/>
        <w:rPr>
          <w:rFonts w:cs="Arial"/>
        </w:rPr>
      </w:pPr>
      <w:r w:rsidRPr="003518D9">
        <w:rPr>
          <w:rFonts w:cs="Arial"/>
        </w:rPr>
        <w:t> </w:t>
      </w:r>
    </w:p>
    <w:p w14:paraId="72DEB1F9"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45EA513" w14:textId="77777777" w:rsidR="003B2B7E" w:rsidRPr="003518D9" w:rsidRDefault="003B2B7E" w:rsidP="003518D9">
      <w:pPr>
        <w:spacing w:after="0" w:line="260" w:lineRule="exact"/>
        <w:rPr>
          <w:rFonts w:cs="Arial"/>
        </w:rPr>
      </w:pPr>
    </w:p>
    <w:p w14:paraId="1DEFC16A" w14:textId="77777777" w:rsidR="003B2B7E" w:rsidRPr="003518D9" w:rsidRDefault="003B2B7E" w:rsidP="003518D9">
      <w:pPr>
        <w:spacing w:after="0" w:line="260" w:lineRule="exact"/>
        <w:rPr>
          <w:rFonts w:cs="Arial"/>
        </w:rPr>
      </w:pPr>
    </w:p>
    <w:p w14:paraId="11DBCE7C" w14:textId="77777777" w:rsidR="003B2B7E" w:rsidRPr="003518D9" w:rsidRDefault="003B2B7E" w:rsidP="003518D9">
      <w:pPr>
        <w:spacing w:after="0" w:line="260" w:lineRule="exact"/>
        <w:rPr>
          <w:rFonts w:cs="Arial"/>
        </w:rPr>
      </w:pPr>
    </w:p>
    <w:p w14:paraId="388D2FC2" w14:textId="77777777" w:rsidR="003B2B7E" w:rsidRPr="003518D9" w:rsidRDefault="00145519" w:rsidP="003518D9">
      <w:pPr>
        <w:spacing w:after="0" w:line="260" w:lineRule="exact"/>
        <w:ind w:left="4536"/>
        <w:rPr>
          <w:rFonts w:cs="Arial"/>
        </w:rPr>
      </w:pPr>
      <w:r w:rsidRPr="003518D9">
        <w:rPr>
          <w:rFonts w:cs="Arial"/>
        </w:rPr>
        <w:t>Boštjan Koritnik</w:t>
      </w:r>
    </w:p>
    <w:p w14:paraId="1B6DEE9C" w14:textId="77777777" w:rsidR="003B2B7E" w:rsidRPr="003518D9" w:rsidRDefault="003B2B7E" w:rsidP="003518D9">
      <w:pPr>
        <w:spacing w:after="0" w:line="260" w:lineRule="exact"/>
        <w:ind w:left="4536"/>
        <w:rPr>
          <w:rFonts w:cs="Arial"/>
        </w:rPr>
      </w:pPr>
      <w:r w:rsidRPr="003518D9">
        <w:rPr>
          <w:rFonts w:cs="Arial"/>
        </w:rPr>
        <w:t>minister</w:t>
      </w:r>
    </w:p>
    <w:p w14:paraId="636794EF"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464B7" w14:textId="77777777" w:rsidR="00FE5E33" w:rsidRDefault="00FE5E33" w:rsidP="00B150F3">
      <w:pPr>
        <w:spacing w:after="0" w:line="240" w:lineRule="auto"/>
      </w:pPr>
      <w:r>
        <w:separator/>
      </w:r>
    </w:p>
  </w:endnote>
  <w:endnote w:type="continuationSeparator" w:id="0">
    <w:p w14:paraId="56E18173" w14:textId="77777777" w:rsidR="00FE5E33" w:rsidRDefault="00FE5E33"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992DB" w14:textId="77777777" w:rsidR="00FE5E33" w:rsidRDefault="00FE5E33" w:rsidP="00B150F3">
      <w:pPr>
        <w:spacing w:after="0" w:line="240" w:lineRule="auto"/>
      </w:pPr>
      <w:r>
        <w:separator/>
      </w:r>
    </w:p>
  </w:footnote>
  <w:footnote w:type="continuationSeparator" w:id="0">
    <w:p w14:paraId="2B5FBB8B" w14:textId="77777777" w:rsidR="00FE5E33" w:rsidRDefault="00FE5E33"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85DB0" w14:textId="4A89939A" w:rsidR="00A11CB7" w:rsidRDefault="009325CD" w:rsidP="00A11CB7">
    <w:pPr>
      <w:spacing w:after="0"/>
      <w:rPr>
        <w:rFonts w:cs="Arial"/>
      </w:rPr>
    </w:pPr>
    <w:r>
      <w:rPr>
        <w:noProof/>
      </w:rPr>
      <w:drawing>
        <wp:anchor distT="0" distB="0" distL="114300" distR="114300" simplePos="0" relativeHeight="251657728" behindDoc="1" locked="0" layoutInCell="1" allowOverlap="1" wp14:anchorId="3FAEDDEE" wp14:editId="4ED4889B">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7AF174F" w14:textId="77777777" w:rsidR="00A11CB7" w:rsidRPr="00DA516A" w:rsidRDefault="00A11CB7" w:rsidP="00A11CB7">
    <w:pPr>
      <w:spacing w:after="0"/>
      <w:rPr>
        <w:rFonts w:cs="Arial"/>
      </w:rPr>
    </w:pPr>
  </w:p>
  <w:p w14:paraId="031DFA8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020FC2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C76990B"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6CDA3E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0B93BFE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3E35A48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2AF4F3C8"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13216CA"/>
    <w:multiLevelType w:val="hybridMultilevel"/>
    <w:tmpl w:val="595CA2F6"/>
    <w:lvl w:ilvl="0" w:tplc="C3869C3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3370880"/>
    <w:multiLevelType w:val="hybridMultilevel"/>
    <w:tmpl w:val="82F0C818"/>
    <w:lvl w:ilvl="0" w:tplc="5790BF6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8" w15:restartNumberingAfterBreak="0">
    <w:nsid w:val="40B525FD"/>
    <w:multiLevelType w:val="hybridMultilevel"/>
    <w:tmpl w:val="09C64300"/>
    <w:lvl w:ilvl="0" w:tplc="C70A6BC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FF721E"/>
    <w:multiLevelType w:val="hybridMultilevel"/>
    <w:tmpl w:val="82B61B6E"/>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D820D5"/>
    <w:multiLevelType w:val="hybridMultilevel"/>
    <w:tmpl w:val="8E7CB0E6"/>
    <w:lvl w:ilvl="0" w:tplc="E0E2DB92">
      <w:start w:val="5"/>
      <w:numFmt w:val="bullet"/>
      <w:lvlText w:val="‒"/>
      <w:lvlJc w:val="left"/>
      <w:pPr>
        <w:ind w:left="2448" w:hanging="360"/>
      </w:pPr>
      <w:rPr>
        <w:rFonts w:ascii="Arial" w:eastAsia="Times New Roman" w:hAnsi="Arial" w:hint="default"/>
      </w:rPr>
    </w:lvl>
    <w:lvl w:ilvl="1" w:tplc="04240003" w:tentative="1">
      <w:start w:val="1"/>
      <w:numFmt w:val="bullet"/>
      <w:lvlText w:val="o"/>
      <w:lvlJc w:val="left"/>
      <w:pPr>
        <w:ind w:left="3168" w:hanging="360"/>
      </w:pPr>
      <w:rPr>
        <w:rFonts w:ascii="Courier New" w:hAnsi="Courier New" w:cs="Courier New" w:hint="default"/>
      </w:rPr>
    </w:lvl>
    <w:lvl w:ilvl="2" w:tplc="04240005" w:tentative="1">
      <w:start w:val="1"/>
      <w:numFmt w:val="bullet"/>
      <w:lvlText w:val=""/>
      <w:lvlJc w:val="left"/>
      <w:pPr>
        <w:ind w:left="3888" w:hanging="360"/>
      </w:pPr>
      <w:rPr>
        <w:rFonts w:ascii="Wingdings" w:hAnsi="Wingdings" w:hint="default"/>
      </w:rPr>
    </w:lvl>
    <w:lvl w:ilvl="3" w:tplc="04240001" w:tentative="1">
      <w:start w:val="1"/>
      <w:numFmt w:val="bullet"/>
      <w:lvlText w:val=""/>
      <w:lvlJc w:val="left"/>
      <w:pPr>
        <w:ind w:left="4608" w:hanging="360"/>
      </w:pPr>
      <w:rPr>
        <w:rFonts w:ascii="Symbol" w:hAnsi="Symbol" w:hint="default"/>
      </w:rPr>
    </w:lvl>
    <w:lvl w:ilvl="4" w:tplc="04240003" w:tentative="1">
      <w:start w:val="1"/>
      <w:numFmt w:val="bullet"/>
      <w:lvlText w:val="o"/>
      <w:lvlJc w:val="left"/>
      <w:pPr>
        <w:ind w:left="5328" w:hanging="360"/>
      </w:pPr>
      <w:rPr>
        <w:rFonts w:ascii="Courier New" w:hAnsi="Courier New" w:cs="Courier New" w:hint="default"/>
      </w:rPr>
    </w:lvl>
    <w:lvl w:ilvl="5" w:tplc="04240005" w:tentative="1">
      <w:start w:val="1"/>
      <w:numFmt w:val="bullet"/>
      <w:lvlText w:val=""/>
      <w:lvlJc w:val="left"/>
      <w:pPr>
        <w:ind w:left="6048" w:hanging="360"/>
      </w:pPr>
      <w:rPr>
        <w:rFonts w:ascii="Wingdings" w:hAnsi="Wingdings" w:hint="default"/>
      </w:rPr>
    </w:lvl>
    <w:lvl w:ilvl="6" w:tplc="04240001" w:tentative="1">
      <w:start w:val="1"/>
      <w:numFmt w:val="bullet"/>
      <w:lvlText w:val=""/>
      <w:lvlJc w:val="left"/>
      <w:pPr>
        <w:ind w:left="6768" w:hanging="360"/>
      </w:pPr>
      <w:rPr>
        <w:rFonts w:ascii="Symbol" w:hAnsi="Symbol" w:hint="default"/>
      </w:rPr>
    </w:lvl>
    <w:lvl w:ilvl="7" w:tplc="04240003" w:tentative="1">
      <w:start w:val="1"/>
      <w:numFmt w:val="bullet"/>
      <w:lvlText w:val="o"/>
      <w:lvlJc w:val="left"/>
      <w:pPr>
        <w:ind w:left="7488" w:hanging="360"/>
      </w:pPr>
      <w:rPr>
        <w:rFonts w:ascii="Courier New" w:hAnsi="Courier New" w:cs="Courier New" w:hint="default"/>
      </w:rPr>
    </w:lvl>
    <w:lvl w:ilvl="8" w:tplc="04240005" w:tentative="1">
      <w:start w:val="1"/>
      <w:numFmt w:val="bullet"/>
      <w:lvlText w:val=""/>
      <w:lvlJc w:val="left"/>
      <w:pPr>
        <w:ind w:left="8208" w:hanging="360"/>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11"/>
  </w:num>
  <w:num w:numId="11">
    <w:abstractNumId w:val="13"/>
  </w:num>
  <w:num w:numId="12">
    <w:abstractNumId w:val="21"/>
  </w:num>
  <w:num w:numId="13">
    <w:abstractNumId w:val="22"/>
  </w:num>
  <w:num w:numId="14">
    <w:abstractNumId w:val="22"/>
  </w:num>
  <w:num w:numId="15">
    <w:abstractNumId w:val="24"/>
  </w:num>
  <w:num w:numId="16">
    <w:abstractNumId w:val="14"/>
  </w:num>
  <w:num w:numId="17">
    <w:abstractNumId w:val="12"/>
  </w:num>
  <w:num w:numId="18">
    <w:abstractNumId w:val="20"/>
  </w:num>
  <w:num w:numId="19">
    <w:abstractNumId w:val="16"/>
  </w:num>
  <w:num w:numId="20">
    <w:abstractNumId w:val="18"/>
  </w:num>
  <w:num w:numId="21">
    <w:abstractNumId w:val="19"/>
  </w:num>
  <w:num w:numId="22">
    <w:abstractNumId w:val="17"/>
  </w:num>
  <w:num w:numId="23">
    <w:abstractNumId w:val="9"/>
  </w:num>
  <w:num w:numId="24">
    <w:abstractNumId w:val="23"/>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E36"/>
    <w:rsid w:val="00034EE6"/>
    <w:rsid w:val="00066001"/>
    <w:rsid w:val="00072937"/>
    <w:rsid w:val="000909EC"/>
    <w:rsid w:val="0009488D"/>
    <w:rsid w:val="000B754C"/>
    <w:rsid w:val="00104C49"/>
    <w:rsid w:val="00133FAE"/>
    <w:rsid w:val="001365BE"/>
    <w:rsid w:val="00145197"/>
    <w:rsid w:val="00145519"/>
    <w:rsid w:val="001652E1"/>
    <w:rsid w:val="001744B7"/>
    <w:rsid w:val="00181478"/>
    <w:rsid w:val="00182398"/>
    <w:rsid w:val="001C7230"/>
    <w:rsid w:val="00225A18"/>
    <w:rsid w:val="002806E1"/>
    <w:rsid w:val="002B404E"/>
    <w:rsid w:val="002B49F5"/>
    <w:rsid w:val="002D527B"/>
    <w:rsid w:val="002D5396"/>
    <w:rsid w:val="002D5F94"/>
    <w:rsid w:val="002E0457"/>
    <w:rsid w:val="002E0626"/>
    <w:rsid w:val="003365CB"/>
    <w:rsid w:val="00341456"/>
    <w:rsid w:val="003518D9"/>
    <w:rsid w:val="00360CA1"/>
    <w:rsid w:val="00370BF2"/>
    <w:rsid w:val="00381AC4"/>
    <w:rsid w:val="00392323"/>
    <w:rsid w:val="00394610"/>
    <w:rsid w:val="003A1666"/>
    <w:rsid w:val="003B2B7E"/>
    <w:rsid w:val="003C5394"/>
    <w:rsid w:val="003E1DEA"/>
    <w:rsid w:val="003E72FF"/>
    <w:rsid w:val="004024A1"/>
    <w:rsid w:val="0042549C"/>
    <w:rsid w:val="00452C3F"/>
    <w:rsid w:val="00454758"/>
    <w:rsid w:val="0047014E"/>
    <w:rsid w:val="004C1ECF"/>
    <w:rsid w:val="004D282F"/>
    <w:rsid w:val="004E72CD"/>
    <w:rsid w:val="00545297"/>
    <w:rsid w:val="00551A58"/>
    <w:rsid w:val="00567BBD"/>
    <w:rsid w:val="005914A9"/>
    <w:rsid w:val="00597DA4"/>
    <w:rsid w:val="005B002B"/>
    <w:rsid w:val="005D7599"/>
    <w:rsid w:val="005E446A"/>
    <w:rsid w:val="00604B94"/>
    <w:rsid w:val="00632948"/>
    <w:rsid w:val="00641BD7"/>
    <w:rsid w:val="00662370"/>
    <w:rsid w:val="0068163B"/>
    <w:rsid w:val="006C0E80"/>
    <w:rsid w:val="006D322C"/>
    <w:rsid w:val="006E5BD5"/>
    <w:rsid w:val="006F1DAD"/>
    <w:rsid w:val="0070046C"/>
    <w:rsid w:val="00765278"/>
    <w:rsid w:val="007905E8"/>
    <w:rsid w:val="007E34A4"/>
    <w:rsid w:val="00803A03"/>
    <w:rsid w:val="00853B4A"/>
    <w:rsid w:val="00866D6D"/>
    <w:rsid w:val="008C1D12"/>
    <w:rsid w:val="008C312F"/>
    <w:rsid w:val="008D7B22"/>
    <w:rsid w:val="008F5B78"/>
    <w:rsid w:val="00904A85"/>
    <w:rsid w:val="00916F49"/>
    <w:rsid w:val="00923E02"/>
    <w:rsid w:val="009325CD"/>
    <w:rsid w:val="00954832"/>
    <w:rsid w:val="00996D12"/>
    <w:rsid w:val="00997BF5"/>
    <w:rsid w:val="009B60E2"/>
    <w:rsid w:val="009C51D0"/>
    <w:rsid w:val="009D01B0"/>
    <w:rsid w:val="009D5D59"/>
    <w:rsid w:val="009D640F"/>
    <w:rsid w:val="009D6437"/>
    <w:rsid w:val="009E5290"/>
    <w:rsid w:val="009F10DF"/>
    <w:rsid w:val="00A00D14"/>
    <w:rsid w:val="00A11CB7"/>
    <w:rsid w:val="00A2251A"/>
    <w:rsid w:val="00A236B3"/>
    <w:rsid w:val="00A26CC3"/>
    <w:rsid w:val="00A33EFE"/>
    <w:rsid w:val="00A46F00"/>
    <w:rsid w:val="00A62EF6"/>
    <w:rsid w:val="00A73B04"/>
    <w:rsid w:val="00AA68EE"/>
    <w:rsid w:val="00B14449"/>
    <w:rsid w:val="00B150F3"/>
    <w:rsid w:val="00B2263F"/>
    <w:rsid w:val="00B725E9"/>
    <w:rsid w:val="00B87C4D"/>
    <w:rsid w:val="00B93A1B"/>
    <w:rsid w:val="00BA4761"/>
    <w:rsid w:val="00BB288F"/>
    <w:rsid w:val="00BC1BA2"/>
    <w:rsid w:val="00C36BE2"/>
    <w:rsid w:val="00C53282"/>
    <w:rsid w:val="00C74BAC"/>
    <w:rsid w:val="00C926FF"/>
    <w:rsid w:val="00CD328F"/>
    <w:rsid w:val="00CD7D4A"/>
    <w:rsid w:val="00CE260D"/>
    <w:rsid w:val="00CE3BD8"/>
    <w:rsid w:val="00D26C86"/>
    <w:rsid w:val="00D31B91"/>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F41BF"/>
    <w:rsid w:val="00EF48A9"/>
    <w:rsid w:val="00EF7374"/>
    <w:rsid w:val="00F3289A"/>
    <w:rsid w:val="00F51531"/>
    <w:rsid w:val="00F70A91"/>
    <w:rsid w:val="00F8442C"/>
    <w:rsid w:val="00FA0451"/>
    <w:rsid w:val="00FA5F91"/>
    <w:rsid w:val="00FD363F"/>
    <w:rsid w:val="00FE5E33"/>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28ED955E"/>
  <w15:chartTrackingRefBased/>
  <w15:docId w15:val="{FEE736AA-0D37-43B3-8DF7-331188A6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1139</Words>
  <Characters>6498</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7622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2021-05-18T10:24:00Z</dcterms:created>
  <dcterms:modified xsi:type="dcterms:W3CDTF">2021-05-18T10:24:00Z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