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67A5BF1" w14:textId="77777777" w:rsidR="00A11CB7" w:rsidRPr="00A07889" w:rsidRDefault="00A11CB7" w:rsidP="00A07889">
      <w:pPr>
        <w:spacing w:after="0" w:line="260" w:lineRule="exact"/>
        <w:rPr>
          <w:rFonts w:cs="Arial"/>
        </w:rPr>
      </w:pPr>
    </w:p>
    <w:p w14:paraId="1F25D7DD" w14:textId="77777777" w:rsidR="003B2B7E" w:rsidRPr="00A07889" w:rsidRDefault="003B2B7E" w:rsidP="00A07889">
      <w:pPr>
        <w:spacing w:after="0" w:line="260" w:lineRule="exact"/>
        <w:rPr>
          <w:rFonts w:cs="Arial"/>
        </w:rPr>
      </w:pPr>
      <w:r w:rsidRPr="00A07889">
        <w:rPr>
          <w:rFonts w:cs="Arial"/>
        </w:rPr>
        <w:t>Številka:</w:t>
      </w:r>
      <w:r w:rsidRPr="00A07889">
        <w:rPr>
          <w:rFonts w:cs="Arial"/>
        </w:rPr>
        <w:tab/>
      </w:r>
      <w:r w:rsidR="00C311CF" w:rsidRPr="00A07889">
        <w:rPr>
          <w:rFonts w:cs="Arial"/>
        </w:rPr>
        <w:t>1100-</w:t>
      </w:r>
      <w:r w:rsidR="00A06CE9" w:rsidRPr="00A07889">
        <w:rPr>
          <w:rFonts w:cs="Arial"/>
        </w:rPr>
        <w:t>45</w:t>
      </w:r>
      <w:r w:rsidR="00C311CF" w:rsidRPr="00A07889">
        <w:rPr>
          <w:rFonts w:cs="Arial"/>
        </w:rPr>
        <w:t>/2021/</w:t>
      </w:r>
      <w:r w:rsidR="00A06CE9" w:rsidRPr="00A07889">
        <w:rPr>
          <w:rFonts w:cs="Arial"/>
        </w:rPr>
        <w:t>1</w:t>
      </w:r>
    </w:p>
    <w:p w14:paraId="09D6EC51" w14:textId="77777777" w:rsidR="003B2B7E" w:rsidRPr="00A07889" w:rsidRDefault="003B2B7E" w:rsidP="00A07889">
      <w:pPr>
        <w:spacing w:after="0" w:line="260" w:lineRule="exact"/>
        <w:rPr>
          <w:rFonts w:cs="Arial"/>
        </w:rPr>
      </w:pPr>
      <w:r w:rsidRPr="00A07889">
        <w:rPr>
          <w:rFonts w:cs="Arial"/>
        </w:rPr>
        <w:t>Datum:</w:t>
      </w:r>
      <w:r w:rsidRPr="00A07889">
        <w:rPr>
          <w:rFonts w:cs="Arial"/>
        </w:rPr>
        <w:tab/>
      </w:r>
      <w:r w:rsidRPr="00A07889">
        <w:rPr>
          <w:rFonts w:cs="Arial"/>
        </w:rPr>
        <w:tab/>
      </w:r>
      <w:r w:rsidR="00C35E48" w:rsidRPr="00A07889">
        <w:rPr>
          <w:rFonts w:cs="Arial"/>
        </w:rPr>
        <w:t>12</w:t>
      </w:r>
      <w:r w:rsidR="00C311CF" w:rsidRPr="00A07889">
        <w:rPr>
          <w:rFonts w:cs="Arial"/>
        </w:rPr>
        <w:t>. 4. 2021</w:t>
      </w:r>
    </w:p>
    <w:p w14:paraId="1534874A" w14:textId="77777777" w:rsidR="003B2B7E" w:rsidRPr="00A07889" w:rsidRDefault="003B2B7E" w:rsidP="00A07889">
      <w:pPr>
        <w:spacing w:after="0" w:line="260" w:lineRule="exact"/>
        <w:rPr>
          <w:rFonts w:cs="Arial"/>
        </w:rPr>
      </w:pPr>
    </w:p>
    <w:p w14:paraId="1B36EDA3" w14:textId="77777777" w:rsidR="003A1666" w:rsidRPr="00A07889" w:rsidRDefault="003A1666" w:rsidP="00A07889">
      <w:pPr>
        <w:spacing w:after="0" w:line="260" w:lineRule="exact"/>
        <w:rPr>
          <w:rFonts w:cs="Arial"/>
        </w:rPr>
      </w:pPr>
    </w:p>
    <w:p w14:paraId="25475232" w14:textId="77777777" w:rsidR="00632948" w:rsidRPr="00A07889" w:rsidRDefault="00632948" w:rsidP="00A07889">
      <w:pPr>
        <w:spacing w:after="0" w:line="260" w:lineRule="exact"/>
        <w:rPr>
          <w:rFonts w:cs="Arial"/>
          <w:bCs/>
        </w:rPr>
      </w:pPr>
      <w:r w:rsidRPr="00A07889">
        <w:rPr>
          <w:rFonts w:cs="Arial"/>
          <w:bCs/>
        </w:rPr>
        <w:t>Na podlagi prvega odstavka 25. člena Zakona o delovnih razmerjih (</w:t>
      </w:r>
      <w:r w:rsidR="00A06CE9" w:rsidRPr="00A07889">
        <w:rPr>
          <w:rFonts w:cs="Arial"/>
          <w:bCs/>
          <w:shd w:val="clear" w:color="auto" w:fill="FFFFFF"/>
        </w:rPr>
        <w:t xml:space="preserve">Uradni list RS, št. 21/13, 78/13 – </w:t>
      </w:r>
      <w:proofErr w:type="spellStart"/>
      <w:r w:rsidR="00A06CE9" w:rsidRPr="00A07889">
        <w:rPr>
          <w:rFonts w:cs="Arial"/>
          <w:bCs/>
          <w:shd w:val="clear" w:color="auto" w:fill="FFFFFF"/>
        </w:rPr>
        <w:t>popr</w:t>
      </w:r>
      <w:proofErr w:type="spellEnd"/>
      <w:r w:rsidR="00A06CE9" w:rsidRPr="00A07889">
        <w:rPr>
          <w:rFonts w:cs="Arial"/>
          <w:bCs/>
          <w:shd w:val="clear" w:color="auto" w:fill="FFFFFF"/>
        </w:rPr>
        <w:t xml:space="preserve">., 47/15 – ZZSDT, 33/16 – PZ-F, 52/16, 15/17 – </w:t>
      </w:r>
      <w:proofErr w:type="spellStart"/>
      <w:r w:rsidR="00A06CE9" w:rsidRPr="00A07889">
        <w:rPr>
          <w:rFonts w:cs="Arial"/>
          <w:bCs/>
          <w:shd w:val="clear" w:color="auto" w:fill="FFFFFF"/>
        </w:rPr>
        <w:t>odl</w:t>
      </w:r>
      <w:proofErr w:type="spellEnd"/>
      <w:r w:rsidR="00A06CE9" w:rsidRPr="00A07889">
        <w:rPr>
          <w:rFonts w:cs="Arial"/>
          <w:bCs/>
          <w:shd w:val="clear" w:color="auto" w:fill="FFFFFF"/>
        </w:rPr>
        <w:t xml:space="preserve">. US, 22/19 – </w:t>
      </w:r>
      <w:proofErr w:type="spellStart"/>
      <w:r w:rsidR="00A06CE9" w:rsidRPr="00A07889">
        <w:rPr>
          <w:rFonts w:cs="Arial"/>
          <w:bCs/>
          <w:shd w:val="clear" w:color="auto" w:fill="FFFFFF"/>
        </w:rPr>
        <w:t>ZPosS</w:t>
      </w:r>
      <w:proofErr w:type="spellEnd"/>
      <w:r w:rsidR="00A06CE9" w:rsidRPr="00A07889">
        <w:rPr>
          <w:rFonts w:cs="Arial"/>
          <w:bCs/>
          <w:shd w:val="clear" w:color="auto" w:fill="FFFFFF"/>
        </w:rPr>
        <w:t>, 81/19 in 203/20 – ZIUPOPDVE</w:t>
      </w:r>
      <w:r w:rsidRPr="00A07889">
        <w:rPr>
          <w:rFonts w:cs="Arial"/>
          <w:bCs/>
        </w:rPr>
        <w:t>)</w:t>
      </w:r>
      <w:r w:rsidR="000B754C" w:rsidRPr="00A07889">
        <w:rPr>
          <w:rFonts w:cs="Arial"/>
          <w:bCs/>
        </w:rPr>
        <w:t xml:space="preserve"> </w:t>
      </w:r>
      <w:r w:rsidR="004D282F" w:rsidRPr="00A07889">
        <w:rPr>
          <w:rFonts w:cs="Arial"/>
          <w:bCs/>
        </w:rPr>
        <w:t xml:space="preserve">in </w:t>
      </w:r>
      <w:r w:rsidR="00B857A9" w:rsidRPr="00A07889">
        <w:rPr>
          <w:rFonts w:cs="Arial"/>
          <w:bCs/>
        </w:rPr>
        <w:t>sedmega</w:t>
      </w:r>
      <w:r w:rsidR="004D282F" w:rsidRPr="00A07889">
        <w:rPr>
          <w:rFonts w:cs="Arial"/>
          <w:bCs/>
        </w:rPr>
        <w:t xml:space="preserve"> odstavka </w:t>
      </w:r>
      <w:r w:rsidR="00B857A9" w:rsidRPr="00A07889">
        <w:rPr>
          <w:rFonts w:cs="Arial"/>
          <w:bCs/>
        </w:rPr>
        <w:t>57</w:t>
      </w:r>
      <w:r w:rsidR="004D282F" w:rsidRPr="00A07889">
        <w:rPr>
          <w:rFonts w:cs="Arial"/>
          <w:bCs/>
        </w:rPr>
        <w:t xml:space="preserve">. člena </w:t>
      </w:r>
      <w:r w:rsidR="000B754C" w:rsidRPr="00A07889">
        <w:rPr>
          <w:rFonts w:cs="Arial"/>
          <w:bCs/>
        </w:rPr>
        <w:t>Zakona o javnih uslužbencih (</w:t>
      </w:r>
      <w:r w:rsidR="00A06CE9" w:rsidRPr="00A07889">
        <w:rPr>
          <w:rFonts w:cs="Arial"/>
          <w:bCs/>
          <w:shd w:val="clear" w:color="auto" w:fill="FFFFFF"/>
        </w:rPr>
        <w:t xml:space="preserve">Uradni list RS, št. 63/07 – uradno prečiščeno besedilo, 65/08, 69/08 – ZTFI-A, 69/08 – ZZavar-E, 40/12 – ZUJF, 158/20 – </w:t>
      </w:r>
      <w:proofErr w:type="spellStart"/>
      <w:r w:rsidR="00A06CE9" w:rsidRPr="00A07889">
        <w:rPr>
          <w:rFonts w:cs="Arial"/>
          <w:bCs/>
          <w:shd w:val="clear" w:color="auto" w:fill="FFFFFF"/>
        </w:rPr>
        <w:t>ZIntPK</w:t>
      </w:r>
      <w:proofErr w:type="spellEnd"/>
      <w:r w:rsidR="00A06CE9" w:rsidRPr="00A07889">
        <w:rPr>
          <w:rFonts w:cs="Arial"/>
          <w:bCs/>
          <w:shd w:val="clear" w:color="auto" w:fill="FFFFFF"/>
        </w:rPr>
        <w:t>-C in 203/20 – ZIUPOPDVE</w:t>
      </w:r>
      <w:r w:rsidR="000B754C" w:rsidRPr="00A07889">
        <w:rPr>
          <w:rFonts w:cs="Arial"/>
          <w:bCs/>
        </w:rPr>
        <w:t>)</w:t>
      </w:r>
    </w:p>
    <w:p w14:paraId="3C2902AF" w14:textId="77777777" w:rsidR="003B2B7E" w:rsidRPr="00A07889" w:rsidRDefault="003B2B7E" w:rsidP="00A07889">
      <w:pPr>
        <w:spacing w:after="0" w:line="260" w:lineRule="exact"/>
        <w:rPr>
          <w:rFonts w:cs="Arial"/>
          <w:bCs/>
        </w:rPr>
      </w:pPr>
    </w:p>
    <w:p w14:paraId="0C58C819" w14:textId="77777777" w:rsidR="0047014E" w:rsidRPr="00A07889" w:rsidRDefault="00A33EFE" w:rsidP="00A07889">
      <w:pPr>
        <w:spacing w:after="0" w:line="260" w:lineRule="exact"/>
        <w:rPr>
          <w:rFonts w:cs="Arial"/>
        </w:rPr>
      </w:pPr>
      <w:r w:rsidRPr="00A07889">
        <w:rPr>
          <w:rFonts w:cs="Arial"/>
          <w:b/>
          <w:bCs/>
        </w:rPr>
        <w:t xml:space="preserve">Republika Slovenija, </w:t>
      </w:r>
      <w:r w:rsidR="003B2B7E" w:rsidRPr="00A07889">
        <w:rPr>
          <w:rFonts w:cs="Arial"/>
          <w:b/>
          <w:bCs/>
        </w:rPr>
        <w:t>Ministrstvo za javno upravo</w:t>
      </w:r>
      <w:r w:rsidR="003B2B7E" w:rsidRPr="00A07889">
        <w:rPr>
          <w:rFonts w:cs="Arial"/>
        </w:rPr>
        <w:t xml:space="preserve">, Tržaška cesta 21, 1000 Ljubljana, </w:t>
      </w:r>
    </w:p>
    <w:p w14:paraId="4501165D" w14:textId="77777777" w:rsidR="0047014E" w:rsidRPr="00A07889" w:rsidRDefault="0047014E" w:rsidP="00A07889">
      <w:pPr>
        <w:spacing w:after="0" w:line="260" w:lineRule="exact"/>
        <w:rPr>
          <w:rFonts w:cs="Arial"/>
        </w:rPr>
      </w:pPr>
    </w:p>
    <w:p w14:paraId="55C3B8DD" w14:textId="77777777" w:rsidR="00D85840" w:rsidRPr="00A07889" w:rsidRDefault="003B2B7E" w:rsidP="00A07889">
      <w:pPr>
        <w:spacing w:after="0" w:line="260" w:lineRule="exact"/>
        <w:rPr>
          <w:rFonts w:cs="Arial"/>
        </w:rPr>
      </w:pPr>
      <w:r w:rsidRPr="00A07889">
        <w:rPr>
          <w:rFonts w:cs="Arial"/>
        </w:rPr>
        <w:t xml:space="preserve">objavlja prosto </w:t>
      </w:r>
      <w:r w:rsidR="00B857A9" w:rsidRPr="00A07889">
        <w:rPr>
          <w:rFonts w:cs="Arial"/>
        </w:rPr>
        <w:t>strokovno-tehnično delovno mesto za nedoločen čas, s 6-mesečnim poskusnim delom</w:t>
      </w:r>
    </w:p>
    <w:p w14:paraId="5097D046" w14:textId="77777777" w:rsidR="003B2B7E" w:rsidRPr="00A07889" w:rsidRDefault="003B2B7E" w:rsidP="00A07889">
      <w:pPr>
        <w:spacing w:after="0" w:line="260" w:lineRule="exact"/>
        <w:rPr>
          <w:rFonts w:cs="Arial"/>
        </w:rPr>
      </w:pPr>
    </w:p>
    <w:p w14:paraId="6B1DED09" w14:textId="77777777" w:rsidR="003B2B7E" w:rsidRPr="00A07889" w:rsidRDefault="00B857A9" w:rsidP="00A07889">
      <w:pPr>
        <w:spacing w:after="0" w:line="260" w:lineRule="exact"/>
        <w:rPr>
          <w:rFonts w:cs="Arial"/>
          <w:b/>
        </w:rPr>
      </w:pPr>
      <w:r w:rsidRPr="00A07889">
        <w:rPr>
          <w:rFonts w:cs="Arial"/>
          <w:b/>
        </w:rPr>
        <w:t xml:space="preserve">SISTEMSKI ADMINISTRATOR V </w:t>
      </w:r>
      <w:r w:rsidR="003B2B7E" w:rsidRPr="00A07889">
        <w:rPr>
          <w:rFonts w:cs="Arial"/>
          <w:b/>
        </w:rPr>
        <w:t xml:space="preserve">(šifra </w:t>
      </w:r>
      <w:r w:rsidR="00145519" w:rsidRPr="00A07889">
        <w:rPr>
          <w:rFonts w:cs="Arial"/>
          <w:b/>
        </w:rPr>
        <w:t>DM:</w:t>
      </w:r>
      <w:r w:rsidR="003B2B7E" w:rsidRPr="00A07889">
        <w:rPr>
          <w:rFonts w:cs="Arial"/>
          <w:b/>
        </w:rPr>
        <w:t xml:space="preserve"> </w:t>
      </w:r>
      <w:r w:rsidR="00C311CF" w:rsidRPr="00A07889">
        <w:rPr>
          <w:rFonts w:cs="Arial"/>
          <w:b/>
        </w:rPr>
        <w:t>59295</w:t>
      </w:r>
      <w:r w:rsidR="003B2B7E" w:rsidRPr="00A07889">
        <w:rPr>
          <w:rFonts w:cs="Arial"/>
          <w:b/>
        </w:rPr>
        <w:t xml:space="preserve">) v </w:t>
      </w:r>
      <w:r w:rsidR="00EE00A4" w:rsidRPr="00A07889">
        <w:rPr>
          <w:rFonts w:cs="Arial"/>
          <w:b/>
        </w:rPr>
        <w:t>Direktoratu</w:t>
      </w:r>
      <w:r w:rsidR="00D26C86" w:rsidRPr="00A07889">
        <w:rPr>
          <w:rFonts w:cs="Arial"/>
          <w:b/>
        </w:rPr>
        <w:t xml:space="preserve"> za </w:t>
      </w:r>
      <w:r w:rsidR="00C311CF" w:rsidRPr="00A07889">
        <w:rPr>
          <w:rFonts w:cs="Arial"/>
          <w:b/>
        </w:rPr>
        <w:t>informatiko</w:t>
      </w:r>
      <w:r w:rsidR="00145519" w:rsidRPr="00A07889">
        <w:rPr>
          <w:rFonts w:cs="Arial"/>
          <w:b/>
        </w:rPr>
        <w:t xml:space="preserve">, </w:t>
      </w:r>
      <w:r w:rsidR="00C311CF" w:rsidRPr="00A07889">
        <w:rPr>
          <w:rFonts w:cs="Arial"/>
          <w:b/>
        </w:rPr>
        <w:t>Uradu za podporo uporabnikom, Sektorju za centralno podporo, Oddelku za centralno podporo</w:t>
      </w:r>
      <w:r w:rsidR="0017332D" w:rsidRPr="00A07889">
        <w:rPr>
          <w:rFonts w:cs="Arial"/>
          <w:b/>
        </w:rPr>
        <w:t>.</w:t>
      </w:r>
    </w:p>
    <w:p w14:paraId="761B69C7" w14:textId="77777777" w:rsidR="003B2B7E" w:rsidRPr="00A07889" w:rsidRDefault="003B2B7E" w:rsidP="00A07889">
      <w:pPr>
        <w:spacing w:after="0" w:line="260" w:lineRule="exact"/>
        <w:rPr>
          <w:rFonts w:cs="Arial"/>
          <w:b/>
        </w:rPr>
      </w:pPr>
    </w:p>
    <w:p w14:paraId="14B5ECB5" w14:textId="77777777" w:rsidR="003B2B7E" w:rsidRPr="00A07889" w:rsidRDefault="003B2B7E" w:rsidP="00A07889">
      <w:pPr>
        <w:spacing w:after="0" w:line="260" w:lineRule="exact"/>
        <w:rPr>
          <w:rFonts w:cs="Arial"/>
        </w:rPr>
      </w:pPr>
      <w:r w:rsidRPr="00A07889">
        <w:rPr>
          <w:rFonts w:cs="Arial"/>
        </w:rPr>
        <w:t>Kandidati, ki se bodo prijavili na prosto delovno mesto, morajo izpolnjevati naslednje pogoje:</w:t>
      </w:r>
    </w:p>
    <w:p w14:paraId="2246A782" w14:textId="77777777" w:rsidR="00D85840" w:rsidRPr="00A07889" w:rsidRDefault="00D85840" w:rsidP="00A07889">
      <w:pPr>
        <w:spacing w:after="0" w:line="260" w:lineRule="exact"/>
        <w:rPr>
          <w:rFonts w:cs="Arial"/>
        </w:rPr>
      </w:pPr>
    </w:p>
    <w:p w14:paraId="0B94F235" w14:textId="77777777" w:rsidR="00B857A9" w:rsidRPr="00A07889" w:rsidRDefault="00B857A9" w:rsidP="00A07889">
      <w:pPr>
        <w:numPr>
          <w:ilvl w:val="0"/>
          <w:numId w:val="18"/>
        </w:numPr>
        <w:suppressAutoHyphens w:val="0"/>
        <w:spacing w:after="0" w:line="260" w:lineRule="exact"/>
        <w:rPr>
          <w:rFonts w:cs="Arial"/>
        </w:rPr>
      </w:pPr>
      <w:r w:rsidRPr="00A07889">
        <w:rPr>
          <w:rFonts w:cs="Arial"/>
        </w:rPr>
        <w:t>končano srednje tehniško in drugo strokovno izobraževanje/srednja strokovna izobrazba ali srednje splošno izobraževanje/srednja splošna izobrazba;</w:t>
      </w:r>
    </w:p>
    <w:p w14:paraId="6C1C95C5" w14:textId="77777777" w:rsidR="00B857A9" w:rsidRPr="00A07889" w:rsidRDefault="00B857A9" w:rsidP="00A07889">
      <w:pPr>
        <w:numPr>
          <w:ilvl w:val="0"/>
          <w:numId w:val="18"/>
        </w:numPr>
        <w:suppressAutoHyphens w:val="0"/>
        <w:spacing w:after="0" w:line="260" w:lineRule="exact"/>
        <w:rPr>
          <w:rFonts w:cs="Arial"/>
        </w:rPr>
      </w:pPr>
      <w:r w:rsidRPr="00A07889">
        <w:rPr>
          <w:rFonts w:cs="Arial"/>
        </w:rPr>
        <w:t>najmanj 6 mesecev delovnih izkušenj</w:t>
      </w:r>
      <w:r w:rsidR="00C311CF" w:rsidRPr="00A07889">
        <w:rPr>
          <w:rFonts w:cs="Arial"/>
        </w:rPr>
        <w:t>.</w:t>
      </w:r>
    </w:p>
    <w:p w14:paraId="1FAAA173" w14:textId="77777777" w:rsidR="003B2B7E" w:rsidRPr="00A07889" w:rsidRDefault="003B2B7E" w:rsidP="00A07889">
      <w:pPr>
        <w:spacing w:after="0" w:line="260" w:lineRule="exact"/>
        <w:ind w:left="360"/>
        <w:rPr>
          <w:rFonts w:cs="Arial"/>
        </w:rPr>
      </w:pPr>
    </w:p>
    <w:p w14:paraId="70008E6B" w14:textId="77777777" w:rsidR="003B2B7E" w:rsidRPr="00A07889" w:rsidRDefault="003B2B7E" w:rsidP="00A07889">
      <w:pPr>
        <w:spacing w:after="0" w:line="260" w:lineRule="exact"/>
        <w:rPr>
          <w:rFonts w:cs="Arial"/>
        </w:rPr>
      </w:pPr>
      <w:r w:rsidRPr="00A0788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0649050" w14:textId="77777777" w:rsidR="003B2B7E" w:rsidRPr="00A07889" w:rsidRDefault="003B2B7E" w:rsidP="00A07889">
      <w:pPr>
        <w:spacing w:after="0" w:line="260" w:lineRule="exact"/>
        <w:rPr>
          <w:rFonts w:cs="Arial"/>
        </w:rPr>
      </w:pPr>
    </w:p>
    <w:p w14:paraId="0D012734" w14:textId="77777777" w:rsidR="00C311CF" w:rsidRPr="00A07889" w:rsidRDefault="003B2B7E" w:rsidP="00A07889">
      <w:pPr>
        <w:spacing w:after="0" w:line="260" w:lineRule="exact"/>
        <w:rPr>
          <w:rFonts w:cs="Arial"/>
        </w:rPr>
      </w:pPr>
      <w:r w:rsidRPr="00A07889">
        <w:rPr>
          <w:rFonts w:cs="Arial"/>
        </w:rPr>
        <w:t xml:space="preserve">Naloge delovnega mesta: </w:t>
      </w:r>
    </w:p>
    <w:p w14:paraId="0049BD14" w14:textId="77777777" w:rsidR="0017332D" w:rsidRPr="00A07889" w:rsidRDefault="0017332D" w:rsidP="00A07889">
      <w:pPr>
        <w:spacing w:after="0" w:line="260" w:lineRule="exact"/>
        <w:rPr>
          <w:rFonts w:cs="Arial"/>
        </w:rPr>
      </w:pPr>
    </w:p>
    <w:p w14:paraId="27E74ACF" w14:textId="77777777" w:rsidR="00C311CF" w:rsidRPr="00A07889" w:rsidRDefault="00C311CF" w:rsidP="00A07889">
      <w:pPr>
        <w:numPr>
          <w:ilvl w:val="0"/>
          <w:numId w:val="1"/>
        </w:numPr>
        <w:spacing w:after="0" w:line="260" w:lineRule="exact"/>
        <w:rPr>
          <w:rFonts w:cs="Arial"/>
        </w:rPr>
      </w:pPr>
      <w:r w:rsidRPr="00A07889">
        <w:rPr>
          <w:rFonts w:cs="Arial"/>
        </w:rPr>
        <w:t>sodelovanje pri zagotavljanju delovanja operacijskih sistemov in na njih aplikacij, komunikacijskih sistemov ter drugih orodij,</w:t>
      </w:r>
    </w:p>
    <w:p w14:paraId="6F2DB6EC" w14:textId="77777777" w:rsidR="00C311CF" w:rsidRPr="00A07889" w:rsidRDefault="00C311CF" w:rsidP="00A07889">
      <w:pPr>
        <w:numPr>
          <w:ilvl w:val="0"/>
          <w:numId w:val="1"/>
        </w:numPr>
        <w:spacing w:after="0" w:line="260" w:lineRule="exact"/>
        <w:rPr>
          <w:rFonts w:cs="Arial"/>
        </w:rPr>
      </w:pPr>
      <w:r w:rsidRPr="00A07889">
        <w:rPr>
          <w:rFonts w:cs="Arial"/>
        </w:rPr>
        <w:t>sodelovanje zagotavljanje nemotenega delovanje strojne računalniške opreme,</w:t>
      </w:r>
    </w:p>
    <w:p w14:paraId="47CF6E26" w14:textId="77777777" w:rsidR="00C311CF" w:rsidRPr="00A07889" w:rsidRDefault="00C311CF" w:rsidP="00A07889">
      <w:pPr>
        <w:numPr>
          <w:ilvl w:val="0"/>
          <w:numId w:val="1"/>
        </w:numPr>
        <w:spacing w:after="0" w:line="260" w:lineRule="exact"/>
        <w:rPr>
          <w:rFonts w:cs="Arial"/>
        </w:rPr>
      </w:pPr>
      <w:r w:rsidRPr="00A07889">
        <w:rPr>
          <w:rFonts w:cs="Arial"/>
        </w:rPr>
        <w:t>vzdrževanje in uvajanje aplikacij,</w:t>
      </w:r>
    </w:p>
    <w:p w14:paraId="7BC18FBA" w14:textId="77777777" w:rsidR="00C311CF" w:rsidRPr="00A07889" w:rsidRDefault="00C311CF" w:rsidP="00A07889">
      <w:pPr>
        <w:numPr>
          <w:ilvl w:val="0"/>
          <w:numId w:val="1"/>
        </w:numPr>
        <w:spacing w:after="0" w:line="260" w:lineRule="exact"/>
        <w:rPr>
          <w:rFonts w:cs="Arial"/>
        </w:rPr>
      </w:pPr>
      <w:r w:rsidRPr="00A07889">
        <w:rPr>
          <w:rFonts w:cs="Arial"/>
        </w:rPr>
        <w:t>vodenje enostavnih evidenc,</w:t>
      </w:r>
    </w:p>
    <w:p w14:paraId="4BB3D04D" w14:textId="77777777" w:rsidR="00C311CF" w:rsidRPr="00A07889" w:rsidRDefault="00C311CF" w:rsidP="00A07889">
      <w:pPr>
        <w:numPr>
          <w:ilvl w:val="0"/>
          <w:numId w:val="1"/>
        </w:numPr>
        <w:spacing w:after="0" w:line="260" w:lineRule="exact"/>
        <w:rPr>
          <w:rFonts w:cs="Arial"/>
        </w:rPr>
      </w:pPr>
      <w:r w:rsidRPr="00A07889">
        <w:rPr>
          <w:rFonts w:cs="Arial"/>
        </w:rPr>
        <w:t>zagotavljanje pomoči uporabnikom,</w:t>
      </w:r>
    </w:p>
    <w:p w14:paraId="4C4AEC05" w14:textId="77777777" w:rsidR="00C311CF" w:rsidRPr="00A07889" w:rsidRDefault="00C311CF" w:rsidP="00A07889">
      <w:pPr>
        <w:numPr>
          <w:ilvl w:val="0"/>
          <w:numId w:val="1"/>
        </w:numPr>
        <w:spacing w:after="0" w:line="260" w:lineRule="exact"/>
        <w:rPr>
          <w:rFonts w:cs="Arial"/>
        </w:rPr>
      </w:pPr>
      <w:r w:rsidRPr="00A07889">
        <w:rPr>
          <w:rFonts w:cs="Arial"/>
        </w:rPr>
        <w:t>koordinacija uporabnikov in izvajalcev/vzdrževalcev informacijskih sistemov,</w:t>
      </w:r>
    </w:p>
    <w:p w14:paraId="714D51AE" w14:textId="77777777" w:rsidR="00C311CF" w:rsidRPr="00A07889" w:rsidRDefault="00C311CF" w:rsidP="00A07889">
      <w:pPr>
        <w:numPr>
          <w:ilvl w:val="0"/>
          <w:numId w:val="1"/>
        </w:numPr>
        <w:spacing w:after="0" w:line="260" w:lineRule="exact"/>
        <w:rPr>
          <w:rFonts w:cs="Arial"/>
        </w:rPr>
      </w:pPr>
      <w:r w:rsidRPr="00A07889">
        <w:rPr>
          <w:rFonts w:cs="Arial"/>
        </w:rPr>
        <w:t>opravljanje dela na dislociranih enotah,</w:t>
      </w:r>
    </w:p>
    <w:p w14:paraId="3E43868F" w14:textId="77777777" w:rsidR="00C311CF" w:rsidRPr="00A07889" w:rsidRDefault="00C311CF" w:rsidP="00A07889">
      <w:pPr>
        <w:numPr>
          <w:ilvl w:val="0"/>
          <w:numId w:val="1"/>
        </w:numPr>
        <w:spacing w:after="0" w:line="260" w:lineRule="exact"/>
        <w:rPr>
          <w:rFonts w:cs="Arial"/>
        </w:rPr>
      </w:pPr>
      <w:r w:rsidRPr="00A07889">
        <w:rPr>
          <w:rFonts w:cs="Arial"/>
        </w:rPr>
        <w:t>upravljanje z IT sredstvi,</w:t>
      </w:r>
    </w:p>
    <w:p w14:paraId="3F8DE9A6" w14:textId="77777777" w:rsidR="00C311CF" w:rsidRPr="00A07889" w:rsidRDefault="00C311CF" w:rsidP="00A07889">
      <w:pPr>
        <w:numPr>
          <w:ilvl w:val="0"/>
          <w:numId w:val="1"/>
        </w:numPr>
        <w:spacing w:after="0" w:line="260" w:lineRule="exact"/>
        <w:rPr>
          <w:rFonts w:cs="Arial"/>
        </w:rPr>
      </w:pPr>
      <w:r w:rsidRPr="00A07889">
        <w:rPr>
          <w:rFonts w:cs="Arial"/>
        </w:rPr>
        <w:lastRenderedPageBreak/>
        <w:t>ažurno vodenje podatkov o IT sredstvih v aplikaciji za podporo uporabnikom,</w:t>
      </w:r>
    </w:p>
    <w:p w14:paraId="42496D01" w14:textId="77777777" w:rsidR="00C311CF" w:rsidRPr="00A07889" w:rsidRDefault="00C311CF" w:rsidP="00A07889">
      <w:pPr>
        <w:numPr>
          <w:ilvl w:val="0"/>
          <w:numId w:val="1"/>
        </w:numPr>
        <w:spacing w:after="0" w:line="260" w:lineRule="exact"/>
        <w:rPr>
          <w:rFonts w:cs="Arial"/>
        </w:rPr>
      </w:pPr>
      <w:r w:rsidRPr="00A07889">
        <w:rPr>
          <w:rFonts w:cs="Arial"/>
        </w:rPr>
        <w:t>sprotno beleženje reševanja incidentov in posegov v aplikaciji za podporo uporabnikom,</w:t>
      </w:r>
    </w:p>
    <w:p w14:paraId="15E7A831" w14:textId="77777777" w:rsidR="00C311CF" w:rsidRPr="00A07889" w:rsidRDefault="00C311CF" w:rsidP="00A07889">
      <w:pPr>
        <w:numPr>
          <w:ilvl w:val="0"/>
          <w:numId w:val="1"/>
        </w:numPr>
        <w:spacing w:after="0" w:line="260" w:lineRule="exact"/>
        <w:rPr>
          <w:rFonts w:cs="Arial"/>
        </w:rPr>
      </w:pPr>
      <w:r w:rsidRPr="00A07889">
        <w:rPr>
          <w:rFonts w:cs="Arial"/>
        </w:rPr>
        <w:t>opravljanje drugih nalog po navodilu vodje.</w:t>
      </w:r>
    </w:p>
    <w:p w14:paraId="732C17B2" w14:textId="77777777" w:rsidR="00564F97" w:rsidRPr="00A07889" w:rsidRDefault="00564F97" w:rsidP="00A07889">
      <w:pPr>
        <w:spacing w:after="0" w:line="260" w:lineRule="exact"/>
        <w:ind w:left="360"/>
        <w:rPr>
          <w:rFonts w:cs="Arial"/>
        </w:rPr>
      </w:pPr>
    </w:p>
    <w:p w14:paraId="7D95F4D5" w14:textId="77777777" w:rsidR="00C35E48" w:rsidRPr="00A07889" w:rsidRDefault="00C35E48" w:rsidP="00A07889">
      <w:pPr>
        <w:spacing w:after="0" w:line="260" w:lineRule="exact"/>
        <w:ind w:left="360"/>
        <w:rPr>
          <w:rFonts w:cs="Arial"/>
        </w:rPr>
      </w:pPr>
    </w:p>
    <w:p w14:paraId="7CDE823E" w14:textId="77777777" w:rsidR="00564F97" w:rsidRPr="00A07889" w:rsidRDefault="00564F97" w:rsidP="00A07889">
      <w:pPr>
        <w:spacing w:after="0" w:line="260" w:lineRule="exact"/>
        <w:rPr>
          <w:rFonts w:cs="Arial"/>
        </w:rPr>
      </w:pPr>
      <w:r w:rsidRPr="00A07889">
        <w:rPr>
          <w:rFonts w:cs="Arial"/>
        </w:rPr>
        <w:t>Prednost pri izbiri bodo imeli kandidati s poznavanjem oz. delovnimi izkušnjami naslednjih področij:</w:t>
      </w:r>
    </w:p>
    <w:p w14:paraId="7F376FE4" w14:textId="77777777" w:rsidR="00C35E48" w:rsidRPr="00A07889" w:rsidRDefault="00C35E48" w:rsidP="00A07889">
      <w:pPr>
        <w:spacing w:after="0" w:line="260" w:lineRule="exact"/>
        <w:rPr>
          <w:rFonts w:cs="Arial"/>
        </w:rPr>
      </w:pPr>
    </w:p>
    <w:p w14:paraId="0CCC8946" w14:textId="77777777" w:rsidR="00564F97" w:rsidRPr="00A07889" w:rsidRDefault="00564F97" w:rsidP="00A07889">
      <w:pPr>
        <w:numPr>
          <w:ilvl w:val="0"/>
          <w:numId w:val="20"/>
        </w:numPr>
        <w:spacing w:after="0" w:line="260" w:lineRule="exact"/>
        <w:rPr>
          <w:rFonts w:cs="Arial"/>
        </w:rPr>
      </w:pPr>
      <w:r w:rsidRPr="00A07889">
        <w:rPr>
          <w:rFonts w:cs="Arial"/>
        </w:rPr>
        <w:t>dobro poznavanje operacijskih sistemov delovnih postaj (</w:t>
      </w:r>
      <w:proofErr w:type="spellStart"/>
      <w:r w:rsidRPr="00A07889">
        <w:rPr>
          <w:rFonts w:cs="Arial"/>
        </w:rPr>
        <w:t>win</w:t>
      </w:r>
      <w:proofErr w:type="spellEnd"/>
      <w:r w:rsidRPr="00A07889">
        <w:rPr>
          <w:rFonts w:cs="Arial"/>
        </w:rPr>
        <w:t xml:space="preserve"> 7, 8 in 10 ...),</w:t>
      </w:r>
    </w:p>
    <w:p w14:paraId="1DBAF742" w14:textId="77777777" w:rsidR="00564F97" w:rsidRPr="00A07889" w:rsidRDefault="00564F97" w:rsidP="00A07889">
      <w:pPr>
        <w:numPr>
          <w:ilvl w:val="0"/>
          <w:numId w:val="20"/>
        </w:numPr>
        <w:spacing w:after="0" w:line="260" w:lineRule="exact"/>
        <w:rPr>
          <w:rFonts w:cs="Arial"/>
        </w:rPr>
      </w:pPr>
      <w:r w:rsidRPr="00A07889">
        <w:rPr>
          <w:rFonts w:cs="Arial"/>
        </w:rPr>
        <w:t>dobro poznavanje uporabniških pripomočkov (MS Office 2016, O365 …),</w:t>
      </w:r>
    </w:p>
    <w:p w14:paraId="28AC54A1" w14:textId="77777777" w:rsidR="00564F97" w:rsidRPr="00A07889" w:rsidRDefault="00564F97" w:rsidP="00A07889">
      <w:pPr>
        <w:numPr>
          <w:ilvl w:val="0"/>
          <w:numId w:val="20"/>
        </w:numPr>
        <w:spacing w:after="0" w:line="260" w:lineRule="exact"/>
        <w:rPr>
          <w:rFonts w:cs="Arial"/>
        </w:rPr>
      </w:pPr>
      <w:r w:rsidRPr="00A07889">
        <w:rPr>
          <w:rFonts w:cs="Arial"/>
        </w:rPr>
        <w:t>dobro poznavanje strojne opreme za potrebe končnih uporabnikov,</w:t>
      </w:r>
    </w:p>
    <w:p w14:paraId="76375A0F" w14:textId="77777777" w:rsidR="00564F97" w:rsidRPr="00A07889" w:rsidRDefault="00564F97" w:rsidP="00A07889">
      <w:pPr>
        <w:numPr>
          <w:ilvl w:val="0"/>
          <w:numId w:val="20"/>
        </w:numPr>
        <w:spacing w:after="0" w:line="260" w:lineRule="exact"/>
        <w:rPr>
          <w:rFonts w:cs="Arial"/>
        </w:rPr>
      </w:pPr>
      <w:r w:rsidRPr="00A07889">
        <w:rPr>
          <w:rFonts w:cs="Arial"/>
        </w:rPr>
        <w:t>poznavanje okolja Lotus Notes,</w:t>
      </w:r>
    </w:p>
    <w:p w14:paraId="4486ECC8" w14:textId="77777777" w:rsidR="00564F97" w:rsidRPr="00A07889" w:rsidRDefault="00564F97" w:rsidP="00A07889">
      <w:pPr>
        <w:numPr>
          <w:ilvl w:val="0"/>
          <w:numId w:val="20"/>
        </w:numPr>
        <w:spacing w:after="0" w:line="260" w:lineRule="exact"/>
        <w:rPr>
          <w:rFonts w:cs="Arial"/>
        </w:rPr>
      </w:pPr>
      <w:r w:rsidRPr="00A07889">
        <w:rPr>
          <w:rFonts w:cs="Arial"/>
        </w:rPr>
        <w:t>poznavanje lokalnih omrežij,</w:t>
      </w:r>
    </w:p>
    <w:p w14:paraId="07368DE6" w14:textId="77777777" w:rsidR="00564F97" w:rsidRPr="00A07889" w:rsidRDefault="00564F97" w:rsidP="00A07889">
      <w:pPr>
        <w:numPr>
          <w:ilvl w:val="0"/>
          <w:numId w:val="20"/>
        </w:numPr>
        <w:spacing w:after="0" w:line="260" w:lineRule="exact"/>
        <w:rPr>
          <w:rFonts w:cs="Arial"/>
        </w:rPr>
      </w:pPr>
      <w:r w:rsidRPr="00A07889">
        <w:rPr>
          <w:rFonts w:cs="Arial"/>
        </w:rPr>
        <w:t>izkušnje s podporo uporabnikom (pri uporabniku in na daljavo).</w:t>
      </w:r>
    </w:p>
    <w:p w14:paraId="52EE70D8" w14:textId="77777777" w:rsidR="00564F97" w:rsidRPr="00A07889" w:rsidRDefault="00564F97" w:rsidP="00A07889">
      <w:pPr>
        <w:spacing w:after="0" w:line="260" w:lineRule="exact"/>
        <w:rPr>
          <w:rFonts w:cs="Arial"/>
        </w:rPr>
      </w:pPr>
    </w:p>
    <w:p w14:paraId="206BE277" w14:textId="77777777" w:rsidR="00B857A9" w:rsidRPr="00A07889" w:rsidRDefault="00B857A9" w:rsidP="00A07889">
      <w:pPr>
        <w:spacing w:after="0" w:line="260" w:lineRule="exact"/>
        <w:rPr>
          <w:rFonts w:cs="Arial"/>
        </w:rPr>
      </w:pPr>
    </w:p>
    <w:p w14:paraId="65DBBA75" w14:textId="77777777" w:rsidR="003B2B7E" w:rsidRPr="00A07889" w:rsidRDefault="003B2B7E" w:rsidP="00A07889">
      <w:pPr>
        <w:spacing w:after="0" w:line="260" w:lineRule="exact"/>
        <w:rPr>
          <w:rFonts w:cs="Arial"/>
        </w:rPr>
      </w:pPr>
      <w:r w:rsidRPr="00A07889">
        <w:rPr>
          <w:rFonts w:cs="Arial"/>
        </w:rPr>
        <w:t xml:space="preserve">Prijava mora vsebovati: </w:t>
      </w:r>
    </w:p>
    <w:p w14:paraId="398D026E" w14:textId="77777777" w:rsidR="00D85840" w:rsidRPr="00A07889" w:rsidRDefault="00D85840" w:rsidP="00A07889">
      <w:pPr>
        <w:spacing w:after="0" w:line="260" w:lineRule="exact"/>
        <w:rPr>
          <w:rFonts w:cs="Arial"/>
        </w:rPr>
      </w:pPr>
    </w:p>
    <w:p w14:paraId="71A30D53" w14:textId="77777777" w:rsidR="003B2B7E" w:rsidRPr="00A07889" w:rsidRDefault="003B2B7E" w:rsidP="00A07889">
      <w:pPr>
        <w:numPr>
          <w:ilvl w:val="0"/>
          <w:numId w:val="2"/>
        </w:numPr>
        <w:spacing w:after="0" w:line="260" w:lineRule="exact"/>
        <w:rPr>
          <w:rFonts w:cs="Arial"/>
        </w:rPr>
      </w:pPr>
      <w:r w:rsidRPr="00A07889">
        <w:rPr>
          <w:rFonts w:cs="Arial"/>
        </w:rPr>
        <w:t xml:space="preserve">pisno izjavo o izpolnjevanju pogoja glede zahtevane izobrazbe, iz katere mora biti razvidna stopnja </w:t>
      </w:r>
      <w:r w:rsidR="00B857A9" w:rsidRPr="00A07889">
        <w:rPr>
          <w:rFonts w:cs="Arial"/>
        </w:rPr>
        <w:t xml:space="preserve">in smer </w:t>
      </w:r>
      <w:r w:rsidRPr="00A07889">
        <w:rPr>
          <w:rFonts w:cs="Arial"/>
        </w:rPr>
        <w:t>izobrazbe ter leto in ustanova, na kateri je bila izobrazba pridobljena,</w:t>
      </w:r>
    </w:p>
    <w:p w14:paraId="1743216A" w14:textId="77777777" w:rsidR="003B2B7E" w:rsidRPr="00A07889" w:rsidRDefault="003B2B7E" w:rsidP="00A07889">
      <w:pPr>
        <w:numPr>
          <w:ilvl w:val="0"/>
          <w:numId w:val="2"/>
        </w:numPr>
        <w:spacing w:after="0" w:line="260" w:lineRule="exact"/>
        <w:rPr>
          <w:rFonts w:cs="Arial"/>
        </w:rPr>
      </w:pPr>
      <w:r w:rsidRPr="00A0788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565A785" w14:textId="77777777" w:rsidR="003B2B7E" w:rsidRPr="00A07889" w:rsidRDefault="003B2B7E" w:rsidP="00A07889">
      <w:pPr>
        <w:numPr>
          <w:ilvl w:val="0"/>
          <w:numId w:val="2"/>
        </w:numPr>
        <w:spacing w:after="0" w:line="260" w:lineRule="exact"/>
        <w:rPr>
          <w:rFonts w:cs="Arial"/>
        </w:rPr>
      </w:pPr>
      <w:r w:rsidRPr="00A07889">
        <w:rPr>
          <w:rFonts w:cs="Arial"/>
        </w:rPr>
        <w:t>pisno izjavo kandidata, da</w:t>
      </w:r>
      <w:r w:rsidR="00B857A9" w:rsidRPr="00A07889">
        <w:rPr>
          <w:rFonts w:cs="Arial"/>
        </w:rPr>
        <w:t xml:space="preserve"> </w:t>
      </w:r>
      <w:r w:rsidRPr="00A07889">
        <w:rPr>
          <w:rFonts w:cs="Arial"/>
        </w:rPr>
        <w:t>za namen postopka zaposlitve dovoljuje Ministrstvu za javno upravo pridobitev podatkov o izpolnjevanju pogojev za zasedbo delovnega mesta iz uradnih evidenc</w:t>
      </w:r>
      <w:r w:rsidR="00E13466" w:rsidRPr="00A07889">
        <w:rPr>
          <w:rFonts w:cs="Arial"/>
        </w:rPr>
        <w:t>.</w:t>
      </w:r>
    </w:p>
    <w:p w14:paraId="27D83BC9" w14:textId="77777777" w:rsidR="00D1246F" w:rsidRPr="00A07889" w:rsidRDefault="00D1246F" w:rsidP="00A07889">
      <w:pPr>
        <w:spacing w:after="0" w:line="260" w:lineRule="exact"/>
        <w:rPr>
          <w:rFonts w:cs="Arial"/>
        </w:rPr>
      </w:pPr>
    </w:p>
    <w:p w14:paraId="2D7A56C7" w14:textId="77777777" w:rsidR="003B2B7E" w:rsidRPr="00A07889" w:rsidRDefault="00E13466" w:rsidP="00A07889">
      <w:pPr>
        <w:spacing w:after="0" w:line="260" w:lineRule="exact"/>
        <w:rPr>
          <w:rFonts w:cs="Arial"/>
        </w:rPr>
      </w:pPr>
      <w:r w:rsidRPr="00A07889">
        <w:rPr>
          <w:rFonts w:cs="Arial"/>
        </w:rPr>
        <w:t>V primeru, da kandidat ne soglaša z vpogledom v uradne evidence, bo moral sam predložiti ustrezna dokazila.</w:t>
      </w:r>
    </w:p>
    <w:p w14:paraId="495FD214" w14:textId="77777777" w:rsidR="00E13466" w:rsidRPr="00A07889" w:rsidRDefault="00E13466" w:rsidP="00A07889">
      <w:pPr>
        <w:spacing w:after="0" w:line="260" w:lineRule="exact"/>
        <w:rPr>
          <w:rFonts w:cs="Arial"/>
        </w:rPr>
      </w:pPr>
    </w:p>
    <w:p w14:paraId="7C0B3589" w14:textId="77777777" w:rsidR="003B2B7E" w:rsidRPr="00A07889" w:rsidRDefault="003B2B7E" w:rsidP="00A07889">
      <w:pPr>
        <w:spacing w:after="0" w:line="260" w:lineRule="exact"/>
        <w:rPr>
          <w:rFonts w:cs="Arial"/>
        </w:rPr>
      </w:pPr>
      <w:r w:rsidRPr="00A07889">
        <w:rPr>
          <w:rFonts w:cs="Arial"/>
        </w:rPr>
        <w:t>Zaželeno je, da prijava vsebuje tudi kratek življenjepis</w:t>
      </w:r>
      <w:r w:rsidR="00E13466" w:rsidRPr="00A07889">
        <w:rPr>
          <w:rFonts w:cs="Arial"/>
        </w:rPr>
        <w:t>, v katerem naj</w:t>
      </w:r>
      <w:r w:rsidRPr="00A07889">
        <w:rPr>
          <w:rFonts w:cs="Arial"/>
        </w:rPr>
        <w:t xml:space="preserve"> kandidat poleg formalne izobrazbe navede tudi druga znanja, sposobnosti in veščine, ki jih je pridobil.</w:t>
      </w:r>
    </w:p>
    <w:p w14:paraId="5511B4AA" w14:textId="77777777" w:rsidR="006D322C" w:rsidRPr="00A07889" w:rsidRDefault="006D322C" w:rsidP="00A07889">
      <w:pPr>
        <w:spacing w:after="0" w:line="260" w:lineRule="exact"/>
        <w:rPr>
          <w:rFonts w:cs="Arial"/>
          <w:color w:val="FF0000"/>
        </w:rPr>
      </w:pPr>
    </w:p>
    <w:p w14:paraId="234CCD2E" w14:textId="77777777" w:rsidR="003B2B7E" w:rsidRPr="00A07889" w:rsidRDefault="003B2B7E" w:rsidP="00A07889">
      <w:pPr>
        <w:spacing w:after="0" w:line="260" w:lineRule="exact"/>
        <w:rPr>
          <w:rFonts w:cs="Arial"/>
        </w:rPr>
      </w:pPr>
      <w:r w:rsidRPr="00A07889">
        <w:rPr>
          <w:rFonts w:cs="Arial"/>
        </w:rPr>
        <w:t>Strokovna usposobljenost kandidatov se bo presojala na podlagi prijave in priložene dokumentacije, na podlagi razgovora s kandidati oziroma s pomočjo morebitnih drugih metod preverjanja strokovne usposobljenosti kandidatov.</w:t>
      </w:r>
    </w:p>
    <w:p w14:paraId="54681502" w14:textId="77777777" w:rsidR="00971487" w:rsidRPr="00A07889" w:rsidRDefault="00971487" w:rsidP="00A07889">
      <w:pPr>
        <w:spacing w:after="0" w:line="260" w:lineRule="exact"/>
        <w:rPr>
          <w:rFonts w:cs="Arial"/>
        </w:rPr>
      </w:pPr>
    </w:p>
    <w:p w14:paraId="37FAC984" w14:textId="77777777" w:rsidR="00E13466" w:rsidRDefault="00B857A9" w:rsidP="00A07889">
      <w:pPr>
        <w:spacing w:after="0" w:line="260" w:lineRule="exact"/>
        <w:rPr>
          <w:rFonts w:cs="Arial"/>
        </w:rPr>
      </w:pPr>
      <w:r w:rsidRPr="00A07889">
        <w:rPr>
          <w:rFonts w:cs="Arial"/>
        </w:rPr>
        <w:t>Z izbranim kandidatom bo sklenjeno delovno razmerje za nedoločen čas, s polnim delovnim časom in 6-mesečnim poskusnim delom. Poskusno delo se lahko podaljša v primeru začasne odsotnosti z dela.</w:t>
      </w:r>
    </w:p>
    <w:p w14:paraId="2B1193FD" w14:textId="77777777" w:rsidR="00A07889" w:rsidRPr="00A07889" w:rsidRDefault="00A07889" w:rsidP="00A07889">
      <w:pPr>
        <w:spacing w:after="0" w:line="260" w:lineRule="exact"/>
        <w:rPr>
          <w:rFonts w:cs="Arial"/>
        </w:rPr>
      </w:pPr>
    </w:p>
    <w:p w14:paraId="5C670BE1" w14:textId="77777777" w:rsidR="00E13466" w:rsidRPr="00A07889" w:rsidRDefault="00E13466" w:rsidP="00A07889">
      <w:pPr>
        <w:spacing w:after="0" w:line="260" w:lineRule="exact"/>
        <w:rPr>
          <w:rFonts w:cs="Arial"/>
        </w:rPr>
      </w:pPr>
      <w:r w:rsidRPr="00A07889">
        <w:rPr>
          <w:rFonts w:cs="Arial"/>
        </w:rPr>
        <w:t>Izbrani kandidat bo delo opravljal v prostorih Ministrstva za javno upravo na Tržaški cesti 21 v Ljubljani oziroma v drugih njegovih uradnih prostorih.</w:t>
      </w:r>
    </w:p>
    <w:p w14:paraId="783F8EB3" w14:textId="77777777" w:rsidR="003B2B7E" w:rsidRPr="00A07889" w:rsidRDefault="003B2B7E" w:rsidP="00A07889">
      <w:pPr>
        <w:spacing w:after="0" w:line="260" w:lineRule="exact"/>
        <w:rPr>
          <w:rFonts w:cs="Arial"/>
        </w:rPr>
      </w:pPr>
      <w:r w:rsidRPr="00A07889">
        <w:rPr>
          <w:rFonts w:cs="Arial"/>
        </w:rPr>
        <w:t> </w:t>
      </w:r>
      <w:r w:rsidRPr="00A07889">
        <w:rPr>
          <w:rFonts w:cs="Arial"/>
        </w:rPr>
        <w:br/>
        <w:t xml:space="preserve">Kandidat vloži prijavo v pisni obliki (na priloženem obrazcu Vloga za zaposlitev), ki jo pošlje v zaprti ovojnici z označbo: »Za javno objavo za delovno mesto </w:t>
      </w:r>
      <w:r w:rsidR="0017332D" w:rsidRPr="00A07889">
        <w:rPr>
          <w:rFonts w:cs="Arial"/>
        </w:rPr>
        <w:t>sistemski administrator V (šifra DM: 59295)</w:t>
      </w:r>
      <w:r w:rsidRPr="00A07889">
        <w:rPr>
          <w:rFonts w:cs="Arial"/>
        </w:rPr>
        <w:t xml:space="preserve"> v </w:t>
      </w:r>
      <w:r w:rsidR="00BB288F" w:rsidRPr="00A07889">
        <w:rPr>
          <w:rFonts w:cs="Arial"/>
        </w:rPr>
        <w:t xml:space="preserve">Ministrstvu za javno upravo, </w:t>
      </w:r>
      <w:r w:rsidR="0017332D" w:rsidRPr="00A07889">
        <w:rPr>
          <w:rFonts w:cs="Arial"/>
        </w:rPr>
        <w:t>Direktoratu za informatiko, Uradu za podporo uporabnikom, Sektorju za centralno podporo, Oddelku za centralno podporo</w:t>
      </w:r>
      <w:r w:rsidR="00E13466" w:rsidRPr="00A07889">
        <w:rPr>
          <w:rFonts w:cs="Arial"/>
        </w:rPr>
        <w:t xml:space="preserve">, </w:t>
      </w:r>
      <w:r w:rsidRPr="00A07889">
        <w:rPr>
          <w:rFonts w:cs="Arial"/>
        </w:rPr>
        <w:t>št. 1100-</w:t>
      </w:r>
      <w:r w:rsidR="00A06CE9" w:rsidRPr="00A07889">
        <w:rPr>
          <w:rFonts w:cs="Arial"/>
        </w:rPr>
        <w:t>45</w:t>
      </w:r>
      <w:r w:rsidRPr="00A07889">
        <w:rPr>
          <w:rFonts w:cs="Arial"/>
        </w:rPr>
        <w:t>/20</w:t>
      </w:r>
      <w:r w:rsidR="005914A9" w:rsidRPr="00A07889">
        <w:rPr>
          <w:rFonts w:cs="Arial"/>
        </w:rPr>
        <w:t>2</w:t>
      </w:r>
      <w:r w:rsidR="0017332D" w:rsidRPr="00A07889">
        <w:rPr>
          <w:rFonts w:cs="Arial"/>
        </w:rPr>
        <w:t>1</w:t>
      </w:r>
      <w:r w:rsidRPr="00A07889">
        <w:rPr>
          <w:rFonts w:cs="Arial"/>
        </w:rPr>
        <w:t xml:space="preserve">« </w:t>
      </w:r>
      <w:r w:rsidRPr="00A07889">
        <w:rPr>
          <w:rFonts w:cs="Arial"/>
          <w:b/>
          <w:bCs/>
        </w:rPr>
        <w:t>na naslov</w:t>
      </w:r>
      <w:r w:rsidRPr="00A07889">
        <w:rPr>
          <w:rFonts w:cs="Arial"/>
        </w:rPr>
        <w:t xml:space="preserve">: Ministrstvo za javno upravo, Sekretariat, Služba za kadrovske zadeve, Tržaška cesta 21, 1000 Ljubljana, in sicer </w:t>
      </w:r>
      <w:r w:rsidRPr="00A07889">
        <w:rPr>
          <w:rFonts w:cs="Arial"/>
          <w:b/>
        </w:rPr>
        <w:t xml:space="preserve">v roku </w:t>
      </w:r>
      <w:r w:rsidR="00145519" w:rsidRPr="00A07889">
        <w:rPr>
          <w:rFonts w:cs="Arial"/>
          <w:b/>
        </w:rPr>
        <w:t>8</w:t>
      </w:r>
      <w:r w:rsidR="00394610" w:rsidRPr="00A07889">
        <w:rPr>
          <w:rFonts w:cs="Arial"/>
          <w:b/>
        </w:rPr>
        <w:t xml:space="preserve"> </w:t>
      </w:r>
      <w:r w:rsidRPr="00A07889">
        <w:rPr>
          <w:rFonts w:cs="Arial"/>
          <w:b/>
          <w:bCs/>
        </w:rPr>
        <w:t>dni po objavi</w:t>
      </w:r>
      <w:r w:rsidR="00B857A9" w:rsidRPr="00A07889">
        <w:rPr>
          <w:rFonts w:cs="Arial"/>
          <w:b/>
          <w:bCs/>
        </w:rPr>
        <w:t xml:space="preserve"> </w:t>
      </w:r>
      <w:r w:rsidRPr="00A07889">
        <w:rPr>
          <w:rFonts w:cs="Arial"/>
        </w:rPr>
        <w:t xml:space="preserve">na </w:t>
      </w:r>
      <w:r w:rsidR="007905E8" w:rsidRPr="00A07889">
        <w:rPr>
          <w:rFonts w:cs="Arial"/>
        </w:rPr>
        <w:t xml:space="preserve">osrednjem spletnem mestu državne uprave GOV.SI </w:t>
      </w:r>
      <w:r w:rsidRPr="00A07889">
        <w:rPr>
          <w:rFonts w:cs="Arial"/>
        </w:rPr>
        <w:t>in Zavod</w:t>
      </w:r>
      <w:r w:rsidR="00DF3924" w:rsidRPr="00A07889">
        <w:rPr>
          <w:rFonts w:cs="Arial"/>
        </w:rPr>
        <w:t>u</w:t>
      </w:r>
      <w:r w:rsidRPr="00A07889">
        <w:rPr>
          <w:rFonts w:cs="Arial"/>
        </w:rPr>
        <w:t xml:space="preserve"> Republike Slovenije za zaposlovanje. Za pisno obliko prijave se šteje t</w:t>
      </w:r>
      <w:bookmarkStart w:id="0" w:name="_GoBack"/>
      <w:bookmarkEnd w:id="0"/>
      <w:r w:rsidRPr="00A07889">
        <w:rPr>
          <w:rFonts w:cs="Arial"/>
        </w:rPr>
        <w:t xml:space="preserve">udi elektronska oblika, poslana </w:t>
      </w:r>
      <w:r w:rsidRPr="00A07889">
        <w:rPr>
          <w:rFonts w:cs="Arial"/>
          <w:b/>
          <w:bCs/>
        </w:rPr>
        <w:t>na elektronski naslov</w:t>
      </w:r>
      <w:r w:rsidRPr="00A07889">
        <w:rPr>
          <w:rFonts w:cs="Arial"/>
        </w:rPr>
        <w:t xml:space="preserve">: </w:t>
      </w:r>
      <w:hyperlink r:id="rId8" w:history="1">
        <w:r w:rsidRPr="00A07889">
          <w:rPr>
            <w:rStyle w:val="Hiperpovezava"/>
            <w:rFonts w:cs="Arial"/>
            <w:color w:val="auto"/>
          </w:rPr>
          <w:t>gp.mju@gov.si</w:t>
        </w:r>
      </w:hyperlink>
      <w:r w:rsidRPr="00A07889">
        <w:rPr>
          <w:rFonts w:cs="Arial"/>
        </w:rPr>
        <w:t>, pri čemer veljavnost prijave ni pogojena z elektronskim podpisom.</w:t>
      </w:r>
    </w:p>
    <w:p w14:paraId="395272AC" w14:textId="77777777" w:rsidR="003B2B7E" w:rsidRPr="00A07889" w:rsidRDefault="003B2B7E" w:rsidP="00A07889">
      <w:pPr>
        <w:spacing w:after="0" w:line="260" w:lineRule="exact"/>
        <w:rPr>
          <w:rFonts w:cs="Arial"/>
        </w:rPr>
      </w:pPr>
      <w:r w:rsidRPr="00A07889">
        <w:rPr>
          <w:rFonts w:cs="Arial"/>
        </w:rPr>
        <w:lastRenderedPageBreak/>
        <w:t xml:space="preserve"> </w:t>
      </w:r>
      <w:r w:rsidRPr="00A07889">
        <w:rPr>
          <w:rFonts w:cs="Arial"/>
        </w:rPr>
        <w:br/>
        <w:t>Kandidati bodo o izbiri pisno obveščeni.</w:t>
      </w:r>
    </w:p>
    <w:p w14:paraId="2B05FDE3" w14:textId="77777777" w:rsidR="00D85840" w:rsidRPr="00A07889" w:rsidRDefault="00D85840" w:rsidP="00A07889">
      <w:pPr>
        <w:spacing w:after="0" w:line="260" w:lineRule="exact"/>
        <w:rPr>
          <w:rFonts w:cs="Arial"/>
        </w:rPr>
      </w:pPr>
    </w:p>
    <w:p w14:paraId="1FE9B94B" w14:textId="77777777" w:rsidR="003B2B7E" w:rsidRPr="00A07889" w:rsidRDefault="003B2B7E" w:rsidP="00A07889">
      <w:pPr>
        <w:spacing w:after="0" w:line="260" w:lineRule="exact"/>
        <w:rPr>
          <w:rFonts w:cs="Arial"/>
        </w:rPr>
      </w:pPr>
      <w:r w:rsidRPr="00A07889">
        <w:rPr>
          <w:rFonts w:cs="Arial"/>
        </w:rPr>
        <w:t xml:space="preserve">Informacije o izvedbi javne objave daje </w:t>
      </w:r>
      <w:r w:rsidR="00CD328F" w:rsidRPr="00A07889">
        <w:rPr>
          <w:rFonts w:cs="Arial"/>
        </w:rPr>
        <w:t>Simona Cvelbar</w:t>
      </w:r>
      <w:r w:rsidRPr="00A07889">
        <w:rPr>
          <w:rFonts w:cs="Arial"/>
        </w:rPr>
        <w:t>, tel. št. 01</w:t>
      </w:r>
      <w:r w:rsidR="00CD328F" w:rsidRPr="00A07889">
        <w:rPr>
          <w:rFonts w:cs="Arial"/>
        </w:rPr>
        <w:t>/</w:t>
      </w:r>
      <w:r w:rsidRPr="00A07889">
        <w:rPr>
          <w:rFonts w:cs="Arial"/>
        </w:rPr>
        <w:t xml:space="preserve">478 </w:t>
      </w:r>
      <w:r w:rsidR="00CD328F" w:rsidRPr="00A07889">
        <w:rPr>
          <w:rFonts w:cs="Arial"/>
        </w:rPr>
        <w:t>78</w:t>
      </w:r>
      <w:r w:rsidRPr="00A07889">
        <w:rPr>
          <w:rFonts w:cs="Arial"/>
        </w:rPr>
        <w:t xml:space="preserve"> </w:t>
      </w:r>
      <w:r w:rsidR="00CD328F" w:rsidRPr="00A07889">
        <w:rPr>
          <w:rFonts w:cs="Arial"/>
        </w:rPr>
        <w:t>66</w:t>
      </w:r>
      <w:r w:rsidRPr="00A07889">
        <w:rPr>
          <w:rFonts w:cs="Arial"/>
        </w:rPr>
        <w:t>, informacije o delovnem področju pa</w:t>
      </w:r>
      <w:r w:rsidR="00C311CF" w:rsidRPr="00A07889">
        <w:rPr>
          <w:rFonts w:cs="Arial"/>
          <w:color w:val="FF0000"/>
        </w:rPr>
        <w:t xml:space="preserve"> </w:t>
      </w:r>
      <w:r w:rsidR="00564F97" w:rsidRPr="00A07889">
        <w:rPr>
          <w:rFonts w:cs="Arial"/>
        </w:rPr>
        <w:t>Darija Plevel, tel. št. 01/478 78 72,</w:t>
      </w:r>
      <w:r w:rsidR="002D527B" w:rsidRPr="00A07889">
        <w:rPr>
          <w:rFonts w:cs="Arial"/>
        </w:rPr>
        <w:t xml:space="preserve"> </w:t>
      </w:r>
      <w:r w:rsidRPr="00A07889">
        <w:rPr>
          <w:rFonts w:cs="Arial"/>
        </w:rPr>
        <w:t>vsak delavnik od 10</w:t>
      </w:r>
      <w:r w:rsidR="004D282F" w:rsidRPr="00A07889">
        <w:rPr>
          <w:rFonts w:cs="Arial"/>
        </w:rPr>
        <w:t>.</w:t>
      </w:r>
      <w:r w:rsidRPr="00A07889">
        <w:rPr>
          <w:rFonts w:cs="Arial"/>
        </w:rPr>
        <w:t xml:space="preserve"> do 11</w:t>
      </w:r>
      <w:r w:rsidR="004D282F" w:rsidRPr="00A07889">
        <w:rPr>
          <w:rFonts w:cs="Arial"/>
        </w:rPr>
        <w:t>.</w:t>
      </w:r>
      <w:r w:rsidRPr="00A07889">
        <w:rPr>
          <w:rFonts w:cs="Arial"/>
        </w:rPr>
        <w:t xml:space="preserve"> ure.</w:t>
      </w:r>
    </w:p>
    <w:p w14:paraId="64764531" w14:textId="77777777" w:rsidR="003B2B7E" w:rsidRPr="00A07889" w:rsidRDefault="003B2B7E" w:rsidP="00A07889">
      <w:pPr>
        <w:spacing w:after="0" w:line="260" w:lineRule="exact"/>
        <w:rPr>
          <w:rFonts w:cs="Arial"/>
        </w:rPr>
      </w:pPr>
      <w:r w:rsidRPr="00A07889">
        <w:rPr>
          <w:rFonts w:cs="Arial"/>
        </w:rPr>
        <w:t> </w:t>
      </w:r>
    </w:p>
    <w:p w14:paraId="28494590" w14:textId="77777777" w:rsidR="003B2B7E" w:rsidRPr="00A07889" w:rsidRDefault="003B2B7E" w:rsidP="00A07889">
      <w:pPr>
        <w:spacing w:after="0" w:line="260" w:lineRule="exact"/>
        <w:rPr>
          <w:rFonts w:cs="Arial"/>
        </w:rPr>
      </w:pPr>
      <w:r w:rsidRPr="00A07889">
        <w:rPr>
          <w:rFonts w:cs="Arial"/>
        </w:rPr>
        <w:t xml:space="preserve">Opomba: </w:t>
      </w:r>
      <w:r w:rsidR="00E13466" w:rsidRPr="00A07889">
        <w:rPr>
          <w:rFonts w:cs="Arial"/>
        </w:rPr>
        <w:t>U</w:t>
      </w:r>
      <w:r w:rsidRPr="00A07889">
        <w:rPr>
          <w:rFonts w:cs="Arial"/>
        </w:rPr>
        <w:t>porabljeni izrazi, zapisani v moški spolni slovnični obliki, so uporabljeni kot nevtralni za ženske in moške.</w:t>
      </w:r>
    </w:p>
    <w:p w14:paraId="1DFE7A35" w14:textId="77777777" w:rsidR="003B2B7E" w:rsidRPr="00A07889" w:rsidRDefault="003B2B7E" w:rsidP="00A07889">
      <w:pPr>
        <w:spacing w:after="0" w:line="260" w:lineRule="exact"/>
        <w:rPr>
          <w:rFonts w:cs="Arial"/>
        </w:rPr>
      </w:pPr>
    </w:p>
    <w:p w14:paraId="46A31560" w14:textId="77777777" w:rsidR="003B2B7E" w:rsidRPr="00A07889" w:rsidRDefault="003B2B7E" w:rsidP="00A07889">
      <w:pPr>
        <w:spacing w:after="0" w:line="260" w:lineRule="exact"/>
        <w:rPr>
          <w:rFonts w:cs="Arial"/>
        </w:rPr>
      </w:pPr>
    </w:p>
    <w:p w14:paraId="7977E0B5" w14:textId="77777777" w:rsidR="003B2B7E" w:rsidRPr="00A07889" w:rsidRDefault="003B2B7E" w:rsidP="00A07889">
      <w:pPr>
        <w:spacing w:after="0" w:line="260" w:lineRule="exact"/>
        <w:rPr>
          <w:rFonts w:cs="Arial"/>
        </w:rPr>
      </w:pPr>
    </w:p>
    <w:p w14:paraId="06F481FC" w14:textId="77777777" w:rsidR="003B2B7E" w:rsidRPr="00A07889" w:rsidRDefault="00145519" w:rsidP="00A07889">
      <w:pPr>
        <w:spacing w:after="0" w:line="260" w:lineRule="exact"/>
        <w:ind w:left="4536"/>
        <w:rPr>
          <w:rFonts w:cs="Arial"/>
        </w:rPr>
      </w:pPr>
      <w:r w:rsidRPr="00A07889">
        <w:rPr>
          <w:rFonts w:cs="Arial"/>
        </w:rPr>
        <w:t>Boštjan Koritnik</w:t>
      </w:r>
    </w:p>
    <w:p w14:paraId="6D2B4855" w14:textId="77777777" w:rsidR="003B2B7E" w:rsidRPr="00A07889" w:rsidRDefault="003B2B7E" w:rsidP="00A07889">
      <w:pPr>
        <w:spacing w:after="0" w:line="260" w:lineRule="exact"/>
        <w:ind w:left="4536"/>
        <w:rPr>
          <w:rFonts w:cs="Arial"/>
        </w:rPr>
      </w:pPr>
      <w:r w:rsidRPr="00A07889">
        <w:rPr>
          <w:rFonts w:cs="Arial"/>
        </w:rPr>
        <w:t>minister</w:t>
      </w:r>
    </w:p>
    <w:p w14:paraId="3082D007"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0DB37A" w14:textId="77777777" w:rsidR="005575B5" w:rsidRDefault="005575B5" w:rsidP="00B150F3">
      <w:pPr>
        <w:spacing w:after="0" w:line="240" w:lineRule="auto"/>
      </w:pPr>
      <w:r>
        <w:separator/>
      </w:r>
    </w:p>
  </w:endnote>
  <w:endnote w:type="continuationSeparator" w:id="0">
    <w:p w14:paraId="32D3240C" w14:textId="77777777" w:rsidR="005575B5" w:rsidRDefault="005575B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736CCB" w14:textId="77777777" w:rsidR="005575B5" w:rsidRDefault="005575B5" w:rsidP="00B150F3">
      <w:pPr>
        <w:spacing w:after="0" w:line="240" w:lineRule="auto"/>
      </w:pPr>
      <w:r>
        <w:separator/>
      </w:r>
    </w:p>
  </w:footnote>
  <w:footnote w:type="continuationSeparator" w:id="0">
    <w:p w14:paraId="15CBE7D1" w14:textId="77777777" w:rsidR="005575B5" w:rsidRDefault="005575B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CE1CE" w14:textId="77777777" w:rsidR="00A11CB7" w:rsidRDefault="00A11CB7" w:rsidP="00A11CB7">
    <w:pPr>
      <w:spacing w:after="0"/>
      <w:rPr>
        <w:rFonts w:cs="Arial"/>
      </w:rPr>
    </w:pPr>
  </w:p>
  <w:p w14:paraId="37DF7F91" w14:textId="77777777" w:rsidR="00A11CB7" w:rsidRPr="00DA516A" w:rsidRDefault="00FC1DDB" w:rsidP="00A11CB7">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42DAE74" w14:textId="77777777" w:rsidR="00A11CB7" w:rsidRDefault="00FC1DDB" w:rsidP="00A11CB7">
    <w:pPr>
      <w:pStyle w:val="Glava"/>
      <w:tabs>
        <w:tab w:val="clear" w:pos="4536"/>
        <w:tab w:val="clear" w:pos="9072"/>
        <w:tab w:val="left" w:pos="5112"/>
      </w:tabs>
      <w:spacing w:after="0" w:line="260" w:lineRule="exact"/>
      <w:rPr>
        <w:rFonts w:cs="Arial"/>
        <w:i w:val="0"/>
        <w:sz w:val="18"/>
        <w:szCs w:val="18"/>
      </w:rPr>
    </w:pPr>
    <w:r>
      <w:pict w14:anchorId="08B178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71.05pt;width:186.4pt;height:24.9pt;z-index:-251658752;mso-position-horizontal-relative:page;mso-position-vertical-relative:page" filled="t">
          <v:fill color2="black"/>
          <v:imagedata r:id="rId1" o:title=""/>
        </v:shape>
      </w:pict>
    </w:r>
  </w:p>
  <w:p w14:paraId="378A444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E6A0ABE" w14:textId="77777777" w:rsidR="00FC1DDB" w:rsidRDefault="00FC1DDB" w:rsidP="00A11CB7">
    <w:pPr>
      <w:pStyle w:val="Glava"/>
      <w:tabs>
        <w:tab w:val="clear" w:pos="4536"/>
        <w:tab w:val="clear" w:pos="9072"/>
        <w:tab w:val="left" w:pos="5112"/>
      </w:tabs>
      <w:spacing w:after="0" w:line="260" w:lineRule="exact"/>
      <w:rPr>
        <w:rFonts w:cs="Arial"/>
        <w:i w:val="0"/>
        <w:sz w:val="18"/>
        <w:szCs w:val="18"/>
      </w:rPr>
    </w:pPr>
  </w:p>
  <w:p w14:paraId="552B08A4" w14:textId="77777777" w:rsidR="00FC1DDB" w:rsidRDefault="00FC1DDB" w:rsidP="00A11CB7">
    <w:pPr>
      <w:pStyle w:val="Glava"/>
      <w:tabs>
        <w:tab w:val="clear" w:pos="4536"/>
        <w:tab w:val="clear" w:pos="9072"/>
        <w:tab w:val="left" w:pos="5112"/>
      </w:tabs>
      <w:spacing w:after="0" w:line="260" w:lineRule="exact"/>
      <w:rPr>
        <w:rFonts w:cs="Arial"/>
        <w:i w:val="0"/>
        <w:sz w:val="18"/>
        <w:szCs w:val="18"/>
      </w:rPr>
    </w:pPr>
  </w:p>
  <w:p w14:paraId="6EF771D0" w14:textId="77777777" w:rsidR="00A11CB7" w:rsidRPr="00B857A9" w:rsidRDefault="00A11CB7" w:rsidP="00A11CB7">
    <w:pPr>
      <w:pStyle w:val="Glava"/>
      <w:tabs>
        <w:tab w:val="clear" w:pos="4536"/>
        <w:tab w:val="clear" w:pos="9072"/>
        <w:tab w:val="left" w:pos="5112"/>
      </w:tabs>
      <w:spacing w:after="0" w:line="260" w:lineRule="exact"/>
      <w:rPr>
        <w:rFonts w:cs="Arial"/>
        <w:i w:val="0"/>
        <w:sz w:val="16"/>
        <w:szCs w:val="16"/>
      </w:rPr>
    </w:pPr>
    <w:r w:rsidRPr="00B857A9">
      <w:rPr>
        <w:rFonts w:cs="Arial"/>
        <w:i w:val="0"/>
        <w:sz w:val="16"/>
        <w:szCs w:val="16"/>
      </w:rPr>
      <w:t>Tržaška cesta 21, 1000 Ljubljana</w:t>
    </w:r>
    <w:r w:rsidRPr="00B857A9">
      <w:rPr>
        <w:rFonts w:cs="Arial"/>
        <w:i w:val="0"/>
        <w:sz w:val="16"/>
        <w:szCs w:val="16"/>
      </w:rPr>
      <w:tab/>
    </w:r>
    <w:r w:rsidR="00FC1DDB" w:rsidRPr="00B857A9">
      <w:rPr>
        <w:rFonts w:cs="Arial"/>
        <w:i w:val="0"/>
        <w:sz w:val="16"/>
        <w:szCs w:val="16"/>
      </w:rPr>
      <w:t xml:space="preserve">   </w:t>
    </w:r>
    <w:r w:rsidRPr="00B857A9">
      <w:rPr>
        <w:rFonts w:cs="Arial"/>
        <w:i w:val="0"/>
        <w:sz w:val="16"/>
        <w:szCs w:val="16"/>
      </w:rPr>
      <w:t>T: 01 478 83 30</w:t>
    </w:r>
  </w:p>
  <w:p w14:paraId="25D62A88" w14:textId="77777777" w:rsidR="00A11CB7" w:rsidRPr="00B857A9" w:rsidRDefault="00A11CB7" w:rsidP="00A11CB7">
    <w:pPr>
      <w:pStyle w:val="Glava"/>
      <w:tabs>
        <w:tab w:val="clear" w:pos="4536"/>
        <w:tab w:val="clear" w:pos="9072"/>
        <w:tab w:val="left" w:pos="5112"/>
      </w:tabs>
      <w:spacing w:after="0" w:line="260" w:lineRule="exact"/>
      <w:rPr>
        <w:rFonts w:cs="Arial"/>
        <w:i w:val="0"/>
        <w:sz w:val="16"/>
        <w:szCs w:val="16"/>
      </w:rPr>
    </w:pPr>
    <w:r w:rsidRPr="00B857A9">
      <w:rPr>
        <w:rFonts w:cs="Arial"/>
        <w:i w:val="0"/>
        <w:sz w:val="16"/>
        <w:szCs w:val="16"/>
      </w:rPr>
      <w:tab/>
    </w:r>
    <w:r w:rsidR="00FC1DDB" w:rsidRPr="00B857A9">
      <w:rPr>
        <w:rFonts w:cs="Arial"/>
        <w:i w:val="0"/>
        <w:sz w:val="16"/>
        <w:szCs w:val="16"/>
      </w:rPr>
      <w:t xml:space="preserve">   </w:t>
    </w:r>
    <w:r w:rsidRPr="00B857A9">
      <w:rPr>
        <w:rFonts w:cs="Arial"/>
        <w:i w:val="0"/>
        <w:sz w:val="16"/>
        <w:szCs w:val="16"/>
      </w:rPr>
      <w:t>F: 01 478 83 31</w:t>
    </w:r>
  </w:p>
  <w:p w14:paraId="242A6186" w14:textId="77777777" w:rsidR="00A11CB7" w:rsidRPr="00B857A9" w:rsidRDefault="00A11CB7" w:rsidP="00A11CB7">
    <w:pPr>
      <w:pStyle w:val="Glava"/>
      <w:tabs>
        <w:tab w:val="clear" w:pos="4536"/>
        <w:tab w:val="clear" w:pos="9072"/>
        <w:tab w:val="left" w:pos="5112"/>
      </w:tabs>
      <w:spacing w:after="0" w:line="260" w:lineRule="exact"/>
      <w:rPr>
        <w:rFonts w:cs="Arial"/>
        <w:i w:val="0"/>
        <w:sz w:val="16"/>
        <w:szCs w:val="16"/>
      </w:rPr>
    </w:pPr>
    <w:r w:rsidRPr="00B857A9">
      <w:rPr>
        <w:rFonts w:cs="Arial"/>
        <w:i w:val="0"/>
        <w:sz w:val="16"/>
        <w:szCs w:val="16"/>
      </w:rPr>
      <w:tab/>
    </w:r>
    <w:r w:rsidR="00FC1DDB" w:rsidRPr="00B857A9">
      <w:rPr>
        <w:rFonts w:cs="Arial"/>
        <w:i w:val="0"/>
        <w:sz w:val="16"/>
        <w:szCs w:val="16"/>
      </w:rPr>
      <w:t xml:space="preserve">   </w:t>
    </w:r>
    <w:r w:rsidRPr="00B857A9">
      <w:rPr>
        <w:rFonts w:cs="Arial"/>
        <w:i w:val="0"/>
        <w:sz w:val="16"/>
        <w:szCs w:val="16"/>
      </w:rPr>
      <w:t>E: gp.mju@gov.si</w:t>
    </w:r>
  </w:p>
  <w:p w14:paraId="08EC1B6A" w14:textId="77777777" w:rsidR="00A11CB7" w:rsidRPr="00B857A9" w:rsidRDefault="00A11CB7" w:rsidP="00A11CB7">
    <w:pPr>
      <w:pStyle w:val="Glava"/>
      <w:tabs>
        <w:tab w:val="clear" w:pos="4536"/>
        <w:tab w:val="clear" w:pos="9072"/>
        <w:tab w:val="left" w:pos="5112"/>
      </w:tabs>
      <w:spacing w:after="0" w:line="260" w:lineRule="exact"/>
      <w:rPr>
        <w:rFonts w:cs="Arial"/>
        <w:i w:val="0"/>
        <w:sz w:val="16"/>
        <w:szCs w:val="16"/>
      </w:rPr>
    </w:pPr>
    <w:r w:rsidRPr="00B857A9">
      <w:rPr>
        <w:rFonts w:cs="Arial"/>
        <w:i w:val="0"/>
        <w:sz w:val="16"/>
        <w:szCs w:val="16"/>
      </w:rPr>
      <w:tab/>
    </w:r>
    <w:r w:rsidR="00FC1DDB" w:rsidRPr="00B857A9">
      <w:rPr>
        <w:rFonts w:cs="Arial"/>
        <w:i w:val="0"/>
        <w:sz w:val="16"/>
        <w:szCs w:val="16"/>
      </w:rPr>
      <w:t xml:space="preserve">   </w:t>
    </w:r>
    <w:hyperlink r:id="rId2" w:history="1">
      <w:r w:rsidRPr="00B857A9">
        <w:rPr>
          <w:rStyle w:val="Hiperpovezava"/>
          <w:rFonts w:cs="Arial"/>
          <w:i w:val="0"/>
          <w:sz w:val="16"/>
          <w:szCs w:val="16"/>
        </w:rPr>
        <w:t>www.mju.gov.si</w:t>
      </w:r>
    </w:hyperlink>
    <w:r w:rsidRPr="00B857A9">
      <w:rPr>
        <w:rFonts w:cs="Arial"/>
        <w:i w:val="0"/>
        <w:sz w:val="16"/>
        <w:szCs w:val="16"/>
      </w:rPr>
      <w:t xml:space="preserve"> </w:t>
    </w:r>
  </w:p>
  <w:p w14:paraId="64E45ACB"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1"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25E0C5C"/>
    <w:multiLevelType w:val="hybridMultilevel"/>
    <w:tmpl w:val="8F5C5360"/>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52E15287"/>
    <w:multiLevelType w:val="hybridMultilevel"/>
    <w:tmpl w:val="D9A2C3A0"/>
    <w:lvl w:ilvl="0" w:tplc="08F4D35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18" w15:restartNumberingAfterBreak="0">
    <w:nsid w:val="7C3A15C6"/>
    <w:multiLevelType w:val="hybridMultilevel"/>
    <w:tmpl w:val="07746E7A"/>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8"/>
  </w:num>
  <w:num w:numId="11">
    <w:abstractNumId w:val="9"/>
  </w:num>
  <w:num w:numId="12">
    <w:abstractNumId w:val="15"/>
    <w:lvlOverride w:ilvl="0"/>
    <w:lvlOverride w:ilvl="1"/>
    <w:lvlOverride w:ilvl="2"/>
    <w:lvlOverride w:ilvl="3"/>
    <w:lvlOverride w:ilvl="4"/>
    <w:lvlOverride w:ilvl="5"/>
    <w:lvlOverride w:ilvl="6"/>
    <w:lvlOverride w:ilvl="7"/>
    <w:lvlOverride w:ilvl="8"/>
  </w:num>
  <w:num w:numId="13">
    <w:abstractNumId w:val="16"/>
    <w:lvlOverride w:ilvl="0"/>
    <w:lvlOverride w:ilvl="1"/>
    <w:lvlOverride w:ilvl="2"/>
    <w:lvlOverride w:ilvl="3"/>
    <w:lvlOverride w:ilvl="4"/>
    <w:lvlOverride w:ilvl="5"/>
    <w:lvlOverride w:ilvl="6"/>
    <w:lvlOverride w:ilvl="7"/>
    <w:lvlOverride w:ilvl="8"/>
  </w:num>
  <w:num w:numId="14">
    <w:abstractNumId w:val="16"/>
  </w:num>
  <w:num w:numId="15">
    <w:abstractNumId w:val="17"/>
  </w:num>
  <w:num w:numId="16">
    <w:abstractNumId w:val="14"/>
  </w:num>
  <w:num w:numId="17">
    <w:abstractNumId w:val="18"/>
  </w:num>
  <w:num w:numId="18">
    <w:abstractNumId w:val="11"/>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B754C"/>
    <w:rsid w:val="00104C49"/>
    <w:rsid w:val="00133FAE"/>
    <w:rsid w:val="001365BE"/>
    <w:rsid w:val="00145197"/>
    <w:rsid w:val="00145519"/>
    <w:rsid w:val="001652E1"/>
    <w:rsid w:val="0017332D"/>
    <w:rsid w:val="001744B7"/>
    <w:rsid w:val="00181478"/>
    <w:rsid w:val="001C7230"/>
    <w:rsid w:val="002806E1"/>
    <w:rsid w:val="002B404E"/>
    <w:rsid w:val="002D4127"/>
    <w:rsid w:val="002D527B"/>
    <w:rsid w:val="002D5396"/>
    <w:rsid w:val="002E0626"/>
    <w:rsid w:val="003365CB"/>
    <w:rsid w:val="00360CA1"/>
    <w:rsid w:val="00370BF2"/>
    <w:rsid w:val="00381AC4"/>
    <w:rsid w:val="00392323"/>
    <w:rsid w:val="00394610"/>
    <w:rsid w:val="003A1666"/>
    <w:rsid w:val="003B2B7E"/>
    <w:rsid w:val="003C5394"/>
    <w:rsid w:val="003E1DEA"/>
    <w:rsid w:val="003E72FF"/>
    <w:rsid w:val="00440210"/>
    <w:rsid w:val="00452C3F"/>
    <w:rsid w:val="00454758"/>
    <w:rsid w:val="0047014E"/>
    <w:rsid w:val="004C1ECF"/>
    <w:rsid w:val="004D282F"/>
    <w:rsid w:val="004E72CD"/>
    <w:rsid w:val="00545297"/>
    <w:rsid w:val="00551A58"/>
    <w:rsid w:val="005575B5"/>
    <w:rsid w:val="00564F97"/>
    <w:rsid w:val="00567BBD"/>
    <w:rsid w:val="005914A9"/>
    <w:rsid w:val="005D7599"/>
    <w:rsid w:val="005E446A"/>
    <w:rsid w:val="00604B94"/>
    <w:rsid w:val="00632948"/>
    <w:rsid w:val="0068163B"/>
    <w:rsid w:val="006C0E80"/>
    <w:rsid w:val="006D322C"/>
    <w:rsid w:val="006E5BD5"/>
    <w:rsid w:val="006F1DAD"/>
    <w:rsid w:val="0070046C"/>
    <w:rsid w:val="00765278"/>
    <w:rsid w:val="007905E8"/>
    <w:rsid w:val="00853B4A"/>
    <w:rsid w:val="00866D6D"/>
    <w:rsid w:val="00897BCD"/>
    <w:rsid w:val="008C1D12"/>
    <w:rsid w:val="008C312F"/>
    <w:rsid w:val="008D7B22"/>
    <w:rsid w:val="008F55A6"/>
    <w:rsid w:val="008F5B78"/>
    <w:rsid w:val="00904A85"/>
    <w:rsid w:val="00914B3B"/>
    <w:rsid w:val="00916F49"/>
    <w:rsid w:val="00923E02"/>
    <w:rsid w:val="00954832"/>
    <w:rsid w:val="00971487"/>
    <w:rsid w:val="0098586F"/>
    <w:rsid w:val="00996D12"/>
    <w:rsid w:val="00997BF5"/>
    <w:rsid w:val="009B60E2"/>
    <w:rsid w:val="009C51D0"/>
    <w:rsid w:val="009D01B0"/>
    <w:rsid w:val="009D5D59"/>
    <w:rsid w:val="009E5290"/>
    <w:rsid w:val="009F10DF"/>
    <w:rsid w:val="00A06CE9"/>
    <w:rsid w:val="00A07889"/>
    <w:rsid w:val="00A11CB7"/>
    <w:rsid w:val="00A2251A"/>
    <w:rsid w:val="00A236B3"/>
    <w:rsid w:val="00A26CC3"/>
    <w:rsid w:val="00A33EFE"/>
    <w:rsid w:val="00A46F00"/>
    <w:rsid w:val="00A514EF"/>
    <w:rsid w:val="00AA68EE"/>
    <w:rsid w:val="00B14449"/>
    <w:rsid w:val="00B150F3"/>
    <w:rsid w:val="00B2263F"/>
    <w:rsid w:val="00B725E9"/>
    <w:rsid w:val="00B857A9"/>
    <w:rsid w:val="00BA4761"/>
    <w:rsid w:val="00BB288F"/>
    <w:rsid w:val="00BC1BA2"/>
    <w:rsid w:val="00C311CF"/>
    <w:rsid w:val="00C35E48"/>
    <w:rsid w:val="00C36BE2"/>
    <w:rsid w:val="00C44C15"/>
    <w:rsid w:val="00C53282"/>
    <w:rsid w:val="00C74BAC"/>
    <w:rsid w:val="00C9378C"/>
    <w:rsid w:val="00CD328F"/>
    <w:rsid w:val="00CD7D4A"/>
    <w:rsid w:val="00CE260D"/>
    <w:rsid w:val="00CE3BD8"/>
    <w:rsid w:val="00CF1F42"/>
    <w:rsid w:val="00D1246F"/>
    <w:rsid w:val="00D26895"/>
    <w:rsid w:val="00D26C86"/>
    <w:rsid w:val="00D513CB"/>
    <w:rsid w:val="00D624B2"/>
    <w:rsid w:val="00D75C2D"/>
    <w:rsid w:val="00D85840"/>
    <w:rsid w:val="00DA516A"/>
    <w:rsid w:val="00DB7B88"/>
    <w:rsid w:val="00DC5FCC"/>
    <w:rsid w:val="00DE005F"/>
    <w:rsid w:val="00DF3924"/>
    <w:rsid w:val="00E13466"/>
    <w:rsid w:val="00E14C92"/>
    <w:rsid w:val="00E14D83"/>
    <w:rsid w:val="00E15685"/>
    <w:rsid w:val="00E41B72"/>
    <w:rsid w:val="00E516CF"/>
    <w:rsid w:val="00E82B59"/>
    <w:rsid w:val="00E83B19"/>
    <w:rsid w:val="00EE00A4"/>
    <w:rsid w:val="00EF41BF"/>
    <w:rsid w:val="00EF7374"/>
    <w:rsid w:val="00F81A1A"/>
    <w:rsid w:val="00FA0451"/>
    <w:rsid w:val="00FA5F91"/>
    <w:rsid w:val="00FB08CA"/>
    <w:rsid w:val="00FC1DDB"/>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27EAF707"/>
  <w15:chartTrackingRefBased/>
  <w15:docId w15:val="{0E323EDE-14C6-47AE-ADE9-6E53CAB43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7107A83-9945-4F8D-8205-0A5688B2B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862</Words>
  <Characters>4916</Characters>
  <Application>Microsoft Office Word</Application>
  <DocSecurity>4</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5767</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2021-04-16T08:41:00Z</dcterms:created>
  <dcterms:modified xsi:type="dcterms:W3CDTF">2021-04-16T08:41:00Z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