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108B08" w14:textId="36FE421D" w:rsidR="00A11CB7" w:rsidRPr="003518D9" w:rsidRDefault="007A68D8" w:rsidP="003518D9">
      <w:pPr>
        <w:spacing w:after="0" w:line="260" w:lineRule="exact"/>
        <w:rPr>
          <w:rFonts w:cs="Arial"/>
        </w:rPr>
      </w:pPr>
      <w:r>
        <w:rPr>
          <w:rFonts w:cs="Arial"/>
          <w:noProof/>
        </w:rPr>
        <w:drawing>
          <wp:anchor distT="0" distB="0" distL="114300" distR="114300" simplePos="0" relativeHeight="251657728" behindDoc="1" locked="0" layoutInCell="1" allowOverlap="1" wp14:anchorId="40EBD8E5" wp14:editId="00382457">
            <wp:simplePos x="0" y="0"/>
            <wp:positionH relativeFrom="margin">
              <wp:align>left</wp:align>
            </wp:positionH>
            <wp:positionV relativeFrom="paragraph">
              <wp:posOffset>6350</wp:posOffset>
            </wp:positionV>
            <wp:extent cx="2095500" cy="762000"/>
            <wp:effectExtent l="0" t="0" r="0" b="0"/>
            <wp:wrapTight wrapText="bothSides">
              <wp:wrapPolygon edited="0">
                <wp:start x="0" y="0"/>
                <wp:lineTo x="0" y="21060"/>
                <wp:lineTo x="21404" y="21060"/>
                <wp:lineTo x="21404" y="0"/>
                <wp:lineTo x="0" y="0"/>
              </wp:wrapPolygon>
            </wp:wrapTight>
            <wp:docPr id="1" name="Slika 8" descr="S:\SIKP\Informiranje in obveščanje\LOGOTIPI\Evropski socialni sklad\Barvni logotipi SLO\Logo_EKP_socialni_sklad_SLO_slo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S:\SIKP\Informiranje in obveščanje\LOGOTIPI\Evropski socialni sklad\Barvni logotipi SLO\Logo_EKP_socialni_sklad_SLO_slogan.jpg"/>
                    <pic:cNvPicPr>
                      <a:picLocks noChangeAspect="1" noChangeArrowheads="1"/>
                    </pic:cNvPicPr>
                  </pic:nvPicPr>
                  <pic:blipFill>
                    <a:blip r:embed="rId8">
                      <a:extLst>
                        <a:ext uri="{28A0092B-C50C-407E-A947-70E740481C1C}">
                          <a14:useLocalDpi xmlns:a14="http://schemas.microsoft.com/office/drawing/2010/main" val="0"/>
                        </a:ext>
                      </a:extLst>
                    </a:blip>
                    <a:srcRect l="14397" t="16086" b="19571"/>
                    <a:stretch>
                      <a:fillRect/>
                    </a:stretch>
                  </pic:blipFill>
                  <pic:spPr bwMode="auto">
                    <a:xfrm>
                      <a:off x="0" y="0"/>
                      <a:ext cx="20955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287A0" w14:textId="77777777" w:rsidR="00E65145" w:rsidRDefault="00E65145" w:rsidP="003518D9">
      <w:pPr>
        <w:spacing w:after="0" w:line="260" w:lineRule="exact"/>
        <w:rPr>
          <w:rFonts w:cs="Arial"/>
        </w:rPr>
      </w:pPr>
    </w:p>
    <w:p w14:paraId="2909D72C" w14:textId="77777777" w:rsidR="00E65145" w:rsidRDefault="00E65145" w:rsidP="003518D9">
      <w:pPr>
        <w:spacing w:after="0" w:line="260" w:lineRule="exact"/>
        <w:rPr>
          <w:rFonts w:cs="Arial"/>
        </w:rPr>
      </w:pPr>
    </w:p>
    <w:p w14:paraId="799088D9" w14:textId="77777777" w:rsidR="00E65145" w:rsidRDefault="00E65145" w:rsidP="003518D9">
      <w:pPr>
        <w:spacing w:after="0" w:line="260" w:lineRule="exact"/>
        <w:rPr>
          <w:rFonts w:cs="Arial"/>
        </w:rPr>
      </w:pPr>
    </w:p>
    <w:p w14:paraId="38DEF32E" w14:textId="77777777" w:rsidR="00E65145" w:rsidRDefault="00E65145" w:rsidP="003518D9">
      <w:pPr>
        <w:spacing w:after="0" w:line="260" w:lineRule="exact"/>
        <w:rPr>
          <w:rFonts w:cs="Arial"/>
        </w:rPr>
      </w:pPr>
    </w:p>
    <w:p w14:paraId="5C23F969" w14:textId="77777777" w:rsidR="00E65145" w:rsidRDefault="00E65145" w:rsidP="003518D9">
      <w:pPr>
        <w:spacing w:after="0" w:line="260" w:lineRule="exact"/>
        <w:rPr>
          <w:rFonts w:cs="Arial"/>
        </w:rPr>
      </w:pPr>
    </w:p>
    <w:p w14:paraId="6B2418D8" w14:textId="382D9AC8" w:rsidR="003B2B7E" w:rsidRPr="002D5F94" w:rsidRDefault="003B2B7E" w:rsidP="003518D9">
      <w:pPr>
        <w:spacing w:after="0" w:line="260" w:lineRule="exact"/>
        <w:rPr>
          <w:rFonts w:cs="Arial"/>
        </w:rPr>
      </w:pPr>
      <w:r w:rsidRPr="002D5F94">
        <w:rPr>
          <w:rFonts w:cs="Arial"/>
        </w:rPr>
        <w:t>Številka:</w:t>
      </w:r>
      <w:r w:rsidRPr="002D5F94">
        <w:rPr>
          <w:rFonts w:cs="Arial"/>
        </w:rPr>
        <w:tab/>
      </w:r>
      <w:r w:rsidR="00E65145">
        <w:rPr>
          <w:rFonts w:cs="Arial"/>
        </w:rPr>
        <w:t>1100-</w:t>
      </w:r>
      <w:r w:rsidR="00954937">
        <w:rPr>
          <w:rFonts w:cs="Arial"/>
        </w:rPr>
        <w:t>39</w:t>
      </w:r>
      <w:r w:rsidR="001518BE">
        <w:rPr>
          <w:rFonts w:cs="Arial"/>
        </w:rPr>
        <w:t>/202</w:t>
      </w:r>
      <w:r w:rsidR="00D42D44">
        <w:rPr>
          <w:rFonts w:cs="Arial"/>
        </w:rPr>
        <w:t>3</w:t>
      </w:r>
      <w:r w:rsidR="001518BE">
        <w:rPr>
          <w:rFonts w:cs="Arial"/>
        </w:rPr>
        <w:t>/</w:t>
      </w:r>
      <w:r w:rsidR="002E3EBB">
        <w:rPr>
          <w:rFonts w:cs="Arial"/>
        </w:rPr>
        <w:t>1</w:t>
      </w:r>
    </w:p>
    <w:p w14:paraId="62D9FF4B" w14:textId="3EFA59DD"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5D3D05">
        <w:rPr>
          <w:rFonts w:cs="Arial"/>
        </w:rPr>
        <w:t>8</w:t>
      </w:r>
      <w:r w:rsidR="001518BE">
        <w:rPr>
          <w:rFonts w:cs="Arial"/>
        </w:rPr>
        <w:t xml:space="preserve">. </w:t>
      </w:r>
      <w:r w:rsidR="008321C6">
        <w:rPr>
          <w:rFonts w:cs="Arial"/>
        </w:rPr>
        <w:t>5</w:t>
      </w:r>
      <w:r w:rsidR="001518BE">
        <w:rPr>
          <w:rFonts w:cs="Arial"/>
        </w:rPr>
        <w:t>. 202</w:t>
      </w:r>
      <w:r w:rsidR="00D42D44">
        <w:rPr>
          <w:rFonts w:cs="Arial"/>
        </w:rPr>
        <w:t>3</w:t>
      </w:r>
    </w:p>
    <w:p w14:paraId="6023BE94" w14:textId="77777777" w:rsidR="003A1666" w:rsidRPr="007E34A4" w:rsidRDefault="003A1666" w:rsidP="003518D9">
      <w:pPr>
        <w:spacing w:after="0" w:line="260" w:lineRule="exact"/>
        <w:rPr>
          <w:rFonts w:cs="Arial"/>
        </w:rPr>
      </w:pPr>
    </w:p>
    <w:p w14:paraId="34527879" w14:textId="265DECD3" w:rsidR="003B0769" w:rsidRPr="00896796" w:rsidRDefault="00632948" w:rsidP="003B0769">
      <w:pPr>
        <w:spacing w:after="0" w:line="260" w:lineRule="exact"/>
        <w:rPr>
          <w:rFonts w:cs="Arial"/>
          <w:bCs/>
        </w:rPr>
      </w:pPr>
      <w:r w:rsidRPr="008A0FE3">
        <w:rPr>
          <w:rFonts w:cs="Arial"/>
          <w:bCs/>
        </w:rPr>
        <w:t xml:space="preserve">Na podlagi prvega odstavka 25. člena Zakona o delovnih razmerjih </w:t>
      </w:r>
      <w:r w:rsidR="008A0FE3" w:rsidRPr="008A0FE3">
        <w:rPr>
          <w:rFonts w:cs="Arial"/>
          <w:bCs/>
        </w:rPr>
        <w:t>(</w:t>
      </w:r>
      <w:r w:rsidR="008A0FE3" w:rsidRPr="008A0FE3">
        <w:rPr>
          <w:rFonts w:cs="Arial"/>
          <w:bCs/>
          <w:shd w:val="clear" w:color="auto" w:fill="FFFFFF"/>
        </w:rPr>
        <w:t xml:space="preserve">Uradni list RS, št. 21/13, 78/13 – </w:t>
      </w:r>
      <w:proofErr w:type="spellStart"/>
      <w:r w:rsidR="008A0FE3" w:rsidRPr="008A0FE3">
        <w:rPr>
          <w:rFonts w:cs="Arial"/>
          <w:bCs/>
          <w:shd w:val="clear" w:color="auto" w:fill="FFFFFF"/>
        </w:rPr>
        <w:t>popr</w:t>
      </w:r>
      <w:proofErr w:type="spellEnd"/>
      <w:r w:rsidR="008A0FE3" w:rsidRPr="008A0FE3">
        <w:rPr>
          <w:rFonts w:cs="Arial"/>
          <w:bCs/>
          <w:shd w:val="clear" w:color="auto" w:fill="FFFFFF"/>
        </w:rPr>
        <w:t xml:space="preserve">., 47/15 – ZZSDT, 33/16 – PZ-F, 52/16, 15/17 – </w:t>
      </w:r>
      <w:proofErr w:type="spellStart"/>
      <w:r w:rsidR="008A0FE3" w:rsidRPr="008A0FE3">
        <w:rPr>
          <w:rFonts w:cs="Arial"/>
          <w:bCs/>
          <w:shd w:val="clear" w:color="auto" w:fill="FFFFFF"/>
        </w:rPr>
        <w:t>odl</w:t>
      </w:r>
      <w:proofErr w:type="spellEnd"/>
      <w:r w:rsidR="008A0FE3" w:rsidRPr="008A0FE3">
        <w:rPr>
          <w:rFonts w:cs="Arial"/>
          <w:bCs/>
          <w:shd w:val="clear" w:color="auto" w:fill="FFFFFF"/>
        </w:rPr>
        <w:t xml:space="preserve">. US, 22/19 – </w:t>
      </w:r>
      <w:proofErr w:type="spellStart"/>
      <w:r w:rsidR="008A0FE3" w:rsidRPr="008A0FE3">
        <w:rPr>
          <w:rFonts w:cs="Arial"/>
          <w:bCs/>
          <w:shd w:val="clear" w:color="auto" w:fill="FFFFFF"/>
        </w:rPr>
        <w:t>ZPosS</w:t>
      </w:r>
      <w:proofErr w:type="spellEnd"/>
      <w:r w:rsidR="008A0FE3" w:rsidRPr="008A0FE3">
        <w:rPr>
          <w:rFonts w:cs="Arial"/>
          <w:bCs/>
          <w:shd w:val="clear" w:color="auto" w:fill="FFFFFF"/>
        </w:rPr>
        <w:t xml:space="preserve">, 81/19, 203/20 – ZIUPOPDVE, 119/21 – </w:t>
      </w:r>
      <w:proofErr w:type="spellStart"/>
      <w:r w:rsidR="008A0FE3" w:rsidRPr="008A0FE3">
        <w:rPr>
          <w:rFonts w:cs="Arial"/>
          <w:bCs/>
          <w:shd w:val="clear" w:color="auto" w:fill="FFFFFF"/>
        </w:rPr>
        <w:t>ZČmIS</w:t>
      </w:r>
      <w:proofErr w:type="spellEnd"/>
      <w:r w:rsidR="008A0FE3" w:rsidRPr="008A0FE3">
        <w:rPr>
          <w:rFonts w:cs="Arial"/>
          <w:bCs/>
          <w:shd w:val="clear" w:color="auto" w:fill="FFFFFF"/>
        </w:rPr>
        <w:t xml:space="preserve">-A, 202/21 – </w:t>
      </w:r>
      <w:proofErr w:type="spellStart"/>
      <w:r w:rsidR="008A0FE3" w:rsidRPr="008A0FE3">
        <w:rPr>
          <w:rFonts w:cs="Arial"/>
          <w:bCs/>
          <w:shd w:val="clear" w:color="auto" w:fill="FFFFFF"/>
        </w:rPr>
        <w:t>odl</w:t>
      </w:r>
      <w:proofErr w:type="spellEnd"/>
      <w:r w:rsidR="008A0FE3" w:rsidRPr="008A0FE3">
        <w:rPr>
          <w:rFonts w:cs="Arial"/>
          <w:bCs/>
          <w:shd w:val="clear" w:color="auto" w:fill="FFFFFF"/>
        </w:rPr>
        <w:t>. US, 15/22 in 54/22 – ZUPŠ-1</w:t>
      </w:r>
      <w:r w:rsidR="008A0FE3" w:rsidRPr="008A0FE3">
        <w:rPr>
          <w:bCs/>
        </w:rPr>
        <w:t>)</w:t>
      </w:r>
      <w:r w:rsidR="008A0FE3" w:rsidRPr="008A0FE3">
        <w:rPr>
          <w:rFonts w:cs="Arial"/>
          <w:bCs/>
        </w:rPr>
        <w:t xml:space="preserve"> </w:t>
      </w:r>
      <w:r w:rsidR="004D282F" w:rsidRPr="008A0FE3">
        <w:rPr>
          <w:rFonts w:cs="Arial"/>
          <w:bCs/>
        </w:rPr>
        <w:t xml:space="preserve">in </w:t>
      </w:r>
      <w:r w:rsidR="008E7757">
        <w:rPr>
          <w:rFonts w:cs="Arial"/>
          <w:bCs/>
        </w:rPr>
        <w:t>3</w:t>
      </w:r>
      <w:r w:rsidR="004D282F" w:rsidRPr="008A0FE3">
        <w:rPr>
          <w:rFonts w:cs="Arial"/>
          <w:bCs/>
        </w:rPr>
        <w:t>. točke prvega odstavka 68. člena v povezavi s t</w:t>
      </w:r>
      <w:r w:rsidR="000B754C" w:rsidRPr="008A0FE3">
        <w:rPr>
          <w:rFonts w:cs="Arial"/>
          <w:bCs/>
        </w:rPr>
        <w:t>retj</w:t>
      </w:r>
      <w:r w:rsidR="004D282F" w:rsidRPr="008A0FE3">
        <w:rPr>
          <w:rFonts w:cs="Arial"/>
          <w:bCs/>
        </w:rPr>
        <w:t>im</w:t>
      </w:r>
      <w:r w:rsidR="000B754C" w:rsidRPr="008A0FE3">
        <w:rPr>
          <w:rFonts w:cs="Arial"/>
          <w:bCs/>
        </w:rPr>
        <w:t xml:space="preserve"> odstavk</w:t>
      </w:r>
      <w:r w:rsidR="004D282F" w:rsidRPr="008A0FE3">
        <w:rPr>
          <w:rFonts w:cs="Arial"/>
          <w:bCs/>
        </w:rPr>
        <w:t>om</w:t>
      </w:r>
      <w:r w:rsidR="000B754C" w:rsidRPr="008A0FE3">
        <w:rPr>
          <w:rFonts w:cs="Arial"/>
          <w:bCs/>
        </w:rPr>
        <w:t xml:space="preserve"> 70. člena Zakona o javnih uslužbencih</w:t>
      </w:r>
      <w:r w:rsidR="008A0FE3" w:rsidRPr="008A0FE3">
        <w:rPr>
          <w:rFonts w:cs="Arial"/>
          <w:bCs/>
        </w:rPr>
        <w:t xml:space="preserve"> </w:t>
      </w:r>
      <w:r w:rsidR="003B0769" w:rsidRPr="00896796">
        <w:rPr>
          <w:rFonts w:cs="Arial"/>
          <w:bCs/>
        </w:rPr>
        <w:t>(</w:t>
      </w:r>
      <w:r w:rsidR="003B0769" w:rsidRPr="00896796">
        <w:rPr>
          <w:rFonts w:cs="Arial"/>
          <w:bCs/>
          <w:shd w:val="clear" w:color="auto" w:fill="FFFFFF"/>
        </w:rPr>
        <w:t xml:space="preserve">Uradni list RS, št. 63/07 – uradno prečiščeno besedilo, 65/08, 69/08 – ZTFI-A, 69/08 – ZZavar-E, 40/12 – ZUJF, 158/20 – </w:t>
      </w:r>
      <w:proofErr w:type="spellStart"/>
      <w:r w:rsidR="003B0769" w:rsidRPr="00896796">
        <w:rPr>
          <w:rFonts w:cs="Arial"/>
          <w:bCs/>
          <w:shd w:val="clear" w:color="auto" w:fill="FFFFFF"/>
        </w:rPr>
        <w:t>ZIntPK</w:t>
      </w:r>
      <w:proofErr w:type="spellEnd"/>
      <w:r w:rsidR="003B0769" w:rsidRPr="00896796">
        <w:rPr>
          <w:rFonts w:cs="Arial"/>
          <w:bCs/>
          <w:shd w:val="clear" w:color="auto" w:fill="FFFFFF"/>
        </w:rPr>
        <w:t xml:space="preserve">-C, 203/20 – ZIUPOPDVE, </w:t>
      </w:r>
      <w:r w:rsidR="003B0769" w:rsidRPr="00896796">
        <w:t xml:space="preserve">202/21 – </w:t>
      </w:r>
      <w:proofErr w:type="spellStart"/>
      <w:r w:rsidR="003B0769" w:rsidRPr="00896796">
        <w:t>odl</w:t>
      </w:r>
      <w:proofErr w:type="spellEnd"/>
      <w:r w:rsidR="003B0769" w:rsidRPr="00896796">
        <w:t xml:space="preserve">. US </w:t>
      </w:r>
      <w:r w:rsidR="003B0769" w:rsidRPr="00896796">
        <w:rPr>
          <w:rFonts w:cs="Arial"/>
          <w:shd w:val="clear" w:color="auto" w:fill="FFFFFF"/>
        </w:rPr>
        <w:t>in </w:t>
      </w:r>
      <w:r w:rsidR="003B0769" w:rsidRPr="00896796">
        <w:rPr>
          <w:rFonts w:cs="Arial"/>
        </w:rPr>
        <w:t xml:space="preserve">3/22 – </w:t>
      </w:r>
      <w:proofErr w:type="spellStart"/>
      <w:r w:rsidR="003B0769" w:rsidRPr="00896796">
        <w:rPr>
          <w:rFonts w:cs="Arial"/>
        </w:rPr>
        <w:t>ZDeb</w:t>
      </w:r>
      <w:proofErr w:type="spellEnd"/>
      <w:r w:rsidR="003B0769" w:rsidRPr="00896796">
        <w:rPr>
          <w:rFonts w:cs="Arial"/>
          <w:bCs/>
        </w:rPr>
        <w:t>)</w:t>
      </w:r>
    </w:p>
    <w:p w14:paraId="444ADD52" w14:textId="5AE47A8B" w:rsidR="008A0FE3" w:rsidRPr="003518D9" w:rsidRDefault="008A0FE3" w:rsidP="003518D9">
      <w:pPr>
        <w:spacing w:after="0" w:line="260" w:lineRule="exact"/>
        <w:rPr>
          <w:rFonts w:cs="Arial"/>
          <w:bCs/>
        </w:rPr>
      </w:pPr>
    </w:p>
    <w:p w14:paraId="4E45DA32"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68D08ECC" w14:textId="77777777" w:rsidR="0047014E" w:rsidRPr="003518D9" w:rsidRDefault="0047014E" w:rsidP="003518D9">
      <w:pPr>
        <w:spacing w:after="0" w:line="260" w:lineRule="exact"/>
        <w:rPr>
          <w:rFonts w:cs="Arial"/>
        </w:rPr>
      </w:pPr>
    </w:p>
    <w:p w14:paraId="240311C3" w14:textId="77777777" w:rsidR="00D85840" w:rsidRPr="003518D9" w:rsidRDefault="003B2B7E" w:rsidP="003518D9">
      <w:pPr>
        <w:spacing w:after="0" w:line="260" w:lineRule="exact"/>
        <w:rPr>
          <w:rFonts w:cs="Arial"/>
        </w:rPr>
      </w:pPr>
      <w:r w:rsidRPr="003518D9">
        <w:rPr>
          <w:rFonts w:cs="Arial"/>
        </w:rPr>
        <w:t>objavlja prosto delovno mesto za določen čas</w:t>
      </w:r>
      <w:r w:rsidR="00F3289A">
        <w:rPr>
          <w:rFonts w:cs="Arial"/>
        </w:rPr>
        <w:t>,</w:t>
      </w:r>
    </w:p>
    <w:p w14:paraId="24CD1DAA" w14:textId="77777777" w:rsidR="003B2B7E" w:rsidRPr="003518D9" w:rsidRDefault="003B2B7E" w:rsidP="003518D9">
      <w:pPr>
        <w:spacing w:after="0" w:line="260" w:lineRule="exact"/>
        <w:rPr>
          <w:rFonts w:cs="Arial"/>
        </w:rPr>
      </w:pPr>
    </w:p>
    <w:p w14:paraId="6BF7C298" w14:textId="1C7A3A55" w:rsidR="003B2B7E" w:rsidRPr="003518D9" w:rsidRDefault="00B44202" w:rsidP="003518D9">
      <w:pPr>
        <w:spacing w:after="0" w:line="260" w:lineRule="exact"/>
        <w:rPr>
          <w:rFonts w:cs="Arial"/>
          <w:b/>
        </w:rPr>
      </w:pPr>
      <w:bookmarkStart w:id="0" w:name="_Hlk134424412"/>
      <w:r>
        <w:rPr>
          <w:rFonts w:cs="Arial"/>
          <w:b/>
          <w:bCs/>
        </w:rPr>
        <w:t>svetovalec</w:t>
      </w:r>
      <w:r w:rsidR="00A72467" w:rsidRPr="00E65145">
        <w:rPr>
          <w:rFonts w:cs="Arial"/>
          <w:b/>
          <w:bCs/>
        </w:rPr>
        <w:t xml:space="preserve"> </w:t>
      </w:r>
      <w:r w:rsidR="003B2B7E" w:rsidRPr="00E65145">
        <w:rPr>
          <w:rFonts w:cs="Arial"/>
          <w:b/>
          <w:bCs/>
        </w:rPr>
        <w:t xml:space="preserve">(šifra </w:t>
      </w:r>
      <w:r w:rsidR="00145519" w:rsidRPr="00E65145">
        <w:rPr>
          <w:rFonts w:cs="Arial"/>
          <w:b/>
          <w:bCs/>
        </w:rPr>
        <w:t>DM:</w:t>
      </w:r>
      <w:r w:rsidR="003B2B7E" w:rsidRPr="00E65145">
        <w:rPr>
          <w:rFonts w:cs="Arial"/>
          <w:b/>
          <w:bCs/>
        </w:rPr>
        <w:t xml:space="preserve"> </w:t>
      </w:r>
      <w:r w:rsidR="00E65145" w:rsidRPr="00E65145">
        <w:rPr>
          <w:rFonts w:cs="Arial"/>
          <w:b/>
          <w:bCs/>
        </w:rPr>
        <w:t>5</w:t>
      </w:r>
      <w:r w:rsidR="008A0FE3">
        <w:rPr>
          <w:rFonts w:cs="Arial"/>
          <w:b/>
          <w:bCs/>
        </w:rPr>
        <w:t>9</w:t>
      </w:r>
      <w:r w:rsidR="00954937">
        <w:rPr>
          <w:rFonts w:cs="Arial"/>
          <w:b/>
          <w:bCs/>
        </w:rPr>
        <w:t>107</w:t>
      </w:r>
      <w:r w:rsidR="003B2B7E" w:rsidRPr="00E65145">
        <w:rPr>
          <w:rFonts w:cs="Arial"/>
          <w:b/>
          <w:bCs/>
        </w:rPr>
        <w:t>)</w:t>
      </w:r>
      <w:r>
        <w:rPr>
          <w:rFonts w:cs="Arial"/>
          <w:b/>
          <w:bCs/>
        </w:rPr>
        <w:t xml:space="preserve"> </w:t>
      </w:r>
      <w:r w:rsidR="003B2B7E" w:rsidRPr="00E65145">
        <w:rPr>
          <w:rFonts w:cs="Arial"/>
          <w:b/>
          <w:bCs/>
        </w:rPr>
        <w:t>v</w:t>
      </w:r>
      <w:r w:rsidR="001518BE" w:rsidRPr="00244A5D">
        <w:rPr>
          <w:rFonts w:cs="Arial"/>
          <w:b/>
          <w:bCs/>
        </w:rPr>
        <w:t xml:space="preserve"> Direktoratu za </w:t>
      </w:r>
      <w:r w:rsidR="008A0FE3">
        <w:rPr>
          <w:rFonts w:cs="Arial"/>
          <w:b/>
          <w:bCs/>
        </w:rPr>
        <w:t>kakovost</w:t>
      </w:r>
      <w:r w:rsidR="001518BE" w:rsidRPr="00244A5D">
        <w:rPr>
          <w:rFonts w:cs="Arial"/>
          <w:b/>
          <w:bCs/>
        </w:rPr>
        <w:t xml:space="preserve">, Sektorju za kakovost </w:t>
      </w:r>
      <w:r>
        <w:rPr>
          <w:rFonts w:cs="Arial"/>
          <w:b/>
          <w:bCs/>
        </w:rPr>
        <w:t>predpisov</w:t>
      </w:r>
      <w:r w:rsidR="00D851C9">
        <w:rPr>
          <w:rFonts w:cs="Arial"/>
          <w:b/>
          <w:bCs/>
        </w:rPr>
        <w:t xml:space="preserve"> in</w:t>
      </w:r>
      <w:r>
        <w:rPr>
          <w:rFonts w:cs="Arial"/>
          <w:b/>
          <w:bCs/>
        </w:rPr>
        <w:t xml:space="preserve"> </w:t>
      </w:r>
      <w:r w:rsidR="001518BE" w:rsidRPr="00244A5D">
        <w:rPr>
          <w:rFonts w:cs="Arial"/>
          <w:b/>
          <w:bCs/>
        </w:rPr>
        <w:t xml:space="preserve"> </w:t>
      </w:r>
      <w:r w:rsidR="002A44C4">
        <w:rPr>
          <w:rFonts w:cs="Arial"/>
          <w:b/>
          <w:bCs/>
        </w:rPr>
        <w:t>j</w:t>
      </w:r>
      <w:r w:rsidR="001518BE" w:rsidRPr="00244A5D">
        <w:rPr>
          <w:rFonts w:cs="Arial"/>
          <w:b/>
          <w:bCs/>
        </w:rPr>
        <w:t>avne</w:t>
      </w:r>
      <w:r>
        <w:rPr>
          <w:rFonts w:cs="Arial"/>
          <w:b/>
          <w:bCs/>
        </w:rPr>
        <w:t xml:space="preserve"> uprave</w:t>
      </w:r>
      <w:r w:rsidR="003B2B7E" w:rsidRPr="00E65145">
        <w:rPr>
          <w:rFonts w:cs="Arial"/>
          <w:b/>
          <w:bCs/>
        </w:rPr>
        <w:t xml:space="preserve">, </w:t>
      </w:r>
      <w:r w:rsidR="003E72FF" w:rsidRPr="00E65145">
        <w:rPr>
          <w:rFonts w:cs="Arial"/>
          <w:b/>
          <w:bCs/>
        </w:rPr>
        <w:t>za določen čas</w:t>
      </w:r>
      <w:r w:rsidR="00A33EFE" w:rsidRPr="00E65145">
        <w:rPr>
          <w:rFonts w:cs="Arial"/>
          <w:b/>
          <w:bCs/>
        </w:rPr>
        <w:t xml:space="preserve"> do </w:t>
      </w:r>
      <w:r w:rsidR="00E65145" w:rsidRPr="005314AE">
        <w:rPr>
          <w:rFonts w:cs="Arial"/>
          <w:b/>
          <w:bCs/>
          <w:color w:val="000000"/>
        </w:rPr>
        <w:t>30. 11. 2023</w:t>
      </w:r>
      <w:r w:rsidR="00145519" w:rsidRPr="003518D9">
        <w:rPr>
          <w:rFonts w:cs="Arial"/>
          <w:b/>
        </w:rPr>
        <w:t>,</w:t>
      </w:r>
      <w:r w:rsidR="00EF7374" w:rsidRPr="003518D9">
        <w:rPr>
          <w:rFonts w:cs="Arial"/>
          <w:b/>
        </w:rPr>
        <w:t xml:space="preserve"> oziroma </w:t>
      </w:r>
      <w:r w:rsidR="00E65145">
        <w:rPr>
          <w:rFonts w:cs="Arial"/>
          <w:b/>
        </w:rPr>
        <w:t xml:space="preserve">do </w:t>
      </w:r>
      <w:r w:rsidR="009D118D">
        <w:rPr>
          <w:rFonts w:cs="Arial"/>
          <w:b/>
        </w:rPr>
        <w:t>konca trajanja</w:t>
      </w:r>
      <w:r w:rsidR="00954937">
        <w:rPr>
          <w:rFonts w:cs="Arial"/>
          <w:b/>
        </w:rPr>
        <w:t xml:space="preserve"> </w:t>
      </w:r>
      <w:r w:rsidR="00666F49">
        <w:rPr>
          <w:rFonts w:cs="Arial"/>
          <w:b/>
        </w:rPr>
        <w:t xml:space="preserve">operacije </w:t>
      </w:r>
      <w:r w:rsidR="00954937">
        <w:rPr>
          <w:rFonts w:cs="Arial"/>
          <w:b/>
        </w:rPr>
        <w:t>Inovativen.si</w:t>
      </w:r>
      <w:bookmarkEnd w:id="0"/>
      <w:r w:rsidR="00361262">
        <w:rPr>
          <w:rFonts w:cs="Arial"/>
          <w:b/>
        </w:rPr>
        <w:t xml:space="preserve">, </w:t>
      </w:r>
      <w:r w:rsidR="00F3289A">
        <w:rPr>
          <w:rFonts w:cs="Arial"/>
          <w:b/>
        </w:rPr>
        <w:t xml:space="preserve">s </w:t>
      </w:r>
      <w:r w:rsidR="002A44C4">
        <w:rPr>
          <w:rFonts w:cs="Arial"/>
          <w:b/>
        </w:rPr>
        <w:t>3</w:t>
      </w:r>
      <w:r w:rsidR="00F3289A">
        <w:rPr>
          <w:rFonts w:cs="Arial"/>
          <w:b/>
        </w:rPr>
        <w:t>-mesečnim poskusnim delom.</w:t>
      </w:r>
    </w:p>
    <w:p w14:paraId="1AF13822" w14:textId="77777777" w:rsidR="003B2B7E" w:rsidRPr="003518D9" w:rsidRDefault="003B2B7E" w:rsidP="003518D9">
      <w:pPr>
        <w:spacing w:after="0" w:line="260" w:lineRule="exact"/>
        <w:rPr>
          <w:rFonts w:cs="Arial"/>
          <w:b/>
        </w:rPr>
      </w:pPr>
    </w:p>
    <w:p w14:paraId="33032E05"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29537375" w14:textId="77777777" w:rsidR="00803A03" w:rsidRPr="00E65145" w:rsidRDefault="00803A03" w:rsidP="003518D9">
      <w:pPr>
        <w:numPr>
          <w:ilvl w:val="0"/>
          <w:numId w:val="3"/>
        </w:numPr>
        <w:suppressAutoHyphens w:val="0"/>
        <w:spacing w:after="0" w:line="260" w:lineRule="exact"/>
        <w:rPr>
          <w:rFonts w:cs="Arial"/>
        </w:rPr>
      </w:pPr>
      <w:r w:rsidRPr="00E65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6A32D8DC" w14:textId="77777777" w:rsidR="008A0FE3" w:rsidRPr="00A345AE" w:rsidRDefault="008A0FE3" w:rsidP="008A0FE3">
      <w:pPr>
        <w:numPr>
          <w:ilvl w:val="0"/>
          <w:numId w:val="3"/>
        </w:numPr>
        <w:spacing w:after="0" w:line="260" w:lineRule="exact"/>
        <w:rPr>
          <w:rFonts w:cs="Arial"/>
        </w:rPr>
      </w:pPr>
      <w:r w:rsidRPr="00A345AE">
        <w:rPr>
          <w:rFonts w:cs="Arial"/>
        </w:rPr>
        <w:t xml:space="preserve">najmanj </w:t>
      </w:r>
      <w:r>
        <w:rPr>
          <w:rFonts w:cs="Arial"/>
        </w:rPr>
        <w:t>7 mesecev</w:t>
      </w:r>
      <w:r w:rsidRPr="00A345AE">
        <w:rPr>
          <w:rFonts w:cs="Arial"/>
        </w:rPr>
        <w:t xml:space="preserve"> delovnih izkušenj, </w:t>
      </w:r>
    </w:p>
    <w:p w14:paraId="534144F5"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09FF5B8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2467E86C"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414C338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3628A88" w14:textId="77777777" w:rsidR="003B2B7E" w:rsidRPr="003518D9" w:rsidRDefault="003B2B7E" w:rsidP="003518D9">
      <w:pPr>
        <w:spacing w:after="0" w:line="260" w:lineRule="exact"/>
        <w:ind w:left="360"/>
        <w:rPr>
          <w:rFonts w:cs="Arial"/>
        </w:rPr>
      </w:pPr>
    </w:p>
    <w:p w14:paraId="166942E0"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495ACD3" w14:textId="77777777" w:rsidR="00D513CB" w:rsidRPr="00E65145" w:rsidRDefault="003365CB" w:rsidP="003518D9">
      <w:pPr>
        <w:spacing w:after="0" w:line="260" w:lineRule="exact"/>
        <w:rPr>
          <w:rFonts w:cs="Arial"/>
        </w:rPr>
      </w:pPr>
      <w:r w:rsidRPr="00E65145">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D13FE75" w14:textId="77777777" w:rsidR="003B2B7E" w:rsidRPr="003518D9" w:rsidRDefault="003B2B7E" w:rsidP="003518D9">
      <w:pPr>
        <w:spacing w:after="0" w:line="260" w:lineRule="exact"/>
        <w:rPr>
          <w:rFonts w:cs="Arial"/>
        </w:rPr>
      </w:pPr>
    </w:p>
    <w:p w14:paraId="6315A63E" w14:textId="77777777" w:rsidR="003B2B7E" w:rsidRDefault="003B2B7E" w:rsidP="003518D9">
      <w:pPr>
        <w:spacing w:after="0" w:line="260" w:lineRule="exact"/>
        <w:rPr>
          <w:rFonts w:cs="Arial"/>
        </w:rPr>
      </w:pPr>
      <w:r w:rsidRPr="003518D9">
        <w:rPr>
          <w:rFonts w:cs="Arial"/>
        </w:rPr>
        <w:t xml:space="preserve">Naloge delovnega mesta: </w:t>
      </w:r>
    </w:p>
    <w:p w14:paraId="07D7BF72" w14:textId="77777777" w:rsidR="00954937" w:rsidRPr="005F063A" w:rsidRDefault="00954937" w:rsidP="00954937">
      <w:pPr>
        <w:numPr>
          <w:ilvl w:val="0"/>
          <w:numId w:val="16"/>
        </w:numPr>
        <w:suppressAutoHyphens w:val="0"/>
        <w:spacing w:after="0" w:line="260" w:lineRule="exact"/>
        <w:jc w:val="left"/>
      </w:pPr>
      <w:r w:rsidRPr="005F063A">
        <w:t>pomoč pri pripravi osnutkov predpisov in drugih zahtevnejših gradiv,</w:t>
      </w:r>
    </w:p>
    <w:p w14:paraId="7AD826F1" w14:textId="77777777" w:rsidR="00954937" w:rsidRPr="005F063A" w:rsidRDefault="00954937" w:rsidP="00954937">
      <w:pPr>
        <w:numPr>
          <w:ilvl w:val="0"/>
          <w:numId w:val="16"/>
        </w:numPr>
        <w:suppressAutoHyphens w:val="0"/>
        <w:spacing w:after="0" w:line="260" w:lineRule="exact"/>
        <w:jc w:val="left"/>
      </w:pPr>
      <w:r w:rsidRPr="005F063A">
        <w:t>zbiranje, urejanje in priprava podatkov za oblikovanje zahtevnejših gradiv,</w:t>
      </w:r>
    </w:p>
    <w:p w14:paraId="515AE409" w14:textId="77777777" w:rsidR="00954937" w:rsidRPr="005F063A" w:rsidRDefault="00954937" w:rsidP="00954937">
      <w:pPr>
        <w:numPr>
          <w:ilvl w:val="0"/>
          <w:numId w:val="16"/>
        </w:numPr>
        <w:suppressAutoHyphens w:val="0"/>
        <w:spacing w:after="0" w:line="260" w:lineRule="exact"/>
        <w:jc w:val="left"/>
      </w:pPr>
      <w:r w:rsidRPr="005F063A">
        <w:t>samostojno oblikovanje manj zahtevnih gradiv s predlogi ukrepov,</w:t>
      </w:r>
    </w:p>
    <w:p w14:paraId="26EB0A1C" w14:textId="37A6C570" w:rsidR="00954937" w:rsidRPr="005F063A" w:rsidRDefault="00954937" w:rsidP="00954937">
      <w:pPr>
        <w:numPr>
          <w:ilvl w:val="0"/>
          <w:numId w:val="16"/>
        </w:numPr>
        <w:suppressAutoHyphens w:val="0"/>
        <w:spacing w:after="0" w:line="260" w:lineRule="exact"/>
        <w:jc w:val="left"/>
      </w:pPr>
      <w:r w:rsidRPr="005F063A">
        <w:t>sodelovanje pri oblikovanju in uvajanju inovativnih metod in procesov, tudi v povezavi s področjem boljše zakonodaje in odprave administrativnih ovir,</w:t>
      </w:r>
    </w:p>
    <w:p w14:paraId="21EF89AC" w14:textId="77777777" w:rsidR="00954937" w:rsidRDefault="00954937" w:rsidP="00954937">
      <w:pPr>
        <w:numPr>
          <w:ilvl w:val="0"/>
          <w:numId w:val="16"/>
        </w:numPr>
        <w:suppressAutoHyphens w:val="0"/>
        <w:spacing w:after="0" w:line="260" w:lineRule="exact"/>
        <w:jc w:val="left"/>
      </w:pPr>
      <w:r>
        <w:t>samostojna koordinacija programov usposabljanja,</w:t>
      </w:r>
    </w:p>
    <w:p w14:paraId="7D81597B" w14:textId="77777777" w:rsidR="00954937" w:rsidRDefault="00954937" w:rsidP="00954937">
      <w:pPr>
        <w:numPr>
          <w:ilvl w:val="0"/>
          <w:numId w:val="16"/>
        </w:numPr>
        <w:suppressAutoHyphens w:val="0"/>
        <w:spacing w:after="0" w:line="260" w:lineRule="exact"/>
        <w:jc w:val="left"/>
      </w:pPr>
      <w:r>
        <w:t>oblikovanje in izvajanje promocijskih aktivnosti,</w:t>
      </w:r>
    </w:p>
    <w:p w14:paraId="6652C741" w14:textId="77777777" w:rsidR="00954937" w:rsidRDefault="00954937" w:rsidP="00954937">
      <w:pPr>
        <w:numPr>
          <w:ilvl w:val="0"/>
          <w:numId w:val="16"/>
        </w:numPr>
        <w:suppressAutoHyphens w:val="0"/>
        <w:spacing w:after="0" w:line="260" w:lineRule="exact"/>
        <w:jc w:val="left"/>
      </w:pPr>
      <w:r>
        <w:t>spremljanje novih trendov in dobrih praks na področju inovativnosti v javnem sektorju na mednarodni ravni.</w:t>
      </w:r>
    </w:p>
    <w:p w14:paraId="5F92B6A9" w14:textId="1A766C34" w:rsidR="00805798" w:rsidRDefault="00805798" w:rsidP="006D4062">
      <w:pPr>
        <w:pStyle w:val="Odstavekseznama"/>
        <w:autoSpaceDE w:val="0"/>
        <w:autoSpaceDN w:val="0"/>
        <w:adjustRightInd w:val="0"/>
        <w:spacing w:after="0" w:line="260" w:lineRule="exact"/>
        <w:ind w:left="0"/>
        <w:rPr>
          <w:rFonts w:cs="Arial"/>
        </w:rPr>
      </w:pPr>
    </w:p>
    <w:p w14:paraId="1BFC0ABE" w14:textId="77777777" w:rsidR="004D6F1B" w:rsidRPr="00A1720A" w:rsidRDefault="004D6F1B" w:rsidP="004D6F1B">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1855D10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2F3FBB00"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AF5CC36"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02A80BF6"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03DF95C4"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338138ED"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7F71B9D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8F2A729" w14:textId="77777777" w:rsidR="00E13466" w:rsidRPr="001518BE" w:rsidRDefault="00E13466" w:rsidP="003518D9">
      <w:pPr>
        <w:spacing w:after="0" w:line="260" w:lineRule="exact"/>
        <w:rPr>
          <w:rFonts w:cs="Arial"/>
          <w:color w:val="FF0000"/>
        </w:rPr>
      </w:pPr>
    </w:p>
    <w:p w14:paraId="2003A77D"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473D26D9" w14:textId="77777777" w:rsidR="004D6F1B" w:rsidRPr="003518D9" w:rsidRDefault="004D6F1B" w:rsidP="003518D9">
      <w:pPr>
        <w:spacing w:after="0" w:line="260" w:lineRule="exact"/>
        <w:rPr>
          <w:rFonts w:cs="Arial"/>
        </w:rPr>
      </w:pPr>
    </w:p>
    <w:p w14:paraId="21F635A3" w14:textId="385F0049" w:rsidR="003C1794" w:rsidRPr="00CA5A87" w:rsidRDefault="007116E8" w:rsidP="003518D9">
      <w:pPr>
        <w:spacing w:after="0" w:line="260" w:lineRule="exact"/>
        <w:rPr>
          <w:rFonts w:cs="Arial"/>
        </w:rPr>
      </w:pPr>
      <w:r w:rsidRPr="00CA5A87">
        <w:rPr>
          <w:rFonts w:cs="Arial"/>
        </w:rPr>
        <w:t>Prednost pri izbiri bodo imeli kandidati</w:t>
      </w:r>
      <w:r w:rsidR="00D851C9" w:rsidRPr="00CA5A87">
        <w:rPr>
          <w:rFonts w:cs="Arial"/>
        </w:rPr>
        <w:t>:</w:t>
      </w:r>
    </w:p>
    <w:p w14:paraId="294B99EA" w14:textId="7E07AA10" w:rsidR="00974981" w:rsidRPr="00CA5A87" w:rsidRDefault="00974981" w:rsidP="00974981">
      <w:pPr>
        <w:numPr>
          <w:ilvl w:val="0"/>
          <w:numId w:val="17"/>
        </w:numPr>
        <w:spacing w:after="0" w:line="260" w:lineRule="exact"/>
        <w:rPr>
          <w:rFonts w:cs="Arial"/>
        </w:rPr>
      </w:pPr>
      <w:r w:rsidRPr="00CA5A87">
        <w:rPr>
          <w:rFonts w:cs="Arial"/>
        </w:rPr>
        <w:t>ki imajo izkušnje v komuniciranju in sodelovanju z različnimi deležniki znotraj in izven javne uprave/javnega sektorja.</w:t>
      </w:r>
    </w:p>
    <w:p w14:paraId="2B43481D" w14:textId="29DA0B8E" w:rsidR="006D322C" w:rsidRPr="003518D9" w:rsidRDefault="006D322C" w:rsidP="003518D9">
      <w:pPr>
        <w:spacing w:after="0" w:line="260" w:lineRule="exact"/>
        <w:rPr>
          <w:rFonts w:cs="Arial"/>
          <w:color w:val="FF0000"/>
        </w:rPr>
      </w:pPr>
    </w:p>
    <w:p w14:paraId="4F3250DC"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854D6F8" w14:textId="77777777" w:rsidR="003B2B7E" w:rsidRPr="003518D9" w:rsidRDefault="003B2B7E" w:rsidP="003518D9">
      <w:pPr>
        <w:spacing w:after="0" w:line="260" w:lineRule="exact"/>
        <w:rPr>
          <w:rFonts w:cs="Arial"/>
        </w:rPr>
      </w:pPr>
    </w:p>
    <w:p w14:paraId="49C7DA22" w14:textId="77C406F9" w:rsidR="00F3289A" w:rsidRPr="00496B60" w:rsidRDefault="003B2B7E" w:rsidP="00F3289A">
      <w:pPr>
        <w:spacing w:after="0" w:line="260" w:lineRule="exact"/>
        <w:rPr>
          <w:rFonts w:cs="Arial"/>
        </w:rPr>
      </w:pPr>
      <w:r w:rsidRPr="003518D9">
        <w:rPr>
          <w:rFonts w:cs="Arial"/>
        </w:rPr>
        <w:t>Ministrstvo za javno upravo bo opravilo izbiro kandidata po predmetni objavi in z izbranim kandidatom sklenilo delovno razmerje za določen čas</w:t>
      </w:r>
      <w:r w:rsidR="00145519" w:rsidRPr="003518D9">
        <w:rPr>
          <w:rFonts w:cs="Arial"/>
        </w:rPr>
        <w:t xml:space="preserve"> do </w:t>
      </w:r>
      <w:r w:rsidR="00E65145" w:rsidRPr="005314AE">
        <w:rPr>
          <w:rFonts w:cs="Arial"/>
          <w:color w:val="000000"/>
        </w:rPr>
        <w:t>30. 11. 2023 oz</w:t>
      </w:r>
      <w:r w:rsidR="00E65145">
        <w:rPr>
          <w:rFonts w:cs="Arial"/>
        </w:rPr>
        <w:t xml:space="preserve">. do </w:t>
      </w:r>
      <w:r w:rsidR="009D118D">
        <w:rPr>
          <w:rFonts w:cs="Arial"/>
        </w:rPr>
        <w:t xml:space="preserve">konca trajanja </w:t>
      </w:r>
      <w:r w:rsidR="00285E80">
        <w:rPr>
          <w:rFonts w:cs="Arial"/>
        </w:rPr>
        <w:t xml:space="preserve">operacije </w:t>
      </w:r>
      <w:r w:rsidR="003C1794">
        <w:rPr>
          <w:rFonts w:cs="Arial"/>
        </w:rPr>
        <w:t>Inovativen.si</w:t>
      </w:r>
      <w:r w:rsidR="00361262">
        <w:rPr>
          <w:rFonts w:cs="Arial"/>
        </w:rPr>
        <w:t xml:space="preserve">, </w:t>
      </w:r>
      <w:r w:rsidR="00145519" w:rsidRPr="003518D9">
        <w:rPr>
          <w:rFonts w:cs="Arial"/>
        </w:rPr>
        <w:t>s polnim delovnim časom</w:t>
      </w:r>
      <w:r w:rsidR="008C61D4">
        <w:rPr>
          <w:rFonts w:cs="Arial"/>
        </w:rPr>
        <w:t xml:space="preserve"> in </w:t>
      </w:r>
      <w:r w:rsidR="002A44C4">
        <w:rPr>
          <w:rFonts w:cs="Arial"/>
        </w:rPr>
        <w:t>3</w:t>
      </w:r>
      <w:r w:rsidR="008C61D4">
        <w:rPr>
          <w:rFonts w:cs="Arial"/>
        </w:rPr>
        <w:t>-mesečnim poskusnim delom</w:t>
      </w:r>
      <w:r w:rsidR="00145519" w:rsidRPr="003518D9">
        <w:rPr>
          <w:rFonts w:cs="Arial"/>
        </w:rPr>
        <w:t>.</w:t>
      </w:r>
      <w:r w:rsidR="00F3289A">
        <w:rPr>
          <w:rFonts w:cs="Arial"/>
        </w:rPr>
        <w:t xml:space="preserve"> </w:t>
      </w:r>
      <w:r w:rsidR="00F3289A" w:rsidRPr="00496B60">
        <w:rPr>
          <w:rFonts w:cs="Arial"/>
        </w:rPr>
        <w:t>Poskusno delo se lahko podaljša v primeru začasne odsotnosti z dela.</w:t>
      </w:r>
    </w:p>
    <w:p w14:paraId="130835BA" w14:textId="77777777" w:rsidR="00A46F00" w:rsidRPr="003518D9" w:rsidRDefault="00A46F00" w:rsidP="003518D9">
      <w:pPr>
        <w:spacing w:after="0" w:line="260" w:lineRule="exact"/>
        <w:rPr>
          <w:rFonts w:cs="Arial"/>
        </w:rPr>
      </w:pPr>
    </w:p>
    <w:p w14:paraId="3D01DF36" w14:textId="7B82F307" w:rsidR="00E13466" w:rsidRPr="003518D9" w:rsidRDefault="00E13466" w:rsidP="003518D9">
      <w:pPr>
        <w:spacing w:after="0" w:line="260" w:lineRule="exact"/>
        <w:rPr>
          <w:rFonts w:cs="Arial"/>
        </w:rPr>
      </w:pPr>
      <w:r w:rsidRPr="003518D9">
        <w:rPr>
          <w:rFonts w:cs="Arial"/>
        </w:rPr>
        <w:t xml:space="preserve">Izbrani kandidat bo delo opravljal na uradniškem delovnem mestu </w:t>
      </w:r>
      <w:r w:rsidR="00E65145">
        <w:rPr>
          <w:rFonts w:cs="Arial"/>
        </w:rPr>
        <w:t>svetovalec</w:t>
      </w:r>
      <w:r w:rsidR="003116DA">
        <w:rPr>
          <w:rFonts w:cs="Arial"/>
        </w:rPr>
        <w:t xml:space="preserve"> </w:t>
      </w:r>
      <w:r w:rsidRPr="003518D9">
        <w:rPr>
          <w:rFonts w:cs="Arial"/>
        </w:rPr>
        <w:t xml:space="preserve">brez imenovanja v naziv, pravice oziroma obveznosti pa se mu določijo glede na uradniški naziv </w:t>
      </w:r>
      <w:r w:rsidR="00E65145">
        <w:rPr>
          <w:rFonts w:cs="Arial"/>
        </w:rPr>
        <w:t xml:space="preserve">svetovalec </w:t>
      </w:r>
      <w:r w:rsidR="008A0FE3">
        <w:rPr>
          <w:rFonts w:cs="Arial"/>
        </w:rPr>
        <w:t>I</w:t>
      </w:r>
      <w:r w:rsidR="00E65145">
        <w:rPr>
          <w:rFonts w:cs="Arial"/>
        </w:rPr>
        <w:t>II</w:t>
      </w:r>
      <w:r w:rsidRPr="003518D9">
        <w:rPr>
          <w:rFonts w:cs="Arial"/>
        </w:rPr>
        <w:t xml:space="preserve">. </w:t>
      </w:r>
    </w:p>
    <w:p w14:paraId="0BDCEEC4" w14:textId="77777777" w:rsidR="00E13466" w:rsidRPr="003518D9" w:rsidRDefault="00E13466" w:rsidP="003518D9">
      <w:pPr>
        <w:spacing w:after="0" w:line="260" w:lineRule="exact"/>
        <w:rPr>
          <w:rFonts w:cs="Arial"/>
        </w:rPr>
      </w:pPr>
    </w:p>
    <w:p w14:paraId="35C08801" w14:textId="77777777" w:rsidR="00E13466" w:rsidRDefault="00E13466" w:rsidP="003518D9">
      <w:pPr>
        <w:spacing w:after="0" w:line="260" w:lineRule="exact"/>
        <w:rPr>
          <w:rFonts w:cs="Arial"/>
        </w:rPr>
      </w:pPr>
      <w:r w:rsidRPr="003518D9">
        <w:rPr>
          <w:rFonts w:cs="Arial"/>
        </w:rPr>
        <w:lastRenderedPageBreak/>
        <w:t>Izbrani kandidat bo delo opravljal v prostorih Ministrstva za javno upravo na Tržaški cesti 21 v Ljubljani oziroma v drugih njegovih uradnih prostorih.</w:t>
      </w:r>
    </w:p>
    <w:p w14:paraId="362E6E0C" w14:textId="77777777" w:rsidR="009D118D" w:rsidRDefault="009D118D" w:rsidP="003518D9">
      <w:pPr>
        <w:spacing w:after="0" w:line="260" w:lineRule="exact"/>
        <w:rPr>
          <w:rFonts w:cs="Arial"/>
        </w:rPr>
      </w:pPr>
    </w:p>
    <w:p w14:paraId="2E409A7A" w14:textId="364C742C" w:rsidR="009D118D" w:rsidRPr="00A46F00" w:rsidRDefault="009D118D" w:rsidP="009D118D">
      <w:pPr>
        <w:rPr>
          <w:rFonts w:cs="Arial"/>
        </w:rPr>
      </w:pPr>
      <w:r w:rsidRPr="00C42252">
        <w:rPr>
          <w:rFonts w:cs="Arial"/>
        </w:rPr>
        <w:t xml:space="preserve">Zaposlitev sofinancirata Republika Slovenija in Evropska unija iz Evropskega </w:t>
      </w:r>
      <w:r w:rsidR="005C5407">
        <w:rPr>
          <w:rFonts w:cs="Arial"/>
        </w:rPr>
        <w:t>socialnega sklada</w:t>
      </w:r>
      <w:r w:rsidRPr="00C42252">
        <w:rPr>
          <w:rFonts w:cs="Arial"/>
        </w:rPr>
        <w:t xml:space="preserve"> v okviru </w:t>
      </w:r>
      <w:r w:rsidR="00666F49">
        <w:rPr>
          <w:rFonts w:cs="Arial"/>
        </w:rPr>
        <w:t xml:space="preserve">operacije </w:t>
      </w:r>
      <w:r w:rsidR="003C1794">
        <w:rPr>
          <w:rFonts w:cs="Arial"/>
        </w:rPr>
        <w:t>Inovativen.si</w:t>
      </w:r>
      <w:r w:rsidR="00BF00B8" w:rsidRPr="00C42252">
        <w:rPr>
          <w:rFonts w:cs="Arial"/>
        </w:rPr>
        <w:t>.</w:t>
      </w:r>
    </w:p>
    <w:p w14:paraId="7F73052C" w14:textId="188FB234"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ki jo pošlje v zaprti ovojnici z označbo: »</w:t>
      </w:r>
      <w:r w:rsidR="003C1794" w:rsidRPr="00EC40BE">
        <w:rPr>
          <w:rFonts w:cs="Arial"/>
        </w:rPr>
        <w:t xml:space="preserve">Za javno objavo za delovno mesto svetovalec (šifra DM </w:t>
      </w:r>
      <w:r w:rsidR="003C1794" w:rsidRPr="00AE0FAE">
        <w:rPr>
          <w:rFonts w:cs="Arial"/>
        </w:rPr>
        <w:t xml:space="preserve">59107) v Direktoratu za kakovost, Sektorju za kakovost predpisov </w:t>
      </w:r>
      <w:r w:rsidR="00D851C9">
        <w:rPr>
          <w:rFonts w:cs="Arial"/>
        </w:rPr>
        <w:t>in</w:t>
      </w:r>
      <w:r w:rsidR="003C1794" w:rsidRPr="00AE0FAE">
        <w:rPr>
          <w:rFonts w:cs="Arial"/>
        </w:rPr>
        <w:t xml:space="preserve"> javne uprave</w:t>
      </w:r>
      <w:r w:rsidR="003C1794" w:rsidRPr="00EC40BE">
        <w:rPr>
          <w:rFonts w:cs="Arial"/>
        </w:rPr>
        <w:t>, št. 1100-3</w:t>
      </w:r>
      <w:r w:rsidR="003C1794">
        <w:rPr>
          <w:rFonts w:cs="Arial"/>
        </w:rPr>
        <w:t>9/</w:t>
      </w:r>
      <w:r w:rsidR="003C1794" w:rsidRPr="00EC40BE">
        <w:rPr>
          <w:rFonts w:cs="Arial"/>
        </w:rPr>
        <w:t>202</w:t>
      </w:r>
      <w:r w:rsidR="003C1794">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5314AE">
        <w:rPr>
          <w:rFonts w:cs="Arial"/>
          <w:b/>
          <w:color w:val="000000"/>
        </w:rPr>
        <w:t xml:space="preserve">roku </w:t>
      </w:r>
      <w:r w:rsidR="00145519" w:rsidRPr="005314AE">
        <w:rPr>
          <w:rFonts w:cs="Arial"/>
          <w:b/>
          <w:color w:val="000000"/>
        </w:rPr>
        <w:t>8</w:t>
      </w:r>
      <w:r w:rsidR="00394610" w:rsidRPr="005314AE">
        <w:rPr>
          <w:rFonts w:cs="Arial"/>
          <w:b/>
          <w:color w:val="000000"/>
        </w:rPr>
        <w:t xml:space="preserve"> </w:t>
      </w:r>
      <w:r w:rsidRPr="005314AE">
        <w:rPr>
          <w:rFonts w:cs="Arial"/>
          <w:b/>
          <w:bCs/>
          <w:color w:val="000000"/>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9" w:history="1">
        <w:r w:rsidR="004D6F1B" w:rsidRPr="00F80DDE">
          <w:rPr>
            <w:rStyle w:val="Hiperpovezava"/>
            <w:rFonts w:cs="Arial"/>
          </w:rPr>
          <w:t>gp.mju@gov.si</w:t>
        </w:r>
      </w:hyperlink>
      <w:r w:rsidRPr="003518D9">
        <w:rPr>
          <w:rFonts w:cs="Arial"/>
        </w:rPr>
        <w:t>, pri čemer veljavnost prijave ni pogojena z elektronskim podpisom.</w:t>
      </w:r>
    </w:p>
    <w:p w14:paraId="7A9A546E"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0DA5EC16" w14:textId="77777777" w:rsidR="00D85840" w:rsidRPr="003518D9" w:rsidRDefault="00D85840" w:rsidP="003518D9">
      <w:pPr>
        <w:spacing w:after="0" w:line="260" w:lineRule="exact"/>
        <w:rPr>
          <w:rFonts w:cs="Arial"/>
        </w:rPr>
      </w:pPr>
    </w:p>
    <w:p w14:paraId="315EBFAA" w14:textId="46F796DA" w:rsidR="003B2B7E" w:rsidRPr="00D4503B" w:rsidRDefault="003B2B7E" w:rsidP="003518D9">
      <w:pPr>
        <w:spacing w:after="0" w:line="260" w:lineRule="exact"/>
        <w:rPr>
          <w:rFonts w:cs="Arial"/>
        </w:rPr>
      </w:pPr>
      <w:r w:rsidRPr="003518D9">
        <w:rPr>
          <w:rFonts w:cs="Arial"/>
        </w:rPr>
        <w:t xml:space="preserve">Informacije o izvedbi javne objave daje </w:t>
      </w:r>
      <w:r w:rsidR="00533917">
        <w:rPr>
          <w:rFonts w:cs="Arial"/>
        </w:rPr>
        <w:t>Andreja Marinko</w:t>
      </w:r>
      <w:r w:rsidR="006B7FEF" w:rsidRPr="00D26C22">
        <w:rPr>
          <w:rFonts w:cs="Arial"/>
        </w:rPr>
        <w:t>, tel. št. 01/478 8</w:t>
      </w:r>
      <w:r w:rsidR="00533917">
        <w:rPr>
          <w:rFonts w:cs="Arial"/>
        </w:rPr>
        <w:t>9 22</w:t>
      </w:r>
      <w:r w:rsidRPr="003518D9">
        <w:rPr>
          <w:rFonts w:cs="Arial"/>
        </w:rPr>
        <w:t xml:space="preserve">, informacije o delovnem </w:t>
      </w:r>
      <w:r w:rsidRPr="005314AE">
        <w:rPr>
          <w:rFonts w:cs="Arial"/>
          <w:color w:val="000000"/>
        </w:rPr>
        <w:t xml:space="preserve">področju </w:t>
      </w:r>
      <w:r w:rsidRPr="00D4503B">
        <w:rPr>
          <w:rFonts w:cs="Arial"/>
        </w:rPr>
        <w:t>pa</w:t>
      </w:r>
      <w:r w:rsidR="00853B4A" w:rsidRPr="00D4503B">
        <w:rPr>
          <w:rFonts w:cs="Arial"/>
        </w:rPr>
        <w:t xml:space="preserve"> </w:t>
      </w:r>
      <w:r w:rsidR="00A421D5">
        <w:rPr>
          <w:rFonts w:cs="Arial"/>
        </w:rPr>
        <w:t xml:space="preserve">dr. </w:t>
      </w:r>
      <w:r w:rsidR="00D851C9">
        <w:rPr>
          <w:rFonts w:cs="Arial"/>
        </w:rPr>
        <w:t>Staša Mesec</w:t>
      </w:r>
      <w:r w:rsidR="004D282F" w:rsidRPr="00D4503B">
        <w:rPr>
          <w:rFonts w:cs="Arial"/>
        </w:rPr>
        <w:t xml:space="preserve">, tel. št. </w:t>
      </w:r>
      <w:r w:rsidR="003518D9" w:rsidRPr="00D4503B">
        <w:rPr>
          <w:rFonts w:cs="Arial"/>
        </w:rPr>
        <w:t>01/4</w:t>
      </w:r>
      <w:r w:rsidR="008922C1">
        <w:rPr>
          <w:rFonts w:cs="Arial"/>
        </w:rPr>
        <w:t>00</w:t>
      </w:r>
      <w:r w:rsidR="003518D9" w:rsidRPr="00D4503B">
        <w:rPr>
          <w:rFonts w:cs="Arial"/>
        </w:rPr>
        <w:t xml:space="preserve"> </w:t>
      </w:r>
      <w:r w:rsidR="00D851C9">
        <w:rPr>
          <w:rFonts w:cs="Arial"/>
        </w:rPr>
        <w:t>32 45</w:t>
      </w:r>
      <w:r w:rsidR="004D6F1B" w:rsidRPr="00D4503B">
        <w:rPr>
          <w:rFonts w:cs="Arial"/>
        </w:rPr>
        <w:t>.</w:t>
      </w:r>
    </w:p>
    <w:p w14:paraId="1AEBB507" w14:textId="77777777" w:rsidR="003B2B7E" w:rsidRPr="003518D9" w:rsidRDefault="003B2B7E" w:rsidP="003518D9">
      <w:pPr>
        <w:spacing w:after="0" w:line="260" w:lineRule="exact"/>
        <w:rPr>
          <w:rFonts w:cs="Arial"/>
        </w:rPr>
      </w:pPr>
      <w:r w:rsidRPr="003518D9">
        <w:rPr>
          <w:rFonts w:cs="Arial"/>
        </w:rPr>
        <w:t> </w:t>
      </w:r>
    </w:p>
    <w:p w14:paraId="5F8C7FF8"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2C16304D" w14:textId="2A53F534" w:rsidR="003B2B7E" w:rsidRDefault="003B2B7E" w:rsidP="003518D9">
      <w:pPr>
        <w:spacing w:after="0" w:line="260" w:lineRule="exact"/>
        <w:rPr>
          <w:rFonts w:cs="Arial"/>
        </w:rPr>
      </w:pPr>
    </w:p>
    <w:p w14:paraId="71F286DB" w14:textId="7E9CD6FB" w:rsidR="003C1794" w:rsidRDefault="003C1794" w:rsidP="003518D9">
      <w:pPr>
        <w:spacing w:after="0" w:line="260" w:lineRule="exact"/>
        <w:rPr>
          <w:rFonts w:cs="Arial"/>
        </w:rPr>
      </w:pPr>
    </w:p>
    <w:p w14:paraId="61F061FA" w14:textId="77777777" w:rsidR="003C1794" w:rsidRDefault="003C1794" w:rsidP="003518D9">
      <w:pPr>
        <w:spacing w:after="0" w:line="260" w:lineRule="exact"/>
        <w:rPr>
          <w:rFonts w:cs="Arial"/>
        </w:rPr>
      </w:pPr>
    </w:p>
    <w:p w14:paraId="2FBA3C75" w14:textId="77777777" w:rsidR="003C1794" w:rsidRPr="00EC40BE" w:rsidRDefault="003C1794" w:rsidP="003C1794">
      <w:pPr>
        <w:spacing w:after="0" w:line="260" w:lineRule="exact"/>
        <w:ind w:left="3969"/>
        <w:rPr>
          <w:rFonts w:cs="Arial"/>
        </w:rPr>
      </w:pPr>
      <w:r w:rsidRPr="00EC40BE">
        <w:rPr>
          <w:rFonts w:cs="Arial"/>
        </w:rPr>
        <w:t>Po pooblastilu, št. 1004-49/2022/13 z dne 1. 9. 2022</w:t>
      </w:r>
    </w:p>
    <w:p w14:paraId="16AE1F83" w14:textId="77777777" w:rsidR="003C1794" w:rsidRPr="00EC40BE" w:rsidRDefault="003C1794" w:rsidP="003C1794">
      <w:pPr>
        <w:spacing w:after="0" w:line="260" w:lineRule="exact"/>
        <w:ind w:left="3969"/>
        <w:rPr>
          <w:rFonts w:cs="Arial"/>
        </w:rPr>
      </w:pPr>
      <w:r w:rsidRPr="00EC40BE">
        <w:rPr>
          <w:rFonts w:cs="Arial"/>
        </w:rPr>
        <w:t>Žarko Bogunović</w:t>
      </w:r>
    </w:p>
    <w:p w14:paraId="30FB9140" w14:textId="77777777" w:rsidR="003C1794" w:rsidRPr="008D2B49" w:rsidRDefault="003C1794" w:rsidP="003C1794">
      <w:pPr>
        <w:spacing w:after="0" w:line="260" w:lineRule="exact"/>
        <w:ind w:left="3828" w:firstLine="141"/>
        <w:rPr>
          <w:rFonts w:cs="Arial"/>
        </w:rPr>
      </w:pPr>
      <w:r w:rsidRPr="00EC40BE">
        <w:rPr>
          <w:rFonts w:cs="Arial"/>
        </w:rPr>
        <w:t>v. d. generalnega sekretarja</w:t>
      </w:r>
    </w:p>
    <w:p w14:paraId="45E650E5" w14:textId="77777777" w:rsidR="003C1794" w:rsidRPr="003518D9" w:rsidRDefault="003C1794" w:rsidP="003518D9">
      <w:pPr>
        <w:spacing w:after="0" w:line="260" w:lineRule="exact"/>
        <w:rPr>
          <w:rFonts w:cs="Arial"/>
        </w:rPr>
      </w:pPr>
    </w:p>
    <w:p w14:paraId="6A47C054" w14:textId="77777777" w:rsidR="003B2B7E" w:rsidRPr="003518D9" w:rsidRDefault="003B2B7E" w:rsidP="003518D9">
      <w:pPr>
        <w:spacing w:after="0" w:line="260" w:lineRule="exact"/>
        <w:rPr>
          <w:rFonts w:cs="Arial"/>
        </w:rPr>
      </w:pPr>
    </w:p>
    <w:p w14:paraId="5DAA45DC"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8A0FE3" w:rsidRPr="006C2532" w14:paraId="4BBBAFDD" w14:textId="77777777" w:rsidTr="00034B9D">
        <w:tc>
          <w:tcPr>
            <w:tcW w:w="4425" w:type="dxa"/>
            <w:shd w:val="clear" w:color="auto" w:fill="auto"/>
          </w:tcPr>
          <w:p w14:paraId="552A1D87" w14:textId="4705C8AE" w:rsidR="008A0FE3" w:rsidRPr="006C2532" w:rsidRDefault="008A0FE3" w:rsidP="00034B9D">
            <w:pPr>
              <w:spacing w:after="0" w:line="260" w:lineRule="exact"/>
              <w:rPr>
                <w:rFonts w:cs="Arial"/>
              </w:rPr>
            </w:pPr>
          </w:p>
        </w:tc>
      </w:tr>
      <w:tr w:rsidR="008A0FE3" w:rsidRPr="006C2532" w14:paraId="6754A314" w14:textId="77777777" w:rsidTr="00034B9D">
        <w:tc>
          <w:tcPr>
            <w:tcW w:w="4425" w:type="dxa"/>
            <w:shd w:val="clear" w:color="auto" w:fill="auto"/>
          </w:tcPr>
          <w:p w14:paraId="7A5699BB" w14:textId="43F09101" w:rsidR="008A0FE3" w:rsidRPr="006C2532" w:rsidRDefault="008A0FE3" w:rsidP="00034B9D">
            <w:pPr>
              <w:spacing w:after="0" w:line="260" w:lineRule="exact"/>
              <w:rPr>
                <w:rFonts w:cs="Arial"/>
              </w:rPr>
            </w:pPr>
          </w:p>
        </w:tc>
      </w:tr>
      <w:tr w:rsidR="008A0FE3" w:rsidRPr="006C2532" w14:paraId="0512EAA4" w14:textId="77777777" w:rsidTr="00034B9D">
        <w:trPr>
          <w:trHeight w:val="80"/>
        </w:trPr>
        <w:tc>
          <w:tcPr>
            <w:tcW w:w="4425" w:type="dxa"/>
            <w:shd w:val="clear" w:color="auto" w:fill="auto"/>
          </w:tcPr>
          <w:p w14:paraId="350111C1" w14:textId="7EF7AC60" w:rsidR="008A0FE3" w:rsidRPr="006C2532" w:rsidRDefault="008A0FE3" w:rsidP="00034B9D">
            <w:pPr>
              <w:spacing w:after="0" w:line="260" w:lineRule="exact"/>
              <w:rPr>
                <w:rFonts w:cs="Arial"/>
              </w:rPr>
            </w:pPr>
          </w:p>
        </w:tc>
      </w:tr>
    </w:tbl>
    <w:p w14:paraId="41C03AAB" w14:textId="77777777" w:rsidR="008A0FE3" w:rsidRPr="00A11CB7" w:rsidRDefault="008A0FE3" w:rsidP="008A0FE3">
      <w:pPr>
        <w:spacing w:after="0" w:line="260" w:lineRule="exact"/>
        <w:rPr>
          <w:color w:val="FF0000"/>
        </w:rPr>
      </w:pPr>
    </w:p>
    <w:p w14:paraId="71D62F92"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7981A" w14:textId="77777777" w:rsidR="006E768A" w:rsidRDefault="006E768A" w:rsidP="00B150F3">
      <w:pPr>
        <w:spacing w:after="0" w:line="240" w:lineRule="auto"/>
      </w:pPr>
      <w:r>
        <w:separator/>
      </w:r>
    </w:p>
  </w:endnote>
  <w:endnote w:type="continuationSeparator" w:id="0">
    <w:p w14:paraId="1DBE01D9" w14:textId="77777777" w:rsidR="006E768A" w:rsidRDefault="006E768A"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A1786" w14:textId="77777777" w:rsidR="006E768A" w:rsidRDefault="006E768A" w:rsidP="00B150F3">
      <w:pPr>
        <w:spacing w:after="0" w:line="240" w:lineRule="auto"/>
      </w:pPr>
      <w:r>
        <w:separator/>
      </w:r>
    </w:p>
  </w:footnote>
  <w:footnote w:type="continuationSeparator" w:id="0">
    <w:p w14:paraId="0D4D6D74" w14:textId="77777777" w:rsidR="006E768A" w:rsidRDefault="006E768A"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D0BB" w14:textId="4D13CC64" w:rsidR="00A11CB7" w:rsidRDefault="007A68D8" w:rsidP="00A11CB7">
    <w:pPr>
      <w:spacing w:after="0"/>
      <w:rPr>
        <w:rFonts w:cs="Arial"/>
      </w:rPr>
    </w:pPr>
    <w:r>
      <w:rPr>
        <w:noProof/>
      </w:rPr>
      <w:drawing>
        <wp:anchor distT="0" distB="0" distL="114300" distR="114300" simplePos="0" relativeHeight="251657728" behindDoc="1" locked="0" layoutInCell="1" allowOverlap="1" wp14:anchorId="3CEEA072" wp14:editId="394CA99D">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1D04704" w14:textId="77777777" w:rsidR="00A11CB7" w:rsidRPr="00DA516A" w:rsidRDefault="00A11CB7" w:rsidP="00A11CB7">
    <w:pPr>
      <w:spacing w:after="0"/>
      <w:rPr>
        <w:rFonts w:cs="Arial"/>
      </w:rPr>
    </w:pPr>
  </w:p>
  <w:p w14:paraId="4E4116F4"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21A78D1"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C99AC2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6E6E909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22AEAA3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21C47EB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0A3DBC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2D9D2C26"/>
    <w:multiLevelType w:val="hybridMultilevel"/>
    <w:tmpl w:val="E9AC02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1386994"/>
    <w:multiLevelType w:val="hybridMultilevel"/>
    <w:tmpl w:val="478A0D06"/>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064E2C"/>
    <w:multiLevelType w:val="hybridMultilevel"/>
    <w:tmpl w:val="B6009718"/>
    <w:lvl w:ilvl="0" w:tplc="EED06A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8192361"/>
    <w:multiLevelType w:val="hybridMultilevel"/>
    <w:tmpl w:val="2C40F65E"/>
    <w:lvl w:ilvl="0" w:tplc="F126F42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962659945">
    <w:abstractNumId w:val="0"/>
  </w:num>
  <w:num w:numId="2" w16cid:durableId="299460506">
    <w:abstractNumId w:val="1"/>
  </w:num>
  <w:num w:numId="3" w16cid:durableId="1505588489">
    <w:abstractNumId w:val="2"/>
  </w:num>
  <w:num w:numId="4" w16cid:durableId="501091285">
    <w:abstractNumId w:val="3"/>
  </w:num>
  <w:num w:numId="5" w16cid:durableId="381371564">
    <w:abstractNumId w:val="4"/>
  </w:num>
  <w:num w:numId="6" w16cid:durableId="914052819">
    <w:abstractNumId w:val="5"/>
  </w:num>
  <w:num w:numId="7" w16cid:durableId="874124616">
    <w:abstractNumId w:val="6"/>
  </w:num>
  <w:num w:numId="8" w16cid:durableId="717631438">
    <w:abstractNumId w:val="7"/>
  </w:num>
  <w:num w:numId="9" w16cid:durableId="505098284">
    <w:abstractNumId w:val="12"/>
  </w:num>
  <w:num w:numId="10" w16cid:durableId="1367560428">
    <w:abstractNumId w:val="8"/>
  </w:num>
  <w:num w:numId="11" w16cid:durableId="841310098">
    <w:abstractNumId w:val="10"/>
  </w:num>
  <w:num w:numId="12" w16cid:durableId="609626399">
    <w:abstractNumId w:val="17"/>
  </w:num>
  <w:num w:numId="13" w16cid:durableId="1170025537">
    <w:abstractNumId w:val="18"/>
  </w:num>
  <w:num w:numId="14" w16cid:durableId="1711102605">
    <w:abstractNumId w:val="18"/>
  </w:num>
  <w:num w:numId="15" w16cid:durableId="540678864">
    <w:abstractNumId w:val="21"/>
  </w:num>
  <w:num w:numId="16" w16cid:durableId="1180853652">
    <w:abstractNumId w:val="11"/>
  </w:num>
  <w:num w:numId="17" w16cid:durableId="593246973">
    <w:abstractNumId w:val="9"/>
  </w:num>
  <w:num w:numId="18" w16cid:durableId="777601894">
    <w:abstractNumId w:val="16"/>
  </w:num>
  <w:num w:numId="19" w16cid:durableId="1598712447">
    <w:abstractNumId w:val="14"/>
  </w:num>
  <w:num w:numId="20" w16cid:durableId="1385442955">
    <w:abstractNumId w:val="13"/>
  </w:num>
  <w:num w:numId="21" w16cid:durableId="1225095393">
    <w:abstractNumId w:val="15"/>
  </w:num>
  <w:num w:numId="22" w16cid:durableId="351419544">
    <w:abstractNumId w:val="20"/>
  </w:num>
  <w:num w:numId="23" w16cid:durableId="11906080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76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04F33"/>
    <w:rsid w:val="00126184"/>
    <w:rsid w:val="0013131D"/>
    <w:rsid w:val="00133FAE"/>
    <w:rsid w:val="001365BE"/>
    <w:rsid w:val="00145197"/>
    <w:rsid w:val="00145519"/>
    <w:rsid w:val="001518BE"/>
    <w:rsid w:val="001652E1"/>
    <w:rsid w:val="001744B7"/>
    <w:rsid w:val="00181478"/>
    <w:rsid w:val="001922B5"/>
    <w:rsid w:val="001C7230"/>
    <w:rsid w:val="001F4503"/>
    <w:rsid w:val="001F61DF"/>
    <w:rsid w:val="002806E1"/>
    <w:rsid w:val="00285E80"/>
    <w:rsid w:val="002A44C4"/>
    <w:rsid w:val="002B404E"/>
    <w:rsid w:val="002D527B"/>
    <w:rsid w:val="002D5396"/>
    <w:rsid w:val="002D5F94"/>
    <w:rsid w:val="002E0626"/>
    <w:rsid w:val="002E3EBB"/>
    <w:rsid w:val="0030767C"/>
    <w:rsid w:val="003116DA"/>
    <w:rsid w:val="003365CB"/>
    <w:rsid w:val="00341456"/>
    <w:rsid w:val="003518D9"/>
    <w:rsid w:val="00360CA1"/>
    <w:rsid w:val="00361262"/>
    <w:rsid w:val="00370BF2"/>
    <w:rsid w:val="00381AC4"/>
    <w:rsid w:val="00392323"/>
    <w:rsid w:val="00394610"/>
    <w:rsid w:val="003A1666"/>
    <w:rsid w:val="003B0769"/>
    <w:rsid w:val="003B2B7E"/>
    <w:rsid w:val="003C1794"/>
    <w:rsid w:val="003C5394"/>
    <w:rsid w:val="003E1DEA"/>
    <w:rsid w:val="003E72FF"/>
    <w:rsid w:val="003F7926"/>
    <w:rsid w:val="00404159"/>
    <w:rsid w:val="00422689"/>
    <w:rsid w:val="00452C3F"/>
    <w:rsid w:val="00454758"/>
    <w:rsid w:val="0047014E"/>
    <w:rsid w:val="004C1ECF"/>
    <w:rsid w:val="004D282F"/>
    <w:rsid w:val="004D6F1B"/>
    <w:rsid w:val="004E72CD"/>
    <w:rsid w:val="004F1AC1"/>
    <w:rsid w:val="005314AE"/>
    <w:rsid w:val="00533917"/>
    <w:rsid w:val="00545297"/>
    <w:rsid w:val="00551A58"/>
    <w:rsid w:val="00567BBD"/>
    <w:rsid w:val="005914A9"/>
    <w:rsid w:val="00592676"/>
    <w:rsid w:val="00597DA4"/>
    <w:rsid w:val="005C5407"/>
    <w:rsid w:val="005D3D05"/>
    <w:rsid w:val="005D7599"/>
    <w:rsid w:val="005E429F"/>
    <w:rsid w:val="005E446A"/>
    <w:rsid w:val="005F7AC9"/>
    <w:rsid w:val="00604B94"/>
    <w:rsid w:val="00632948"/>
    <w:rsid w:val="00664207"/>
    <w:rsid w:val="00666F49"/>
    <w:rsid w:val="0068163B"/>
    <w:rsid w:val="006B7FEF"/>
    <w:rsid w:val="006C0E80"/>
    <w:rsid w:val="006D322C"/>
    <w:rsid w:val="006D4062"/>
    <w:rsid w:val="006E5BD5"/>
    <w:rsid w:val="006E768A"/>
    <w:rsid w:val="006F1DAD"/>
    <w:rsid w:val="0070046C"/>
    <w:rsid w:val="007116E8"/>
    <w:rsid w:val="0073342F"/>
    <w:rsid w:val="00765278"/>
    <w:rsid w:val="007905E8"/>
    <w:rsid w:val="007A68D8"/>
    <w:rsid w:val="007E34A4"/>
    <w:rsid w:val="00803A03"/>
    <w:rsid w:val="00805798"/>
    <w:rsid w:val="008321C6"/>
    <w:rsid w:val="00853B4A"/>
    <w:rsid w:val="00866D6D"/>
    <w:rsid w:val="008922C1"/>
    <w:rsid w:val="008A0FE3"/>
    <w:rsid w:val="008C1D12"/>
    <w:rsid w:val="008C312F"/>
    <w:rsid w:val="008C61D4"/>
    <w:rsid w:val="008D7B22"/>
    <w:rsid w:val="008E7757"/>
    <w:rsid w:val="008F5B78"/>
    <w:rsid w:val="00904A85"/>
    <w:rsid w:val="00916F49"/>
    <w:rsid w:val="00923E02"/>
    <w:rsid w:val="00931F7B"/>
    <w:rsid w:val="00954832"/>
    <w:rsid w:val="00954937"/>
    <w:rsid w:val="00974981"/>
    <w:rsid w:val="00996D12"/>
    <w:rsid w:val="00997BF5"/>
    <w:rsid w:val="009B60E2"/>
    <w:rsid w:val="009C51D0"/>
    <w:rsid w:val="009D01B0"/>
    <w:rsid w:val="009D118D"/>
    <w:rsid w:val="009D5D59"/>
    <w:rsid w:val="009E5290"/>
    <w:rsid w:val="009F10DF"/>
    <w:rsid w:val="00A00D14"/>
    <w:rsid w:val="00A11CB7"/>
    <w:rsid w:val="00A2251A"/>
    <w:rsid w:val="00A236B3"/>
    <w:rsid w:val="00A26CC3"/>
    <w:rsid w:val="00A33EFE"/>
    <w:rsid w:val="00A421D5"/>
    <w:rsid w:val="00A46F00"/>
    <w:rsid w:val="00A62E57"/>
    <w:rsid w:val="00A72467"/>
    <w:rsid w:val="00A96E3F"/>
    <w:rsid w:val="00AA68EE"/>
    <w:rsid w:val="00B14449"/>
    <w:rsid w:val="00B150F3"/>
    <w:rsid w:val="00B2263F"/>
    <w:rsid w:val="00B44202"/>
    <w:rsid w:val="00B5711E"/>
    <w:rsid w:val="00B725E9"/>
    <w:rsid w:val="00BA4761"/>
    <w:rsid w:val="00BB288F"/>
    <w:rsid w:val="00BC1BA2"/>
    <w:rsid w:val="00BF00B8"/>
    <w:rsid w:val="00C36BE2"/>
    <w:rsid w:val="00C42252"/>
    <w:rsid w:val="00C53282"/>
    <w:rsid w:val="00C74BAC"/>
    <w:rsid w:val="00C926FF"/>
    <w:rsid w:val="00CA2F80"/>
    <w:rsid w:val="00CA5A87"/>
    <w:rsid w:val="00CB564A"/>
    <w:rsid w:val="00CD328F"/>
    <w:rsid w:val="00CD7D4A"/>
    <w:rsid w:val="00CE260D"/>
    <w:rsid w:val="00CE3BD8"/>
    <w:rsid w:val="00D26C86"/>
    <w:rsid w:val="00D42D44"/>
    <w:rsid w:val="00D4503B"/>
    <w:rsid w:val="00D513CB"/>
    <w:rsid w:val="00D624B2"/>
    <w:rsid w:val="00D75C2D"/>
    <w:rsid w:val="00D851C9"/>
    <w:rsid w:val="00D85840"/>
    <w:rsid w:val="00DA516A"/>
    <w:rsid w:val="00DB7B88"/>
    <w:rsid w:val="00DC5FCC"/>
    <w:rsid w:val="00DE005F"/>
    <w:rsid w:val="00DF3924"/>
    <w:rsid w:val="00E11581"/>
    <w:rsid w:val="00E13466"/>
    <w:rsid w:val="00E14C92"/>
    <w:rsid w:val="00E516CF"/>
    <w:rsid w:val="00E55C9E"/>
    <w:rsid w:val="00E65145"/>
    <w:rsid w:val="00E82B59"/>
    <w:rsid w:val="00E83B19"/>
    <w:rsid w:val="00E91622"/>
    <w:rsid w:val="00EA3E15"/>
    <w:rsid w:val="00EE00A4"/>
    <w:rsid w:val="00EF41BF"/>
    <w:rsid w:val="00EF7374"/>
    <w:rsid w:val="00F13138"/>
    <w:rsid w:val="00F3289A"/>
    <w:rsid w:val="00F51531"/>
    <w:rsid w:val="00F7041E"/>
    <w:rsid w:val="00FA0451"/>
    <w:rsid w:val="00FA5F91"/>
    <w:rsid w:val="00FD363F"/>
    <w:rsid w:val="00FE24E2"/>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489311CE"/>
  <w15:chartTrackingRefBased/>
  <w15:docId w15:val="{FD94EEF3-0F77-43F9-AB58-92E2A07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7A68D8"/>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1931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7130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Andreja Marinko</cp:lastModifiedBy>
  <cp:revision>2</cp:revision>
  <cp:lastPrinted>2019-05-23T13:15:00Z</cp:lastPrinted>
  <dcterms:created xsi:type="dcterms:W3CDTF">2023-05-10T11:20:00Z</dcterms:created>
  <dcterms:modified xsi:type="dcterms:W3CDTF">2023-05-10T11:20:00Z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