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5D8514A3"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704FA3">
        <w:rPr>
          <w:rFonts w:cs="Arial"/>
        </w:rPr>
        <w:t>16</w:t>
      </w:r>
      <w:r w:rsidR="00DC779F" w:rsidRPr="007E14CD">
        <w:rPr>
          <w:rFonts w:cs="Arial"/>
        </w:rPr>
        <w:t>/202</w:t>
      </w:r>
      <w:r w:rsidR="00704FA3">
        <w:rPr>
          <w:rFonts w:cs="Arial"/>
        </w:rPr>
        <w:t>3</w:t>
      </w:r>
      <w:r w:rsidR="00DC779F" w:rsidRPr="007E14CD">
        <w:rPr>
          <w:rFonts w:cs="Arial"/>
        </w:rPr>
        <w:t>/1</w:t>
      </w:r>
    </w:p>
    <w:p w14:paraId="474B285A" w14:textId="37B0E549"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AB1BA2">
        <w:rPr>
          <w:rFonts w:cs="Arial"/>
        </w:rPr>
        <w:t>2</w:t>
      </w:r>
      <w:r w:rsidR="00091F47">
        <w:rPr>
          <w:rFonts w:cs="Arial"/>
        </w:rPr>
        <w:t>.</w:t>
      </w:r>
      <w:r w:rsidR="00763457" w:rsidRPr="007E14CD">
        <w:rPr>
          <w:rFonts w:cs="Arial"/>
        </w:rPr>
        <w:t xml:space="preserve"> </w:t>
      </w:r>
      <w:r w:rsidR="003C7B25">
        <w:rPr>
          <w:rFonts w:cs="Arial"/>
        </w:rPr>
        <w:t>2</w:t>
      </w:r>
      <w:r w:rsidR="00663CAE" w:rsidRPr="007E14CD">
        <w:rPr>
          <w:rFonts w:cs="Arial"/>
        </w:rPr>
        <w:t>.</w:t>
      </w:r>
      <w:r w:rsidR="00763457" w:rsidRPr="007E14CD">
        <w:rPr>
          <w:rFonts w:cs="Arial"/>
        </w:rPr>
        <w:t xml:space="preserve"> 202</w:t>
      </w:r>
      <w:r w:rsidR="00AB1BA2">
        <w:rPr>
          <w:rFonts w:cs="Arial"/>
        </w:rPr>
        <w:t>3</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192023C" w:rsidR="00D85840" w:rsidRPr="00A345AE" w:rsidRDefault="00406008" w:rsidP="00A345AE">
      <w:pPr>
        <w:spacing w:after="0" w:line="260" w:lineRule="exact"/>
        <w:rPr>
          <w:rFonts w:cs="Arial"/>
        </w:rPr>
      </w:pPr>
      <w:r w:rsidRPr="00A86F0F">
        <w:rPr>
          <w:rFonts w:cs="Arial"/>
        </w:rPr>
        <w:t>o</w:t>
      </w:r>
      <w:r w:rsidR="003B2B7E" w:rsidRPr="00A86F0F">
        <w:rPr>
          <w:rFonts w:cs="Arial"/>
        </w:rPr>
        <w:t>bjavlja</w:t>
      </w:r>
      <w:r w:rsidR="004B2FDC" w:rsidRPr="00A86F0F">
        <w:rPr>
          <w:rFonts w:cs="Arial"/>
        </w:rPr>
        <w:t xml:space="preserve"> </w:t>
      </w:r>
      <w:r w:rsidR="003B2B7E" w:rsidRPr="00A86F0F">
        <w:rPr>
          <w:rFonts w:cs="Arial"/>
        </w:rPr>
        <w:t>prost</w:t>
      </w:r>
      <w:r w:rsidR="00BD42CA" w:rsidRPr="00A86F0F">
        <w:rPr>
          <w:rFonts w:cs="Arial"/>
        </w:rPr>
        <w:t>o</w:t>
      </w:r>
      <w:r w:rsidR="004B2FDC" w:rsidRPr="00A86F0F">
        <w:rPr>
          <w:rFonts w:cs="Arial"/>
        </w:rPr>
        <w:t xml:space="preserve"> delovn</w:t>
      </w:r>
      <w:r w:rsidR="00BD42CA" w:rsidRPr="00A86F0F">
        <w:rPr>
          <w:rFonts w:cs="Arial"/>
        </w:rPr>
        <w:t xml:space="preserve">o </w:t>
      </w:r>
      <w:r w:rsidR="003B2B7E" w:rsidRPr="00A86F0F">
        <w:rPr>
          <w:rFonts w:cs="Arial"/>
        </w:rPr>
        <w:t>mest</w:t>
      </w:r>
      <w:r w:rsidR="00BD42CA" w:rsidRPr="00A86F0F">
        <w:rPr>
          <w:rFonts w:cs="Arial"/>
        </w:rPr>
        <w:t>o</w:t>
      </w:r>
      <w:r w:rsidR="003B2B7E" w:rsidRPr="00A86F0F">
        <w:rPr>
          <w:rFonts w:cs="Arial"/>
        </w:rPr>
        <w:t xml:space="preserve"> za določen čas</w:t>
      </w:r>
      <w:r w:rsidR="00F3289A" w:rsidRPr="00A86F0F">
        <w:rPr>
          <w:rFonts w:cs="Arial"/>
        </w:rPr>
        <w:t>,</w:t>
      </w:r>
    </w:p>
    <w:p w14:paraId="0C867920" w14:textId="77777777" w:rsidR="003B2B7E" w:rsidRPr="00A345AE" w:rsidRDefault="003B2B7E" w:rsidP="00A345AE">
      <w:pPr>
        <w:spacing w:after="0" w:line="260" w:lineRule="exact"/>
        <w:rPr>
          <w:rFonts w:cs="Arial"/>
        </w:rPr>
      </w:pPr>
    </w:p>
    <w:p w14:paraId="1DE17DB2" w14:textId="43378792" w:rsidR="003B2B7E" w:rsidRPr="00A345AE" w:rsidRDefault="004A31CB" w:rsidP="00A345AE">
      <w:pPr>
        <w:spacing w:after="0" w:line="260" w:lineRule="exact"/>
        <w:rPr>
          <w:rFonts w:cs="Arial"/>
          <w:b/>
          <w:color w:val="000000" w:themeColor="text1"/>
        </w:rPr>
      </w:pPr>
      <w:bookmarkStart w:id="1" w:name="_Hlk83988516"/>
      <w:r>
        <w:rPr>
          <w:rFonts w:cs="Arial"/>
          <w:b/>
          <w:bCs/>
        </w:rPr>
        <w:t>VIŠJI SVETOVALEC</w:t>
      </w:r>
      <w:r w:rsidR="00BD0A2A" w:rsidRPr="00A345AE">
        <w:rPr>
          <w:rFonts w:cs="Arial"/>
        </w:rPr>
        <w:t xml:space="preserve"> </w:t>
      </w:r>
      <w:r w:rsidR="003B2B7E" w:rsidRPr="00A345AE">
        <w:rPr>
          <w:rFonts w:cs="Arial"/>
          <w:b/>
        </w:rPr>
        <w:t>(šifr</w:t>
      </w:r>
      <w:r w:rsidR="00A86F0F">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100</w:t>
      </w:r>
      <w:r w:rsidR="00AB1BA2">
        <w:rPr>
          <w:rFonts w:cs="Arial"/>
          <w:b/>
        </w:rPr>
        <w:t>55</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185EB2">
        <w:rPr>
          <w:rFonts w:cs="Arial"/>
          <w:b/>
        </w:rPr>
        <w:t>30</w:t>
      </w:r>
      <w:r w:rsidR="009B61F3" w:rsidRPr="00A345AE">
        <w:rPr>
          <w:rFonts w:cs="Arial"/>
          <w:b/>
          <w:color w:val="000000" w:themeColor="text1"/>
        </w:rPr>
        <w:t xml:space="preserve">. </w:t>
      </w:r>
      <w:r w:rsidR="00185EB2">
        <w:rPr>
          <w:rFonts w:cs="Arial"/>
          <w:b/>
          <w:color w:val="000000" w:themeColor="text1"/>
        </w:rPr>
        <w:t>6</w:t>
      </w:r>
      <w:r w:rsidR="009B61F3" w:rsidRPr="00A345AE">
        <w:rPr>
          <w:rFonts w:cs="Arial"/>
          <w:b/>
          <w:color w:val="000000" w:themeColor="text1"/>
        </w:rPr>
        <w:t>. 202</w:t>
      </w:r>
      <w:r w:rsidR="00185EB2">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A86F0F">
        <w:rPr>
          <w:rFonts w:cs="Arial"/>
          <w:b/>
        </w:rPr>
        <w:t xml:space="preserve">, s </w:t>
      </w:r>
      <w:r w:rsidR="00404295" w:rsidRPr="00A86F0F">
        <w:rPr>
          <w:rFonts w:cs="Arial"/>
          <w:b/>
        </w:rPr>
        <w:t>6</w:t>
      </w:r>
      <w:r w:rsidR="00F3289A" w:rsidRPr="00A86F0F">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5DA72391" w:rsidR="003B2B7E" w:rsidRPr="00A345AE" w:rsidRDefault="003B2B7E" w:rsidP="00A345AE">
      <w:pPr>
        <w:spacing w:after="0" w:line="260" w:lineRule="exact"/>
        <w:rPr>
          <w:rFonts w:cs="Arial"/>
        </w:rPr>
      </w:pPr>
      <w:r w:rsidRPr="00A345AE">
        <w:rPr>
          <w:rFonts w:cs="Arial"/>
        </w:rPr>
        <w:t>Kandidati, ki se bodo prijavili na prost</w:t>
      </w:r>
      <w:r w:rsidR="00A86F0F">
        <w:rPr>
          <w:rFonts w:cs="Arial"/>
        </w:rPr>
        <w:t>o</w:t>
      </w:r>
      <w:r w:rsidRPr="00A345AE">
        <w:rPr>
          <w:rFonts w:cs="Arial"/>
        </w:rPr>
        <w:t xml:space="preserve"> delovn</w:t>
      </w:r>
      <w:r w:rsidR="00A86F0F">
        <w:rPr>
          <w:rFonts w:cs="Arial"/>
        </w:rPr>
        <w:t>o</w:t>
      </w:r>
      <w:r w:rsidRPr="00A345AE">
        <w:rPr>
          <w:rFonts w:cs="Arial"/>
        </w:rPr>
        <w:t xml:space="preserve"> mest</w:t>
      </w:r>
      <w:r w:rsidR="00A86F0F">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58B18A3" w14:textId="77777777" w:rsidR="004A31CB" w:rsidRPr="00A345AE" w:rsidRDefault="004A31CB" w:rsidP="004A31CB">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E2300B3" w14:textId="0FFE24AE"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w:t>
      </w:r>
      <w:r w:rsidR="004A31CB">
        <w:rPr>
          <w:rFonts w:cs="Arial"/>
        </w:rPr>
        <w:t>4</w:t>
      </w:r>
      <w:r w:rsidRPr="00737C20">
        <w:rPr>
          <w:rFonts w:cs="Arial"/>
        </w:rPr>
        <w:t xml:space="preserve"> let</w:t>
      </w:r>
      <w:r w:rsidR="004A31CB">
        <w:rPr>
          <w:rFonts w:cs="Arial"/>
        </w:rPr>
        <w:t>a</w:t>
      </w:r>
      <w:r w:rsidRPr="00737C20">
        <w:rPr>
          <w:rFonts w:cs="Arial"/>
        </w:rPr>
        <w:t xml:space="preserve">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AD8A83B" w14:textId="4B1056D4" w:rsidR="003B2B7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DFE28C" w14:textId="77777777" w:rsidR="004A31CB" w:rsidRPr="00A345AE" w:rsidRDefault="004A31CB" w:rsidP="00A345AE">
      <w:pPr>
        <w:spacing w:after="0" w:line="260" w:lineRule="exact"/>
        <w:rPr>
          <w:rFonts w:cs="Arial"/>
        </w:rPr>
      </w:pPr>
    </w:p>
    <w:p w14:paraId="26B92A96" w14:textId="77777777" w:rsidR="00A86F0F" w:rsidRDefault="00A86F0F" w:rsidP="00A345AE">
      <w:pPr>
        <w:spacing w:after="0" w:line="260" w:lineRule="exact"/>
        <w:rPr>
          <w:rFonts w:cs="Arial"/>
        </w:rPr>
      </w:pPr>
    </w:p>
    <w:p w14:paraId="14BACC3C" w14:textId="28A38CBE" w:rsidR="003B2B7E" w:rsidRDefault="003B2B7E" w:rsidP="00A345AE">
      <w:pPr>
        <w:spacing w:after="0" w:line="260" w:lineRule="exact"/>
        <w:rPr>
          <w:rFonts w:cs="Arial"/>
        </w:rPr>
      </w:pPr>
      <w:r w:rsidRPr="00A345AE">
        <w:rPr>
          <w:rFonts w:cs="Arial"/>
        </w:rPr>
        <w:lastRenderedPageBreak/>
        <w:t>Naloge delovnega mesta</w:t>
      </w:r>
      <w:r w:rsidR="004B2FDC">
        <w:rPr>
          <w:rFonts w:cs="Arial"/>
        </w:rPr>
        <w:t xml:space="preserve"> so</w:t>
      </w:r>
      <w:r w:rsidRPr="00A345AE">
        <w:rPr>
          <w:rFonts w:cs="Arial"/>
        </w:rPr>
        <w:t xml:space="preserve">: </w:t>
      </w:r>
    </w:p>
    <w:p w14:paraId="08124896" w14:textId="77F00FCC"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sodelovanje pri oblikovanju sistemskih rešitev in drugih najzahtevnejših gradiv</w:t>
      </w:r>
      <w:r>
        <w:rPr>
          <w:rFonts w:cs="Arial"/>
          <w:lang w:eastAsia="sl-SI"/>
        </w:rPr>
        <w:t>,</w:t>
      </w:r>
    </w:p>
    <w:p w14:paraId="4077622E" w14:textId="1BC5E715"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koordinacija priprav in izvedb različnih izobraževalnih dogodkov v živo in na daljavo</w:t>
      </w:r>
      <w:r>
        <w:rPr>
          <w:rFonts w:cs="Arial"/>
          <w:lang w:eastAsia="sl-SI"/>
        </w:rPr>
        <w:t>,</w:t>
      </w:r>
    </w:p>
    <w:p w14:paraId="3EFE67B0" w14:textId="123ED86A"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zagotavljanje pedagoške in tehnične podpore za izvedbo izobraževalnih dogodkov v živo in na daljavo</w:t>
      </w:r>
      <w:r>
        <w:rPr>
          <w:rFonts w:cs="Arial"/>
          <w:lang w:eastAsia="sl-SI"/>
        </w:rPr>
        <w:t>,</w:t>
      </w:r>
    </w:p>
    <w:p w14:paraId="40DC90C5" w14:textId="10010E70"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sodelovanje pri pripravi novih programskih vsebin, e-gradiv in e-usposabljanj</w:t>
      </w:r>
      <w:r>
        <w:rPr>
          <w:rFonts w:cs="Arial"/>
          <w:lang w:eastAsia="sl-SI"/>
        </w:rPr>
        <w:t>,</w:t>
      </w:r>
    </w:p>
    <w:p w14:paraId="68AABA7E" w14:textId="13938D72"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pomoč pri vodenju in koordinaciji projektnih aktivnosti</w:t>
      </w:r>
      <w:r>
        <w:rPr>
          <w:rFonts w:cs="Arial"/>
          <w:lang w:eastAsia="sl-SI"/>
        </w:rPr>
        <w:t>,</w:t>
      </w:r>
    </w:p>
    <w:p w14:paraId="78C1674F" w14:textId="1EA60F14"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sodelovanje pri izvedbi javnih razpisov, pozivov ali drugih postopkov, skladnih z ZJN za izbor izvajalcev storitev</w:t>
      </w:r>
      <w:r>
        <w:rPr>
          <w:rFonts w:cs="Arial"/>
          <w:lang w:eastAsia="sl-SI"/>
        </w:rPr>
        <w:t>,</w:t>
      </w:r>
    </w:p>
    <w:p w14:paraId="2EA5455A" w14:textId="639D42BD"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samostojna priprava zahtevnih analiz, poročil in drugih zahtevnih gradiv</w:t>
      </w:r>
      <w:r>
        <w:rPr>
          <w:rFonts w:cs="Arial"/>
          <w:lang w:eastAsia="sl-SI"/>
        </w:rPr>
        <w:t>,</w:t>
      </w:r>
    </w:p>
    <w:p w14:paraId="156246B8" w14:textId="231629A6" w:rsidR="00AB1BA2" w:rsidRPr="00AB1BA2" w:rsidRDefault="00AB1BA2" w:rsidP="00AB1BA2">
      <w:pPr>
        <w:suppressAutoHyphens w:val="0"/>
        <w:autoSpaceDE w:val="0"/>
        <w:autoSpaceDN w:val="0"/>
        <w:adjustRightInd w:val="0"/>
        <w:spacing w:after="0" w:line="240" w:lineRule="auto"/>
        <w:jc w:val="left"/>
        <w:rPr>
          <w:rFonts w:cs="Arial"/>
          <w:lang w:eastAsia="sl-SI"/>
        </w:rPr>
      </w:pPr>
      <w:r w:rsidRPr="00AB1BA2">
        <w:rPr>
          <w:rFonts w:cs="Arial"/>
          <w:lang w:eastAsia="sl-SI"/>
        </w:rPr>
        <w:t>- sodelovanje v različnih delovnih skupinah</w:t>
      </w:r>
      <w:r>
        <w:rPr>
          <w:rFonts w:cs="Arial"/>
          <w:lang w:eastAsia="sl-SI"/>
        </w:rPr>
        <w:t>,</w:t>
      </w:r>
    </w:p>
    <w:p w14:paraId="703DCE9E" w14:textId="763FBD15" w:rsidR="00FB7B83" w:rsidRPr="00AB1BA2" w:rsidRDefault="00AB1BA2" w:rsidP="00AB1BA2">
      <w:pPr>
        <w:pStyle w:val="Odstavekseznama"/>
        <w:autoSpaceDE w:val="0"/>
        <w:autoSpaceDN w:val="0"/>
        <w:adjustRightInd w:val="0"/>
        <w:spacing w:after="0" w:line="260" w:lineRule="exact"/>
        <w:ind w:left="0"/>
        <w:rPr>
          <w:rFonts w:cs="Arial"/>
          <w:lang w:eastAsia="ar-SA"/>
        </w:rPr>
      </w:pPr>
      <w:r w:rsidRPr="00AB1BA2">
        <w:rPr>
          <w:rFonts w:cs="Arial"/>
        </w:rPr>
        <w:t>- samostojno opravljanje drugih zahtevnejših nalog po navodilu vodje</w:t>
      </w:r>
      <w:r w:rsidR="00763457" w:rsidRPr="00AB1BA2">
        <w:rPr>
          <w:rFonts w:cs="Arial"/>
          <w:lang w:eastAsia="ar-SA"/>
        </w:rPr>
        <w:t>.</w:t>
      </w:r>
    </w:p>
    <w:p w14:paraId="21AA24F0" w14:textId="77777777" w:rsidR="00763457" w:rsidRDefault="00763457" w:rsidP="00763457">
      <w:pPr>
        <w:pStyle w:val="Odstavekseznama"/>
        <w:autoSpaceDE w:val="0"/>
        <w:autoSpaceDN w:val="0"/>
        <w:adjustRightInd w:val="0"/>
        <w:spacing w:after="0" w:line="260" w:lineRule="exact"/>
        <w:ind w:left="0"/>
        <w:rPr>
          <w:rFonts w:cs="Arial"/>
        </w:rPr>
      </w:pPr>
    </w:p>
    <w:p w14:paraId="2F8BC8ED" w14:textId="0E049A81" w:rsidR="0014383A" w:rsidRPr="00A86F0F" w:rsidRDefault="0014383A" w:rsidP="00A86F0F">
      <w:pPr>
        <w:spacing w:after="0" w:line="260" w:lineRule="exact"/>
        <w:rPr>
          <w:rFonts w:cs="Arial"/>
        </w:rPr>
      </w:pPr>
      <w:r w:rsidRPr="00A86F0F">
        <w:rPr>
          <w:rFonts w:cs="Arial"/>
        </w:rPr>
        <w:t>Področje dela bo zajemalo</w:t>
      </w:r>
      <w:r w:rsidR="003C7B25" w:rsidRPr="003C7B25">
        <w:rPr>
          <w:rFonts w:cs="Arial"/>
        </w:rPr>
        <w:t xml:space="preserve"> </w:t>
      </w:r>
      <w:r w:rsidR="003C7B25" w:rsidRPr="009B7430">
        <w:rPr>
          <w:rFonts w:cs="Arial"/>
        </w:rPr>
        <w:t>koordinacijo priprav in izvedb usposabljanj za dvig digitalnih znanj in spretnosti za javne uslužbence, kar bo potekalo v okviru Načrta za okrevanje in odpornost. V delo bo vključeno usklajevanje izvedb z izvajalci, koordinacija prijav udeležencev, tehnična in didaktična pomoč izvajalcem in udeležencem pri izvajanju različnih učnih aktivnosti v živo in na daljavo, določanje učnih aktivnosti za doseganje ciljev, sodelovanje pri pripravi e-gradiv in e-usposabljanj ter priprava različnih poročil in gradiv. Od kandidatov se pričakuje samoiniciativnost, samostojnost, natančnost, prilagodljivost ter poznavanje pedagoških smernic ter osnovnih orodij za izvajanje usposabljanj na daljavo.</w:t>
      </w:r>
      <w:r w:rsidRPr="00A86F0F">
        <w:rPr>
          <w:rFonts w:cs="Arial"/>
        </w:rPr>
        <w:t xml:space="preserve"> </w:t>
      </w:r>
    </w:p>
    <w:p w14:paraId="07000DF0" w14:textId="77777777" w:rsidR="00DF2EC0"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65D15BC3" w:rsidR="003B2B7E" w:rsidRDefault="003B2B7E" w:rsidP="00A345AE">
      <w:pPr>
        <w:numPr>
          <w:ilvl w:val="0"/>
          <w:numId w:val="10"/>
        </w:numPr>
        <w:spacing w:after="0" w:line="260" w:lineRule="exact"/>
        <w:rPr>
          <w:rFonts w:cs="Arial"/>
        </w:rPr>
      </w:pPr>
      <w:r w:rsidRPr="00A345AE">
        <w:rPr>
          <w:rFonts w:cs="Arial"/>
        </w:rPr>
        <w:t>je državljan Republike Slovenije,</w:t>
      </w:r>
    </w:p>
    <w:p w14:paraId="220C1AF5" w14:textId="77777777" w:rsidR="00A86F0F" w:rsidRPr="00A55B83" w:rsidRDefault="00A86F0F" w:rsidP="00A86F0F">
      <w:pPr>
        <w:pStyle w:val="Odstavekseznama"/>
        <w:numPr>
          <w:ilvl w:val="0"/>
          <w:numId w:val="10"/>
        </w:numPr>
        <w:spacing w:after="0"/>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1F748E13" w14:textId="6A694738" w:rsidR="0014383A" w:rsidRPr="00A86F0F" w:rsidRDefault="00FB7B83" w:rsidP="00A86F0F">
      <w:pPr>
        <w:spacing w:after="0" w:line="260" w:lineRule="exact"/>
        <w:rPr>
          <w:rFonts w:cs="Arial"/>
        </w:rPr>
      </w:pPr>
      <w:r w:rsidRPr="00A86F0F">
        <w:rPr>
          <w:rFonts w:cs="Arial"/>
        </w:rPr>
        <w:t>Prednost pri izbiri bodo imeli kandidati:</w:t>
      </w:r>
    </w:p>
    <w:p w14:paraId="4B677611" w14:textId="77777777" w:rsidR="003C7B25" w:rsidRPr="009B7430" w:rsidRDefault="003C7B25" w:rsidP="003C7B25">
      <w:pPr>
        <w:pStyle w:val="Odstavekseznama"/>
        <w:numPr>
          <w:ilvl w:val="0"/>
          <w:numId w:val="30"/>
        </w:numPr>
        <w:spacing w:after="0" w:line="260" w:lineRule="exact"/>
        <w:rPr>
          <w:rFonts w:cs="Arial"/>
        </w:rPr>
      </w:pPr>
      <w:r w:rsidRPr="009B7430">
        <w:rPr>
          <w:rFonts w:cs="Arial"/>
        </w:rPr>
        <w:t>z izkušnjami s področja organizacije različnih dogodkov in usposabljanj v živo in na daljavo,</w:t>
      </w:r>
    </w:p>
    <w:p w14:paraId="5B29455D" w14:textId="77777777" w:rsidR="003C7B25" w:rsidRPr="009B7430" w:rsidRDefault="003C7B25" w:rsidP="003C7B25">
      <w:pPr>
        <w:pStyle w:val="Odstavekseznama"/>
        <w:numPr>
          <w:ilvl w:val="0"/>
          <w:numId w:val="30"/>
        </w:numPr>
        <w:spacing w:after="0" w:line="260" w:lineRule="exact"/>
        <w:rPr>
          <w:rFonts w:cs="Arial"/>
        </w:rPr>
      </w:pPr>
      <w:r w:rsidRPr="009B7430">
        <w:rPr>
          <w:rFonts w:cs="Arial"/>
        </w:rPr>
        <w:t>z izkušnjami pri tehnični podpori za uporabo informacijsko-komunikacijske opreme  za izvedbe usposabljanj.</w:t>
      </w:r>
    </w:p>
    <w:p w14:paraId="58B2460E" w14:textId="77777777" w:rsidR="00A86F0F" w:rsidRDefault="00A86F0F" w:rsidP="00A86F0F">
      <w:pPr>
        <w:spacing w:after="0" w:line="260" w:lineRule="exact"/>
        <w:rPr>
          <w:rFonts w:cs="Arial"/>
        </w:rPr>
      </w:pPr>
    </w:p>
    <w:p w14:paraId="11190411" w14:textId="57EDCBDA" w:rsidR="00E51C1B" w:rsidRPr="00A86F0F" w:rsidRDefault="00E51C1B" w:rsidP="00A86F0F">
      <w:pPr>
        <w:spacing w:after="0" w:line="260" w:lineRule="exact"/>
        <w:rPr>
          <w:rFonts w:cs="Arial"/>
        </w:rPr>
      </w:pPr>
      <w:r w:rsidRPr="00A86F0F">
        <w:rPr>
          <w:rFonts w:cs="Arial"/>
        </w:rPr>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6F7C62A0" w:rsidR="00754E13" w:rsidRPr="00B8768B" w:rsidRDefault="00754E13" w:rsidP="00A345AE">
      <w:pPr>
        <w:spacing w:line="260" w:lineRule="exact"/>
        <w:rPr>
          <w:rFonts w:cs="Arial"/>
          <w:lang w:eastAsia="en-US"/>
        </w:rPr>
      </w:pPr>
      <w:bookmarkStart w:id="2" w:name="_Hlk114744729"/>
      <w:r w:rsidRPr="00B8768B">
        <w:rPr>
          <w:rFonts w:cs="Arial"/>
          <w:color w:val="000000"/>
        </w:rPr>
        <w:t>Ministrstvo za javno upravo bo opravilo izbiro kandida</w:t>
      </w:r>
      <w:r w:rsidR="00B02098">
        <w:rPr>
          <w:rFonts w:cs="Arial"/>
          <w:color w:val="000000"/>
        </w:rPr>
        <w:t>t</w:t>
      </w:r>
      <w:r w:rsidR="00A86F0F">
        <w:rPr>
          <w:rFonts w:cs="Arial"/>
          <w:color w:val="000000"/>
        </w:rPr>
        <w:t>a</w:t>
      </w:r>
      <w:bookmarkEnd w:id="2"/>
      <w:r w:rsidR="00A86F0F">
        <w:rPr>
          <w:rFonts w:cs="Arial"/>
          <w:color w:val="000000"/>
        </w:rPr>
        <w:t xml:space="preserve"> </w:t>
      </w:r>
      <w:r w:rsidR="00B02098">
        <w:rPr>
          <w:rFonts w:cs="Arial"/>
          <w:color w:val="000000"/>
        </w:rPr>
        <w:t>p</w:t>
      </w:r>
      <w:r w:rsidRPr="00B8768B">
        <w:rPr>
          <w:rFonts w:cs="Arial"/>
          <w:color w:val="000000"/>
        </w:rPr>
        <w:t xml:space="preserve">o predmetni objavi in z izbranim kandidatom sklenilo delovno razmerje za določen čas do </w:t>
      </w:r>
      <w:r w:rsidR="00185EB2" w:rsidRPr="00B8768B">
        <w:rPr>
          <w:rFonts w:cs="Arial"/>
          <w:color w:val="000000"/>
        </w:rPr>
        <w:t>30</w:t>
      </w:r>
      <w:r w:rsidRPr="00B8768B">
        <w:rPr>
          <w:rFonts w:cs="Arial"/>
          <w:color w:val="000000"/>
        </w:rPr>
        <w:t xml:space="preserve">. </w:t>
      </w:r>
      <w:r w:rsidR="00185EB2" w:rsidRPr="00B8768B">
        <w:rPr>
          <w:rFonts w:cs="Arial"/>
          <w:color w:val="000000"/>
        </w:rPr>
        <w:t>6</w:t>
      </w:r>
      <w:r w:rsidRPr="00B8768B">
        <w:rPr>
          <w:rFonts w:cs="Arial"/>
          <w:color w:val="000000"/>
        </w:rPr>
        <w:t>. 202</w:t>
      </w:r>
      <w:r w:rsidR="00185EB2" w:rsidRPr="00B8768B">
        <w:rPr>
          <w:rFonts w:cs="Arial"/>
          <w:color w:val="000000"/>
        </w:rPr>
        <w:t>6</w:t>
      </w:r>
      <w:r w:rsidR="00805294">
        <w:rPr>
          <w:rFonts w:cs="Arial"/>
          <w:color w:val="000000"/>
        </w:rPr>
        <w:t xml:space="preserve">, </w:t>
      </w:r>
      <w:r w:rsidR="00937803" w:rsidRPr="00B8768B">
        <w:rPr>
          <w:rFonts w:cs="Arial"/>
          <w:color w:val="000000"/>
        </w:rPr>
        <w:t xml:space="preserve">oziroma do konca trajanja projekta </w:t>
      </w:r>
      <w:r w:rsidR="00763457">
        <w:rPr>
          <w:rFonts w:cs="Arial"/>
          <w:b/>
          <w:color w:val="000000" w:themeColor="text1"/>
        </w:rPr>
        <w:t>Krepitev digitalnih znanj in spretnosti javnih uslužbencev</w:t>
      </w:r>
      <w:r w:rsidR="00763457" w:rsidRPr="00B8768B">
        <w:rPr>
          <w:rFonts w:cs="Arial"/>
          <w:color w:val="000000"/>
        </w:rPr>
        <w:t xml:space="preserve"> </w:t>
      </w:r>
      <w:r w:rsidRPr="00B8768B">
        <w:rPr>
          <w:rFonts w:cs="Arial"/>
          <w:color w:val="000000"/>
        </w:rPr>
        <w:t xml:space="preserve">(v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sidR="00C27EE1">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0CC6BFF5" w14:textId="611547B1" w:rsidR="00091F47" w:rsidRPr="00FE18AA" w:rsidRDefault="00091F47" w:rsidP="00091F47">
      <w:pPr>
        <w:spacing w:after="0" w:line="260" w:lineRule="exact"/>
        <w:rPr>
          <w:rFonts w:cs="Arial"/>
        </w:rPr>
      </w:pPr>
      <w:r w:rsidRPr="00FE18AA">
        <w:rPr>
          <w:rFonts w:cs="Arial"/>
        </w:rPr>
        <w:t xml:space="preserve">Zaposlitev financira Evropska unija – </w:t>
      </w:r>
      <w:proofErr w:type="spellStart"/>
      <w:r w:rsidRPr="00FE18AA">
        <w:rPr>
          <w:rFonts w:cs="Arial"/>
        </w:rPr>
        <w:t>NextGenerationEU</w:t>
      </w:r>
      <w:proofErr w:type="spellEnd"/>
      <w:r w:rsidRPr="00FE18AA">
        <w:rPr>
          <w:rFonts w:cs="Arial"/>
        </w:rPr>
        <w:t xml:space="preserve"> v okviru ukrepa </w:t>
      </w:r>
      <w:r w:rsidRPr="00FE18AA">
        <w:t>Modernizacija digitalnega okolja javne uprave</w:t>
      </w:r>
      <w:r w:rsidR="00DE5025">
        <w:t>.</w:t>
      </w:r>
    </w:p>
    <w:p w14:paraId="68E2398A" w14:textId="77777777" w:rsidR="00120FCC" w:rsidRPr="00A345AE" w:rsidRDefault="00120FCC" w:rsidP="00A345AE">
      <w:pPr>
        <w:spacing w:after="0" w:line="260" w:lineRule="exact"/>
        <w:rPr>
          <w:rFonts w:cs="Arial"/>
        </w:rPr>
      </w:pPr>
    </w:p>
    <w:p w14:paraId="006D2B34" w14:textId="780DC169" w:rsidR="009472DE" w:rsidRPr="00A345AE" w:rsidRDefault="009472DE" w:rsidP="00A345AE">
      <w:pPr>
        <w:spacing w:after="0" w:line="260" w:lineRule="exact"/>
        <w:rPr>
          <w:rFonts w:cs="Arial"/>
        </w:rPr>
      </w:pPr>
      <w:r w:rsidRPr="00A345AE">
        <w:rPr>
          <w:rFonts w:cs="Arial"/>
        </w:rPr>
        <w:t xml:space="preserve">Izbran kandidat bo delo opravljal na uradniškem delovnem mestu </w:t>
      </w:r>
      <w:r w:rsidR="004A31CB">
        <w:rPr>
          <w:rFonts w:cs="Arial"/>
        </w:rPr>
        <w:t>višji svetovalec</w:t>
      </w:r>
      <w:r w:rsidRPr="00A345AE">
        <w:rPr>
          <w:rFonts w:cs="Arial"/>
        </w:rPr>
        <w:t xml:space="preserve"> brez imenovanja v naziv, pravice oziroma obveznosti pa </w:t>
      </w:r>
      <w:r w:rsidR="0059223C">
        <w:rPr>
          <w:rFonts w:cs="Arial"/>
        </w:rPr>
        <w:t xml:space="preserve">se </w:t>
      </w:r>
      <w:r w:rsidR="00A86F0F">
        <w:rPr>
          <w:rFonts w:cs="Arial"/>
        </w:rPr>
        <w:t>mu</w:t>
      </w:r>
      <w:r w:rsidRPr="00A345AE">
        <w:rPr>
          <w:rFonts w:cs="Arial"/>
        </w:rPr>
        <w:t xml:space="preserve"> določijo glede na uradniški naziv </w:t>
      </w:r>
      <w:r w:rsidR="004A31CB">
        <w:rPr>
          <w:rFonts w:cs="Arial"/>
        </w:rPr>
        <w:t>višji svetovalec III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14AE4366" w:rsidR="009472DE" w:rsidRPr="00A345AE" w:rsidRDefault="009472DE" w:rsidP="00A345AE">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2B45E0D2"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A86F0F">
        <w:rPr>
          <w:rFonts w:cs="Arial"/>
        </w:rPr>
        <w:t>o</w:t>
      </w:r>
      <w:r w:rsidRPr="00A345AE">
        <w:rPr>
          <w:rFonts w:cs="Arial"/>
        </w:rPr>
        <w:t xml:space="preserve"> mest</w:t>
      </w:r>
      <w:r w:rsidR="00A86F0F">
        <w:rPr>
          <w:rFonts w:cs="Arial"/>
        </w:rPr>
        <w:t>o</w:t>
      </w:r>
      <w:r w:rsidRPr="00A345AE">
        <w:rPr>
          <w:rFonts w:cs="Arial"/>
        </w:rPr>
        <w:t xml:space="preserve"> </w:t>
      </w:r>
      <w:r w:rsidR="004A31CB">
        <w:rPr>
          <w:rFonts w:cs="Arial"/>
        </w:rPr>
        <w:t>višji svetovalec</w:t>
      </w:r>
      <w:r w:rsidR="003116DA" w:rsidRPr="00A345AE">
        <w:rPr>
          <w:rFonts w:cs="Arial"/>
        </w:rPr>
        <w:t xml:space="preserve"> </w:t>
      </w:r>
      <w:r w:rsidRPr="00A345AE">
        <w:rPr>
          <w:rFonts w:cs="Arial"/>
        </w:rPr>
        <w:t>(šifr</w:t>
      </w:r>
      <w:r w:rsidR="00A86F0F">
        <w:rPr>
          <w:rFonts w:cs="Arial"/>
        </w:rPr>
        <w:t>a</w:t>
      </w:r>
      <w:r w:rsidRPr="00A345AE">
        <w:rPr>
          <w:rFonts w:cs="Arial"/>
        </w:rPr>
        <w:t xml:space="preserve"> DM</w:t>
      </w:r>
      <w:r w:rsidR="004B2FDC">
        <w:rPr>
          <w:rFonts w:cs="Arial"/>
        </w:rPr>
        <w:t>:</w:t>
      </w:r>
      <w:r w:rsidRPr="00A345AE">
        <w:rPr>
          <w:rFonts w:cs="Arial"/>
        </w:rPr>
        <w:t xml:space="preserve"> </w:t>
      </w:r>
      <w:r w:rsidR="00404295" w:rsidRPr="00A345AE">
        <w:rPr>
          <w:rFonts w:cs="Arial"/>
        </w:rPr>
        <w:t>100</w:t>
      </w:r>
      <w:r w:rsidR="00AB1BA2">
        <w:rPr>
          <w:rFonts w:cs="Arial"/>
        </w:rPr>
        <w:t>55</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704FA3">
        <w:rPr>
          <w:rFonts w:cs="Arial"/>
          <w:bCs/>
        </w:rPr>
        <w:t>16</w:t>
      </w:r>
      <w:r w:rsidR="00196F3F" w:rsidRPr="00704FA3">
        <w:rPr>
          <w:rFonts w:cs="Arial"/>
          <w:bCs/>
        </w:rPr>
        <w:t>/2</w:t>
      </w:r>
      <w:r w:rsidR="00196F3F" w:rsidRPr="007E14CD">
        <w:rPr>
          <w:rFonts w:cs="Arial"/>
          <w:bCs/>
        </w:rPr>
        <w:t>02</w:t>
      </w:r>
      <w:r w:rsidR="00AB1BA2">
        <w:rPr>
          <w:rFonts w:cs="Arial"/>
          <w:bCs/>
        </w:rPr>
        <w:t>3</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9E72B3" w:rsidRPr="003F5BE1">
        <w:rPr>
          <w:rFonts w:cs="Arial"/>
          <w:b/>
        </w:rPr>
        <w:t>8</w:t>
      </w:r>
      <w:r w:rsidR="00394610" w:rsidRPr="003F5BE1">
        <w:rPr>
          <w:rFonts w:cs="Arial"/>
          <w:b/>
        </w:rPr>
        <w:t xml:space="preserve"> </w:t>
      </w:r>
      <w:r w:rsidRPr="003F5BE1">
        <w:rPr>
          <w:rFonts w:cs="Arial"/>
          <w:b/>
          <w:bCs/>
        </w:rPr>
        <w:t>dni</w:t>
      </w:r>
      <w:r w:rsidRPr="00A345AE">
        <w:rPr>
          <w:rFonts w:cs="Arial"/>
          <w:b/>
          <w:bCs/>
        </w:rPr>
        <w:t xml:space="preserve">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FBB7395" w14:textId="06626C03" w:rsidR="00E51C1B" w:rsidRPr="00DD3E2E" w:rsidRDefault="00D07821" w:rsidP="00E51C1B">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3C7B25">
        <w:rPr>
          <w:rFonts w:cs="Arial"/>
        </w:rPr>
        <w:t>Karin Kompare</w:t>
      </w:r>
      <w:r w:rsidR="00E51C1B" w:rsidRPr="003C7B25">
        <w:rPr>
          <w:rFonts w:cs="Arial"/>
        </w:rPr>
        <w:t xml:space="preserve">, tel. št. 01/478 </w:t>
      </w:r>
      <w:r w:rsidR="003C7B25" w:rsidRPr="003C7B25">
        <w:rPr>
          <w:rFonts w:cs="Arial"/>
        </w:rPr>
        <w:t>86 53</w:t>
      </w:r>
      <w:r w:rsidR="00A86F0F" w:rsidRPr="003C7B25">
        <w:rPr>
          <w:rFonts w:cs="Arial"/>
        </w:rPr>
        <w:t>.</w:t>
      </w:r>
    </w:p>
    <w:p w14:paraId="3BA97045" w14:textId="154DEDED" w:rsidR="00D07821" w:rsidRPr="00DD3E2E" w:rsidRDefault="00D07821" w:rsidP="00D07821">
      <w:pPr>
        <w:spacing w:after="0"/>
        <w:rPr>
          <w:rFonts w:cs="Arial"/>
        </w:rPr>
      </w:pPr>
      <w:r w:rsidRPr="00DD3E2E">
        <w:rPr>
          <w:rFonts w:cs="Arial"/>
        </w:rPr>
        <w:t> </w:t>
      </w:r>
    </w:p>
    <w:p w14:paraId="7D5D9B64" w14:textId="69B5C536"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2D8514D7" w:rsidR="00805294" w:rsidRPr="00A345AE" w:rsidRDefault="00963E37" w:rsidP="00963E37">
      <w:pPr>
        <w:spacing w:after="0" w:line="260" w:lineRule="exact"/>
        <w:ind w:left="3540"/>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9D1C6" w14:textId="77777777" w:rsidR="007C6FBC" w:rsidRDefault="007C6FBC" w:rsidP="00B150F3">
      <w:pPr>
        <w:spacing w:after="0" w:line="240" w:lineRule="auto"/>
      </w:pPr>
      <w:r>
        <w:separator/>
      </w:r>
    </w:p>
  </w:endnote>
  <w:endnote w:type="continuationSeparator" w:id="0">
    <w:p w14:paraId="1613E591" w14:textId="77777777" w:rsidR="007C6FBC" w:rsidRDefault="007C6FBC"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E42E" w14:textId="77777777" w:rsidR="002A176F" w:rsidRDefault="002A17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6DE4" w14:textId="77777777" w:rsidR="002A176F" w:rsidRDefault="002A176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97F4" w14:textId="77777777" w:rsidR="002A176F" w:rsidRDefault="002A17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3147C" w14:textId="77777777" w:rsidR="007C6FBC" w:rsidRDefault="007C6FBC" w:rsidP="00B150F3">
      <w:pPr>
        <w:spacing w:after="0" w:line="240" w:lineRule="auto"/>
      </w:pPr>
      <w:bookmarkStart w:id="0" w:name="_Hlk84501726"/>
      <w:bookmarkEnd w:id="0"/>
      <w:r>
        <w:separator/>
      </w:r>
    </w:p>
  </w:footnote>
  <w:footnote w:type="continuationSeparator" w:id="0">
    <w:p w14:paraId="32DC8023" w14:textId="77777777" w:rsidR="007C6FBC" w:rsidRDefault="007C6FBC"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EFAC6" w14:textId="77777777" w:rsidR="002A176F" w:rsidRDefault="002A176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EC08" w14:textId="77777777" w:rsidR="002A176F" w:rsidRDefault="002A176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5"/>
  </w:num>
  <w:num w:numId="13">
    <w:abstractNumId w:val="26"/>
  </w:num>
  <w:num w:numId="14">
    <w:abstractNumId w:val="26"/>
  </w:num>
  <w:num w:numId="15">
    <w:abstractNumId w:val="28"/>
  </w:num>
  <w:num w:numId="16">
    <w:abstractNumId w:val="14"/>
  </w:num>
  <w:num w:numId="17">
    <w:abstractNumId w:val="11"/>
  </w:num>
  <w:num w:numId="18">
    <w:abstractNumId w:val="24"/>
  </w:num>
  <w:num w:numId="19">
    <w:abstractNumId w:val="18"/>
  </w:num>
  <w:num w:numId="20">
    <w:abstractNumId w:val="21"/>
  </w:num>
  <w:num w:numId="21">
    <w:abstractNumId w:val="19"/>
  </w:num>
  <w:num w:numId="22">
    <w:abstractNumId w:val="10"/>
  </w:num>
  <w:num w:numId="23">
    <w:abstractNumId w:val="11"/>
  </w:num>
  <w:num w:numId="24">
    <w:abstractNumId w:val="27"/>
  </w:num>
  <w:num w:numId="25">
    <w:abstractNumId w:val="15"/>
  </w:num>
  <w:num w:numId="26">
    <w:abstractNumId w:val="8"/>
  </w:num>
  <w:num w:numId="27">
    <w:abstractNumId w:val="12"/>
  </w:num>
  <w:num w:numId="28">
    <w:abstractNumId w:val="16"/>
  </w:num>
  <w:num w:numId="29">
    <w:abstractNumId w:val="22"/>
  </w:num>
  <w:num w:numId="30">
    <w:abstractNumId w:val="23"/>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91F47"/>
    <w:rsid w:val="000B51BF"/>
    <w:rsid w:val="000B754C"/>
    <w:rsid w:val="000D5DAE"/>
    <w:rsid w:val="000E467E"/>
    <w:rsid w:val="000E4D8E"/>
    <w:rsid w:val="00104C49"/>
    <w:rsid w:val="00120FCC"/>
    <w:rsid w:val="00122999"/>
    <w:rsid w:val="00133FAE"/>
    <w:rsid w:val="001365BE"/>
    <w:rsid w:val="00136CBC"/>
    <w:rsid w:val="0014383A"/>
    <w:rsid w:val="00145197"/>
    <w:rsid w:val="00145519"/>
    <w:rsid w:val="001652E1"/>
    <w:rsid w:val="001744B7"/>
    <w:rsid w:val="00181478"/>
    <w:rsid w:val="00185EB2"/>
    <w:rsid w:val="001870DF"/>
    <w:rsid w:val="00196F3F"/>
    <w:rsid w:val="001C7230"/>
    <w:rsid w:val="001F61DF"/>
    <w:rsid w:val="0020561A"/>
    <w:rsid w:val="00257B93"/>
    <w:rsid w:val="0027668A"/>
    <w:rsid w:val="002806E1"/>
    <w:rsid w:val="00294062"/>
    <w:rsid w:val="002A176F"/>
    <w:rsid w:val="002B404E"/>
    <w:rsid w:val="002C44B7"/>
    <w:rsid w:val="002D527B"/>
    <w:rsid w:val="002D5396"/>
    <w:rsid w:val="002D5F94"/>
    <w:rsid w:val="002E0626"/>
    <w:rsid w:val="003116DA"/>
    <w:rsid w:val="003365CB"/>
    <w:rsid w:val="00341456"/>
    <w:rsid w:val="003518D9"/>
    <w:rsid w:val="00360CA1"/>
    <w:rsid w:val="00370BF2"/>
    <w:rsid w:val="00381AC4"/>
    <w:rsid w:val="00382007"/>
    <w:rsid w:val="003914C6"/>
    <w:rsid w:val="00392323"/>
    <w:rsid w:val="00394610"/>
    <w:rsid w:val="003A1666"/>
    <w:rsid w:val="003B2B7E"/>
    <w:rsid w:val="003C5394"/>
    <w:rsid w:val="003C7B25"/>
    <w:rsid w:val="003D489C"/>
    <w:rsid w:val="003E1DEA"/>
    <w:rsid w:val="003E72FF"/>
    <w:rsid w:val="003F5BE1"/>
    <w:rsid w:val="00404295"/>
    <w:rsid w:val="00406008"/>
    <w:rsid w:val="00452C3F"/>
    <w:rsid w:val="00454758"/>
    <w:rsid w:val="0047014E"/>
    <w:rsid w:val="004704AD"/>
    <w:rsid w:val="00481B92"/>
    <w:rsid w:val="00495E46"/>
    <w:rsid w:val="004A31CB"/>
    <w:rsid w:val="004B2FDC"/>
    <w:rsid w:val="004C1ECF"/>
    <w:rsid w:val="004D282F"/>
    <w:rsid w:val="004D4BA8"/>
    <w:rsid w:val="004D6F1B"/>
    <w:rsid w:val="004E72CD"/>
    <w:rsid w:val="0051741E"/>
    <w:rsid w:val="0052230D"/>
    <w:rsid w:val="00542DEF"/>
    <w:rsid w:val="005433E5"/>
    <w:rsid w:val="00543840"/>
    <w:rsid w:val="00545297"/>
    <w:rsid w:val="00551A58"/>
    <w:rsid w:val="00565030"/>
    <w:rsid w:val="00567BBD"/>
    <w:rsid w:val="005914A9"/>
    <w:rsid w:val="0059223C"/>
    <w:rsid w:val="00597DA4"/>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04FA3"/>
    <w:rsid w:val="0075190B"/>
    <w:rsid w:val="00754E13"/>
    <w:rsid w:val="00757404"/>
    <w:rsid w:val="00763457"/>
    <w:rsid w:val="00765278"/>
    <w:rsid w:val="007905E8"/>
    <w:rsid w:val="007B6E87"/>
    <w:rsid w:val="007C6FBC"/>
    <w:rsid w:val="007E14CD"/>
    <w:rsid w:val="007E242E"/>
    <w:rsid w:val="007E34A4"/>
    <w:rsid w:val="00803A03"/>
    <w:rsid w:val="00805294"/>
    <w:rsid w:val="008478D0"/>
    <w:rsid w:val="00853B4A"/>
    <w:rsid w:val="00866D6D"/>
    <w:rsid w:val="00883167"/>
    <w:rsid w:val="00884619"/>
    <w:rsid w:val="00892355"/>
    <w:rsid w:val="008C1D12"/>
    <w:rsid w:val="008C312F"/>
    <w:rsid w:val="008C61D4"/>
    <w:rsid w:val="008D7B22"/>
    <w:rsid w:val="008E5116"/>
    <w:rsid w:val="008F19AC"/>
    <w:rsid w:val="008F5B78"/>
    <w:rsid w:val="00904A85"/>
    <w:rsid w:val="009162C4"/>
    <w:rsid w:val="00916F49"/>
    <w:rsid w:val="00923E02"/>
    <w:rsid w:val="00931F7B"/>
    <w:rsid w:val="00937803"/>
    <w:rsid w:val="009472DE"/>
    <w:rsid w:val="00954832"/>
    <w:rsid w:val="00963E37"/>
    <w:rsid w:val="00970597"/>
    <w:rsid w:val="00973817"/>
    <w:rsid w:val="00996D12"/>
    <w:rsid w:val="00997BF5"/>
    <w:rsid w:val="009B60E2"/>
    <w:rsid w:val="009B61F3"/>
    <w:rsid w:val="009C1099"/>
    <w:rsid w:val="009C51D0"/>
    <w:rsid w:val="009D01B0"/>
    <w:rsid w:val="009D5D59"/>
    <w:rsid w:val="009E4730"/>
    <w:rsid w:val="009E5290"/>
    <w:rsid w:val="009E72B3"/>
    <w:rsid w:val="009F10DF"/>
    <w:rsid w:val="00A00D14"/>
    <w:rsid w:val="00A11CB7"/>
    <w:rsid w:val="00A2251A"/>
    <w:rsid w:val="00A236B3"/>
    <w:rsid w:val="00A26CC3"/>
    <w:rsid w:val="00A33EFE"/>
    <w:rsid w:val="00A345AE"/>
    <w:rsid w:val="00A46F00"/>
    <w:rsid w:val="00A53B3B"/>
    <w:rsid w:val="00A60462"/>
    <w:rsid w:val="00A72467"/>
    <w:rsid w:val="00A86F0F"/>
    <w:rsid w:val="00A96E3F"/>
    <w:rsid w:val="00AA68EE"/>
    <w:rsid w:val="00AB1BA2"/>
    <w:rsid w:val="00B02098"/>
    <w:rsid w:val="00B14449"/>
    <w:rsid w:val="00B150F3"/>
    <w:rsid w:val="00B2263F"/>
    <w:rsid w:val="00B50B62"/>
    <w:rsid w:val="00B725E9"/>
    <w:rsid w:val="00B8768B"/>
    <w:rsid w:val="00BA4761"/>
    <w:rsid w:val="00BB288F"/>
    <w:rsid w:val="00BC1BA2"/>
    <w:rsid w:val="00BD0A2A"/>
    <w:rsid w:val="00BD42CA"/>
    <w:rsid w:val="00BD6BAD"/>
    <w:rsid w:val="00C27EE1"/>
    <w:rsid w:val="00C36BE2"/>
    <w:rsid w:val="00C456ED"/>
    <w:rsid w:val="00C45EA8"/>
    <w:rsid w:val="00C53282"/>
    <w:rsid w:val="00C74BAC"/>
    <w:rsid w:val="00C832F8"/>
    <w:rsid w:val="00C926FF"/>
    <w:rsid w:val="00CA2731"/>
    <w:rsid w:val="00CD328F"/>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E5025"/>
    <w:rsid w:val="00DF2EC0"/>
    <w:rsid w:val="00DF3924"/>
    <w:rsid w:val="00E07A0D"/>
    <w:rsid w:val="00E13466"/>
    <w:rsid w:val="00E14C92"/>
    <w:rsid w:val="00E516CF"/>
    <w:rsid w:val="00E51C1B"/>
    <w:rsid w:val="00E82B59"/>
    <w:rsid w:val="00E83B19"/>
    <w:rsid w:val="00E845DF"/>
    <w:rsid w:val="00EA2EDF"/>
    <w:rsid w:val="00EA3E15"/>
    <w:rsid w:val="00EE00A4"/>
    <w:rsid w:val="00EF41BF"/>
    <w:rsid w:val="00EF7374"/>
    <w:rsid w:val="00F3289A"/>
    <w:rsid w:val="00F32A7B"/>
    <w:rsid w:val="00F44912"/>
    <w:rsid w:val="00F46827"/>
    <w:rsid w:val="00F51531"/>
    <w:rsid w:val="00F55FE6"/>
    <w:rsid w:val="00F7041E"/>
    <w:rsid w:val="00F73887"/>
    <w:rsid w:val="00FA0451"/>
    <w:rsid w:val="00FA5E0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1310</Words>
  <Characters>7470</Characters>
  <Application>Microsoft Office Word</Application>
  <DocSecurity>4</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8763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2023-02-09T09:40:00Z</dcterms:created>
  <dcterms:modified xsi:type="dcterms:W3CDTF">2023-02-09T09:40:00Z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