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6207CA3C" w14:textId="77777777" w:rsidR="00AE1171" w:rsidRPr="002D5F94" w:rsidRDefault="00AE1171" w:rsidP="00AE1171">
      <w:pPr>
        <w:spacing w:after="0" w:line="260" w:lineRule="exact"/>
        <w:rPr>
          <w:rFonts w:cs="Arial"/>
        </w:rPr>
      </w:pPr>
      <w:r w:rsidRPr="002D5F94">
        <w:rPr>
          <w:rFonts w:cs="Arial"/>
        </w:rPr>
        <w:t>Številka:</w:t>
      </w:r>
      <w:r w:rsidRPr="002D5F94">
        <w:rPr>
          <w:rFonts w:cs="Arial"/>
        </w:rPr>
        <w:tab/>
      </w:r>
      <w:r>
        <w:rPr>
          <w:rFonts w:cs="Arial"/>
        </w:rPr>
        <w:t>1100-139/2022/1</w:t>
      </w:r>
    </w:p>
    <w:p w14:paraId="5FE65AAD" w14:textId="05C704DF" w:rsidR="00AE1171" w:rsidRPr="003518D9" w:rsidRDefault="00AE1171" w:rsidP="00AE1171">
      <w:pPr>
        <w:spacing w:after="0" w:line="260" w:lineRule="exact"/>
        <w:rPr>
          <w:rFonts w:cs="Arial"/>
          <w:color w:val="FF0000"/>
        </w:rPr>
      </w:pPr>
      <w:r w:rsidRPr="002D5F94">
        <w:rPr>
          <w:rFonts w:cs="Arial"/>
        </w:rPr>
        <w:t>Datum:</w:t>
      </w:r>
      <w:r w:rsidRPr="002D5F94">
        <w:rPr>
          <w:rFonts w:cs="Arial"/>
        </w:rPr>
        <w:tab/>
      </w:r>
      <w:r w:rsidRPr="002D5F94">
        <w:rPr>
          <w:rFonts w:cs="Arial"/>
        </w:rPr>
        <w:tab/>
      </w:r>
      <w:r w:rsidR="002467DA">
        <w:rPr>
          <w:rFonts w:cs="Arial"/>
        </w:rPr>
        <w:t>22</w:t>
      </w:r>
      <w:r>
        <w:rPr>
          <w:rFonts w:cs="Arial"/>
        </w:rPr>
        <w:t>. 11. 2022</w:t>
      </w:r>
    </w:p>
    <w:p w14:paraId="23319ADB" w14:textId="77777777" w:rsidR="00AE1171" w:rsidRPr="007E34A4" w:rsidRDefault="00AE1171" w:rsidP="00AE1171">
      <w:pPr>
        <w:spacing w:after="0" w:line="260" w:lineRule="exact"/>
        <w:rPr>
          <w:rFonts w:cs="Arial"/>
        </w:rPr>
      </w:pPr>
    </w:p>
    <w:p w14:paraId="410E8EA3" w14:textId="77777777" w:rsidR="00AE1171" w:rsidRPr="00896796" w:rsidRDefault="00AE1171" w:rsidP="00AE1171">
      <w:pPr>
        <w:spacing w:after="0" w:line="260" w:lineRule="exact"/>
        <w:rPr>
          <w:rFonts w:cs="Arial"/>
          <w:bCs/>
        </w:rPr>
      </w:pPr>
      <w:r w:rsidRPr="00896796">
        <w:rPr>
          <w:rFonts w:cs="Arial"/>
          <w:bCs/>
        </w:rPr>
        <w:t>Na podlagi prvega odstavka 25. člena Zakona o delovnih razmerjih (</w:t>
      </w:r>
      <w:r w:rsidRPr="00896796">
        <w:rPr>
          <w:rFonts w:cs="Arial"/>
          <w:bCs/>
          <w:shd w:val="clear" w:color="auto" w:fill="FFFFFF"/>
        </w:rPr>
        <w:t>Uradni list RS, št. 21/13, 78/13 – popr., 47/15 – ZZSDT, 33/16 – PZ-F, 52/16, 15/17 – odl. US, 22/19 – ZPosS, 81/19, 203/20 – ZIUPOPDVE, 119/21 – ZČmIS-A, 202/21 – odl. US, 15/22 in 54/22 – ZUPŠ-1</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ZIntPK-C, 203/20 – ZIUPOPDVE, </w:t>
      </w:r>
      <w:r w:rsidRPr="00896796">
        <w:t xml:space="preserve">202/21 – odl. US </w:t>
      </w:r>
      <w:r w:rsidRPr="00896796">
        <w:rPr>
          <w:rFonts w:cs="Arial"/>
          <w:shd w:val="clear" w:color="auto" w:fill="FFFFFF"/>
        </w:rPr>
        <w:t>in </w:t>
      </w:r>
      <w:r w:rsidRPr="00896796">
        <w:rPr>
          <w:rFonts w:cs="Arial"/>
        </w:rPr>
        <w:t>3/22 – ZDeb</w:t>
      </w:r>
      <w:r w:rsidRPr="00896796">
        <w:rPr>
          <w:rFonts w:cs="Arial"/>
          <w:bCs/>
        </w:rPr>
        <w:t>)</w:t>
      </w:r>
    </w:p>
    <w:p w14:paraId="6682DD34" w14:textId="77777777" w:rsidR="00AE1171" w:rsidRPr="003518D9" w:rsidRDefault="00AE1171" w:rsidP="00AE1171">
      <w:pPr>
        <w:spacing w:after="0" w:line="260" w:lineRule="exact"/>
        <w:rPr>
          <w:rFonts w:cs="Arial"/>
          <w:bCs/>
        </w:rPr>
      </w:pPr>
    </w:p>
    <w:p w14:paraId="456CF380" w14:textId="77777777" w:rsidR="00AE1171" w:rsidRPr="003518D9" w:rsidRDefault="00AE1171" w:rsidP="00AE1171">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7FC646A5" w14:textId="77777777" w:rsidR="00AE1171" w:rsidRPr="003518D9" w:rsidRDefault="00AE1171" w:rsidP="00AE1171">
      <w:pPr>
        <w:spacing w:after="0" w:line="260" w:lineRule="exact"/>
        <w:rPr>
          <w:rFonts w:cs="Arial"/>
        </w:rPr>
      </w:pPr>
    </w:p>
    <w:p w14:paraId="74911D47" w14:textId="77777777" w:rsidR="00AE1171" w:rsidRPr="00A07889" w:rsidRDefault="00AE1171" w:rsidP="00AE1171">
      <w:pPr>
        <w:spacing w:after="0" w:line="260" w:lineRule="exact"/>
        <w:rPr>
          <w:rFonts w:cs="Arial"/>
        </w:rPr>
      </w:pPr>
      <w:r w:rsidRPr="00A07889">
        <w:rPr>
          <w:rFonts w:cs="Arial"/>
        </w:rPr>
        <w:t xml:space="preserve">objavlja prosto strokovno-tehnično delovno mesto, </w:t>
      </w:r>
    </w:p>
    <w:p w14:paraId="7E1D1803" w14:textId="77777777" w:rsidR="00AE1171" w:rsidRPr="003518D9" w:rsidRDefault="00AE1171" w:rsidP="00AE1171">
      <w:pPr>
        <w:spacing w:after="0" w:line="260" w:lineRule="exact"/>
        <w:rPr>
          <w:rFonts w:cs="Arial"/>
        </w:rPr>
      </w:pPr>
    </w:p>
    <w:p w14:paraId="3D2F2898" w14:textId="77777777" w:rsidR="00AE1171" w:rsidRPr="008B610D" w:rsidRDefault="00AE1171" w:rsidP="00AE1171">
      <w:pPr>
        <w:spacing w:after="0" w:line="260" w:lineRule="exact"/>
        <w:rPr>
          <w:rFonts w:cs="Arial"/>
          <w:b/>
        </w:rPr>
      </w:pPr>
      <w:r>
        <w:rPr>
          <w:rFonts w:cs="Arial"/>
          <w:b/>
          <w:bCs/>
        </w:rPr>
        <w:t>pravnik VII/1</w:t>
      </w:r>
      <w:r w:rsidRPr="003518D9">
        <w:rPr>
          <w:rFonts w:cs="Arial"/>
          <w:b/>
        </w:rPr>
        <w:t xml:space="preserve"> (šifra DM: </w:t>
      </w:r>
      <w:r>
        <w:rPr>
          <w:rFonts w:cs="Arial"/>
          <w:b/>
        </w:rPr>
        <w:t>59644</w:t>
      </w:r>
      <w:r w:rsidRPr="003518D9">
        <w:rPr>
          <w:rFonts w:cs="Arial"/>
          <w:b/>
        </w:rPr>
        <w:t xml:space="preserve">) v </w:t>
      </w:r>
      <w:r>
        <w:rPr>
          <w:rFonts w:cs="Arial"/>
          <w:b/>
        </w:rPr>
        <w:t>Sekretariatu, Službi za pravne zadeve</w:t>
      </w:r>
      <w:r w:rsidRPr="003518D9">
        <w:rPr>
          <w:rFonts w:cs="Arial"/>
          <w:b/>
        </w:rPr>
        <w:t>,</w:t>
      </w:r>
      <w:r>
        <w:rPr>
          <w:rFonts w:cs="Arial"/>
          <w:b/>
        </w:rPr>
        <w:t xml:space="preserve"> </w:t>
      </w:r>
      <w:r w:rsidRPr="008B610D">
        <w:rPr>
          <w:rFonts w:cs="Arial"/>
          <w:b/>
        </w:rPr>
        <w:t xml:space="preserve">za nedoločen čas, </w:t>
      </w:r>
      <w:r w:rsidRPr="002E3A39">
        <w:rPr>
          <w:rFonts w:cs="Arial"/>
          <w:b/>
        </w:rPr>
        <w:t>s 6-mesečnim poskusnim delom.</w:t>
      </w:r>
    </w:p>
    <w:p w14:paraId="553532A6" w14:textId="77777777" w:rsidR="00AE1171" w:rsidRPr="003518D9" w:rsidRDefault="00AE1171" w:rsidP="00AE1171">
      <w:pPr>
        <w:spacing w:after="0" w:line="260" w:lineRule="exact"/>
        <w:rPr>
          <w:rFonts w:cs="Arial"/>
          <w:b/>
        </w:rPr>
      </w:pPr>
    </w:p>
    <w:p w14:paraId="74E4E590" w14:textId="77777777" w:rsidR="00AE1171" w:rsidRPr="003518D9" w:rsidRDefault="00AE1171" w:rsidP="00AE1171">
      <w:pPr>
        <w:spacing w:after="0" w:line="260" w:lineRule="exact"/>
        <w:rPr>
          <w:rFonts w:cs="Arial"/>
        </w:rPr>
      </w:pPr>
      <w:r w:rsidRPr="003518D9">
        <w:rPr>
          <w:rFonts w:cs="Arial"/>
        </w:rPr>
        <w:t>Kandidati, ki se bodo prijavili na prosto delovno mesto, morajo izpolnjevati naslednje pogoje:</w:t>
      </w:r>
    </w:p>
    <w:p w14:paraId="0C47CEA9" w14:textId="77777777" w:rsidR="00AE1171" w:rsidRPr="003518D9" w:rsidRDefault="00AE1171" w:rsidP="00AE1171">
      <w:pPr>
        <w:spacing w:after="0" w:line="260" w:lineRule="exact"/>
        <w:rPr>
          <w:rFonts w:cs="Arial"/>
        </w:rPr>
      </w:pPr>
    </w:p>
    <w:p w14:paraId="39CFDAEC" w14:textId="77777777" w:rsidR="00AE1171" w:rsidRPr="00737C20" w:rsidRDefault="00AE1171" w:rsidP="00AE1171">
      <w:pPr>
        <w:numPr>
          <w:ilvl w:val="0"/>
          <w:numId w:val="22"/>
        </w:numPr>
        <w:spacing w:after="0" w:line="260" w:lineRule="exact"/>
        <w:rPr>
          <w:rFonts w:cs="Arial"/>
        </w:rPr>
      </w:pPr>
      <w:r w:rsidRPr="00202980">
        <w:t>visokošolsko strokovno izobraževanje (prejšnje)/visokošolska strokovna izobrazba (prejšnja), oziroma visokošolsko strokovno izobraževanje (prva bolonjska stopnja)/visokošolska strokovna izobrazba (prva bolonjska stopnja), oziroma visokošolsko univerzitetno izobraževanje (prva bolonjska stopnja)/visokošolska univerzitetna izobrazba (prva bolonjska stopnja)</w:t>
      </w:r>
      <w:r w:rsidRPr="00737C20">
        <w:rPr>
          <w:rFonts w:cs="Arial"/>
        </w:rPr>
        <w:t>,</w:t>
      </w:r>
    </w:p>
    <w:p w14:paraId="760E6C0B" w14:textId="77777777" w:rsidR="00AE1171" w:rsidRPr="008B610D" w:rsidRDefault="00AE1171" w:rsidP="00AE1171">
      <w:pPr>
        <w:numPr>
          <w:ilvl w:val="0"/>
          <w:numId w:val="22"/>
        </w:numPr>
        <w:spacing w:after="0" w:line="260" w:lineRule="exact"/>
        <w:rPr>
          <w:rFonts w:cs="Arial"/>
        </w:rPr>
      </w:pPr>
      <w:r w:rsidRPr="00737C20">
        <w:rPr>
          <w:rFonts w:cs="Arial"/>
        </w:rPr>
        <w:t xml:space="preserve">najmanj </w:t>
      </w:r>
      <w:r>
        <w:rPr>
          <w:rFonts w:cs="Arial"/>
        </w:rPr>
        <w:t>8 mesecev</w:t>
      </w:r>
      <w:r w:rsidRPr="00737C20">
        <w:rPr>
          <w:rFonts w:cs="Arial"/>
        </w:rPr>
        <w:t xml:space="preserve"> delovnih izkušenj</w:t>
      </w:r>
      <w:r>
        <w:rPr>
          <w:rFonts w:cs="Arial"/>
        </w:rPr>
        <w:t>.</w:t>
      </w:r>
    </w:p>
    <w:p w14:paraId="2253D9CF" w14:textId="77777777" w:rsidR="00AE1171" w:rsidRPr="0025216F" w:rsidRDefault="00AE1171" w:rsidP="00AE1171">
      <w:pPr>
        <w:spacing w:after="0" w:line="260" w:lineRule="exact"/>
        <w:ind w:left="360"/>
        <w:rPr>
          <w:rFonts w:cs="Arial"/>
          <w:color w:val="FF0000"/>
        </w:rPr>
      </w:pPr>
    </w:p>
    <w:p w14:paraId="05D79EC3" w14:textId="77777777" w:rsidR="00AE1171" w:rsidRPr="003518D9" w:rsidRDefault="00AE1171" w:rsidP="00AE1171">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BF25A09" w14:textId="77777777" w:rsidR="00AE1171" w:rsidRPr="003518D9" w:rsidRDefault="00AE1171" w:rsidP="00AE1171">
      <w:pPr>
        <w:spacing w:after="0" w:line="260" w:lineRule="exact"/>
        <w:rPr>
          <w:rFonts w:cs="Arial"/>
        </w:rPr>
      </w:pPr>
    </w:p>
    <w:p w14:paraId="5B74D1C7" w14:textId="77777777" w:rsidR="00AE1171" w:rsidRPr="00A345AE" w:rsidRDefault="00AE1171" w:rsidP="00AE1171">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2BA09636" w14:textId="21EDE288" w:rsidR="00AE1171" w:rsidRDefault="00AE1171" w:rsidP="00AE1171">
      <w:pPr>
        <w:spacing w:after="0" w:line="260" w:lineRule="exact"/>
        <w:rPr>
          <w:rFonts w:cs="Arial"/>
        </w:rPr>
      </w:pPr>
    </w:p>
    <w:p w14:paraId="3E184EBA" w14:textId="45910ECF" w:rsidR="00302E77" w:rsidRDefault="00302E77" w:rsidP="00AE1171">
      <w:pPr>
        <w:spacing w:after="0" w:line="260" w:lineRule="exact"/>
        <w:rPr>
          <w:rFonts w:cs="Arial"/>
        </w:rPr>
      </w:pPr>
    </w:p>
    <w:p w14:paraId="68F201D9" w14:textId="273DDC31" w:rsidR="00302E77" w:rsidRDefault="00302E77" w:rsidP="00AE1171">
      <w:pPr>
        <w:spacing w:after="0" w:line="260" w:lineRule="exact"/>
        <w:rPr>
          <w:rFonts w:cs="Arial"/>
        </w:rPr>
      </w:pPr>
    </w:p>
    <w:p w14:paraId="0B350F08" w14:textId="0D8E6779" w:rsidR="00302E77" w:rsidRDefault="00302E77" w:rsidP="00AE1171">
      <w:pPr>
        <w:spacing w:after="0" w:line="260" w:lineRule="exact"/>
        <w:rPr>
          <w:rFonts w:cs="Arial"/>
        </w:rPr>
      </w:pPr>
    </w:p>
    <w:p w14:paraId="2B243DF6" w14:textId="2869D844" w:rsidR="00302E77" w:rsidRDefault="00302E77" w:rsidP="00AE1171">
      <w:pPr>
        <w:spacing w:after="0" w:line="260" w:lineRule="exact"/>
        <w:rPr>
          <w:rFonts w:cs="Arial"/>
        </w:rPr>
      </w:pPr>
    </w:p>
    <w:p w14:paraId="7F9A70A1" w14:textId="77777777" w:rsidR="00302E77" w:rsidRDefault="00302E77" w:rsidP="00AE1171">
      <w:pPr>
        <w:spacing w:after="0" w:line="260" w:lineRule="exact"/>
        <w:rPr>
          <w:rFonts w:cs="Arial"/>
        </w:rPr>
      </w:pPr>
    </w:p>
    <w:p w14:paraId="4AAF6411" w14:textId="77777777" w:rsidR="00AE1171" w:rsidRPr="003518D9" w:rsidRDefault="00AE1171" w:rsidP="00AE1171">
      <w:pPr>
        <w:spacing w:after="0" w:line="260" w:lineRule="exact"/>
        <w:rPr>
          <w:rFonts w:cs="Arial"/>
        </w:rPr>
      </w:pPr>
      <w:r w:rsidRPr="003518D9">
        <w:rPr>
          <w:rFonts w:cs="Arial"/>
        </w:rPr>
        <w:lastRenderedPageBreak/>
        <w:t xml:space="preserve">Naloge delovnega mesta: </w:t>
      </w:r>
    </w:p>
    <w:p w14:paraId="459EC0D5" w14:textId="77777777" w:rsidR="00AE1171" w:rsidRPr="005B2AEA" w:rsidRDefault="00AE1171" w:rsidP="00AE1171">
      <w:pPr>
        <w:pStyle w:val="Odstavekseznama"/>
        <w:numPr>
          <w:ilvl w:val="0"/>
          <w:numId w:val="23"/>
        </w:numPr>
        <w:spacing w:after="0" w:line="260" w:lineRule="exact"/>
        <w:rPr>
          <w:rFonts w:cs="Arial"/>
        </w:rPr>
      </w:pPr>
      <w:r w:rsidRPr="005B2AEA">
        <w:rPr>
          <w:rFonts w:cs="Arial"/>
        </w:rPr>
        <w:t xml:space="preserve">izvajanje </w:t>
      </w:r>
      <w:r>
        <w:rPr>
          <w:rFonts w:cs="Arial"/>
        </w:rPr>
        <w:t>enostavnejših pravnih nalog</w:t>
      </w:r>
      <w:r w:rsidRPr="005B2AEA">
        <w:rPr>
          <w:rFonts w:cs="Arial"/>
        </w:rPr>
        <w:t xml:space="preserve"> s področja kohezijske politike,</w:t>
      </w:r>
    </w:p>
    <w:p w14:paraId="7658915A" w14:textId="77777777" w:rsidR="00AE1171" w:rsidRPr="005B2AEA" w:rsidRDefault="00AE1171" w:rsidP="00AE1171">
      <w:pPr>
        <w:pStyle w:val="Odstavekseznama"/>
        <w:numPr>
          <w:ilvl w:val="0"/>
          <w:numId w:val="23"/>
        </w:numPr>
        <w:spacing w:after="0" w:line="260" w:lineRule="exact"/>
        <w:rPr>
          <w:rFonts w:cs="Arial"/>
        </w:rPr>
      </w:pPr>
      <w:r w:rsidRPr="005B2AEA">
        <w:rPr>
          <w:rFonts w:cs="Arial"/>
        </w:rPr>
        <w:t xml:space="preserve">sodelovanje pri </w:t>
      </w:r>
      <w:r>
        <w:rPr>
          <w:rFonts w:cs="Arial"/>
        </w:rPr>
        <w:t>zahtevnejših pravnih nalogah s</w:t>
      </w:r>
      <w:r w:rsidRPr="005B2AEA">
        <w:rPr>
          <w:rFonts w:cs="Arial"/>
        </w:rPr>
        <w:t xml:space="preserve"> področja kohezijske politike,</w:t>
      </w:r>
    </w:p>
    <w:p w14:paraId="3ECD3211" w14:textId="77777777" w:rsidR="00AE1171" w:rsidRPr="005B2AEA" w:rsidRDefault="00AE1171" w:rsidP="00AE1171">
      <w:pPr>
        <w:pStyle w:val="Odstavekseznama"/>
        <w:numPr>
          <w:ilvl w:val="0"/>
          <w:numId w:val="23"/>
        </w:numPr>
        <w:spacing w:after="0" w:line="260" w:lineRule="exact"/>
        <w:rPr>
          <w:rFonts w:cs="Arial"/>
        </w:rPr>
      </w:pPr>
      <w:r>
        <w:rPr>
          <w:rFonts w:cs="Arial"/>
        </w:rPr>
        <w:t>oblikovanje gradiv s predlogi ukrepov</w:t>
      </w:r>
      <w:r w:rsidRPr="005B2AEA">
        <w:rPr>
          <w:rFonts w:cs="Arial"/>
        </w:rPr>
        <w:t xml:space="preserve"> s področja kohezijske politike,</w:t>
      </w:r>
    </w:p>
    <w:p w14:paraId="61068021" w14:textId="77777777" w:rsidR="00AE1171" w:rsidRPr="005B2AEA" w:rsidRDefault="00AE1171" w:rsidP="00AE1171">
      <w:pPr>
        <w:pStyle w:val="Odstavekseznama"/>
        <w:numPr>
          <w:ilvl w:val="0"/>
          <w:numId w:val="23"/>
        </w:numPr>
        <w:spacing w:after="0" w:line="260" w:lineRule="exact"/>
        <w:rPr>
          <w:rFonts w:cs="Arial"/>
        </w:rPr>
      </w:pPr>
      <w:r w:rsidRPr="005B2AEA">
        <w:rPr>
          <w:rFonts w:cs="Arial"/>
        </w:rPr>
        <w:t>opravljanje drugih nalog po navodilu vodje.</w:t>
      </w:r>
    </w:p>
    <w:p w14:paraId="516E568B" w14:textId="77777777" w:rsidR="00AE1171" w:rsidRDefault="00AE1171" w:rsidP="00AE1171">
      <w:pPr>
        <w:pStyle w:val="Odstavekseznama"/>
        <w:autoSpaceDE w:val="0"/>
        <w:autoSpaceDN w:val="0"/>
        <w:adjustRightInd w:val="0"/>
        <w:spacing w:after="0" w:line="260" w:lineRule="exact"/>
        <w:ind w:left="0"/>
        <w:rPr>
          <w:rFonts w:cs="Arial"/>
        </w:rPr>
      </w:pPr>
    </w:p>
    <w:p w14:paraId="5FEF23BC" w14:textId="77777777" w:rsidR="00AE1171" w:rsidRPr="00A1720A" w:rsidRDefault="00AE1171" w:rsidP="00AE1171">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javne objave in mora vsebovati:</w:t>
      </w:r>
    </w:p>
    <w:p w14:paraId="0F5F37E5" w14:textId="77777777" w:rsidR="00AE1171" w:rsidRPr="003518D9" w:rsidRDefault="00AE1171" w:rsidP="00AE1171">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52F0061C" w14:textId="77777777" w:rsidR="00AE1171" w:rsidRPr="003518D9" w:rsidRDefault="00AE1171" w:rsidP="00AE1171">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5D2749AB" w14:textId="77777777" w:rsidR="00AE1171" w:rsidRPr="0025216F" w:rsidRDefault="00AE1171" w:rsidP="00AE1171">
      <w:pPr>
        <w:numPr>
          <w:ilvl w:val="0"/>
          <w:numId w:val="2"/>
        </w:numPr>
        <w:spacing w:after="0" w:line="260" w:lineRule="exact"/>
        <w:ind w:left="357" w:hanging="357"/>
        <w:rPr>
          <w:rFonts w:cs="Arial"/>
        </w:rPr>
      </w:pPr>
      <w:r w:rsidRPr="003518D9">
        <w:rPr>
          <w:rFonts w:cs="Arial"/>
        </w:rPr>
        <w:t>pisno izjavo kandidata, da</w:t>
      </w:r>
      <w:r>
        <w:rPr>
          <w:rFonts w:cs="Arial"/>
        </w:rPr>
        <w:t xml:space="preserve"> </w:t>
      </w:r>
      <w:r w:rsidRPr="0025216F">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25216F">
        <w:rPr>
          <w:rFonts w:cs="Arial"/>
        </w:rPr>
        <w:t>.</w:t>
      </w:r>
    </w:p>
    <w:p w14:paraId="47421BBC" w14:textId="77777777" w:rsidR="00AE1171" w:rsidRPr="003518D9" w:rsidRDefault="00AE1171" w:rsidP="00AE1171">
      <w:pPr>
        <w:spacing w:after="0" w:line="260" w:lineRule="exact"/>
        <w:rPr>
          <w:rFonts w:cs="Arial"/>
        </w:rPr>
      </w:pPr>
    </w:p>
    <w:p w14:paraId="4E2EC361" w14:textId="77777777" w:rsidR="00AE1171" w:rsidRDefault="00AE1171" w:rsidP="00AE1171">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730A3009" w14:textId="77777777" w:rsidR="00AE1171" w:rsidRDefault="00AE1171" w:rsidP="00AE1171">
      <w:pPr>
        <w:spacing w:after="0" w:line="260" w:lineRule="exact"/>
        <w:rPr>
          <w:rFonts w:cs="Arial"/>
        </w:rPr>
      </w:pPr>
    </w:p>
    <w:p w14:paraId="68E1B444" w14:textId="5B0CEA59" w:rsidR="00AE1171" w:rsidRDefault="00AE1171" w:rsidP="00AE1171">
      <w:pPr>
        <w:spacing w:after="0" w:line="260" w:lineRule="exact"/>
        <w:rPr>
          <w:rFonts w:cs="Arial"/>
        </w:rPr>
      </w:pPr>
      <w:r w:rsidRPr="00301BAF">
        <w:rPr>
          <w:rFonts w:cs="Arial"/>
        </w:rPr>
        <w:t>Prednost pri izbiri bodo imeli kandidati s strokovno izobrazbo pravne smeri</w:t>
      </w:r>
      <w:r w:rsidR="00301BAF" w:rsidRPr="00301BAF">
        <w:rPr>
          <w:rFonts w:cs="Arial"/>
        </w:rPr>
        <w:t>.</w:t>
      </w:r>
    </w:p>
    <w:p w14:paraId="35CD7D3B" w14:textId="77777777" w:rsidR="00AE1171" w:rsidRDefault="00AE1171" w:rsidP="00AE1171">
      <w:pPr>
        <w:spacing w:after="0" w:line="260" w:lineRule="exact"/>
        <w:rPr>
          <w:rFonts w:cs="Arial"/>
        </w:rPr>
      </w:pPr>
    </w:p>
    <w:p w14:paraId="274A02D2" w14:textId="77777777" w:rsidR="00AE1171" w:rsidRPr="003518D9" w:rsidRDefault="00AE1171" w:rsidP="00AE1171">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5D5B0994" w14:textId="77777777" w:rsidR="00AE1171" w:rsidRPr="003518D9" w:rsidRDefault="00AE1171" w:rsidP="00AE1171">
      <w:pPr>
        <w:spacing w:after="0" w:line="260" w:lineRule="exact"/>
        <w:rPr>
          <w:rFonts w:cs="Arial"/>
        </w:rPr>
      </w:pPr>
    </w:p>
    <w:p w14:paraId="088B6410" w14:textId="77777777" w:rsidR="00AE1171" w:rsidRPr="00896796" w:rsidRDefault="00AE1171" w:rsidP="00AE1171">
      <w:pPr>
        <w:spacing w:after="0" w:line="260" w:lineRule="exact"/>
        <w:rPr>
          <w:rFonts w:cs="Arial"/>
        </w:rPr>
      </w:pPr>
      <w:r w:rsidRPr="00896796">
        <w:t xml:space="preserve">Z izbranim kandidatom bo sklenjeno delovno razmerje za nedoločen čas, s polnim delovnim časom </w:t>
      </w:r>
      <w:r w:rsidRPr="00896796">
        <w:rPr>
          <w:rFonts w:cs="Arial"/>
        </w:rPr>
        <w:t>in 6-mesečnim poskusnim delom</w:t>
      </w:r>
      <w:r w:rsidRPr="00896796">
        <w:t xml:space="preserve">. </w:t>
      </w:r>
      <w:r w:rsidRPr="00896796">
        <w:rPr>
          <w:rFonts w:cs="Arial"/>
        </w:rPr>
        <w:t>Poskusno delo se lahko podaljša v primeru začasne odsotnosti z dela.</w:t>
      </w:r>
    </w:p>
    <w:p w14:paraId="668A5F80" w14:textId="77777777" w:rsidR="00AE1171" w:rsidRDefault="00AE1171" w:rsidP="00AE1171">
      <w:pPr>
        <w:spacing w:after="0" w:line="260" w:lineRule="exact"/>
        <w:rPr>
          <w:rFonts w:cs="Arial"/>
        </w:rPr>
      </w:pPr>
    </w:p>
    <w:p w14:paraId="657E9959" w14:textId="77777777" w:rsidR="00AE1171" w:rsidRPr="003518D9" w:rsidRDefault="00AE1171" w:rsidP="00AE1171">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44CDE218" w14:textId="77777777" w:rsidR="00AE1171" w:rsidRDefault="00AE1171" w:rsidP="00AE1171">
      <w:pPr>
        <w:spacing w:after="0" w:line="260" w:lineRule="exact"/>
        <w:rPr>
          <w:rFonts w:cs="Arial"/>
        </w:rPr>
      </w:pPr>
    </w:p>
    <w:p w14:paraId="296788BD" w14:textId="77777777" w:rsidR="00AE1171" w:rsidRPr="00C469D8" w:rsidRDefault="00AE1171" w:rsidP="00AE1171">
      <w:pPr>
        <w:spacing w:after="0"/>
        <w:rPr>
          <w:rFonts w:cs="Arial"/>
        </w:rPr>
      </w:pPr>
      <w:r w:rsidRPr="00C469D8">
        <w:rPr>
          <w:rFonts w:cs="Arial"/>
        </w:rPr>
        <w:t xml:space="preserve">Zaposlitev se financira in izvaja v sklopu aktivnosti zaposlovanja iz </w:t>
      </w:r>
      <w:r>
        <w:rPr>
          <w:rFonts w:cs="Arial"/>
        </w:rPr>
        <w:t>operacije Tehnična pomoč v</w:t>
      </w:r>
      <w:r w:rsidRPr="00C469D8">
        <w:rPr>
          <w:rFonts w:cs="Arial"/>
        </w:rPr>
        <w:t xml:space="preserve"> okviru Operativnega programa za izvajanje Evropske kohezijske politike v obdobju 2014 – 2020, katero naložbo sofinancirata Evropska unija iz Evropskega socialnega sklada in Republika Slovenija.</w:t>
      </w:r>
    </w:p>
    <w:p w14:paraId="03F58238" w14:textId="77777777" w:rsidR="00AE1171" w:rsidRPr="003518D9" w:rsidRDefault="00AE1171" w:rsidP="00AE1171">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Pr>
          <w:rFonts w:cs="Arial"/>
        </w:rPr>
        <w:t>pravnik VII/1</w:t>
      </w:r>
      <w:r w:rsidRPr="002D5F94">
        <w:rPr>
          <w:rFonts w:cs="Arial"/>
        </w:rPr>
        <w:t xml:space="preserve"> (šifra DM </w:t>
      </w:r>
      <w:r>
        <w:rPr>
          <w:rFonts w:cs="Arial"/>
        </w:rPr>
        <w:t>59644</w:t>
      </w:r>
      <w:r w:rsidRPr="002D5F94">
        <w:rPr>
          <w:rFonts w:cs="Arial"/>
        </w:rPr>
        <w:t xml:space="preserve">) v </w:t>
      </w:r>
      <w:r>
        <w:rPr>
          <w:rFonts w:cs="Arial"/>
        </w:rPr>
        <w:t xml:space="preserve">Sekretariatu, Službi za pravne zadeve, </w:t>
      </w:r>
      <w:r w:rsidRPr="002D5F94">
        <w:rPr>
          <w:rFonts w:cs="Arial"/>
        </w:rPr>
        <w:t xml:space="preserve">št. </w:t>
      </w:r>
      <w:r>
        <w:rPr>
          <w:rFonts w:cs="Arial"/>
        </w:rPr>
        <w:t>1100-139/2022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Pr="002E3A39">
        <w:rPr>
          <w:rFonts w:cs="Arial"/>
          <w:b/>
        </w:rPr>
        <w:t xml:space="preserve">8 </w:t>
      </w:r>
      <w:r w:rsidRPr="002E3A39">
        <w:rPr>
          <w:rFonts w:cs="Arial"/>
          <w:b/>
          <w:bCs/>
        </w:rPr>
        <w:t>dni po objavi</w:t>
      </w:r>
      <w:r w:rsidRPr="002E3A39">
        <w:rPr>
          <w:rFonts w:cs="Arial"/>
        </w:rPr>
        <w:t>.</w:t>
      </w:r>
      <w:r w:rsidRPr="003518D9">
        <w:rPr>
          <w:rFonts w:cs="Arial"/>
        </w:rPr>
        <w:t xml:space="preserve"> Za pisno obliko prijave se šteje tudi elektronska oblika, poslana </w:t>
      </w:r>
      <w:r w:rsidRPr="003518D9">
        <w:rPr>
          <w:rFonts w:cs="Arial"/>
          <w:b/>
          <w:bCs/>
        </w:rPr>
        <w:t>na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417DCF38" w14:textId="77777777" w:rsidR="00302E77" w:rsidRDefault="00AE1171" w:rsidP="00AE1171">
      <w:pPr>
        <w:spacing w:after="0" w:line="260" w:lineRule="exact"/>
        <w:rPr>
          <w:rFonts w:cs="Arial"/>
        </w:rPr>
      </w:pPr>
      <w:r w:rsidRPr="003518D9">
        <w:rPr>
          <w:rFonts w:cs="Arial"/>
        </w:rPr>
        <w:t xml:space="preserve"> </w:t>
      </w:r>
    </w:p>
    <w:p w14:paraId="54FC27E1" w14:textId="77777777" w:rsidR="00302E77" w:rsidRDefault="00302E77" w:rsidP="00AE1171">
      <w:pPr>
        <w:spacing w:after="0" w:line="260" w:lineRule="exact"/>
        <w:rPr>
          <w:rFonts w:cs="Arial"/>
        </w:rPr>
      </w:pPr>
    </w:p>
    <w:p w14:paraId="60732A46" w14:textId="77777777" w:rsidR="00302E77" w:rsidRDefault="00302E77" w:rsidP="00AE1171">
      <w:pPr>
        <w:spacing w:after="0" w:line="260" w:lineRule="exact"/>
        <w:rPr>
          <w:rFonts w:cs="Arial"/>
        </w:rPr>
      </w:pPr>
    </w:p>
    <w:p w14:paraId="00095C52" w14:textId="77777777" w:rsidR="00302E77" w:rsidRDefault="00302E77" w:rsidP="00AE1171">
      <w:pPr>
        <w:spacing w:after="0" w:line="260" w:lineRule="exact"/>
        <w:rPr>
          <w:rFonts w:cs="Arial"/>
        </w:rPr>
      </w:pPr>
    </w:p>
    <w:p w14:paraId="3BE1942E" w14:textId="77777777" w:rsidR="00302E77" w:rsidRDefault="00302E77" w:rsidP="00AE1171">
      <w:pPr>
        <w:spacing w:after="0" w:line="260" w:lineRule="exact"/>
        <w:rPr>
          <w:rFonts w:cs="Arial"/>
        </w:rPr>
      </w:pPr>
    </w:p>
    <w:p w14:paraId="59C44644" w14:textId="59C87C4A" w:rsidR="00302E77" w:rsidRDefault="00302E77" w:rsidP="00AE1171">
      <w:pPr>
        <w:spacing w:after="0" w:line="260" w:lineRule="exact"/>
        <w:rPr>
          <w:rFonts w:cs="Arial"/>
        </w:rPr>
      </w:pPr>
    </w:p>
    <w:p w14:paraId="7B54F7B3" w14:textId="77777777" w:rsidR="00302E77" w:rsidRDefault="00302E77" w:rsidP="00AE1171">
      <w:pPr>
        <w:spacing w:after="0" w:line="260" w:lineRule="exact"/>
        <w:rPr>
          <w:rFonts w:cs="Arial"/>
        </w:rPr>
      </w:pPr>
    </w:p>
    <w:p w14:paraId="7C9163B9" w14:textId="57FE81BE" w:rsidR="00AE1171" w:rsidRPr="003518D9" w:rsidRDefault="00AE1171" w:rsidP="00AE1171">
      <w:pPr>
        <w:spacing w:after="0" w:line="260" w:lineRule="exact"/>
        <w:rPr>
          <w:rFonts w:cs="Arial"/>
        </w:rPr>
      </w:pPr>
      <w:r w:rsidRPr="003518D9">
        <w:rPr>
          <w:rFonts w:cs="Arial"/>
        </w:rPr>
        <w:lastRenderedPageBreak/>
        <w:br/>
        <w:t xml:space="preserve">Kandidati bodo o izbiri </w:t>
      </w:r>
      <w:r>
        <w:rPr>
          <w:rFonts w:cs="Arial"/>
        </w:rPr>
        <w:t xml:space="preserve">oziroma neizbiri </w:t>
      </w:r>
      <w:r w:rsidRPr="003518D9">
        <w:rPr>
          <w:rFonts w:cs="Arial"/>
        </w:rPr>
        <w:t>pisno obveščeni.</w:t>
      </w:r>
    </w:p>
    <w:p w14:paraId="70ABB80D" w14:textId="77777777" w:rsidR="00AE1171" w:rsidRDefault="00AE1171" w:rsidP="00AE1171">
      <w:pPr>
        <w:spacing w:after="0" w:line="260" w:lineRule="exact"/>
        <w:rPr>
          <w:rFonts w:cs="Arial"/>
        </w:rPr>
      </w:pPr>
    </w:p>
    <w:p w14:paraId="06C0B0B4" w14:textId="5367C320" w:rsidR="00AE1171" w:rsidRPr="003518D9" w:rsidRDefault="00AE1171" w:rsidP="00AE1171">
      <w:pPr>
        <w:spacing w:after="0" w:line="260" w:lineRule="exact"/>
        <w:rPr>
          <w:rFonts w:cs="Arial"/>
        </w:rPr>
      </w:pPr>
      <w:r w:rsidRPr="00896796">
        <w:rPr>
          <w:rFonts w:cs="Arial"/>
        </w:rPr>
        <w:t xml:space="preserve">Informacije o izvedbi javne objave daje </w:t>
      </w:r>
      <w:r>
        <w:rPr>
          <w:rFonts w:cs="Arial"/>
        </w:rPr>
        <w:t>Mateja Arko Košec</w:t>
      </w:r>
      <w:r w:rsidRPr="00D26C22">
        <w:rPr>
          <w:rFonts w:cs="Arial"/>
        </w:rPr>
        <w:t>, tel. št. 01/478 86</w:t>
      </w:r>
      <w:r>
        <w:rPr>
          <w:rFonts w:cs="Arial"/>
        </w:rPr>
        <w:t xml:space="preserve"> 18</w:t>
      </w:r>
      <w:r w:rsidRPr="00D26C22">
        <w:rPr>
          <w:rFonts w:cs="Arial"/>
        </w:rPr>
        <w:t xml:space="preserve">, informacije o delovnem področju pa </w:t>
      </w:r>
      <w:r>
        <w:rPr>
          <w:rFonts w:cs="Arial"/>
        </w:rPr>
        <w:t xml:space="preserve">Robi Kališnik, </w:t>
      </w:r>
      <w:r w:rsidRPr="003518D9">
        <w:rPr>
          <w:rFonts w:cs="Arial"/>
        </w:rPr>
        <w:t xml:space="preserve">tel. št. 01/478 </w:t>
      </w:r>
      <w:r>
        <w:rPr>
          <w:rFonts w:cs="Arial"/>
        </w:rPr>
        <w:t>84 05.</w:t>
      </w:r>
    </w:p>
    <w:p w14:paraId="2947A51C" w14:textId="77777777" w:rsidR="00AE1171" w:rsidRPr="00297E1A" w:rsidRDefault="00AE1171" w:rsidP="00AE1171">
      <w:pPr>
        <w:spacing w:after="0" w:line="260" w:lineRule="exact"/>
        <w:rPr>
          <w:rFonts w:cs="Arial"/>
          <w:color w:val="FF0000"/>
        </w:rPr>
      </w:pPr>
    </w:p>
    <w:p w14:paraId="3C95F418" w14:textId="77777777" w:rsidR="00AE1171" w:rsidRPr="003518D9" w:rsidRDefault="00AE1171" w:rsidP="00AE1171">
      <w:pPr>
        <w:spacing w:after="0" w:line="260" w:lineRule="exact"/>
        <w:rPr>
          <w:rFonts w:cs="Arial"/>
        </w:rPr>
      </w:pPr>
      <w:r w:rsidRPr="003518D9">
        <w:rPr>
          <w:rFonts w:cs="Arial"/>
        </w:rPr>
        <w:t>Opomba: Uporabljeni izrazi, zapisani v moški spolni slovnični obliki, so uporabljeni kot nevtralni za ženske in moške.</w:t>
      </w:r>
    </w:p>
    <w:p w14:paraId="5FC21D26" w14:textId="1EF7FCF3" w:rsidR="00AE1171" w:rsidRDefault="00AE1171" w:rsidP="00AE1171">
      <w:pPr>
        <w:spacing w:after="0" w:line="260" w:lineRule="exact"/>
        <w:rPr>
          <w:rFonts w:cs="Arial"/>
        </w:rPr>
      </w:pPr>
    </w:p>
    <w:p w14:paraId="2AAFBF42" w14:textId="77777777" w:rsidR="00AE1171" w:rsidRDefault="00AE1171" w:rsidP="00AE1171">
      <w:pPr>
        <w:spacing w:after="0" w:line="260" w:lineRule="exact"/>
        <w:rPr>
          <w:rFonts w:cs="Arial"/>
        </w:rPr>
      </w:pPr>
    </w:p>
    <w:p w14:paraId="4339719B" w14:textId="77777777" w:rsidR="00AE1171" w:rsidRDefault="00AE1171" w:rsidP="00AE1171">
      <w:pPr>
        <w:spacing w:after="0" w:line="260" w:lineRule="exact"/>
        <w:rPr>
          <w:rFonts w:cs="Arial"/>
        </w:rPr>
      </w:pPr>
    </w:p>
    <w:tbl>
      <w:tblPr>
        <w:tblW w:w="0" w:type="auto"/>
        <w:tblInd w:w="4140" w:type="dxa"/>
        <w:tblLook w:val="04A0" w:firstRow="1" w:lastRow="0" w:firstColumn="1" w:lastColumn="0" w:noHBand="0" w:noVBand="1"/>
      </w:tblPr>
      <w:tblGrid>
        <w:gridCol w:w="4285"/>
      </w:tblGrid>
      <w:tr w:rsidR="00AE1171" w:rsidRPr="006C2532" w14:paraId="57C53C87" w14:textId="77777777" w:rsidTr="00AE1171">
        <w:tc>
          <w:tcPr>
            <w:tcW w:w="4285" w:type="dxa"/>
            <w:shd w:val="clear" w:color="auto" w:fill="auto"/>
          </w:tcPr>
          <w:p w14:paraId="34E5323E" w14:textId="77777777" w:rsidR="00AE1171" w:rsidRPr="006C2532" w:rsidRDefault="00AE1171" w:rsidP="00A903CE">
            <w:pPr>
              <w:spacing w:after="0" w:line="260" w:lineRule="exact"/>
              <w:rPr>
                <w:rFonts w:cs="Arial"/>
              </w:rPr>
            </w:pPr>
            <w:r w:rsidRPr="006C2532">
              <w:rPr>
                <w:rFonts w:cs="Arial"/>
              </w:rPr>
              <w:t>po pooblastilu ministrice št. 1004-49/2022/13 z dne 1. 9. 2022</w:t>
            </w:r>
          </w:p>
        </w:tc>
      </w:tr>
      <w:tr w:rsidR="00AE1171" w:rsidRPr="006C2532" w14:paraId="2D864AEB" w14:textId="77777777" w:rsidTr="00AE1171">
        <w:tc>
          <w:tcPr>
            <w:tcW w:w="4285" w:type="dxa"/>
            <w:shd w:val="clear" w:color="auto" w:fill="auto"/>
          </w:tcPr>
          <w:p w14:paraId="44AFF63D" w14:textId="77777777" w:rsidR="00AE1171" w:rsidRPr="006C2532" w:rsidRDefault="00AE1171" w:rsidP="00A903CE">
            <w:pPr>
              <w:spacing w:after="0" w:line="260" w:lineRule="exact"/>
              <w:rPr>
                <w:rFonts w:cs="Arial"/>
              </w:rPr>
            </w:pPr>
            <w:r w:rsidRPr="006C2532">
              <w:rPr>
                <w:rFonts w:cs="Arial"/>
              </w:rPr>
              <w:t>Žarko Bogunović</w:t>
            </w:r>
          </w:p>
        </w:tc>
      </w:tr>
      <w:tr w:rsidR="00AE1171" w:rsidRPr="006C2532" w14:paraId="338879CE" w14:textId="77777777" w:rsidTr="00AE1171">
        <w:tc>
          <w:tcPr>
            <w:tcW w:w="4285" w:type="dxa"/>
            <w:shd w:val="clear" w:color="auto" w:fill="auto"/>
          </w:tcPr>
          <w:p w14:paraId="13F4DB29" w14:textId="77777777" w:rsidR="00AE1171" w:rsidRPr="006C2532" w:rsidRDefault="00AE1171" w:rsidP="00A903CE">
            <w:pPr>
              <w:spacing w:after="0" w:line="260" w:lineRule="exact"/>
              <w:rPr>
                <w:rFonts w:cs="Arial"/>
              </w:rPr>
            </w:pPr>
            <w:r w:rsidRPr="006C2532">
              <w:rPr>
                <w:rFonts w:cs="Arial"/>
              </w:rPr>
              <w:t>v. d. generalnega sekretarja</w:t>
            </w:r>
          </w:p>
        </w:tc>
      </w:tr>
    </w:tbl>
    <w:p w14:paraId="1D4B636F" w14:textId="77777777" w:rsidR="003B2B7E" w:rsidRPr="00A11CB7" w:rsidRDefault="003B2B7E" w:rsidP="00AE1171">
      <w:pPr>
        <w:spacing w:after="0" w:line="260" w:lineRule="exact"/>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8D9E" w14:textId="77777777" w:rsidR="00DB58A1" w:rsidRDefault="00DB58A1" w:rsidP="00B150F3">
      <w:pPr>
        <w:spacing w:after="0" w:line="240" w:lineRule="auto"/>
      </w:pPr>
      <w:r>
        <w:separator/>
      </w:r>
    </w:p>
  </w:endnote>
  <w:endnote w:type="continuationSeparator" w:id="0">
    <w:p w14:paraId="15F75FBD" w14:textId="77777777" w:rsidR="00DB58A1" w:rsidRDefault="00DB58A1"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24B13" w14:textId="77777777" w:rsidR="00DB58A1" w:rsidRDefault="00DB58A1" w:rsidP="00B150F3">
      <w:pPr>
        <w:spacing w:after="0" w:line="240" w:lineRule="auto"/>
      </w:pPr>
      <w:r>
        <w:separator/>
      </w:r>
    </w:p>
  </w:footnote>
  <w:footnote w:type="continuationSeparator" w:id="0">
    <w:p w14:paraId="75A5AF6B" w14:textId="77777777" w:rsidR="00DB58A1" w:rsidRDefault="00DB58A1"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E2D6" w14:textId="361DB6AE" w:rsidR="00A11CB7"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210BB9" w14:textId="77777777" w:rsidR="00A11CB7" w:rsidRPr="00DA516A" w:rsidRDefault="00A11CB7" w:rsidP="00A11CB7">
    <w:pPr>
      <w:spacing w:after="0"/>
      <w:rPr>
        <w:rFonts w:cs="Arial"/>
      </w:rPr>
    </w:pP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AA538DF" w:rsidR="00A11CB7" w:rsidRPr="00A11CB7" w:rsidRDefault="005D2AB3">
    <w:pPr>
      <w:pStyle w:val="Glava"/>
      <w:rPr>
        <w:i w:val="0"/>
        <w:iCs/>
      </w:rPr>
    </w:pPr>
    <w:r>
      <w:rPr>
        <w:rFonts w:ascii="Calibri" w:hAnsi="Calibri" w:cs="Calibri"/>
        <w:noProof/>
        <w:sz w:val="22"/>
        <w:szCs w:val="22"/>
        <w:lang w:eastAsia="en-US"/>
      </w:rPr>
      <w:drawing>
        <wp:inline distT="0" distB="0" distL="0" distR="0" wp14:anchorId="089C53B6" wp14:editId="2D066D8B">
          <wp:extent cx="2266950" cy="609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695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0"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16"/>
  </w:num>
  <w:num w:numId="13">
    <w:abstractNumId w:val="17"/>
  </w:num>
  <w:num w:numId="14">
    <w:abstractNumId w:val="17"/>
  </w:num>
  <w:num w:numId="15">
    <w:abstractNumId w:val="19"/>
  </w:num>
  <w:num w:numId="16">
    <w:abstractNumId w:val="20"/>
  </w:num>
  <w:num w:numId="17">
    <w:abstractNumId w:val="13"/>
  </w:num>
  <w:num w:numId="18">
    <w:abstractNumId w:val="9"/>
  </w:num>
  <w:num w:numId="19">
    <w:abstractNumId w:val="18"/>
  </w:num>
  <w:num w:numId="20">
    <w:abstractNumId w:val="12"/>
  </w:num>
  <w:num w:numId="21">
    <w:abstractNumId w:val="9"/>
  </w:num>
  <w:num w:numId="22">
    <w:abstractNumId w:val="1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433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6001"/>
    <w:rsid w:val="00072937"/>
    <w:rsid w:val="000909EC"/>
    <w:rsid w:val="000B6B34"/>
    <w:rsid w:val="000B754C"/>
    <w:rsid w:val="00104C49"/>
    <w:rsid w:val="00114C13"/>
    <w:rsid w:val="00123F5B"/>
    <w:rsid w:val="00133FAE"/>
    <w:rsid w:val="001365BE"/>
    <w:rsid w:val="00145197"/>
    <w:rsid w:val="00145519"/>
    <w:rsid w:val="001652E1"/>
    <w:rsid w:val="001744B7"/>
    <w:rsid w:val="00181478"/>
    <w:rsid w:val="00190BD6"/>
    <w:rsid w:val="001C7230"/>
    <w:rsid w:val="001E06E4"/>
    <w:rsid w:val="001F7FE9"/>
    <w:rsid w:val="002406EB"/>
    <w:rsid w:val="002467DA"/>
    <w:rsid w:val="002806E1"/>
    <w:rsid w:val="002B404E"/>
    <w:rsid w:val="002B641F"/>
    <w:rsid w:val="002D527B"/>
    <w:rsid w:val="002D5396"/>
    <w:rsid w:val="002E0626"/>
    <w:rsid w:val="00300A05"/>
    <w:rsid w:val="00301BAF"/>
    <w:rsid w:val="00302E77"/>
    <w:rsid w:val="003152BC"/>
    <w:rsid w:val="003365CB"/>
    <w:rsid w:val="00351E6D"/>
    <w:rsid w:val="00360CA1"/>
    <w:rsid w:val="00370BF2"/>
    <w:rsid w:val="00377B77"/>
    <w:rsid w:val="00381AC4"/>
    <w:rsid w:val="00392323"/>
    <w:rsid w:val="00394610"/>
    <w:rsid w:val="00395DF5"/>
    <w:rsid w:val="003A1666"/>
    <w:rsid w:val="003A45AB"/>
    <w:rsid w:val="003B2B7E"/>
    <w:rsid w:val="003C5394"/>
    <w:rsid w:val="003C7A91"/>
    <w:rsid w:val="003E1DEA"/>
    <w:rsid w:val="003E72FF"/>
    <w:rsid w:val="004137AE"/>
    <w:rsid w:val="0041765E"/>
    <w:rsid w:val="00443281"/>
    <w:rsid w:val="00452C3F"/>
    <w:rsid w:val="00454758"/>
    <w:rsid w:val="0047014E"/>
    <w:rsid w:val="004C1ECF"/>
    <w:rsid w:val="004D0864"/>
    <w:rsid w:val="004D282F"/>
    <w:rsid w:val="004E72CD"/>
    <w:rsid w:val="00527EC0"/>
    <w:rsid w:val="00545297"/>
    <w:rsid w:val="00546A81"/>
    <w:rsid w:val="00551A58"/>
    <w:rsid w:val="00567BBD"/>
    <w:rsid w:val="005914A9"/>
    <w:rsid w:val="005B5685"/>
    <w:rsid w:val="005C2196"/>
    <w:rsid w:val="005D0D3E"/>
    <w:rsid w:val="005D2AB3"/>
    <w:rsid w:val="005D7599"/>
    <w:rsid w:val="005E446A"/>
    <w:rsid w:val="00604B94"/>
    <w:rsid w:val="00614906"/>
    <w:rsid w:val="00621010"/>
    <w:rsid w:val="00632948"/>
    <w:rsid w:val="00677F9F"/>
    <w:rsid w:val="0068163B"/>
    <w:rsid w:val="0068708F"/>
    <w:rsid w:val="006C0E80"/>
    <w:rsid w:val="006D322C"/>
    <w:rsid w:val="006E5BD5"/>
    <w:rsid w:val="006F1DAD"/>
    <w:rsid w:val="0070046C"/>
    <w:rsid w:val="00726EB9"/>
    <w:rsid w:val="00745D02"/>
    <w:rsid w:val="00765278"/>
    <w:rsid w:val="007905E8"/>
    <w:rsid w:val="007C282D"/>
    <w:rsid w:val="008156C8"/>
    <w:rsid w:val="00831220"/>
    <w:rsid w:val="00837A69"/>
    <w:rsid w:val="00853B4A"/>
    <w:rsid w:val="008549D3"/>
    <w:rsid w:val="00854D8C"/>
    <w:rsid w:val="00866D6D"/>
    <w:rsid w:val="00883AD0"/>
    <w:rsid w:val="00897263"/>
    <w:rsid w:val="008A6BC5"/>
    <w:rsid w:val="008C1D12"/>
    <w:rsid w:val="008C312F"/>
    <w:rsid w:val="008D7B22"/>
    <w:rsid w:val="008E6765"/>
    <w:rsid w:val="008F4796"/>
    <w:rsid w:val="008F5B78"/>
    <w:rsid w:val="00904A85"/>
    <w:rsid w:val="00915804"/>
    <w:rsid w:val="00916F49"/>
    <w:rsid w:val="00923E02"/>
    <w:rsid w:val="0092507D"/>
    <w:rsid w:val="00925480"/>
    <w:rsid w:val="00935679"/>
    <w:rsid w:val="00953375"/>
    <w:rsid w:val="00954832"/>
    <w:rsid w:val="00996D12"/>
    <w:rsid w:val="00997BF5"/>
    <w:rsid w:val="009B60E2"/>
    <w:rsid w:val="009C51D0"/>
    <w:rsid w:val="009D01B0"/>
    <w:rsid w:val="009D5D59"/>
    <w:rsid w:val="009D74CF"/>
    <w:rsid w:val="009E5290"/>
    <w:rsid w:val="009F10DF"/>
    <w:rsid w:val="00A11CB7"/>
    <w:rsid w:val="00A2251A"/>
    <w:rsid w:val="00A236B3"/>
    <w:rsid w:val="00A26CC3"/>
    <w:rsid w:val="00A33EFE"/>
    <w:rsid w:val="00A34DC1"/>
    <w:rsid w:val="00A46F00"/>
    <w:rsid w:val="00AA68EE"/>
    <w:rsid w:val="00AC1FD4"/>
    <w:rsid w:val="00AE1171"/>
    <w:rsid w:val="00B14449"/>
    <w:rsid w:val="00B150F3"/>
    <w:rsid w:val="00B2263F"/>
    <w:rsid w:val="00B65A28"/>
    <w:rsid w:val="00B725E9"/>
    <w:rsid w:val="00BA4761"/>
    <w:rsid w:val="00BB288F"/>
    <w:rsid w:val="00BC1BA2"/>
    <w:rsid w:val="00C36BE2"/>
    <w:rsid w:val="00C4625D"/>
    <w:rsid w:val="00C51D05"/>
    <w:rsid w:val="00C53282"/>
    <w:rsid w:val="00C568E9"/>
    <w:rsid w:val="00C74BAC"/>
    <w:rsid w:val="00C75D1B"/>
    <w:rsid w:val="00C84ED6"/>
    <w:rsid w:val="00CA1224"/>
    <w:rsid w:val="00CB220F"/>
    <w:rsid w:val="00CD328F"/>
    <w:rsid w:val="00CD7D4A"/>
    <w:rsid w:val="00CE260D"/>
    <w:rsid w:val="00CE3BD8"/>
    <w:rsid w:val="00D26C86"/>
    <w:rsid w:val="00D513CB"/>
    <w:rsid w:val="00D624B2"/>
    <w:rsid w:val="00D75C2D"/>
    <w:rsid w:val="00D85840"/>
    <w:rsid w:val="00D91CF7"/>
    <w:rsid w:val="00DA516A"/>
    <w:rsid w:val="00DB58A1"/>
    <w:rsid w:val="00DB7B88"/>
    <w:rsid w:val="00DC5D94"/>
    <w:rsid w:val="00DC5FCC"/>
    <w:rsid w:val="00DE005F"/>
    <w:rsid w:val="00DE0E71"/>
    <w:rsid w:val="00DF3924"/>
    <w:rsid w:val="00E13466"/>
    <w:rsid w:val="00E14C92"/>
    <w:rsid w:val="00E34535"/>
    <w:rsid w:val="00E506BD"/>
    <w:rsid w:val="00E516CF"/>
    <w:rsid w:val="00E82B59"/>
    <w:rsid w:val="00E83B19"/>
    <w:rsid w:val="00EB3481"/>
    <w:rsid w:val="00EE00A4"/>
    <w:rsid w:val="00EF41BF"/>
    <w:rsid w:val="00EF7374"/>
    <w:rsid w:val="00F9077B"/>
    <w:rsid w:val="00F91EC3"/>
    <w:rsid w:val="00F94CF5"/>
    <w:rsid w:val="00FA0451"/>
    <w:rsid w:val="00FA5F91"/>
    <w:rsid w:val="00FB116B"/>
    <w:rsid w:val="00FD363F"/>
    <w:rsid w:val="00FE49F5"/>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851</Words>
  <Characters>4856</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5696</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7</cp:revision>
  <cp:lastPrinted>2021-08-31T11:17:00Z</cp:lastPrinted>
  <dcterms:created xsi:type="dcterms:W3CDTF">2022-11-18T08:21:00Z</dcterms:created>
  <dcterms:modified xsi:type="dcterms:W3CDTF">2022-11-22T10:57:00Z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