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43F8C4" w14:textId="77777777" w:rsidR="00A11CB7" w:rsidRPr="008F4796" w:rsidRDefault="00A11CB7" w:rsidP="008F4796">
      <w:pPr>
        <w:spacing w:after="0" w:line="260" w:lineRule="exact"/>
        <w:rPr>
          <w:rFonts w:cs="Arial"/>
        </w:rPr>
      </w:pPr>
    </w:p>
    <w:p w14:paraId="51AB4281" w14:textId="3D6C573B" w:rsidR="003B2B7E" w:rsidRPr="008F4796" w:rsidRDefault="003B2B7E" w:rsidP="008F4796">
      <w:pPr>
        <w:spacing w:after="0" w:line="260" w:lineRule="exact"/>
        <w:rPr>
          <w:rFonts w:cs="Arial"/>
        </w:rPr>
      </w:pPr>
      <w:r w:rsidRPr="008F4796">
        <w:rPr>
          <w:rFonts w:cs="Arial"/>
        </w:rPr>
        <w:t>Številka:</w:t>
      </w:r>
      <w:r w:rsidR="00831220">
        <w:rPr>
          <w:rFonts w:cs="Arial"/>
        </w:rPr>
        <w:t xml:space="preserve"> 1100-123/2022</w:t>
      </w:r>
      <w:r w:rsidR="009D74CF">
        <w:rPr>
          <w:rFonts w:cs="Arial"/>
        </w:rPr>
        <w:t>/1</w:t>
      </w:r>
      <w:r w:rsidRPr="008F4796">
        <w:rPr>
          <w:rFonts w:cs="Arial"/>
        </w:rPr>
        <w:tab/>
      </w:r>
    </w:p>
    <w:p w14:paraId="32233DC2" w14:textId="555F3955" w:rsidR="003B2B7E" w:rsidRDefault="003B2B7E" w:rsidP="008F4796">
      <w:pPr>
        <w:spacing w:after="0" w:line="260" w:lineRule="exact"/>
        <w:rPr>
          <w:rFonts w:cs="Arial"/>
        </w:rPr>
      </w:pPr>
      <w:r w:rsidRPr="008F4796">
        <w:rPr>
          <w:rFonts w:cs="Arial"/>
        </w:rPr>
        <w:t>Datum:</w:t>
      </w:r>
      <w:r w:rsidRPr="008F4796">
        <w:rPr>
          <w:rFonts w:cs="Arial"/>
        </w:rPr>
        <w:tab/>
      </w:r>
      <w:r w:rsidR="00831220">
        <w:rPr>
          <w:rFonts w:cs="Arial"/>
        </w:rPr>
        <w:t xml:space="preserve">  21. 10. 2022</w:t>
      </w:r>
      <w:r w:rsidRPr="008F4796">
        <w:rPr>
          <w:rFonts w:cs="Arial"/>
        </w:rPr>
        <w:tab/>
      </w:r>
    </w:p>
    <w:p w14:paraId="0D050EBA" w14:textId="77777777" w:rsidR="00C568E9" w:rsidRPr="008F4796" w:rsidRDefault="00C568E9" w:rsidP="008F4796">
      <w:pPr>
        <w:spacing w:after="0" w:line="260" w:lineRule="exact"/>
        <w:rPr>
          <w:rFonts w:cs="Arial"/>
        </w:rPr>
      </w:pPr>
    </w:p>
    <w:p w14:paraId="1612A17B" w14:textId="77777777" w:rsidR="003A1666" w:rsidRPr="008F4796" w:rsidRDefault="003A1666" w:rsidP="008F4796">
      <w:pPr>
        <w:spacing w:after="0" w:line="260" w:lineRule="exact"/>
        <w:rPr>
          <w:rFonts w:cs="Arial"/>
        </w:rPr>
      </w:pPr>
    </w:p>
    <w:p w14:paraId="63C9B017" w14:textId="5D36444D" w:rsidR="00677F9F" w:rsidRPr="00FB116B" w:rsidRDefault="00677F9F" w:rsidP="008F4796">
      <w:pPr>
        <w:spacing w:after="0" w:line="260" w:lineRule="exact"/>
        <w:rPr>
          <w:rFonts w:cs="Arial"/>
        </w:rPr>
      </w:pPr>
      <w:r w:rsidRPr="00FB116B">
        <w:rPr>
          <w:rFonts w:cs="Arial"/>
        </w:rPr>
        <w:t>Na podlagi 58. člena Z</w:t>
      </w:r>
      <w:r w:rsidRPr="00FB116B">
        <w:rPr>
          <w:rFonts w:cs="Arial"/>
          <w:shd w:val="clear" w:color="auto" w:fill="FFFFFF"/>
        </w:rPr>
        <w:t>akona o javnih uslužbencih (</w:t>
      </w:r>
      <w:r w:rsidR="00FB116B" w:rsidRPr="00FB116B">
        <w:rPr>
          <w:rFonts w:cs="Arial"/>
          <w:shd w:val="clear" w:color="auto" w:fill="FFFFFF"/>
        </w:rPr>
        <w:t>Uradni list RS, št. </w:t>
      </w:r>
      <w:hyperlink r:id="rId8" w:tgtFrame="_blank" w:tooltip="Zakon o javnih uslužbencih (uradno prečiščeno besedilo)" w:history="1">
        <w:r w:rsidR="00FB116B" w:rsidRPr="00FB116B">
          <w:rPr>
            <w:rStyle w:val="Hiperpovezava"/>
            <w:rFonts w:cs="Arial"/>
            <w:color w:val="auto"/>
            <w:u w:val="none"/>
            <w:shd w:val="clear" w:color="auto" w:fill="FFFFFF"/>
          </w:rPr>
          <w:t>63/07</w:t>
        </w:r>
      </w:hyperlink>
      <w:r w:rsidR="00FB116B" w:rsidRPr="00FB116B">
        <w:rPr>
          <w:rFonts w:cs="Arial"/>
          <w:shd w:val="clear" w:color="auto" w:fill="FFFFFF"/>
        </w:rPr>
        <w:t> – uradno prečiščeno besedilo, </w:t>
      </w:r>
      <w:hyperlink r:id="rId9" w:tgtFrame="_blank" w:tooltip="Zakon o spremembah in dopolnitvah Zakona o javnih uslužbencih" w:history="1">
        <w:r w:rsidR="00FB116B" w:rsidRPr="00FB116B">
          <w:rPr>
            <w:rStyle w:val="Hiperpovezava"/>
            <w:rFonts w:cs="Arial"/>
            <w:color w:val="auto"/>
            <w:u w:val="none"/>
            <w:shd w:val="clear" w:color="auto" w:fill="FFFFFF"/>
          </w:rPr>
          <w:t>65/08</w:t>
        </w:r>
      </w:hyperlink>
      <w:r w:rsidR="00FB116B" w:rsidRPr="00FB116B">
        <w:rPr>
          <w:rFonts w:cs="Arial"/>
          <w:shd w:val="clear" w:color="auto" w:fill="FFFFFF"/>
        </w:rPr>
        <w:t>, </w:t>
      </w:r>
      <w:hyperlink r:id="rId10" w:tgtFrame="_blank" w:tooltip="Zakon o spremembah in dopolnitvah Zakona o trgu finančnih instrumentov" w:history="1">
        <w:r w:rsidR="00FB116B" w:rsidRPr="00FB116B">
          <w:rPr>
            <w:rStyle w:val="Hiperpovezava"/>
            <w:rFonts w:cs="Arial"/>
            <w:color w:val="auto"/>
            <w:u w:val="none"/>
            <w:shd w:val="clear" w:color="auto" w:fill="FFFFFF"/>
          </w:rPr>
          <w:t>69/08</w:t>
        </w:r>
      </w:hyperlink>
      <w:r w:rsidR="00FB116B" w:rsidRPr="00FB116B">
        <w:rPr>
          <w:rFonts w:cs="Arial"/>
          <w:shd w:val="clear" w:color="auto" w:fill="FFFFFF"/>
        </w:rPr>
        <w:t> – ZTFI-A, </w:t>
      </w:r>
      <w:hyperlink r:id="rId11" w:tgtFrame="_blank" w:tooltip="Zakon o spremembah in dopolnitvah Zakona o zavarovalništvu" w:history="1">
        <w:r w:rsidR="00FB116B" w:rsidRPr="00FB116B">
          <w:rPr>
            <w:rStyle w:val="Hiperpovezava"/>
            <w:rFonts w:cs="Arial"/>
            <w:color w:val="auto"/>
            <w:u w:val="none"/>
            <w:shd w:val="clear" w:color="auto" w:fill="FFFFFF"/>
          </w:rPr>
          <w:t>69/08</w:t>
        </w:r>
      </w:hyperlink>
      <w:r w:rsidR="00FB116B" w:rsidRPr="00FB116B">
        <w:rPr>
          <w:rFonts w:cs="Arial"/>
          <w:shd w:val="clear" w:color="auto" w:fill="FFFFFF"/>
        </w:rPr>
        <w:t> – ZZavar-E, </w:t>
      </w:r>
      <w:hyperlink r:id="rId12" w:tgtFrame="_blank" w:tooltip="Zakon za uravnoteženje javnih financ" w:history="1">
        <w:r w:rsidR="00FB116B" w:rsidRPr="00FB116B">
          <w:rPr>
            <w:rStyle w:val="Hiperpovezava"/>
            <w:rFonts w:cs="Arial"/>
            <w:color w:val="auto"/>
            <w:u w:val="none"/>
            <w:shd w:val="clear" w:color="auto" w:fill="FFFFFF"/>
          </w:rPr>
          <w:t>40/12</w:t>
        </w:r>
      </w:hyperlink>
      <w:r w:rsidR="00FB116B" w:rsidRPr="00FB116B">
        <w:rPr>
          <w:rFonts w:cs="Arial"/>
          <w:shd w:val="clear" w:color="auto" w:fill="FFFFFF"/>
        </w:rPr>
        <w:t> – ZUJF, </w:t>
      </w:r>
      <w:hyperlink r:id="rId13" w:tgtFrame="_blank" w:tooltip="Zakon o spremembah in dopolnitvah Zakona o integriteti in preprečevanju korupcije" w:history="1">
        <w:r w:rsidR="00FB116B" w:rsidRPr="00FB116B">
          <w:rPr>
            <w:rStyle w:val="Hiperpovezava"/>
            <w:rFonts w:cs="Arial"/>
            <w:color w:val="auto"/>
            <w:u w:val="none"/>
            <w:shd w:val="clear" w:color="auto" w:fill="FFFFFF"/>
          </w:rPr>
          <w:t>158/20</w:t>
        </w:r>
      </w:hyperlink>
      <w:r w:rsidR="00FB116B" w:rsidRPr="00FB116B">
        <w:rPr>
          <w:rFonts w:cs="Arial"/>
          <w:shd w:val="clear" w:color="auto" w:fill="FFFFFF"/>
        </w:rPr>
        <w:t xml:space="preserve"> – </w:t>
      </w:r>
      <w:proofErr w:type="spellStart"/>
      <w:r w:rsidR="00FB116B" w:rsidRPr="00FB116B">
        <w:rPr>
          <w:rFonts w:cs="Arial"/>
          <w:shd w:val="clear" w:color="auto" w:fill="FFFFFF"/>
        </w:rPr>
        <w:t>ZIntPK</w:t>
      </w:r>
      <w:proofErr w:type="spellEnd"/>
      <w:r w:rsidR="00FB116B" w:rsidRPr="00FB116B">
        <w:rPr>
          <w:rFonts w:cs="Arial"/>
          <w:shd w:val="clear" w:color="auto" w:fill="FFFFFF"/>
        </w:rPr>
        <w:t>-C, </w:t>
      </w:r>
      <w:hyperlink r:id="rId14" w:tgtFrame="_blank" w:tooltip="Zakon o interventnih ukrepih za pomoč pri omilitvi posledic drugega vala epidemije COVID-19" w:history="1">
        <w:r w:rsidR="00FB116B" w:rsidRPr="00FB116B">
          <w:rPr>
            <w:rStyle w:val="Hiperpovezava"/>
            <w:rFonts w:cs="Arial"/>
            <w:color w:val="auto"/>
            <w:u w:val="none"/>
            <w:shd w:val="clear" w:color="auto" w:fill="FFFFFF"/>
          </w:rPr>
          <w:t>203/20</w:t>
        </w:r>
      </w:hyperlink>
      <w:r w:rsidR="00FB116B" w:rsidRPr="00FB116B">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00FB116B" w:rsidRPr="00FB116B">
          <w:rPr>
            <w:rStyle w:val="Hiperpovezava"/>
            <w:rFonts w:cs="Arial"/>
            <w:color w:val="auto"/>
            <w:u w:val="none"/>
            <w:shd w:val="clear" w:color="auto" w:fill="FFFFFF"/>
          </w:rPr>
          <w:t>202/21</w:t>
        </w:r>
      </w:hyperlink>
      <w:r w:rsidR="00FB116B" w:rsidRPr="00FB116B">
        <w:rPr>
          <w:rFonts w:cs="Arial"/>
          <w:shd w:val="clear" w:color="auto" w:fill="FFFFFF"/>
        </w:rPr>
        <w:t xml:space="preserve"> – </w:t>
      </w:r>
      <w:proofErr w:type="spellStart"/>
      <w:r w:rsidR="00FB116B" w:rsidRPr="00FB116B">
        <w:rPr>
          <w:rFonts w:cs="Arial"/>
          <w:shd w:val="clear" w:color="auto" w:fill="FFFFFF"/>
        </w:rPr>
        <w:t>odl</w:t>
      </w:r>
      <w:proofErr w:type="spellEnd"/>
      <w:r w:rsidR="00FB116B" w:rsidRPr="00FB116B">
        <w:rPr>
          <w:rFonts w:cs="Arial"/>
          <w:shd w:val="clear" w:color="auto" w:fill="FFFFFF"/>
        </w:rPr>
        <w:t>. US in </w:t>
      </w:r>
      <w:hyperlink r:id="rId16" w:tgtFrame="_blank" w:tooltip="Zakon o debirokratizaciji" w:history="1">
        <w:r w:rsidR="00FB116B" w:rsidRPr="00FB116B">
          <w:rPr>
            <w:rStyle w:val="Hiperpovezava"/>
            <w:rFonts w:cs="Arial"/>
            <w:color w:val="auto"/>
            <w:u w:val="none"/>
            <w:shd w:val="clear" w:color="auto" w:fill="FFFFFF"/>
          </w:rPr>
          <w:t>3/22</w:t>
        </w:r>
      </w:hyperlink>
      <w:r w:rsidR="00FB116B" w:rsidRPr="00FB116B">
        <w:rPr>
          <w:rFonts w:cs="Arial"/>
          <w:shd w:val="clear" w:color="auto" w:fill="FFFFFF"/>
        </w:rPr>
        <w:t xml:space="preserve"> – </w:t>
      </w:r>
      <w:proofErr w:type="spellStart"/>
      <w:r w:rsidR="00FB116B" w:rsidRPr="00FB116B">
        <w:rPr>
          <w:rFonts w:cs="Arial"/>
          <w:shd w:val="clear" w:color="auto" w:fill="FFFFFF"/>
        </w:rPr>
        <w:t>ZDeb</w:t>
      </w:r>
      <w:proofErr w:type="spellEnd"/>
      <w:r w:rsidRPr="00FB116B">
        <w:rPr>
          <w:rFonts w:cs="Arial"/>
        </w:rPr>
        <w:t>, v nadaljevanju ZJU)</w:t>
      </w:r>
    </w:p>
    <w:p w14:paraId="4B755C57" w14:textId="77777777" w:rsidR="003B2B7E" w:rsidRPr="008F4796" w:rsidRDefault="003B2B7E" w:rsidP="008F4796">
      <w:pPr>
        <w:spacing w:after="0" w:line="260" w:lineRule="exact"/>
        <w:rPr>
          <w:rFonts w:cs="Arial"/>
          <w:bCs/>
        </w:rPr>
      </w:pPr>
    </w:p>
    <w:p w14:paraId="7064445A"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519F2D3A" w14:textId="77777777" w:rsidR="0047014E" w:rsidRPr="008F4796" w:rsidRDefault="0047014E" w:rsidP="00621010">
      <w:pPr>
        <w:tabs>
          <w:tab w:val="left" w:pos="1960"/>
        </w:tabs>
        <w:spacing w:after="0" w:line="260" w:lineRule="exact"/>
        <w:rPr>
          <w:rFonts w:cs="Arial"/>
        </w:rPr>
      </w:pPr>
    </w:p>
    <w:p w14:paraId="6296DFB6"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p>
    <w:p w14:paraId="51113A8F" w14:textId="77777777" w:rsidR="003B2B7E" w:rsidRPr="008F4796" w:rsidRDefault="003B2B7E" w:rsidP="008F4796">
      <w:pPr>
        <w:spacing w:after="0" w:line="260" w:lineRule="exact"/>
        <w:rPr>
          <w:rFonts w:cs="Arial"/>
        </w:rPr>
      </w:pPr>
    </w:p>
    <w:p w14:paraId="1D0059F1" w14:textId="1A2AA9E3" w:rsidR="003B2B7E" w:rsidRPr="00CA1224" w:rsidRDefault="00DC5D94" w:rsidP="008F4796">
      <w:pPr>
        <w:spacing w:after="0" w:line="260" w:lineRule="exact"/>
        <w:rPr>
          <w:rFonts w:cs="Arial"/>
          <w:b/>
          <w:bCs/>
        </w:rPr>
      </w:pPr>
      <w:r>
        <w:rPr>
          <w:rFonts w:cs="Arial"/>
          <w:b/>
          <w:bCs/>
        </w:rPr>
        <w:t>višji s</w:t>
      </w:r>
      <w:r w:rsidR="00443281">
        <w:rPr>
          <w:rFonts w:cs="Arial"/>
          <w:b/>
          <w:bCs/>
        </w:rPr>
        <w:t>vetovalec</w:t>
      </w:r>
      <w:r w:rsidR="00C568E9" w:rsidRPr="00CA1224">
        <w:rPr>
          <w:rFonts w:cs="Arial"/>
          <w:b/>
          <w:bCs/>
        </w:rPr>
        <w:t xml:space="preserve"> </w:t>
      </w:r>
      <w:r w:rsidR="003B2B7E" w:rsidRPr="00CA1224">
        <w:rPr>
          <w:rFonts w:cs="Arial"/>
          <w:b/>
          <w:bCs/>
        </w:rPr>
        <w:t xml:space="preserve">(šifra </w:t>
      </w:r>
      <w:r w:rsidR="00145519" w:rsidRPr="00CA1224">
        <w:rPr>
          <w:rFonts w:cs="Arial"/>
          <w:b/>
          <w:bCs/>
        </w:rPr>
        <w:t>DM:</w:t>
      </w:r>
      <w:r w:rsidR="003B2B7E" w:rsidRPr="00CA1224">
        <w:rPr>
          <w:rFonts w:cs="Arial"/>
          <w:b/>
          <w:bCs/>
        </w:rPr>
        <w:t xml:space="preserve"> </w:t>
      </w:r>
      <w:r w:rsidR="00E34535">
        <w:rPr>
          <w:rFonts w:cs="Arial"/>
          <w:b/>
          <w:bCs/>
        </w:rPr>
        <w:t>58324</w:t>
      </w:r>
      <w:r w:rsidR="003B2B7E" w:rsidRPr="00CA1224">
        <w:rPr>
          <w:rFonts w:cs="Arial"/>
          <w:b/>
          <w:bCs/>
        </w:rPr>
        <w:t xml:space="preserve">) v </w:t>
      </w:r>
      <w:r w:rsidR="000033AC">
        <w:rPr>
          <w:rFonts w:cs="Arial"/>
          <w:b/>
          <w:bCs/>
        </w:rPr>
        <w:t>Direktoratu za javno naročanje, Sektorju za izvajanje javnih naročil, Oddelku za izvajanje javnih naročil s področja informatike</w:t>
      </w:r>
      <w:r w:rsidR="00443281">
        <w:rPr>
          <w:rFonts w:cs="Arial"/>
          <w:b/>
          <w:bCs/>
        </w:rPr>
        <w:t>,</w:t>
      </w:r>
      <w:r w:rsidR="00CA1224" w:rsidRPr="00CA1224">
        <w:rPr>
          <w:rFonts w:cs="Arial"/>
          <w:b/>
          <w:bCs/>
        </w:rPr>
        <w:t xml:space="preserve"> </w:t>
      </w:r>
      <w:r w:rsidR="003152BC">
        <w:rPr>
          <w:rFonts w:cs="Arial"/>
          <w:b/>
          <w:bCs/>
        </w:rPr>
        <w:t>z</w:t>
      </w:r>
      <w:r w:rsidR="00CA1224" w:rsidRPr="00CA1224">
        <w:rPr>
          <w:rFonts w:cs="Arial"/>
          <w:b/>
          <w:bCs/>
        </w:rPr>
        <w:t>a nedoločen čas, s 6-mesečnim poskusnim delom.</w:t>
      </w:r>
    </w:p>
    <w:p w14:paraId="31872BCC" w14:textId="77777777" w:rsidR="003B2B7E" w:rsidRPr="008F4796" w:rsidRDefault="003B2B7E" w:rsidP="008F4796">
      <w:pPr>
        <w:spacing w:after="0" w:line="260" w:lineRule="exact"/>
        <w:rPr>
          <w:rFonts w:cs="Arial"/>
          <w:b/>
        </w:rPr>
      </w:pPr>
    </w:p>
    <w:p w14:paraId="29A80242"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2D6B6CF4" w14:textId="77777777" w:rsidR="00D85840" w:rsidRPr="008F4796" w:rsidRDefault="00D85840" w:rsidP="008F4796">
      <w:pPr>
        <w:spacing w:after="0" w:line="260" w:lineRule="exact"/>
        <w:rPr>
          <w:rFonts w:cs="Arial"/>
        </w:rPr>
      </w:pPr>
    </w:p>
    <w:p w14:paraId="0D3F915A" w14:textId="77777777" w:rsidR="003B2B7E" w:rsidRPr="00443281" w:rsidRDefault="003B2B7E" w:rsidP="008F4796">
      <w:pPr>
        <w:numPr>
          <w:ilvl w:val="0"/>
          <w:numId w:val="3"/>
        </w:numPr>
        <w:spacing w:after="0" w:line="260" w:lineRule="exact"/>
        <w:rPr>
          <w:rFonts w:cs="Arial"/>
        </w:rPr>
      </w:pPr>
      <w:r w:rsidRPr="00443281">
        <w:rPr>
          <w:rFonts w:cs="Arial"/>
        </w:rPr>
        <w:t>končano najmanj visokošolsko strokovno izobraževanje (prejšnje)/visokošolska strokovna izobrazba (prejšnja</w:t>
      </w:r>
      <w:r w:rsidR="00EE00A4" w:rsidRPr="00443281">
        <w:rPr>
          <w:rFonts w:cs="Arial"/>
        </w:rPr>
        <w:t>)</w:t>
      </w:r>
      <w:r w:rsidRPr="00443281">
        <w:rPr>
          <w:rFonts w:cs="Arial"/>
        </w:rPr>
        <w:t xml:space="preserve"> ali najmanj visokošolsko strokovno izobraževanje (prva bolonjska stopnja)/visokošolska strokovna izobrazba (prva bolonjska stopnja)</w:t>
      </w:r>
      <w:r w:rsidR="00EF7374" w:rsidRPr="00443281">
        <w:rPr>
          <w:rFonts w:cs="Arial"/>
        </w:rPr>
        <w:t xml:space="preserve"> </w:t>
      </w:r>
      <w:r w:rsidRPr="00443281">
        <w:rPr>
          <w:rFonts w:cs="Arial"/>
        </w:rPr>
        <w:t>ali najmanj visokošolsko univerzitetno izobraževanje (prva bolonjska stopnja)/visokošolska univerzitetna izobrazba (prva bolonjska stopnja)</w:t>
      </w:r>
      <w:r w:rsidR="00EF7374" w:rsidRPr="00443281">
        <w:rPr>
          <w:rFonts w:cs="Arial"/>
        </w:rPr>
        <w:t>,</w:t>
      </w:r>
    </w:p>
    <w:p w14:paraId="5AB7F2D3" w14:textId="77777777" w:rsidR="00AA68EE" w:rsidRPr="00443281" w:rsidRDefault="003B2B7E" w:rsidP="008F4796">
      <w:pPr>
        <w:numPr>
          <w:ilvl w:val="0"/>
          <w:numId w:val="3"/>
        </w:numPr>
        <w:spacing w:after="0" w:line="260" w:lineRule="exact"/>
        <w:rPr>
          <w:rFonts w:cs="Arial"/>
        </w:rPr>
      </w:pPr>
      <w:r w:rsidRPr="00443281">
        <w:rPr>
          <w:rFonts w:cs="Arial"/>
        </w:rPr>
        <w:t xml:space="preserve">najmanj </w:t>
      </w:r>
      <w:r w:rsidR="000033AC">
        <w:rPr>
          <w:rFonts w:cs="Arial"/>
        </w:rPr>
        <w:t>5 let</w:t>
      </w:r>
      <w:r w:rsidR="003E72FF" w:rsidRPr="00443281">
        <w:rPr>
          <w:rFonts w:cs="Arial"/>
        </w:rPr>
        <w:t xml:space="preserve"> </w:t>
      </w:r>
      <w:r w:rsidRPr="00443281">
        <w:rPr>
          <w:rFonts w:cs="Arial"/>
        </w:rPr>
        <w:t>delovnih izkušenj,</w:t>
      </w:r>
      <w:r w:rsidR="00EF7374" w:rsidRPr="00443281">
        <w:rPr>
          <w:rFonts w:cs="Arial"/>
        </w:rPr>
        <w:t xml:space="preserve"> </w:t>
      </w:r>
    </w:p>
    <w:p w14:paraId="5DEB6D48" w14:textId="77777777" w:rsidR="00677F9F" w:rsidRPr="008156C8" w:rsidRDefault="00677F9F" w:rsidP="008F4796">
      <w:pPr>
        <w:numPr>
          <w:ilvl w:val="0"/>
          <w:numId w:val="3"/>
        </w:numPr>
        <w:suppressAutoHyphens w:val="0"/>
        <w:spacing w:after="0" w:line="260" w:lineRule="exact"/>
        <w:rPr>
          <w:rFonts w:cs="Arial"/>
        </w:rPr>
      </w:pPr>
      <w:r w:rsidRPr="008156C8">
        <w:rPr>
          <w:rFonts w:cs="Arial"/>
        </w:rPr>
        <w:t>opravljeno usposabljanje za imenovanje v naziv (če ga kandidat nima, ga lahko opravi naknadno),</w:t>
      </w:r>
    </w:p>
    <w:p w14:paraId="2BCC3AD3" w14:textId="77777777" w:rsidR="003B2B7E" w:rsidRPr="008156C8" w:rsidRDefault="003B2B7E" w:rsidP="008F4796">
      <w:pPr>
        <w:numPr>
          <w:ilvl w:val="0"/>
          <w:numId w:val="3"/>
        </w:numPr>
        <w:spacing w:after="0" w:line="260" w:lineRule="exact"/>
        <w:rPr>
          <w:rFonts w:cs="Arial"/>
        </w:rPr>
      </w:pPr>
      <w:r w:rsidRPr="008156C8">
        <w:rPr>
          <w:rFonts w:cs="Arial"/>
        </w:rPr>
        <w:t>državljanstvo Republike Slovenije,</w:t>
      </w:r>
    </w:p>
    <w:p w14:paraId="54F9780F" w14:textId="77777777" w:rsidR="003B2B7E" w:rsidRPr="008156C8" w:rsidRDefault="003B2B7E" w:rsidP="008F4796">
      <w:pPr>
        <w:numPr>
          <w:ilvl w:val="0"/>
          <w:numId w:val="3"/>
        </w:numPr>
        <w:spacing w:after="0" w:line="260" w:lineRule="exact"/>
        <w:rPr>
          <w:rFonts w:cs="Arial"/>
        </w:rPr>
      </w:pPr>
      <w:r w:rsidRPr="008156C8">
        <w:rPr>
          <w:rFonts w:cs="Arial"/>
        </w:rPr>
        <w:t>znanje uradnega jezika,</w:t>
      </w:r>
    </w:p>
    <w:p w14:paraId="017FB543" w14:textId="77777777" w:rsidR="003B2B7E" w:rsidRPr="008156C8" w:rsidRDefault="003B2B7E" w:rsidP="008F4796">
      <w:pPr>
        <w:numPr>
          <w:ilvl w:val="0"/>
          <w:numId w:val="3"/>
        </w:numPr>
        <w:spacing w:after="0" w:line="260" w:lineRule="exact"/>
        <w:rPr>
          <w:rFonts w:cs="Arial"/>
        </w:rPr>
      </w:pPr>
      <w:r w:rsidRPr="008156C8">
        <w:rPr>
          <w:rFonts w:cs="Arial"/>
        </w:rPr>
        <w:t>ne smejo biti pravnomočno obsojeni zaradi naklepnega kaznivega dejanja, ki se preganja po uradni dolžnosti in ne smejo biti obsojeni na nepogojno kazen zapora v trajanju več kot šest mesecev,</w:t>
      </w:r>
    </w:p>
    <w:p w14:paraId="1B598EB4" w14:textId="77777777" w:rsidR="003B2B7E" w:rsidRPr="008156C8" w:rsidRDefault="003B2B7E" w:rsidP="008F4796">
      <w:pPr>
        <w:numPr>
          <w:ilvl w:val="0"/>
          <w:numId w:val="3"/>
        </w:numPr>
        <w:spacing w:after="0" w:line="260" w:lineRule="exact"/>
        <w:rPr>
          <w:rFonts w:cs="Arial"/>
        </w:rPr>
      </w:pPr>
      <w:r w:rsidRPr="008156C8">
        <w:rPr>
          <w:rFonts w:cs="Arial"/>
        </w:rPr>
        <w:t>zoper njih ne sme biti vložena pravnomočna obtožnica zaradi naklepnega kaznivega dejanja, ki se preganja po uradni dolžnosti.</w:t>
      </w:r>
    </w:p>
    <w:p w14:paraId="55C44E2E" w14:textId="77777777" w:rsidR="003B2B7E" w:rsidRPr="008F4796" w:rsidRDefault="003B2B7E" w:rsidP="008F4796">
      <w:pPr>
        <w:spacing w:after="0" w:line="260" w:lineRule="exact"/>
        <w:ind w:left="360"/>
        <w:rPr>
          <w:rFonts w:cs="Arial"/>
        </w:rPr>
      </w:pPr>
    </w:p>
    <w:p w14:paraId="66F8284B" w14:textId="77777777" w:rsidR="003B2B7E" w:rsidRPr="008F4796"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92EA4DA" w14:textId="77777777" w:rsidR="003B2B7E" w:rsidRPr="008F4796" w:rsidRDefault="003B2B7E" w:rsidP="008F4796">
      <w:pPr>
        <w:spacing w:after="0" w:line="260" w:lineRule="exact"/>
        <w:rPr>
          <w:rFonts w:cs="Arial"/>
        </w:rPr>
      </w:pPr>
    </w:p>
    <w:p w14:paraId="6D7736B4" w14:textId="77777777" w:rsidR="00D513CB" w:rsidRPr="00443281" w:rsidRDefault="003365CB" w:rsidP="008F4796">
      <w:pPr>
        <w:spacing w:after="0" w:line="260" w:lineRule="exact"/>
        <w:rPr>
          <w:rFonts w:cs="Arial"/>
        </w:rPr>
      </w:pPr>
      <w:r w:rsidRPr="00443281">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117A8CBB" w14:textId="77777777" w:rsidR="003B2B7E" w:rsidRPr="00443281" w:rsidRDefault="003B2B7E" w:rsidP="008F4796">
      <w:pPr>
        <w:spacing w:after="0" w:line="260" w:lineRule="exact"/>
        <w:rPr>
          <w:rFonts w:cs="Arial"/>
        </w:rPr>
      </w:pPr>
    </w:p>
    <w:p w14:paraId="0314BD29" w14:textId="77777777" w:rsidR="008E6765" w:rsidRDefault="008E6765" w:rsidP="008E6765">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2D8C90D0" w14:textId="77777777" w:rsidR="008156C8" w:rsidRDefault="008156C8" w:rsidP="008F4796">
      <w:pPr>
        <w:spacing w:after="0" w:line="260" w:lineRule="exact"/>
        <w:rPr>
          <w:rFonts w:cs="Arial"/>
        </w:rPr>
      </w:pPr>
    </w:p>
    <w:p w14:paraId="049C57F4" w14:textId="77777777" w:rsidR="00C75D1B" w:rsidRPr="008F4796" w:rsidRDefault="003B2B7E" w:rsidP="008F4796">
      <w:pPr>
        <w:spacing w:after="0" w:line="260" w:lineRule="exact"/>
        <w:rPr>
          <w:rFonts w:cs="Arial"/>
        </w:rPr>
      </w:pPr>
      <w:r w:rsidRPr="008F4796">
        <w:rPr>
          <w:rFonts w:cs="Arial"/>
        </w:rPr>
        <w:t xml:space="preserve">Naloge delovnega mesta: </w:t>
      </w:r>
    </w:p>
    <w:p w14:paraId="7CE6DDB0" w14:textId="77777777" w:rsidR="00AC1FD4" w:rsidRPr="008F4796" w:rsidRDefault="00AC1FD4" w:rsidP="008F4796">
      <w:pPr>
        <w:spacing w:after="0" w:line="260" w:lineRule="exact"/>
        <w:rPr>
          <w:rFonts w:cs="Arial"/>
        </w:rPr>
      </w:pPr>
    </w:p>
    <w:p w14:paraId="3FD3B607" w14:textId="77777777" w:rsidR="000033AC" w:rsidRDefault="000033AC" w:rsidP="000033AC">
      <w:pPr>
        <w:numPr>
          <w:ilvl w:val="0"/>
          <w:numId w:val="20"/>
        </w:numPr>
        <w:suppressAutoHyphens w:val="0"/>
        <w:autoSpaceDE w:val="0"/>
        <w:autoSpaceDN w:val="0"/>
        <w:adjustRightInd w:val="0"/>
        <w:spacing w:after="0" w:line="240" w:lineRule="auto"/>
        <w:rPr>
          <w:rFonts w:cs="Arial"/>
          <w:lang w:eastAsia="sl-SI"/>
        </w:rPr>
      </w:pPr>
      <w:r>
        <w:rPr>
          <w:rFonts w:cs="Arial"/>
          <w:lang w:eastAsia="sl-SI"/>
        </w:rPr>
        <w:t>samostojno izvajanje zahtevnejših postopkov javnih naročil v okviru kohezijske politike,</w:t>
      </w:r>
    </w:p>
    <w:p w14:paraId="37FB0595" w14:textId="77777777" w:rsidR="000033AC" w:rsidRDefault="000033AC" w:rsidP="000033AC">
      <w:pPr>
        <w:numPr>
          <w:ilvl w:val="0"/>
          <w:numId w:val="20"/>
        </w:numPr>
        <w:suppressAutoHyphens w:val="0"/>
        <w:autoSpaceDE w:val="0"/>
        <w:autoSpaceDN w:val="0"/>
        <w:adjustRightInd w:val="0"/>
        <w:spacing w:after="0" w:line="240" w:lineRule="auto"/>
        <w:rPr>
          <w:rFonts w:cs="Arial"/>
          <w:lang w:eastAsia="sl-SI"/>
        </w:rPr>
      </w:pPr>
      <w:r>
        <w:rPr>
          <w:rFonts w:cs="Arial"/>
          <w:lang w:eastAsia="sl-SI"/>
        </w:rPr>
        <w:t>samostojna priprava zahtevnih analiz, poročil, informacij in drugih zahtevnih gradiv s področja javnega naročanja v okviru kohezijske politike,</w:t>
      </w:r>
    </w:p>
    <w:p w14:paraId="3411F335" w14:textId="005B4888" w:rsidR="00C568E9" w:rsidRDefault="000033AC" w:rsidP="000033AC">
      <w:pPr>
        <w:numPr>
          <w:ilvl w:val="0"/>
          <w:numId w:val="20"/>
        </w:numPr>
        <w:suppressAutoHyphens w:val="0"/>
        <w:autoSpaceDE w:val="0"/>
        <w:autoSpaceDN w:val="0"/>
        <w:adjustRightInd w:val="0"/>
        <w:spacing w:after="0" w:line="240" w:lineRule="auto"/>
        <w:rPr>
          <w:rFonts w:cs="Arial"/>
          <w:lang w:eastAsia="sl-SI"/>
        </w:rPr>
      </w:pPr>
      <w:r>
        <w:rPr>
          <w:rFonts w:cs="Arial"/>
          <w:lang w:eastAsia="sl-SI"/>
        </w:rPr>
        <w:t>sodelovanje pri oblikovanju najzahtevnejših gradiv s področja javnega naročanja v okviru kohezijske politike</w:t>
      </w:r>
      <w:r w:rsidR="0041765E">
        <w:rPr>
          <w:rFonts w:cs="Arial"/>
          <w:lang w:eastAsia="sl-SI"/>
        </w:rPr>
        <w:t>,</w:t>
      </w:r>
    </w:p>
    <w:p w14:paraId="2FABF612" w14:textId="77777777" w:rsidR="000033AC" w:rsidRDefault="000033AC" w:rsidP="000033AC">
      <w:pPr>
        <w:numPr>
          <w:ilvl w:val="0"/>
          <w:numId w:val="20"/>
        </w:numPr>
        <w:suppressAutoHyphens w:val="0"/>
        <w:autoSpaceDE w:val="0"/>
        <w:autoSpaceDN w:val="0"/>
        <w:adjustRightInd w:val="0"/>
        <w:spacing w:after="0" w:line="240" w:lineRule="auto"/>
        <w:rPr>
          <w:rFonts w:cs="Arial"/>
          <w:lang w:eastAsia="sl-SI"/>
        </w:rPr>
      </w:pPr>
      <w:r>
        <w:rPr>
          <w:rFonts w:cs="Arial"/>
          <w:lang w:eastAsia="sl-SI"/>
        </w:rPr>
        <w:t>samostojno opravljanje drugih zahtevnejših nalog na področju javnega naročanja v okviru kohezijske politike po navodilu vodje.</w:t>
      </w:r>
    </w:p>
    <w:p w14:paraId="730BE4C1" w14:textId="77777777" w:rsidR="000033AC" w:rsidRPr="000033AC" w:rsidRDefault="000033AC" w:rsidP="000033AC">
      <w:pPr>
        <w:suppressAutoHyphens w:val="0"/>
        <w:autoSpaceDE w:val="0"/>
        <w:autoSpaceDN w:val="0"/>
        <w:adjustRightInd w:val="0"/>
        <w:spacing w:after="0" w:line="240" w:lineRule="auto"/>
        <w:rPr>
          <w:rFonts w:cs="Arial"/>
          <w:lang w:eastAsia="sl-SI"/>
        </w:rPr>
      </w:pPr>
    </w:p>
    <w:p w14:paraId="2A53C69C" w14:textId="77777777" w:rsidR="00546A81" w:rsidRDefault="00546A81" w:rsidP="008156C8">
      <w:pPr>
        <w:spacing w:after="0" w:line="260" w:lineRule="exact"/>
        <w:rPr>
          <w:rFonts w:cs="Arial"/>
        </w:rPr>
      </w:pPr>
      <w:r w:rsidRPr="00CD62C4">
        <w:rPr>
          <w:rFonts w:cs="Arial"/>
        </w:rPr>
        <w:t>Na navedenem delovnem mestu bo izbrani kandidat opravljal zgoraj opisane delovne naloge, predvsem pa pripravljal in vodil zahtevnejše postopke oddaje javnih naročil s področja informatike v skladu z zakonodajo na področju javnega naročanja (postopkovni del javnega naročila) za ministrstvo ter pripravljal in vodil postopke skupnih javnih naročil s tega področja.</w:t>
      </w:r>
    </w:p>
    <w:p w14:paraId="6AF72A4F" w14:textId="77777777" w:rsidR="00546A81" w:rsidRDefault="00546A81" w:rsidP="008156C8">
      <w:pPr>
        <w:spacing w:after="0" w:line="260" w:lineRule="exact"/>
        <w:rPr>
          <w:rFonts w:cs="Arial"/>
        </w:rPr>
      </w:pPr>
    </w:p>
    <w:p w14:paraId="271EF829"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6A230041" w14:textId="77777777" w:rsidR="00D85840" w:rsidRPr="008F4796" w:rsidRDefault="00D85840" w:rsidP="008F4796">
      <w:pPr>
        <w:spacing w:after="0" w:line="260" w:lineRule="exact"/>
        <w:rPr>
          <w:rFonts w:cs="Arial"/>
        </w:rPr>
      </w:pPr>
    </w:p>
    <w:p w14:paraId="5BCDA2C4"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7AEA1B48"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2259072" w14:textId="77777777" w:rsidR="00677F9F" w:rsidRPr="008F4796"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76231F7B"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da: </w:t>
      </w:r>
    </w:p>
    <w:p w14:paraId="3C7BA91F" w14:textId="77777777" w:rsidR="003B2B7E" w:rsidRPr="008F4796" w:rsidRDefault="003B2B7E" w:rsidP="008F4796">
      <w:pPr>
        <w:numPr>
          <w:ilvl w:val="0"/>
          <w:numId w:val="10"/>
        </w:numPr>
        <w:spacing w:after="0" w:line="260" w:lineRule="exact"/>
        <w:rPr>
          <w:rFonts w:cs="Arial"/>
        </w:rPr>
      </w:pPr>
      <w:r w:rsidRPr="008F4796">
        <w:rPr>
          <w:rFonts w:cs="Arial"/>
        </w:rPr>
        <w:t>je državljan Republike Slovenije,</w:t>
      </w:r>
    </w:p>
    <w:p w14:paraId="6F13E958" w14:textId="77777777" w:rsidR="003B2B7E" w:rsidRPr="008F4796" w:rsidRDefault="003B2B7E" w:rsidP="008F4796">
      <w:pPr>
        <w:numPr>
          <w:ilvl w:val="0"/>
          <w:numId w:val="10"/>
        </w:numPr>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69EBC210" w14:textId="77777777" w:rsidR="003B2B7E" w:rsidRPr="008F4796" w:rsidRDefault="003B2B7E" w:rsidP="008F4796">
      <w:pPr>
        <w:numPr>
          <w:ilvl w:val="0"/>
          <w:numId w:val="10"/>
        </w:numPr>
        <w:spacing w:after="0" w:line="260" w:lineRule="exact"/>
        <w:rPr>
          <w:rFonts w:cs="Arial"/>
        </w:rPr>
      </w:pPr>
      <w:r w:rsidRPr="008F4796">
        <w:rPr>
          <w:rFonts w:cs="Arial"/>
        </w:rPr>
        <w:t>zoper njega ni bila vložena pravnomočna obtožnica zaradi naklepnega kaznivega dejanja, ki se preganja po uradni dolžnosti,</w:t>
      </w:r>
    </w:p>
    <w:p w14:paraId="1480CBA3" w14:textId="77777777" w:rsidR="008156C8" w:rsidRPr="00A1720A" w:rsidRDefault="008156C8" w:rsidP="008156C8">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2C10EE4E" w14:textId="77777777" w:rsidR="00E13466" w:rsidRPr="008F4796" w:rsidRDefault="00E13466" w:rsidP="008F4796">
      <w:pPr>
        <w:spacing w:after="0" w:line="260" w:lineRule="exact"/>
        <w:rPr>
          <w:rFonts w:cs="Arial"/>
        </w:rPr>
      </w:pPr>
    </w:p>
    <w:p w14:paraId="2092E1C2" w14:textId="77777777" w:rsidR="003B2B7E" w:rsidRDefault="003B2B7E" w:rsidP="008F4796">
      <w:pPr>
        <w:spacing w:after="0" w:line="260" w:lineRule="exact"/>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p>
    <w:p w14:paraId="3DEB8487" w14:textId="77777777" w:rsidR="008156C8" w:rsidRPr="008F4796" w:rsidRDefault="008156C8" w:rsidP="008F4796">
      <w:pPr>
        <w:spacing w:after="0" w:line="260" w:lineRule="exact"/>
        <w:rPr>
          <w:rFonts w:cs="Arial"/>
        </w:rPr>
      </w:pPr>
    </w:p>
    <w:p w14:paraId="0F47F99A" w14:textId="77777777" w:rsidR="003B2B7E" w:rsidRPr="008F4796" w:rsidRDefault="003B2B7E" w:rsidP="008F4796">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573F3228" w14:textId="77777777" w:rsidR="003B2B7E" w:rsidRPr="008F4796" w:rsidRDefault="003B2B7E" w:rsidP="008F4796">
      <w:pPr>
        <w:spacing w:after="0" w:line="260" w:lineRule="exact"/>
        <w:rPr>
          <w:rFonts w:cs="Arial"/>
        </w:rPr>
      </w:pPr>
    </w:p>
    <w:p w14:paraId="2E73FEA0"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32FC0EA7" w14:textId="77777777" w:rsidR="00E13466" w:rsidRPr="008F4796" w:rsidRDefault="00E13466" w:rsidP="008F4796">
      <w:pPr>
        <w:spacing w:after="0" w:line="260" w:lineRule="exact"/>
        <w:rPr>
          <w:rFonts w:cs="Arial"/>
        </w:rPr>
      </w:pPr>
    </w:p>
    <w:p w14:paraId="0ACADDEF" w14:textId="77777777" w:rsidR="00925480" w:rsidRDefault="00925480" w:rsidP="008F4796">
      <w:pPr>
        <w:spacing w:after="0" w:line="260" w:lineRule="exact"/>
        <w:rPr>
          <w:rFonts w:cs="Arial"/>
        </w:rPr>
      </w:pPr>
      <w:r w:rsidRPr="008F4796">
        <w:rPr>
          <w:rFonts w:cs="Arial"/>
        </w:rPr>
        <w:t>Z izbra</w:t>
      </w:r>
      <w:r w:rsidR="007C282D">
        <w:rPr>
          <w:rFonts w:cs="Arial"/>
        </w:rPr>
        <w:t>nim kandidatom</w:t>
      </w:r>
      <w:r w:rsidRPr="008F4796">
        <w:rPr>
          <w:rFonts w:cs="Arial"/>
        </w:rPr>
        <w:t xml:space="preserve"> bo sklenjeno delovno razmerje za nedoločen čas, </w:t>
      </w:r>
      <w:r w:rsidR="000B6B34">
        <w:rPr>
          <w:rFonts w:cs="Arial"/>
        </w:rPr>
        <w:t xml:space="preserve">s polnim delovnim časom in </w:t>
      </w:r>
      <w:r w:rsidRPr="008F4796">
        <w:rPr>
          <w:rFonts w:cs="Arial"/>
        </w:rPr>
        <w:t>6-mesečnim poskusnim delom. Poskusno delo se lahko podaljša v primeru začasne odsotnosti z dela.</w:t>
      </w:r>
    </w:p>
    <w:p w14:paraId="23B0D552" w14:textId="77777777" w:rsidR="007C282D" w:rsidRPr="008F4796" w:rsidRDefault="007C282D" w:rsidP="008F4796">
      <w:pPr>
        <w:spacing w:after="0" w:line="260" w:lineRule="exact"/>
        <w:rPr>
          <w:rFonts w:cs="Arial"/>
        </w:rPr>
      </w:pPr>
    </w:p>
    <w:p w14:paraId="51F466CE" w14:textId="6E4FD490" w:rsidR="007C282D" w:rsidRPr="00915804" w:rsidRDefault="007C282D" w:rsidP="007C282D">
      <w:pPr>
        <w:spacing w:after="0" w:line="260" w:lineRule="exact"/>
        <w:rPr>
          <w:rFonts w:cs="Arial"/>
        </w:rPr>
      </w:pPr>
      <w:r w:rsidRPr="00915804">
        <w:rPr>
          <w:rFonts w:cs="Arial"/>
        </w:rPr>
        <w:t>Izbrani kandidat bo delo na uradniškem delovnem mestu</w:t>
      </w:r>
      <w:r w:rsidR="00443281" w:rsidRPr="00915804">
        <w:rPr>
          <w:rFonts w:cs="Arial"/>
        </w:rPr>
        <w:t xml:space="preserve"> </w:t>
      </w:r>
      <w:r w:rsidR="00915804" w:rsidRPr="00915804">
        <w:rPr>
          <w:rFonts w:cs="Arial"/>
        </w:rPr>
        <w:t xml:space="preserve">višji svetovalec (šifra DM: </w:t>
      </w:r>
      <w:r w:rsidR="00E34535" w:rsidRPr="009D74CF">
        <w:rPr>
          <w:rFonts w:cs="Arial"/>
        </w:rPr>
        <w:t>58324</w:t>
      </w:r>
      <w:r w:rsidR="00915804" w:rsidRPr="00915804">
        <w:rPr>
          <w:rFonts w:cs="Arial"/>
        </w:rPr>
        <w:t>) v Direktoratu za javno naročanje, Sektorju za izvajanje javnih naročil, Oddelku za izvajanje javnih naročil s področja informatike</w:t>
      </w:r>
      <w:r w:rsidRPr="00915804">
        <w:rPr>
          <w:rFonts w:cs="Arial"/>
        </w:rPr>
        <w:t xml:space="preserve"> opravljal v uradniškem nazivu </w:t>
      </w:r>
      <w:r w:rsidR="00915804" w:rsidRPr="00915804">
        <w:rPr>
          <w:rFonts w:cs="Arial"/>
        </w:rPr>
        <w:t xml:space="preserve">višji </w:t>
      </w:r>
      <w:r w:rsidR="00443281" w:rsidRPr="00915804">
        <w:rPr>
          <w:rFonts w:cs="Arial"/>
        </w:rPr>
        <w:t>svetovalec II</w:t>
      </w:r>
      <w:r w:rsidRPr="00915804">
        <w:rPr>
          <w:rFonts w:cs="Arial"/>
        </w:rPr>
        <w:t xml:space="preserve">, z možnostjo napredovanja v naziv </w:t>
      </w:r>
      <w:r w:rsidR="00915804" w:rsidRPr="00915804">
        <w:rPr>
          <w:rFonts w:cs="Arial"/>
        </w:rPr>
        <w:t xml:space="preserve">višji </w:t>
      </w:r>
      <w:r w:rsidR="00443281" w:rsidRPr="00915804">
        <w:rPr>
          <w:rFonts w:cs="Arial"/>
        </w:rPr>
        <w:t>svetovalec I</w:t>
      </w:r>
      <w:r w:rsidRPr="00915804">
        <w:rPr>
          <w:rFonts w:cs="Arial"/>
        </w:rPr>
        <w:t xml:space="preserve">. </w:t>
      </w:r>
    </w:p>
    <w:p w14:paraId="2818D9A2" w14:textId="77777777" w:rsidR="00925480" w:rsidRPr="00915804" w:rsidRDefault="00925480" w:rsidP="008F4796">
      <w:pPr>
        <w:spacing w:after="0" w:line="260" w:lineRule="exact"/>
        <w:rPr>
          <w:rFonts w:cs="Arial"/>
        </w:rPr>
      </w:pPr>
    </w:p>
    <w:p w14:paraId="5C61EBCC" w14:textId="77777777" w:rsidR="00E13466" w:rsidRPr="00915804" w:rsidRDefault="00E13466" w:rsidP="008F4796">
      <w:pPr>
        <w:spacing w:after="0" w:line="260" w:lineRule="exact"/>
        <w:rPr>
          <w:rFonts w:cs="Arial"/>
        </w:rPr>
      </w:pPr>
      <w:r w:rsidRPr="00915804">
        <w:rPr>
          <w:rFonts w:cs="Arial"/>
        </w:rPr>
        <w:t>Izbrani kandidat bo delo opravljal v prostorih Ministrstva za javno upravo na Tržaški cesti 21 v Ljubljani oziroma v drugih njegovih uradnih prostorih.</w:t>
      </w:r>
    </w:p>
    <w:p w14:paraId="339FEA0B" w14:textId="77777777" w:rsidR="00915804" w:rsidRDefault="00915804" w:rsidP="008F4796">
      <w:pPr>
        <w:spacing w:after="0" w:line="260" w:lineRule="exact"/>
        <w:rPr>
          <w:rFonts w:cs="Arial"/>
        </w:rPr>
      </w:pPr>
    </w:p>
    <w:p w14:paraId="18E28848" w14:textId="5D159552" w:rsidR="008549D3" w:rsidRPr="00C469D8" w:rsidRDefault="008549D3" w:rsidP="008549D3">
      <w:pPr>
        <w:spacing w:after="0"/>
        <w:rPr>
          <w:rFonts w:cs="Arial"/>
        </w:rPr>
      </w:pPr>
      <w:r w:rsidRPr="00C469D8">
        <w:rPr>
          <w:rFonts w:cs="Arial"/>
        </w:rPr>
        <w:t xml:space="preserve">Zaposlitev se financira in izvaja v sklopu aktivnosti zaposlovanja iz </w:t>
      </w:r>
      <w:r w:rsidR="00854D8C">
        <w:rPr>
          <w:rFonts w:cs="Arial"/>
        </w:rPr>
        <w:t>operacije Tehnična pomoč v</w:t>
      </w:r>
      <w:r w:rsidRPr="00C469D8">
        <w:rPr>
          <w:rFonts w:cs="Arial"/>
        </w:rPr>
        <w:t xml:space="preserve"> okviru Operativnega programa za izvajanje Evropske kohezijske politike v obdobju 2014 – 2020, katero naložbo sofinancirata Evropska unija iz Evropskega socialnega sklada in Republika Slovenija.</w:t>
      </w:r>
    </w:p>
    <w:p w14:paraId="4592F54B" w14:textId="77777777" w:rsidR="008549D3" w:rsidRPr="00915804" w:rsidRDefault="008549D3" w:rsidP="008F4796">
      <w:pPr>
        <w:spacing w:after="0" w:line="260" w:lineRule="exact"/>
        <w:rPr>
          <w:rFonts w:cs="Arial"/>
        </w:rPr>
      </w:pPr>
    </w:p>
    <w:p w14:paraId="31D90E7F" w14:textId="21A0958B" w:rsidR="003B2B7E" w:rsidRPr="008F4796" w:rsidRDefault="003B2B7E" w:rsidP="008F4796">
      <w:pPr>
        <w:spacing w:after="0" w:line="260" w:lineRule="exact"/>
        <w:rPr>
          <w:rFonts w:cs="Arial"/>
        </w:rPr>
      </w:pPr>
      <w:r w:rsidRPr="00915804">
        <w:rPr>
          <w:rFonts w:cs="Arial"/>
        </w:rPr>
        <w:t>Kandidat vloži prijavo v pisni obliki (na priloženem obrazcu Vloga za zaposlitev), ki jo pošlje v zaprti ovojnici z označbo: »</w:t>
      </w:r>
      <w:r w:rsidRPr="00E34535">
        <w:rPr>
          <w:rFonts w:cs="Arial"/>
          <w:b/>
          <w:bCs/>
        </w:rPr>
        <w:t>Za javn</w:t>
      </w:r>
      <w:r w:rsidR="00925480" w:rsidRPr="00E34535">
        <w:rPr>
          <w:rFonts w:cs="Arial"/>
          <w:b/>
          <w:bCs/>
        </w:rPr>
        <w:t>i natečaj</w:t>
      </w:r>
      <w:r w:rsidRPr="00E34535">
        <w:rPr>
          <w:rFonts w:cs="Arial"/>
          <w:b/>
          <w:bCs/>
        </w:rPr>
        <w:t xml:space="preserve"> za delovno mesto </w:t>
      </w:r>
      <w:r w:rsidR="00915804" w:rsidRPr="00E34535">
        <w:rPr>
          <w:rFonts w:cs="Arial"/>
          <w:b/>
          <w:bCs/>
        </w:rPr>
        <w:t>višji svetovalec (šifra DM: 58324) v Direktoratu za javno naročanje, Sektorju za izvajanje javnih naročil, Oddelku za izvajanje javnih naročil s področja informatike</w:t>
      </w:r>
      <w:r w:rsidR="00443281" w:rsidRPr="00E34535">
        <w:rPr>
          <w:rFonts w:cs="Arial"/>
          <w:b/>
          <w:bCs/>
        </w:rPr>
        <w:t>,</w:t>
      </w:r>
      <w:r w:rsidR="00BB288F" w:rsidRPr="00E34535">
        <w:rPr>
          <w:rFonts w:cs="Arial"/>
          <w:b/>
          <w:bCs/>
        </w:rPr>
        <w:t xml:space="preserve"> </w:t>
      </w:r>
      <w:r w:rsidRPr="00E34535">
        <w:rPr>
          <w:rFonts w:cs="Arial"/>
          <w:b/>
          <w:bCs/>
        </w:rPr>
        <w:t xml:space="preserve">št. </w:t>
      </w:r>
      <w:r w:rsidR="00E34535" w:rsidRPr="00E34535">
        <w:rPr>
          <w:rFonts w:cs="Arial"/>
          <w:b/>
          <w:bCs/>
        </w:rPr>
        <w:t>1100-123/2022/1</w:t>
      </w:r>
      <w:r w:rsidRPr="00915804">
        <w:rPr>
          <w:rFonts w:cs="Arial"/>
        </w:rPr>
        <w:t>« na naslov: Ministrstvo za javno upravo, Sekretariat, Služba za kadrovske zadeve</w:t>
      </w:r>
      <w:r w:rsidRPr="00F91EC3">
        <w:rPr>
          <w:rFonts w:cs="Arial"/>
        </w:rPr>
        <w:t>,</w:t>
      </w:r>
      <w:r w:rsidRPr="008F4796">
        <w:rPr>
          <w:rFonts w:cs="Arial"/>
        </w:rPr>
        <w:t xml:space="preserve"> Tržaška cesta 21, 1000 Ljubljana, in sicer </w:t>
      </w:r>
      <w:r w:rsidRPr="008F4796">
        <w:rPr>
          <w:rFonts w:cs="Arial"/>
          <w:b/>
        </w:rPr>
        <w:t xml:space="preserve">v roku </w:t>
      </w:r>
      <w:r w:rsidR="00854D8C">
        <w:rPr>
          <w:rFonts w:cs="Arial"/>
          <w:b/>
        </w:rPr>
        <w:t xml:space="preserve">15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17" w:history="1">
        <w:r w:rsidR="008156C8" w:rsidRPr="00F80DDE">
          <w:rPr>
            <w:rStyle w:val="Hiperpovezava"/>
            <w:rFonts w:cs="Arial"/>
          </w:rPr>
          <w:t>gp.mju@gov.si</w:t>
        </w:r>
      </w:hyperlink>
      <w:r w:rsidRPr="008F4796">
        <w:rPr>
          <w:rFonts w:cs="Arial"/>
        </w:rPr>
        <w:t>, pri čemer veljavnost prijave ni pogojena z elektronskim podpisom.</w:t>
      </w:r>
    </w:p>
    <w:p w14:paraId="6F0DE637" w14:textId="77777777" w:rsidR="003B2B7E" w:rsidRPr="008F4796" w:rsidRDefault="003B2B7E" w:rsidP="008F4796">
      <w:pPr>
        <w:spacing w:after="0" w:line="260" w:lineRule="exact"/>
        <w:rPr>
          <w:rFonts w:cs="Arial"/>
        </w:rPr>
      </w:pPr>
      <w:r w:rsidRPr="008F4796">
        <w:rPr>
          <w:rFonts w:cs="Arial"/>
        </w:rPr>
        <w:t xml:space="preserve"> </w:t>
      </w:r>
      <w:r w:rsidRPr="008F4796">
        <w:rPr>
          <w:rFonts w:cs="Arial"/>
        </w:rPr>
        <w:br/>
      </w:r>
      <w:r w:rsidR="008156C8" w:rsidRPr="008F4796">
        <w:rPr>
          <w:rFonts w:cs="Arial"/>
        </w:rPr>
        <w:t>Kandidati bodo o izbiri pisno obveščeni najkasneje v roku 90 dni od objave</w:t>
      </w:r>
      <w:r w:rsidR="008156C8">
        <w:rPr>
          <w:rFonts w:cs="Arial"/>
        </w:rPr>
        <w:t xml:space="preserve"> javnega natečaja</w:t>
      </w:r>
      <w:r w:rsidR="008156C8" w:rsidRPr="008F4796">
        <w:rPr>
          <w:rFonts w:cs="Arial"/>
        </w:rPr>
        <w:t>. Obvestilo o končanem javnem natečaju bo objavljeno na osrednjem spletnem mestu državne uprave GOV.SI</w:t>
      </w:r>
      <w:r w:rsidR="008156C8">
        <w:rPr>
          <w:rFonts w:cs="Arial"/>
        </w:rPr>
        <w:t xml:space="preserve"> </w:t>
      </w:r>
      <w:hyperlink r:id="rId18" w:history="1">
        <w:r w:rsidR="008156C8" w:rsidRPr="00841598">
          <w:rPr>
            <w:rStyle w:val="Hiperpovezava"/>
            <w:rFonts w:cs="Arial"/>
          </w:rPr>
          <w:t>https://www.gov.si</w:t>
        </w:r>
      </w:hyperlink>
      <w:r w:rsidR="008156C8">
        <w:rPr>
          <w:rFonts w:cs="Arial"/>
        </w:rPr>
        <w:t>.</w:t>
      </w:r>
    </w:p>
    <w:p w14:paraId="0345C225" w14:textId="77777777" w:rsidR="00D85840" w:rsidRPr="008F4796" w:rsidRDefault="00D85840" w:rsidP="008F4796">
      <w:pPr>
        <w:spacing w:after="0" w:line="260" w:lineRule="exact"/>
        <w:rPr>
          <w:rFonts w:cs="Arial"/>
        </w:rPr>
      </w:pPr>
    </w:p>
    <w:p w14:paraId="2635CA27" w14:textId="57E01F13" w:rsidR="003B2B7E" w:rsidRPr="00621010" w:rsidRDefault="003B2B7E" w:rsidP="008F4796">
      <w:pPr>
        <w:spacing w:after="0" w:line="260" w:lineRule="exact"/>
        <w:rPr>
          <w:rFonts w:cs="Arial"/>
        </w:rPr>
      </w:pPr>
      <w:r w:rsidRPr="00726EB9">
        <w:rPr>
          <w:rFonts w:cs="Arial"/>
        </w:rPr>
        <w:t xml:space="preserve">Informacije o izvedbi javne objave daje </w:t>
      </w:r>
      <w:r w:rsidR="00300A05">
        <w:rPr>
          <w:rFonts w:cs="Arial"/>
        </w:rPr>
        <w:t>Tina Slapar</w:t>
      </w:r>
      <w:r w:rsidRPr="00726EB9">
        <w:rPr>
          <w:rFonts w:cs="Arial"/>
        </w:rPr>
        <w:t>, tel. št. 01</w:t>
      </w:r>
      <w:r w:rsidR="00CD328F" w:rsidRPr="00726EB9">
        <w:rPr>
          <w:rFonts w:cs="Arial"/>
        </w:rPr>
        <w:t>/</w:t>
      </w:r>
      <w:r w:rsidRPr="00726EB9">
        <w:rPr>
          <w:rFonts w:cs="Arial"/>
        </w:rPr>
        <w:t xml:space="preserve">478 </w:t>
      </w:r>
      <w:r w:rsidR="00300A05">
        <w:rPr>
          <w:rFonts w:cs="Arial"/>
        </w:rPr>
        <w:t>89 29</w:t>
      </w:r>
      <w:r w:rsidRPr="00726EB9">
        <w:rPr>
          <w:rFonts w:cs="Arial"/>
        </w:rPr>
        <w:t xml:space="preserve">, informacije o delovnem </w:t>
      </w:r>
      <w:r w:rsidRPr="00621010">
        <w:rPr>
          <w:rFonts w:cs="Arial"/>
        </w:rPr>
        <w:t>področju pa</w:t>
      </w:r>
      <w:r w:rsidR="00853B4A" w:rsidRPr="00621010">
        <w:rPr>
          <w:rFonts w:cs="Arial"/>
        </w:rPr>
        <w:t xml:space="preserve"> </w:t>
      </w:r>
      <w:r w:rsidR="0092507D">
        <w:rPr>
          <w:rFonts w:cs="Arial"/>
        </w:rPr>
        <w:t>Katarina Požar</w:t>
      </w:r>
      <w:r w:rsidR="00726EB9" w:rsidRPr="00621010">
        <w:rPr>
          <w:rFonts w:cs="Arial"/>
        </w:rPr>
        <w:t>, tel. št. 01/</w:t>
      </w:r>
      <w:r w:rsidR="001F7FE9" w:rsidRPr="00621010">
        <w:rPr>
          <w:rFonts w:cs="Arial"/>
        </w:rPr>
        <w:t>478 18</w:t>
      </w:r>
      <w:r w:rsidR="00621010">
        <w:rPr>
          <w:rFonts w:cs="Arial"/>
        </w:rPr>
        <w:t xml:space="preserve"> </w:t>
      </w:r>
      <w:r w:rsidR="001F7FE9" w:rsidRPr="00621010">
        <w:rPr>
          <w:rFonts w:cs="Arial"/>
        </w:rPr>
        <w:t>4</w:t>
      </w:r>
      <w:r w:rsidR="0092507D">
        <w:rPr>
          <w:rFonts w:cs="Arial"/>
        </w:rPr>
        <w:t>2</w:t>
      </w:r>
      <w:r w:rsidR="00726EB9" w:rsidRPr="00621010">
        <w:rPr>
          <w:rFonts w:cs="Arial"/>
        </w:rPr>
        <w:t>.</w:t>
      </w:r>
    </w:p>
    <w:p w14:paraId="7899034C" w14:textId="77777777" w:rsidR="003B2B7E" w:rsidRPr="008F4796" w:rsidRDefault="003B2B7E" w:rsidP="008F4796">
      <w:pPr>
        <w:spacing w:after="0" w:line="260" w:lineRule="exact"/>
        <w:rPr>
          <w:rFonts w:cs="Arial"/>
        </w:rPr>
      </w:pPr>
      <w:r w:rsidRPr="008F4796">
        <w:rPr>
          <w:rFonts w:cs="Arial"/>
        </w:rPr>
        <w:t> </w:t>
      </w:r>
    </w:p>
    <w:p w14:paraId="2120763E"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7564F745" w14:textId="77777777" w:rsidR="003B2B7E" w:rsidRPr="008F4796" w:rsidRDefault="003B2B7E" w:rsidP="008F4796">
      <w:pPr>
        <w:spacing w:after="0" w:line="260" w:lineRule="exact"/>
        <w:rPr>
          <w:rFonts w:cs="Arial"/>
        </w:rPr>
      </w:pPr>
    </w:p>
    <w:p w14:paraId="3D6F0E99" w14:textId="77777777" w:rsidR="003B2B7E" w:rsidRPr="008F4796" w:rsidRDefault="003B2B7E" w:rsidP="008F4796">
      <w:pPr>
        <w:spacing w:after="0" w:line="260" w:lineRule="exact"/>
        <w:rPr>
          <w:rFonts w:cs="Arial"/>
        </w:rPr>
      </w:pPr>
    </w:p>
    <w:p w14:paraId="688FD939" w14:textId="77777777" w:rsidR="003B2B7E" w:rsidRPr="008F4796" w:rsidRDefault="003B2B7E" w:rsidP="008F4796">
      <w:pPr>
        <w:spacing w:after="0" w:line="260" w:lineRule="exact"/>
        <w:rPr>
          <w:rFonts w:cs="Arial"/>
        </w:rPr>
      </w:pPr>
    </w:p>
    <w:p w14:paraId="63F0BC22" w14:textId="77777777" w:rsidR="00E506BD" w:rsidRPr="00A345AE" w:rsidRDefault="00E506BD" w:rsidP="00E506BD">
      <w:pPr>
        <w:spacing w:after="0" w:line="260" w:lineRule="exact"/>
        <w:ind w:left="3540"/>
        <w:rPr>
          <w:rFonts w:cs="Arial"/>
        </w:rPr>
      </w:pPr>
      <w:r>
        <w:rPr>
          <w:rFonts w:cs="Arial"/>
        </w:rPr>
        <w:t>Po pooblastilu, št. 1004-49/2022/13 z dne 1. 9. 2022</w:t>
      </w:r>
    </w:p>
    <w:p w14:paraId="256E55DF" w14:textId="77777777" w:rsidR="00E506BD" w:rsidRPr="00A345AE" w:rsidRDefault="00E506BD" w:rsidP="00E506BD">
      <w:pPr>
        <w:spacing w:after="0" w:line="260" w:lineRule="exact"/>
        <w:ind w:left="2832" w:firstLine="708"/>
        <w:rPr>
          <w:rFonts w:cs="Arial"/>
        </w:rPr>
      </w:pPr>
      <w:r>
        <w:rPr>
          <w:rFonts w:cs="Arial"/>
        </w:rPr>
        <w:t>Žarko Bogunović</w:t>
      </w:r>
    </w:p>
    <w:p w14:paraId="14E1069C" w14:textId="77777777" w:rsidR="00E506BD" w:rsidRPr="00A345AE" w:rsidRDefault="00E506BD" w:rsidP="00E506BD">
      <w:pPr>
        <w:spacing w:after="0" w:line="260" w:lineRule="exact"/>
        <w:ind w:left="2832" w:firstLine="708"/>
        <w:rPr>
          <w:rFonts w:cs="Arial"/>
        </w:rPr>
      </w:pPr>
      <w:r>
        <w:rPr>
          <w:rFonts w:cs="Arial"/>
        </w:rPr>
        <w:t>v. d. generalnega sekretarja</w:t>
      </w:r>
    </w:p>
    <w:p w14:paraId="1D4B636F" w14:textId="77777777" w:rsidR="003B2B7E" w:rsidRPr="00A11CB7" w:rsidRDefault="003B2B7E">
      <w:pPr>
        <w:rPr>
          <w:color w:val="FF0000"/>
        </w:rPr>
      </w:pPr>
    </w:p>
    <w:sectPr w:rsidR="003B2B7E" w:rsidRPr="00A11CB7" w:rsidSect="00A11CB7">
      <w:headerReference w:type="first" r:id="rId1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8D9E" w14:textId="77777777" w:rsidR="00DB58A1" w:rsidRDefault="00DB58A1" w:rsidP="00B150F3">
      <w:pPr>
        <w:spacing w:after="0" w:line="240" w:lineRule="auto"/>
      </w:pPr>
      <w:r>
        <w:separator/>
      </w:r>
    </w:p>
  </w:endnote>
  <w:endnote w:type="continuationSeparator" w:id="0">
    <w:p w14:paraId="15F75FBD" w14:textId="77777777" w:rsidR="00DB58A1" w:rsidRDefault="00DB58A1"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24B13" w14:textId="77777777" w:rsidR="00DB58A1" w:rsidRDefault="00DB58A1" w:rsidP="00B150F3">
      <w:pPr>
        <w:spacing w:after="0" w:line="240" w:lineRule="auto"/>
      </w:pPr>
      <w:r>
        <w:separator/>
      </w:r>
    </w:p>
  </w:footnote>
  <w:footnote w:type="continuationSeparator" w:id="0">
    <w:p w14:paraId="75A5AF6B" w14:textId="77777777" w:rsidR="00DB58A1" w:rsidRDefault="00DB58A1"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E2D6" w14:textId="361DB6AE" w:rsidR="00A11CB7"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210BB9" w14:textId="77777777" w:rsidR="00A11CB7" w:rsidRPr="00DA516A" w:rsidRDefault="00A11CB7" w:rsidP="00A11CB7">
    <w:pPr>
      <w:spacing w:after="0"/>
      <w:rPr>
        <w:rFonts w:cs="Arial"/>
      </w:rPr>
    </w:pP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6AA538DF" w:rsidR="00A11CB7" w:rsidRPr="00A11CB7" w:rsidRDefault="005D2AB3">
    <w:pPr>
      <w:pStyle w:val="Glava"/>
      <w:rPr>
        <w:i w:val="0"/>
        <w:iCs/>
      </w:rPr>
    </w:pPr>
    <w:r>
      <w:rPr>
        <w:rFonts w:ascii="Calibri" w:hAnsi="Calibri" w:cs="Calibri"/>
        <w:noProof/>
        <w:sz w:val="22"/>
        <w:szCs w:val="22"/>
        <w:lang w:eastAsia="en-US"/>
      </w:rPr>
      <w:drawing>
        <wp:inline distT="0" distB="0" distL="0" distR="0" wp14:anchorId="089C53B6" wp14:editId="2D066D8B">
          <wp:extent cx="2266950" cy="6096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695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18"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0"/>
  </w:num>
  <w:num w:numId="12">
    <w:abstractNumId w:val="14"/>
  </w:num>
  <w:num w:numId="13">
    <w:abstractNumId w:val="15"/>
  </w:num>
  <w:num w:numId="14">
    <w:abstractNumId w:val="15"/>
  </w:num>
  <w:num w:numId="15">
    <w:abstractNumId w:val="17"/>
  </w:num>
  <w:num w:numId="16">
    <w:abstractNumId w:val="18"/>
  </w:num>
  <w:num w:numId="17">
    <w:abstractNumId w:val="12"/>
  </w:num>
  <w:num w:numId="18">
    <w:abstractNumId w:val="9"/>
  </w:num>
  <w:num w:numId="19">
    <w:abstractNumId w:val="16"/>
  </w:num>
  <w:num w:numId="20">
    <w:abstractNumId w:val="11"/>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66001"/>
    <w:rsid w:val="00072937"/>
    <w:rsid w:val="000909EC"/>
    <w:rsid w:val="000B6B34"/>
    <w:rsid w:val="000B754C"/>
    <w:rsid w:val="00104C49"/>
    <w:rsid w:val="00114C13"/>
    <w:rsid w:val="00123F5B"/>
    <w:rsid w:val="00133FAE"/>
    <w:rsid w:val="001365BE"/>
    <w:rsid w:val="00145197"/>
    <w:rsid w:val="00145519"/>
    <w:rsid w:val="001652E1"/>
    <w:rsid w:val="001744B7"/>
    <w:rsid w:val="00181478"/>
    <w:rsid w:val="00190BD6"/>
    <w:rsid w:val="001C7230"/>
    <w:rsid w:val="001E06E4"/>
    <w:rsid w:val="001F7FE9"/>
    <w:rsid w:val="002406EB"/>
    <w:rsid w:val="002806E1"/>
    <w:rsid w:val="002B404E"/>
    <w:rsid w:val="002B641F"/>
    <w:rsid w:val="002D527B"/>
    <w:rsid w:val="002D5396"/>
    <w:rsid w:val="002E0626"/>
    <w:rsid w:val="00300A05"/>
    <w:rsid w:val="003152BC"/>
    <w:rsid w:val="003365CB"/>
    <w:rsid w:val="00360CA1"/>
    <w:rsid w:val="00370BF2"/>
    <w:rsid w:val="00377B77"/>
    <w:rsid w:val="00381AC4"/>
    <w:rsid w:val="00392323"/>
    <w:rsid w:val="00394610"/>
    <w:rsid w:val="003A1666"/>
    <w:rsid w:val="003A45AB"/>
    <w:rsid w:val="003B2B7E"/>
    <w:rsid w:val="003C5394"/>
    <w:rsid w:val="003C7A91"/>
    <w:rsid w:val="003E1DEA"/>
    <w:rsid w:val="003E72FF"/>
    <w:rsid w:val="004137AE"/>
    <w:rsid w:val="0041765E"/>
    <w:rsid w:val="00443281"/>
    <w:rsid w:val="00452C3F"/>
    <w:rsid w:val="00454758"/>
    <w:rsid w:val="0047014E"/>
    <w:rsid w:val="004C1ECF"/>
    <w:rsid w:val="004D0864"/>
    <w:rsid w:val="004D282F"/>
    <w:rsid w:val="004E72CD"/>
    <w:rsid w:val="00527EC0"/>
    <w:rsid w:val="00545297"/>
    <w:rsid w:val="00546A81"/>
    <w:rsid w:val="00551A58"/>
    <w:rsid w:val="00567BBD"/>
    <w:rsid w:val="005914A9"/>
    <w:rsid w:val="005B5685"/>
    <w:rsid w:val="005C2196"/>
    <w:rsid w:val="005D0D3E"/>
    <w:rsid w:val="005D2AB3"/>
    <w:rsid w:val="005D7599"/>
    <w:rsid w:val="005E446A"/>
    <w:rsid w:val="00604B94"/>
    <w:rsid w:val="00614906"/>
    <w:rsid w:val="00621010"/>
    <w:rsid w:val="00632948"/>
    <w:rsid w:val="00677F9F"/>
    <w:rsid w:val="0068163B"/>
    <w:rsid w:val="0068708F"/>
    <w:rsid w:val="006A7BE3"/>
    <w:rsid w:val="006C0E80"/>
    <w:rsid w:val="006D322C"/>
    <w:rsid w:val="006E5BD5"/>
    <w:rsid w:val="006F1DAD"/>
    <w:rsid w:val="0070046C"/>
    <w:rsid w:val="00726EB9"/>
    <w:rsid w:val="00745D02"/>
    <w:rsid w:val="00765278"/>
    <w:rsid w:val="007905E8"/>
    <w:rsid w:val="007C282D"/>
    <w:rsid w:val="008156C8"/>
    <w:rsid w:val="00831220"/>
    <w:rsid w:val="00837A69"/>
    <w:rsid w:val="00853B4A"/>
    <w:rsid w:val="008549D3"/>
    <w:rsid w:val="00854D8C"/>
    <w:rsid w:val="00866D6D"/>
    <w:rsid w:val="00883AD0"/>
    <w:rsid w:val="00897263"/>
    <w:rsid w:val="008A6BC5"/>
    <w:rsid w:val="008C1D12"/>
    <w:rsid w:val="008C312F"/>
    <w:rsid w:val="008D7B22"/>
    <w:rsid w:val="008E6765"/>
    <w:rsid w:val="008F4796"/>
    <w:rsid w:val="008F5B78"/>
    <w:rsid w:val="00904A85"/>
    <w:rsid w:val="00915804"/>
    <w:rsid w:val="00916F49"/>
    <w:rsid w:val="00923E02"/>
    <w:rsid w:val="0092507D"/>
    <w:rsid w:val="00925480"/>
    <w:rsid w:val="00935679"/>
    <w:rsid w:val="00953375"/>
    <w:rsid w:val="00954832"/>
    <w:rsid w:val="00996D12"/>
    <w:rsid w:val="00997BF5"/>
    <w:rsid w:val="009B60E2"/>
    <w:rsid w:val="009C51D0"/>
    <w:rsid w:val="009D01B0"/>
    <w:rsid w:val="009D5D59"/>
    <w:rsid w:val="009D74CF"/>
    <w:rsid w:val="009E5290"/>
    <w:rsid w:val="009F10DF"/>
    <w:rsid w:val="00A11CB7"/>
    <w:rsid w:val="00A2251A"/>
    <w:rsid w:val="00A236B3"/>
    <w:rsid w:val="00A26CC3"/>
    <w:rsid w:val="00A33EFE"/>
    <w:rsid w:val="00A34DC1"/>
    <w:rsid w:val="00A46F00"/>
    <w:rsid w:val="00AA68EE"/>
    <w:rsid w:val="00AC1FD4"/>
    <w:rsid w:val="00B14449"/>
    <w:rsid w:val="00B150F3"/>
    <w:rsid w:val="00B2263F"/>
    <w:rsid w:val="00B65A28"/>
    <w:rsid w:val="00B725E9"/>
    <w:rsid w:val="00BA4761"/>
    <w:rsid w:val="00BB288F"/>
    <w:rsid w:val="00BC1BA2"/>
    <w:rsid w:val="00C36BE2"/>
    <w:rsid w:val="00C51D05"/>
    <w:rsid w:val="00C53282"/>
    <w:rsid w:val="00C568E9"/>
    <w:rsid w:val="00C74BAC"/>
    <w:rsid w:val="00C75D1B"/>
    <w:rsid w:val="00C84ED6"/>
    <w:rsid w:val="00CA1224"/>
    <w:rsid w:val="00CB220F"/>
    <w:rsid w:val="00CD328F"/>
    <w:rsid w:val="00CD7D4A"/>
    <w:rsid w:val="00CE260D"/>
    <w:rsid w:val="00CE3BD8"/>
    <w:rsid w:val="00D26C86"/>
    <w:rsid w:val="00D513CB"/>
    <w:rsid w:val="00D624B2"/>
    <w:rsid w:val="00D75C2D"/>
    <w:rsid w:val="00D85840"/>
    <w:rsid w:val="00D91CF7"/>
    <w:rsid w:val="00DA516A"/>
    <w:rsid w:val="00DB58A1"/>
    <w:rsid w:val="00DB7B88"/>
    <w:rsid w:val="00DC5D94"/>
    <w:rsid w:val="00DC5FCC"/>
    <w:rsid w:val="00DE005F"/>
    <w:rsid w:val="00DE0E71"/>
    <w:rsid w:val="00DF3924"/>
    <w:rsid w:val="00E13466"/>
    <w:rsid w:val="00E14C92"/>
    <w:rsid w:val="00E34535"/>
    <w:rsid w:val="00E506BD"/>
    <w:rsid w:val="00E516CF"/>
    <w:rsid w:val="00E82B59"/>
    <w:rsid w:val="00E83B19"/>
    <w:rsid w:val="00EB3481"/>
    <w:rsid w:val="00EE00A4"/>
    <w:rsid w:val="00EF41BF"/>
    <w:rsid w:val="00EF7374"/>
    <w:rsid w:val="00F9077B"/>
    <w:rsid w:val="00F91EC3"/>
    <w:rsid w:val="00F94CF5"/>
    <w:rsid w:val="00FA0451"/>
    <w:rsid w:val="00FA5F91"/>
    <w:rsid w:val="00FB116B"/>
    <w:rsid w:val="00FD363F"/>
    <w:rsid w:val="00FE49F5"/>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1413</Words>
  <Characters>8055</Characters>
  <Application>Microsoft Office Word</Application>
  <DocSecurity>4</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9450</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2021-08-31T11:17:00Z</cp:lastPrinted>
  <dcterms:created xsi:type="dcterms:W3CDTF">2022-10-25T09:33:00Z</dcterms:created>
  <dcterms:modified xsi:type="dcterms:W3CDTF">2022-10-25T09:33:00Z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