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ackground w:color="FFFFFF">
    <mc:AlternateContent>
      <mc:Choice Requires="v"/>
      <mc:Fallback>
        <w:drawing>
          <wp:inline distT="0" distB="0" distL="0" distR="0" wp14:anchorId="6DA2C2C8" wp14:editId="181764B3">
            <wp:extent cx="0" cy="0"/>
            <wp:effectExtent l="0" t="0" r="0" b="0"/>
            <wp:docPr id="1" name="Rectangle 1">
              <a:extLst xmlns:a="http://purl.oclc.org/ooxml/drawingml/main">
                <a:ext uri="{A998136B-4AC2-44c3-8CCF-79AB77ABDD1D}">
                  <a15:backgroundPr xmlns:a15="http://schemas.microsoft.com/office/drawing/2012/main" bwMode="white" bwPure="auto" bwNormal="auto" targetScreenSize="1024x768"/>
                </a:ext>
              </a:extLst>
            </wp:docPr>
            <wp:cNvGraphicFramePr/>
            <a:graphic xmlns:a="http://purl.oclc.org/ooxml/drawingml/main">
              <a:graphicData uri="http://schemas.microsoft.com/office/word/2010/wordprocessingShape">
                <wp:wsp>
                  <wp:cNvSpPr/>
                  <wp:spPr bwMode="white">
                    <a:xfrm>
                      <a:off x="0" y="0"/>
                      <a:ext cx="0" cy="0"/>
                    </a:xfrm>
                    <a:prstGeom prst="rect">
                      <a:avLst/>
                    </a:prstGeom>
                    <a:solidFill>
                      <a:srgbClr val="FFFFFF"/>
                    </a:solidFill>
                    <a:ln>
                      <a:noFill/>
                    </a:ln>
                    <a:extLst>
                      <a:ext uri="{91240B29-F687-4F45-9708-019B960494DF}">
                        <a14:hiddenLine xmlns:a14="http://schemas.microsoft.com/office/drawing/2010/main" w="0">
                          <a:solidFill>
                            <a:srgbClr val="000000"/>
                          </a:solidFill>
                          <a:miter lim="800%"/>
                          <a:headEnd/>
                          <a:tailEnd/>
                        </a14:hiddenLine>
                      </a:ext>
                    </a:extLst>
                  </wp:spPr>
                  <wp:bodyPr/>
                </wp:wsp>
              </a:graphicData>
            </a:graphic>
          </wp:inline>
        </w:drawing>
      </mc:Fallback>
    </mc:AlternateContent>
  </w:background>
  <w:body>
    <w:p w14:paraId="59EC59B2" w14:textId="77777777" w:rsidR="00A11CB7" w:rsidRPr="00370572" w:rsidRDefault="00A11CB7" w:rsidP="003518D9">
      <w:pPr>
        <w:spacing w:after="0pt" w:line="13pt" w:lineRule="exact"/>
        <w:rPr>
          <w:rFonts w:cs="Arial"/>
          <w:color w:val="FF0000"/>
        </w:rPr>
      </w:pPr>
    </w:p>
    <w:p w14:paraId="5B39E3BE" w14:textId="0830EC84" w:rsidR="003B2B7E" w:rsidRPr="000F113A" w:rsidRDefault="003B2B7E" w:rsidP="003518D9">
      <w:pPr>
        <w:spacing w:after="0pt" w:line="13pt" w:lineRule="exact"/>
        <w:rPr>
          <w:rFonts w:cs="Arial"/>
        </w:rPr>
      </w:pPr>
      <w:r w:rsidRPr="00727E4B">
        <w:rPr>
          <w:rFonts w:cs="Arial"/>
        </w:rPr>
        <w:t>Številka:</w:t>
      </w:r>
      <w:r w:rsidRPr="00727E4B">
        <w:rPr>
          <w:rFonts w:cs="Arial"/>
        </w:rPr>
        <w:tab/>
      </w:r>
      <w:r w:rsidRPr="001F6820">
        <w:rPr>
          <w:rFonts w:cs="Arial"/>
        </w:rPr>
        <w:t>1100-</w:t>
      </w:r>
      <w:r w:rsidR="001F6820" w:rsidRPr="001F6820">
        <w:rPr>
          <w:rFonts w:cs="Arial"/>
        </w:rPr>
        <w:t>121</w:t>
      </w:r>
      <w:r w:rsidR="00B725E9" w:rsidRPr="001F6820">
        <w:rPr>
          <w:rFonts w:cs="Arial"/>
        </w:rPr>
        <w:t>/20</w:t>
      </w:r>
      <w:r w:rsidR="005914A9" w:rsidRPr="001F6820">
        <w:rPr>
          <w:rFonts w:cs="Arial"/>
        </w:rPr>
        <w:t>2</w:t>
      </w:r>
      <w:r w:rsidR="00CC4DC7" w:rsidRPr="001F6820">
        <w:rPr>
          <w:rFonts w:cs="Arial"/>
        </w:rPr>
        <w:t>2</w:t>
      </w:r>
      <w:r w:rsidR="00B725E9" w:rsidRPr="001F6820">
        <w:rPr>
          <w:rFonts w:cs="Arial"/>
        </w:rPr>
        <w:t>/</w:t>
      </w:r>
      <w:r w:rsidR="00CC4DC7" w:rsidRPr="001F6820">
        <w:rPr>
          <w:rFonts w:cs="Arial"/>
        </w:rPr>
        <w:t>1</w:t>
      </w:r>
    </w:p>
    <w:p w14:paraId="56E2E74F" w14:textId="77777777" w:rsidR="00B12B18" w:rsidRPr="004B0B03" w:rsidRDefault="00B12B18" w:rsidP="00B12B18">
      <w:pPr>
        <w:spacing w:after="0pt" w:line="13pt" w:lineRule="exact"/>
        <w:rPr>
          <w:rFonts w:cs="Arial"/>
        </w:rPr>
      </w:pPr>
      <w:r w:rsidRPr="004B0B03">
        <w:rPr>
          <w:rFonts w:cs="Arial"/>
        </w:rPr>
        <w:t>Datum:</w:t>
      </w:r>
      <w:r w:rsidRPr="004B0B03">
        <w:rPr>
          <w:rFonts w:cs="Arial"/>
        </w:rPr>
        <w:tab/>
      </w:r>
      <w:r w:rsidRPr="004B0B03">
        <w:rPr>
          <w:rFonts w:cs="Arial"/>
        </w:rPr>
        <w:tab/>
      </w:r>
      <w:r w:rsidR="00CC4DC7">
        <w:rPr>
          <w:rFonts w:cs="Arial"/>
        </w:rPr>
        <w:t>6. 10. 2022</w:t>
      </w:r>
    </w:p>
    <w:p w14:paraId="59D0A221" w14:textId="77777777" w:rsidR="00B12B18" w:rsidRPr="004B0B03" w:rsidRDefault="00B12B18" w:rsidP="00B12B18">
      <w:pPr>
        <w:spacing w:after="0pt" w:line="13pt" w:lineRule="exact"/>
        <w:rPr>
          <w:rFonts w:cs="Arial"/>
        </w:rPr>
      </w:pPr>
    </w:p>
    <w:p w14:paraId="33E8C36D" w14:textId="77777777" w:rsidR="00B12B18" w:rsidRPr="004B0B03" w:rsidRDefault="00B12B18" w:rsidP="00B12B18">
      <w:pPr>
        <w:spacing w:after="0pt" w:line="13pt" w:lineRule="exact"/>
        <w:rPr>
          <w:rFonts w:cs="Arial"/>
        </w:rPr>
      </w:pPr>
    </w:p>
    <w:p w14:paraId="039DF49C" w14:textId="77777777" w:rsidR="00CC4DC7" w:rsidRPr="00A345AE" w:rsidRDefault="00B12B18" w:rsidP="00CC4DC7">
      <w:pPr>
        <w:spacing w:after="0pt" w:line="13pt" w:lineRule="exact"/>
        <w:rPr>
          <w:rFonts w:cs="Arial"/>
          <w:bCs/>
        </w:rPr>
      </w:pPr>
      <w:r w:rsidRPr="004B0B03">
        <w:rPr>
          <w:rFonts w:cs="Arial"/>
          <w:bCs/>
        </w:rPr>
        <w:t>Na podlagi prvega odstavka 25. člena Zakona o delovnih razmerjih (</w:t>
      </w:r>
      <w:r w:rsidR="00CC4DC7" w:rsidRPr="00A345AE">
        <w:rPr>
          <w:rFonts w:cs="Arial"/>
          <w:bCs/>
        </w:rPr>
        <w:t>razmerjih (</w:t>
      </w:r>
      <w:r w:rsidR="00CC4DC7" w:rsidRPr="00A345AE">
        <w:rPr>
          <w:rFonts w:cs="Arial"/>
          <w:bCs/>
          <w:shd w:val="clear" w:color="auto" w:fill="FFFFFF"/>
        </w:rPr>
        <w:t>Uradni list RS, št. 21/13, 78/13 – popr., 47/15 – ZZSDT, 33/16 – PZ-F, 52/16, 15/17 – odl. US, 22/19 – ZPosS, 81/19, 203/20 – ZIUPOPDVE</w:t>
      </w:r>
      <w:r w:rsidR="00CC4DC7">
        <w:rPr>
          <w:rFonts w:cs="Arial"/>
          <w:bCs/>
          <w:shd w:val="clear" w:color="auto" w:fill="FFFFFF"/>
        </w:rPr>
        <w:t>,</w:t>
      </w:r>
      <w:r w:rsidR="00CC4DC7" w:rsidRPr="00A345AE">
        <w:rPr>
          <w:rFonts w:cs="Arial"/>
          <w:bCs/>
          <w:shd w:val="clear" w:color="auto" w:fill="FFFFFF"/>
        </w:rPr>
        <w:t xml:space="preserve"> 119/21 – ZČmIS-A</w:t>
      </w:r>
      <w:r w:rsidR="00CC4DC7">
        <w:rPr>
          <w:rFonts w:cs="Arial"/>
          <w:bCs/>
          <w:shd w:val="clear" w:color="auto" w:fill="FFFFFF"/>
        </w:rPr>
        <w:t xml:space="preserve">, 202/21 </w:t>
      </w:r>
      <w:r w:rsidR="00CC4DC7" w:rsidRPr="00A345AE">
        <w:rPr>
          <w:rFonts w:cs="Arial"/>
          <w:bCs/>
          <w:shd w:val="clear" w:color="auto" w:fill="FFFFFF"/>
        </w:rPr>
        <w:t>–</w:t>
      </w:r>
      <w:r w:rsidR="00CC4DC7">
        <w:rPr>
          <w:rFonts w:cs="Arial"/>
          <w:bCs/>
          <w:shd w:val="clear" w:color="auto" w:fill="FFFFFF"/>
        </w:rPr>
        <w:t xml:space="preserve"> odl. US, 15/22 in 54/22 </w:t>
      </w:r>
      <w:r w:rsidR="00CC4DC7" w:rsidRPr="00A345AE">
        <w:rPr>
          <w:rFonts w:cs="Arial"/>
          <w:bCs/>
          <w:shd w:val="clear" w:color="auto" w:fill="FFFFFF"/>
        </w:rPr>
        <w:t>–</w:t>
      </w:r>
      <w:r w:rsidR="00CC4DC7">
        <w:rPr>
          <w:rFonts w:cs="Arial"/>
          <w:bCs/>
          <w:shd w:val="clear" w:color="auto" w:fill="FFFFFF"/>
        </w:rPr>
        <w:t xml:space="preserve"> ZUPŠ-1</w:t>
      </w:r>
      <w:r w:rsidR="00CC4DC7" w:rsidRPr="00A345AE">
        <w:rPr>
          <w:rFonts w:cs="Arial"/>
          <w:bCs/>
        </w:rPr>
        <w:t xml:space="preserve">) </w:t>
      </w:r>
      <w:r w:rsidRPr="004B0B03">
        <w:rPr>
          <w:rFonts w:cs="Arial"/>
          <w:bCs/>
        </w:rPr>
        <w:t xml:space="preserve">in 3. točke prvega odstavka 68. člena v povezavi s tretjim odstavkom 70. člena Zakona o javnih uslužbencih </w:t>
      </w:r>
      <w:r w:rsidR="00CC4DC7">
        <w:rPr>
          <w:rFonts w:cs="Arial"/>
          <w:bCs/>
        </w:rPr>
        <w:t>(</w:t>
      </w:r>
      <w:r w:rsidR="00CC4DC7" w:rsidRPr="00A345AE">
        <w:rPr>
          <w:rFonts w:cs="Arial"/>
          <w:bCs/>
          <w:shd w:val="clear" w:color="auto" w:fill="FFFFFF"/>
        </w:rPr>
        <w:t>Uradni list RS, št. 63/07 – uradno prečiščeno besedilo, 65/08, 69/08 – ZTFI-A, 69/08 – ZZavar-E, 40/12 – ZUJF, 158/20 – ZIntPK-C</w:t>
      </w:r>
      <w:r w:rsidR="00CC4DC7">
        <w:rPr>
          <w:rFonts w:cs="Arial"/>
          <w:bCs/>
          <w:shd w:val="clear" w:color="auto" w:fill="FFFFFF"/>
        </w:rPr>
        <w:t>,</w:t>
      </w:r>
      <w:r w:rsidR="00CC4DC7" w:rsidRPr="00A345AE">
        <w:rPr>
          <w:rFonts w:cs="Arial"/>
          <w:bCs/>
          <w:shd w:val="clear" w:color="auto" w:fill="FFFFFF"/>
        </w:rPr>
        <w:t xml:space="preserve"> 203/20 – ZIUPOPDVE</w:t>
      </w:r>
      <w:r w:rsidR="00CC4DC7">
        <w:rPr>
          <w:rFonts w:cs="Arial"/>
          <w:bCs/>
          <w:shd w:val="clear" w:color="auto" w:fill="FFFFFF"/>
        </w:rPr>
        <w:t xml:space="preserve">, 202/21 </w:t>
      </w:r>
      <w:r w:rsidR="00CC4DC7" w:rsidRPr="00A345AE">
        <w:rPr>
          <w:rFonts w:cs="Arial"/>
          <w:bCs/>
          <w:shd w:val="clear" w:color="auto" w:fill="FFFFFF"/>
        </w:rPr>
        <w:t>–</w:t>
      </w:r>
      <w:r w:rsidR="00CC4DC7">
        <w:rPr>
          <w:rFonts w:cs="Arial"/>
          <w:bCs/>
          <w:shd w:val="clear" w:color="auto" w:fill="FFFFFF"/>
        </w:rPr>
        <w:t xml:space="preserve"> odl. US in 3/22 </w:t>
      </w:r>
      <w:r w:rsidR="00CC4DC7" w:rsidRPr="00A345AE">
        <w:rPr>
          <w:rFonts w:cs="Arial"/>
          <w:bCs/>
          <w:shd w:val="clear" w:color="auto" w:fill="FFFFFF"/>
        </w:rPr>
        <w:t>–</w:t>
      </w:r>
      <w:r w:rsidR="00CC4DC7">
        <w:rPr>
          <w:rFonts w:cs="Arial"/>
          <w:bCs/>
          <w:shd w:val="clear" w:color="auto" w:fill="FFFFFF"/>
        </w:rPr>
        <w:t xml:space="preserve"> ZDeb</w:t>
      </w:r>
      <w:r w:rsidR="00CC4DC7" w:rsidRPr="00A345AE">
        <w:rPr>
          <w:rFonts w:cs="Arial"/>
          <w:bCs/>
        </w:rPr>
        <w:t>)</w:t>
      </w:r>
    </w:p>
    <w:p w14:paraId="5DBDA723" w14:textId="77777777" w:rsidR="00B12B18" w:rsidRPr="00370572" w:rsidRDefault="00B12B18" w:rsidP="00B12B18">
      <w:pPr>
        <w:spacing w:after="0pt" w:line="13pt" w:lineRule="exact"/>
        <w:rPr>
          <w:rFonts w:cs="Arial"/>
          <w:bCs/>
          <w:color w:val="FF0000"/>
        </w:rPr>
      </w:pPr>
    </w:p>
    <w:p w14:paraId="4FC1D8D5" w14:textId="77777777" w:rsidR="00B12B18" w:rsidRPr="00370572" w:rsidRDefault="00B12B18" w:rsidP="00B12B18">
      <w:pPr>
        <w:spacing w:after="0pt" w:line="13pt" w:lineRule="exact"/>
        <w:rPr>
          <w:rFonts w:cs="Arial"/>
        </w:rPr>
      </w:pPr>
      <w:r w:rsidRPr="00370572">
        <w:rPr>
          <w:rFonts w:cs="Arial"/>
          <w:b/>
          <w:bCs/>
        </w:rPr>
        <w:t>Republika Slovenija, Ministrstvo za javno upravo</w:t>
      </w:r>
      <w:r w:rsidRPr="00370572">
        <w:rPr>
          <w:rFonts w:cs="Arial"/>
        </w:rPr>
        <w:t xml:space="preserve">, Tržaška cesta 21, 1000 Ljubljana, </w:t>
      </w:r>
    </w:p>
    <w:p w14:paraId="5AA84B87" w14:textId="77777777" w:rsidR="00B12B18" w:rsidRPr="00370572" w:rsidRDefault="00B12B18" w:rsidP="00B12B18">
      <w:pPr>
        <w:spacing w:after="0pt" w:line="13pt" w:lineRule="exact"/>
        <w:rPr>
          <w:rFonts w:cs="Arial"/>
        </w:rPr>
      </w:pPr>
    </w:p>
    <w:p w14:paraId="05666651" w14:textId="77777777" w:rsidR="00B12B18" w:rsidRDefault="00B12B18" w:rsidP="00B12B18">
      <w:pPr>
        <w:spacing w:after="0pt" w:line="13pt" w:lineRule="exact"/>
        <w:rPr>
          <w:rFonts w:cs="Arial"/>
        </w:rPr>
      </w:pPr>
      <w:r w:rsidRPr="00370572">
        <w:rPr>
          <w:rFonts w:cs="Arial"/>
        </w:rPr>
        <w:t>objavlja</w:t>
      </w:r>
      <w:r w:rsidR="000F113A">
        <w:rPr>
          <w:rFonts w:cs="Arial"/>
        </w:rPr>
        <w:t xml:space="preserve"> </w:t>
      </w:r>
      <w:r w:rsidRPr="00370572">
        <w:rPr>
          <w:rFonts w:cs="Arial"/>
        </w:rPr>
        <w:t>prost</w:t>
      </w:r>
      <w:r w:rsidR="00CC4DC7">
        <w:rPr>
          <w:rFonts w:cs="Arial"/>
        </w:rPr>
        <w:t>o</w:t>
      </w:r>
      <w:r w:rsidRPr="00370572">
        <w:rPr>
          <w:rFonts w:cs="Arial"/>
        </w:rPr>
        <w:t xml:space="preserve"> delovn</w:t>
      </w:r>
      <w:r w:rsidR="00CC4DC7">
        <w:rPr>
          <w:rFonts w:cs="Arial"/>
        </w:rPr>
        <w:t>o</w:t>
      </w:r>
      <w:r w:rsidRPr="00370572">
        <w:rPr>
          <w:rFonts w:cs="Arial"/>
        </w:rPr>
        <w:t xml:space="preserve"> mest</w:t>
      </w:r>
      <w:r w:rsidR="00CC4DC7">
        <w:rPr>
          <w:rFonts w:cs="Arial"/>
        </w:rPr>
        <w:t>o</w:t>
      </w:r>
      <w:r w:rsidRPr="00370572">
        <w:rPr>
          <w:rFonts w:cs="Arial"/>
        </w:rPr>
        <w:t xml:space="preserve"> za določen čas,</w:t>
      </w:r>
    </w:p>
    <w:p w14:paraId="446FF6F6" w14:textId="77777777" w:rsidR="00B12B18" w:rsidRPr="00370572" w:rsidRDefault="00B12B18" w:rsidP="00B12B18">
      <w:pPr>
        <w:spacing w:after="0pt" w:line="13pt" w:lineRule="exact"/>
        <w:rPr>
          <w:rFonts w:cs="Arial"/>
          <w:color w:val="FF0000"/>
        </w:rPr>
      </w:pPr>
    </w:p>
    <w:p w14:paraId="1662046D" w14:textId="77777777" w:rsidR="00B12B18" w:rsidRPr="00CC4DC7" w:rsidRDefault="00CC4DC7" w:rsidP="00CC4DC7">
      <w:pPr>
        <w:spacing w:after="0pt"/>
        <w:rPr>
          <w:b/>
        </w:rPr>
      </w:pPr>
      <w:bookmarkStart w:id="0" w:name="_Hlk115898602"/>
      <w:r>
        <w:rPr>
          <w:b/>
        </w:rPr>
        <w:t>REFERENT (šifra DM 5960</w:t>
      </w:r>
      <w:r w:rsidR="00911F7F">
        <w:rPr>
          <w:b/>
        </w:rPr>
        <w:t>6</w:t>
      </w:r>
      <w:r>
        <w:rPr>
          <w:b/>
        </w:rPr>
        <w:t>) v Direktoratu za stvarno premoženje, Sektorju za upravljanje, Oddelku za upravljanje</w:t>
      </w:r>
      <w:r w:rsidR="00B12B18" w:rsidRPr="002467F3">
        <w:rPr>
          <w:rFonts w:cs="Arial"/>
          <w:b/>
        </w:rPr>
        <w:t xml:space="preserve">, za določen čas </w:t>
      </w:r>
      <w:r>
        <w:rPr>
          <w:rFonts w:cs="Arial"/>
          <w:b/>
        </w:rPr>
        <w:t>6 mesecev</w:t>
      </w:r>
      <w:r w:rsidR="00B12B18" w:rsidRPr="002467F3">
        <w:rPr>
          <w:rFonts w:cs="Arial"/>
          <w:b/>
        </w:rPr>
        <w:t xml:space="preserve">, </w:t>
      </w:r>
      <w:r w:rsidR="00B12B18">
        <w:rPr>
          <w:rFonts w:cs="Arial"/>
          <w:b/>
        </w:rPr>
        <w:t xml:space="preserve">za izvrševanje javnih nalog v primeru začasno povečanega obsega </w:t>
      </w:r>
      <w:r w:rsidR="00B12B18" w:rsidRPr="007221DB">
        <w:rPr>
          <w:rFonts w:cs="Arial"/>
          <w:b/>
        </w:rPr>
        <w:t>dela, ki po svoji naravi traja določen čas in ga ni mogoč</w:t>
      </w:r>
      <w:r w:rsidR="00B12B18" w:rsidRPr="00EE3D2F">
        <w:rPr>
          <w:rFonts w:cs="Arial"/>
          <w:b/>
        </w:rPr>
        <w:t>e izvrševati z obstoječim številom javnih uslužbencev</w:t>
      </w:r>
      <w:r w:rsidR="00911F7F">
        <w:rPr>
          <w:rFonts w:cs="Arial"/>
          <w:b/>
        </w:rPr>
        <w:t>.</w:t>
      </w:r>
    </w:p>
    <w:bookmarkEnd w:id="0"/>
    <w:p w14:paraId="495080E5" w14:textId="77777777" w:rsidR="00B12B18" w:rsidRPr="002467F3" w:rsidRDefault="00B12B18" w:rsidP="00B12B18">
      <w:pPr>
        <w:spacing w:after="0pt" w:line="13pt" w:lineRule="exact"/>
        <w:rPr>
          <w:rFonts w:cs="Arial"/>
          <w:b/>
        </w:rPr>
      </w:pPr>
    </w:p>
    <w:p w14:paraId="306DACFB" w14:textId="77777777" w:rsidR="00D85840" w:rsidRPr="00370572" w:rsidRDefault="00B12B18" w:rsidP="003518D9">
      <w:pPr>
        <w:spacing w:after="0pt" w:line="13pt" w:lineRule="exact"/>
        <w:rPr>
          <w:rFonts w:cs="Arial"/>
          <w:color w:val="FF0000"/>
        </w:rPr>
      </w:pPr>
      <w:r w:rsidRPr="002467F3">
        <w:rPr>
          <w:rFonts w:cs="Arial"/>
        </w:rPr>
        <w:t>Kandidati, ki se bodo prijavili na delovn</w:t>
      </w:r>
      <w:r w:rsidR="00911F7F">
        <w:rPr>
          <w:rFonts w:cs="Arial"/>
        </w:rPr>
        <w:t>o</w:t>
      </w:r>
      <w:r w:rsidRPr="002467F3">
        <w:rPr>
          <w:rFonts w:cs="Arial"/>
        </w:rPr>
        <w:t xml:space="preserve"> mest</w:t>
      </w:r>
      <w:r w:rsidR="00911F7F">
        <w:rPr>
          <w:rFonts w:cs="Arial"/>
        </w:rPr>
        <w:t>o</w:t>
      </w:r>
      <w:r w:rsidRPr="002467F3">
        <w:rPr>
          <w:rFonts w:cs="Arial"/>
        </w:rPr>
        <w:t>, morajo izpolnjevati naslednje pogoje:</w:t>
      </w:r>
    </w:p>
    <w:p w14:paraId="7A91E036" w14:textId="77777777" w:rsidR="00911F7F" w:rsidRPr="00911F7F" w:rsidRDefault="00911F7F" w:rsidP="00911F7F">
      <w:pPr>
        <w:numPr>
          <w:ilvl w:val="0"/>
          <w:numId w:val="24"/>
        </w:numPr>
        <w:spacing w:after="0pt" w:line="13pt" w:lineRule="exact"/>
        <w:rPr>
          <w:rFonts w:cs="Arial"/>
        </w:rPr>
      </w:pPr>
      <w:r>
        <w:rPr>
          <w:rFonts w:cs="Arial"/>
        </w:rPr>
        <w:t>n</w:t>
      </w:r>
      <w:r w:rsidRPr="00911F7F">
        <w:rPr>
          <w:rFonts w:cs="Arial"/>
        </w:rPr>
        <w:t xml:space="preserve">ajmanj srednje tehniško in drugo strokovno izobraževanje/srednja strokovna izobrazba ali </w:t>
      </w:r>
      <w:r>
        <w:rPr>
          <w:rFonts w:cs="Arial"/>
        </w:rPr>
        <w:t>n</w:t>
      </w:r>
      <w:r w:rsidRPr="00911F7F">
        <w:rPr>
          <w:rFonts w:cs="Arial"/>
        </w:rPr>
        <w:t>ajmanj srednje splošno izobraževanje/srednja splošna izobrazba</w:t>
      </w:r>
      <w:r>
        <w:rPr>
          <w:rFonts w:cs="Arial"/>
        </w:rPr>
        <w:t>,</w:t>
      </w:r>
    </w:p>
    <w:p w14:paraId="49537F50" w14:textId="77777777" w:rsidR="00AA68EE" w:rsidRPr="00370572" w:rsidRDefault="003B2B7E" w:rsidP="00911F7F">
      <w:pPr>
        <w:numPr>
          <w:ilvl w:val="0"/>
          <w:numId w:val="24"/>
        </w:numPr>
        <w:spacing w:after="0pt" w:line="13pt" w:lineRule="exact"/>
        <w:rPr>
          <w:rFonts w:cs="Arial"/>
        </w:rPr>
      </w:pPr>
      <w:r w:rsidRPr="00370572">
        <w:rPr>
          <w:rFonts w:cs="Arial"/>
        </w:rPr>
        <w:t xml:space="preserve">najmanj </w:t>
      </w:r>
      <w:r w:rsidR="00911F7F">
        <w:rPr>
          <w:rFonts w:cs="Arial"/>
        </w:rPr>
        <w:t>1</w:t>
      </w:r>
      <w:r w:rsidRPr="00370572">
        <w:rPr>
          <w:rFonts w:cs="Arial"/>
        </w:rPr>
        <w:t xml:space="preserve"> </w:t>
      </w:r>
      <w:r w:rsidR="003E72FF" w:rsidRPr="00370572">
        <w:rPr>
          <w:rFonts w:cs="Arial"/>
        </w:rPr>
        <w:t>let</w:t>
      </w:r>
      <w:r w:rsidR="00911F7F">
        <w:rPr>
          <w:rFonts w:cs="Arial"/>
        </w:rPr>
        <w:t>o</w:t>
      </w:r>
      <w:r w:rsidR="003E72FF" w:rsidRPr="00370572">
        <w:rPr>
          <w:rFonts w:cs="Arial"/>
        </w:rPr>
        <w:t xml:space="preserve"> </w:t>
      </w:r>
      <w:r w:rsidRPr="00370572">
        <w:rPr>
          <w:rFonts w:cs="Arial"/>
        </w:rPr>
        <w:t>delovnih izkušenj,</w:t>
      </w:r>
      <w:r w:rsidR="00EF7374" w:rsidRPr="00370572">
        <w:rPr>
          <w:rFonts w:cs="Arial"/>
        </w:rPr>
        <w:t xml:space="preserve"> </w:t>
      </w:r>
    </w:p>
    <w:p w14:paraId="2347F81B" w14:textId="77777777" w:rsidR="003B2B7E" w:rsidRPr="00370572" w:rsidRDefault="003B2B7E" w:rsidP="00911F7F">
      <w:pPr>
        <w:numPr>
          <w:ilvl w:val="0"/>
          <w:numId w:val="24"/>
        </w:numPr>
        <w:spacing w:after="0pt" w:line="13pt" w:lineRule="exact"/>
        <w:rPr>
          <w:rFonts w:cs="Arial"/>
        </w:rPr>
      </w:pPr>
      <w:r w:rsidRPr="00370572">
        <w:rPr>
          <w:rFonts w:cs="Arial"/>
        </w:rPr>
        <w:t>državljanstvo Republike Slovenije,</w:t>
      </w:r>
    </w:p>
    <w:p w14:paraId="1B05E7B2" w14:textId="77777777" w:rsidR="003B2B7E" w:rsidRPr="00B12B18" w:rsidRDefault="003B2B7E" w:rsidP="00911F7F">
      <w:pPr>
        <w:numPr>
          <w:ilvl w:val="0"/>
          <w:numId w:val="24"/>
        </w:numPr>
        <w:spacing w:after="0pt" w:line="13pt" w:lineRule="exact"/>
        <w:rPr>
          <w:rFonts w:cs="Arial"/>
        </w:rPr>
      </w:pPr>
      <w:r w:rsidRPr="00370572">
        <w:rPr>
          <w:rFonts w:cs="Arial"/>
        </w:rPr>
        <w:t xml:space="preserve">znanje </w:t>
      </w:r>
      <w:r w:rsidRPr="00B12B18">
        <w:rPr>
          <w:rFonts w:cs="Arial"/>
        </w:rPr>
        <w:t>uradnega jezika,</w:t>
      </w:r>
    </w:p>
    <w:p w14:paraId="4C9660DE" w14:textId="77777777" w:rsidR="003B2B7E" w:rsidRPr="00B12B18" w:rsidRDefault="003B2B7E" w:rsidP="00911F7F">
      <w:pPr>
        <w:numPr>
          <w:ilvl w:val="0"/>
          <w:numId w:val="24"/>
        </w:numPr>
        <w:spacing w:after="0pt" w:line="13pt" w:lineRule="exact"/>
        <w:rPr>
          <w:rFonts w:cs="Arial"/>
        </w:rPr>
      </w:pPr>
      <w:r w:rsidRPr="00B12B18">
        <w:rPr>
          <w:rFonts w:cs="Arial"/>
        </w:rPr>
        <w:t>ne smejo biti pravnomočno obsojeni zaradi naklepnega kaznivega dejanja, ki se preganja po uradni dolžnosti in ne smejo biti obsojeni na nepogojno kazen zapora v trajanju več kot šest mesecev,</w:t>
      </w:r>
    </w:p>
    <w:p w14:paraId="400F103F" w14:textId="77777777" w:rsidR="003B2B7E" w:rsidRPr="00B12B18" w:rsidRDefault="003B2B7E" w:rsidP="00911F7F">
      <w:pPr>
        <w:numPr>
          <w:ilvl w:val="0"/>
          <w:numId w:val="24"/>
        </w:numPr>
        <w:spacing w:after="0pt" w:line="13pt" w:lineRule="exact"/>
        <w:rPr>
          <w:rFonts w:cs="Arial"/>
        </w:rPr>
      </w:pPr>
      <w:r w:rsidRPr="00B12B18">
        <w:rPr>
          <w:rFonts w:cs="Arial"/>
        </w:rPr>
        <w:t>zoper njih ne sme biti vložena pravnomočna obtožnica zaradi naklepnega kaznivega dejanja, ki se preganja po uradni dolžnosti.</w:t>
      </w:r>
    </w:p>
    <w:p w14:paraId="1CEF146F" w14:textId="77777777" w:rsidR="003B2B7E" w:rsidRPr="00B12B18" w:rsidRDefault="003B2B7E" w:rsidP="003518D9">
      <w:pPr>
        <w:spacing w:after="0pt" w:line="13pt" w:lineRule="exact"/>
        <w:ind w:start="18pt"/>
        <w:rPr>
          <w:rFonts w:cs="Arial"/>
        </w:rPr>
      </w:pPr>
    </w:p>
    <w:p w14:paraId="1AEFAE1C" w14:textId="77777777" w:rsidR="003B2B7E" w:rsidRPr="00B12B18" w:rsidRDefault="003B2B7E" w:rsidP="003518D9">
      <w:pPr>
        <w:spacing w:after="0pt" w:line="13pt" w:lineRule="exact"/>
        <w:rPr>
          <w:rFonts w:cs="Arial"/>
        </w:rPr>
      </w:pPr>
      <w:r w:rsidRPr="00B12B18">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7F71C18" w14:textId="77777777" w:rsidR="003B2B7E" w:rsidRPr="00B12B18" w:rsidRDefault="003B2B7E" w:rsidP="003518D9">
      <w:pPr>
        <w:spacing w:after="0pt" w:line="13pt" w:lineRule="exact"/>
        <w:rPr>
          <w:rFonts w:cs="Arial"/>
        </w:rPr>
      </w:pPr>
    </w:p>
    <w:p w14:paraId="5DFDC033" w14:textId="77777777" w:rsidR="003B2B7E" w:rsidRPr="00B12B18" w:rsidRDefault="003B2B7E" w:rsidP="003518D9">
      <w:pPr>
        <w:spacing w:after="0pt" w:line="13pt" w:lineRule="exact"/>
        <w:rPr>
          <w:rFonts w:cs="Arial"/>
        </w:rPr>
      </w:pPr>
      <w:r w:rsidRPr="00B12B18">
        <w:rPr>
          <w:rFonts w:cs="Arial"/>
        </w:rPr>
        <w:t>Naloge delovn</w:t>
      </w:r>
      <w:r w:rsidR="00EE3D2F">
        <w:rPr>
          <w:rFonts w:cs="Arial"/>
        </w:rPr>
        <w:t>ih</w:t>
      </w:r>
      <w:r w:rsidRPr="00B12B18">
        <w:rPr>
          <w:rFonts w:cs="Arial"/>
        </w:rPr>
        <w:t xml:space="preserve"> mest: </w:t>
      </w:r>
    </w:p>
    <w:p w14:paraId="6AC34B8D" w14:textId="77777777" w:rsidR="00911F7F" w:rsidRPr="00911F7F" w:rsidRDefault="00911F7F" w:rsidP="00911F7F">
      <w:pPr>
        <w:numPr>
          <w:ilvl w:val="0"/>
          <w:numId w:val="22"/>
        </w:numPr>
        <w:suppressAutoHyphens w:val="0"/>
        <w:autoSpaceDE w:val="0"/>
        <w:autoSpaceDN w:val="0"/>
        <w:adjustRightInd w:val="0"/>
        <w:spacing w:after="0pt" w:line="12pt" w:lineRule="auto"/>
        <w:rPr>
          <w:rFonts w:cs="Arial"/>
          <w:lang w:eastAsia="sl-SI"/>
        </w:rPr>
      </w:pPr>
      <w:r w:rsidRPr="00911F7F">
        <w:rPr>
          <w:rFonts w:cs="Arial"/>
          <w:lang w:eastAsia="sl-SI"/>
        </w:rPr>
        <w:t>opravljanje enostavnih upravnih nalog</w:t>
      </w:r>
      <w:r>
        <w:rPr>
          <w:rFonts w:cs="Arial"/>
          <w:lang w:eastAsia="sl-SI"/>
        </w:rPr>
        <w:t>,</w:t>
      </w:r>
    </w:p>
    <w:p w14:paraId="6136570F" w14:textId="77777777" w:rsidR="00911F7F" w:rsidRPr="00911F7F" w:rsidRDefault="00911F7F" w:rsidP="00911F7F">
      <w:pPr>
        <w:numPr>
          <w:ilvl w:val="0"/>
          <w:numId w:val="22"/>
        </w:numPr>
        <w:suppressAutoHyphens w:val="0"/>
        <w:autoSpaceDE w:val="0"/>
        <w:autoSpaceDN w:val="0"/>
        <w:adjustRightInd w:val="0"/>
        <w:spacing w:after="0pt" w:line="12pt" w:lineRule="auto"/>
        <w:rPr>
          <w:rFonts w:cs="Arial"/>
          <w:lang w:eastAsia="sl-SI"/>
        </w:rPr>
      </w:pPr>
      <w:r w:rsidRPr="00911F7F">
        <w:rPr>
          <w:rFonts w:cs="Arial"/>
          <w:lang w:eastAsia="sl-SI"/>
        </w:rPr>
        <w:t>vodenje enostavnih evidenc</w:t>
      </w:r>
      <w:r>
        <w:rPr>
          <w:rFonts w:cs="Arial"/>
          <w:lang w:eastAsia="sl-SI"/>
        </w:rPr>
        <w:t>,</w:t>
      </w:r>
    </w:p>
    <w:p w14:paraId="7CB6B76F" w14:textId="77777777" w:rsidR="00911F7F" w:rsidRPr="00911F7F" w:rsidRDefault="00911F7F" w:rsidP="00911F7F">
      <w:pPr>
        <w:numPr>
          <w:ilvl w:val="0"/>
          <w:numId w:val="22"/>
        </w:numPr>
        <w:suppressAutoHyphens w:val="0"/>
        <w:autoSpaceDE w:val="0"/>
        <w:autoSpaceDN w:val="0"/>
        <w:adjustRightInd w:val="0"/>
        <w:spacing w:after="0pt" w:line="12pt" w:lineRule="auto"/>
        <w:rPr>
          <w:rFonts w:cs="Arial"/>
          <w:lang w:eastAsia="sl-SI"/>
        </w:rPr>
      </w:pPr>
      <w:r w:rsidRPr="00911F7F">
        <w:rPr>
          <w:rFonts w:cs="Arial"/>
          <w:lang w:eastAsia="sl-SI"/>
        </w:rPr>
        <w:t>analize nepremičninskega trga, v zvezi z reorganizacijo ministrstev, za vse centralizirane organe</w:t>
      </w:r>
      <w:r>
        <w:rPr>
          <w:rFonts w:cs="Arial"/>
          <w:lang w:eastAsia="sl-SI"/>
        </w:rPr>
        <w:t>,</w:t>
      </w:r>
    </w:p>
    <w:p w14:paraId="08A80720" w14:textId="77777777" w:rsidR="00911F7F" w:rsidRPr="00911F7F" w:rsidRDefault="00911F7F" w:rsidP="00911F7F">
      <w:pPr>
        <w:numPr>
          <w:ilvl w:val="0"/>
          <w:numId w:val="22"/>
        </w:numPr>
        <w:suppressAutoHyphens w:val="0"/>
        <w:autoSpaceDE w:val="0"/>
        <w:autoSpaceDN w:val="0"/>
        <w:adjustRightInd w:val="0"/>
        <w:spacing w:after="0pt" w:line="12pt" w:lineRule="auto"/>
        <w:rPr>
          <w:rFonts w:cs="Arial"/>
          <w:lang w:eastAsia="sl-SI"/>
        </w:rPr>
      </w:pPr>
      <w:r w:rsidRPr="00911F7F">
        <w:rPr>
          <w:rFonts w:cs="Arial"/>
          <w:lang w:eastAsia="sl-SI"/>
        </w:rPr>
        <w:lastRenderedPageBreak/>
        <w:t>analize nepremičninskega trga za predvidene zaposlitve iz Načrta za okrevanje in odpornost</w:t>
      </w:r>
      <w:r>
        <w:rPr>
          <w:rFonts w:cs="Arial"/>
          <w:lang w:eastAsia="sl-SI"/>
        </w:rPr>
        <w:t>,</w:t>
      </w:r>
    </w:p>
    <w:p w14:paraId="31261C62" w14:textId="77777777" w:rsidR="00911F7F" w:rsidRPr="00911F7F" w:rsidRDefault="00911F7F" w:rsidP="00911F7F">
      <w:pPr>
        <w:numPr>
          <w:ilvl w:val="0"/>
          <w:numId w:val="22"/>
        </w:numPr>
        <w:suppressAutoHyphens w:val="0"/>
        <w:autoSpaceDE w:val="0"/>
        <w:autoSpaceDN w:val="0"/>
        <w:adjustRightInd w:val="0"/>
        <w:spacing w:after="0pt" w:line="12pt" w:lineRule="auto"/>
        <w:rPr>
          <w:rFonts w:cs="Arial"/>
          <w:lang w:eastAsia="sl-SI"/>
        </w:rPr>
      </w:pPr>
      <w:r w:rsidRPr="00911F7F">
        <w:rPr>
          <w:rFonts w:cs="Arial"/>
          <w:lang w:eastAsia="sl-SI"/>
        </w:rPr>
        <w:t>ogledi poslovnih prostorov potencialno primernih mikrolokacij in dodatna pomoč pri prevzemu terenskega dela</w:t>
      </w:r>
      <w:r>
        <w:rPr>
          <w:rFonts w:cs="Arial"/>
          <w:lang w:eastAsia="sl-SI"/>
        </w:rPr>
        <w:t>,</w:t>
      </w:r>
    </w:p>
    <w:p w14:paraId="1E1BB990" w14:textId="77777777" w:rsidR="00803A03" w:rsidRPr="00911F7F" w:rsidRDefault="00911F7F" w:rsidP="00911F7F">
      <w:pPr>
        <w:numPr>
          <w:ilvl w:val="0"/>
          <w:numId w:val="22"/>
        </w:numPr>
        <w:spacing w:after="0pt" w:line="13pt" w:lineRule="exact"/>
        <w:rPr>
          <w:rFonts w:cs="Arial"/>
          <w:lang w:eastAsia="sl-SI"/>
        </w:rPr>
      </w:pPr>
      <w:r w:rsidRPr="00911F7F">
        <w:rPr>
          <w:rFonts w:cs="Arial"/>
          <w:lang w:eastAsia="sl-SI"/>
        </w:rPr>
        <w:t>opravljanje drugih nalog po navodilu neposrednega vodje</w:t>
      </w:r>
      <w:r>
        <w:rPr>
          <w:rFonts w:cs="Arial"/>
          <w:lang w:eastAsia="sl-SI"/>
        </w:rPr>
        <w:t>.</w:t>
      </w:r>
    </w:p>
    <w:p w14:paraId="28AA9A9D" w14:textId="77777777" w:rsidR="00BD53A6" w:rsidRPr="00911F7F" w:rsidRDefault="00BD53A6" w:rsidP="00BD53A6">
      <w:pPr>
        <w:spacing w:after="0pt" w:line="13pt" w:lineRule="exact"/>
        <w:rPr>
          <w:rFonts w:cs="Arial"/>
        </w:rPr>
      </w:pPr>
    </w:p>
    <w:p w14:paraId="33FA2F96" w14:textId="77777777" w:rsidR="00286E73" w:rsidRPr="00A1720A" w:rsidRDefault="00286E73" w:rsidP="00286E73">
      <w:pPr>
        <w:spacing w:after="0pt" w:line="13pt"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w:t>
      </w:r>
      <w:r w:rsidR="002B4EB9">
        <w:rPr>
          <w:rFonts w:cs="Arial"/>
        </w:rPr>
        <w:t xml:space="preserve">javne </w:t>
      </w:r>
      <w:r>
        <w:rPr>
          <w:rFonts w:cs="Arial"/>
        </w:rPr>
        <w:t>objave in mora vsebovati:</w:t>
      </w:r>
    </w:p>
    <w:p w14:paraId="200049F6" w14:textId="77777777" w:rsidR="00D85840" w:rsidRPr="00B12B18" w:rsidRDefault="00D85840" w:rsidP="003518D9">
      <w:pPr>
        <w:spacing w:after="0pt" w:line="13pt" w:lineRule="exact"/>
        <w:rPr>
          <w:rFonts w:cs="Arial"/>
        </w:rPr>
      </w:pPr>
    </w:p>
    <w:p w14:paraId="46222C3F" w14:textId="77777777" w:rsidR="003B2B7E" w:rsidRPr="00B12B18" w:rsidRDefault="003B2B7E" w:rsidP="003518D9">
      <w:pPr>
        <w:numPr>
          <w:ilvl w:val="0"/>
          <w:numId w:val="2"/>
        </w:numPr>
        <w:spacing w:after="0pt" w:line="13pt" w:lineRule="exact"/>
        <w:rPr>
          <w:rFonts w:cs="Arial"/>
        </w:rPr>
      </w:pPr>
      <w:r w:rsidRPr="00B12B18">
        <w:rPr>
          <w:rFonts w:cs="Arial"/>
        </w:rPr>
        <w:t>pisno izjavo o izpolnjevanju pogoja glede zahtevane izobrazbe, iz katere mora biti razvidna stopnja izobrazbe ter leto in ustanova, na kateri je bila izobrazba pridobljena,</w:t>
      </w:r>
    </w:p>
    <w:p w14:paraId="28084A79" w14:textId="77777777" w:rsidR="003B2B7E" w:rsidRPr="00B12B18" w:rsidRDefault="003B2B7E" w:rsidP="003518D9">
      <w:pPr>
        <w:numPr>
          <w:ilvl w:val="0"/>
          <w:numId w:val="2"/>
        </w:numPr>
        <w:spacing w:after="0pt" w:line="13pt" w:lineRule="exact"/>
        <w:rPr>
          <w:rFonts w:cs="Arial"/>
        </w:rPr>
      </w:pPr>
      <w:r w:rsidRPr="00B12B18">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11DD8C6" w14:textId="77777777" w:rsidR="003B2B7E" w:rsidRPr="00B12B18" w:rsidRDefault="003B2B7E" w:rsidP="003518D9">
      <w:pPr>
        <w:numPr>
          <w:ilvl w:val="0"/>
          <w:numId w:val="2"/>
        </w:numPr>
        <w:spacing w:after="0pt" w:line="13pt" w:lineRule="exact"/>
        <w:rPr>
          <w:rFonts w:cs="Arial"/>
        </w:rPr>
      </w:pPr>
      <w:r w:rsidRPr="00B12B18">
        <w:rPr>
          <w:rFonts w:cs="Arial"/>
        </w:rPr>
        <w:t xml:space="preserve">pisno izjavo kandidata, da: </w:t>
      </w:r>
    </w:p>
    <w:p w14:paraId="51121572" w14:textId="77777777" w:rsidR="003B2B7E" w:rsidRPr="00B12B18" w:rsidRDefault="003B2B7E" w:rsidP="003518D9">
      <w:pPr>
        <w:numPr>
          <w:ilvl w:val="0"/>
          <w:numId w:val="10"/>
        </w:numPr>
        <w:spacing w:after="0pt" w:line="13pt" w:lineRule="exact"/>
        <w:rPr>
          <w:rFonts w:cs="Arial"/>
        </w:rPr>
      </w:pPr>
      <w:r w:rsidRPr="00B12B18">
        <w:rPr>
          <w:rFonts w:cs="Arial"/>
        </w:rPr>
        <w:t>je državljan Republike Slovenije,</w:t>
      </w:r>
    </w:p>
    <w:p w14:paraId="3DCD975F" w14:textId="77777777" w:rsidR="003B2B7E" w:rsidRPr="00B12B18" w:rsidRDefault="003B2B7E" w:rsidP="003518D9">
      <w:pPr>
        <w:numPr>
          <w:ilvl w:val="0"/>
          <w:numId w:val="10"/>
        </w:numPr>
        <w:spacing w:after="0pt" w:line="13pt" w:lineRule="exact"/>
        <w:rPr>
          <w:rFonts w:cs="Arial"/>
        </w:rPr>
      </w:pPr>
      <w:r w:rsidRPr="00B12B18">
        <w:rPr>
          <w:rFonts w:cs="Arial"/>
        </w:rPr>
        <w:t>ni bil pravnomočno obsojen zaradi naklepnega kaznivega dejanja, ki se preganja po uradni dolžnosti in da ni bil obsojen na nepogojno kazen zapora v trajanju več kot šest mesecev,</w:t>
      </w:r>
    </w:p>
    <w:p w14:paraId="1334F301" w14:textId="77777777" w:rsidR="003B2B7E" w:rsidRPr="00B12B18" w:rsidRDefault="003B2B7E" w:rsidP="003518D9">
      <w:pPr>
        <w:numPr>
          <w:ilvl w:val="0"/>
          <w:numId w:val="10"/>
        </w:numPr>
        <w:spacing w:after="0pt" w:line="13pt" w:lineRule="exact"/>
        <w:rPr>
          <w:rFonts w:cs="Arial"/>
        </w:rPr>
      </w:pPr>
      <w:r w:rsidRPr="00B12B18">
        <w:rPr>
          <w:rFonts w:cs="Arial"/>
        </w:rPr>
        <w:t>zoper njega ni bila vložena pravnomočna obtožnica zaradi naklepnega kaznivega dejanja, ki se preganja po uradni dolžnosti,</w:t>
      </w:r>
    </w:p>
    <w:p w14:paraId="715B1885" w14:textId="77777777" w:rsidR="00286E73" w:rsidRPr="00B87C4D" w:rsidRDefault="00286E73" w:rsidP="00286E73">
      <w:pPr>
        <w:numPr>
          <w:ilvl w:val="0"/>
          <w:numId w:val="10"/>
        </w:numPr>
        <w:spacing w:after="0pt" w:line="13pt" w:lineRule="exact"/>
        <w:rPr>
          <w:rFonts w:cs="Arial"/>
        </w:rPr>
      </w:pPr>
      <w:r w:rsidRPr="00B87C4D">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4EC89822" w14:textId="77777777" w:rsidR="00E13466" w:rsidRPr="00B12B18" w:rsidRDefault="00E13466" w:rsidP="003518D9">
      <w:pPr>
        <w:spacing w:after="0pt" w:line="13pt" w:lineRule="exact"/>
        <w:rPr>
          <w:rFonts w:cs="Arial"/>
        </w:rPr>
      </w:pPr>
    </w:p>
    <w:p w14:paraId="008126E6" w14:textId="77777777" w:rsidR="003B2B7E" w:rsidRPr="002B4EB9" w:rsidRDefault="003B2B7E" w:rsidP="003518D9">
      <w:pPr>
        <w:spacing w:after="0pt" w:line="13pt" w:lineRule="exact"/>
        <w:rPr>
          <w:rFonts w:cs="Arial"/>
        </w:rPr>
      </w:pPr>
      <w:r w:rsidRPr="00B12B18">
        <w:rPr>
          <w:rFonts w:cs="Arial"/>
        </w:rPr>
        <w:t xml:space="preserve">Zaželeno je, da prijava </w:t>
      </w:r>
      <w:r w:rsidRPr="002B4EB9">
        <w:rPr>
          <w:rFonts w:cs="Arial"/>
        </w:rPr>
        <w:t>vsebuje tudi kratek življenjepis</w:t>
      </w:r>
      <w:r w:rsidR="00E13466" w:rsidRPr="002B4EB9">
        <w:rPr>
          <w:rFonts w:cs="Arial"/>
        </w:rPr>
        <w:t>, v katerem naj</w:t>
      </w:r>
      <w:r w:rsidRPr="002B4EB9">
        <w:rPr>
          <w:rFonts w:cs="Arial"/>
        </w:rPr>
        <w:t xml:space="preserve"> kandidat poleg formalne izobrazbe navede tudi druga znanja, sposobnosti in veščine, ki jih je pridobil.</w:t>
      </w:r>
    </w:p>
    <w:p w14:paraId="75BDF129" w14:textId="77777777" w:rsidR="00286E73" w:rsidRPr="00B12B18" w:rsidRDefault="00286E73" w:rsidP="003518D9">
      <w:pPr>
        <w:spacing w:after="0pt" w:line="13pt" w:lineRule="exact"/>
        <w:rPr>
          <w:rFonts w:cs="Arial"/>
        </w:rPr>
      </w:pPr>
    </w:p>
    <w:p w14:paraId="12D9A729" w14:textId="77777777" w:rsidR="003B2B7E" w:rsidRPr="00A80560" w:rsidRDefault="003B2B7E" w:rsidP="003518D9">
      <w:pPr>
        <w:spacing w:after="0pt" w:line="13pt" w:lineRule="exact"/>
        <w:rPr>
          <w:rFonts w:cs="Arial"/>
        </w:rPr>
      </w:pPr>
      <w:r w:rsidRPr="00B12B18">
        <w:rPr>
          <w:rFonts w:cs="Arial"/>
        </w:rPr>
        <w:t xml:space="preserve">Strokovna usposobljenost kandidatov se bo presojala na podlagi prijave in priložene dokumentacije, na podlagi razgovora s kandidati oziroma s pomočjo morebitnih drugih metod </w:t>
      </w:r>
      <w:r w:rsidRPr="00A80560">
        <w:rPr>
          <w:rFonts w:cs="Arial"/>
        </w:rPr>
        <w:t>preverjanja strokovne usposobljenosti kandidatov.</w:t>
      </w:r>
    </w:p>
    <w:p w14:paraId="42EE9940" w14:textId="77777777" w:rsidR="003B2B7E" w:rsidRPr="00A80560" w:rsidRDefault="003B2B7E" w:rsidP="003518D9">
      <w:pPr>
        <w:spacing w:after="0pt" w:line="13pt" w:lineRule="exact"/>
        <w:rPr>
          <w:rFonts w:cs="Arial"/>
        </w:rPr>
      </w:pPr>
    </w:p>
    <w:p w14:paraId="5679FF6B" w14:textId="77777777" w:rsidR="00B12B18" w:rsidRPr="00A80560" w:rsidRDefault="00A80560" w:rsidP="00B12B18">
      <w:pPr>
        <w:spacing w:after="0pt" w:line="13pt" w:lineRule="exact"/>
        <w:rPr>
          <w:rFonts w:cs="Arial"/>
        </w:rPr>
      </w:pPr>
      <w:r w:rsidRPr="00A80560">
        <w:rPr>
          <w:rFonts w:cs="Arial"/>
        </w:rPr>
        <w:t>Z</w:t>
      </w:r>
      <w:r w:rsidR="00B12B18" w:rsidRPr="00A80560">
        <w:rPr>
          <w:rFonts w:cs="Arial"/>
        </w:rPr>
        <w:t xml:space="preserve"> izbranim kandidatom</w:t>
      </w:r>
      <w:r w:rsidRPr="00A80560">
        <w:rPr>
          <w:rFonts w:cs="Arial"/>
        </w:rPr>
        <w:t xml:space="preserve"> bo sklenjeno </w:t>
      </w:r>
      <w:r w:rsidR="00B12B18" w:rsidRPr="00A80560">
        <w:rPr>
          <w:rFonts w:cs="Arial"/>
        </w:rPr>
        <w:t xml:space="preserve">delovno razmerje za določen čas </w:t>
      </w:r>
      <w:r w:rsidRPr="00A80560">
        <w:rPr>
          <w:rFonts w:cs="Arial"/>
        </w:rPr>
        <w:t>6 mesecev,</w:t>
      </w:r>
      <w:r w:rsidR="00B12B18" w:rsidRPr="00A80560">
        <w:rPr>
          <w:rFonts w:cs="Arial"/>
        </w:rPr>
        <w:t xml:space="preserve"> za izvrševanje javnih nalog v primeru začasno povečanega obsega dela, ki po svoji naravi traja določen čas in ga ni mogoče izvrševati z obstoječim številom javnih, in sicer s polnim delovnim časom</w:t>
      </w:r>
      <w:r w:rsidRPr="00A80560">
        <w:rPr>
          <w:rFonts w:cs="Arial"/>
        </w:rPr>
        <w:t>.</w:t>
      </w:r>
      <w:r w:rsidR="00EE3D2F" w:rsidRPr="00A80560">
        <w:rPr>
          <w:rFonts w:cs="Arial"/>
        </w:rPr>
        <w:t xml:space="preserve"> </w:t>
      </w:r>
    </w:p>
    <w:p w14:paraId="21489D8A" w14:textId="77777777" w:rsidR="00A46F00" w:rsidRPr="00B12B18" w:rsidRDefault="00A46F00" w:rsidP="003518D9">
      <w:pPr>
        <w:spacing w:after="0pt" w:line="13pt" w:lineRule="exact"/>
        <w:rPr>
          <w:rFonts w:cs="Arial"/>
        </w:rPr>
      </w:pPr>
    </w:p>
    <w:p w14:paraId="79D07FA9" w14:textId="77777777" w:rsidR="00E13466" w:rsidRPr="00B12B18" w:rsidRDefault="00E13466" w:rsidP="003518D9">
      <w:pPr>
        <w:spacing w:after="0pt" w:line="13pt" w:lineRule="exact"/>
        <w:rPr>
          <w:rFonts w:cs="Arial"/>
        </w:rPr>
      </w:pPr>
      <w:r w:rsidRPr="00B12B18">
        <w:rPr>
          <w:rFonts w:cs="Arial"/>
        </w:rPr>
        <w:t>Izbran</w:t>
      </w:r>
      <w:r w:rsidR="00A80560">
        <w:rPr>
          <w:rFonts w:cs="Arial"/>
        </w:rPr>
        <w:t>i</w:t>
      </w:r>
      <w:r w:rsidRPr="00B12B18">
        <w:rPr>
          <w:rFonts w:cs="Arial"/>
        </w:rPr>
        <w:t xml:space="preserve"> kandidat bo delo opravljal na uradniškem delovnem mestu </w:t>
      </w:r>
      <w:r w:rsidR="00A80560">
        <w:rPr>
          <w:rFonts w:cs="Arial"/>
        </w:rPr>
        <w:t>referent</w:t>
      </w:r>
      <w:r w:rsidRPr="00B12B18">
        <w:rPr>
          <w:rFonts w:cs="Arial"/>
        </w:rPr>
        <w:t xml:space="preserve"> brez imenovanja v naziv, pravice oziroma obveznosti pa se </w:t>
      </w:r>
      <w:r w:rsidR="00A80560">
        <w:rPr>
          <w:rFonts w:cs="Arial"/>
        </w:rPr>
        <w:t>mu</w:t>
      </w:r>
      <w:r w:rsidRPr="00B12B18">
        <w:rPr>
          <w:rFonts w:cs="Arial"/>
        </w:rPr>
        <w:t xml:space="preserve"> določijo glede na uradniški naziv </w:t>
      </w:r>
      <w:r w:rsidR="00A80560">
        <w:rPr>
          <w:rFonts w:cs="Arial"/>
        </w:rPr>
        <w:t>referent III</w:t>
      </w:r>
      <w:r w:rsidRPr="00B12B18">
        <w:rPr>
          <w:rFonts w:cs="Arial"/>
        </w:rPr>
        <w:t xml:space="preserve">. </w:t>
      </w:r>
    </w:p>
    <w:p w14:paraId="4EBE7001" w14:textId="77777777" w:rsidR="00E13466" w:rsidRPr="00B12B18" w:rsidRDefault="00E13466" w:rsidP="003518D9">
      <w:pPr>
        <w:spacing w:after="0pt" w:line="13pt" w:lineRule="exact"/>
        <w:rPr>
          <w:rFonts w:cs="Arial"/>
        </w:rPr>
      </w:pPr>
    </w:p>
    <w:p w14:paraId="7ADBA8B5" w14:textId="77777777" w:rsidR="00A80560" w:rsidRPr="00B45E03" w:rsidRDefault="00A80560" w:rsidP="00A80560">
      <w:pPr>
        <w:spacing w:after="0pt"/>
        <w:rPr>
          <w:rFonts w:cs="Arial"/>
        </w:rPr>
      </w:pPr>
      <w:r w:rsidRPr="00B45E03">
        <w:rPr>
          <w:rFonts w:cs="Arial"/>
        </w:rPr>
        <w:t>Izbrani kandidat bo delo opravljal v prostorih Ministrstva za javno upravo na Tržaški cesti 21 v Ljubljani oziroma v drugih njegovih uradnih prostorih.</w:t>
      </w:r>
    </w:p>
    <w:p w14:paraId="57E4197E" w14:textId="77777777" w:rsidR="00A80560" w:rsidRDefault="00A80560" w:rsidP="00B12B18">
      <w:pPr>
        <w:spacing w:after="0pt" w:line="13pt" w:lineRule="exact"/>
        <w:rPr>
          <w:rFonts w:cs="Arial"/>
        </w:rPr>
      </w:pPr>
    </w:p>
    <w:p w14:paraId="64B2ECC9" w14:textId="7BC9DF6E" w:rsidR="00B12B18" w:rsidRPr="00B12B18" w:rsidRDefault="003B2B7E" w:rsidP="00B12B18">
      <w:pPr>
        <w:spacing w:after="0pt" w:line="13pt" w:lineRule="exact"/>
        <w:rPr>
          <w:rFonts w:cs="Arial"/>
        </w:rPr>
      </w:pPr>
      <w:r w:rsidRPr="00B12B18">
        <w:rPr>
          <w:rFonts w:cs="Arial"/>
        </w:rPr>
        <w:t xml:space="preserve">Kandidat vloži prijavo v pisni obliki (na priloženem obrazcu Vloga za zaposlitev), ki jo pošlje v zaprti ovojnici z označbo: »Za javno objavo </w:t>
      </w:r>
      <w:r w:rsidR="00A80560">
        <w:rPr>
          <w:rFonts w:cs="Arial"/>
        </w:rPr>
        <w:t>referent</w:t>
      </w:r>
      <w:r w:rsidRPr="00B12B18">
        <w:rPr>
          <w:rFonts w:cs="Arial"/>
        </w:rPr>
        <w:t xml:space="preserve"> (šifra DM </w:t>
      </w:r>
      <w:r w:rsidR="00A80560">
        <w:rPr>
          <w:rFonts w:cs="Arial"/>
          <w:bCs/>
        </w:rPr>
        <w:t>59606</w:t>
      </w:r>
      <w:r w:rsidR="00286E73">
        <w:rPr>
          <w:rFonts w:cs="Arial"/>
          <w:bCs/>
        </w:rPr>
        <w:t>)</w:t>
      </w:r>
      <w:r w:rsidR="00A80560">
        <w:rPr>
          <w:rFonts w:cs="Arial"/>
          <w:bCs/>
        </w:rPr>
        <w:t xml:space="preserve"> </w:t>
      </w:r>
      <w:r w:rsidR="00B12B18" w:rsidRPr="00B12B18">
        <w:rPr>
          <w:rFonts w:cs="Arial"/>
        </w:rPr>
        <w:t xml:space="preserve">v Ministrstvu za javno upravo, </w:t>
      </w:r>
      <w:r w:rsidR="00A80560" w:rsidRPr="00A80560">
        <w:rPr>
          <w:bCs/>
        </w:rPr>
        <w:t>Direktoratu za stvarno premoženje, Sektorju za upravljanje, Oddelku za upravljanje</w:t>
      </w:r>
      <w:r w:rsidR="00B12B18" w:rsidRPr="00A80560">
        <w:rPr>
          <w:rFonts w:cs="Arial"/>
          <w:bCs/>
        </w:rPr>
        <w:t xml:space="preserve">, št. </w:t>
      </w:r>
      <w:r w:rsidR="00B12B18" w:rsidRPr="001F6820">
        <w:rPr>
          <w:rFonts w:cs="Arial"/>
          <w:bCs/>
        </w:rPr>
        <w:t>1100-</w:t>
      </w:r>
      <w:r w:rsidR="001F6820" w:rsidRPr="001F6820">
        <w:rPr>
          <w:rFonts w:cs="Arial"/>
          <w:bCs/>
        </w:rPr>
        <w:t>121</w:t>
      </w:r>
      <w:r w:rsidR="00B12B18" w:rsidRPr="001F6820">
        <w:rPr>
          <w:rFonts w:cs="Arial"/>
          <w:bCs/>
        </w:rPr>
        <w:t>/202</w:t>
      </w:r>
      <w:r w:rsidR="00A80560" w:rsidRPr="001F6820">
        <w:rPr>
          <w:rFonts w:cs="Arial"/>
          <w:bCs/>
        </w:rPr>
        <w:t>2</w:t>
      </w:r>
      <w:r w:rsidR="00B12B18" w:rsidRPr="001F6820">
        <w:rPr>
          <w:rFonts w:cs="Arial"/>
          <w:bCs/>
        </w:rPr>
        <w:t>«</w:t>
      </w:r>
      <w:r w:rsidR="00B12B18" w:rsidRPr="00A80560">
        <w:rPr>
          <w:rFonts w:cs="Arial"/>
          <w:bCs/>
        </w:rPr>
        <w:t xml:space="preserve"> na naslov: Ministrstvo za javno upravo,</w:t>
      </w:r>
      <w:r w:rsidR="00A80560">
        <w:rPr>
          <w:rFonts w:cs="Arial"/>
          <w:bCs/>
        </w:rPr>
        <w:t xml:space="preserve"> </w:t>
      </w:r>
      <w:r w:rsidR="00B12B18" w:rsidRPr="00A80560">
        <w:rPr>
          <w:rFonts w:cs="Arial"/>
          <w:bCs/>
        </w:rPr>
        <w:t>Sekretariat, Služba za kadrovske zadeve, Tržaška</w:t>
      </w:r>
      <w:r w:rsidR="00B12B18" w:rsidRPr="002467F3">
        <w:rPr>
          <w:rFonts w:cs="Arial"/>
        </w:rPr>
        <w:t xml:space="preserve"> cesta 21, 1000 Ljubljana, in sicer </w:t>
      </w:r>
      <w:r w:rsidR="00B12B18" w:rsidRPr="002467F3">
        <w:rPr>
          <w:rFonts w:cs="Arial"/>
          <w:b/>
        </w:rPr>
        <w:t xml:space="preserve">v roku </w:t>
      </w:r>
      <w:r w:rsidR="00A80560">
        <w:rPr>
          <w:rFonts w:cs="Arial"/>
          <w:b/>
        </w:rPr>
        <w:t>3 delovnih</w:t>
      </w:r>
      <w:r w:rsidR="00B12B18" w:rsidRPr="002467F3">
        <w:rPr>
          <w:rFonts w:cs="Arial"/>
          <w:b/>
        </w:rPr>
        <w:t xml:space="preserve"> </w:t>
      </w:r>
      <w:r w:rsidR="00B12B18" w:rsidRPr="002467F3">
        <w:rPr>
          <w:rFonts w:cs="Arial"/>
          <w:b/>
          <w:bCs/>
        </w:rPr>
        <w:t>dni po objavi</w:t>
      </w:r>
      <w:r w:rsidR="00B12B18" w:rsidRPr="002467F3">
        <w:rPr>
          <w:rFonts w:cs="Arial"/>
        </w:rPr>
        <w:t xml:space="preserve">. Za pisno obliko prijave se šteje tudi elektronska oblika, poslana </w:t>
      </w:r>
      <w:r w:rsidR="00B12B18" w:rsidRPr="002467F3">
        <w:rPr>
          <w:rFonts w:cs="Arial"/>
          <w:b/>
          <w:bCs/>
        </w:rPr>
        <w:t>na elektronski naslov</w:t>
      </w:r>
      <w:r w:rsidR="00B12B18" w:rsidRPr="002467F3">
        <w:rPr>
          <w:rFonts w:cs="Arial"/>
        </w:rPr>
        <w:t xml:space="preserve">: </w:t>
      </w:r>
      <w:hyperlink r:id="rId8" w:history="1">
        <w:r w:rsidR="00B12B18" w:rsidRPr="002467F3">
          <w:rPr>
            <w:rStyle w:val="Hiperpovezava"/>
            <w:rFonts w:cs="Arial"/>
            <w:color w:val="auto"/>
          </w:rPr>
          <w:t>gp.mju@gov.si</w:t>
        </w:r>
      </w:hyperlink>
      <w:r w:rsidR="00B12B18" w:rsidRPr="002467F3">
        <w:rPr>
          <w:rFonts w:cs="Arial"/>
        </w:rPr>
        <w:t xml:space="preserve">, pri </w:t>
      </w:r>
      <w:r w:rsidR="00B12B18" w:rsidRPr="00B12B18">
        <w:rPr>
          <w:rFonts w:cs="Arial"/>
        </w:rPr>
        <w:t>čemer veljavnost prijave ni pogojena z elektronskim podpisom.</w:t>
      </w:r>
    </w:p>
    <w:p w14:paraId="3F32B815" w14:textId="77777777" w:rsidR="00A80560" w:rsidRDefault="00A80560" w:rsidP="003518D9">
      <w:pPr>
        <w:spacing w:after="0pt" w:line="13pt" w:lineRule="exact"/>
        <w:rPr>
          <w:rFonts w:cs="Arial"/>
        </w:rPr>
      </w:pPr>
    </w:p>
    <w:p w14:paraId="17CCC809" w14:textId="77777777" w:rsidR="00A80560" w:rsidRPr="00A345AE" w:rsidRDefault="00A80560" w:rsidP="00A80560">
      <w:pPr>
        <w:spacing w:after="0pt" w:line="13pt" w:lineRule="exact"/>
        <w:rPr>
          <w:rFonts w:cs="Arial"/>
        </w:rPr>
      </w:pPr>
      <w:r w:rsidRPr="00A345AE">
        <w:rPr>
          <w:rFonts w:cs="Arial"/>
        </w:rPr>
        <w:t>Kandidati bodo o izbiri</w:t>
      </w:r>
      <w:r>
        <w:rPr>
          <w:rFonts w:cs="Arial"/>
        </w:rPr>
        <w:t xml:space="preserve"> oziroma ne izbiri</w:t>
      </w:r>
      <w:r w:rsidRPr="00A345AE">
        <w:rPr>
          <w:rFonts w:cs="Arial"/>
        </w:rPr>
        <w:t xml:space="preserve"> pisno obveščeni.</w:t>
      </w:r>
    </w:p>
    <w:p w14:paraId="2622C2E9" w14:textId="77777777" w:rsidR="003B2B7E" w:rsidRPr="00B12B18" w:rsidRDefault="003B2B7E" w:rsidP="003518D9">
      <w:pPr>
        <w:spacing w:after="0pt" w:line="13pt" w:lineRule="exact"/>
        <w:rPr>
          <w:rFonts w:cs="Arial"/>
        </w:rPr>
      </w:pPr>
    </w:p>
    <w:p w14:paraId="1E9C1C9E" w14:textId="77777777" w:rsidR="00D85840" w:rsidRPr="002B4EB9" w:rsidRDefault="00D85840" w:rsidP="003518D9">
      <w:pPr>
        <w:spacing w:after="0pt" w:line="13pt" w:lineRule="exact"/>
        <w:rPr>
          <w:rFonts w:cs="Arial"/>
        </w:rPr>
      </w:pPr>
    </w:p>
    <w:p w14:paraId="6602A72C" w14:textId="77777777" w:rsidR="00B12B18" w:rsidRPr="002B4EB9" w:rsidRDefault="00B12B18" w:rsidP="00B12B18">
      <w:pPr>
        <w:spacing w:after="0pt" w:line="13pt" w:lineRule="exact"/>
        <w:rPr>
          <w:rFonts w:cs="Arial"/>
        </w:rPr>
      </w:pPr>
      <w:r w:rsidRPr="002B4EB9">
        <w:rPr>
          <w:rFonts w:cs="Arial"/>
        </w:rPr>
        <w:t xml:space="preserve">Informacije o izvedbi javne objave daje </w:t>
      </w:r>
      <w:r w:rsidR="00A80560" w:rsidRPr="005E1C78">
        <w:rPr>
          <w:rFonts w:cs="Arial"/>
        </w:rPr>
        <w:t>Azra Handanagić Junuzović</w:t>
      </w:r>
      <w:r w:rsidR="00A80560" w:rsidRPr="00DD3E2E">
        <w:rPr>
          <w:rFonts w:cs="Arial"/>
        </w:rPr>
        <w:t>, tel. št. 01/478 8</w:t>
      </w:r>
      <w:r w:rsidR="00A80560">
        <w:rPr>
          <w:rFonts w:cs="Arial"/>
        </w:rPr>
        <w:t>6</w:t>
      </w:r>
      <w:r w:rsidR="00A80560" w:rsidRPr="00DD3E2E">
        <w:rPr>
          <w:rFonts w:cs="Arial"/>
        </w:rPr>
        <w:t xml:space="preserve"> </w:t>
      </w:r>
      <w:r w:rsidR="00A80560">
        <w:rPr>
          <w:rFonts w:cs="Arial"/>
        </w:rPr>
        <w:t>17</w:t>
      </w:r>
      <w:r w:rsidRPr="002B4EB9">
        <w:rPr>
          <w:rFonts w:cs="Arial"/>
        </w:rPr>
        <w:t xml:space="preserve">, informacije o delovnem področju </w:t>
      </w:r>
      <w:r w:rsidRPr="001F6820">
        <w:rPr>
          <w:rFonts w:cs="Arial"/>
        </w:rPr>
        <w:t xml:space="preserve">pa </w:t>
      </w:r>
      <w:r w:rsidR="00A80560" w:rsidRPr="001F6820">
        <w:rPr>
          <w:rFonts w:cs="Arial"/>
        </w:rPr>
        <w:t>mag. Franci Tomše</w:t>
      </w:r>
      <w:r w:rsidR="00A80560" w:rsidRPr="001F6820">
        <w:t>, tel. 01/478 78 60</w:t>
      </w:r>
      <w:r w:rsidR="00286E73" w:rsidRPr="001F6820">
        <w:rPr>
          <w:rFonts w:cs="Arial"/>
        </w:rPr>
        <w:t>.</w:t>
      </w:r>
    </w:p>
    <w:p w14:paraId="0ED431A8" w14:textId="77777777" w:rsidR="003B2B7E" w:rsidRPr="002B4EB9" w:rsidRDefault="003B2B7E" w:rsidP="003518D9">
      <w:pPr>
        <w:spacing w:after="0pt" w:line="13pt" w:lineRule="exact"/>
        <w:rPr>
          <w:rFonts w:cs="Arial"/>
        </w:rPr>
      </w:pPr>
      <w:r w:rsidRPr="002B4EB9">
        <w:rPr>
          <w:rFonts w:cs="Arial"/>
        </w:rPr>
        <w:t> </w:t>
      </w:r>
    </w:p>
    <w:p w14:paraId="7D81B85E" w14:textId="77777777" w:rsidR="003B2B7E" w:rsidRPr="00B12B18" w:rsidRDefault="003B2B7E" w:rsidP="003518D9">
      <w:pPr>
        <w:spacing w:after="0pt" w:line="13pt" w:lineRule="exact"/>
        <w:rPr>
          <w:rFonts w:cs="Arial"/>
        </w:rPr>
      </w:pPr>
      <w:r w:rsidRPr="00B12B18">
        <w:rPr>
          <w:rFonts w:cs="Arial"/>
        </w:rPr>
        <w:t xml:space="preserve">Opomba: </w:t>
      </w:r>
      <w:r w:rsidR="00E13466" w:rsidRPr="00B12B18">
        <w:rPr>
          <w:rFonts w:cs="Arial"/>
        </w:rPr>
        <w:t>U</w:t>
      </w:r>
      <w:r w:rsidRPr="00B12B18">
        <w:rPr>
          <w:rFonts w:cs="Arial"/>
        </w:rPr>
        <w:t>porabljeni izrazi, zapisani v moški spolni slovnični obliki, so uporabljeni kot nevtralni za ženske in moške.</w:t>
      </w:r>
    </w:p>
    <w:p w14:paraId="748AF325" w14:textId="77777777" w:rsidR="003B2B7E" w:rsidRPr="00B12B18" w:rsidRDefault="003B2B7E" w:rsidP="003518D9">
      <w:pPr>
        <w:spacing w:after="0pt" w:line="13pt" w:lineRule="exact"/>
        <w:rPr>
          <w:rFonts w:cs="Arial"/>
        </w:rPr>
      </w:pPr>
    </w:p>
    <w:p w14:paraId="119EBC2B" w14:textId="77777777" w:rsidR="003B2B7E" w:rsidRPr="00B12B18" w:rsidRDefault="003B2B7E" w:rsidP="003518D9">
      <w:pPr>
        <w:spacing w:after="0pt" w:line="13pt" w:lineRule="exact"/>
        <w:rPr>
          <w:rFonts w:cs="Arial"/>
        </w:rPr>
      </w:pPr>
    </w:p>
    <w:p w14:paraId="11A57C7D" w14:textId="77777777" w:rsidR="00A80560" w:rsidRPr="008F4796" w:rsidRDefault="00A80560" w:rsidP="00A80560">
      <w:pPr>
        <w:spacing w:after="0pt" w:line="13pt" w:lineRule="exact"/>
        <w:ind w:start="184.30pt"/>
        <w:rPr>
          <w:rFonts w:cs="Arial"/>
        </w:rPr>
      </w:pPr>
      <w:r>
        <w:rPr>
          <w:rFonts w:cs="Arial"/>
        </w:rPr>
        <w:t>Po pooblastilu, št. 1004-49/2022/13 z dne 1. 9. 2022</w:t>
      </w:r>
    </w:p>
    <w:p w14:paraId="14A58A19" w14:textId="77777777" w:rsidR="00A80560" w:rsidRDefault="00A80560" w:rsidP="00A80560">
      <w:pPr>
        <w:spacing w:after="0pt" w:line="13pt" w:lineRule="exact"/>
        <w:ind w:start="184.30pt"/>
        <w:rPr>
          <w:rFonts w:cs="Arial"/>
        </w:rPr>
      </w:pPr>
      <w:r>
        <w:rPr>
          <w:rFonts w:cs="Arial"/>
        </w:rPr>
        <w:t>Žarko Bogunović</w:t>
      </w:r>
    </w:p>
    <w:p w14:paraId="2DAFADE3" w14:textId="77777777" w:rsidR="00A80560" w:rsidRPr="008F4796" w:rsidRDefault="00A80560" w:rsidP="00A80560">
      <w:pPr>
        <w:spacing w:after="0pt" w:line="13pt" w:lineRule="exact"/>
        <w:ind w:start="184.30pt"/>
        <w:rPr>
          <w:rFonts w:cs="Arial"/>
        </w:rPr>
      </w:pPr>
      <w:r>
        <w:rPr>
          <w:rFonts w:cs="Arial"/>
        </w:rPr>
        <w:t>v. d. generalnega sekretarja</w:t>
      </w:r>
    </w:p>
    <w:p w14:paraId="47AE97E9" w14:textId="77777777" w:rsidR="003B2B7E" w:rsidRPr="00B12B18" w:rsidRDefault="003B2B7E" w:rsidP="00A80560">
      <w:pPr>
        <w:spacing w:after="0pt" w:line="13pt" w:lineRule="exact"/>
      </w:pPr>
    </w:p>
    <w:sectPr w:rsidR="003B2B7E" w:rsidRPr="00B12B18" w:rsidSect="00A11CB7">
      <w:headerReference w:type="first" r:id="rId9"/>
      <w:pgSz w:w="595.30pt" w:h="841.90pt"/>
      <w:pgMar w:top="70.90pt" w:right="85.05pt" w:bottom="56.70pt" w:left="85.05pt" w:header="35.40pt" w:footer="35.40pt" w:gutter="0pt"/>
      <w:cols w:space="35.40pt"/>
      <w:titlePg/>
      <w:docGrid w:linePitch="272" w:charSpace="2047"/>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54F983AC" w14:textId="77777777" w:rsidR="006038E2" w:rsidRDefault="006038E2" w:rsidP="00B150F3">
      <w:pPr>
        <w:spacing w:after="0pt" w:line="12pt" w:lineRule="auto"/>
      </w:pPr>
      <w:r>
        <w:separator/>
      </w:r>
    </w:p>
  </w:endnote>
  <w:endnote w:type="continuationSeparator" w:id="0">
    <w:p w14:paraId="5DB42601" w14:textId="77777777" w:rsidR="006038E2" w:rsidRDefault="006038E2" w:rsidP="00B150F3">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rial">
    <w:panose1 w:val="020B0604020202020204"/>
    <w:charset w:characterSet="windows-1250"/>
    <w:family w:val="swiss"/>
    <w:pitch w:val="variable"/>
    <w:sig w:usb0="E0002EFF" w:usb1="C000785B" w:usb2="00000009" w:usb3="00000000" w:csb0="000001FF" w:csb1="00000000"/>
  </w:font>
  <w:font w:name="OpenSymbol">
    <w:charset w:characterSet="iso-8859-1"/>
    <w:family w:val="auto"/>
    <w:pitch w:val="variable"/>
    <w:sig w:usb0="800000AF" w:usb1="1001ECEA" w:usb2="00000000" w:usb3="00000000" w:csb0="00000001" w:csb1="00000000"/>
  </w:font>
  <w:font w:name="Arial Unicode MS">
    <w:panose1 w:val="020B0604020202020204"/>
    <w:charset w:characterSet="shift_jis"/>
    <w:family w:val="swiss"/>
    <w:pitch w:val="variable"/>
    <w:sig w:usb0="F7FFAFFF" w:usb1="E9DFFFFF" w:usb2="0000003F" w:usb3="00000000" w:csb0="003F01FF" w:csb1="00000000"/>
  </w:font>
  <w:font w:name="Verdana">
    <w:panose1 w:val="020B0604030504040204"/>
    <w:charset w:characterSet="windows-1250"/>
    <w:family w:val="swiss"/>
    <w:pitch w:val="variable"/>
    <w:sig w:usb0="A00006FF" w:usb1="4000205B" w:usb2="00000010" w:usb3="00000000" w:csb0="0000019F" w:csb1="00000000"/>
  </w:font>
  <w:font w:name="Segoe UI">
    <w:panose1 w:val="020B0502040204020203"/>
    <w:charset w:characterSet="windows-1250"/>
    <w:family w:val="swiss"/>
    <w:pitch w:val="variable"/>
    <w:sig w:usb0="E4002EFF" w:usb1="C000E47F" w:usb2="00000009" w:usb3="00000000" w:csb0="000001FF" w:csb1="00000000"/>
  </w:font>
  <w:font w:name="Calibri Light">
    <w:panose1 w:val="020F0302020204030204"/>
    <w:charset w:characterSet="windows-1250"/>
    <w:family w:val="swiss"/>
    <w:pitch w:val="variable"/>
    <w:sig w:usb0="E4002EFF" w:usb1="C000247B" w:usb2="00000009" w:usb3="00000000" w:csb0="000001FF" w:csb1="00000000"/>
  </w:font>
  <w:font w:name="Calibri">
    <w:panose1 w:val="020F0502020204030204"/>
    <w:charset w:characterSet="windows-1250"/>
    <w:family w:val="swiss"/>
    <w:pitch w:val="variable"/>
    <w:sig w:usb0="E4002E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7C32C7DE" w14:textId="77777777" w:rsidR="006038E2" w:rsidRDefault="006038E2" w:rsidP="00B150F3">
      <w:pPr>
        <w:spacing w:after="0pt" w:line="12pt" w:lineRule="auto"/>
      </w:pPr>
      <w:r>
        <w:separator/>
      </w:r>
    </w:p>
  </w:footnote>
  <w:footnote w:type="continuationSeparator" w:id="0">
    <w:p w14:paraId="515F2137" w14:textId="77777777" w:rsidR="006038E2" w:rsidRDefault="006038E2" w:rsidP="00B150F3">
      <w:pPr>
        <w:spacing w:after="0pt" w:line="12pt" w:lineRule="auto"/>
      </w:pPr>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4F134CE" w14:textId="4BB60335" w:rsidR="00A11CB7" w:rsidRDefault="00AA1465" w:rsidP="00A11CB7">
    <w:pPr>
      <w:spacing w:after="0pt"/>
      <w:rPr>
        <w:rFonts w:cs="Arial"/>
      </w:rPr>
    </w:pPr>
    <w:r>
      <w:rPr>
        <w:noProof/>
      </w:rPr>
      <w:drawing>
        <wp:anchor distT="0" distB="0" distL="114300" distR="114300" simplePos="0" relativeHeight="251657728" behindDoc="1" locked="0" layoutInCell="1" allowOverlap="1" wp14:anchorId="6297698D" wp14:editId="258DCB1E">
          <wp:simplePos x="0" y="0"/>
          <wp:positionH relativeFrom="page">
            <wp:posOffset>603885</wp:posOffset>
          </wp:positionH>
          <wp:positionV relativeFrom="page">
            <wp:posOffset>658495</wp:posOffset>
          </wp:positionV>
          <wp:extent cx="2367280" cy="316230"/>
          <wp:effectExtent l="0" t="0" r="0" b="0"/>
          <wp:wrapNone/>
          <wp:docPr id="1" name="Slika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483BD92" w14:textId="77777777" w:rsidR="00A11CB7" w:rsidRPr="00DA516A" w:rsidRDefault="00A11CB7" w:rsidP="00A11CB7">
    <w:pPr>
      <w:spacing w:after="0pt"/>
      <w:rPr>
        <w:rFonts w:cs="Arial"/>
      </w:rPr>
    </w:pPr>
  </w:p>
  <w:p w14:paraId="1D0C51BF" w14:textId="77777777" w:rsidR="00A11CB7" w:rsidRDefault="00A11CB7" w:rsidP="00A11CB7">
    <w:pPr>
      <w:pStyle w:val="Glava"/>
      <w:tabs>
        <w:tab w:val="clear" w:pos="226.80pt"/>
        <w:tab w:val="clear" w:pos="453.60pt"/>
        <w:tab w:val="start" w:pos="255.60pt"/>
      </w:tabs>
      <w:spacing w:after="0pt" w:line="13pt" w:lineRule="exact"/>
      <w:rPr>
        <w:rFonts w:cs="Arial"/>
        <w:i w:val="0"/>
        <w:sz w:val="18"/>
        <w:szCs w:val="18"/>
      </w:rPr>
    </w:pPr>
  </w:p>
  <w:p w14:paraId="7CA8DFB4" w14:textId="77777777" w:rsidR="00A11CB7" w:rsidRDefault="00A11CB7" w:rsidP="00A11CB7">
    <w:pPr>
      <w:pStyle w:val="Glava"/>
      <w:tabs>
        <w:tab w:val="clear" w:pos="226.80pt"/>
        <w:tab w:val="clear" w:pos="453.60pt"/>
        <w:tab w:val="start" w:pos="255.60pt"/>
      </w:tabs>
      <w:spacing w:after="0pt" w:line="13pt" w:lineRule="exact"/>
      <w:rPr>
        <w:rFonts w:cs="Arial"/>
        <w:i w:val="0"/>
        <w:sz w:val="18"/>
        <w:szCs w:val="18"/>
      </w:rPr>
    </w:pPr>
  </w:p>
  <w:p w14:paraId="759AFBFE" w14:textId="77777777" w:rsidR="00A11CB7" w:rsidRPr="00A11CB7" w:rsidRDefault="00A11CB7" w:rsidP="00A11CB7">
    <w:pPr>
      <w:pStyle w:val="Glava"/>
      <w:tabs>
        <w:tab w:val="clear" w:pos="226.80pt"/>
        <w:tab w:val="clear" w:pos="453.60pt"/>
        <w:tab w:val="start" w:pos="255.60pt"/>
      </w:tabs>
      <w:spacing w:after="0pt" w:line="13pt"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5C22600" w14:textId="77777777" w:rsidR="00A11CB7" w:rsidRPr="00A11CB7" w:rsidRDefault="00A11CB7" w:rsidP="00A11CB7">
    <w:pPr>
      <w:pStyle w:val="Glava"/>
      <w:tabs>
        <w:tab w:val="clear" w:pos="226.80pt"/>
        <w:tab w:val="clear" w:pos="453.60pt"/>
        <w:tab w:val="start" w:pos="255.60pt"/>
      </w:tabs>
      <w:spacing w:after="0pt" w:line="13pt" w:lineRule="exact"/>
      <w:rPr>
        <w:rFonts w:cs="Arial"/>
        <w:i w:val="0"/>
        <w:sz w:val="18"/>
        <w:szCs w:val="18"/>
      </w:rPr>
    </w:pPr>
    <w:r w:rsidRPr="00A11CB7">
      <w:rPr>
        <w:rFonts w:cs="Arial"/>
        <w:i w:val="0"/>
        <w:sz w:val="18"/>
        <w:szCs w:val="18"/>
      </w:rPr>
      <w:tab/>
      <w:t>F: 01 478 83 31</w:t>
    </w:r>
  </w:p>
  <w:p w14:paraId="1438A90A" w14:textId="77777777" w:rsidR="00A11CB7" w:rsidRPr="00A11CB7" w:rsidRDefault="00A11CB7" w:rsidP="00A11CB7">
    <w:pPr>
      <w:pStyle w:val="Glava"/>
      <w:tabs>
        <w:tab w:val="clear" w:pos="226.80pt"/>
        <w:tab w:val="clear" w:pos="453.60pt"/>
        <w:tab w:val="start" w:pos="255.60pt"/>
      </w:tabs>
      <w:spacing w:after="0pt" w:line="13pt" w:lineRule="exact"/>
      <w:rPr>
        <w:rFonts w:cs="Arial"/>
        <w:i w:val="0"/>
        <w:sz w:val="18"/>
        <w:szCs w:val="18"/>
      </w:rPr>
    </w:pPr>
    <w:r w:rsidRPr="00A11CB7">
      <w:rPr>
        <w:rFonts w:cs="Arial"/>
        <w:i w:val="0"/>
        <w:sz w:val="18"/>
        <w:szCs w:val="18"/>
      </w:rPr>
      <w:tab/>
      <w:t>E: gp.mju@gov.si</w:t>
    </w:r>
  </w:p>
  <w:p w14:paraId="5CB9B2B5" w14:textId="77777777" w:rsidR="00A11CB7" w:rsidRPr="00A11CB7" w:rsidRDefault="00A11CB7" w:rsidP="00A11CB7">
    <w:pPr>
      <w:pStyle w:val="Glava"/>
      <w:tabs>
        <w:tab w:val="clear" w:pos="226.80pt"/>
        <w:tab w:val="clear" w:pos="453.60pt"/>
        <w:tab w:val="start" w:pos="255.60pt"/>
      </w:tabs>
      <w:spacing w:after="0pt" w:line="13pt"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B09ADEF" w14:textId="77777777" w:rsidR="00A11CB7" w:rsidRPr="00A11CB7" w:rsidRDefault="00A11CB7">
    <w:pPr>
      <w:pStyle w:val="Glava"/>
      <w:rPr>
        <w:i w:val="0"/>
        <w:iCs/>
      </w:rP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000001"/>
    <w:multiLevelType w:val="multilevel"/>
    <w:tmpl w:val="00000001"/>
    <w:name w:val="WWNum1"/>
    <w:lvl w:ilvl="0">
      <w:start w:val="1"/>
      <w:numFmt w:val="bullet"/>
      <w:lvlText w:val=""/>
      <w:lvlJc w:val="start"/>
      <w:pPr>
        <w:tabs>
          <w:tab w:val="num" w:pos="18pt"/>
        </w:tabs>
        <w:ind w:start="18pt" w:hanging="18pt"/>
      </w:pPr>
      <w:rPr>
        <w:rFonts w:ascii="Symbol" w:hAnsi="Symbol"/>
      </w:rPr>
    </w:lvl>
    <w:lvl w:ilvl="1">
      <w:start w:val="1"/>
      <w:numFmt w:val="bullet"/>
      <w:lvlText w:val="o"/>
      <w:lvlJc w:val="start"/>
      <w:pPr>
        <w:tabs>
          <w:tab w:val="num" w:pos="54pt"/>
        </w:tabs>
        <w:ind w:start="54pt" w:hanging="18pt"/>
      </w:pPr>
      <w:rPr>
        <w:rFonts w:ascii="Courier New" w:hAnsi="Courier New" w:cs="Courier New"/>
      </w:rPr>
    </w:lvl>
    <w:lvl w:ilvl="2">
      <w:start w:val="1"/>
      <w:numFmt w:val="bullet"/>
      <w:lvlText w:val=""/>
      <w:lvlJc w:val="start"/>
      <w:pPr>
        <w:tabs>
          <w:tab w:val="num" w:pos="90pt"/>
        </w:tabs>
        <w:ind w:start="90pt" w:hanging="18pt"/>
      </w:pPr>
      <w:rPr>
        <w:rFonts w:ascii="Wingdings" w:hAnsi="Wingdings"/>
      </w:rPr>
    </w:lvl>
    <w:lvl w:ilvl="3">
      <w:start w:val="1"/>
      <w:numFmt w:val="bullet"/>
      <w:lvlText w:val=""/>
      <w:lvlJc w:val="start"/>
      <w:pPr>
        <w:tabs>
          <w:tab w:val="num" w:pos="126pt"/>
        </w:tabs>
        <w:ind w:start="126pt" w:hanging="18pt"/>
      </w:pPr>
      <w:rPr>
        <w:rFonts w:ascii="Symbol" w:hAnsi="Symbol"/>
      </w:rPr>
    </w:lvl>
    <w:lvl w:ilvl="4">
      <w:start w:val="1"/>
      <w:numFmt w:val="bullet"/>
      <w:lvlText w:val="o"/>
      <w:lvlJc w:val="start"/>
      <w:pPr>
        <w:tabs>
          <w:tab w:val="num" w:pos="162pt"/>
        </w:tabs>
        <w:ind w:start="162pt" w:hanging="18pt"/>
      </w:pPr>
      <w:rPr>
        <w:rFonts w:ascii="Courier New" w:hAnsi="Courier New" w:cs="Courier New"/>
      </w:rPr>
    </w:lvl>
    <w:lvl w:ilvl="5">
      <w:start w:val="1"/>
      <w:numFmt w:val="bullet"/>
      <w:lvlText w:val=""/>
      <w:lvlJc w:val="start"/>
      <w:pPr>
        <w:tabs>
          <w:tab w:val="num" w:pos="198pt"/>
        </w:tabs>
        <w:ind w:start="198pt" w:hanging="18pt"/>
      </w:pPr>
      <w:rPr>
        <w:rFonts w:ascii="Wingdings" w:hAnsi="Wingdings"/>
      </w:rPr>
    </w:lvl>
    <w:lvl w:ilvl="6">
      <w:start w:val="1"/>
      <w:numFmt w:val="bullet"/>
      <w:lvlText w:val=""/>
      <w:lvlJc w:val="start"/>
      <w:pPr>
        <w:tabs>
          <w:tab w:val="num" w:pos="234pt"/>
        </w:tabs>
        <w:ind w:start="234pt" w:hanging="18pt"/>
      </w:pPr>
      <w:rPr>
        <w:rFonts w:ascii="Symbol" w:hAnsi="Symbol"/>
      </w:rPr>
    </w:lvl>
    <w:lvl w:ilvl="7">
      <w:start w:val="1"/>
      <w:numFmt w:val="bullet"/>
      <w:lvlText w:val="o"/>
      <w:lvlJc w:val="start"/>
      <w:pPr>
        <w:tabs>
          <w:tab w:val="num" w:pos="270pt"/>
        </w:tabs>
        <w:ind w:start="270pt" w:hanging="18pt"/>
      </w:pPr>
      <w:rPr>
        <w:rFonts w:ascii="Courier New" w:hAnsi="Courier New" w:cs="Courier New"/>
      </w:rPr>
    </w:lvl>
    <w:lvl w:ilvl="8">
      <w:start w:val="1"/>
      <w:numFmt w:val="bullet"/>
      <w:lvlText w:val=""/>
      <w:lvlJc w:val="start"/>
      <w:pPr>
        <w:tabs>
          <w:tab w:val="num" w:pos="306pt"/>
        </w:tabs>
        <w:ind w:start="306pt" w:hanging="18pt"/>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start"/>
      <w:pPr>
        <w:tabs>
          <w:tab w:val="num" w:pos="18pt"/>
        </w:tabs>
        <w:ind w:start="18pt" w:hanging="18pt"/>
      </w:pPr>
    </w:lvl>
    <w:lvl w:ilvl="1">
      <w:start w:val="1"/>
      <w:numFmt w:val="lowerLetter"/>
      <w:lvlText w:val="%2."/>
      <w:lvlJc w:val="start"/>
      <w:pPr>
        <w:tabs>
          <w:tab w:val="num" w:pos="18pt"/>
        </w:tabs>
        <w:ind w:start="18pt" w:hanging="18pt"/>
      </w:pPr>
    </w:lvl>
    <w:lvl w:ilvl="2">
      <w:start w:val="1"/>
      <w:numFmt w:val="lowerRoman"/>
      <w:lvlText w:val="%2.%3."/>
      <w:lvlJc w:val="end"/>
      <w:pPr>
        <w:tabs>
          <w:tab w:val="num" w:pos="54pt"/>
        </w:tabs>
        <w:ind w:start="54pt" w:hanging="9pt"/>
      </w:pPr>
    </w:lvl>
    <w:lvl w:ilvl="3">
      <w:start w:val="1"/>
      <w:numFmt w:val="decimal"/>
      <w:lvlText w:val="%2.%3.%4."/>
      <w:lvlJc w:val="start"/>
      <w:pPr>
        <w:tabs>
          <w:tab w:val="num" w:pos="90pt"/>
        </w:tabs>
        <w:ind w:start="90pt" w:hanging="18pt"/>
      </w:pPr>
    </w:lvl>
    <w:lvl w:ilvl="4">
      <w:start w:val="1"/>
      <w:numFmt w:val="lowerLetter"/>
      <w:lvlText w:val="%2.%3.%4.%5."/>
      <w:lvlJc w:val="start"/>
      <w:pPr>
        <w:tabs>
          <w:tab w:val="num" w:pos="126pt"/>
        </w:tabs>
        <w:ind w:start="126pt" w:hanging="18pt"/>
      </w:pPr>
    </w:lvl>
    <w:lvl w:ilvl="5">
      <w:start w:val="1"/>
      <w:numFmt w:val="lowerRoman"/>
      <w:lvlText w:val="%2.%3.%4.%5.%6."/>
      <w:lvlJc w:val="end"/>
      <w:pPr>
        <w:tabs>
          <w:tab w:val="num" w:pos="162pt"/>
        </w:tabs>
        <w:ind w:start="162pt" w:hanging="9pt"/>
      </w:pPr>
    </w:lvl>
    <w:lvl w:ilvl="6">
      <w:start w:val="1"/>
      <w:numFmt w:val="decimal"/>
      <w:lvlText w:val="%2.%3.%4.%5.%6.%7."/>
      <w:lvlJc w:val="start"/>
      <w:pPr>
        <w:tabs>
          <w:tab w:val="num" w:pos="198pt"/>
        </w:tabs>
        <w:ind w:start="198pt" w:hanging="18pt"/>
      </w:pPr>
    </w:lvl>
    <w:lvl w:ilvl="7">
      <w:start w:val="1"/>
      <w:numFmt w:val="lowerLetter"/>
      <w:lvlText w:val="%2.%3.%4.%5.%6.%7.%8."/>
      <w:lvlJc w:val="start"/>
      <w:pPr>
        <w:tabs>
          <w:tab w:val="num" w:pos="234pt"/>
        </w:tabs>
        <w:ind w:start="234pt" w:hanging="18pt"/>
      </w:pPr>
    </w:lvl>
    <w:lvl w:ilvl="8">
      <w:start w:val="1"/>
      <w:numFmt w:val="lowerRoman"/>
      <w:lvlText w:val="%2.%3.%4.%5.%6.%7.%8.%9."/>
      <w:lvlJc w:val="end"/>
      <w:pPr>
        <w:tabs>
          <w:tab w:val="num" w:pos="270pt"/>
        </w:tabs>
        <w:ind w:start="270pt" w:hanging="9pt"/>
      </w:pPr>
    </w:lvl>
  </w:abstractNum>
  <w:abstractNum w:abstractNumId="2" w15:restartNumberingAfterBreak="0">
    <w:nsid w:val="00000003"/>
    <w:multiLevelType w:val="multilevel"/>
    <w:tmpl w:val="00000003"/>
    <w:name w:val="WWNum3"/>
    <w:lvl w:ilvl="0">
      <w:start w:val="1"/>
      <w:numFmt w:val="bullet"/>
      <w:lvlText w:val=""/>
      <w:lvlJc w:val="start"/>
      <w:pPr>
        <w:tabs>
          <w:tab w:val="num" w:pos="18pt"/>
        </w:tabs>
        <w:ind w:start="18pt" w:hanging="18pt"/>
      </w:pPr>
      <w:rPr>
        <w:rFonts w:ascii="Symbol" w:hAnsi="Symbol"/>
        <w:color w:val="00000A"/>
      </w:rPr>
    </w:lvl>
    <w:lvl w:ilvl="1">
      <w:start w:val="1"/>
      <w:numFmt w:val="bullet"/>
      <w:lvlText w:val="o"/>
      <w:lvlJc w:val="start"/>
      <w:pPr>
        <w:tabs>
          <w:tab w:val="num" w:pos="54pt"/>
        </w:tabs>
        <w:ind w:start="54pt" w:hanging="18pt"/>
      </w:pPr>
      <w:rPr>
        <w:rFonts w:ascii="Courier New" w:hAnsi="Courier New" w:cs="Courier New"/>
      </w:rPr>
    </w:lvl>
    <w:lvl w:ilvl="2">
      <w:start w:val="1"/>
      <w:numFmt w:val="bullet"/>
      <w:lvlText w:val=""/>
      <w:lvlJc w:val="start"/>
      <w:pPr>
        <w:tabs>
          <w:tab w:val="num" w:pos="90pt"/>
        </w:tabs>
        <w:ind w:start="90pt" w:hanging="18pt"/>
      </w:pPr>
      <w:rPr>
        <w:rFonts w:ascii="Wingdings" w:hAnsi="Wingdings"/>
      </w:rPr>
    </w:lvl>
    <w:lvl w:ilvl="3">
      <w:start w:val="1"/>
      <w:numFmt w:val="bullet"/>
      <w:lvlText w:val=""/>
      <w:lvlJc w:val="start"/>
      <w:pPr>
        <w:tabs>
          <w:tab w:val="num" w:pos="126pt"/>
        </w:tabs>
        <w:ind w:start="126pt" w:hanging="18pt"/>
      </w:pPr>
      <w:rPr>
        <w:rFonts w:ascii="Symbol" w:hAnsi="Symbol"/>
      </w:rPr>
    </w:lvl>
    <w:lvl w:ilvl="4">
      <w:start w:val="1"/>
      <w:numFmt w:val="bullet"/>
      <w:lvlText w:val="o"/>
      <w:lvlJc w:val="start"/>
      <w:pPr>
        <w:tabs>
          <w:tab w:val="num" w:pos="162pt"/>
        </w:tabs>
        <w:ind w:start="162pt" w:hanging="18pt"/>
      </w:pPr>
      <w:rPr>
        <w:rFonts w:ascii="Courier New" w:hAnsi="Courier New" w:cs="Courier New"/>
      </w:rPr>
    </w:lvl>
    <w:lvl w:ilvl="5">
      <w:start w:val="1"/>
      <w:numFmt w:val="bullet"/>
      <w:lvlText w:val=""/>
      <w:lvlJc w:val="start"/>
      <w:pPr>
        <w:tabs>
          <w:tab w:val="num" w:pos="198pt"/>
        </w:tabs>
        <w:ind w:start="198pt" w:hanging="18pt"/>
      </w:pPr>
      <w:rPr>
        <w:rFonts w:ascii="Wingdings" w:hAnsi="Wingdings"/>
      </w:rPr>
    </w:lvl>
    <w:lvl w:ilvl="6">
      <w:start w:val="1"/>
      <w:numFmt w:val="bullet"/>
      <w:lvlText w:val=""/>
      <w:lvlJc w:val="start"/>
      <w:pPr>
        <w:tabs>
          <w:tab w:val="num" w:pos="234pt"/>
        </w:tabs>
        <w:ind w:start="234pt" w:hanging="18pt"/>
      </w:pPr>
      <w:rPr>
        <w:rFonts w:ascii="Symbol" w:hAnsi="Symbol"/>
      </w:rPr>
    </w:lvl>
    <w:lvl w:ilvl="7">
      <w:start w:val="1"/>
      <w:numFmt w:val="bullet"/>
      <w:lvlText w:val="o"/>
      <w:lvlJc w:val="start"/>
      <w:pPr>
        <w:tabs>
          <w:tab w:val="num" w:pos="270pt"/>
        </w:tabs>
        <w:ind w:start="270pt" w:hanging="18pt"/>
      </w:pPr>
      <w:rPr>
        <w:rFonts w:ascii="Courier New" w:hAnsi="Courier New" w:cs="Courier New"/>
      </w:rPr>
    </w:lvl>
    <w:lvl w:ilvl="8">
      <w:start w:val="1"/>
      <w:numFmt w:val="bullet"/>
      <w:lvlText w:val=""/>
      <w:lvlJc w:val="start"/>
      <w:pPr>
        <w:tabs>
          <w:tab w:val="num" w:pos="306pt"/>
        </w:tabs>
        <w:ind w:start="306pt" w:hanging="18pt"/>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start"/>
      <w:pPr>
        <w:tabs>
          <w:tab w:val="num" w:pos="0pt"/>
        </w:tabs>
        <w:ind w:start="36pt" w:hanging="18pt"/>
      </w:pPr>
      <w:rPr>
        <w:rFonts w:ascii="Arial" w:hAnsi="Arial" w:cs="Arial"/>
      </w:rPr>
    </w:lvl>
    <w:lvl w:ilvl="1">
      <w:start w:val="1"/>
      <w:numFmt w:val="bullet"/>
      <w:lvlText w:val="o"/>
      <w:lvlJc w:val="start"/>
      <w:pPr>
        <w:tabs>
          <w:tab w:val="num" w:pos="0pt"/>
        </w:tabs>
        <w:ind w:start="72pt" w:hanging="18pt"/>
      </w:pPr>
      <w:rPr>
        <w:rFonts w:ascii="Courier New" w:hAnsi="Courier New" w:cs="Courier New"/>
      </w:rPr>
    </w:lvl>
    <w:lvl w:ilvl="2">
      <w:start w:val="1"/>
      <w:numFmt w:val="bullet"/>
      <w:lvlText w:val=""/>
      <w:lvlJc w:val="start"/>
      <w:pPr>
        <w:tabs>
          <w:tab w:val="num" w:pos="0pt"/>
        </w:tabs>
        <w:ind w:start="108pt" w:hanging="18pt"/>
      </w:pPr>
      <w:rPr>
        <w:rFonts w:ascii="Wingdings" w:hAnsi="Wingdings"/>
      </w:rPr>
    </w:lvl>
    <w:lvl w:ilvl="3">
      <w:start w:val="1"/>
      <w:numFmt w:val="bullet"/>
      <w:lvlText w:val=""/>
      <w:lvlJc w:val="start"/>
      <w:pPr>
        <w:tabs>
          <w:tab w:val="num" w:pos="0pt"/>
        </w:tabs>
        <w:ind w:start="144pt" w:hanging="18pt"/>
      </w:pPr>
      <w:rPr>
        <w:rFonts w:ascii="Symbol" w:hAnsi="Symbol"/>
      </w:rPr>
    </w:lvl>
    <w:lvl w:ilvl="4">
      <w:start w:val="1"/>
      <w:numFmt w:val="bullet"/>
      <w:lvlText w:val="o"/>
      <w:lvlJc w:val="start"/>
      <w:pPr>
        <w:tabs>
          <w:tab w:val="num" w:pos="0pt"/>
        </w:tabs>
        <w:ind w:start="180pt" w:hanging="18pt"/>
      </w:pPr>
      <w:rPr>
        <w:rFonts w:ascii="Courier New" w:hAnsi="Courier New" w:cs="Courier New"/>
      </w:rPr>
    </w:lvl>
    <w:lvl w:ilvl="5">
      <w:start w:val="1"/>
      <w:numFmt w:val="bullet"/>
      <w:lvlText w:val=""/>
      <w:lvlJc w:val="start"/>
      <w:pPr>
        <w:tabs>
          <w:tab w:val="num" w:pos="0pt"/>
        </w:tabs>
        <w:ind w:start="216pt" w:hanging="18pt"/>
      </w:pPr>
      <w:rPr>
        <w:rFonts w:ascii="Wingdings" w:hAnsi="Wingdings"/>
      </w:rPr>
    </w:lvl>
    <w:lvl w:ilvl="6">
      <w:start w:val="1"/>
      <w:numFmt w:val="bullet"/>
      <w:lvlText w:val=""/>
      <w:lvlJc w:val="start"/>
      <w:pPr>
        <w:tabs>
          <w:tab w:val="num" w:pos="0pt"/>
        </w:tabs>
        <w:ind w:start="252pt" w:hanging="18pt"/>
      </w:pPr>
      <w:rPr>
        <w:rFonts w:ascii="Symbol" w:hAnsi="Symbol"/>
      </w:rPr>
    </w:lvl>
    <w:lvl w:ilvl="7">
      <w:start w:val="1"/>
      <w:numFmt w:val="bullet"/>
      <w:lvlText w:val="o"/>
      <w:lvlJc w:val="start"/>
      <w:pPr>
        <w:tabs>
          <w:tab w:val="num" w:pos="0pt"/>
        </w:tabs>
        <w:ind w:start="288pt" w:hanging="18pt"/>
      </w:pPr>
      <w:rPr>
        <w:rFonts w:ascii="Courier New" w:hAnsi="Courier New" w:cs="Courier New"/>
      </w:rPr>
    </w:lvl>
    <w:lvl w:ilvl="8">
      <w:start w:val="1"/>
      <w:numFmt w:val="bullet"/>
      <w:lvlText w:val=""/>
      <w:lvlJc w:val="start"/>
      <w:pPr>
        <w:tabs>
          <w:tab w:val="num" w:pos="0pt"/>
        </w:tabs>
        <w:ind w:start="324pt" w:hanging="18pt"/>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start"/>
      <w:pPr>
        <w:tabs>
          <w:tab w:val="num" w:pos="36pt"/>
        </w:tabs>
        <w:ind w:start="36pt" w:hanging="18pt"/>
      </w:pPr>
      <w:rPr>
        <w:rFonts w:ascii="Symbol" w:hAnsi="Symbol"/>
      </w:rPr>
    </w:lvl>
    <w:lvl w:ilvl="1">
      <w:start w:val="1"/>
      <w:numFmt w:val="lowerLetter"/>
      <w:lvlText w:val="%2."/>
      <w:lvlJc w:val="start"/>
      <w:pPr>
        <w:tabs>
          <w:tab w:val="num" w:pos="36pt"/>
        </w:tabs>
        <w:ind w:start="36pt" w:hanging="18pt"/>
      </w:pPr>
    </w:lvl>
    <w:lvl w:ilvl="2">
      <w:start w:val="1"/>
      <w:numFmt w:val="lowerRoman"/>
      <w:lvlText w:val="%2.%3."/>
      <w:lvlJc w:val="end"/>
      <w:pPr>
        <w:tabs>
          <w:tab w:val="num" w:pos="72pt"/>
        </w:tabs>
        <w:ind w:start="72pt" w:hanging="9pt"/>
      </w:pPr>
    </w:lvl>
    <w:lvl w:ilvl="3">
      <w:start w:val="1"/>
      <w:numFmt w:val="decimal"/>
      <w:lvlText w:val="%2.%3.%4."/>
      <w:lvlJc w:val="start"/>
      <w:pPr>
        <w:tabs>
          <w:tab w:val="num" w:pos="108pt"/>
        </w:tabs>
        <w:ind w:start="108pt" w:hanging="18pt"/>
      </w:pPr>
    </w:lvl>
    <w:lvl w:ilvl="4">
      <w:start w:val="1"/>
      <w:numFmt w:val="lowerLetter"/>
      <w:lvlText w:val="%2.%3.%4.%5."/>
      <w:lvlJc w:val="start"/>
      <w:pPr>
        <w:tabs>
          <w:tab w:val="num" w:pos="144pt"/>
        </w:tabs>
        <w:ind w:start="144pt" w:hanging="18pt"/>
      </w:pPr>
    </w:lvl>
    <w:lvl w:ilvl="5">
      <w:start w:val="1"/>
      <w:numFmt w:val="lowerRoman"/>
      <w:lvlText w:val="%2.%3.%4.%5.%6."/>
      <w:lvlJc w:val="end"/>
      <w:pPr>
        <w:tabs>
          <w:tab w:val="num" w:pos="180pt"/>
        </w:tabs>
        <w:ind w:start="180pt" w:hanging="9pt"/>
      </w:pPr>
    </w:lvl>
    <w:lvl w:ilvl="6">
      <w:start w:val="1"/>
      <w:numFmt w:val="decimal"/>
      <w:lvlText w:val="%2.%3.%4.%5.%6.%7."/>
      <w:lvlJc w:val="start"/>
      <w:pPr>
        <w:tabs>
          <w:tab w:val="num" w:pos="216pt"/>
        </w:tabs>
        <w:ind w:start="216pt" w:hanging="18pt"/>
      </w:pPr>
    </w:lvl>
    <w:lvl w:ilvl="7">
      <w:start w:val="1"/>
      <w:numFmt w:val="lowerLetter"/>
      <w:lvlText w:val="%2.%3.%4.%5.%6.%7.%8."/>
      <w:lvlJc w:val="start"/>
      <w:pPr>
        <w:tabs>
          <w:tab w:val="num" w:pos="252pt"/>
        </w:tabs>
        <w:ind w:start="252pt" w:hanging="18pt"/>
      </w:pPr>
    </w:lvl>
    <w:lvl w:ilvl="8">
      <w:start w:val="1"/>
      <w:numFmt w:val="lowerRoman"/>
      <w:lvlText w:val="%2.%3.%4.%5.%6.%7.%8.%9."/>
      <w:lvlJc w:val="end"/>
      <w:pPr>
        <w:tabs>
          <w:tab w:val="num" w:pos="288pt"/>
        </w:tabs>
        <w:ind w:start="288pt" w:hanging="9pt"/>
      </w:pPr>
    </w:lvl>
  </w:abstractNum>
  <w:abstractNum w:abstractNumId="5" w15:restartNumberingAfterBreak="0">
    <w:nsid w:val="00000006"/>
    <w:multiLevelType w:val="multilevel"/>
    <w:tmpl w:val="00000006"/>
    <w:name w:val="WWNum6"/>
    <w:lvl w:ilvl="0">
      <w:start w:val="1"/>
      <w:numFmt w:val="bullet"/>
      <w:lvlText w:val="-"/>
      <w:lvlJc w:val="start"/>
      <w:pPr>
        <w:tabs>
          <w:tab w:val="num" w:pos="36pt"/>
        </w:tabs>
        <w:ind w:start="36pt" w:hanging="18pt"/>
      </w:pPr>
      <w:rPr>
        <w:rFonts w:ascii="Arial" w:hAnsi="Arial"/>
      </w:rPr>
    </w:lvl>
    <w:lvl w:ilvl="1">
      <w:start w:val="1"/>
      <w:numFmt w:val="lowerLetter"/>
      <w:lvlText w:val="%2."/>
      <w:lvlJc w:val="start"/>
      <w:pPr>
        <w:tabs>
          <w:tab w:val="num" w:pos="36pt"/>
        </w:tabs>
        <w:ind w:start="36pt" w:hanging="18pt"/>
      </w:pPr>
    </w:lvl>
    <w:lvl w:ilvl="2">
      <w:start w:val="1"/>
      <w:numFmt w:val="lowerRoman"/>
      <w:lvlText w:val="%2.%3."/>
      <w:lvlJc w:val="end"/>
      <w:pPr>
        <w:tabs>
          <w:tab w:val="num" w:pos="72pt"/>
        </w:tabs>
        <w:ind w:start="72pt" w:hanging="9pt"/>
      </w:pPr>
    </w:lvl>
    <w:lvl w:ilvl="3">
      <w:start w:val="1"/>
      <w:numFmt w:val="decimal"/>
      <w:lvlText w:val="%2.%3.%4."/>
      <w:lvlJc w:val="start"/>
      <w:pPr>
        <w:tabs>
          <w:tab w:val="num" w:pos="108pt"/>
        </w:tabs>
        <w:ind w:start="108pt" w:hanging="18pt"/>
      </w:pPr>
    </w:lvl>
    <w:lvl w:ilvl="4">
      <w:start w:val="1"/>
      <w:numFmt w:val="lowerLetter"/>
      <w:lvlText w:val="%2.%3.%4.%5."/>
      <w:lvlJc w:val="start"/>
      <w:pPr>
        <w:tabs>
          <w:tab w:val="num" w:pos="144pt"/>
        </w:tabs>
        <w:ind w:start="144pt" w:hanging="18pt"/>
      </w:pPr>
    </w:lvl>
    <w:lvl w:ilvl="5">
      <w:start w:val="1"/>
      <w:numFmt w:val="lowerRoman"/>
      <w:lvlText w:val="%2.%3.%4.%5.%6."/>
      <w:lvlJc w:val="end"/>
      <w:pPr>
        <w:tabs>
          <w:tab w:val="num" w:pos="180pt"/>
        </w:tabs>
        <w:ind w:start="180pt" w:hanging="9pt"/>
      </w:pPr>
    </w:lvl>
    <w:lvl w:ilvl="6">
      <w:start w:val="1"/>
      <w:numFmt w:val="decimal"/>
      <w:lvlText w:val="%2.%3.%4.%5.%6.%7."/>
      <w:lvlJc w:val="start"/>
      <w:pPr>
        <w:tabs>
          <w:tab w:val="num" w:pos="216pt"/>
        </w:tabs>
        <w:ind w:start="216pt" w:hanging="18pt"/>
      </w:pPr>
    </w:lvl>
    <w:lvl w:ilvl="7">
      <w:start w:val="1"/>
      <w:numFmt w:val="lowerLetter"/>
      <w:lvlText w:val="%2.%3.%4.%5.%6.%7.%8."/>
      <w:lvlJc w:val="start"/>
      <w:pPr>
        <w:tabs>
          <w:tab w:val="num" w:pos="252pt"/>
        </w:tabs>
        <w:ind w:start="252pt" w:hanging="18pt"/>
      </w:pPr>
    </w:lvl>
    <w:lvl w:ilvl="8">
      <w:start w:val="1"/>
      <w:numFmt w:val="lowerRoman"/>
      <w:lvlText w:val="%2.%3.%4.%5.%6.%7.%8.%9."/>
      <w:lvlJc w:val="end"/>
      <w:pPr>
        <w:tabs>
          <w:tab w:val="num" w:pos="288pt"/>
        </w:tabs>
        <w:ind w:start="288pt" w:hanging="9pt"/>
      </w:pPr>
    </w:lvl>
  </w:abstractNum>
  <w:abstractNum w:abstractNumId="6" w15:restartNumberingAfterBreak="0">
    <w:nsid w:val="00000007"/>
    <w:multiLevelType w:val="multilevel"/>
    <w:tmpl w:val="00000007"/>
    <w:lvl w:ilvl="0">
      <w:start w:val="1"/>
      <w:numFmt w:val="bullet"/>
      <w:lvlText w:val=""/>
      <w:lvlJc w:val="start"/>
      <w:pPr>
        <w:tabs>
          <w:tab w:val="num" w:pos="71.40pt"/>
        </w:tabs>
        <w:ind w:start="71.40pt" w:hanging="18pt"/>
      </w:pPr>
      <w:rPr>
        <w:rFonts w:ascii="Symbol" w:hAnsi="Symbol" w:cs="OpenSymbol"/>
      </w:rPr>
    </w:lvl>
    <w:lvl w:ilvl="1">
      <w:start w:val="1"/>
      <w:numFmt w:val="bullet"/>
      <w:lvlText w:val="◦"/>
      <w:lvlJc w:val="start"/>
      <w:pPr>
        <w:tabs>
          <w:tab w:val="num" w:pos="89.40pt"/>
        </w:tabs>
        <w:ind w:start="89.40pt" w:hanging="18pt"/>
      </w:pPr>
      <w:rPr>
        <w:rFonts w:ascii="OpenSymbol" w:hAnsi="OpenSymbol" w:cs="OpenSymbol"/>
      </w:rPr>
    </w:lvl>
    <w:lvl w:ilvl="2">
      <w:start w:val="1"/>
      <w:numFmt w:val="bullet"/>
      <w:lvlText w:val="▪"/>
      <w:lvlJc w:val="start"/>
      <w:pPr>
        <w:tabs>
          <w:tab w:val="num" w:pos="107.40pt"/>
        </w:tabs>
        <w:ind w:start="107.40pt" w:hanging="18pt"/>
      </w:pPr>
      <w:rPr>
        <w:rFonts w:ascii="OpenSymbol" w:hAnsi="OpenSymbol" w:cs="OpenSymbol"/>
      </w:rPr>
    </w:lvl>
    <w:lvl w:ilvl="3">
      <w:start w:val="1"/>
      <w:numFmt w:val="bullet"/>
      <w:lvlText w:val=""/>
      <w:lvlJc w:val="start"/>
      <w:pPr>
        <w:tabs>
          <w:tab w:val="num" w:pos="125.40pt"/>
        </w:tabs>
        <w:ind w:start="125.40pt" w:hanging="18pt"/>
      </w:pPr>
      <w:rPr>
        <w:rFonts w:ascii="Symbol" w:hAnsi="Symbol" w:cs="OpenSymbol"/>
      </w:rPr>
    </w:lvl>
    <w:lvl w:ilvl="4">
      <w:start w:val="1"/>
      <w:numFmt w:val="bullet"/>
      <w:lvlText w:val="◦"/>
      <w:lvlJc w:val="start"/>
      <w:pPr>
        <w:tabs>
          <w:tab w:val="num" w:pos="143.40pt"/>
        </w:tabs>
        <w:ind w:start="143.40pt" w:hanging="18pt"/>
      </w:pPr>
      <w:rPr>
        <w:rFonts w:ascii="OpenSymbol" w:hAnsi="OpenSymbol" w:cs="OpenSymbol"/>
      </w:rPr>
    </w:lvl>
    <w:lvl w:ilvl="5">
      <w:start w:val="1"/>
      <w:numFmt w:val="bullet"/>
      <w:lvlText w:val="▪"/>
      <w:lvlJc w:val="start"/>
      <w:pPr>
        <w:tabs>
          <w:tab w:val="num" w:pos="161.40pt"/>
        </w:tabs>
        <w:ind w:start="161.40pt" w:hanging="18pt"/>
      </w:pPr>
      <w:rPr>
        <w:rFonts w:ascii="OpenSymbol" w:hAnsi="OpenSymbol" w:cs="OpenSymbol"/>
      </w:rPr>
    </w:lvl>
    <w:lvl w:ilvl="6">
      <w:start w:val="1"/>
      <w:numFmt w:val="bullet"/>
      <w:lvlText w:val=""/>
      <w:lvlJc w:val="start"/>
      <w:pPr>
        <w:tabs>
          <w:tab w:val="num" w:pos="179.40pt"/>
        </w:tabs>
        <w:ind w:start="179.40pt" w:hanging="18pt"/>
      </w:pPr>
      <w:rPr>
        <w:rFonts w:ascii="Symbol" w:hAnsi="Symbol" w:cs="OpenSymbol"/>
      </w:rPr>
    </w:lvl>
    <w:lvl w:ilvl="7">
      <w:start w:val="1"/>
      <w:numFmt w:val="bullet"/>
      <w:lvlText w:val="◦"/>
      <w:lvlJc w:val="start"/>
      <w:pPr>
        <w:tabs>
          <w:tab w:val="num" w:pos="197.40pt"/>
        </w:tabs>
        <w:ind w:start="197.40pt" w:hanging="18pt"/>
      </w:pPr>
      <w:rPr>
        <w:rFonts w:ascii="OpenSymbol" w:hAnsi="OpenSymbol" w:cs="OpenSymbol"/>
      </w:rPr>
    </w:lvl>
    <w:lvl w:ilvl="8">
      <w:start w:val="1"/>
      <w:numFmt w:val="bullet"/>
      <w:lvlText w:val="▪"/>
      <w:lvlJc w:val="start"/>
      <w:pPr>
        <w:tabs>
          <w:tab w:val="num" w:pos="215.40pt"/>
        </w:tabs>
        <w:ind w:start="215.40pt" w:hanging="18pt"/>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start"/>
      <w:pPr>
        <w:tabs>
          <w:tab w:val="num" w:pos="21.60pt"/>
        </w:tabs>
        <w:ind w:start="21.60pt" w:hanging="21.60pt"/>
      </w:pPr>
    </w:lvl>
    <w:lvl w:ilvl="1">
      <w:start w:val="1"/>
      <w:numFmt w:val="none"/>
      <w:suff w:val="nothing"/>
      <w:lvlText w:val=""/>
      <w:lvlJc w:val="start"/>
      <w:pPr>
        <w:tabs>
          <w:tab w:val="num" w:pos="28.80pt"/>
        </w:tabs>
        <w:ind w:start="28.80pt" w:hanging="28.80pt"/>
      </w:pPr>
    </w:lvl>
    <w:lvl w:ilvl="2">
      <w:start w:val="1"/>
      <w:numFmt w:val="none"/>
      <w:suff w:val="nothing"/>
      <w:lvlText w:val=""/>
      <w:lvlJc w:val="start"/>
      <w:pPr>
        <w:tabs>
          <w:tab w:val="num" w:pos="36pt"/>
        </w:tabs>
        <w:ind w:start="36pt" w:hanging="36pt"/>
      </w:pPr>
    </w:lvl>
    <w:lvl w:ilvl="3">
      <w:start w:val="1"/>
      <w:numFmt w:val="none"/>
      <w:suff w:val="nothing"/>
      <w:lvlText w:val=""/>
      <w:lvlJc w:val="start"/>
      <w:pPr>
        <w:tabs>
          <w:tab w:val="num" w:pos="43.20pt"/>
        </w:tabs>
        <w:ind w:start="43.20pt" w:hanging="43.20pt"/>
      </w:pPr>
    </w:lvl>
    <w:lvl w:ilvl="4">
      <w:start w:val="1"/>
      <w:numFmt w:val="none"/>
      <w:suff w:val="nothing"/>
      <w:lvlText w:val=""/>
      <w:lvlJc w:val="start"/>
      <w:pPr>
        <w:tabs>
          <w:tab w:val="num" w:pos="50.40pt"/>
        </w:tabs>
        <w:ind w:start="50.40pt" w:hanging="50.40pt"/>
      </w:pPr>
    </w:lvl>
    <w:lvl w:ilvl="5">
      <w:start w:val="1"/>
      <w:numFmt w:val="none"/>
      <w:suff w:val="nothing"/>
      <w:lvlText w:val=""/>
      <w:lvlJc w:val="start"/>
      <w:pPr>
        <w:tabs>
          <w:tab w:val="num" w:pos="57.60pt"/>
        </w:tabs>
        <w:ind w:start="57.60pt" w:hanging="57.60pt"/>
      </w:pPr>
    </w:lvl>
    <w:lvl w:ilvl="6">
      <w:start w:val="1"/>
      <w:numFmt w:val="none"/>
      <w:suff w:val="nothing"/>
      <w:lvlText w:val=""/>
      <w:lvlJc w:val="start"/>
      <w:pPr>
        <w:tabs>
          <w:tab w:val="num" w:pos="64.80pt"/>
        </w:tabs>
        <w:ind w:start="64.80pt" w:hanging="64.80pt"/>
      </w:pPr>
    </w:lvl>
    <w:lvl w:ilvl="7">
      <w:start w:val="1"/>
      <w:numFmt w:val="none"/>
      <w:suff w:val="nothing"/>
      <w:lvlText w:val=""/>
      <w:lvlJc w:val="start"/>
      <w:pPr>
        <w:tabs>
          <w:tab w:val="num" w:pos="72pt"/>
        </w:tabs>
        <w:ind w:start="72pt" w:hanging="72pt"/>
      </w:pPr>
    </w:lvl>
    <w:lvl w:ilvl="8">
      <w:start w:val="1"/>
      <w:numFmt w:val="none"/>
      <w:suff w:val="nothing"/>
      <w:lvlText w:val=""/>
      <w:lvlJc w:val="start"/>
      <w:pPr>
        <w:tabs>
          <w:tab w:val="num" w:pos="79.20pt"/>
        </w:tabs>
        <w:ind w:start="79.20pt" w:hanging="79.20pt"/>
      </w:pPr>
    </w:lvl>
  </w:abstractNum>
  <w:abstractNum w:abstractNumId="8" w15:restartNumberingAfterBreak="0">
    <w:nsid w:val="05303B1B"/>
    <w:multiLevelType w:val="hybridMultilevel"/>
    <w:tmpl w:val="6B8E90E0"/>
    <w:lvl w:ilvl="0" w:tplc="95FA2254">
      <w:numFmt w:val="bullet"/>
      <w:lvlText w:val=""/>
      <w:lvlJc w:val="start"/>
      <w:pPr>
        <w:ind w:start="36pt" w:hanging="18pt"/>
      </w:pPr>
      <w:rPr>
        <w:rFonts w:ascii="Symbol" w:eastAsia="Times New Roman" w:hAnsi="Symbol" w:hint="default"/>
      </w:rPr>
    </w:lvl>
    <w:lvl w:ilvl="1" w:tplc="04240003">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start"/>
      <w:pPr>
        <w:ind w:start="18pt" w:hanging="18pt"/>
      </w:pPr>
      <w:rPr>
        <w:rFonts w:ascii="Arial" w:eastAsia="Times New Roman"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0" w15:restartNumberingAfterBreak="0">
    <w:nsid w:val="0BAF5B5F"/>
    <w:multiLevelType w:val="hybridMultilevel"/>
    <w:tmpl w:val="3CD2D68E"/>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3" w15:restartNumberingAfterBreak="0">
    <w:nsid w:val="1FFE7BF9"/>
    <w:multiLevelType w:val="hybridMultilevel"/>
    <w:tmpl w:val="BA1E8A0A"/>
    <w:lvl w:ilvl="0" w:tplc="63F655FA">
      <w:numFmt w:val="bullet"/>
      <w:lvlText w:val="-"/>
      <w:lvlJc w:val="start"/>
      <w:pPr>
        <w:ind w:start="36pt" w:hanging="18pt"/>
      </w:pPr>
      <w:rPr>
        <w:rFonts w:ascii="Arial" w:eastAsia="Times New Roman" w:hAnsi="Arial" w:cs="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4" w15:restartNumberingAfterBreak="0">
    <w:nsid w:val="2D555E97"/>
    <w:multiLevelType w:val="multilevel"/>
    <w:tmpl w:val="04C8C880"/>
    <w:lvl w:ilvl="0">
      <w:numFmt w:val="bullet"/>
      <w:lvlText w:val=""/>
      <w:lvlJc w:val="start"/>
      <w:pPr>
        <w:tabs>
          <w:tab w:val="num" w:pos="-18pt"/>
        </w:tabs>
        <w:ind w:start="18pt" w:hanging="18pt"/>
      </w:pPr>
      <w:rPr>
        <w:rFonts w:ascii="Symbol" w:eastAsia="Times New Roman" w:hAnsi="Symbol" w:hint="default"/>
      </w:rPr>
    </w:lvl>
    <w:lvl w:ilvl="1">
      <w:start w:val="1"/>
      <w:numFmt w:val="bullet"/>
      <w:lvlText w:val="o"/>
      <w:lvlJc w:val="start"/>
      <w:pPr>
        <w:tabs>
          <w:tab w:val="num" w:pos="-18pt"/>
        </w:tabs>
        <w:ind w:start="54pt" w:hanging="18pt"/>
      </w:pPr>
      <w:rPr>
        <w:rFonts w:ascii="Courier New" w:hAnsi="Courier New" w:cs="Courier New"/>
      </w:rPr>
    </w:lvl>
    <w:lvl w:ilvl="2">
      <w:start w:val="1"/>
      <w:numFmt w:val="bullet"/>
      <w:lvlText w:val=""/>
      <w:lvlJc w:val="start"/>
      <w:pPr>
        <w:tabs>
          <w:tab w:val="num" w:pos="-18pt"/>
        </w:tabs>
        <w:ind w:start="90pt" w:hanging="18pt"/>
      </w:pPr>
      <w:rPr>
        <w:rFonts w:ascii="Wingdings" w:hAnsi="Wingdings"/>
      </w:rPr>
    </w:lvl>
    <w:lvl w:ilvl="3">
      <w:start w:val="1"/>
      <w:numFmt w:val="bullet"/>
      <w:lvlText w:val=""/>
      <w:lvlJc w:val="start"/>
      <w:pPr>
        <w:tabs>
          <w:tab w:val="num" w:pos="-18pt"/>
        </w:tabs>
        <w:ind w:start="126pt" w:hanging="18pt"/>
      </w:pPr>
      <w:rPr>
        <w:rFonts w:ascii="Symbol" w:hAnsi="Symbol"/>
      </w:rPr>
    </w:lvl>
    <w:lvl w:ilvl="4">
      <w:start w:val="1"/>
      <w:numFmt w:val="bullet"/>
      <w:lvlText w:val="o"/>
      <w:lvlJc w:val="start"/>
      <w:pPr>
        <w:tabs>
          <w:tab w:val="num" w:pos="-18pt"/>
        </w:tabs>
        <w:ind w:start="162pt" w:hanging="18pt"/>
      </w:pPr>
      <w:rPr>
        <w:rFonts w:ascii="Courier New" w:hAnsi="Courier New" w:cs="Courier New"/>
      </w:rPr>
    </w:lvl>
    <w:lvl w:ilvl="5">
      <w:start w:val="1"/>
      <w:numFmt w:val="bullet"/>
      <w:lvlText w:val=""/>
      <w:lvlJc w:val="start"/>
      <w:pPr>
        <w:tabs>
          <w:tab w:val="num" w:pos="-18pt"/>
        </w:tabs>
        <w:ind w:start="198pt" w:hanging="18pt"/>
      </w:pPr>
      <w:rPr>
        <w:rFonts w:ascii="Wingdings" w:hAnsi="Wingdings"/>
      </w:rPr>
    </w:lvl>
    <w:lvl w:ilvl="6">
      <w:start w:val="1"/>
      <w:numFmt w:val="bullet"/>
      <w:lvlText w:val=""/>
      <w:lvlJc w:val="start"/>
      <w:pPr>
        <w:tabs>
          <w:tab w:val="num" w:pos="-18pt"/>
        </w:tabs>
        <w:ind w:start="234pt" w:hanging="18pt"/>
      </w:pPr>
      <w:rPr>
        <w:rFonts w:ascii="Symbol" w:hAnsi="Symbol"/>
      </w:rPr>
    </w:lvl>
    <w:lvl w:ilvl="7">
      <w:start w:val="1"/>
      <w:numFmt w:val="bullet"/>
      <w:lvlText w:val="o"/>
      <w:lvlJc w:val="start"/>
      <w:pPr>
        <w:tabs>
          <w:tab w:val="num" w:pos="-18pt"/>
        </w:tabs>
        <w:ind w:start="270pt" w:hanging="18pt"/>
      </w:pPr>
      <w:rPr>
        <w:rFonts w:ascii="Courier New" w:hAnsi="Courier New" w:cs="Courier New"/>
      </w:rPr>
    </w:lvl>
    <w:lvl w:ilvl="8">
      <w:start w:val="1"/>
      <w:numFmt w:val="bullet"/>
      <w:lvlText w:val=""/>
      <w:lvlJc w:val="start"/>
      <w:pPr>
        <w:tabs>
          <w:tab w:val="num" w:pos="-18pt"/>
        </w:tabs>
        <w:ind w:start="306pt" w:hanging="18pt"/>
      </w:pPr>
      <w:rPr>
        <w:rFonts w:ascii="Wingdings" w:hAnsi="Wingdings"/>
      </w:rPr>
    </w:lvl>
  </w:abstractNum>
  <w:abstractNum w:abstractNumId="15" w15:restartNumberingAfterBreak="0">
    <w:nsid w:val="31C57DA6"/>
    <w:multiLevelType w:val="hybridMultilevel"/>
    <w:tmpl w:val="2AA4191C"/>
    <w:lvl w:ilvl="0" w:tplc="6782572C">
      <w:start w:val="1"/>
      <w:numFmt w:val="bullet"/>
      <w:lvlText w:val=""/>
      <w:lvlJc w:val="start"/>
      <w:pPr>
        <w:tabs>
          <w:tab w:val="num" w:pos="18pt"/>
        </w:tabs>
        <w:ind w:start="18pt" w:hanging="18pt"/>
      </w:pPr>
      <w:rPr>
        <w:rFonts w:ascii="Symbol" w:hAnsi="Symbol" w:hint="default"/>
        <w:color w:val="auto"/>
      </w:rPr>
    </w:lvl>
    <w:lvl w:ilvl="1" w:tplc="04240003" w:tentative="1">
      <w:start w:val="1"/>
      <w:numFmt w:val="bullet"/>
      <w:lvlText w:val="o"/>
      <w:lvlJc w:val="start"/>
      <w:pPr>
        <w:tabs>
          <w:tab w:val="num" w:pos="54pt"/>
        </w:tabs>
        <w:ind w:start="54pt" w:hanging="18pt"/>
      </w:pPr>
      <w:rPr>
        <w:rFonts w:ascii="Courier New" w:hAnsi="Courier New" w:cs="Courier New" w:hint="default"/>
      </w:rPr>
    </w:lvl>
    <w:lvl w:ilvl="2" w:tplc="04240005" w:tentative="1">
      <w:start w:val="1"/>
      <w:numFmt w:val="bullet"/>
      <w:lvlText w:val=""/>
      <w:lvlJc w:val="start"/>
      <w:pPr>
        <w:tabs>
          <w:tab w:val="num" w:pos="90pt"/>
        </w:tabs>
        <w:ind w:start="90pt" w:hanging="18pt"/>
      </w:pPr>
      <w:rPr>
        <w:rFonts w:ascii="Wingdings" w:hAnsi="Wingdings" w:hint="default"/>
      </w:rPr>
    </w:lvl>
    <w:lvl w:ilvl="3" w:tplc="04240001" w:tentative="1">
      <w:start w:val="1"/>
      <w:numFmt w:val="bullet"/>
      <w:lvlText w:val=""/>
      <w:lvlJc w:val="start"/>
      <w:pPr>
        <w:tabs>
          <w:tab w:val="num" w:pos="126pt"/>
        </w:tabs>
        <w:ind w:start="126pt" w:hanging="18pt"/>
      </w:pPr>
      <w:rPr>
        <w:rFonts w:ascii="Symbol" w:hAnsi="Symbol" w:hint="default"/>
      </w:rPr>
    </w:lvl>
    <w:lvl w:ilvl="4" w:tplc="04240003" w:tentative="1">
      <w:start w:val="1"/>
      <w:numFmt w:val="bullet"/>
      <w:lvlText w:val="o"/>
      <w:lvlJc w:val="start"/>
      <w:pPr>
        <w:tabs>
          <w:tab w:val="num" w:pos="162pt"/>
        </w:tabs>
        <w:ind w:start="162pt" w:hanging="18pt"/>
      </w:pPr>
      <w:rPr>
        <w:rFonts w:ascii="Courier New" w:hAnsi="Courier New" w:cs="Courier New" w:hint="default"/>
      </w:rPr>
    </w:lvl>
    <w:lvl w:ilvl="5" w:tplc="04240005" w:tentative="1">
      <w:start w:val="1"/>
      <w:numFmt w:val="bullet"/>
      <w:lvlText w:val=""/>
      <w:lvlJc w:val="start"/>
      <w:pPr>
        <w:tabs>
          <w:tab w:val="num" w:pos="198pt"/>
        </w:tabs>
        <w:ind w:start="198pt" w:hanging="18pt"/>
      </w:pPr>
      <w:rPr>
        <w:rFonts w:ascii="Wingdings" w:hAnsi="Wingdings" w:hint="default"/>
      </w:rPr>
    </w:lvl>
    <w:lvl w:ilvl="6" w:tplc="04240001" w:tentative="1">
      <w:start w:val="1"/>
      <w:numFmt w:val="bullet"/>
      <w:lvlText w:val=""/>
      <w:lvlJc w:val="start"/>
      <w:pPr>
        <w:tabs>
          <w:tab w:val="num" w:pos="234pt"/>
        </w:tabs>
        <w:ind w:start="234pt" w:hanging="18pt"/>
      </w:pPr>
      <w:rPr>
        <w:rFonts w:ascii="Symbol" w:hAnsi="Symbol" w:hint="default"/>
      </w:rPr>
    </w:lvl>
    <w:lvl w:ilvl="7" w:tplc="04240003" w:tentative="1">
      <w:start w:val="1"/>
      <w:numFmt w:val="bullet"/>
      <w:lvlText w:val="o"/>
      <w:lvlJc w:val="start"/>
      <w:pPr>
        <w:tabs>
          <w:tab w:val="num" w:pos="270pt"/>
        </w:tabs>
        <w:ind w:start="270pt" w:hanging="18pt"/>
      </w:pPr>
      <w:rPr>
        <w:rFonts w:ascii="Courier New" w:hAnsi="Courier New" w:cs="Courier New" w:hint="default"/>
      </w:rPr>
    </w:lvl>
    <w:lvl w:ilvl="8" w:tplc="04240005" w:tentative="1">
      <w:start w:val="1"/>
      <w:numFmt w:val="bullet"/>
      <w:lvlText w:val=""/>
      <w:lvlJc w:val="start"/>
      <w:pPr>
        <w:tabs>
          <w:tab w:val="num" w:pos="306pt"/>
        </w:tabs>
        <w:ind w:start="306pt" w:hanging="18pt"/>
      </w:pPr>
      <w:rPr>
        <w:rFonts w:ascii="Wingdings" w:hAnsi="Wingdings" w:hint="default"/>
      </w:rPr>
    </w:lvl>
  </w:abstractNum>
  <w:abstractNum w:abstractNumId="16" w15:restartNumberingAfterBreak="0">
    <w:nsid w:val="3C4A30B7"/>
    <w:multiLevelType w:val="hybridMultilevel"/>
    <w:tmpl w:val="2AA42EDA"/>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7" w15:restartNumberingAfterBreak="0">
    <w:nsid w:val="5A9F43E7"/>
    <w:multiLevelType w:val="multilevel"/>
    <w:tmpl w:val="5DE22842"/>
    <w:lvl w:ilvl="0">
      <w:start w:val="1"/>
      <w:numFmt w:val="bullet"/>
      <w:lvlText w:val="-"/>
      <w:lvlJc w:val="start"/>
      <w:pPr>
        <w:tabs>
          <w:tab w:val="num" w:pos="18pt"/>
        </w:tabs>
        <w:ind w:start="18pt" w:hanging="18pt"/>
      </w:pPr>
      <w:rPr>
        <w:rFonts w:ascii="Arial" w:hAnsi="Arial" w:hint="default"/>
        <w:color w:val="00000A"/>
      </w:rPr>
    </w:lvl>
    <w:lvl w:ilvl="1">
      <w:start w:val="1"/>
      <w:numFmt w:val="bullet"/>
      <w:lvlText w:val="o"/>
      <w:lvlJc w:val="start"/>
      <w:pPr>
        <w:tabs>
          <w:tab w:val="num" w:pos="54pt"/>
        </w:tabs>
        <w:ind w:start="54pt" w:hanging="18pt"/>
      </w:pPr>
      <w:rPr>
        <w:rFonts w:ascii="Courier New" w:hAnsi="Courier New" w:cs="Courier New"/>
      </w:rPr>
    </w:lvl>
    <w:lvl w:ilvl="2">
      <w:start w:val="1"/>
      <w:numFmt w:val="bullet"/>
      <w:lvlText w:val=""/>
      <w:lvlJc w:val="start"/>
      <w:pPr>
        <w:tabs>
          <w:tab w:val="num" w:pos="90pt"/>
        </w:tabs>
        <w:ind w:start="90pt" w:hanging="18pt"/>
      </w:pPr>
      <w:rPr>
        <w:rFonts w:ascii="Wingdings" w:hAnsi="Wingdings"/>
      </w:rPr>
    </w:lvl>
    <w:lvl w:ilvl="3">
      <w:start w:val="1"/>
      <w:numFmt w:val="bullet"/>
      <w:lvlText w:val=""/>
      <w:lvlJc w:val="start"/>
      <w:pPr>
        <w:tabs>
          <w:tab w:val="num" w:pos="126pt"/>
        </w:tabs>
        <w:ind w:start="126pt" w:hanging="18pt"/>
      </w:pPr>
      <w:rPr>
        <w:rFonts w:ascii="Symbol" w:hAnsi="Symbol"/>
      </w:rPr>
    </w:lvl>
    <w:lvl w:ilvl="4">
      <w:start w:val="1"/>
      <w:numFmt w:val="bullet"/>
      <w:lvlText w:val="o"/>
      <w:lvlJc w:val="start"/>
      <w:pPr>
        <w:tabs>
          <w:tab w:val="num" w:pos="162pt"/>
        </w:tabs>
        <w:ind w:start="162pt" w:hanging="18pt"/>
      </w:pPr>
      <w:rPr>
        <w:rFonts w:ascii="Courier New" w:hAnsi="Courier New" w:cs="Courier New"/>
      </w:rPr>
    </w:lvl>
    <w:lvl w:ilvl="5">
      <w:start w:val="1"/>
      <w:numFmt w:val="bullet"/>
      <w:lvlText w:val=""/>
      <w:lvlJc w:val="start"/>
      <w:pPr>
        <w:tabs>
          <w:tab w:val="num" w:pos="198pt"/>
        </w:tabs>
        <w:ind w:start="198pt" w:hanging="18pt"/>
      </w:pPr>
      <w:rPr>
        <w:rFonts w:ascii="Wingdings" w:hAnsi="Wingdings"/>
      </w:rPr>
    </w:lvl>
    <w:lvl w:ilvl="6">
      <w:start w:val="1"/>
      <w:numFmt w:val="bullet"/>
      <w:lvlText w:val=""/>
      <w:lvlJc w:val="start"/>
      <w:pPr>
        <w:tabs>
          <w:tab w:val="num" w:pos="234pt"/>
        </w:tabs>
        <w:ind w:start="234pt" w:hanging="18pt"/>
      </w:pPr>
      <w:rPr>
        <w:rFonts w:ascii="Symbol" w:hAnsi="Symbol"/>
      </w:rPr>
    </w:lvl>
    <w:lvl w:ilvl="7">
      <w:start w:val="1"/>
      <w:numFmt w:val="bullet"/>
      <w:lvlText w:val="o"/>
      <w:lvlJc w:val="start"/>
      <w:pPr>
        <w:tabs>
          <w:tab w:val="num" w:pos="270pt"/>
        </w:tabs>
        <w:ind w:start="270pt" w:hanging="18pt"/>
      </w:pPr>
      <w:rPr>
        <w:rFonts w:ascii="Courier New" w:hAnsi="Courier New" w:cs="Courier New"/>
      </w:rPr>
    </w:lvl>
    <w:lvl w:ilvl="8">
      <w:start w:val="1"/>
      <w:numFmt w:val="bullet"/>
      <w:lvlText w:val=""/>
      <w:lvlJc w:val="start"/>
      <w:pPr>
        <w:tabs>
          <w:tab w:val="num" w:pos="306pt"/>
        </w:tabs>
        <w:ind w:start="306pt" w:hanging="18pt"/>
      </w:pPr>
      <w:rPr>
        <w:rFonts w:ascii="Wingdings" w:hAnsi="Wingdings"/>
      </w:rPr>
    </w:lvl>
  </w:abstractNum>
  <w:abstractNum w:abstractNumId="18" w15:restartNumberingAfterBreak="0">
    <w:nsid w:val="688513F3"/>
    <w:multiLevelType w:val="hybridMultilevel"/>
    <w:tmpl w:val="A078CD74"/>
    <w:lvl w:ilvl="0" w:tplc="F3B061F0">
      <w:numFmt w:val="bullet"/>
      <w:lvlText w:val="-"/>
      <w:lvlJc w:val="start"/>
      <w:pPr>
        <w:ind w:start="36pt" w:hanging="18pt"/>
      </w:pPr>
      <w:rPr>
        <w:rFonts w:ascii="Arial" w:eastAsia="Times New Roman" w:hAnsi="Arial" w:cs="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start"/>
      <w:pPr>
        <w:tabs>
          <w:tab w:val="num" w:pos="18pt"/>
        </w:tabs>
        <w:ind w:start="18pt" w:hanging="18pt"/>
      </w:pPr>
      <w:rPr>
        <w:rFonts w:ascii="Arial" w:eastAsia="Times New Roman" w:hAnsi="Arial" w:cs="Times New Roman" w:hint="default"/>
        <w:color w:val="auto"/>
      </w:rPr>
    </w:lvl>
    <w:lvl w:ilvl="1" w:tplc="04240003">
      <w:start w:val="1"/>
      <w:numFmt w:val="bullet"/>
      <w:lvlText w:val="o"/>
      <w:lvlJc w:val="start"/>
      <w:pPr>
        <w:tabs>
          <w:tab w:val="num" w:pos="54pt"/>
        </w:tabs>
        <w:ind w:start="54pt" w:hanging="18pt"/>
      </w:pPr>
      <w:rPr>
        <w:rFonts w:ascii="Courier New" w:hAnsi="Courier New" w:cs="Courier New" w:hint="default"/>
      </w:rPr>
    </w:lvl>
    <w:lvl w:ilvl="2" w:tplc="04240005">
      <w:start w:val="1"/>
      <w:numFmt w:val="bullet"/>
      <w:lvlText w:val=""/>
      <w:lvlJc w:val="start"/>
      <w:pPr>
        <w:tabs>
          <w:tab w:val="num" w:pos="90pt"/>
        </w:tabs>
        <w:ind w:start="90pt" w:hanging="18pt"/>
      </w:pPr>
      <w:rPr>
        <w:rFonts w:ascii="Wingdings" w:hAnsi="Wingdings" w:hint="default"/>
      </w:rPr>
    </w:lvl>
    <w:lvl w:ilvl="3" w:tplc="04240001">
      <w:start w:val="1"/>
      <w:numFmt w:val="bullet"/>
      <w:lvlText w:val=""/>
      <w:lvlJc w:val="start"/>
      <w:pPr>
        <w:tabs>
          <w:tab w:val="num" w:pos="126pt"/>
        </w:tabs>
        <w:ind w:start="126pt" w:hanging="18pt"/>
      </w:pPr>
      <w:rPr>
        <w:rFonts w:ascii="Symbol" w:hAnsi="Symbol" w:hint="default"/>
      </w:rPr>
    </w:lvl>
    <w:lvl w:ilvl="4" w:tplc="04240003">
      <w:start w:val="1"/>
      <w:numFmt w:val="bullet"/>
      <w:lvlText w:val="o"/>
      <w:lvlJc w:val="start"/>
      <w:pPr>
        <w:tabs>
          <w:tab w:val="num" w:pos="162pt"/>
        </w:tabs>
        <w:ind w:start="162pt" w:hanging="18pt"/>
      </w:pPr>
      <w:rPr>
        <w:rFonts w:ascii="Courier New" w:hAnsi="Courier New" w:cs="Courier New" w:hint="default"/>
      </w:rPr>
    </w:lvl>
    <w:lvl w:ilvl="5" w:tplc="04240005">
      <w:start w:val="1"/>
      <w:numFmt w:val="bullet"/>
      <w:lvlText w:val=""/>
      <w:lvlJc w:val="start"/>
      <w:pPr>
        <w:tabs>
          <w:tab w:val="num" w:pos="198pt"/>
        </w:tabs>
        <w:ind w:start="198pt" w:hanging="18pt"/>
      </w:pPr>
      <w:rPr>
        <w:rFonts w:ascii="Wingdings" w:hAnsi="Wingdings" w:hint="default"/>
      </w:rPr>
    </w:lvl>
    <w:lvl w:ilvl="6" w:tplc="04240001">
      <w:start w:val="1"/>
      <w:numFmt w:val="bullet"/>
      <w:lvlText w:val=""/>
      <w:lvlJc w:val="start"/>
      <w:pPr>
        <w:tabs>
          <w:tab w:val="num" w:pos="234pt"/>
        </w:tabs>
        <w:ind w:start="234pt" w:hanging="18pt"/>
      </w:pPr>
      <w:rPr>
        <w:rFonts w:ascii="Symbol" w:hAnsi="Symbol" w:hint="default"/>
      </w:rPr>
    </w:lvl>
    <w:lvl w:ilvl="7" w:tplc="04240003">
      <w:start w:val="1"/>
      <w:numFmt w:val="bullet"/>
      <w:lvlText w:val="o"/>
      <w:lvlJc w:val="start"/>
      <w:pPr>
        <w:tabs>
          <w:tab w:val="num" w:pos="270pt"/>
        </w:tabs>
        <w:ind w:start="270pt" w:hanging="18pt"/>
      </w:pPr>
      <w:rPr>
        <w:rFonts w:ascii="Courier New" w:hAnsi="Courier New" w:cs="Courier New" w:hint="default"/>
      </w:rPr>
    </w:lvl>
    <w:lvl w:ilvl="8" w:tplc="04240005">
      <w:start w:val="1"/>
      <w:numFmt w:val="bullet"/>
      <w:lvlText w:val=""/>
      <w:lvlJc w:val="start"/>
      <w:pPr>
        <w:tabs>
          <w:tab w:val="num" w:pos="306pt"/>
        </w:tabs>
        <w:ind w:start="306pt" w:hanging="18pt"/>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start"/>
      <w:pPr>
        <w:tabs>
          <w:tab w:val="num" w:pos="21.25pt"/>
        </w:tabs>
        <w:ind w:start="21.25pt" w:hanging="21.25pt"/>
      </w:pPr>
      <w:rPr>
        <w:rFonts w:ascii="Arial" w:hAnsi="Arial" w:cs="Times New Roman" w:hint="default"/>
      </w:rPr>
    </w:lvl>
    <w:lvl w:ilvl="1" w:tplc="04090003">
      <w:start w:val="1"/>
      <w:numFmt w:val="bullet"/>
      <w:lvlText w:val="o"/>
      <w:lvlJc w:val="start"/>
      <w:pPr>
        <w:tabs>
          <w:tab w:val="num" w:pos="72pt"/>
        </w:tabs>
        <w:ind w:start="72pt" w:hanging="18pt"/>
      </w:pPr>
      <w:rPr>
        <w:rFonts w:ascii="Courier New" w:hAnsi="Courier New" w:cs="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cs="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cs="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21" w15:restartNumberingAfterBreak="0">
    <w:nsid w:val="72D820D5"/>
    <w:multiLevelType w:val="hybridMultilevel"/>
    <w:tmpl w:val="8E7CB0E6"/>
    <w:lvl w:ilvl="0" w:tplc="E0E2DB92">
      <w:start w:val="5"/>
      <w:numFmt w:val="bullet"/>
      <w:lvlText w:val="‒"/>
      <w:lvlJc w:val="start"/>
      <w:pPr>
        <w:ind w:start="54pt" w:hanging="18pt"/>
      </w:pPr>
      <w:rPr>
        <w:rFonts w:ascii="Arial" w:eastAsia="Times New Roman" w:hAnsi="Arial" w:hint="default"/>
      </w:rPr>
    </w:lvl>
    <w:lvl w:ilvl="1" w:tplc="04240003" w:tentative="1">
      <w:start w:val="1"/>
      <w:numFmt w:val="bullet"/>
      <w:lvlText w:val="o"/>
      <w:lvlJc w:val="start"/>
      <w:pPr>
        <w:ind w:start="90pt" w:hanging="18pt"/>
      </w:pPr>
      <w:rPr>
        <w:rFonts w:ascii="Courier New" w:hAnsi="Courier New" w:cs="Courier New" w:hint="default"/>
      </w:rPr>
    </w:lvl>
    <w:lvl w:ilvl="2" w:tplc="04240005" w:tentative="1">
      <w:start w:val="1"/>
      <w:numFmt w:val="bullet"/>
      <w:lvlText w:val=""/>
      <w:lvlJc w:val="start"/>
      <w:pPr>
        <w:ind w:start="126pt" w:hanging="18pt"/>
      </w:pPr>
      <w:rPr>
        <w:rFonts w:ascii="Wingdings" w:hAnsi="Wingdings" w:hint="default"/>
      </w:rPr>
    </w:lvl>
    <w:lvl w:ilvl="3" w:tplc="04240001" w:tentative="1">
      <w:start w:val="1"/>
      <w:numFmt w:val="bullet"/>
      <w:lvlText w:val=""/>
      <w:lvlJc w:val="start"/>
      <w:pPr>
        <w:ind w:start="162pt" w:hanging="18pt"/>
      </w:pPr>
      <w:rPr>
        <w:rFonts w:ascii="Symbol" w:hAnsi="Symbol" w:hint="default"/>
      </w:rPr>
    </w:lvl>
    <w:lvl w:ilvl="4" w:tplc="04240003" w:tentative="1">
      <w:start w:val="1"/>
      <w:numFmt w:val="bullet"/>
      <w:lvlText w:val="o"/>
      <w:lvlJc w:val="start"/>
      <w:pPr>
        <w:ind w:start="198pt" w:hanging="18pt"/>
      </w:pPr>
      <w:rPr>
        <w:rFonts w:ascii="Courier New" w:hAnsi="Courier New" w:cs="Courier New" w:hint="default"/>
      </w:rPr>
    </w:lvl>
    <w:lvl w:ilvl="5" w:tplc="04240005" w:tentative="1">
      <w:start w:val="1"/>
      <w:numFmt w:val="bullet"/>
      <w:lvlText w:val=""/>
      <w:lvlJc w:val="start"/>
      <w:pPr>
        <w:ind w:start="234pt" w:hanging="18pt"/>
      </w:pPr>
      <w:rPr>
        <w:rFonts w:ascii="Wingdings" w:hAnsi="Wingdings" w:hint="default"/>
      </w:rPr>
    </w:lvl>
    <w:lvl w:ilvl="6" w:tplc="04240001" w:tentative="1">
      <w:start w:val="1"/>
      <w:numFmt w:val="bullet"/>
      <w:lvlText w:val=""/>
      <w:lvlJc w:val="start"/>
      <w:pPr>
        <w:ind w:start="270pt" w:hanging="18pt"/>
      </w:pPr>
      <w:rPr>
        <w:rFonts w:ascii="Symbol" w:hAnsi="Symbol" w:hint="default"/>
      </w:rPr>
    </w:lvl>
    <w:lvl w:ilvl="7" w:tplc="04240003" w:tentative="1">
      <w:start w:val="1"/>
      <w:numFmt w:val="bullet"/>
      <w:lvlText w:val="o"/>
      <w:lvlJc w:val="start"/>
      <w:pPr>
        <w:ind w:start="306pt" w:hanging="18pt"/>
      </w:pPr>
      <w:rPr>
        <w:rFonts w:ascii="Courier New" w:hAnsi="Courier New" w:cs="Courier New" w:hint="default"/>
      </w:rPr>
    </w:lvl>
    <w:lvl w:ilvl="8" w:tplc="04240005" w:tentative="1">
      <w:start w:val="1"/>
      <w:numFmt w:val="bullet"/>
      <w:lvlText w:val=""/>
      <w:lvlJc w:val="start"/>
      <w:pPr>
        <w:ind w:start="342pt" w:hanging="18pt"/>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start"/>
      <w:pPr>
        <w:tabs>
          <w:tab w:val="num" w:pos="42.50pt"/>
        </w:tabs>
        <w:ind w:start="42.50pt" w:hanging="21.25pt"/>
      </w:pPr>
      <w:rPr>
        <w:rFonts w:ascii="Symbol" w:eastAsia="Times New Roman" w:hAnsi="Symbol" w:hint="default"/>
      </w:rPr>
    </w:lvl>
    <w:lvl w:ilvl="1" w:tplc="04090003">
      <w:start w:val="1"/>
      <w:numFmt w:val="bullet"/>
      <w:lvlText w:val="o"/>
      <w:lvlJc w:val="start"/>
      <w:pPr>
        <w:tabs>
          <w:tab w:val="num" w:pos="93.25pt"/>
        </w:tabs>
        <w:ind w:start="93.25pt" w:hanging="18pt"/>
      </w:pPr>
      <w:rPr>
        <w:rFonts w:ascii="Courier New" w:hAnsi="Courier New" w:cs="Courier New" w:hint="default"/>
      </w:rPr>
    </w:lvl>
    <w:lvl w:ilvl="2" w:tplc="04090005">
      <w:start w:val="1"/>
      <w:numFmt w:val="bullet"/>
      <w:lvlText w:val=""/>
      <w:lvlJc w:val="start"/>
      <w:pPr>
        <w:tabs>
          <w:tab w:val="num" w:pos="129.25pt"/>
        </w:tabs>
        <w:ind w:start="129.25pt" w:hanging="18pt"/>
      </w:pPr>
      <w:rPr>
        <w:rFonts w:ascii="Wingdings" w:hAnsi="Wingdings" w:hint="default"/>
      </w:rPr>
    </w:lvl>
    <w:lvl w:ilvl="3" w:tplc="04090001">
      <w:start w:val="1"/>
      <w:numFmt w:val="bullet"/>
      <w:lvlText w:val=""/>
      <w:lvlJc w:val="start"/>
      <w:pPr>
        <w:tabs>
          <w:tab w:val="num" w:pos="165.25pt"/>
        </w:tabs>
        <w:ind w:start="165.25pt" w:hanging="18pt"/>
      </w:pPr>
      <w:rPr>
        <w:rFonts w:ascii="Symbol" w:hAnsi="Symbol" w:hint="default"/>
      </w:rPr>
    </w:lvl>
    <w:lvl w:ilvl="4" w:tplc="04090003">
      <w:start w:val="1"/>
      <w:numFmt w:val="bullet"/>
      <w:lvlText w:val="o"/>
      <w:lvlJc w:val="start"/>
      <w:pPr>
        <w:tabs>
          <w:tab w:val="num" w:pos="201.25pt"/>
        </w:tabs>
        <w:ind w:start="201.25pt" w:hanging="18pt"/>
      </w:pPr>
      <w:rPr>
        <w:rFonts w:ascii="Courier New" w:hAnsi="Courier New" w:cs="Courier New" w:hint="default"/>
      </w:rPr>
    </w:lvl>
    <w:lvl w:ilvl="5" w:tplc="04090005">
      <w:start w:val="1"/>
      <w:numFmt w:val="bullet"/>
      <w:lvlText w:val=""/>
      <w:lvlJc w:val="start"/>
      <w:pPr>
        <w:tabs>
          <w:tab w:val="num" w:pos="237.25pt"/>
        </w:tabs>
        <w:ind w:start="237.25pt" w:hanging="18pt"/>
      </w:pPr>
      <w:rPr>
        <w:rFonts w:ascii="Wingdings" w:hAnsi="Wingdings" w:hint="default"/>
      </w:rPr>
    </w:lvl>
    <w:lvl w:ilvl="6" w:tplc="04090001">
      <w:start w:val="1"/>
      <w:numFmt w:val="bullet"/>
      <w:lvlText w:val=""/>
      <w:lvlJc w:val="start"/>
      <w:pPr>
        <w:tabs>
          <w:tab w:val="num" w:pos="273.25pt"/>
        </w:tabs>
        <w:ind w:start="273.25pt" w:hanging="18pt"/>
      </w:pPr>
      <w:rPr>
        <w:rFonts w:ascii="Symbol" w:hAnsi="Symbol" w:hint="default"/>
      </w:rPr>
    </w:lvl>
    <w:lvl w:ilvl="7" w:tplc="04090003">
      <w:start w:val="1"/>
      <w:numFmt w:val="bullet"/>
      <w:lvlText w:val="o"/>
      <w:lvlJc w:val="start"/>
      <w:pPr>
        <w:tabs>
          <w:tab w:val="num" w:pos="309.25pt"/>
        </w:tabs>
        <w:ind w:start="309.25pt" w:hanging="18pt"/>
      </w:pPr>
      <w:rPr>
        <w:rFonts w:ascii="Courier New" w:hAnsi="Courier New" w:cs="Courier New" w:hint="default"/>
      </w:rPr>
    </w:lvl>
    <w:lvl w:ilvl="8" w:tplc="04090005">
      <w:start w:val="1"/>
      <w:numFmt w:val="bullet"/>
      <w:lvlText w:val=""/>
      <w:lvlJc w:val="start"/>
      <w:pPr>
        <w:tabs>
          <w:tab w:val="num" w:pos="345.25pt"/>
        </w:tabs>
        <w:ind w:start="345.25pt" w:hanging="18pt"/>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19"/>
  </w:num>
  <w:num w:numId="13">
    <w:abstractNumId w:val="20"/>
  </w:num>
  <w:num w:numId="14">
    <w:abstractNumId w:val="20"/>
  </w:num>
  <w:num w:numId="15">
    <w:abstractNumId w:val="22"/>
  </w:num>
  <w:num w:numId="16">
    <w:abstractNumId w:val="12"/>
  </w:num>
  <w:num w:numId="17">
    <w:abstractNumId w:val="9"/>
  </w:num>
  <w:num w:numId="18">
    <w:abstractNumId w:val="18"/>
  </w:num>
  <w:num w:numId="19">
    <w:abstractNumId w:val="15"/>
  </w:num>
  <w:num w:numId="20">
    <w:abstractNumId w:val="21"/>
  </w:num>
  <w:num w:numId="21">
    <w:abstractNumId w:val="16"/>
  </w:num>
  <w:num w:numId="22">
    <w:abstractNumId w:val="10"/>
  </w:num>
  <w:num w:numId="23">
    <w:abstractNumId w:val="13"/>
  </w:num>
  <w:num w:numId="2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embedSystemFonts/>
  <w:stylePaneFormatFilter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40pt"/>
  <w:hyphenationZone w:val="21.25pt"/>
  <w:defaultTableStyle w:val="Navaden"/>
  <w:drawingGridHorizontalSpacing w:val="0pt"/>
  <w:drawingGridVerticalSpacing w:val="0pt"/>
  <w:displayHorizontalDrawingGridEvery w:val="0"/>
  <w:displayVerticalDrawingGridEvery w:val="0"/>
  <w:doNotUseMarginsForDrawingGridOrigin/>
  <w:drawingGridHorizontalOrigin w:val="0pt"/>
  <w:drawingGridVerticalOrigin w:val="0pt"/>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82CAB"/>
    <w:rsid w:val="000909EC"/>
    <w:rsid w:val="000B754C"/>
    <w:rsid w:val="000F113A"/>
    <w:rsid w:val="00104C49"/>
    <w:rsid w:val="00112387"/>
    <w:rsid w:val="00133FAE"/>
    <w:rsid w:val="001365BE"/>
    <w:rsid w:val="00145197"/>
    <w:rsid w:val="00145519"/>
    <w:rsid w:val="001652E1"/>
    <w:rsid w:val="001744B7"/>
    <w:rsid w:val="00181478"/>
    <w:rsid w:val="001C4634"/>
    <w:rsid w:val="001C7230"/>
    <w:rsid w:val="001E2F05"/>
    <w:rsid w:val="001F6820"/>
    <w:rsid w:val="002806E1"/>
    <w:rsid w:val="00286E73"/>
    <w:rsid w:val="002B404E"/>
    <w:rsid w:val="002B4EB9"/>
    <w:rsid w:val="002D527B"/>
    <w:rsid w:val="002D5396"/>
    <w:rsid w:val="002D5F94"/>
    <w:rsid w:val="002E0626"/>
    <w:rsid w:val="003311E4"/>
    <w:rsid w:val="003365CB"/>
    <w:rsid w:val="00341456"/>
    <w:rsid w:val="003518D9"/>
    <w:rsid w:val="00360CA1"/>
    <w:rsid w:val="00370572"/>
    <w:rsid w:val="00370BF2"/>
    <w:rsid w:val="00373A2F"/>
    <w:rsid w:val="00381AC4"/>
    <w:rsid w:val="00392323"/>
    <w:rsid w:val="00394610"/>
    <w:rsid w:val="003A1666"/>
    <w:rsid w:val="003B2B7E"/>
    <w:rsid w:val="003C5394"/>
    <w:rsid w:val="003E1DEA"/>
    <w:rsid w:val="003E72FF"/>
    <w:rsid w:val="003F0680"/>
    <w:rsid w:val="00452C3F"/>
    <w:rsid w:val="00454758"/>
    <w:rsid w:val="0047014E"/>
    <w:rsid w:val="004B0B03"/>
    <w:rsid w:val="004C1ECF"/>
    <w:rsid w:val="004D282F"/>
    <w:rsid w:val="004E72CD"/>
    <w:rsid w:val="00545297"/>
    <w:rsid w:val="00551A58"/>
    <w:rsid w:val="00567BBD"/>
    <w:rsid w:val="005914A9"/>
    <w:rsid w:val="00597DA4"/>
    <w:rsid w:val="005A3B79"/>
    <w:rsid w:val="005B4B28"/>
    <w:rsid w:val="005D7599"/>
    <w:rsid w:val="005E446A"/>
    <w:rsid w:val="006038E2"/>
    <w:rsid w:val="00604B94"/>
    <w:rsid w:val="00632948"/>
    <w:rsid w:val="006470B7"/>
    <w:rsid w:val="00647943"/>
    <w:rsid w:val="0068163B"/>
    <w:rsid w:val="00692C7D"/>
    <w:rsid w:val="006C0E80"/>
    <w:rsid w:val="006C36BB"/>
    <w:rsid w:val="006D322C"/>
    <w:rsid w:val="006E5BD5"/>
    <w:rsid w:val="006F1DAD"/>
    <w:rsid w:val="0070046C"/>
    <w:rsid w:val="00727E4B"/>
    <w:rsid w:val="00765278"/>
    <w:rsid w:val="007905E8"/>
    <w:rsid w:val="007E34A4"/>
    <w:rsid w:val="00803A03"/>
    <w:rsid w:val="00853B4A"/>
    <w:rsid w:val="00866D6D"/>
    <w:rsid w:val="008C1D12"/>
    <w:rsid w:val="008C312F"/>
    <w:rsid w:val="008D7B22"/>
    <w:rsid w:val="008F5B78"/>
    <w:rsid w:val="00904A85"/>
    <w:rsid w:val="00911F7F"/>
    <w:rsid w:val="00916F49"/>
    <w:rsid w:val="00923E02"/>
    <w:rsid w:val="00954832"/>
    <w:rsid w:val="009739A8"/>
    <w:rsid w:val="00996D12"/>
    <w:rsid w:val="00997BF5"/>
    <w:rsid w:val="009B60E2"/>
    <w:rsid w:val="009B78D0"/>
    <w:rsid w:val="009C51D0"/>
    <w:rsid w:val="009C5D1A"/>
    <w:rsid w:val="009D01B0"/>
    <w:rsid w:val="009D5D59"/>
    <w:rsid w:val="009E5290"/>
    <w:rsid w:val="009F10DF"/>
    <w:rsid w:val="00A00D14"/>
    <w:rsid w:val="00A11CB7"/>
    <w:rsid w:val="00A2251A"/>
    <w:rsid w:val="00A236B3"/>
    <w:rsid w:val="00A26CC3"/>
    <w:rsid w:val="00A33EFE"/>
    <w:rsid w:val="00A46F00"/>
    <w:rsid w:val="00A80560"/>
    <w:rsid w:val="00AA1465"/>
    <w:rsid w:val="00AA68EE"/>
    <w:rsid w:val="00B12B18"/>
    <w:rsid w:val="00B14449"/>
    <w:rsid w:val="00B150F3"/>
    <w:rsid w:val="00B2263F"/>
    <w:rsid w:val="00B61050"/>
    <w:rsid w:val="00B725E9"/>
    <w:rsid w:val="00BA4761"/>
    <w:rsid w:val="00BB288F"/>
    <w:rsid w:val="00BC1BA2"/>
    <w:rsid w:val="00BD112E"/>
    <w:rsid w:val="00BD53A6"/>
    <w:rsid w:val="00C36BE2"/>
    <w:rsid w:val="00C53282"/>
    <w:rsid w:val="00C56A22"/>
    <w:rsid w:val="00C74BAC"/>
    <w:rsid w:val="00C82EA7"/>
    <w:rsid w:val="00C926FF"/>
    <w:rsid w:val="00CC4DC7"/>
    <w:rsid w:val="00CD328F"/>
    <w:rsid w:val="00CD7D4A"/>
    <w:rsid w:val="00CE260D"/>
    <w:rsid w:val="00CE3BD8"/>
    <w:rsid w:val="00D26C86"/>
    <w:rsid w:val="00D272C8"/>
    <w:rsid w:val="00D513CB"/>
    <w:rsid w:val="00D624B2"/>
    <w:rsid w:val="00D70006"/>
    <w:rsid w:val="00D75C2D"/>
    <w:rsid w:val="00D85840"/>
    <w:rsid w:val="00DA516A"/>
    <w:rsid w:val="00DB5AF1"/>
    <w:rsid w:val="00DB7B88"/>
    <w:rsid w:val="00DC5FCC"/>
    <w:rsid w:val="00DE005F"/>
    <w:rsid w:val="00DF3924"/>
    <w:rsid w:val="00E13466"/>
    <w:rsid w:val="00E14C92"/>
    <w:rsid w:val="00E42CF9"/>
    <w:rsid w:val="00E516CF"/>
    <w:rsid w:val="00E82B59"/>
    <w:rsid w:val="00E83B19"/>
    <w:rsid w:val="00E90E45"/>
    <w:rsid w:val="00EA3E15"/>
    <w:rsid w:val="00EA709C"/>
    <w:rsid w:val="00ED370B"/>
    <w:rsid w:val="00EE00A4"/>
    <w:rsid w:val="00EE3D2F"/>
    <w:rsid w:val="00EF41BF"/>
    <w:rsid w:val="00EF7374"/>
    <w:rsid w:val="00F3289A"/>
    <w:rsid w:val="00F51531"/>
    <w:rsid w:val="00F66341"/>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09DC19D1"/>
  <w15:chartTrackingRefBased/>
  <w15:docId w15:val="{BC3957A9-60AB-4CFE-A932-52BC0BD54382}"/>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5pt" w:line="5pt"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12pt" w:after="6pt"/>
    </w:pPr>
    <w:rPr>
      <w:rFonts w:eastAsia="Arial Unicode MS" w:cs="Arial Unicode MS"/>
      <w:sz w:val="28"/>
      <w:szCs w:val="28"/>
    </w:rPr>
  </w:style>
  <w:style w:type="paragraph" w:styleId="Telobesedila">
    <w:name w:val="Body Text"/>
    <w:basedOn w:val="Navaden"/>
    <w:pPr>
      <w:spacing w:after="6pt"/>
    </w:pPr>
  </w:style>
  <w:style w:type="paragraph" w:styleId="Seznam">
    <w:name w:val="List"/>
    <w:basedOn w:val="Telobesedila"/>
    <w:rPr>
      <w:rFonts w:ascii="Verdana" w:hAnsi="Verdana"/>
    </w:rPr>
  </w:style>
  <w:style w:type="paragraph" w:customStyle="1" w:styleId="Napis1">
    <w:name w:val="Napis1"/>
    <w:basedOn w:val="Navaden"/>
    <w:pPr>
      <w:suppressLineNumbers/>
      <w:spacing w:before="6pt" w:after="6pt"/>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226.80pt"/>
        <w:tab w:val="end" w:pos="453.60pt"/>
      </w:tabs>
    </w:pPr>
    <w:rPr>
      <w:i/>
    </w:rPr>
  </w:style>
  <w:style w:type="paragraph" w:customStyle="1" w:styleId="datumtevilka">
    <w:name w:val="datum številka"/>
    <w:basedOn w:val="Navaden"/>
    <w:pPr>
      <w:tabs>
        <w:tab w:val="start" w:pos="85.05pt"/>
      </w:tabs>
      <w:spacing w:line="13pt" w:lineRule="exact"/>
      <w:jc w:val="start"/>
    </w:pPr>
  </w:style>
  <w:style w:type="paragraph" w:customStyle="1" w:styleId="Odstavekseznama1">
    <w:name w:val="Odstavek seznama1"/>
    <w:basedOn w:val="Navaden"/>
    <w:pPr>
      <w:ind w:start="36pt"/>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pt" w:line="12pt"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226.80pt"/>
        <w:tab w:val="end" w:pos="453.60pt"/>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pt" w:line="12pt" w:lineRule="auto"/>
    </w:pPr>
    <w:rPr>
      <w:rFonts w:cs="Arial"/>
      <w:lang w:eastAsia="sl-SI"/>
    </w:rPr>
  </w:style>
  <w:style w:type="paragraph" w:styleId="Odstavekseznama">
    <w:name w:val="List Paragraph"/>
    <w:basedOn w:val="Navaden"/>
    <w:uiPriority w:val="34"/>
    <w:qFormat/>
    <w:rsid w:val="00803A03"/>
    <w:pPr>
      <w:suppressAutoHyphens w:val="0"/>
      <w:spacing w:line="12pt" w:lineRule="auto"/>
      <w:ind w:start="36pt"/>
      <w:contextualSpacing/>
    </w:pPr>
    <w:rPr>
      <w:lang w:eastAsia="sl-SI"/>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pt"/>
      <w:marRight w:val="0pt"/>
      <w:marTop w:val="0pt"/>
      <w:marBottom w:val="0pt"/>
      <w:divBdr>
        <w:top w:val="none" w:sz="0" w:space="0" w:color="auto"/>
        <w:left w:val="none" w:sz="0" w:space="0" w:color="auto"/>
        <w:bottom w:val="none" w:sz="0" w:space="0" w:color="auto"/>
        <w:right w:val="none" w:sz="0" w:space="0" w:color="auto"/>
      </w:divBdr>
    </w:div>
    <w:div w:id="1048913165">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purl.oclc.org/ooxml/officeDocument/relationships/hyperlink" Target="mailto:gp.mju@gov.si" TargetMode="Externa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header" Target="header1.xml"/></Relationships>
</file>

<file path=word/_rels/header1.xml.rels><?xml version="1.0" encoding="UTF-8" standalone="yes"?>
<Relationships xmlns="http://schemas.openxmlformats.org/package/2006/relationships"><Relationship Id="rId2" Type="http://purl.oclc.org/ooxml/officeDocument/relationships/hyperlink" Target="http://www.mju.gov.si/" TargetMode="External"/><Relationship Id="rId1" Type="http://purl.oclc.org/ooxml/officeDocument/relationships/image" Target="media/image1.png"/></Relationships>
</file>

<file path=word/theme/theme1.xml><?xml version="1.0" encoding="utf-8"?>
<a:theme xmlns:a="http://purl.oclc.org/ooxml/drawingml/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purl.oclc.org/ooxml/officeDocument/customXml" ds:itemID="{DA07CDE9-81D1-4697-9B75-96BA80609BE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3</TotalTime>
  <Pages>3</Pages>
  <Words>942</Words>
  <Characters>5371</Characters>
  <Application>Microsoft Office Word</Application>
  <DocSecurity>4</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6301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2022-10-06T08:17:00Z</dcterms:created>
  <dcterms:modified xsi:type="dcterms:W3CDTF">2022-10-06T08:17:00Z</dcterms:modified>
</cp:coreProperties>
</file>

<file path=docProps/custom.xml><?xml version="1.0" encoding="utf-8"?>
<Properties xmlns="http://purl.oclc.org/ooxml/officeDocument/customProperties" xmlns:vt="http://purl.oclc.org/ooxml/officeDocument/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