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55ABAB" w14:textId="19D4DF00" w:rsidR="003B2B7E" w:rsidRPr="00896796" w:rsidRDefault="003B2B7E" w:rsidP="008F4796">
      <w:pPr>
        <w:spacing w:after="0" w:line="260" w:lineRule="exact"/>
        <w:rPr>
          <w:rFonts w:cs="Arial"/>
        </w:rPr>
      </w:pPr>
      <w:r w:rsidRPr="00896796">
        <w:rPr>
          <w:rFonts w:cs="Arial"/>
        </w:rPr>
        <w:t>Številka:</w:t>
      </w:r>
      <w:r w:rsidRPr="00896796">
        <w:rPr>
          <w:rFonts w:cs="Arial"/>
        </w:rPr>
        <w:tab/>
      </w:r>
      <w:r w:rsidR="006F4CFF">
        <w:rPr>
          <w:rFonts w:cs="Arial"/>
        </w:rPr>
        <w:t>1100-12/2023/1</w:t>
      </w:r>
    </w:p>
    <w:p w14:paraId="73A7A29F" w14:textId="259B6CB2" w:rsidR="003B2B7E" w:rsidRPr="00896796" w:rsidRDefault="003B2B7E" w:rsidP="008F4796">
      <w:pPr>
        <w:spacing w:after="0" w:line="260" w:lineRule="exact"/>
        <w:rPr>
          <w:rFonts w:cs="Arial"/>
        </w:rPr>
      </w:pPr>
      <w:r w:rsidRPr="00896796">
        <w:rPr>
          <w:rFonts w:cs="Arial"/>
        </w:rPr>
        <w:t>Datum:</w:t>
      </w:r>
      <w:r w:rsidRPr="00896796">
        <w:rPr>
          <w:rFonts w:cs="Arial"/>
        </w:rPr>
        <w:tab/>
      </w:r>
      <w:r w:rsidRPr="00896796">
        <w:rPr>
          <w:rFonts w:cs="Arial"/>
        </w:rPr>
        <w:tab/>
      </w:r>
      <w:r w:rsidR="002D37A3">
        <w:rPr>
          <w:rFonts w:cs="Arial"/>
        </w:rPr>
        <w:t>23. 1. 2023</w:t>
      </w:r>
    </w:p>
    <w:p w14:paraId="5F5E9FFE" w14:textId="7EFA0D15" w:rsidR="003A1666" w:rsidRDefault="003A1666" w:rsidP="008F4796">
      <w:pPr>
        <w:spacing w:after="0" w:line="260" w:lineRule="exact"/>
        <w:rPr>
          <w:rFonts w:cs="Arial"/>
        </w:rPr>
      </w:pPr>
    </w:p>
    <w:p w14:paraId="59D4DFF4" w14:textId="77777777" w:rsidR="00AB6224" w:rsidRPr="00896796" w:rsidRDefault="00AB6224" w:rsidP="008F4796">
      <w:pPr>
        <w:spacing w:after="0" w:line="260" w:lineRule="exact"/>
        <w:rPr>
          <w:rFonts w:cs="Arial"/>
        </w:rPr>
      </w:pPr>
    </w:p>
    <w:p w14:paraId="67DCF636" w14:textId="00F3C0B9" w:rsidR="0016665F" w:rsidRPr="00896796" w:rsidRDefault="0016665F" w:rsidP="0016665F">
      <w:pPr>
        <w:spacing w:after="0" w:line="260" w:lineRule="exact"/>
        <w:rPr>
          <w:rFonts w:cs="Arial"/>
          <w:bCs/>
        </w:rPr>
      </w:pPr>
      <w:r w:rsidRPr="00896796">
        <w:rPr>
          <w:rFonts w:cs="Arial"/>
          <w:bCs/>
        </w:rPr>
        <w:t>Na podlagi prvega odstavka 25. člena Zakona o delovnih razmerjih (</w:t>
      </w:r>
      <w:r w:rsidR="00896796" w:rsidRPr="00896796">
        <w:rPr>
          <w:rFonts w:cs="Arial"/>
          <w:bCs/>
          <w:shd w:val="clear" w:color="auto" w:fill="FFFFFF"/>
        </w:rPr>
        <w:t>Uradni list RS, št. 21/13, 78/13 – popr., 47/15 – ZZSDT, 33/16 – PZ-F, 52/16, 15/17 – odl. US, 22/19 – ZPosS, 81/19, 203/20 – ZIUPOPDVE, 119/21 – ZČmIS-A, 202/21 – odl. US, 15/22 in 54/22 – ZUPŠ-1</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 xml:space="preserve">202/21 – odl. US </w:t>
      </w:r>
      <w:r w:rsidRPr="00896796">
        <w:rPr>
          <w:rFonts w:cs="Arial"/>
          <w:shd w:val="clear" w:color="auto" w:fill="FFFFFF"/>
        </w:rPr>
        <w:t>in </w:t>
      </w:r>
      <w:r w:rsidRPr="00896796">
        <w:rPr>
          <w:rFonts w:cs="Arial"/>
        </w:rPr>
        <w:t>3/22 – ZDeb</w:t>
      </w:r>
      <w:r w:rsidRPr="00896796">
        <w:rPr>
          <w:rFonts w:cs="Arial"/>
          <w:bCs/>
        </w:rPr>
        <w:t>)</w:t>
      </w:r>
    </w:p>
    <w:p w14:paraId="1D46C6E5" w14:textId="77777777" w:rsidR="005C172F" w:rsidRPr="00896796" w:rsidRDefault="005C172F" w:rsidP="006272AD">
      <w:pPr>
        <w:suppressAutoHyphens w:val="0"/>
        <w:spacing w:after="0" w:line="260" w:lineRule="exact"/>
        <w:jc w:val="left"/>
        <w:rPr>
          <w:bCs/>
        </w:rPr>
      </w:pPr>
    </w:p>
    <w:p w14:paraId="70EA74F0" w14:textId="5DF1DC12" w:rsidR="005C172F" w:rsidRPr="00896796" w:rsidRDefault="00E50EC8" w:rsidP="006272AD">
      <w:pPr>
        <w:suppressAutoHyphens w:val="0"/>
        <w:spacing w:after="0" w:line="260" w:lineRule="exact"/>
        <w:jc w:val="left"/>
      </w:pPr>
      <w:r w:rsidRPr="00896796">
        <w:rPr>
          <w:b/>
        </w:rPr>
        <w:t xml:space="preserve">Republika Slovenija, </w:t>
      </w:r>
      <w:r w:rsidR="005C172F" w:rsidRPr="00896796">
        <w:rPr>
          <w:b/>
        </w:rPr>
        <w:t>Ministrstvo za javno upravo,</w:t>
      </w:r>
      <w:r w:rsidR="005C172F" w:rsidRPr="00896796">
        <w:rPr>
          <w:bCs/>
        </w:rPr>
        <w:t xml:space="preserve"> Tržaška cesta 21, 1000 Ljubljana,</w:t>
      </w:r>
    </w:p>
    <w:p w14:paraId="6D9502BC" w14:textId="77777777" w:rsidR="005C172F" w:rsidRPr="00896796" w:rsidRDefault="005C172F" w:rsidP="006272AD">
      <w:pPr>
        <w:spacing w:after="0" w:line="260" w:lineRule="exact"/>
      </w:pPr>
    </w:p>
    <w:p w14:paraId="439FEF28" w14:textId="7E2A8FBF" w:rsidR="006272AD" w:rsidRPr="00896796" w:rsidRDefault="006272AD" w:rsidP="006272AD">
      <w:pPr>
        <w:spacing w:after="0" w:line="260" w:lineRule="exact"/>
        <w:rPr>
          <w:rFonts w:cs="Arial"/>
        </w:rPr>
      </w:pPr>
      <w:r w:rsidRPr="00896796">
        <w:rPr>
          <w:rFonts w:cs="Arial"/>
        </w:rPr>
        <w:t>objavlja prosto strokovno-tehnično delovno mesto</w:t>
      </w:r>
    </w:p>
    <w:p w14:paraId="20438C2E" w14:textId="77777777" w:rsidR="005C172F" w:rsidRPr="00896796" w:rsidRDefault="005C172F" w:rsidP="006272AD">
      <w:pPr>
        <w:spacing w:after="0" w:line="260" w:lineRule="exact"/>
      </w:pPr>
    </w:p>
    <w:p w14:paraId="0C2A3817" w14:textId="5A6BE1E9" w:rsidR="0009417A" w:rsidRPr="00896796" w:rsidRDefault="006F4CFF" w:rsidP="006272AD">
      <w:pPr>
        <w:autoSpaceDE w:val="0"/>
        <w:autoSpaceDN w:val="0"/>
        <w:adjustRightInd w:val="0"/>
        <w:spacing w:after="0" w:line="260" w:lineRule="exact"/>
        <w:rPr>
          <w:rFonts w:cs="Arial"/>
          <w:bCs/>
        </w:rPr>
      </w:pPr>
      <w:bookmarkStart w:id="0" w:name="_Hlk501372119"/>
      <w:bookmarkStart w:id="1" w:name="_Hlk99610490"/>
      <w:r>
        <w:rPr>
          <w:b/>
        </w:rPr>
        <w:t>PROGRAMER APLIKACIJ V</w:t>
      </w:r>
      <w:r w:rsidR="0009417A" w:rsidRPr="00896796">
        <w:rPr>
          <w:b/>
        </w:rPr>
        <w:t xml:space="preserve"> (šifra </w:t>
      </w:r>
      <w:r w:rsidR="00AA37B5" w:rsidRPr="00896796">
        <w:rPr>
          <w:b/>
        </w:rPr>
        <w:t>DM</w:t>
      </w:r>
      <w:r w:rsidR="0009417A" w:rsidRPr="00896796">
        <w:rPr>
          <w:b/>
        </w:rPr>
        <w:t xml:space="preserve"> </w:t>
      </w:r>
      <w:r>
        <w:rPr>
          <w:b/>
        </w:rPr>
        <w:t>59662</w:t>
      </w:r>
      <w:r w:rsidR="0009417A" w:rsidRPr="00896796">
        <w:rPr>
          <w:b/>
        </w:rPr>
        <w:t xml:space="preserve">) v </w:t>
      </w:r>
      <w:r>
        <w:rPr>
          <w:b/>
        </w:rPr>
        <w:t>Direktoratu za informatiko</w:t>
      </w:r>
      <w:r w:rsidR="00896796" w:rsidRPr="00896796">
        <w:rPr>
          <w:b/>
        </w:rPr>
        <w:t xml:space="preserve">, </w:t>
      </w:r>
      <w:bookmarkEnd w:id="0"/>
      <w:r>
        <w:rPr>
          <w:b/>
        </w:rPr>
        <w:t>Uradu za podporo uporabnikom, Sektorju za regijsko podporo, Oddelku regija Maribor</w:t>
      </w:r>
      <w:r w:rsidR="00896796" w:rsidRPr="00896796">
        <w:rPr>
          <w:b/>
        </w:rPr>
        <w:t>, z</w:t>
      </w:r>
      <w:r w:rsidR="00E50EC8" w:rsidRPr="00896796">
        <w:rPr>
          <w:b/>
        </w:rPr>
        <w:t xml:space="preserve">a </w:t>
      </w:r>
      <w:r w:rsidR="00E50EC8" w:rsidRPr="006F4CFF">
        <w:rPr>
          <w:b/>
        </w:rPr>
        <w:t>nedoločen</w:t>
      </w:r>
      <w:r w:rsidR="00E50EC8" w:rsidRPr="00896796">
        <w:rPr>
          <w:b/>
        </w:rPr>
        <w:t xml:space="preserve"> čas, s </w:t>
      </w:r>
      <w:r w:rsidR="00E50EC8" w:rsidRPr="002D37A3">
        <w:rPr>
          <w:b/>
        </w:rPr>
        <w:t xml:space="preserve">6-mesečnim </w:t>
      </w:r>
      <w:r w:rsidR="00E50EC8" w:rsidRPr="00896796">
        <w:rPr>
          <w:b/>
        </w:rPr>
        <w:t>poskusnim delom.</w:t>
      </w:r>
    </w:p>
    <w:bookmarkEnd w:id="1"/>
    <w:p w14:paraId="03BF293D" w14:textId="4CBED209" w:rsidR="005C172F" w:rsidRDefault="005C172F" w:rsidP="006272AD">
      <w:pPr>
        <w:spacing w:after="0" w:line="260" w:lineRule="exact"/>
      </w:pPr>
    </w:p>
    <w:p w14:paraId="4F8C7132" w14:textId="77777777" w:rsidR="00AB6224" w:rsidRPr="00896796" w:rsidRDefault="00AB6224" w:rsidP="006272AD">
      <w:pPr>
        <w:spacing w:after="0" w:line="260" w:lineRule="exact"/>
      </w:pPr>
    </w:p>
    <w:p w14:paraId="579DC34E" w14:textId="533A9542" w:rsidR="005C172F" w:rsidRPr="00896796" w:rsidRDefault="005C172F" w:rsidP="006272AD">
      <w:pPr>
        <w:spacing w:after="0" w:line="260" w:lineRule="exact"/>
      </w:pPr>
      <w:r w:rsidRPr="00896796">
        <w:t>Kandidati, ki se bodo prijavili na prosto delovno mesto, morajo izpolnjevati naslednje pogoje:</w:t>
      </w:r>
    </w:p>
    <w:p w14:paraId="097CE6C3" w14:textId="77777777" w:rsidR="00E50EC8" w:rsidRPr="00896796" w:rsidRDefault="00E50EC8" w:rsidP="006272AD">
      <w:pPr>
        <w:spacing w:after="0" w:line="260" w:lineRule="exact"/>
      </w:pPr>
    </w:p>
    <w:p w14:paraId="43B6B376" w14:textId="4BBB1F9C" w:rsidR="0009417A" w:rsidRDefault="006F4CFF" w:rsidP="006F4CFF">
      <w:pPr>
        <w:pStyle w:val="Odstavekseznama"/>
        <w:numPr>
          <w:ilvl w:val="0"/>
          <w:numId w:val="34"/>
        </w:numPr>
        <w:spacing w:after="0" w:line="260" w:lineRule="exact"/>
      </w:pPr>
      <w:r>
        <w:t>najmanj srednje tehniško in drugo strokovno izobraževanje/srednja strokovna izobrazba ali najmanj srednje splošno izobraževanje/srednja splošna izobrazba,</w:t>
      </w:r>
    </w:p>
    <w:p w14:paraId="64B88AFF" w14:textId="57BF23A2" w:rsidR="006F4CFF" w:rsidRPr="00896796" w:rsidRDefault="006F4CFF" w:rsidP="006F4CFF">
      <w:pPr>
        <w:pStyle w:val="Odstavekseznama"/>
        <w:numPr>
          <w:ilvl w:val="0"/>
          <w:numId w:val="34"/>
        </w:numPr>
        <w:spacing w:after="0" w:line="260" w:lineRule="exact"/>
      </w:pPr>
      <w:r>
        <w:t>najmanj 6 mesecev delovnih izkušenj.</w:t>
      </w:r>
    </w:p>
    <w:p w14:paraId="63BF4B1B" w14:textId="77777777" w:rsidR="00AC67AC" w:rsidRDefault="00AC67AC" w:rsidP="006272AD">
      <w:pPr>
        <w:spacing w:after="0" w:line="260" w:lineRule="exact"/>
      </w:pPr>
    </w:p>
    <w:p w14:paraId="530F87FD" w14:textId="69D9CDF6" w:rsidR="0009417A" w:rsidRDefault="0009417A" w:rsidP="006272AD">
      <w:pPr>
        <w:spacing w:after="0" w:line="260" w:lineRule="exact"/>
      </w:pPr>
      <w:r w:rsidRPr="00896796">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48DE2A73" w14:textId="0E0F6688" w:rsidR="00E46DD7" w:rsidRDefault="00E46DD7" w:rsidP="006272AD">
      <w:pPr>
        <w:spacing w:after="0" w:line="260" w:lineRule="exact"/>
      </w:pPr>
    </w:p>
    <w:p w14:paraId="7FDD2055" w14:textId="612E4E2B" w:rsidR="00E46DD7" w:rsidRPr="00896796" w:rsidRDefault="00E46DD7" w:rsidP="006272AD">
      <w:pPr>
        <w:spacing w:after="0" w:line="260" w:lineRule="exact"/>
      </w:pPr>
      <w:r w:rsidRPr="007E5C54">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5E0D1C0" w14:textId="77777777" w:rsidR="0009417A" w:rsidRPr="00896796" w:rsidRDefault="0009417A" w:rsidP="006272AD">
      <w:pPr>
        <w:spacing w:after="0" w:line="260" w:lineRule="exact"/>
      </w:pPr>
    </w:p>
    <w:p w14:paraId="6CDB683F" w14:textId="77777777" w:rsidR="0009417A" w:rsidRPr="00896796" w:rsidRDefault="0009417A" w:rsidP="006272AD">
      <w:pPr>
        <w:spacing w:after="0" w:line="260" w:lineRule="exact"/>
        <w:rPr>
          <w:rFonts w:cs="Arial"/>
        </w:rPr>
      </w:pPr>
      <w:r w:rsidRPr="00896796">
        <w:rPr>
          <w:rFonts w:cs="Arial"/>
        </w:rPr>
        <w:t>Naloge delovnega mesta:</w:t>
      </w:r>
    </w:p>
    <w:p w14:paraId="30331725" w14:textId="1352B004" w:rsidR="00896796" w:rsidRDefault="006F4CFF" w:rsidP="00AB6224">
      <w:pPr>
        <w:numPr>
          <w:ilvl w:val="0"/>
          <w:numId w:val="22"/>
        </w:numPr>
        <w:suppressAutoHyphens w:val="0"/>
        <w:spacing w:after="0" w:line="260" w:lineRule="exact"/>
        <w:rPr>
          <w:rFonts w:cs="Arial"/>
        </w:rPr>
      </w:pPr>
      <w:r>
        <w:rPr>
          <w:rFonts w:cs="Arial"/>
        </w:rPr>
        <w:t>razvijanje manj zahtevnih modulov</w:t>
      </w:r>
    </w:p>
    <w:p w14:paraId="66374C4A" w14:textId="56AF29BB" w:rsidR="006F4CFF" w:rsidRDefault="006F4CFF" w:rsidP="00AB6224">
      <w:pPr>
        <w:numPr>
          <w:ilvl w:val="0"/>
          <w:numId w:val="22"/>
        </w:numPr>
        <w:suppressAutoHyphens w:val="0"/>
        <w:spacing w:after="0" w:line="260" w:lineRule="exact"/>
        <w:rPr>
          <w:rFonts w:cs="Arial"/>
        </w:rPr>
      </w:pPr>
      <w:r>
        <w:rPr>
          <w:rFonts w:cs="Arial"/>
        </w:rPr>
        <w:t>vzdrževanje, dograjevanje in uvajanje aplikacij,</w:t>
      </w:r>
    </w:p>
    <w:p w14:paraId="18E0C394" w14:textId="30C6F2F3" w:rsidR="006F4CFF" w:rsidRPr="00AB6224" w:rsidRDefault="006F4CFF" w:rsidP="00AB6224">
      <w:pPr>
        <w:numPr>
          <w:ilvl w:val="0"/>
          <w:numId w:val="22"/>
        </w:numPr>
        <w:suppressAutoHyphens w:val="0"/>
        <w:spacing w:after="0" w:line="260" w:lineRule="exact"/>
        <w:rPr>
          <w:rFonts w:cs="Arial"/>
        </w:rPr>
      </w:pPr>
      <w:r>
        <w:rPr>
          <w:rFonts w:cs="Arial"/>
        </w:rPr>
        <w:t>opravljanje drugih nalog po navodilu vodje notranje organizacijske enote.</w:t>
      </w:r>
    </w:p>
    <w:p w14:paraId="447A3A00" w14:textId="0A0C1F8D" w:rsidR="001653D4" w:rsidRDefault="001653D4" w:rsidP="00AB6224">
      <w:pPr>
        <w:spacing w:after="0" w:line="260" w:lineRule="exact"/>
      </w:pPr>
    </w:p>
    <w:p w14:paraId="0E231E85" w14:textId="745693ED" w:rsidR="009B0554" w:rsidRDefault="009B0554" w:rsidP="00AB6224">
      <w:pPr>
        <w:spacing w:after="0" w:line="260" w:lineRule="exact"/>
      </w:pPr>
    </w:p>
    <w:p w14:paraId="3875F378" w14:textId="200A0C8D" w:rsidR="009B0554" w:rsidRDefault="009B0554" w:rsidP="00AB6224">
      <w:pPr>
        <w:spacing w:after="0" w:line="260" w:lineRule="exact"/>
      </w:pPr>
    </w:p>
    <w:p w14:paraId="3C903B6A" w14:textId="77777777" w:rsidR="009B0554" w:rsidRDefault="009B0554" w:rsidP="00AB6224">
      <w:pPr>
        <w:spacing w:after="0" w:line="260" w:lineRule="exact"/>
        <w:rPr>
          <w:rFonts w:cs="Arial"/>
        </w:rPr>
      </w:pPr>
    </w:p>
    <w:p w14:paraId="43EB2C88" w14:textId="77777777" w:rsidR="00AB6224" w:rsidRPr="00AB6224" w:rsidRDefault="00AB6224" w:rsidP="00AB6224">
      <w:pPr>
        <w:spacing w:after="0" w:line="260" w:lineRule="exact"/>
        <w:rPr>
          <w:rFonts w:cs="Arial"/>
        </w:rPr>
      </w:pPr>
    </w:p>
    <w:p w14:paraId="54A9B5EA" w14:textId="482713D2" w:rsidR="00E50EC8" w:rsidRPr="00AB6224" w:rsidRDefault="00E05C13" w:rsidP="00AB6224">
      <w:pPr>
        <w:spacing w:after="0" w:line="260" w:lineRule="exact"/>
        <w:rPr>
          <w:rFonts w:cs="Arial"/>
        </w:rPr>
      </w:pPr>
      <w:r w:rsidRPr="008A5D2D">
        <w:rPr>
          <w:b/>
          <w:bCs/>
        </w:rPr>
        <w:lastRenderedPageBreak/>
        <w:t>Prijava se odda na predpisanem obrazcu</w:t>
      </w:r>
      <w:r>
        <w:t xml:space="preserve">, ki je </w:t>
      </w:r>
      <w:r w:rsidRPr="008A5D2D">
        <w:rPr>
          <w:u w:val="single"/>
        </w:rPr>
        <w:t xml:space="preserve">sestavni del </w:t>
      </w:r>
      <w:r>
        <w:rPr>
          <w:u w:val="single"/>
        </w:rPr>
        <w:t xml:space="preserve">javne </w:t>
      </w:r>
      <w:r w:rsidRPr="008A5D2D">
        <w:t>objave</w:t>
      </w:r>
      <w:r>
        <w:t xml:space="preserve"> </w:t>
      </w:r>
      <w:r w:rsidRPr="008A5D2D">
        <w:t>in</w:t>
      </w:r>
      <w:r>
        <w:t xml:space="preserve"> mora  vsebovati</w:t>
      </w:r>
      <w:r>
        <w:rPr>
          <w:rFonts w:cs="Arial"/>
        </w:rPr>
        <w:t>:</w:t>
      </w:r>
    </w:p>
    <w:p w14:paraId="0DB4C2B4" w14:textId="77777777" w:rsidR="00E50EC8" w:rsidRPr="00896796" w:rsidRDefault="00E50EC8" w:rsidP="00E50EC8">
      <w:pPr>
        <w:spacing w:after="0" w:line="260" w:lineRule="exact"/>
        <w:rPr>
          <w:rFonts w:cs="Arial"/>
        </w:rPr>
      </w:pPr>
    </w:p>
    <w:p w14:paraId="6A9E3985" w14:textId="77777777" w:rsidR="00E50EC8" w:rsidRPr="00896796" w:rsidRDefault="00E50EC8" w:rsidP="00E50EC8">
      <w:pPr>
        <w:numPr>
          <w:ilvl w:val="0"/>
          <w:numId w:val="2"/>
        </w:numPr>
        <w:spacing w:after="0" w:line="260" w:lineRule="exact"/>
        <w:rPr>
          <w:rFonts w:cs="Arial"/>
        </w:rPr>
      </w:pPr>
      <w:r w:rsidRPr="00896796">
        <w:rPr>
          <w:rFonts w:cs="Arial"/>
        </w:rPr>
        <w:t>pisno izjavo o izpolnjevanju pogoja glede zahtevane izobrazbe, iz katere mora biti razvidna stopnja izobrazbe ter leto in ustanova, na kateri je bila izobrazba pridobljena,</w:t>
      </w:r>
    </w:p>
    <w:p w14:paraId="5311A41E" w14:textId="77777777" w:rsidR="00E50EC8" w:rsidRPr="00896796" w:rsidRDefault="00E50EC8" w:rsidP="00E50EC8">
      <w:pPr>
        <w:numPr>
          <w:ilvl w:val="0"/>
          <w:numId w:val="2"/>
        </w:numPr>
        <w:spacing w:after="0" w:line="260" w:lineRule="exact"/>
        <w:rPr>
          <w:rFonts w:cs="Arial"/>
        </w:rPr>
      </w:pPr>
      <w:r w:rsidRPr="00896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6D1F5F4" w14:textId="77777777" w:rsidR="00E50EC8" w:rsidRPr="00AB6224" w:rsidRDefault="00E50EC8" w:rsidP="00AB6224">
      <w:pPr>
        <w:numPr>
          <w:ilvl w:val="0"/>
          <w:numId w:val="2"/>
        </w:numPr>
        <w:spacing w:after="0" w:line="260" w:lineRule="exact"/>
        <w:rPr>
          <w:rFonts w:cs="Arial"/>
        </w:rPr>
      </w:pPr>
      <w:r w:rsidRPr="00896796">
        <w:rPr>
          <w:rFonts w:cs="Arial"/>
        </w:rPr>
        <w:t xml:space="preserve">pisno izjavo kandidata, da za namen postopka zaposlitve dovoljuje Ministrstvu za javno upravo pridobitev podatkov o izpolnjevanju pogojev za zasedbo delovnega mesta iz uradnih evidenc (če kandidat z vpogledom v uradne evidence ne soglaša, bo moral sam predložiti </w:t>
      </w:r>
      <w:r w:rsidRPr="00AB6224">
        <w:rPr>
          <w:rFonts w:cs="Arial"/>
        </w:rPr>
        <w:t>ustrezna dokazila).</w:t>
      </w:r>
    </w:p>
    <w:p w14:paraId="627BE91B" w14:textId="77777777" w:rsidR="005C172F" w:rsidRPr="00AB6224" w:rsidRDefault="005C172F" w:rsidP="00AB6224">
      <w:pPr>
        <w:spacing w:after="0" w:line="260" w:lineRule="exact"/>
      </w:pPr>
      <w:r w:rsidRPr="00AB6224">
        <w:t> </w:t>
      </w:r>
    </w:p>
    <w:p w14:paraId="46AA974F" w14:textId="77777777" w:rsidR="005C172F" w:rsidRPr="00AB6224" w:rsidRDefault="005C172F" w:rsidP="00AB6224">
      <w:pPr>
        <w:spacing w:after="0" w:line="260" w:lineRule="exact"/>
      </w:pPr>
      <w:r w:rsidRPr="00AB6224">
        <w:t xml:space="preserve">Zaželeno je, da prijava vsebuje tudi kratek življenjepis ter da kandidat v njej poleg formalne izobrazbe navede tudi druga znanja in veščine, ki jih je pridobil. </w:t>
      </w:r>
    </w:p>
    <w:p w14:paraId="2E56A32D" w14:textId="77777777" w:rsidR="00AB6224" w:rsidRPr="00AB6224" w:rsidRDefault="00AB6224" w:rsidP="00AB6224">
      <w:pPr>
        <w:spacing w:after="0" w:line="260" w:lineRule="exact"/>
      </w:pPr>
    </w:p>
    <w:p w14:paraId="507F7595" w14:textId="77777777" w:rsidR="00EF3CD4" w:rsidRPr="00AB6224" w:rsidRDefault="00EF3CD4" w:rsidP="00AB6224">
      <w:pPr>
        <w:spacing w:after="0" w:line="260" w:lineRule="exact"/>
        <w:rPr>
          <w:rFonts w:cs="Arial"/>
        </w:rPr>
      </w:pPr>
      <w:r w:rsidRPr="00AB6224">
        <w:rPr>
          <w:rFonts w:cs="Arial"/>
        </w:rPr>
        <w:t>Strokovna usposobljenost kandidatov se bo presojala na podlagi prijave in priložene dokumentacije, na podlagi razgovora s kandidati oziroma s pomočjo morebitnih drugih metod preverjanja strokovne usposobljenosti kandidatov.</w:t>
      </w:r>
    </w:p>
    <w:p w14:paraId="356663E0" w14:textId="77777777" w:rsidR="005C172F" w:rsidRPr="00896796" w:rsidRDefault="005C172F" w:rsidP="006272AD">
      <w:pPr>
        <w:spacing w:after="0" w:line="260" w:lineRule="exact"/>
      </w:pPr>
    </w:p>
    <w:p w14:paraId="681280C1" w14:textId="77777777" w:rsidR="00AA37B5" w:rsidRPr="00896796" w:rsidRDefault="005C172F" w:rsidP="00AA37B5">
      <w:pPr>
        <w:spacing w:after="0" w:line="260" w:lineRule="exact"/>
        <w:rPr>
          <w:rFonts w:cs="Arial"/>
        </w:rPr>
      </w:pPr>
      <w:r w:rsidRPr="00896796">
        <w:t xml:space="preserve">Z izbranim kandidatom bo sklenjeno delovno razmerje za </w:t>
      </w:r>
      <w:r w:rsidR="00AA37B5" w:rsidRPr="0054195E">
        <w:t>ne</w:t>
      </w:r>
      <w:r w:rsidRPr="0054195E">
        <w:t>določen čas</w:t>
      </w:r>
      <w:r w:rsidR="00AA37B5" w:rsidRPr="00896796">
        <w:t xml:space="preserve">, </w:t>
      </w:r>
      <w:r w:rsidRPr="00896796">
        <w:t>s polnim delovnim časom</w:t>
      </w:r>
      <w:r w:rsidR="00AA37B5" w:rsidRPr="00896796">
        <w:t xml:space="preserve"> </w:t>
      </w:r>
      <w:r w:rsidR="00AA37B5" w:rsidRPr="00896796">
        <w:rPr>
          <w:rFonts w:cs="Arial"/>
        </w:rPr>
        <w:t xml:space="preserve">in </w:t>
      </w:r>
      <w:r w:rsidR="00AA37B5" w:rsidRPr="00492A6F">
        <w:rPr>
          <w:rFonts w:cs="Arial"/>
        </w:rPr>
        <w:t xml:space="preserve">6-mesečnim </w:t>
      </w:r>
      <w:r w:rsidR="00AA37B5" w:rsidRPr="00896796">
        <w:rPr>
          <w:rFonts w:cs="Arial"/>
        </w:rPr>
        <w:t>poskusnim delom</w:t>
      </w:r>
      <w:r w:rsidRPr="00896796">
        <w:t xml:space="preserve">. </w:t>
      </w:r>
      <w:r w:rsidR="00AA37B5" w:rsidRPr="00896796">
        <w:rPr>
          <w:rFonts w:cs="Arial"/>
        </w:rPr>
        <w:t>Poskusno delo se lahko podaljša v primeru začasne odsotnosti z dela.</w:t>
      </w:r>
    </w:p>
    <w:p w14:paraId="0F853A6A" w14:textId="77777777" w:rsidR="00AA37B5" w:rsidRPr="00896796" w:rsidRDefault="00AA37B5" w:rsidP="006272AD">
      <w:pPr>
        <w:autoSpaceDE w:val="0"/>
        <w:autoSpaceDN w:val="0"/>
        <w:adjustRightInd w:val="0"/>
        <w:spacing w:after="0" w:line="260" w:lineRule="exact"/>
      </w:pPr>
    </w:p>
    <w:p w14:paraId="34124C90" w14:textId="3348EBA7" w:rsidR="005C172F" w:rsidRPr="00896796" w:rsidRDefault="005C172F" w:rsidP="006272AD">
      <w:pPr>
        <w:autoSpaceDE w:val="0"/>
        <w:autoSpaceDN w:val="0"/>
        <w:adjustRightInd w:val="0"/>
        <w:spacing w:after="0" w:line="260" w:lineRule="exact"/>
      </w:pPr>
      <w:r w:rsidRPr="00896796">
        <w:t>Izbrani kandidat bo delo opravljal v prostorih Ministrstva za javno upravo na Tržaški cesti 21 v Ljubljani oziroma v drugih njegovih uradnih prostorih.</w:t>
      </w:r>
    </w:p>
    <w:p w14:paraId="3D0FEF07" w14:textId="77777777" w:rsidR="005C172F" w:rsidRPr="00896796" w:rsidRDefault="005C172F" w:rsidP="006272AD">
      <w:pPr>
        <w:spacing w:after="0" w:line="260" w:lineRule="exact"/>
      </w:pPr>
    </w:p>
    <w:p w14:paraId="2751BAA8" w14:textId="208BC7C7" w:rsidR="005C172F" w:rsidRPr="00896796" w:rsidRDefault="005C172F" w:rsidP="006272AD">
      <w:pPr>
        <w:spacing w:after="0" w:line="260" w:lineRule="exact"/>
      </w:pPr>
      <w:r w:rsidRPr="00896796">
        <w:t xml:space="preserve">Kandidat vloži prijavo v pisni obliki (na priloženem obrazcu »Vloga za zaposlitev«), ki jo pošlje v zaprti ovojnici z označbo: »Za javno objavo za delovno mesto </w:t>
      </w:r>
      <w:r w:rsidR="0054195E">
        <w:rPr>
          <w:bCs/>
        </w:rPr>
        <w:t>programer aplikacij V</w:t>
      </w:r>
      <w:r w:rsidR="000A1C6B" w:rsidRPr="00896796">
        <w:rPr>
          <w:bCs/>
        </w:rPr>
        <w:t xml:space="preserve"> (šifra DM </w:t>
      </w:r>
      <w:r w:rsidR="0054195E">
        <w:rPr>
          <w:bCs/>
        </w:rPr>
        <w:t>59662</w:t>
      </w:r>
      <w:r w:rsidR="000A1C6B" w:rsidRPr="00896796">
        <w:rPr>
          <w:bCs/>
        </w:rPr>
        <w:t xml:space="preserve">) v </w:t>
      </w:r>
      <w:r w:rsidR="0054195E">
        <w:rPr>
          <w:bCs/>
        </w:rPr>
        <w:t>Direktoratu za informatiko, Uradu za podporo uporabnikom, Sektorju za regijsko podporo, Oddelku regija Maribor</w:t>
      </w:r>
      <w:r w:rsidR="00896796" w:rsidRPr="00896796">
        <w:rPr>
          <w:bCs/>
        </w:rPr>
        <w:t xml:space="preserve">, </w:t>
      </w:r>
      <w:r w:rsidRPr="00896796">
        <w:t xml:space="preserve">št. </w:t>
      </w:r>
      <w:r w:rsidR="0054195E">
        <w:t>1100-12/2023</w:t>
      </w:r>
      <w:r w:rsidRPr="00896796">
        <w:t xml:space="preserve">« </w:t>
      </w:r>
      <w:r w:rsidRPr="00896796">
        <w:rPr>
          <w:b/>
          <w:bCs/>
        </w:rPr>
        <w:t>na naslov</w:t>
      </w:r>
      <w:r w:rsidRPr="00896796">
        <w:t xml:space="preserve">: Ministrstvo za javno upravo, Sekretariat, Služba za kadrovske zadeve, Tržaška cesta 21, 1000 Ljubljana, in sicer v </w:t>
      </w:r>
      <w:r w:rsidRPr="00D26C22">
        <w:t xml:space="preserve">roku </w:t>
      </w:r>
      <w:r w:rsidR="00492A6F" w:rsidRPr="00492A6F">
        <w:rPr>
          <w:b/>
        </w:rPr>
        <w:t>3</w:t>
      </w:r>
      <w:r w:rsidR="00CF074D">
        <w:rPr>
          <w:b/>
        </w:rPr>
        <w:t xml:space="preserve"> delovnih</w:t>
      </w:r>
      <w:r w:rsidRPr="00492A6F">
        <w:rPr>
          <w:b/>
          <w:bCs/>
        </w:rPr>
        <w:t xml:space="preserve"> dni </w:t>
      </w:r>
      <w:r w:rsidRPr="00D26C22">
        <w:rPr>
          <w:b/>
          <w:bCs/>
        </w:rPr>
        <w:t xml:space="preserve">po objavi </w:t>
      </w:r>
      <w:r w:rsidRPr="00D26C22">
        <w:t xml:space="preserve">na </w:t>
      </w:r>
      <w:r w:rsidRPr="00896796">
        <w:t xml:space="preserve">Zavodu RS za zaposlovanje in </w:t>
      </w:r>
      <w:r w:rsidR="00614579" w:rsidRPr="00896796">
        <w:t xml:space="preserve">na </w:t>
      </w:r>
      <w:r w:rsidRPr="00896796">
        <w:t xml:space="preserve">osrednjem spletnem mestu državne uprave GOV.SI. Za pisno obliko prijave se šteje tudi elektronska oblika, poslana </w:t>
      </w:r>
      <w:r w:rsidRPr="00896796">
        <w:rPr>
          <w:b/>
          <w:bCs/>
        </w:rPr>
        <w:t>na elektronski naslov</w:t>
      </w:r>
      <w:r w:rsidRPr="00896796">
        <w:t xml:space="preserve">: </w:t>
      </w:r>
      <w:hyperlink r:id="rId8" w:history="1">
        <w:r w:rsidRPr="00896796">
          <w:rPr>
            <w:rStyle w:val="Hiperpovezava"/>
            <w:color w:val="auto"/>
          </w:rPr>
          <w:t>gp.mju@gov.si</w:t>
        </w:r>
      </w:hyperlink>
      <w:r w:rsidRPr="00896796">
        <w:t>, pri čemer veljavnost prijave ni pogojena z elektronskim podpisom.</w:t>
      </w:r>
    </w:p>
    <w:p w14:paraId="05729414" w14:textId="77777777" w:rsidR="005C172F" w:rsidRPr="00896796" w:rsidRDefault="005C172F" w:rsidP="006272AD">
      <w:pPr>
        <w:spacing w:after="0" w:line="260" w:lineRule="exact"/>
      </w:pPr>
    </w:p>
    <w:p w14:paraId="668BB736" w14:textId="59DF6168" w:rsidR="00AB6224" w:rsidRPr="00AB6224" w:rsidRDefault="005C172F" w:rsidP="006272AD">
      <w:pPr>
        <w:spacing w:after="0" w:line="260" w:lineRule="exact"/>
      </w:pPr>
      <w:r w:rsidRPr="00896796">
        <w:t>Kandidati bodo o izbiri pisno obveščeni</w:t>
      </w:r>
      <w:r w:rsidR="00AA37B5" w:rsidRPr="00896796">
        <w:t>.</w:t>
      </w:r>
    </w:p>
    <w:p w14:paraId="520C39B5" w14:textId="77777777" w:rsidR="00E05C13" w:rsidRDefault="00E05C13" w:rsidP="001653D4">
      <w:pPr>
        <w:spacing w:after="0" w:line="260" w:lineRule="exact"/>
        <w:rPr>
          <w:rFonts w:cs="Arial"/>
        </w:rPr>
      </w:pPr>
    </w:p>
    <w:p w14:paraId="00ABEC51" w14:textId="7DB628C0" w:rsidR="001653D4" w:rsidRPr="00297E1A" w:rsidRDefault="003B2B7E" w:rsidP="001653D4">
      <w:pPr>
        <w:spacing w:after="0" w:line="260" w:lineRule="exact"/>
        <w:rPr>
          <w:rFonts w:cs="Arial"/>
          <w:color w:val="FF0000"/>
        </w:rPr>
      </w:pPr>
      <w:r w:rsidRPr="00896796">
        <w:rPr>
          <w:rFonts w:cs="Arial"/>
        </w:rPr>
        <w:t xml:space="preserve">Informacije o izvedbi javne objave daje </w:t>
      </w:r>
      <w:r w:rsidR="00E05C13">
        <w:rPr>
          <w:rFonts w:cs="Arial"/>
        </w:rPr>
        <w:t xml:space="preserve">Saša </w:t>
      </w:r>
      <w:r w:rsidR="00E05C13" w:rsidRPr="00D26C22">
        <w:rPr>
          <w:rFonts w:cs="Arial"/>
        </w:rPr>
        <w:t>Krenčan</w:t>
      </w:r>
      <w:r w:rsidR="00AA37B5" w:rsidRPr="00D26C22">
        <w:rPr>
          <w:rFonts w:cs="Arial"/>
        </w:rPr>
        <w:t xml:space="preserve">, </w:t>
      </w:r>
      <w:r w:rsidR="00AA37B5" w:rsidRPr="00492A6F">
        <w:rPr>
          <w:rFonts w:cs="Arial"/>
        </w:rPr>
        <w:t xml:space="preserve">tel. št. 01/478 </w:t>
      </w:r>
      <w:r w:rsidR="00E05C13" w:rsidRPr="00492A6F">
        <w:rPr>
          <w:rFonts w:cs="Arial"/>
        </w:rPr>
        <w:t>8670</w:t>
      </w:r>
      <w:r w:rsidRPr="00492A6F">
        <w:rPr>
          <w:rFonts w:cs="Arial"/>
        </w:rPr>
        <w:t>, informacije o delovnem področju pa</w:t>
      </w:r>
      <w:r w:rsidR="00AB6224" w:rsidRPr="00492A6F">
        <w:rPr>
          <w:rFonts w:cs="Arial"/>
        </w:rPr>
        <w:t xml:space="preserve"> </w:t>
      </w:r>
      <w:r w:rsidR="00492A6F" w:rsidRPr="00492A6F">
        <w:rPr>
          <w:rFonts w:cs="Arial"/>
        </w:rPr>
        <w:t>Milan Domitrovič</w:t>
      </w:r>
      <w:r w:rsidR="00AB6224" w:rsidRPr="00492A6F">
        <w:rPr>
          <w:rFonts w:cs="Arial"/>
        </w:rPr>
        <w:t>,</w:t>
      </w:r>
      <w:r w:rsidR="005C172F" w:rsidRPr="00492A6F">
        <w:rPr>
          <w:rFonts w:cs="Arial"/>
        </w:rPr>
        <w:t xml:space="preserve"> </w:t>
      </w:r>
      <w:r w:rsidR="001653D4" w:rsidRPr="00492A6F">
        <w:rPr>
          <w:rFonts w:cs="Arial"/>
        </w:rPr>
        <w:t xml:space="preserve">tel. št. </w:t>
      </w:r>
      <w:r w:rsidR="00492A6F" w:rsidRPr="00492A6F">
        <w:rPr>
          <w:rFonts w:cs="Arial"/>
        </w:rPr>
        <w:t>041 753 754</w:t>
      </w:r>
      <w:r w:rsidR="001653D4" w:rsidRPr="00492A6F">
        <w:rPr>
          <w:rFonts w:cs="Arial"/>
        </w:rPr>
        <w:t>.</w:t>
      </w:r>
    </w:p>
    <w:p w14:paraId="380954C7" w14:textId="5E958BDB" w:rsidR="003B2B7E" w:rsidRPr="00896796" w:rsidRDefault="003B2B7E" w:rsidP="006272AD">
      <w:pPr>
        <w:spacing w:after="0" w:line="260" w:lineRule="exact"/>
        <w:rPr>
          <w:rFonts w:cs="Arial"/>
        </w:rPr>
      </w:pPr>
      <w:r w:rsidRPr="00297E1A">
        <w:rPr>
          <w:rFonts w:cs="Arial"/>
          <w:color w:val="FF0000"/>
        </w:rPr>
        <w:t> </w:t>
      </w:r>
    </w:p>
    <w:p w14:paraId="11D1A9D7" w14:textId="7C62F06C" w:rsidR="00E50EC8" w:rsidRPr="00896796" w:rsidRDefault="003B2B7E" w:rsidP="00E50EC8">
      <w:pPr>
        <w:spacing w:after="0" w:line="260" w:lineRule="exact"/>
        <w:rPr>
          <w:rFonts w:cs="Arial"/>
        </w:rPr>
      </w:pPr>
      <w:r w:rsidRPr="00896796">
        <w:rPr>
          <w:rFonts w:cs="Arial"/>
        </w:rPr>
        <w:t xml:space="preserve">Opomba: </w:t>
      </w:r>
      <w:r w:rsidR="00E13466" w:rsidRPr="00896796">
        <w:rPr>
          <w:rFonts w:cs="Arial"/>
        </w:rPr>
        <w:t>U</w:t>
      </w:r>
      <w:r w:rsidRPr="00896796">
        <w:rPr>
          <w:rFonts w:cs="Arial"/>
        </w:rPr>
        <w:t>porabljeni izrazi, zapisani v moški spolni slovnični obliki, so uporabljeni kot nevtralni za ženske in moške</w:t>
      </w:r>
      <w:r w:rsidR="00E50EC8" w:rsidRPr="00896796">
        <w:rPr>
          <w:rFonts w:cs="Arial"/>
        </w:rPr>
        <w:t>.</w:t>
      </w:r>
    </w:p>
    <w:p w14:paraId="43D5A078" w14:textId="7579EA44" w:rsidR="00E50EC8" w:rsidRPr="00297E1A" w:rsidRDefault="00E50EC8" w:rsidP="00E50EC8">
      <w:pPr>
        <w:spacing w:after="0" w:line="260" w:lineRule="exact"/>
        <w:rPr>
          <w:rFonts w:cs="Arial"/>
          <w:color w:val="FF0000"/>
        </w:rPr>
      </w:pPr>
    </w:p>
    <w:p w14:paraId="611D2844" w14:textId="77777777" w:rsidR="00E50EC8" w:rsidRPr="00896796" w:rsidRDefault="00E50EC8" w:rsidP="00E50EC8">
      <w:pPr>
        <w:spacing w:after="0" w:line="260" w:lineRule="exact"/>
        <w:rPr>
          <w:rFonts w:cs="Arial"/>
        </w:rPr>
      </w:pPr>
    </w:p>
    <w:tbl>
      <w:tblPr>
        <w:tblW w:w="0" w:type="auto"/>
        <w:tblInd w:w="4219" w:type="dxa"/>
        <w:tblLook w:val="04A0" w:firstRow="1" w:lastRow="0" w:firstColumn="1" w:lastColumn="0" w:noHBand="0" w:noVBand="1"/>
      </w:tblPr>
      <w:tblGrid>
        <w:gridCol w:w="4285"/>
      </w:tblGrid>
      <w:tr w:rsidR="00E05C13" w:rsidRPr="006C2532" w14:paraId="492D19F6" w14:textId="77777777" w:rsidTr="00101DDA">
        <w:tc>
          <w:tcPr>
            <w:tcW w:w="4425" w:type="dxa"/>
            <w:shd w:val="clear" w:color="auto" w:fill="auto"/>
          </w:tcPr>
          <w:p w14:paraId="2ACB0289" w14:textId="77777777" w:rsidR="00E05C13" w:rsidRPr="006C2532" w:rsidRDefault="00E05C13" w:rsidP="00101DDA">
            <w:pPr>
              <w:spacing w:after="0" w:line="260" w:lineRule="exact"/>
              <w:rPr>
                <w:rFonts w:cs="Arial"/>
              </w:rPr>
            </w:pPr>
            <w:r w:rsidRPr="006C2532">
              <w:rPr>
                <w:rFonts w:cs="Arial"/>
              </w:rPr>
              <w:t>po pooblastilu ministrice št. 1004-49/2022/13 z dne 1. 9. 2022</w:t>
            </w:r>
          </w:p>
        </w:tc>
      </w:tr>
      <w:tr w:rsidR="00E05C13" w:rsidRPr="006C2532" w14:paraId="42F84CC4" w14:textId="77777777" w:rsidTr="00101DDA">
        <w:tc>
          <w:tcPr>
            <w:tcW w:w="4425" w:type="dxa"/>
            <w:shd w:val="clear" w:color="auto" w:fill="auto"/>
          </w:tcPr>
          <w:p w14:paraId="6249C430" w14:textId="77777777" w:rsidR="00E05C13" w:rsidRPr="006C2532" w:rsidRDefault="00E05C13" w:rsidP="00101DDA">
            <w:pPr>
              <w:spacing w:after="0" w:line="260" w:lineRule="exact"/>
              <w:rPr>
                <w:rFonts w:cs="Arial"/>
              </w:rPr>
            </w:pPr>
            <w:r w:rsidRPr="006C2532">
              <w:rPr>
                <w:rFonts w:cs="Arial"/>
              </w:rPr>
              <w:t>Žarko Bogunović</w:t>
            </w:r>
          </w:p>
        </w:tc>
      </w:tr>
      <w:tr w:rsidR="00E05C13" w:rsidRPr="006C2532" w14:paraId="53F11AF0" w14:textId="77777777" w:rsidTr="00101DDA">
        <w:tc>
          <w:tcPr>
            <w:tcW w:w="4425" w:type="dxa"/>
            <w:shd w:val="clear" w:color="auto" w:fill="auto"/>
          </w:tcPr>
          <w:p w14:paraId="4AA5C130" w14:textId="77777777" w:rsidR="00E05C13" w:rsidRPr="006C2532" w:rsidRDefault="00E05C13" w:rsidP="00101DDA">
            <w:pPr>
              <w:spacing w:after="0" w:line="260" w:lineRule="exact"/>
              <w:rPr>
                <w:rFonts w:cs="Arial"/>
              </w:rPr>
            </w:pPr>
            <w:r w:rsidRPr="006C2532">
              <w:rPr>
                <w:rFonts w:cs="Arial"/>
              </w:rPr>
              <w:t>v. d. generalnega sekretarja</w:t>
            </w:r>
          </w:p>
        </w:tc>
      </w:tr>
    </w:tbl>
    <w:p w14:paraId="0E3AB714" w14:textId="27D17D92" w:rsidR="003B2B7E" w:rsidRPr="00896796" w:rsidRDefault="003B2B7E" w:rsidP="008F4796">
      <w:pPr>
        <w:spacing w:after="0" w:line="260" w:lineRule="exact"/>
        <w:ind w:left="4536"/>
        <w:rPr>
          <w:rFonts w:cs="Arial"/>
        </w:rPr>
      </w:pP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D5ADF" w14:textId="77777777" w:rsidR="008B2BD1" w:rsidRDefault="008B2BD1" w:rsidP="00B150F3">
      <w:pPr>
        <w:spacing w:after="0" w:line="240" w:lineRule="auto"/>
      </w:pPr>
      <w:r>
        <w:separator/>
      </w:r>
    </w:p>
  </w:endnote>
  <w:endnote w:type="continuationSeparator" w:id="0">
    <w:p w14:paraId="5365988A" w14:textId="77777777" w:rsidR="008B2BD1" w:rsidRDefault="008B2BD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0111D" w14:textId="77777777" w:rsidR="008B2BD1" w:rsidRDefault="008B2BD1" w:rsidP="00B150F3">
      <w:pPr>
        <w:spacing w:after="0" w:line="240" w:lineRule="auto"/>
      </w:pPr>
      <w:r>
        <w:separator/>
      </w:r>
    </w:p>
  </w:footnote>
  <w:footnote w:type="continuationSeparator" w:id="0">
    <w:p w14:paraId="3A1D0A6E" w14:textId="77777777" w:rsidR="008B2BD1" w:rsidRDefault="008B2BD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8083E26"/>
    <w:name w:val="WWNum1"/>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59798E"/>
    <w:multiLevelType w:val="hybridMultilevel"/>
    <w:tmpl w:val="43AEE3CC"/>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2103A4A"/>
    <w:multiLevelType w:val="hybridMultilevel"/>
    <w:tmpl w:val="C7408A4C"/>
    <w:lvl w:ilvl="0" w:tplc="6972A698">
      <w:start w:val="11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AD7F20"/>
    <w:multiLevelType w:val="hybridMultilevel"/>
    <w:tmpl w:val="6CAC85A6"/>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7C674E6"/>
    <w:multiLevelType w:val="hybridMultilevel"/>
    <w:tmpl w:val="4C1AFE60"/>
    <w:lvl w:ilvl="0" w:tplc="1AAA45E2">
      <w:start w:val="1"/>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0"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BB1A7F"/>
    <w:multiLevelType w:val="hybridMultilevel"/>
    <w:tmpl w:val="7800043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F8355E"/>
    <w:multiLevelType w:val="hybridMultilevel"/>
    <w:tmpl w:val="C12E7778"/>
    <w:lvl w:ilvl="0" w:tplc="6C9CFB2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252762"/>
    <w:multiLevelType w:val="hybridMultilevel"/>
    <w:tmpl w:val="3AEA9218"/>
    <w:lvl w:ilvl="0" w:tplc="B532AD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0"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9"/>
  </w:num>
  <w:num w:numId="11">
    <w:abstractNumId w:val="11"/>
  </w:num>
  <w:num w:numId="12">
    <w:abstractNumId w:val="25"/>
  </w:num>
  <w:num w:numId="13">
    <w:abstractNumId w:val="26"/>
  </w:num>
  <w:num w:numId="14">
    <w:abstractNumId w:val="26"/>
  </w:num>
  <w:num w:numId="15">
    <w:abstractNumId w:val="29"/>
  </w:num>
  <w:num w:numId="16">
    <w:abstractNumId w:val="30"/>
  </w:num>
  <w:num w:numId="17">
    <w:abstractNumId w:val="13"/>
  </w:num>
  <w:num w:numId="18">
    <w:abstractNumId w:val="16"/>
  </w:num>
  <w:num w:numId="19">
    <w:abstractNumId w:val="16"/>
  </w:num>
  <w:num w:numId="20">
    <w:abstractNumId w:val="20"/>
  </w:num>
  <w:num w:numId="21">
    <w:abstractNumId w:val="14"/>
  </w:num>
  <w:num w:numId="22">
    <w:abstractNumId w:val="21"/>
  </w:num>
  <w:num w:numId="23">
    <w:abstractNumId w:val="23"/>
  </w:num>
  <w:num w:numId="24">
    <w:abstractNumId w:val="8"/>
  </w:num>
  <w:num w:numId="25">
    <w:abstractNumId w:val="17"/>
  </w:num>
  <w:num w:numId="26">
    <w:abstractNumId w:val="22"/>
  </w:num>
  <w:num w:numId="27">
    <w:abstractNumId w:val="12"/>
  </w:num>
  <w:num w:numId="28">
    <w:abstractNumId w:val="28"/>
  </w:num>
  <w:num w:numId="29">
    <w:abstractNumId w:val="24"/>
  </w:num>
  <w:num w:numId="30">
    <w:abstractNumId w:val="19"/>
  </w:num>
  <w:num w:numId="31">
    <w:abstractNumId w:val="18"/>
  </w:num>
  <w:num w:numId="32">
    <w:abstractNumId w:val="19"/>
  </w:num>
  <w:num w:numId="33">
    <w:abstractNumId w:val="1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9417A"/>
    <w:rsid w:val="000A1C6B"/>
    <w:rsid w:val="000B754C"/>
    <w:rsid w:val="000C7ED7"/>
    <w:rsid w:val="000D0214"/>
    <w:rsid w:val="000E064D"/>
    <w:rsid w:val="00104C49"/>
    <w:rsid w:val="00123F5B"/>
    <w:rsid w:val="00133FAE"/>
    <w:rsid w:val="001365BE"/>
    <w:rsid w:val="00145197"/>
    <w:rsid w:val="00145519"/>
    <w:rsid w:val="00154D57"/>
    <w:rsid w:val="001652E1"/>
    <w:rsid w:val="001653D4"/>
    <w:rsid w:val="0016665F"/>
    <w:rsid w:val="001744B7"/>
    <w:rsid w:val="00181478"/>
    <w:rsid w:val="001C7230"/>
    <w:rsid w:val="002806E1"/>
    <w:rsid w:val="002820E0"/>
    <w:rsid w:val="00297E1A"/>
    <w:rsid w:val="002B404E"/>
    <w:rsid w:val="002D37A3"/>
    <w:rsid w:val="002D527B"/>
    <w:rsid w:val="002D5396"/>
    <w:rsid w:val="002E0626"/>
    <w:rsid w:val="003365CB"/>
    <w:rsid w:val="00360CA1"/>
    <w:rsid w:val="00370BF2"/>
    <w:rsid w:val="00381AC4"/>
    <w:rsid w:val="003852F6"/>
    <w:rsid w:val="00392323"/>
    <w:rsid w:val="00394610"/>
    <w:rsid w:val="0039596F"/>
    <w:rsid w:val="003A1666"/>
    <w:rsid w:val="003B2B7E"/>
    <w:rsid w:val="003C5394"/>
    <w:rsid w:val="003E1DEA"/>
    <w:rsid w:val="003E72FF"/>
    <w:rsid w:val="003F550C"/>
    <w:rsid w:val="00452C3F"/>
    <w:rsid w:val="00454758"/>
    <w:rsid w:val="0047014E"/>
    <w:rsid w:val="00490AF2"/>
    <w:rsid w:val="00492A6F"/>
    <w:rsid w:val="00495AC5"/>
    <w:rsid w:val="004B077F"/>
    <w:rsid w:val="004C1ECF"/>
    <w:rsid w:val="004D282F"/>
    <w:rsid w:val="004E72CD"/>
    <w:rsid w:val="004E7321"/>
    <w:rsid w:val="004F7086"/>
    <w:rsid w:val="00520FDB"/>
    <w:rsid w:val="0054195E"/>
    <w:rsid w:val="00541B78"/>
    <w:rsid w:val="00545297"/>
    <w:rsid w:val="00551A58"/>
    <w:rsid w:val="00567BBD"/>
    <w:rsid w:val="005734DB"/>
    <w:rsid w:val="00580948"/>
    <w:rsid w:val="005914A9"/>
    <w:rsid w:val="005B5685"/>
    <w:rsid w:val="005C172F"/>
    <w:rsid w:val="005D0D3E"/>
    <w:rsid w:val="005D7599"/>
    <w:rsid w:val="005E446A"/>
    <w:rsid w:val="00604B94"/>
    <w:rsid w:val="00614579"/>
    <w:rsid w:val="006272AD"/>
    <w:rsid w:val="00632948"/>
    <w:rsid w:val="00677F9F"/>
    <w:rsid w:val="0068163B"/>
    <w:rsid w:val="006B417B"/>
    <w:rsid w:val="006C0E80"/>
    <w:rsid w:val="006D322C"/>
    <w:rsid w:val="006E5BD5"/>
    <w:rsid w:val="006F1DAD"/>
    <w:rsid w:val="006F4CFF"/>
    <w:rsid w:val="0070046C"/>
    <w:rsid w:val="00745D02"/>
    <w:rsid w:val="00765278"/>
    <w:rsid w:val="007905E8"/>
    <w:rsid w:val="00810562"/>
    <w:rsid w:val="00837A69"/>
    <w:rsid w:val="00853B4A"/>
    <w:rsid w:val="00866D6D"/>
    <w:rsid w:val="00883AD0"/>
    <w:rsid w:val="00896796"/>
    <w:rsid w:val="008A6BC5"/>
    <w:rsid w:val="008B2BD1"/>
    <w:rsid w:val="008C11FB"/>
    <w:rsid w:val="008C1D12"/>
    <w:rsid w:val="008C312F"/>
    <w:rsid w:val="008D1CF4"/>
    <w:rsid w:val="008D7B22"/>
    <w:rsid w:val="008F4796"/>
    <w:rsid w:val="008F5B78"/>
    <w:rsid w:val="00904A85"/>
    <w:rsid w:val="00916F49"/>
    <w:rsid w:val="00923E02"/>
    <w:rsid w:val="00925480"/>
    <w:rsid w:val="00935679"/>
    <w:rsid w:val="0095108F"/>
    <w:rsid w:val="00953375"/>
    <w:rsid w:val="00954832"/>
    <w:rsid w:val="00996D12"/>
    <w:rsid w:val="00997BF5"/>
    <w:rsid w:val="009B0554"/>
    <w:rsid w:val="009B60E2"/>
    <w:rsid w:val="009C51D0"/>
    <w:rsid w:val="009D01B0"/>
    <w:rsid w:val="009D5D59"/>
    <w:rsid w:val="009E5290"/>
    <w:rsid w:val="009F10DF"/>
    <w:rsid w:val="00A11CB7"/>
    <w:rsid w:val="00A2251A"/>
    <w:rsid w:val="00A236B3"/>
    <w:rsid w:val="00A26CC3"/>
    <w:rsid w:val="00A33EFE"/>
    <w:rsid w:val="00A34DC1"/>
    <w:rsid w:val="00A46F00"/>
    <w:rsid w:val="00AA37B5"/>
    <w:rsid w:val="00AA68EE"/>
    <w:rsid w:val="00AB6224"/>
    <w:rsid w:val="00AC1FD4"/>
    <w:rsid w:val="00AC67AC"/>
    <w:rsid w:val="00B14449"/>
    <w:rsid w:val="00B150F3"/>
    <w:rsid w:val="00B2263F"/>
    <w:rsid w:val="00B65A28"/>
    <w:rsid w:val="00B725E9"/>
    <w:rsid w:val="00B862E7"/>
    <w:rsid w:val="00BA4761"/>
    <w:rsid w:val="00BB288F"/>
    <w:rsid w:val="00BC1BA2"/>
    <w:rsid w:val="00BD1C41"/>
    <w:rsid w:val="00C36BE2"/>
    <w:rsid w:val="00C53282"/>
    <w:rsid w:val="00C552CF"/>
    <w:rsid w:val="00C74BAC"/>
    <w:rsid w:val="00C75D1B"/>
    <w:rsid w:val="00C84ED6"/>
    <w:rsid w:val="00CD328F"/>
    <w:rsid w:val="00CD7D4A"/>
    <w:rsid w:val="00CE260D"/>
    <w:rsid w:val="00CE3BD8"/>
    <w:rsid w:val="00CF074D"/>
    <w:rsid w:val="00D26C22"/>
    <w:rsid w:val="00D26C86"/>
    <w:rsid w:val="00D513CB"/>
    <w:rsid w:val="00D624B2"/>
    <w:rsid w:val="00D74E92"/>
    <w:rsid w:val="00D75C2D"/>
    <w:rsid w:val="00D85840"/>
    <w:rsid w:val="00DA2C84"/>
    <w:rsid w:val="00DA516A"/>
    <w:rsid w:val="00DB7B88"/>
    <w:rsid w:val="00DC5FCC"/>
    <w:rsid w:val="00DE005F"/>
    <w:rsid w:val="00DF3924"/>
    <w:rsid w:val="00E05C13"/>
    <w:rsid w:val="00E13466"/>
    <w:rsid w:val="00E14C92"/>
    <w:rsid w:val="00E46DD7"/>
    <w:rsid w:val="00E50EC8"/>
    <w:rsid w:val="00E516CF"/>
    <w:rsid w:val="00E542F9"/>
    <w:rsid w:val="00E82B59"/>
    <w:rsid w:val="00E83B19"/>
    <w:rsid w:val="00E84B28"/>
    <w:rsid w:val="00ED68AA"/>
    <w:rsid w:val="00EE00A4"/>
    <w:rsid w:val="00EF3CD4"/>
    <w:rsid w:val="00EF41BF"/>
    <w:rsid w:val="00EF7374"/>
    <w:rsid w:val="00F26111"/>
    <w:rsid w:val="00F32FA4"/>
    <w:rsid w:val="00F47374"/>
    <w:rsid w:val="00F9077B"/>
    <w:rsid w:val="00F94CF5"/>
    <w:rsid w:val="00FA0451"/>
    <w:rsid w:val="00FA5F91"/>
    <w:rsid w:val="00FD363F"/>
    <w:rsid w:val="00FE7AAA"/>
    <w:rsid w:val="00FE7B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 w:type="paragraph" w:customStyle="1" w:styleId="SlogRazmikvrsticEnojno">
    <w:name w:val="Slog Razmik vrstic:  Enojno"/>
    <w:basedOn w:val="Navaden"/>
    <w:rsid w:val="00EF3CD4"/>
    <w:pPr>
      <w:suppressAutoHyphens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7771">
      <w:bodyDiv w:val="1"/>
      <w:marLeft w:val="0"/>
      <w:marRight w:val="0"/>
      <w:marTop w:val="0"/>
      <w:marBottom w:val="0"/>
      <w:divBdr>
        <w:top w:val="none" w:sz="0" w:space="0" w:color="auto"/>
        <w:left w:val="none" w:sz="0" w:space="0" w:color="auto"/>
        <w:bottom w:val="none" w:sz="0" w:space="0" w:color="auto"/>
        <w:right w:val="none" w:sz="0" w:space="0" w:color="auto"/>
      </w:divBdr>
    </w:div>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89868824">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778</Words>
  <Characters>4441</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5209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Cvelbar</dc:creator>
  <cp:keywords/>
  <cp:lastModifiedBy>Saša Krenčan</cp:lastModifiedBy>
  <cp:revision>7</cp:revision>
  <cp:lastPrinted>2019-05-23T13:15:00Z</cp:lastPrinted>
  <dcterms:created xsi:type="dcterms:W3CDTF">2023-01-20T09:54:00Z</dcterms:created>
  <dcterms:modified xsi:type="dcterms:W3CDTF">2023-01-24T05:48:00Z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