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77777777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3919CF71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E87608">
        <w:t>-</w:t>
      </w:r>
      <w:r w:rsidR="007D419C">
        <w:t>84/2025/12</w:t>
      </w:r>
    </w:p>
    <w:p w14:paraId="1531F61E" w14:textId="3EF10B46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7D419C">
        <w:t>6. 8. 2025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5947012" w14:textId="6CDD5DCF" w:rsidR="0000279C" w:rsidRDefault="008E4C2B" w:rsidP="00E87608">
      <w:pPr>
        <w:spacing w:after="0" w:line="240" w:lineRule="exact"/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7D419C">
        <w:rPr>
          <w:rFonts w:cs="Arial"/>
        </w:rPr>
        <w:t>podsekretar</w:t>
      </w:r>
      <w:r w:rsidRPr="004419F4">
        <w:rPr>
          <w:rFonts w:cs="Arial"/>
        </w:rPr>
        <w:t xml:space="preserve"> (šifra DM </w:t>
      </w:r>
      <w:r w:rsidR="007D419C">
        <w:rPr>
          <w:rFonts w:cs="Arial"/>
        </w:rPr>
        <w:t>59768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 xml:space="preserve">Direktoratu za </w:t>
      </w:r>
      <w:r w:rsidR="007D419C">
        <w:rPr>
          <w:rFonts w:cs="Arial"/>
        </w:rPr>
        <w:t>stvarno premoženje</w:t>
      </w:r>
      <w:r w:rsidRPr="004419F4">
        <w:t xml:space="preserve">, </w:t>
      </w:r>
      <w:r w:rsidR="007D419C">
        <w:t xml:space="preserve">Sektorju za upravljanje, </w:t>
      </w:r>
      <w:r w:rsidRPr="004419F4">
        <w:t>ki je bil dne</w:t>
      </w:r>
      <w:r w:rsidR="0000279C">
        <w:t xml:space="preserve"> </w:t>
      </w:r>
      <w:r w:rsidR="007D419C">
        <w:t>3. 7. 2025</w:t>
      </w:r>
      <w:r w:rsidR="0000279C">
        <w:t xml:space="preserve"> objavljen na osrednem spletnem mestu državne uprave GOV.SI in Zavoda Republike Slovenije za zaposlovanje, neuspešno zaključen.</w:t>
      </w:r>
    </w:p>
    <w:p w14:paraId="6A05E0FB" w14:textId="17904FA5" w:rsidR="008E4C2B" w:rsidRDefault="008E4C2B" w:rsidP="008E4C2B">
      <w:pPr>
        <w:rPr>
          <w:rFonts w:cs="Arial"/>
        </w:rPr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1ABF68A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 w:rsidR="005C08FB">
              <w:rPr>
                <w:rFonts w:cs="Arial"/>
              </w:rPr>
              <w:t>35</w:t>
            </w:r>
            <w:r w:rsidR="008E4C2B" w:rsidRPr="00BF04D4">
              <w:rPr>
                <w:rFonts w:cs="Arial"/>
              </w:rPr>
              <w:t>/202</w:t>
            </w:r>
            <w:r w:rsidR="005C08FB">
              <w:rPr>
                <w:rFonts w:cs="Arial"/>
              </w:rPr>
              <w:t>4</w:t>
            </w:r>
            <w:r w:rsidR="008E4C2B" w:rsidRPr="00BF04D4">
              <w:rPr>
                <w:rFonts w:cs="Arial"/>
              </w:rPr>
              <w:t>/</w:t>
            </w:r>
            <w:r w:rsidR="005C08FB">
              <w:rPr>
                <w:rFonts w:cs="Arial"/>
              </w:rPr>
              <w:t>18</w:t>
            </w:r>
            <w:r w:rsidR="008E4C2B" w:rsidRPr="00BF04D4">
              <w:rPr>
                <w:rFonts w:cs="Arial"/>
              </w:rPr>
              <w:t xml:space="preserve"> z dne </w:t>
            </w:r>
            <w:r w:rsidR="005C08FB">
              <w:rPr>
                <w:rFonts w:cs="Arial"/>
              </w:rPr>
              <w:t>2. 9. 2024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65938717" w:rsidR="008E4C2B" w:rsidRPr="00BF04D4" w:rsidRDefault="005C08FB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Gaja Štovičej</w:t>
            </w:r>
          </w:p>
          <w:p w14:paraId="6D78B191" w14:textId="79744E78" w:rsidR="008E4C2B" w:rsidRPr="00BF04D4" w:rsidRDefault="005C08FB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generalna sekretarka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58907FE2" w:rsidR="008E4C2B" w:rsidRPr="00BF04D4" w:rsidRDefault="00106A88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CB7D922" w:rsidR="008E4C2B" w:rsidRPr="00BF04D4" w:rsidRDefault="00106A88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279C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83842"/>
    <w:rsid w:val="000909EC"/>
    <w:rsid w:val="000B6B34"/>
    <w:rsid w:val="000B754C"/>
    <w:rsid w:val="000E34C4"/>
    <w:rsid w:val="00104C49"/>
    <w:rsid w:val="00106A88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02D4"/>
    <w:rsid w:val="001C1417"/>
    <w:rsid w:val="001C7230"/>
    <w:rsid w:val="001D7786"/>
    <w:rsid w:val="001E06E4"/>
    <w:rsid w:val="001F7FE9"/>
    <w:rsid w:val="002406EB"/>
    <w:rsid w:val="002806E1"/>
    <w:rsid w:val="00296BF2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6660E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467A3"/>
    <w:rsid w:val="00452C3F"/>
    <w:rsid w:val="00454758"/>
    <w:rsid w:val="004618F2"/>
    <w:rsid w:val="0047014E"/>
    <w:rsid w:val="004C1ECF"/>
    <w:rsid w:val="004D0864"/>
    <w:rsid w:val="004D282F"/>
    <w:rsid w:val="004E72CD"/>
    <w:rsid w:val="00527EC0"/>
    <w:rsid w:val="00545297"/>
    <w:rsid w:val="00546A81"/>
    <w:rsid w:val="00551A58"/>
    <w:rsid w:val="00564BEE"/>
    <w:rsid w:val="00567BBD"/>
    <w:rsid w:val="005914A9"/>
    <w:rsid w:val="005B5685"/>
    <w:rsid w:val="005C08FB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D3559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7D419C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3A2E"/>
    <w:rsid w:val="00954832"/>
    <w:rsid w:val="00996D12"/>
    <w:rsid w:val="00997BF5"/>
    <w:rsid w:val="009B60E2"/>
    <w:rsid w:val="009C51D0"/>
    <w:rsid w:val="009D01B0"/>
    <w:rsid w:val="009D101B"/>
    <w:rsid w:val="009D5D59"/>
    <w:rsid w:val="009D74CF"/>
    <w:rsid w:val="009E5290"/>
    <w:rsid w:val="009F10DF"/>
    <w:rsid w:val="00A04C08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4</cp:revision>
  <cp:lastPrinted>2021-08-31T11:17:00Z</cp:lastPrinted>
  <dcterms:created xsi:type="dcterms:W3CDTF">2025-08-06T08:20:00Z</dcterms:created>
  <dcterms:modified xsi:type="dcterms:W3CDTF">2025-08-06T11:33:00Z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