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40B40106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2A6855">
        <w:t>-</w:t>
      </w:r>
      <w:r w:rsidR="007F77E0">
        <w:t>70/2024/</w:t>
      </w:r>
      <w:r w:rsidR="00B0784E">
        <w:t>1</w:t>
      </w:r>
      <w:r w:rsidR="00666A31">
        <w:t>9</w:t>
      </w:r>
    </w:p>
    <w:p w14:paraId="1531F61E" w14:textId="22CE12A0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7F77E0">
        <w:t>13. 8. 2024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2F6B2A3F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E96891">
        <w:rPr>
          <w:rFonts w:cs="Arial"/>
        </w:rPr>
        <w:t>podsekretar</w:t>
      </w:r>
      <w:r w:rsidRPr="004419F4">
        <w:rPr>
          <w:rFonts w:cs="Arial"/>
        </w:rPr>
        <w:t xml:space="preserve"> (šifra DM: </w:t>
      </w:r>
      <w:r w:rsidR="007F77E0">
        <w:rPr>
          <w:rFonts w:cs="Arial"/>
        </w:rPr>
        <w:t>59768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</w:t>
      </w:r>
      <w:r w:rsidR="007F77E0">
        <w:rPr>
          <w:rFonts w:cs="Arial"/>
        </w:rPr>
        <w:t>stvarno premoženje, Sektorju za upravljanje</w:t>
      </w:r>
      <w:r w:rsidRPr="004419F4">
        <w:t xml:space="preserve">, ki je bil </w:t>
      </w:r>
      <w:r w:rsidR="00666A31">
        <w:t xml:space="preserve">dne 13. 6. 2024 objavljen na spletnem mestu </w:t>
      </w:r>
      <w:r w:rsidRPr="004419F4">
        <w:rPr>
          <w:rFonts w:cs="Arial"/>
        </w:rPr>
        <w:t>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</w:t>
      </w:r>
      <w:r w:rsidR="00666A31">
        <w:rPr>
          <w:rFonts w:cs="Arial"/>
        </w:rPr>
        <w:t xml:space="preserve"> ter dne 14. 6. 2024 na osrednjem spletnem mestu državne uprave GOV.SI</w:t>
      </w:r>
      <w:r w:rsidR="00B0784E">
        <w:rPr>
          <w:rFonts w:cs="Arial"/>
        </w:rPr>
        <w:t>,</w:t>
      </w:r>
      <w:r w:rsidR="007F77E0">
        <w:rPr>
          <w:rFonts w:cs="Arial"/>
        </w:rPr>
        <w:t xml:space="preserve">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164C2FEE" w14:textId="77777777" w:rsidR="00E87608" w:rsidRPr="00EF5EC2" w:rsidRDefault="00E87608" w:rsidP="008E4C2B">
      <w:pPr>
        <w:rPr>
          <w:rFonts w:cs="Arial"/>
        </w:rPr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5C9A153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>
              <w:rPr>
                <w:rFonts w:cs="Arial"/>
              </w:rPr>
              <w:t>42</w:t>
            </w:r>
            <w:r w:rsidR="008E4C2B" w:rsidRPr="00BF04D4">
              <w:rPr>
                <w:rFonts w:cs="Arial"/>
              </w:rPr>
              <w:t>/2022/</w:t>
            </w:r>
            <w:r>
              <w:rPr>
                <w:rFonts w:cs="Arial"/>
              </w:rPr>
              <w:t>110</w:t>
            </w:r>
            <w:r w:rsidR="008E4C2B" w:rsidRPr="00BF04D4">
              <w:rPr>
                <w:rFonts w:cs="Arial"/>
              </w:rPr>
              <w:t xml:space="preserve"> z dne </w:t>
            </w:r>
            <w:r>
              <w:rPr>
                <w:rFonts w:cs="Arial"/>
              </w:rPr>
              <w:t>7. 12. 2023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775E4E83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Ksenija Vencelj</w:t>
            </w:r>
          </w:p>
          <w:p w14:paraId="6D78B191" w14:textId="77777777" w:rsidR="008E4C2B" w:rsidRPr="00BF04D4" w:rsidRDefault="008E4C2B" w:rsidP="00E87608">
            <w:pPr>
              <w:spacing w:after="0" w:line="24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v. d. generalnega sekretarja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46A41BA4" w:rsidR="008E4C2B" w:rsidRPr="00BF04D4" w:rsidRDefault="00666A31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641C1A1" w:rsidR="008E4C2B" w:rsidRPr="00BF04D4" w:rsidRDefault="00666A31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A6855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8780E"/>
    <w:rsid w:val="004C1ECF"/>
    <w:rsid w:val="004D0864"/>
    <w:rsid w:val="004D282F"/>
    <w:rsid w:val="004E72CD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56D74"/>
    <w:rsid w:val="00666A31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7F77E0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75FA5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0784E"/>
    <w:rsid w:val="00B1267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3</cp:revision>
  <cp:lastPrinted>2021-08-31T11:17:00Z</cp:lastPrinted>
  <dcterms:created xsi:type="dcterms:W3CDTF">2024-08-13T11:47:00Z</dcterms:created>
  <dcterms:modified xsi:type="dcterms:W3CDTF">2024-08-13T11:49:00Z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