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43F8C4" w14:textId="77777777" w:rsidR="00A11CB7" w:rsidRPr="008F4796" w:rsidRDefault="00A11CB7" w:rsidP="008F4796">
      <w:pPr>
        <w:spacing w:after="0" w:line="260" w:lineRule="exact"/>
        <w:rPr>
          <w:rFonts w:cs="Arial"/>
        </w:rPr>
      </w:pPr>
    </w:p>
    <w:p w14:paraId="43584F19" w14:textId="486C4190" w:rsidR="00E454C8" w:rsidRPr="002D5F94" w:rsidRDefault="00E454C8" w:rsidP="00E454C8">
      <w:pPr>
        <w:spacing w:after="0" w:line="260" w:lineRule="exact"/>
        <w:rPr>
          <w:rFonts w:cs="Arial"/>
        </w:rPr>
      </w:pPr>
      <w:r w:rsidRPr="002D5F94">
        <w:rPr>
          <w:rFonts w:cs="Arial"/>
        </w:rPr>
        <w:t>Številka:</w:t>
      </w:r>
      <w:r w:rsidR="000A0ABF">
        <w:rPr>
          <w:rFonts w:cs="Arial"/>
        </w:rPr>
        <w:t xml:space="preserve"> 110-</w:t>
      </w:r>
      <w:r w:rsidR="00573869">
        <w:rPr>
          <w:rFonts w:cs="Arial"/>
        </w:rPr>
        <w:t>121/2025/1</w:t>
      </w:r>
    </w:p>
    <w:p w14:paraId="2DDF5CA2" w14:textId="42D5C5A1"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00E841DB">
        <w:rPr>
          <w:rFonts w:cs="Arial"/>
        </w:rPr>
        <w:t>10. 11. 2025</w:t>
      </w:r>
    </w:p>
    <w:p w14:paraId="6CF17190" w14:textId="77777777" w:rsidR="00E454C8" w:rsidRPr="007E34A4" w:rsidRDefault="00E454C8" w:rsidP="00E454C8">
      <w:pPr>
        <w:spacing w:after="0" w:line="260" w:lineRule="exact"/>
        <w:rPr>
          <w:rFonts w:cs="Arial"/>
        </w:rPr>
      </w:pPr>
    </w:p>
    <w:p w14:paraId="059EA2CB" w14:textId="0B556748"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 xml:space="preserve">Uradni list RS, št. 21/13, 78/13 – popr., 47/15 – ZZSDT, 33/16 – PZ-F, 52/16, 15/17 – odl. US, 22/19 – ZPosS, 81/19, 203/20 – ZIUPOPDVE, 119/21 – ZČmIS-A, 202/21 – odl. US, 15/22 </w:t>
      </w:r>
      <w:r w:rsidR="00A1089F">
        <w:rPr>
          <w:rFonts w:cs="Arial"/>
          <w:bCs/>
          <w:shd w:val="clear" w:color="auto" w:fill="FFFFFF"/>
        </w:rPr>
        <w:t xml:space="preserve">, </w:t>
      </w:r>
      <w:r w:rsidRPr="00896796">
        <w:rPr>
          <w:rFonts w:cs="Arial"/>
          <w:bCs/>
          <w:shd w:val="clear" w:color="auto" w:fill="FFFFFF"/>
        </w:rPr>
        <w:t>54/22 – ZUPŠ-1</w:t>
      </w:r>
      <w:r w:rsidR="00573869">
        <w:rPr>
          <w:rFonts w:cs="Arial"/>
          <w:bCs/>
          <w:shd w:val="clear" w:color="auto" w:fill="FFFFFF"/>
        </w:rPr>
        <w:t xml:space="preserve">, </w:t>
      </w:r>
      <w:r w:rsidR="00A1089F">
        <w:rPr>
          <w:rFonts w:cs="Arial"/>
          <w:bCs/>
          <w:shd w:val="clear" w:color="auto" w:fill="FFFFFF"/>
        </w:rPr>
        <w:t>114/23</w:t>
      </w:r>
      <w:r w:rsidR="00573869">
        <w:rPr>
          <w:rFonts w:cs="Arial"/>
          <w:bCs/>
          <w:shd w:val="clear" w:color="auto" w:fill="FFFFFF"/>
        </w:rPr>
        <w:t>, 136/23 – ZIUZDS in 70/25 – ZUTD-I</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ZIntPK-C, 203/20 – ZIUPOPDVE, </w:t>
      </w:r>
      <w:r w:rsidRPr="00896796">
        <w:t>202/21 – odl. US</w:t>
      </w:r>
      <w:r w:rsidR="00573869">
        <w:t xml:space="preserve">, </w:t>
      </w:r>
      <w:r w:rsidRPr="00896796">
        <w:rPr>
          <w:rFonts w:cs="Arial"/>
        </w:rPr>
        <w:t>3/22 – ZDeb</w:t>
      </w:r>
      <w:r w:rsidR="00573869">
        <w:rPr>
          <w:rFonts w:cs="Arial"/>
        </w:rPr>
        <w:t xml:space="preserve"> in 32/25 – ZJU-1</w:t>
      </w:r>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1B8C1B7E" w:rsidR="00E454C8" w:rsidRPr="00A07889" w:rsidRDefault="00E454C8" w:rsidP="00E454C8">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E454C8">
      <w:pPr>
        <w:spacing w:after="0" w:line="260" w:lineRule="exact"/>
        <w:rPr>
          <w:rFonts w:cs="Arial"/>
        </w:rPr>
      </w:pPr>
    </w:p>
    <w:p w14:paraId="6180D0C3" w14:textId="5585EAA8" w:rsidR="00E454C8" w:rsidRPr="008B610D" w:rsidRDefault="00F81A29" w:rsidP="00E454C8">
      <w:pPr>
        <w:spacing w:after="0" w:line="260" w:lineRule="exact"/>
        <w:rPr>
          <w:rFonts w:cs="Arial"/>
          <w:b/>
        </w:rPr>
      </w:pPr>
      <w:r>
        <w:rPr>
          <w:rFonts w:cs="Arial"/>
          <w:b/>
          <w:bCs/>
        </w:rPr>
        <w:t>koordinator</w:t>
      </w:r>
      <w:r w:rsidR="00675BE9" w:rsidRPr="00BD49FC">
        <w:rPr>
          <w:rFonts w:cs="Arial"/>
          <w:b/>
          <w:bCs/>
        </w:rPr>
        <w:t xml:space="preserve"> VI</w:t>
      </w:r>
      <w:r w:rsidR="00E454C8" w:rsidRPr="00BD49FC">
        <w:rPr>
          <w:rFonts w:cs="Arial"/>
          <w:b/>
        </w:rPr>
        <w:t xml:space="preserve"> (šifra DM: </w:t>
      </w:r>
      <w:r w:rsidR="00573869">
        <w:rPr>
          <w:rFonts w:cs="Arial"/>
          <w:b/>
        </w:rPr>
        <w:t>60002</w:t>
      </w:r>
      <w:r w:rsidR="00E454C8" w:rsidRPr="00BD49FC">
        <w:rPr>
          <w:rFonts w:cs="Arial"/>
          <w:b/>
        </w:rPr>
        <w:t xml:space="preserve">) v Sekretariatu, </w:t>
      </w:r>
      <w:r w:rsidR="00573869">
        <w:rPr>
          <w:rFonts w:cs="Arial"/>
          <w:b/>
        </w:rPr>
        <w:t>Službi za splošne zadeve</w:t>
      </w:r>
      <w:r w:rsidR="00E454C8" w:rsidRPr="00BD49FC">
        <w:rPr>
          <w:rFonts w:cs="Arial"/>
          <w:b/>
        </w:rPr>
        <w:t xml:space="preserve">, za nedoločen čas, </w:t>
      </w:r>
      <w:r w:rsidR="00E454C8" w:rsidRPr="00F51489">
        <w:rPr>
          <w:rFonts w:cs="Arial"/>
          <w:b/>
        </w:rPr>
        <w:t>s 6-mesečnim poskusnim delom.</w:t>
      </w:r>
    </w:p>
    <w:p w14:paraId="25D5A4EE" w14:textId="77777777" w:rsidR="00E454C8" w:rsidRPr="003518D9" w:rsidRDefault="00E454C8" w:rsidP="00E454C8">
      <w:pPr>
        <w:spacing w:after="0" w:line="260" w:lineRule="exact"/>
        <w:rPr>
          <w:rFonts w:cs="Arial"/>
          <w:b/>
        </w:rPr>
      </w:pPr>
    </w:p>
    <w:p w14:paraId="1024FB02" w14:textId="07D2B662" w:rsidR="00E454C8" w:rsidRDefault="00E454C8" w:rsidP="00E454C8">
      <w:pPr>
        <w:spacing w:after="0" w:line="260" w:lineRule="exact"/>
        <w:rPr>
          <w:rFonts w:cs="Arial"/>
        </w:rPr>
      </w:pPr>
      <w:r w:rsidRPr="003518D9">
        <w:rPr>
          <w:rFonts w:cs="Arial"/>
        </w:rPr>
        <w:t>Kandidati, ki se bodo prijavili na prosto delovno mesto, morajo izpolnjevati naslednje pogoje:</w:t>
      </w:r>
    </w:p>
    <w:p w14:paraId="03E0EF07" w14:textId="48DE30CA" w:rsidR="00E454C8" w:rsidRPr="009F14A3" w:rsidRDefault="008C3434" w:rsidP="009F14A3">
      <w:pPr>
        <w:pStyle w:val="Odstavekseznama"/>
        <w:numPr>
          <w:ilvl w:val="0"/>
          <w:numId w:val="27"/>
        </w:numPr>
        <w:spacing w:after="0" w:line="260" w:lineRule="exact"/>
        <w:rPr>
          <w:rFonts w:cs="Arial"/>
        </w:rPr>
      </w:pPr>
      <w:r w:rsidRPr="009F14A3">
        <w:rPr>
          <w:rFonts w:cs="Arial"/>
        </w:rPr>
        <w:t>višje strokovno izobraževanje/višja strokovna izobrazba</w:t>
      </w:r>
      <w:r w:rsidR="00573869" w:rsidRPr="009F14A3">
        <w:rPr>
          <w:rFonts w:cs="Arial"/>
        </w:rPr>
        <w:t>;</w:t>
      </w:r>
    </w:p>
    <w:p w14:paraId="49736483" w14:textId="0E5D9F82" w:rsidR="009F14A3" w:rsidRPr="009F14A3" w:rsidRDefault="009F14A3" w:rsidP="009F14A3">
      <w:pPr>
        <w:pStyle w:val="Odstavekseznama"/>
        <w:numPr>
          <w:ilvl w:val="0"/>
          <w:numId w:val="27"/>
        </w:numPr>
        <w:spacing w:after="0" w:line="260" w:lineRule="exact"/>
        <w:rPr>
          <w:rFonts w:cs="Arial"/>
        </w:rPr>
      </w:pPr>
      <w:r w:rsidRPr="009F14A3">
        <w:rPr>
          <w:rFonts w:cs="Arial"/>
        </w:rPr>
        <w:t>najmanj 6 mesecev delovnih izkušenj;</w:t>
      </w:r>
    </w:p>
    <w:p w14:paraId="6DCAAB92" w14:textId="2A1CB28C" w:rsidR="00573869" w:rsidRPr="009F14A3" w:rsidRDefault="00573869" w:rsidP="009F14A3">
      <w:pPr>
        <w:pStyle w:val="Odstavekseznama"/>
        <w:numPr>
          <w:ilvl w:val="0"/>
          <w:numId w:val="27"/>
        </w:numPr>
        <w:spacing w:after="0" w:line="260" w:lineRule="exact"/>
        <w:rPr>
          <w:rFonts w:cs="Arial"/>
        </w:rPr>
      </w:pPr>
      <w:r w:rsidRPr="009F14A3">
        <w:rPr>
          <w:rFonts w:cs="Arial"/>
        </w:rPr>
        <w:t>vozniški izpit B kategorije.</w:t>
      </w:r>
    </w:p>
    <w:p w14:paraId="09C46BBD" w14:textId="77777777" w:rsidR="00573869" w:rsidRPr="00573869" w:rsidRDefault="00573869" w:rsidP="00573869">
      <w:pPr>
        <w:pStyle w:val="Odstavekseznama"/>
        <w:spacing w:after="0" w:line="260" w:lineRule="exact"/>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322C1CB3" w14:textId="2816FCC2" w:rsidR="00E454C8" w:rsidRDefault="00E454C8" w:rsidP="00E454C8">
      <w:pPr>
        <w:spacing w:after="0" w:line="260" w:lineRule="exact"/>
        <w:rPr>
          <w:rFonts w:cs="Arial"/>
        </w:rPr>
      </w:pPr>
      <w:r w:rsidRPr="003518D9">
        <w:rPr>
          <w:rFonts w:cs="Arial"/>
        </w:rPr>
        <w:t xml:space="preserve">Naloge delovnega mesta: </w:t>
      </w:r>
    </w:p>
    <w:p w14:paraId="5DCF31AF" w14:textId="4D611C03"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opravljanje organizacijskih in strokovnih nalog z delovnega področja</w:t>
      </w:r>
      <w:r w:rsidR="009F14A3">
        <w:rPr>
          <w:rFonts w:cs="Arial"/>
        </w:rPr>
        <w:t>,</w:t>
      </w:r>
    </w:p>
    <w:p w14:paraId="70B1F252" w14:textId="217C7436"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reševanje zahtevnejših pobud in predlogov</w:t>
      </w:r>
      <w:r w:rsidR="009F14A3">
        <w:rPr>
          <w:rFonts w:cs="Arial"/>
        </w:rPr>
        <w:t>,</w:t>
      </w:r>
    </w:p>
    <w:p w14:paraId="75AA1545" w14:textId="3E82FC48"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 xml:space="preserve"> koordiniranje dela</w:t>
      </w:r>
      <w:r w:rsidR="009F14A3">
        <w:rPr>
          <w:rFonts w:cs="Arial"/>
        </w:rPr>
        <w:t>,</w:t>
      </w:r>
    </w:p>
    <w:p w14:paraId="18FEDE0C" w14:textId="421526A1"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sodelovanje pri izvajanju postopkov z delovnega področja</w:t>
      </w:r>
      <w:r w:rsidR="009F14A3">
        <w:rPr>
          <w:rFonts w:cs="Arial"/>
        </w:rPr>
        <w:t>,</w:t>
      </w:r>
    </w:p>
    <w:p w14:paraId="04992E15" w14:textId="4077CB79"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pripravljanje poročil in gradiv</w:t>
      </w:r>
      <w:r w:rsidR="009F14A3">
        <w:rPr>
          <w:rFonts w:cs="Arial"/>
        </w:rPr>
        <w:t>,</w:t>
      </w:r>
    </w:p>
    <w:p w14:paraId="4DEDBFDF" w14:textId="2EB2CE27" w:rsidR="00573869" w:rsidRPr="00573869" w:rsidRDefault="00573869" w:rsidP="003C7F54">
      <w:pPr>
        <w:pStyle w:val="Odstavekseznama"/>
        <w:numPr>
          <w:ilvl w:val="0"/>
          <w:numId w:val="28"/>
        </w:numPr>
        <w:spacing w:after="0" w:line="260" w:lineRule="exact"/>
        <w:ind w:left="714" w:hanging="357"/>
        <w:rPr>
          <w:rFonts w:cs="Arial"/>
        </w:rPr>
      </w:pPr>
      <w:r w:rsidRPr="00573869">
        <w:rPr>
          <w:rFonts w:cs="Arial"/>
        </w:rPr>
        <w:t>izvajanje nadzora nad pravilnim in pravočasnim izvajanjem pogodbenih obveznosti na področju evidenčnih oziroma</w:t>
      </w:r>
      <w:r w:rsidR="009F14A3" w:rsidRPr="009F14A3">
        <w:rPr>
          <w:rFonts w:cs="Arial"/>
        </w:rPr>
        <w:t xml:space="preserve"> </w:t>
      </w:r>
      <w:r w:rsidRPr="00573869">
        <w:rPr>
          <w:rFonts w:cs="Arial"/>
        </w:rPr>
        <w:t>javnih naročil</w:t>
      </w:r>
      <w:r w:rsidR="009F14A3">
        <w:rPr>
          <w:rFonts w:cs="Arial"/>
        </w:rPr>
        <w:t>,</w:t>
      </w:r>
    </w:p>
    <w:p w14:paraId="34E69F16" w14:textId="1C9B7CD8"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izvajanje strokovno tehničnih nalog</w:t>
      </w:r>
      <w:r w:rsidR="009F14A3">
        <w:rPr>
          <w:rFonts w:cs="Arial"/>
        </w:rPr>
        <w:t>,</w:t>
      </w:r>
    </w:p>
    <w:p w14:paraId="0E71D700" w14:textId="141139AC"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izvajanje nalog vezanih na uporabo in vzdrževanje ter upravljanje objekta</w:t>
      </w:r>
      <w:r w:rsidR="009F14A3">
        <w:rPr>
          <w:rFonts w:cs="Arial"/>
        </w:rPr>
        <w:t>,</w:t>
      </w:r>
    </w:p>
    <w:p w14:paraId="4051E3D5" w14:textId="73DE2EBC"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izvajanje nalog v zvezi s preskrbo z materialnimi sredstvi ter izvaja nadzor nad njihovo porabo</w:t>
      </w:r>
      <w:r w:rsidR="009F14A3">
        <w:rPr>
          <w:rFonts w:cs="Arial"/>
        </w:rPr>
        <w:t>,</w:t>
      </w:r>
    </w:p>
    <w:p w14:paraId="209E2B23" w14:textId="2DB3C56E"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izvajanje nalog v zvezi z uporabo in vzdrževanjem službenih vozil in dodeljevanjem parkirnih mest</w:t>
      </w:r>
      <w:r w:rsidR="009F14A3">
        <w:rPr>
          <w:rFonts w:cs="Arial"/>
        </w:rPr>
        <w:t>,</w:t>
      </w:r>
    </w:p>
    <w:p w14:paraId="6EE99F80" w14:textId="64A9CC6C"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organiziranje medsebojnega sodelovanja in usklajevanja notranjih organizacijskih enot in sodelovanja z drugimi organi</w:t>
      </w:r>
      <w:r w:rsidR="009F14A3">
        <w:rPr>
          <w:rFonts w:cs="Arial"/>
        </w:rPr>
        <w:t>,</w:t>
      </w:r>
    </w:p>
    <w:p w14:paraId="6A80BA89" w14:textId="611445AA"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lastRenderedPageBreak/>
        <w:t>vzpostavljanje sistema vodenja osnovnih sredstev, pripravljanje popisa in usklajevanje stanja sredstev in obveznosti do</w:t>
      </w:r>
      <w:r w:rsidR="009F14A3" w:rsidRPr="009F14A3">
        <w:rPr>
          <w:rFonts w:cs="Arial"/>
        </w:rPr>
        <w:t xml:space="preserve"> </w:t>
      </w:r>
      <w:r w:rsidRPr="00573869">
        <w:rPr>
          <w:rFonts w:cs="Arial"/>
        </w:rPr>
        <w:t>virov sredstev s knjigovodskim stanjem</w:t>
      </w:r>
      <w:r w:rsidR="009F14A3">
        <w:rPr>
          <w:rFonts w:cs="Arial"/>
        </w:rPr>
        <w:t>,</w:t>
      </w:r>
    </w:p>
    <w:p w14:paraId="67811027" w14:textId="61C18351" w:rsidR="00573869" w:rsidRPr="00573869" w:rsidRDefault="00573869" w:rsidP="009F14A3">
      <w:pPr>
        <w:pStyle w:val="Odstavekseznama"/>
        <w:numPr>
          <w:ilvl w:val="0"/>
          <w:numId w:val="28"/>
        </w:numPr>
        <w:spacing w:after="0" w:line="260" w:lineRule="exact"/>
        <w:ind w:left="714" w:hanging="357"/>
        <w:rPr>
          <w:rFonts w:cs="Arial"/>
        </w:rPr>
      </w:pPr>
      <w:r w:rsidRPr="00573869">
        <w:rPr>
          <w:rFonts w:cs="Arial"/>
        </w:rPr>
        <w:t>opravljanje drugih nalog z delovnega področja</w:t>
      </w:r>
      <w:r w:rsidR="009F14A3">
        <w:rPr>
          <w:rFonts w:cs="Arial"/>
        </w:rPr>
        <w:t>,</w:t>
      </w:r>
    </w:p>
    <w:p w14:paraId="0D044C2E" w14:textId="05DE152E" w:rsidR="00171ABD" w:rsidRDefault="00573869" w:rsidP="009F14A3">
      <w:pPr>
        <w:pStyle w:val="Odstavekseznama"/>
        <w:numPr>
          <w:ilvl w:val="0"/>
          <w:numId w:val="28"/>
        </w:numPr>
        <w:spacing w:after="0" w:line="260" w:lineRule="exact"/>
        <w:ind w:left="714" w:hanging="357"/>
        <w:rPr>
          <w:rFonts w:cs="Arial"/>
        </w:rPr>
      </w:pPr>
      <w:r w:rsidRPr="00573869">
        <w:rPr>
          <w:rFonts w:cs="Arial"/>
        </w:rPr>
        <w:t>opravljanje drugih nalog po navodilu vodje</w:t>
      </w:r>
      <w:r w:rsidR="009F14A3">
        <w:rPr>
          <w:rFonts w:cs="Arial"/>
        </w:rPr>
        <w:t>.</w:t>
      </w:r>
    </w:p>
    <w:p w14:paraId="07D8E48D" w14:textId="77777777" w:rsidR="0084019F" w:rsidRDefault="0084019F" w:rsidP="0084019F">
      <w:pPr>
        <w:spacing w:after="0" w:line="260" w:lineRule="exact"/>
        <w:rPr>
          <w:rFonts w:cs="Arial"/>
        </w:rPr>
      </w:pPr>
    </w:p>
    <w:p w14:paraId="03B74496" w14:textId="77777777" w:rsidR="00EB01D7" w:rsidRPr="009453A4" w:rsidRDefault="00EB01D7" w:rsidP="00EB01D7">
      <w:pPr>
        <w:spacing w:after="0" w:line="260" w:lineRule="exact"/>
        <w:rPr>
          <w:rFonts w:cs="Arial"/>
        </w:rPr>
      </w:pPr>
      <w:r w:rsidRPr="00EB01D7">
        <w:rPr>
          <w:rFonts w:cs="Arial"/>
        </w:rPr>
        <w:t>Na navedenem delovnem mestu bo izbrani kandidat opravljal naloge s poudarkom na opravljanju organizacijskih in strokovnih nalog iz področja dela Službe za splošne zadeve, načrtovanju, pripravi in izvedbi evidenčnih postopkov, urejanje voznega parka ministrstva ter nalog v zvezi z uporabo in vzdrževanjem ter upravljanjem objekta. Kandidat bo izvajal skrbništvo nad pogodbami ter opravljal druge naloge s področja dela notranje organizacijske enote.</w:t>
      </w:r>
    </w:p>
    <w:p w14:paraId="13E9EBE6" w14:textId="77777777" w:rsidR="009F14A3" w:rsidRPr="00573869" w:rsidRDefault="009F14A3" w:rsidP="009F14A3">
      <w:pPr>
        <w:pStyle w:val="Odstavekseznama"/>
        <w:spacing w:after="0" w:line="260" w:lineRule="exact"/>
        <w:ind w:left="714"/>
        <w:rPr>
          <w:rFonts w:cs="Arial"/>
        </w:rPr>
      </w:pPr>
    </w:p>
    <w:p w14:paraId="0B6904AD" w14:textId="77777777" w:rsidR="00E454C8" w:rsidRPr="00A1720A" w:rsidRDefault="00E454C8" w:rsidP="00E454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E454C8">
      <w:pPr>
        <w:spacing w:after="0" w:line="260" w:lineRule="exact"/>
        <w:rPr>
          <w:rFonts w:cs="Arial"/>
        </w:rPr>
      </w:pP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1DF6FA27" w14:textId="466C915B" w:rsidR="001109FE" w:rsidRDefault="00675BE9" w:rsidP="001109FE">
      <w:pPr>
        <w:spacing w:after="0" w:line="260" w:lineRule="exact"/>
        <w:rPr>
          <w:rFonts w:cs="Arial"/>
        </w:rPr>
      </w:pPr>
      <w:r w:rsidRPr="00F51489">
        <w:rPr>
          <w:rFonts w:cs="Arial"/>
        </w:rPr>
        <w:t>Prednost pri izbiri bodo imeli</w:t>
      </w:r>
      <w:r w:rsidR="00C863ED" w:rsidRPr="00F51489">
        <w:rPr>
          <w:rFonts w:cs="Arial"/>
        </w:rPr>
        <w:t xml:space="preserve"> </w:t>
      </w:r>
      <w:r w:rsidR="001109FE" w:rsidRPr="00F51489">
        <w:rPr>
          <w:rFonts w:cs="Arial"/>
        </w:rPr>
        <w:t>kandidati</w:t>
      </w:r>
      <w:r w:rsidR="00F51489">
        <w:rPr>
          <w:rFonts w:cs="Arial"/>
        </w:rPr>
        <w:t>:</w:t>
      </w:r>
    </w:p>
    <w:p w14:paraId="23067A0F" w14:textId="33F4174F" w:rsidR="00E454C8" w:rsidRDefault="00F51489" w:rsidP="00E841DB">
      <w:pPr>
        <w:pStyle w:val="Odstavekseznama"/>
        <w:numPr>
          <w:ilvl w:val="0"/>
          <w:numId w:val="29"/>
        </w:numPr>
        <w:spacing w:after="0" w:line="260" w:lineRule="exact"/>
        <w:rPr>
          <w:rFonts w:cs="Arial"/>
        </w:rPr>
      </w:pPr>
      <w:r>
        <w:rPr>
          <w:rFonts w:cs="Arial"/>
        </w:rPr>
        <w:t xml:space="preserve">z izkušnjami </w:t>
      </w:r>
      <w:r w:rsidR="00E841DB">
        <w:rPr>
          <w:rFonts w:cs="Arial"/>
        </w:rPr>
        <w:t>uporabe aplikacije za evidentiranje dokumentarnega gradiva Krpan,</w:t>
      </w:r>
    </w:p>
    <w:p w14:paraId="053974CE" w14:textId="4FA2CFEB" w:rsidR="00E841DB" w:rsidRDefault="00E841DB" w:rsidP="00E841DB">
      <w:pPr>
        <w:pStyle w:val="Odstavekseznama"/>
        <w:numPr>
          <w:ilvl w:val="0"/>
          <w:numId w:val="29"/>
        </w:numPr>
        <w:spacing w:after="0" w:line="260" w:lineRule="exact"/>
        <w:rPr>
          <w:rFonts w:cs="Arial"/>
        </w:rPr>
      </w:pPr>
      <w:r>
        <w:rPr>
          <w:rFonts w:cs="Arial"/>
        </w:rPr>
        <w:t>poznavanje Uredbe o upravnem poslovanju (Uradni list RS, št. 9/18, 14/20, 167/20, 172/21, 68/22, 89/22, 135/22, 77/23 in 24/24)</w:t>
      </w:r>
      <w:r w:rsidR="00061FC4">
        <w:rPr>
          <w:rFonts w:cs="Arial"/>
        </w:rPr>
        <w:t>,</w:t>
      </w:r>
    </w:p>
    <w:p w14:paraId="4E1ACC52" w14:textId="6B21BD7E" w:rsidR="00E841DB" w:rsidRDefault="00E841DB" w:rsidP="00E841DB">
      <w:pPr>
        <w:pStyle w:val="Odstavekseznama"/>
        <w:numPr>
          <w:ilvl w:val="0"/>
          <w:numId w:val="29"/>
        </w:numPr>
        <w:spacing w:after="0" w:line="260" w:lineRule="exact"/>
        <w:rPr>
          <w:rFonts w:cs="Arial"/>
        </w:rPr>
      </w:pPr>
      <w:r>
        <w:rPr>
          <w:rFonts w:cs="Arial"/>
        </w:rPr>
        <w:t>poznavanje Uredbe o uporabi službenih avtomobilov v organih državne uprave (Uradni list RS, št. 60/99, 1/04, 62/06, 116/21 in 69/23) oziroma z izkušnjami pri urejanju voznega parka,</w:t>
      </w:r>
    </w:p>
    <w:p w14:paraId="6BCBD37D" w14:textId="7018F8F1" w:rsidR="00E841DB" w:rsidRDefault="00E841DB" w:rsidP="00E841DB">
      <w:pPr>
        <w:pStyle w:val="Odstavekseznama"/>
        <w:numPr>
          <w:ilvl w:val="0"/>
          <w:numId w:val="29"/>
        </w:numPr>
        <w:spacing w:after="0" w:line="260" w:lineRule="exact"/>
        <w:rPr>
          <w:rFonts w:cs="Arial"/>
        </w:rPr>
      </w:pPr>
      <w:r>
        <w:rPr>
          <w:rFonts w:cs="Arial"/>
        </w:rPr>
        <w:t xml:space="preserve">z izkušnjami pri izvajanju evidenčnih postopkov. </w:t>
      </w:r>
    </w:p>
    <w:p w14:paraId="407DC4CF" w14:textId="77777777" w:rsidR="00E841DB" w:rsidRDefault="00E841DB" w:rsidP="00E841DB">
      <w:pPr>
        <w:pStyle w:val="Odstavekseznama"/>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w:t>
      </w:r>
      <w:r w:rsidRPr="00F51489">
        <w:t xml:space="preserve">izbranim kandidatom bo sklenjeno delovno razmerje za nedoločen čas, s polnim delovnim časom </w:t>
      </w:r>
      <w:r w:rsidRPr="00F51489">
        <w:rPr>
          <w:rFonts w:cs="Arial"/>
        </w:rPr>
        <w:t>in 6-mesečnim poskusnim</w:t>
      </w:r>
      <w:r w:rsidRPr="00C863ED">
        <w:rPr>
          <w:rFonts w:cs="Arial"/>
        </w:rPr>
        <w:t xml:space="preserve"> delom</w:t>
      </w:r>
      <w:r w:rsidRPr="00C863ED">
        <w:t xml:space="preserve">. </w:t>
      </w:r>
      <w:r w:rsidRPr="00C863ED">
        <w:rPr>
          <w:rFonts w:cs="Arial"/>
        </w:rPr>
        <w:t>Poskusno</w:t>
      </w:r>
      <w:r w:rsidRPr="00896796">
        <w:rPr>
          <w:rFonts w:cs="Arial"/>
        </w:rPr>
        <w:t xml:space="preserve">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7C4AB5C4" w:rsidR="00E454C8" w:rsidRPr="003518D9" w:rsidRDefault="00E454C8" w:rsidP="00E454C8">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0D3D28">
        <w:rPr>
          <w:rFonts w:cs="Arial"/>
        </w:rPr>
        <w:t>koor</w:t>
      </w:r>
      <w:r w:rsidR="00C2388E">
        <w:rPr>
          <w:rFonts w:cs="Arial"/>
        </w:rPr>
        <w:t>dinator</w:t>
      </w:r>
      <w:r w:rsidR="00675BE9">
        <w:rPr>
          <w:rFonts w:cs="Arial"/>
        </w:rPr>
        <w:t xml:space="preserve"> VI</w:t>
      </w:r>
      <w:r w:rsidRPr="002D5F94">
        <w:rPr>
          <w:rFonts w:cs="Arial"/>
        </w:rPr>
        <w:t xml:space="preserve"> (šifra DM </w:t>
      </w:r>
      <w:r w:rsidR="000D3D28">
        <w:rPr>
          <w:rFonts w:cs="Arial"/>
        </w:rPr>
        <w:t>60002</w:t>
      </w:r>
      <w:r w:rsidRPr="002D5F94">
        <w:rPr>
          <w:rFonts w:cs="Arial"/>
        </w:rPr>
        <w:t xml:space="preserve">) v </w:t>
      </w:r>
      <w:r>
        <w:rPr>
          <w:rFonts w:cs="Arial"/>
        </w:rPr>
        <w:t xml:space="preserve">Sekretariatu, </w:t>
      </w:r>
      <w:r w:rsidR="000D3D28">
        <w:rPr>
          <w:rFonts w:cs="Arial"/>
        </w:rPr>
        <w:t>Službi za splošne zadeve</w:t>
      </w:r>
      <w:r>
        <w:rPr>
          <w:rFonts w:cs="Arial"/>
        </w:rPr>
        <w:t xml:space="preserve">, </w:t>
      </w:r>
      <w:r w:rsidRPr="002D5F94">
        <w:rPr>
          <w:rFonts w:cs="Arial"/>
        </w:rPr>
        <w:t>št.</w:t>
      </w:r>
      <w:r w:rsidR="00386B8F">
        <w:rPr>
          <w:rFonts w:cs="Arial"/>
        </w:rPr>
        <w:t xml:space="preserve"> 110-</w:t>
      </w:r>
      <w:r w:rsidR="000D3D28">
        <w:rPr>
          <w:rFonts w:cs="Arial"/>
        </w:rPr>
        <w:t>121</w:t>
      </w:r>
      <w:r w:rsidR="00386B8F">
        <w:rPr>
          <w:rFonts w:cs="Arial"/>
        </w:rPr>
        <w:t>/20</w:t>
      </w:r>
      <w:r w:rsidR="000D3D28">
        <w:rPr>
          <w:rFonts w:cs="Arial"/>
        </w:rPr>
        <w:t>25</w:t>
      </w:r>
      <w:r w:rsidRPr="002D5F94">
        <w:rPr>
          <w:rFonts w:cs="Arial"/>
        </w:rPr>
        <w:t xml:space="preserve">« </w:t>
      </w:r>
      <w:r w:rsidRPr="00386B8F">
        <w:rPr>
          <w:rFonts w:cs="Arial"/>
        </w:rPr>
        <w:t>na naslov</w:t>
      </w:r>
      <w:r w:rsidRPr="002D5F94">
        <w:rPr>
          <w:rFonts w:cs="Arial"/>
        </w:rPr>
        <w:t xml:space="preserve">: Ministrstvo za javno </w:t>
      </w:r>
      <w:r w:rsidRPr="00C863ED">
        <w:rPr>
          <w:rFonts w:cs="Arial"/>
        </w:rPr>
        <w:t xml:space="preserve">upravo, Sekretariat, Služba za kadrovske zadeve, Tržaška cesta 21, 1000 Ljubljana, in </w:t>
      </w:r>
      <w:r w:rsidRPr="00F51489">
        <w:rPr>
          <w:rFonts w:cs="Arial"/>
        </w:rPr>
        <w:t xml:space="preserve">sicer </w:t>
      </w:r>
      <w:r w:rsidRPr="00F51489">
        <w:rPr>
          <w:rFonts w:cs="Arial"/>
          <w:b/>
        </w:rPr>
        <w:t xml:space="preserve">v roku </w:t>
      </w:r>
      <w:r w:rsidR="000D3D28" w:rsidRPr="00F51489">
        <w:rPr>
          <w:rFonts w:cs="Arial"/>
          <w:b/>
        </w:rPr>
        <w:t>8 dni</w:t>
      </w:r>
      <w:r w:rsidRPr="00F51489">
        <w:rPr>
          <w:rFonts w:cs="Arial"/>
          <w:b/>
          <w:bCs/>
        </w:rPr>
        <w:t xml:space="preserve"> po objavi</w:t>
      </w:r>
      <w:r w:rsidRPr="00F51489">
        <w:rPr>
          <w:rFonts w:cs="Arial"/>
        </w:rPr>
        <w:t>. Za pisno obliko prijave se šteje tudi elektronska oblika, poslana</w:t>
      </w:r>
      <w:r w:rsidRPr="00C863ED">
        <w:rPr>
          <w:rFonts w:cs="Arial"/>
        </w:rPr>
        <w:t xml:space="preserve"> </w:t>
      </w:r>
      <w:r w:rsidRPr="00C863ED">
        <w:rPr>
          <w:rFonts w:cs="Arial"/>
          <w:b/>
          <w:bCs/>
        </w:rPr>
        <w:t>na</w:t>
      </w:r>
      <w:r w:rsidRPr="003518D9">
        <w:rPr>
          <w:rFonts w:cs="Arial"/>
          <w:b/>
          <w:bCs/>
        </w:rPr>
        <w:t xml:space="preserve"> </w:t>
      </w:r>
      <w:r w:rsidRPr="003518D9">
        <w:rPr>
          <w:rFonts w:cs="Arial"/>
          <w:b/>
          <w:bCs/>
        </w:rPr>
        <w:lastRenderedPageBreak/>
        <w:t>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neizbiri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2FD86430" w:rsidR="00E454C8" w:rsidRDefault="00E454C8" w:rsidP="00E454C8">
      <w:pPr>
        <w:spacing w:after="0" w:line="260" w:lineRule="exact"/>
        <w:rPr>
          <w:rFonts w:cs="Arial"/>
        </w:rPr>
      </w:pPr>
      <w:r w:rsidRPr="00896796">
        <w:rPr>
          <w:rFonts w:cs="Arial"/>
        </w:rPr>
        <w:t xml:space="preserve">Informacije o izvedbi javne objave daje </w:t>
      </w:r>
      <w:r w:rsidR="000D3D28">
        <w:rPr>
          <w:rFonts w:cs="Arial"/>
        </w:rPr>
        <w:t>Katarina Bergelj</w:t>
      </w:r>
      <w:r w:rsidRPr="00D26C22">
        <w:rPr>
          <w:rFonts w:cs="Arial"/>
        </w:rPr>
        <w:t xml:space="preserve">, tel. št. 01/478 </w:t>
      </w:r>
      <w:r w:rsidR="000D3D28">
        <w:rPr>
          <w:rFonts w:cs="Arial"/>
        </w:rPr>
        <w:t>85 65</w:t>
      </w:r>
      <w:r w:rsidRPr="00D26C22">
        <w:rPr>
          <w:rFonts w:cs="Arial"/>
        </w:rPr>
        <w:t xml:space="preserve">, informacije o delovnem področju </w:t>
      </w:r>
      <w:r w:rsidRPr="00C863ED">
        <w:rPr>
          <w:rFonts w:cs="Arial"/>
        </w:rPr>
        <w:t xml:space="preserve">pa </w:t>
      </w:r>
      <w:r w:rsidR="000D3D28">
        <w:rPr>
          <w:rFonts w:cs="Arial"/>
        </w:rPr>
        <w:t>Diana Pajer, tel. št. 01 478 84 02.</w:t>
      </w:r>
    </w:p>
    <w:p w14:paraId="262E1D2C" w14:textId="5221E4DE" w:rsidR="00CE2168" w:rsidRDefault="00CE2168" w:rsidP="00E454C8">
      <w:pPr>
        <w:spacing w:after="0" w:line="260" w:lineRule="exact"/>
        <w:rPr>
          <w:rFonts w:cs="Arial"/>
        </w:rPr>
      </w:pPr>
    </w:p>
    <w:p w14:paraId="0B9651C9" w14:textId="77777777" w:rsidR="00E454C8" w:rsidRPr="00297E1A" w:rsidRDefault="00E454C8" w:rsidP="00E454C8">
      <w:pPr>
        <w:spacing w:after="0" w:line="260" w:lineRule="exact"/>
        <w:rPr>
          <w:rFonts w:cs="Arial"/>
          <w:color w:val="FF0000"/>
        </w:rPr>
      </w:pPr>
    </w:p>
    <w:p w14:paraId="20CC4019" w14:textId="74861193" w:rsidR="00E454C8"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5D2E4F" w14:textId="77777777" w:rsidR="00CE2168" w:rsidRPr="003518D9" w:rsidRDefault="00CE2168" w:rsidP="00E454C8">
      <w:pPr>
        <w:spacing w:after="0" w:line="260" w:lineRule="exact"/>
        <w:rPr>
          <w:rFonts w:cs="Arial"/>
        </w:rPr>
      </w:pPr>
    </w:p>
    <w:p w14:paraId="56C3C96E" w14:textId="31A9B36D" w:rsidR="00E454C8" w:rsidRDefault="00E454C8" w:rsidP="00E454C8">
      <w:pPr>
        <w:spacing w:after="0" w:line="260" w:lineRule="exact"/>
        <w:rPr>
          <w:rFonts w:cs="Arial"/>
        </w:rPr>
      </w:pPr>
    </w:p>
    <w:p w14:paraId="79A02535" w14:textId="128B1EFB" w:rsidR="003923C7" w:rsidRPr="00A345AE" w:rsidRDefault="003923C7" w:rsidP="003923C7">
      <w:pPr>
        <w:spacing w:after="0" w:line="260" w:lineRule="exact"/>
        <w:ind w:left="3540"/>
        <w:rPr>
          <w:rFonts w:cs="Arial"/>
        </w:rPr>
      </w:pPr>
      <w:r>
        <w:rPr>
          <w:rFonts w:cs="Arial"/>
        </w:rPr>
        <w:t>Po pooblastilu, št. 1004-</w:t>
      </w:r>
      <w:r w:rsidR="009047C2">
        <w:rPr>
          <w:rFonts w:cs="Arial"/>
        </w:rPr>
        <w:t>35</w:t>
      </w:r>
      <w:r>
        <w:rPr>
          <w:rFonts w:cs="Arial"/>
        </w:rPr>
        <w:t>/202</w:t>
      </w:r>
      <w:r w:rsidR="009047C2">
        <w:rPr>
          <w:rFonts w:cs="Arial"/>
        </w:rPr>
        <w:t>4</w:t>
      </w:r>
      <w:r>
        <w:rPr>
          <w:rFonts w:cs="Arial"/>
        </w:rPr>
        <w:t>/</w:t>
      </w:r>
      <w:r w:rsidR="00A1089F">
        <w:rPr>
          <w:rFonts w:cs="Arial"/>
        </w:rPr>
        <w:t>1</w:t>
      </w:r>
      <w:r w:rsidR="009047C2">
        <w:rPr>
          <w:rFonts w:cs="Arial"/>
        </w:rPr>
        <w:t>8</w:t>
      </w:r>
      <w:r>
        <w:rPr>
          <w:rFonts w:cs="Arial"/>
        </w:rPr>
        <w:t xml:space="preserve"> z dne </w:t>
      </w:r>
      <w:r w:rsidR="009047C2">
        <w:rPr>
          <w:rFonts w:cs="Arial"/>
        </w:rPr>
        <w:t>2</w:t>
      </w:r>
      <w:r>
        <w:rPr>
          <w:rFonts w:cs="Arial"/>
        </w:rPr>
        <w:t xml:space="preserve">. </w:t>
      </w:r>
      <w:r w:rsidR="009047C2">
        <w:rPr>
          <w:rFonts w:cs="Arial"/>
        </w:rPr>
        <w:t>9</w:t>
      </w:r>
      <w:r>
        <w:rPr>
          <w:rFonts w:cs="Arial"/>
        </w:rPr>
        <w:t>. 202</w:t>
      </w:r>
      <w:r w:rsidR="009047C2">
        <w:rPr>
          <w:rFonts w:cs="Arial"/>
        </w:rPr>
        <w:t>4</w:t>
      </w:r>
    </w:p>
    <w:p w14:paraId="0FC05499" w14:textId="6614EC79" w:rsidR="003923C7" w:rsidRPr="00A345AE" w:rsidRDefault="009047C2" w:rsidP="003923C7">
      <w:pPr>
        <w:spacing w:after="0" w:line="260" w:lineRule="exact"/>
        <w:ind w:left="2832" w:firstLine="708"/>
        <w:rPr>
          <w:rFonts w:cs="Arial"/>
        </w:rPr>
      </w:pPr>
      <w:r>
        <w:rPr>
          <w:rFonts w:cs="Arial"/>
        </w:rPr>
        <w:t>Gaja Štovičej</w:t>
      </w:r>
    </w:p>
    <w:p w14:paraId="607A2C40" w14:textId="29B34709" w:rsidR="003923C7" w:rsidRPr="003518D9" w:rsidRDefault="003923C7" w:rsidP="003923C7">
      <w:pPr>
        <w:spacing w:after="0" w:line="260" w:lineRule="exact"/>
        <w:ind w:left="2832" w:firstLine="708"/>
        <w:rPr>
          <w:rFonts w:cs="Arial"/>
        </w:rPr>
      </w:pPr>
      <w:r>
        <w:rPr>
          <w:rFonts w:cs="Arial"/>
        </w:rPr>
        <w:t>generalna sekretar</w:t>
      </w:r>
      <w:r w:rsidR="009047C2">
        <w:rPr>
          <w:rFonts w:cs="Arial"/>
        </w:rPr>
        <w:t>k</w:t>
      </w:r>
      <w:r>
        <w:rPr>
          <w:rFonts w:cs="Arial"/>
        </w:rPr>
        <w:t>a</w:t>
      </w:r>
    </w:p>
    <w:p w14:paraId="0EB06E28" w14:textId="77777777" w:rsidR="003923C7" w:rsidRDefault="003923C7" w:rsidP="003923C7">
      <w:pPr>
        <w:rPr>
          <w:color w:val="FF0000"/>
        </w:rPr>
      </w:pPr>
    </w:p>
    <w:p w14:paraId="565538C2" w14:textId="77777777" w:rsidR="003923C7" w:rsidRDefault="003923C7" w:rsidP="00E454C8">
      <w:pPr>
        <w:spacing w:after="0" w:line="260" w:lineRule="exact"/>
        <w:rPr>
          <w:rFonts w:cs="Arial"/>
        </w:rPr>
      </w:pPr>
    </w:p>
    <w:sectPr w:rsidR="003923C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BA54624"/>
    <w:multiLevelType w:val="hybridMultilevel"/>
    <w:tmpl w:val="CFAC70B2"/>
    <w:lvl w:ilvl="0" w:tplc="E3A6E7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5E4461"/>
    <w:multiLevelType w:val="hybridMultilevel"/>
    <w:tmpl w:val="323C84FE"/>
    <w:lvl w:ilvl="0" w:tplc="5A4EBE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D80109"/>
    <w:multiLevelType w:val="hybridMultilevel"/>
    <w:tmpl w:val="7996F5F8"/>
    <w:lvl w:ilvl="0" w:tplc="E3A6E7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C280EF0"/>
    <w:multiLevelType w:val="hybridMultilevel"/>
    <w:tmpl w:val="1974C00E"/>
    <w:lvl w:ilvl="0" w:tplc="D7C061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89C6452"/>
    <w:multiLevelType w:val="hybridMultilevel"/>
    <w:tmpl w:val="BFEC453E"/>
    <w:lvl w:ilvl="0" w:tplc="C31C866E">
      <w:numFmt w:val="bullet"/>
      <w:lvlText w:val="˗"/>
      <w:lvlJc w:val="left"/>
      <w:pPr>
        <w:tabs>
          <w:tab w:val="num" w:pos="360"/>
        </w:tabs>
        <w:ind w:left="360" w:hanging="360"/>
      </w:pPr>
      <w:rPr>
        <w:rFonts w:ascii="Arial" w:eastAsia="Times New Roman" w:hAnsi="Arial" w:hint="default"/>
        <w:sz w:val="20"/>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DED6BF4"/>
    <w:multiLevelType w:val="hybridMultilevel"/>
    <w:tmpl w:val="3A148404"/>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6"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6"/>
  </w:num>
  <w:num w:numId="10" w16cid:durableId="127016572">
    <w:abstractNumId w:val="8"/>
  </w:num>
  <w:num w:numId="11" w16cid:durableId="1946620596">
    <w:abstractNumId w:val="11"/>
  </w:num>
  <w:num w:numId="12" w16cid:durableId="379791681">
    <w:abstractNumId w:val="21"/>
  </w:num>
  <w:num w:numId="13" w16cid:durableId="956915653">
    <w:abstractNumId w:val="22"/>
  </w:num>
  <w:num w:numId="14" w16cid:durableId="776563822">
    <w:abstractNumId w:val="22"/>
  </w:num>
  <w:num w:numId="15" w16cid:durableId="386531372">
    <w:abstractNumId w:val="25"/>
  </w:num>
  <w:num w:numId="16" w16cid:durableId="931358380">
    <w:abstractNumId w:val="26"/>
  </w:num>
  <w:num w:numId="17" w16cid:durableId="260721749">
    <w:abstractNumId w:val="14"/>
  </w:num>
  <w:num w:numId="18" w16cid:durableId="215777165">
    <w:abstractNumId w:val="9"/>
  </w:num>
  <w:num w:numId="19" w16cid:durableId="1196043692">
    <w:abstractNumId w:val="23"/>
  </w:num>
  <w:num w:numId="20" w16cid:durableId="836043538">
    <w:abstractNumId w:val="13"/>
  </w:num>
  <w:num w:numId="21" w16cid:durableId="347414459">
    <w:abstractNumId w:val="9"/>
  </w:num>
  <w:num w:numId="22" w16cid:durableId="1803499351">
    <w:abstractNumId w:val="17"/>
  </w:num>
  <w:num w:numId="23" w16cid:durableId="1276794839">
    <w:abstractNumId w:val="10"/>
  </w:num>
  <w:num w:numId="24" w16cid:durableId="662658156">
    <w:abstractNumId w:val="19"/>
  </w:num>
  <w:num w:numId="25" w16cid:durableId="664280425">
    <w:abstractNumId w:val="20"/>
  </w:num>
  <w:num w:numId="26" w16cid:durableId="1890339420">
    <w:abstractNumId w:val="24"/>
  </w:num>
  <w:num w:numId="27" w16cid:durableId="1986935569">
    <w:abstractNumId w:val="18"/>
  </w:num>
  <w:num w:numId="28" w16cid:durableId="497237828">
    <w:abstractNumId w:val="12"/>
  </w:num>
  <w:num w:numId="29" w16cid:durableId="19598755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1FC4"/>
    <w:rsid w:val="00066001"/>
    <w:rsid w:val="00072937"/>
    <w:rsid w:val="00074E1A"/>
    <w:rsid w:val="00076902"/>
    <w:rsid w:val="000909EC"/>
    <w:rsid w:val="00095177"/>
    <w:rsid w:val="000A0ABF"/>
    <w:rsid w:val="000B6B34"/>
    <w:rsid w:val="000B754C"/>
    <w:rsid w:val="000D3D28"/>
    <w:rsid w:val="000F2689"/>
    <w:rsid w:val="00104C49"/>
    <w:rsid w:val="001109FE"/>
    <w:rsid w:val="00114C13"/>
    <w:rsid w:val="00123F5B"/>
    <w:rsid w:val="001306B7"/>
    <w:rsid w:val="00133FAE"/>
    <w:rsid w:val="001365BE"/>
    <w:rsid w:val="00145197"/>
    <w:rsid w:val="00145519"/>
    <w:rsid w:val="001652E1"/>
    <w:rsid w:val="00171ABD"/>
    <w:rsid w:val="001744B7"/>
    <w:rsid w:val="00181478"/>
    <w:rsid w:val="00190BD6"/>
    <w:rsid w:val="001C7230"/>
    <w:rsid w:val="001E06E4"/>
    <w:rsid w:val="001F7FE9"/>
    <w:rsid w:val="002406EB"/>
    <w:rsid w:val="002806E1"/>
    <w:rsid w:val="00291A25"/>
    <w:rsid w:val="002B404E"/>
    <w:rsid w:val="002B641F"/>
    <w:rsid w:val="002D527B"/>
    <w:rsid w:val="002D5396"/>
    <w:rsid w:val="002E0626"/>
    <w:rsid w:val="00300A05"/>
    <w:rsid w:val="0030574E"/>
    <w:rsid w:val="003152BC"/>
    <w:rsid w:val="003353D8"/>
    <w:rsid w:val="003365CB"/>
    <w:rsid w:val="00351E6D"/>
    <w:rsid w:val="00353D39"/>
    <w:rsid w:val="00360CA1"/>
    <w:rsid w:val="00370BF2"/>
    <w:rsid w:val="00377B77"/>
    <w:rsid w:val="00381AC4"/>
    <w:rsid w:val="00386B8F"/>
    <w:rsid w:val="00392323"/>
    <w:rsid w:val="003923C7"/>
    <w:rsid w:val="00394610"/>
    <w:rsid w:val="00395DF5"/>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0864"/>
    <w:rsid w:val="004D282F"/>
    <w:rsid w:val="004E72CD"/>
    <w:rsid w:val="0052139C"/>
    <w:rsid w:val="00527EC0"/>
    <w:rsid w:val="005372D6"/>
    <w:rsid w:val="00540FD0"/>
    <w:rsid w:val="00545297"/>
    <w:rsid w:val="00546A81"/>
    <w:rsid w:val="00551A58"/>
    <w:rsid w:val="00567BBD"/>
    <w:rsid w:val="00573869"/>
    <w:rsid w:val="005802F1"/>
    <w:rsid w:val="005914A9"/>
    <w:rsid w:val="005B5685"/>
    <w:rsid w:val="005B5FA3"/>
    <w:rsid w:val="005C2196"/>
    <w:rsid w:val="005D0D3E"/>
    <w:rsid w:val="005D2AB3"/>
    <w:rsid w:val="005D7599"/>
    <w:rsid w:val="005E446A"/>
    <w:rsid w:val="00604B94"/>
    <w:rsid w:val="00614906"/>
    <w:rsid w:val="006150C6"/>
    <w:rsid w:val="00621010"/>
    <w:rsid w:val="00632948"/>
    <w:rsid w:val="00675BE9"/>
    <w:rsid w:val="00677F9F"/>
    <w:rsid w:val="0068163B"/>
    <w:rsid w:val="0068708F"/>
    <w:rsid w:val="006C0E80"/>
    <w:rsid w:val="006D322C"/>
    <w:rsid w:val="006E5BD5"/>
    <w:rsid w:val="006F1DAD"/>
    <w:rsid w:val="006F3796"/>
    <w:rsid w:val="0070046C"/>
    <w:rsid w:val="00726EB9"/>
    <w:rsid w:val="00745D02"/>
    <w:rsid w:val="00765278"/>
    <w:rsid w:val="007905E8"/>
    <w:rsid w:val="00790EE9"/>
    <w:rsid w:val="007A2FBB"/>
    <w:rsid w:val="007C282D"/>
    <w:rsid w:val="008156C8"/>
    <w:rsid w:val="00831220"/>
    <w:rsid w:val="00837A69"/>
    <w:rsid w:val="0084019F"/>
    <w:rsid w:val="00853B4A"/>
    <w:rsid w:val="008549D3"/>
    <w:rsid w:val="00854D8C"/>
    <w:rsid w:val="00866D6D"/>
    <w:rsid w:val="00883AD0"/>
    <w:rsid w:val="00897263"/>
    <w:rsid w:val="008A6BC5"/>
    <w:rsid w:val="008C1D12"/>
    <w:rsid w:val="008C312F"/>
    <w:rsid w:val="008C3434"/>
    <w:rsid w:val="008D7B22"/>
    <w:rsid w:val="008E6765"/>
    <w:rsid w:val="008F4796"/>
    <w:rsid w:val="008F5B78"/>
    <w:rsid w:val="009047C2"/>
    <w:rsid w:val="00904A85"/>
    <w:rsid w:val="00915804"/>
    <w:rsid w:val="00916F49"/>
    <w:rsid w:val="00923E02"/>
    <w:rsid w:val="0092507D"/>
    <w:rsid w:val="00925480"/>
    <w:rsid w:val="00935679"/>
    <w:rsid w:val="00953375"/>
    <w:rsid w:val="00954832"/>
    <w:rsid w:val="00973309"/>
    <w:rsid w:val="00996D12"/>
    <w:rsid w:val="00997BF5"/>
    <w:rsid w:val="009B60E2"/>
    <w:rsid w:val="009C51D0"/>
    <w:rsid w:val="009D01B0"/>
    <w:rsid w:val="009D5D59"/>
    <w:rsid w:val="009D74CF"/>
    <w:rsid w:val="009E5290"/>
    <w:rsid w:val="009F10DF"/>
    <w:rsid w:val="009F14A3"/>
    <w:rsid w:val="00A1089F"/>
    <w:rsid w:val="00A11CB7"/>
    <w:rsid w:val="00A2251A"/>
    <w:rsid w:val="00A236B3"/>
    <w:rsid w:val="00A26CC3"/>
    <w:rsid w:val="00A33EFE"/>
    <w:rsid w:val="00A34DC1"/>
    <w:rsid w:val="00A46F00"/>
    <w:rsid w:val="00AA68EE"/>
    <w:rsid w:val="00AC1FD4"/>
    <w:rsid w:val="00AE1171"/>
    <w:rsid w:val="00B14449"/>
    <w:rsid w:val="00B150F3"/>
    <w:rsid w:val="00B2263F"/>
    <w:rsid w:val="00B656A3"/>
    <w:rsid w:val="00B65A28"/>
    <w:rsid w:val="00B725E9"/>
    <w:rsid w:val="00B91E96"/>
    <w:rsid w:val="00BA4761"/>
    <w:rsid w:val="00BB288F"/>
    <w:rsid w:val="00BC1BA2"/>
    <w:rsid w:val="00BD49FC"/>
    <w:rsid w:val="00C2388E"/>
    <w:rsid w:val="00C36BE2"/>
    <w:rsid w:val="00C51D05"/>
    <w:rsid w:val="00C53282"/>
    <w:rsid w:val="00C568E9"/>
    <w:rsid w:val="00C74BAC"/>
    <w:rsid w:val="00C75D1B"/>
    <w:rsid w:val="00C84ED6"/>
    <w:rsid w:val="00C863ED"/>
    <w:rsid w:val="00CA1224"/>
    <w:rsid w:val="00CB220F"/>
    <w:rsid w:val="00CD328F"/>
    <w:rsid w:val="00CD7D4A"/>
    <w:rsid w:val="00CE2168"/>
    <w:rsid w:val="00CE260D"/>
    <w:rsid w:val="00CE3BD8"/>
    <w:rsid w:val="00D26C86"/>
    <w:rsid w:val="00D32A5C"/>
    <w:rsid w:val="00D513CB"/>
    <w:rsid w:val="00D55816"/>
    <w:rsid w:val="00D61070"/>
    <w:rsid w:val="00D624B2"/>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841DB"/>
    <w:rsid w:val="00EB01D7"/>
    <w:rsid w:val="00EB3481"/>
    <w:rsid w:val="00EB6163"/>
    <w:rsid w:val="00EC0930"/>
    <w:rsid w:val="00EE00A4"/>
    <w:rsid w:val="00EF41BF"/>
    <w:rsid w:val="00EF7374"/>
    <w:rsid w:val="00F31FC7"/>
    <w:rsid w:val="00F50F47"/>
    <w:rsid w:val="00F51489"/>
    <w:rsid w:val="00F66A3C"/>
    <w:rsid w:val="00F66C61"/>
    <w:rsid w:val="00F71951"/>
    <w:rsid w:val="00F81A29"/>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716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976</Words>
  <Characters>5565</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6528</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11</cp:revision>
  <cp:lastPrinted>2021-08-31T11:17:00Z</cp:lastPrinted>
  <dcterms:created xsi:type="dcterms:W3CDTF">2025-10-29T09:51:00Z</dcterms:created>
  <dcterms:modified xsi:type="dcterms:W3CDTF">2025-11-17T08:26:00Z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