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3D0623B5">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847E9E"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13B33695"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847E9E">
        <w:rPr>
          <w:rFonts w:cs="Arial"/>
        </w:rPr>
        <w:t>119</w:t>
      </w:r>
      <w:r w:rsidR="002E2C8B">
        <w:rPr>
          <w:rFonts w:cs="Arial"/>
        </w:rPr>
        <w:t>/2024/1</w:t>
      </w:r>
    </w:p>
    <w:p w14:paraId="474B285A" w14:textId="3C634F4B"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847E9E">
        <w:rPr>
          <w:rFonts w:cs="Arial"/>
        </w:rPr>
        <w:t>24. 10. 2024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0BF1F453"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A27927">
        <w:rPr>
          <w:rFonts w:cs="Arial"/>
        </w:rPr>
        <w:t>dve</w:t>
      </w:r>
      <w:r w:rsidR="00FA17CA">
        <w:rPr>
          <w:rFonts w:cs="Arial"/>
        </w:rPr>
        <w:t xml:space="preserve"> </w:t>
      </w:r>
      <w:r w:rsidR="003B2B7E" w:rsidRPr="002F71A4">
        <w:rPr>
          <w:rFonts w:cs="Arial"/>
        </w:rPr>
        <w:t>prost</w:t>
      </w:r>
      <w:r w:rsidR="00A27927">
        <w:rPr>
          <w:rFonts w:cs="Arial"/>
        </w:rPr>
        <w:t>i</w:t>
      </w:r>
      <w:r w:rsidR="004B2FDC" w:rsidRPr="002F71A4">
        <w:rPr>
          <w:rFonts w:cs="Arial"/>
        </w:rPr>
        <w:t xml:space="preserve"> delovn</w:t>
      </w:r>
      <w:r w:rsidR="00A27927">
        <w:rPr>
          <w:rFonts w:cs="Arial"/>
        </w:rPr>
        <w:t>i</w:t>
      </w:r>
      <w:r w:rsidR="00E91440" w:rsidRPr="002F71A4">
        <w:rPr>
          <w:rFonts w:cs="Arial"/>
        </w:rPr>
        <w:t xml:space="preserve"> </w:t>
      </w:r>
      <w:r w:rsidR="003B2B7E" w:rsidRPr="002F71A4">
        <w:rPr>
          <w:rFonts w:cs="Arial"/>
        </w:rPr>
        <w:t>mest</w:t>
      </w:r>
      <w:r w:rsidR="00A27927">
        <w:rPr>
          <w:rFonts w:cs="Arial"/>
        </w:rPr>
        <w:t>i</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1B2B7890" w:rsidR="003B2B7E" w:rsidRPr="008A4863" w:rsidRDefault="00BC26B1" w:rsidP="00A345AE">
      <w:pPr>
        <w:spacing w:after="0" w:line="260" w:lineRule="exact"/>
        <w:rPr>
          <w:rFonts w:cs="Arial"/>
          <w:b/>
          <w:color w:val="000000" w:themeColor="text1"/>
        </w:rPr>
      </w:pPr>
      <w:bookmarkStart w:id="1" w:name="_Hlk83988516"/>
      <w:r>
        <w:rPr>
          <w:rFonts w:cs="Arial"/>
          <w:b/>
          <w:bCs/>
        </w:rPr>
        <w:t>svetovalec</w:t>
      </w:r>
      <w:r w:rsidRPr="00A345AE">
        <w:rPr>
          <w:rFonts w:cs="Arial"/>
        </w:rPr>
        <w:t xml:space="preserve">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w:t>
      </w:r>
      <w:r w:rsidR="00FA17CA">
        <w:rPr>
          <w:rFonts w:cs="Arial"/>
          <w:b/>
        </w:rPr>
        <w:t>3001</w:t>
      </w:r>
      <w:r w:rsidR="00A27927">
        <w:rPr>
          <w:rFonts w:cs="Arial"/>
          <w:b/>
        </w:rPr>
        <w:t xml:space="preserve">0) in </w:t>
      </w:r>
      <w:r w:rsidR="00E609D1">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v javnem naročanju</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0112B16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D6401B">
        <w:rPr>
          <w:rFonts w:cs="Arial"/>
        </w:rPr>
        <w:t>i</w:t>
      </w:r>
      <w:r w:rsidRPr="008A4863">
        <w:rPr>
          <w:rFonts w:cs="Arial"/>
        </w:rPr>
        <w:t xml:space="preserve"> delovn</w:t>
      </w:r>
      <w:r w:rsidR="00D6401B">
        <w:rPr>
          <w:rFonts w:cs="Arial"/>
        </w:rPr>
        <w:t>i</w:t>
      </w:r>
      <w:r w:rsidRPr="008A4863">
        <w:rPr>
          <w:rFonts w:cs="Arial"/>
        </w:rPr>
        <w:t xml:space="preserve"> mest</w:t>
      </w:r>
      <w:r w:rsidR="00D6401B">
        <w:rPr>
          <w:rFonts w:cs="Arial"/>
        </w:rPr>
        <w:t>i</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61AA5863"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A345AE">
        <w:rPr>
          <w:rFonts w:cs="Arial"/>
        </w:rPr>
        <w:lastRenderedPageBreak/>
        <w:t xml:space="preserve">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300E32D5"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30010) in 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6DBCEE79" w14:textId="77777777" w:rsidR="003357F7" w:rsidRDefault="003357F7" w:rsidP="003357F7">
      <w:pPr>
        <w:spacing w:after="0" w:line="260" w:lineRule="atLeast"/>
        <w:rPr>
          <w:rFonts w:cs="Arial"/>
        </w:rPr>
      </w:pPr>
      <w:r w:rsidRPr="00505580">
        <w:rPr>
          <w:rFonts w:cs="Arial"/>
        </w:rPr>
        <w:t>Področje dela bo zajemalo izvajanje nalog, ki izhajajo iz projekta »Sistem e-javnega naročanja«,</w:t>
      </w:r>
      <w:r w:rsidRPr="00DD3DDC">
        <w:rPr>
          <w:rFonts w:cs="Arial"/>
        </w:rPr>
        <w:t xml:space="preserve"> in sicer zlasti nudenje tehnične pomoči uporabnikom sistema e-javnega naročanja, priprave gradiv in izvajanje usposabljanj ter naloge pri razvoju in testiranju sistema e-javnega naročanja</w:t>
      </w:r>
      <w:r>
        <w:rPr>
          <w:rFonts w:cs="Arial"/>
        </w:rPr>
        <w:t>.</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77E34D19"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kandidat</w:t>
      </w:r>
      <w:bookmarkEnd w:id="2"/>
      <w:r w:rsidR="00D6401B">
        <w:rPr>
          <w:rFonts w:cs="Arial"/>
          <w:color w:val="000000"/>
        </w:rPr>
        <w:t>ov</w:t>
      </w:r>
      <w:r w:rsidRPr="008A4863">
        <w:rPr>
          <w:rFonts w:cs="Arial"/>
          <w:color w:val="000000"/>
        </w:rPr>
        <w:t xml:space="preserve"> po predmetni objavi in z izbranim</w:t>
      </w:r>
      <w:r w:rsidR="00D6401B">
        <w:rPr>
          <w:rFonts w:cs="Arial"/>
          <w:color w:val="000000"/>
        </w:rPr>
        <w:t>a</w:t>
      </w:r>
      <w:r w:rsidRPr="008A4863">
        <w:rPr>
          <w:rFonts w:cs="Arial"/>
          <w:color w:val="000000"/>
        </w:rPr>
        <w:t xml:space="preserve"> kandidatom</w:t>
      </w:r>
      <w:r w:rsidR="00D6401B">
        <w:rPr>
          <w:rFonts w:cs="Arial"/>
          <w:color w:val="000000"/>
        </w:rPr>
        <w:t>a</w:t>
      </w:r>
      <w:r w:rsidRPr="008A4863">
        <w:rPr>
          <w:rFonts w:cs="Arial"/>
          <w:color w:val="000000"/>
        </w:rPr>
        <w:t xml:space="preserve">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27927">
        <w:rPr>
          <w:rFonts w:cs="Arial"/>
          <w:b/>
          <w:color w:val="000000" w:themeColor="text1"/>
        </w:rPr>
        <w:t>Dvig profesionalizacije v javnem naročanju</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089CC7" w:rsidR="003914C6" w:rsidRPr="004F076E" w:rsidRDefault="00A828F1" w:rsidP="00A345AE">
      <w:pPr>
        <w:spacing w:after="0" w:line="260" w:lineRule="exact"/>
        <w:rPr>
          <w:rFonts w:cs="Arial"/>
        </w:rPr>
      </w:pPr>
      <w:r w:rsidRPr="00973FB1">
        <w:t>Zaposlit</w:t>
      </w:r>
      <w:r w:rsidR="00D6401B">
        <w:t>vi</w:t>
      </w:r>
      <w:r w:rsidRPr="00973FB1">
        <w:t xml:space="preserve">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140016EB" w:rsidR="002F71A4" w:rsidRPr="004F076E" w:rsidRDefault="002F71A4" w:rsidP="002F71A4">
      <w:pPr>
        <w:spacing w:after="0" w:line="260" w:lineRule="exact"/>
        <w:rPr>
          <w:rFonts w:cs="Arial"/>
        </w:rPr>
      </w:pPr>
      <w:r w:rsidRPr="004F076E">
        <w:rPr>
          <w:rFonts w:cs="Arial"/>
        </w:rPr>
        <w:lastRenderedPageBreak/>
        <w:t>Izbran</w:t>
      </w:r>
      <w:r w:rsidR="00D6401B">
        <w:rPr>
          <w:rFonts w:cs="Arial"/>
        </w:rPr>
        <w:t>a</w:t>
      </w:r>
      <w:r w:rsidRPr="004F076E">
        <w:rPr>
          <w:rFonts w:cs="Arial"/>
        </w:rPr>
        <w:t xml:space="preserve"> kandidat</w:t>
      </w:r>
      <w:r w:rsidR="00D6401B">
        <w:rPr>
          <w:rFonts w:cs="Arial"/>
        </w:rPr>
        <w:t>a</w:t>
      </w:r>
      <w:r w:rsidRPr="004F076E">
        <w:rPr>
          <w:rFonts w:cs="Arial"/>
        </w:rPr>
        <w:t xml:space="preserve"> bo</w:t>
      </w:r>
      <w:r w:rsidR="00D6401B">
        <w:rPr>
          <w:rFonts w:cs="Arial"/>
        </w:rPr>
        <w:t>sta</w:t>
      </w:r>
      <w:r w:rsidRPr="004F076E">
        <w:rPr>
          <w:rFonts w:cs="Arial"/>
        </w:rPr>
        <w:t xml:space="preserve"> delo opravljal</w:t>
      </w:r>
      <w:r w:rsidR="00D6401B">
        <w:rPr>
          <w:rFonts w:cs="Arial"/>
        </w:rPr>
        <w:t>a</w:t>
      </w:r>
      <w:r w:rsidRPr="004F076E">
        <w:rPr>
          <w:rFonts w:cs="Arial"/>
        </w:rPr>
        <w:t xml:space="preserve"> na uradniškem delovnem mestu svetovalec</w:t>
      </w:r>
      <w:r w:rsidR="00D6401B">
        <w:rPr>
          <w:rFonts w:cs="Arial"/>
        </w:rPr>
        <w:t xml:space="preserve"> (šifra DM 30010) in svetovalec (šifra DM 30011)</w:t>
      </w:r>
      <w:r w:rsidRPr="004F076E">
        <w:rPr>
          <w:rFonts w:cs="Arial"/>
        </w:rPr>
        <w:t xml:space="preserve"> brez imenovanja v naziv, pravice oziroma obveznosti pa </w:t>
      </w:r>
      <w:r w:rsidR="001F3967" w:rsidRPr="004F076E">
        <w:rPr>
          <w:rFonts w:cs="Arial"/>
        </w:rPr>
        <w:t xml:space="preserve">se </w:t>
      </w:r>
      <w:r w:rsidR="00D6401B">
        <w:rPr>
          <w:rFonts w:cs="Arial"/>
        </w:rPr>
        <w:t>jima</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374F5D79" w:rsidR="002F71A4" w:rsidRPr="00A345AE" w:rsidRDefault="002F71A4" w:rsidP="002F71A4">
      <w:pPr>
        <w:spacing w:after="0" w:line="260" w:lineRule="exact"/>
        <w:rPr>
          <w:rFonts w:cs="Arial"/>
        </w:rPr>
      </w:pPr>
      <w:bookmarkStart w:id="3" w:name="_Hlk114744765"/>
      <w:r w:rsidRPr="004F076E">
        <w:rPr>
          <w:rFonts w:cs="Arial"/>
        </w:rPr>
        <w:t>Izbran</w:t>
      </w:r>
      <w:r w:rsidR="00D6401B">
        <w:rPr>
          <w:rFonts w:cs="Arial"/>
        </w:rPr>
        <w:t>a</w:t>
      </w:r>
      <w:r w:rsidRPr="004F076E">
        <w:rPr>
          <w:rFonts w:cs="Arial"/>
        </w:rPr>
        <w:t xml:space="preserve"> kandidat</w:t>
      </w:r>
      <w:r w:rsidR="00D6401B">
        <w:rPr>
          <w:rFonts w:cs="Arial"/>
        </w:rPr>
        <w:t>a</w:t>
      </w:r>
      <w:r w:rsidRPr="004F076E">
        <w:rPr>
          <w:rFonts w:cs="Arial"/>
        </w:rPr>
        <w:t xml:space="preserve"> bo</w:t>
      </w:r>
      <w:r w:rsidR="00D6401B">
        <w:rPr>
          <w:rFonts w:cs="Arial"/>
        </w:rPr>
        <w:t>sta</w:t>
      </w:r>
      <w:r w:rsidRPr="004F076E">
        <w:rPr>
          <w:rFonts w:cs="Arial"/>
        </w:rPr>
        <w:t xml:space="preserve"> delo opravljal</w:t>
      </w:r>
      <w:r w:rsidR="00D6401B">
        <w:rPr>
          <w:rFonts w:cs="Arial"/>
        </w:rPr>
        <w:t>a</w:t>
      </w:r>
      <w:r w:rsidRPr="004F076E">
        <w:rPr>
          <w:rFonts w:cs="Arial"/>
        </w:rPr>
        <w:t xml:space="preserve">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7C900B15"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A828F1">
        <w:rPr>
          <w:rFonts w:cs="Arial"/>
        </w:rPr>
        <w:t>3001</w:t>
      </w:r>
      <w:r w:rsidR="00A27927">
        <w:rPr>
          <w:rFonts w:cs="Arial"/>
        </w:rPr>
        <w:t>0</w:t>
      </w:r>
      <w:r w:rsidR="00BB1943">
        <w:rPr>
          <w:rFonts w:cs="Arial"/>
        </w:rPr>
        <w:t>)</w:t>
      </w:r>
      <w:r w:rsidR="00A27927">
        <w:rPr>
          <w:rFonts w:cs="Arial"/>
        </w:rPr>
        <w:t xml:space="preserve"> in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A27927">
        <w:rPr>
          <w:rFonts w:cs="Arial"/>
          <w:bCs/>
        </w:rPr>
        <w:t>1</w:t>
      </w:r>
      <w:r w:rsidR="00847E9E">
        <w:rPr>
          <w:rFonts w:cs="Arial"/>
          <w:bCs/>
        </w:rPr>
        <w:t>19</w:t>
      </w:r>
      <w:r w:rsidR="002663E9" w:rsidRPr="008A4863">
        <w:rPr>
          <w:rFonts w:cs="Arial"/>
          <w:bCs/>
        </w:rPr>
        <w:t>/</w:t>
      </w:r>
      <w:r w:rsidR="00660568" w:rsidRPr="008A4863">
        <w:rPr>
          <w:rFonts w:cs="Arial"/>
          <w:bCs/>
        </w:rPr>
        <w:t>2024</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3357F7">
        <w:rPr>
          <w:rFonts w:cs="Arial"/>
          <w:b/>
        </w:rPr>
        <w:t>15</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w:t>
      </w:r>
      <w:proofErr w:type="spellStart"/>
      <w:r w:rsidR="0075190B" w:rsidRPr="008A4863">
        <w:rPr>
          <w:rFonts w:cs="Arial"/>
        </w:rPr>
        <w:t>neizbiri</w:t>
      </w:r>
      <w:proofErr w:type="spellEnd"/>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61198D4D"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Po pooblastilu ministra,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1C873DC7"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828F1" w:rsidRPr="008A4863">
        <w:rPr>
          <w:rFonts w:cs="Arial"/>
        </w:rPr>
        <w:t>Gaja Štovičej</w:t>
      </w:r>
    </w:p>
    <w:p w14:paraId="3D3FD494" w14:textId="690861C1"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5030"/>
    <w:rsid w:val="00567BBD"/>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67E7"/>
    <w:rsid w:val="007905E8"/>
    <w:rsid w:val="007B6E87"/>
    <w:rsid w:val="007E14CD"/>
    <w:rsid w:val="007E242E"/>
    <w:rsid w:val="007E34A4"/>
    <w:rsid w:val="007F7C86"/>
    <w:rsid w:val="0080032F"/>
    <w:rsid w:val="00803A03"/>
    <w:rsid w:val="00805294"/>
    <w:rsid w:val="00832CCF"/>
    <w:rsid w:val="00833A64"/>
    <w:rsid w:val="008478D0"/>
    <w:rsid w:val="00847E9E"/>
    <w:rsid w:val="00853B4A"/>
    <w:rsid w:val="00866D6D"/>
    <w:rsid w:val="008735C0"/>
    <w:rsid w:val="00883167"/>
    <w:rsid w:val="00884619"/>
    <w:rsid w:val="00885244"/>
    <w:rsid w:val="00892355"/>
    <w:rsid w:val="008A473B"/>
    <w:rsid w:val="008A4863"/>
    <w:rsid w:val="008A65FC"/>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43BB"/>
    <w:rsid w:val="00BD0A2A"/>
    <w:rsid w:val="00BD35CC"/>
    <w:rsid w:val="00BD6BAD"/>
    <w:rsid w:val="00BE6150"/>
    <w:rsid w:val="00C14381"/>
    <w:rsid w:val="00C161D0"/>
    <w:rsid w:val="00C17C9E"/>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A2EDF"/>
    <w:rsid w:val="00EA3E15"/>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1164</Words>
  <Characters>6637</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7786</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2</cp:revision>
  <cp:lastPrinted>2019-05-23T13:15:00Z</cp:lastPrinted>
  <dcterms:created xsi:type="dcterms:W3CDTF">2024-10-24T11:47:00Z</dcterms:created>
  <dcterms:modified xsi:type="dcterms:W3CDTF">2024-10-24T11:47:00Z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