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AF9DE14" w14:textId="04229E95" w:rsidR="00A11CB7" w:rsidRPr="00812D6C" w:rsidRDefault="00A11CB7" w:rsidP="003518D9">
      <w:pPr>
        <w:spacing w:after="0" w:line="260" w:lineRule="exact"/>
        <w:rPr>
          <w:rFonts w:cs="Arial"/>
        </w:rPr>
      </w:pPr>
    </w:p>
    <w:p w14:paraId="1EC87267" w14:textId="77777777" w:rsidR="00E65145" w:rsidRPr="00812D6C" w:rsidRDefault="00E65145" w:rsidP="003518D9">
      <w:pPr>
        <w:spacing w:after="0" w:line="260" w:lineRule="exact"/>
        <w:rPr>
          <w:rFonts w:cs="Arial"/>
        </w:rPr>
      </w:pPr>
    </w:p>
    <w:p w14:paraId="5C67931D" w14:textId="0AADEBE0" w:rsidR="003B2B7E" w:rsidRPr="00812D6C" w:rsidRDefault="003B2B7E" w:rsidP="004E5D77">
      <w:pPr>
        <w:spacing w:after="0" w:line="260" w:lineRule="exact"/>
        <w:rPr>
          <w:rFonts w:cs="Arial"/>
        </w:rPr>
      </w:pPr>
      <w:r w:rsidRPr="00812D6C">
        <w:rPr>
          <w:rFonts w:cs="Arial"/>
        </w:rPr>
        <w:t>Številka:</w:t>
      </w:r>
      <w:r w:rsidR="00DB6CCA">
        <w:rPr>
          <w:rFonts w:cs="Arial"/>
        </w:rPr>
        <w:t xml:space="preserve"> 110-</w:t>
      </w:r>
      <w:r w:rsidR="00DD1E74">
        <w:rPr>
          <w:rFonts w:cs="Arial"/>
        </w:rPr>
        <w:t>109/2025/1</w:t>
      </w:r>
    </w:p>
    <w:p w14:paraId="0C83A644" w14:textId="1914046C" w:rsidR="003B2B7E" w:rsidRDefault="003B2B7E" w:rsidP="004E5D77">
      <w:pPr>
        <w:spacing w:after="0" w:line="260" w:lineRule="exact"/>
        <w:rPr>
          <w:rFonts w:cs="Arial"/>
        </w:rPr>
      </w:pPr>
      <w:r w:rsidRPr="00812D6C">
        <w:rPr>
          <w:rFonts w:cs="Arial"/>
        </w:rPr>
        <w:t>Datum:</w:t>
      </w:r>
      <w:r w:rsidRPr="00812D6C">
        <w:rPr>
          <w:rFonts w:cs="Arial"/>
        </w:rPr>
        <w:tab/>
      </w:r>
      <w:r w:rsidR="00DB6CCA">
        <w:rPr>
          <w:rFonts w:cs="Arial"/>
        </w:rPr>
        <w:t xml:space="preserve"> </w:t>
      </w:r>
      <w:r w:rsidR="00DD1E74">
        <w:rPr>
          <w:rFonts w:cs="Arial"/>
        </w:rPr>
        <w:t>15. 9. 2025</w:t>
      </w:r>
    </w:p>
    <w:p w14:paraId="4B306282" w14:textId="77777777" w:rsidR="00FC694B" w:rsidRPr="00812D6C" w:rsidRDefault="00FC694B" w:rsidP="004E5D77">
      <w:pPr>
        <w:spacing w:after="0" w:line="260" w:lineRule="exact"/>
        <w:rPr>
          <w:rFonts w:cs="Arial"/>
        </w:rPr>
      </w:pPr>
    </w:p>
    <w:p w14:paraId="318E334E" w14:textId="77777777" w:rsidR="003A1666" w:rsidRDefault="003A1666" w:rsidP="004E5D77">
      <w:pPr>
        <w:spacing w:after="0" w:line="260" w:lineRule="exact"/>
        <w:rPr>
          <w:rFonts w:cs="Arial"/>
        </w:rPr>
      </w:pPr>
    </w:p>
    <w:p w14:paraId="1E02D709" w14:textId="77777777" w:rsidR="00AD0AB7" w:rsidRPr="00812D6C" w:rsidRDefault="00AD0AB7" w:rsidP="004E5D77">
      <w:pPr>
        <w:spacing w:after="0" w:line="260" w:lineRule="exact"/>
        <w:rPr>
          <w:rFonts w:cs="Arial"/>
        </w:rPr>
      </w:pPr>
    </w:p>
    <w:p w14:paraId="017FD632" w14:textId="1F70CF3E" w:rsidR="00C47FA9" w:rsidRPr="002E212D" w:rsidRDefault="00C47FA9" w:rsidP="004E5D77">
      <w:pPr>
        <w:spacing w:after="0" w:line="260" w:lineRule="exact"/>
        <w:rPr>
          <w:rFonts w:cs="Arial"/>
          <w:bCs/>
          <w:color w:val="000000" w:themeColor="text1"/>
        </w:rPr>
      </w:pPr>
      <w:r w:rsidRPr="002E212D">
        <w:rPr>
          <w:rFonts w:cs="Arial"/>
          <w:bCs/>
          <w:color w:val="000000" w:themeColor="text1"/>
        </w:rPr>
        <w:t>Na podlagi prvega odstavka 25. člena Zakona o delovnih razmerjih (</w:t>
      </w:r>
      <w:r w:rsidRPr="002E212D">
        <w:rPr>
          <w:rFonts w:cs="Arial"/>
          <w:bCs/>
          <w:color w:val="000000" w:themeColor="text1"/>
          <w:shd w:val="clear" w:color="auto" w:fill="FFFFFF"/>
        </w:rPr>
        <w:t xml:space="preserve">Uradni list RS, št. 21/13, 78/13 – </w:t>
      </w:r>
      <w:proofErr w:type="spellStart"/>
      <w:r w:rsidRPr="002E212D">
        <w:rPr>
          <w:rFonts w:cs="Arial"/>
          <w:bCs/>
          <w:color w:val="000000" w:themeColor="text1"/>
          <w:shd w:val="clear" w:color="auto" w:fill="FFFFFF"/>
        </w:rPr>
        <w:t>popr</w:t>
      </w:r>
      <w:proofErr w:type="spellEnd"/>
      <w:r w:rsidRPr="002E212D">
        <w:rPr>
          <w:rFonts w:cs="Arial"/>
          <w:bCs/>
          <w:color w:val="000000" w:themeColor="text1"/>
          <w:shd w:val="clear" w:color="auto" w:fill="FFFFFF"/>
        </w:rPr>
        <w:t xml:space="preserve">., 47/15 – ZZSDT, 33/16 – PZ-F, 52/16, 15/17 – </w:t>
      </w:r>
      <w:proofErr w:type="spellStart"/>
      <w:r w:rsidRPr="002E212D">
        <w:rPr>
          <w:rFonts w:cs="Arial"/>
          <w:bCs/>
          <w:color w:val="000000" w:themeColor="text1"/>
          <w:shd w:val="clear" w:color="auto" w:fill="FFFFFF"/>
        </w:rPr>
        <w:t>odl</w:t>
      </w:r>
      <w:proofErr w:type="spellEnd"/>
      <w:r w:rsidRPr="002E212D">
        <w:rPr>
          <w:rFonts w:cs="Arial"/>
          <w:bCs/>
          <w:color w:val="000000" w:themeColor="text1"/>
          <w:shd w:val="clear" w:color="auto" w:fill="FFFFFF"/>
        </w:rPr>
        <w:t xml:space="preserve">. US, 22/19 – </w:t>
      </w:r>
      <w:proofErr w:type="spellStart"/>
      <w:r w:rsidRPr="002E212D">
        <w:rPr>
          <w:rFonts w:cs="Arial"/>
          <w:bCs/>
          <w:color w:val="000000" w:themeColor="text1"/>
          <w:shd w:val="clear" w:color="auto" w:fill="FFFFFF"/>
        </w:rPr>
        <w:t>ZPosS</w:t>
      </w:r>
      <w:proofErr w:type="spellEnd"/>
      <w:r w:rsidRPr="002E212D">
        <w:rPr>
          <w:rFonts w:cs="Arial"/>
          <w:bCs/>
          <w:color w:val="000000" w:themeColor="text1"/>
          <w:shd w:val="clear" w:color="auto" w:fill="FFFFFF"/>
        </w:rPr>
        <w:t xml:space="preserve">, 81/19, 203/20 – ZIUPOPDVE, 119/21 – </w:t>
      </w:r>
      <w:proofErr w:type="spellStart"/>
      <w:r w:rsidRPr="002E212D">
        <w:rPr>
          <w:rFonts w:cs="Arial"/>
          <w:bCs/>
          <w:color w:val="000000" w:themeColor="text1"/>
          <w:shd w:val="clear" w:color="auto" w:fill="FFFFFF"/>
        </w:rPr>
        <w:t>ZČmIS</w:t>
      </w:r>
      <w:proofErr w:type="spellEnd"/>
      <w:r w:rsidRPr="002E212D">
        <w:rPr>
          <w:rFonts w:cs="Arial"/>
          <w:bCs/>
          <w:color w:val="000000" w:themeColor="text1"/>
          <w:shd w:val="clear" w:color="auto" w:fill="FFFFFF"/>
        </w:rPr>
        <w:t xml:space="preserve">-A, 202/21 – </w:t>
      </w:r>
      <w:proofErr w:type="spellStart"/>
      <w:r w:rsidRPr="002E212D">
        <w:rPr>
          <w:rFonts w:cs="Arial"/>
          <w:bCs/>
          <w:color w:val="000000" w:themeColor="text1"/>
          <w:shd w:val="clear" w:color="auto" w:fill="FFFFFF"/>
        </w:rPr>
        <w:t>odl</w:t>
      </w:r>
      <w:proofErr w:type="spellEnd"/>
      <w:r w:rsidRPr="002E212D">
        <w:rPr>
          <w:rFonts w:cs="Arial"/>
          <w:bCs/>
          <w:color w:val="000000" w:themeColor="text1"/>
          <w:shd w:val="clear" w:color="auto" w:fill="FFFFFF"/>
        </w:rPr>
        <w:t>. US, 15/22</w:t>
      </w:r>
      <w:r w:rsidR="000321D5" w:rsidRPr="002E212D">
        <w:rPr>
          <w:rFonts w:cs="Arial"/>
          <w:bCs/>
          <w:color w:val="000000" w:themeColor="text1"/>
          <w:shd w:val="clear" w:color="auto" w:fill="FFFFFF"/>
        </w:rPr>
        <w:t>,</w:t>
      </w:r>
      <w:r w:rsidRPr="002E212D">
        <w:rPr>
          <w:rFonts w:cs="Arial"/>
          <w:bCs/>
          <w:color w:val="000000" w:themeColor="text1"/>
          <w:shd w:val="clear" w:color="auto" w:fill="FFFFFF"/>
        </w:rPr>
        <w:t xml:space="preserve"> 54/22 – ZUPŠ-1</w:t>
      </w:r>
      <w:r w:rsidR="000321D5" w:rsidRPr="002E212D">
        <w:rPr>
          <w:rFonts w:cs="Arial"/>
          <w:bCs/>
          <w:color w:val="000000" w:themeColor="text1"/>
          <w:shd w:val="clear" w:color="auto" w:fill="FFFFFF"/>
        </w:rPr>
        <w:t xml:space="preserve">, </w:t>
      </w:r>
      <w:hyperlink r:id="rId8" w:tgtFrame="_blank" w:tooltip="Zakon o spremembah in dopolnitvah Zakona o delovnih razmerjih" w:history="1">
        <w:r w:rsidR="000321D5" w:rsidRPr="002E212D">
          <w:rPr>
            <w:rStyle w:val="Hiperpovezava"/>
            <w:color w:val="000000" w:themeColor="text1"/>
            <w:u w:val="none"/>
          </w:rPr>
          <w:t>114/23</w:t>
        </w:r>
      </w:hyperlink>
      <w:r w:rsidR="000321D5" w:rsidRPr="002E212D">
        <w:rPr>
          <w:color w:val="000000" w:themeColor="text1"/>
        </w:rPr>
        <w:t xml:space="preserve"> in </w:t>
      </w:r>
      <w:hyperlink r:id="rId9" w:tgtFrame="_blank" w:tooltip="Zakon o interventnih ukrepih na področju zdravstva, dela in sociale ter z zdravstvom povezanih vsebin" w:history="1">
        <w:r w:rsidR="000321D5" w:rsidRPr="002E212D">
          <w:rPr>
            <w:rStyle w:val="Hiperpovezava"/>
            <w:color w:val="000000" w:themeColor="text1"/>
            <w:u w:val="none"/>
          </w:rPr>
          <w:t>136/23</w:t>
        </w:r>
      </w:hyperlink>
      <w:r w:rsidR="000321D5" w:rsidRPr="002E212D">
        <w:rPr>
          <w:color w:val="000000" w:themeColor="text1"/>
        </w:rPr>
        <w:t xml:space="preserve"> – ZIUZDS</w:t>
      </w:r>
      <w:r w:rsidRPr="002E212D">
        <w:rPr>
          <w:rFonts w:cs="Arial"/>
          <w:bCs/>
          <w:color w:val="000000" w:themeColor="text1"/>
        </w:rPr>
        <w:t xml:space="preserve">) in </w:t>
      </w:r>
      <w:r w:rsidR="00E473AF" w:rsidRPr="002E212D">
        <w:rPr>
          <w:rFonts w:cs="Arial"/>
          <w:bCs/>
          <w:color w:val="000000" w:themeColor="text1"/>
        </w:rPr>
        <w:t>3</w:t>
      </w:r>
      <w:r w:rsidRPr="002E212D">
        <w:rPr>
          <w:rFonts w:cs="Arial"/>
          <w:bCs/>
          <w:color w:val="000000" w:themeColor="text1"/>
        </w:rPr>
        <w:t>. točke prvega odstavka 68. člena v povezavi s tretjim odstavkom 70. člena Zakona o javnih uslužbencih (</w:t>
      </w:r>
      <w:r w:rsidRPr="002E212D">
        <w:rPr>
          <w:rFonts w:cs="Arial"/>
          <w:bCs/>
          <w:color w:val="000000" w:themeColor="text1"/>
          <w:shd w:val="clear" w:color="auto" w:fill="FFFFFF"/>
        </w:rPr>
        <w:t xml:space="preserve">Uradni list RS, št. 63/07 – uradno prečiščeno besedilo, 65/08, 69/08 – ZTFI-A, 69/08 – ZZavar-E, 40/12 – ZUJF, 158/20 – </w:t>
      </w:r>
      <w:proofErr w:type="spellStart"/>
      <w:r w:rsidRPr="002E212D">
        <w:rPr>
          <w:rFonts w:cs="Arial"/>
          <w:bCs/>
          <w:color w:val="000000" w:themeColor="text1"/>
          <w:shd w:val="clear" w:color="auto" w:fill="FFFFFF"/>
        </w:rPr>
        <w:t>ZIntPK</w:t>
      </w:r>
      <w:proofErr w:type="spellEnd"/>
      <w:r w:rsidRPr="002E212D">
        <w:rPr>
          <w:rFonts w:cs="Arial"/>
          <w:bCs/>
          <w:color w:val="000000" w:themeColor="text1"/>
          <w:shd w:val="clear" w:color="auto" w:fill="FFFFFF"/>
        </w:rPr>
        <w:t xml:space="preserve">-C, 203/20 – ZIUPOPDVE, 202/21 – </w:t>
      </w:r>
      <w:proofErr w:type="spellStart"/>
      <w:r w:rsidRPr="002E212D">
        <w:rPr>
          <w:rFonts w:cs="Arial"/>
          <w:bCs/>
          <w:color w:val="000000" w:themeColor="text1"/>
          <w:shd w:val="clear" w:color="auto" w:fill="FFFFFF"/>
        </w:rPr>
        <w:t>odl</w:t>
      </w:r>
      <w:proofErr w:type="spellEnd"/>
      <w:r w:rsidRPr="002E212D">
        <w:rPr>
          <w:rFonts w:cs="Arial"/>
          <w:bCs/>
          <w:color w:val="000000" w:themeColor="text1"/>
          <w:shd w:val="clear" w:color="auto" w:fill="FFFFFF"/>
        </w:rPr>
        <w:t>. US</w:t>
      </w:r>
      <w:r w:rsidR="00DD1E74">
        <w:rPr>
          <w:rFonts w:cs="Arial"/>
          <w:bCs/>
          <w:color w:val="000000" w:themeColor="text1"/>
          <w:shd w:val="clear" w:color="auto" w:fill="FFFFFF"/>
        </w:rPr>
        <w:t xml:space="preserve">, </w:t>
      </w:r>
      <w:r w:rsidRPr="002E212D">
        <w:rPr>
          <w:rFonts w:cs="Arial"/>
          <w:bCs/>
          <w:color w:val="000000" w:themeColor="text1"/>
          <w:shd w:val="clear" w:color="auto" w:fill="FFFFFF"/>
        </w:rPr>
        <w:t xml:space="preserve">3/22 – </w:t>
      </w:r>
      <w:proofErr w:type="spellStart"/>
      <w:r w:rsidRPr="002E212D">
        <w:rPr>
          <w:rFonts w:cs="Arial"/>
          <w:bCs/>
          <w:color w:val="000000" w:themeColor="text1"/>
          <w:shd w:val="clear" w:color="auto" w:fill="FFFFFF"/>
        </w:rPr>
        <w:t>ZDeb</w:t>
      </w:r>
      <w:proofErr w:type="spellEnd"/>
      <w:r w:rsidR="00DD1E74">
        <w:rPr>
          <w:rFonts w:cs="Arial"/>
          <w:bCs/>
          <w:color w:val="000000" w:themeColor="text1"/>
          <w:shd w:val="clear" w:color="auto" w:fill="FFFFFF"/>
        </w:rPr>
        <w:t xml:space="preserve"> in 32/25 – </w:t>
      </w:r>
      <w:r w:rsidR="00DD1E74">
        <w:rPr>
          <w:rFonts w:cs="Arial"/>
          <w:shd w:val="clear" w:color="auto" w:fill="FFFFFF"/>
        </w:rPr>
        <w:t>ZJU-1</w:t>
      </w:r>
      <w:r w:rsidRPr="002E212D">
        <w:rPr>
          <w:rFonts w:cs="Arial"/>
          <w:bCs/>
          <w:color w:val="000000" w:themeColor="text1"/>
        </w:rPr>
        <w:t>)</w:t>
      </w:r>
    </w:p>
    <w:p w14:paraId="05F81D5B" w14:textId="77777777" w:rsidR="003B2B7E" w:rsidRPr="00812D6C" w:rsidRDefault="003B2B7E" w:rsidP="004E5D77">
      <w:pPr>
        <w:spacing w:after="0" w:line="260" w:lineRule="exact"/>
        <w:rPr>
          <w:rFonts w:cs="Arial"/>
          <w:bCs/>
        </w:rPr>
      </w:pPr>
    </w:p>
    <w:p w14:paraId="1A8AD98B" w14:textId="77777777" w:rsidR="0047014E" w:rsidRPr="00812D6C" w:rsidRDefault="00A33EFE" w:rsidP="004E5D77">
      <w:pPr>
        <w:spacing w:after="0" w:line="260" w:lineRule="exact"/>
        <w:rPr>
          <w:rFonts w:cs="Arial"/>
        </w:rPr>
      </w:pPr>
      <w:r w:rsidRPr="00812D6C">
        <w:rPr>
          <w:rFonts w:cs="Arial"/>
          <w:b/>
          <w:bCs/>
        </w:rPr>
        <w:t xml:space="preserve">Republika Slovenija, </w:t>
      </w:r>
      <w:r w:rsidR="003B2B7E" w:rsidRPr="00812D6C">
        <w:rPr>
          <w:rFonts w:cs="Arial"/>
          <w:b/>
          <w:bCs/>
        </w:rPr>
        <w:t>Ministrstvo za javno upravo</w:t>
      </w:r>
      <w:r w:rsidR="003B2B7E" w:rsidRPr="00812D6C">
        <w:rPr>
          <w:rFonts w:cs="Arial"/>
        </w:rPr>
        <w:t xml:space="preserve">, Tržaška cesta 21, 1000 Ljubljana, </w:t>
      </w:r>
    </w:p>
    <w:p w14:paraId="5BC866C9" w14:textId="77777777" w:rsidR="0047014E" w:rsidRPr="00812D6C" w:rsidRDefault="0047014E" w:rsidP="004E5D77">
      <w:pPr>
        <w:spacing w:after="0" w:line="260" w:lineRule="exact"/>
        <w:rPr>
          <w:rFonts w:cs="Arial"/>
        </w:rPr>
      </w:pPr>
    </w:p>
    <w:p w14:paraId="321C1D30" w14:textId="0778BD51" w:rsidR="00D85840" w:rsidRPr="00812D6C" w:rsidRDefault="003B2B7E" w:rsidP="004E5D77">
      <w:pPr>
        <w:spacing w:after="0" w:line="260" w:lineRule="exact"/>
        <w:rPr>
          <w:rFonts w:cs="Arial"/>
        </w:rPr>
      </w:pPr>
      <w:r w:rsidRPr="00812D6C">
        <w:rPr>
          <w:rFonts w:cs="Arial"/>
        </w:rPr>
        <w:t xml:space="preserve">objavlja </w:t>
      </w:r>
      <w:r w:rsidR="00AD0AB7">
        <w:rPr>
          <w:rFonts w:cs="Arial"/>
        </w:rPr>
        <w:t>prost</w:t>
      </w:r>
      <w:r w:rsidR="005D646E">
        <w:rPr>
          <w:rFonts w:cs="Arial"/>
        </w:rPr>
        <w:t>o</w:t>
      </w:r>
      <w:r w:rsidR="00AD0AB7">
        <w:rPr>
          <w:rFonts w:cs="Arial"/>
        </w:rPr>
        <w:t xml:space="preserve"> </w:t>
      </w:r>
      <w:r w:rsidR="00970462">
        <w:rPr>
          <w:rFonts w:cs="Arial"/>
        </w:rPr>
        <w:t xml:space="preserve">delovno </w:t>
      </w:r>
      <w:r w:rsidR="00AD0AB7">
        <w:rPr>
          <w:rFonts w:cs="Arial"/>
        </w:rPr>
        <w:t>mest</w:t>
      </w:r>
      <w:r w:rsidR="00085C1F">
        <w:rPr>
          <w:rFonts w:cs="Arial"/>
        </w:rPr>
        <w:t>o</w:t>
      </w:r>
      <w:r w:rsidRPr="00812D6C">
        <w:rPr>
          <w:rFonts w:cs="Arial"/>
        </w:rPr>
        <w:t xml:space="preserve"> za določen čas</w:t>
      </w:r>
      <w:r w:rsidR="00F3289A" w:rsidRPr="00812D6C">
        <w:rPr>
          <w:rFonts w:cs="Arial"/>
        </w:rPr>
        <w:t>,</w:t>
      </w:r>
    </w:p>
    <w:p w14:paraId="7B98910D" w14:textId="77777777" w:rsidR="003B2B7E" w:rsidRPr="00812D6C" w:rsidRDefault="003B2B7E" w:rsidP="004E5D77">
      <w:pPr>
        <w:spacing w:after="0" w:line="260" w:lineRule="exact"/>
        <w:rPr>
          <w:rFonts w:cs="Arial"/>
        </w:rPr>
      </w:pPr>
    </w:p>
    <w:p w14:paraId="27019F07" w14:textId="44599F52" w:rsidR="003B2B7E" w:rsidRPr="00812D6C" w:rsidRDefault="00850FFF" w:rsidP="004E5D77">
      <w:pPr>
        <w:spacing w:after="0" w:line="260" w:lineRule="exact"/>
        <w:rPr>
          <w:rFonts w:cs="Arial"/>
          <w:b/>
        </w:rPr>
      </w:pPr>
      <w:bookmarkStart w:id="0" w:name="_Hlk112744270"/>
      <w:r w:rsidRPr="00812D6C">
        <w:rPr>
          <w:rFonts w:cs="Arial"/>
          <w:b/>
          <w:bCs/>
        </w:rPr>
        <w:t xml:space="preserve">VIŠJI </w:t>
      </w:r>
      <w:r w:rsidR="00E65145" w:rsidRPr="00812D6C">
        <w:rPr>
          <w:rFonts w:cs="Arial"/>
          <w:b/>
          <w:bCs/>
        </w:rPr>
        <w:t>SVETOVALEC</w:t>
      </w:r>
      <w:r w:rsidR="00A72467" w:rsidRPr="00812D6C">
        <w:rPr>
          <w:rFonts w:cs="Arial"/>
          <w:b/>
          <w:bCs/>
        </w:rPr>
        <w:t xml:space="preserve"> </w:t>
      </w:r>
      <w:r w:rsidR="003B2B7E" w:rsidRPr="00812D6C">
        <w:rPr>
          <w:rFonts w:cs="Arial"/>
          <w:b/>
          <w:bCs/>
        </w:rPr>
        <w:t xml:space="preserve">(šifra </w:t>
      </w:r>
      <w:r w:rsidR="00145519" w:rsidRPr="00812D6C">
        <w:rPr>
          <w:rFonts w:cs="Arial"/>
          <w:b/>
          <w:bCs/>
        </w:rPr>
        <w:t>DM:</w:t>
      </w:r>
      <w:r w:rsidR="003B2B7E" w:rsidRPr="00812D6C">
        <w:rPr>
          <w:rFonts w:cs="Arial"/>
          <w:b/>
          <w:bCs/>
        </w:rPr>
        <w:t xml:space="preserve"> </w:t>
      </w:r>
      <w:r w:rsidR="00836EDD">
        <w:rPr>
          <w:rFonts w:cs="Arial"/>
          <w:b/>
          <w:bCs/>
        </w:rPr>
        <w:t>3</w:t>
      </w:r>
      <w:r w:rsidR="00AE4DC5">
        <w:rPr>
          <w:rFonts w:cs="Arial"/>
          <w:b/>
          <w:bCs/>
        </w:rPr>
        <w:t>00</w:t>
      </w:r>
      <w:r w:rsidR="00DD1E74">
        <w:rPr>
          <w:rFonts w:cs="Arial"/>
          <w:b/>
          <w:bCs/>
        </w:rPr>
        <w:t>17</w:t>
      </w:r>
      <w:r w:rsidR="003B2B7E" w:rsidRPr="00812D6C">
        <w:rPr>
          <w:rFonts w:cs="Arial"/>
          <w:b/>
          <w:bCs/>
        </w:rPr>
        <w:t xml:space="preserve">) v </w:t>
      </w:r>
      <w:r w:rsidR="00E65145" w:rsidRPr="00812D6C">
        <w:rPr>
          <w:rFonts w:cs="Arial"/>
          <w:b/>
          <w:bCs/>
        </w:rPr>
        <w:t>Direktoratu za</w:t>
      </w:r>
      <w:r w:rsidR="00A92912">
        <w:rPr>
          <w:rFonts w:cs="Arial"/>
          <w:b/>
          <w:bCs/>
        </w:rPr>
        <w:t xml:space="preserve"> </w:t>
      </w:r>
      <w:r w:rsidR="00836EDD">
        <w:rPr>
          <w:rFonts w:cs="Arial"/>
          <w:b/>
          <w:bCs/>
        </w:rPr>
        <w:t>kakovost</w:t>
      </w:r>
      <w:r w:rsidR="00803A03" w:rsidRPr="00812D6C">
        <w:rPr>
          <w:rFonts w:cs="Arial"/>
          <w:b/>
          <w:bCs/>
        </w:rPr>
        <w:t xml:space="preserve">, </w:t>
      </w:r>
      <w:r w:rsidR="00F43BB4" w:rsidRPr="00812D6C">
        <w:rPr>
          <w:rFonts w:cs="Arial"/>
          <w:b/>
          <w:bCs/>
        </w:rPr>
        <w:t>Sektorju za</w:t>
      </w:r>
      <w:bookmarkEnd w:id="0"/>
      <w:r w:rsidR="00A92912">
        <w:rPr>
          <w:rFonts w:cs="Arial"/>
          <w:b/>
          <w:bCs/>
        </w:rPr>
        <w:t xml:space="preserve"> </w:t>
      </w:r>
      <w:r w:rsidR="00836EDD">
        <w:rPr>
          <w:rFonts w:cs="Arial"/>
          <w:b/>
          <w:bCs/>
        </w:rPr>
        <w:t xml:space="preserve">kakovost predpisov in </w:t>
      </w:r>
      <w:r w:rsidR="005D646E">
        <w:rPr>
          <w:rFonts w:cs="Arial"/>
          <w:b/>
          <w:bCs/>
        </w:rPr>
        <w:t>razvojno načrtovanje</w:t>
      </w:r>
      <w:r w:rsidR="00F43BB4" w:rsidRPr="00812D6C">
        <w:rPr>
          <w:rFonts w:cs="Arial"/>
          <w:b/>
          <w:bCs/>
        </w:rPr>
        <w:t xml:space="preserve">, </w:t>
      </w:r>
      <w:r w:rsidR="003E72FF" w:rsidRPr="00812D6C">
        <w:rPr>
          <w:rFonts w:cs="Arial"/>
          <w:b/>
          <w:bCs/>
        </w:rPr>
        <w:t>za določen čas</w:t>
      </w:r>
      <w:r w:rsidR="00A33EFE" w:rsidRPr="00812D6C">
        <w:rPr>
          <w:rFonts w:cs="Arial"/>
          <w:b/>
          <w:bCs/>
        </w:rPr>
        <w:t xml:space="preserve"> do</w:t>
      </w:r>
      <w:r w:rsidR="00836EDD">
        <w:rPr>
          <w:rFonts w:cs="Arial"/>
          <w:b/>
          <w:bCs/>
        </w:rPr>
        <w:t xml:space="preserve"> </w:t>
      </w:r>
      <w:r w:rsidR="00A02936">
        <w:rPr>
          <w:rFonts w:cs="Arial"/>
          <w:b/>
          <w:bCs/>
        </w:rPr>
        <w:t xml:space="preserve">30. 11. 2029 </w:t>
      </w:r>
      <w:r w:rsidR="00A92912">
        <w:rPr>
          <w:rFonts w:cs="Arial"/>
          <w:b/>
          <w:color w:val="000000" w:themeColor="text1"/>
        </w:rPr>
        <w:t xml:space="preserve">oziroma do konca trajanja </w:t>
      </w:r>
      <w:r w:rsidR="00A02936">
        <w:rPr>
          <w:rFonts w:cs="Arial"/>
          <w:b/>
          <w:color w:val="000000" w:themeColor="text1"/>
        </w:rPr>
        <w:t>operacije</w:t>
      </w:r>
      <w:r w:rsidR="00A02936" w:rsidDel="00937803">
        <w:rPr>
          <w:rFonts w:cs="Arial"/>
          <w:b/>
          <w:color w:val="000000" w:themeColor="text1"/>
        </w:rPr>
        <w:t xml:space="preserve"> </w:t>
      </w:r>
      <w:r w:rsidR="00836EDD">
        <w:rPr>
          <w:rFonts w:cs="Arial"/>
          <w:b/>
          <w:color w:val="000000" w:themeColor="text1"/>
        </w:rPr>
        <w:t>Stičišče za oblikovanje politik</w:t>
      </w:r>
      <w:r w:rsidR="00A02936">
        <w:rPr>
          <w:rFonts w:cs="Arial"/>
          <w:b/>
          <w:color w:val="000000" w:themeColor="text1"/>
        </w:rPr>
        <w:t xml:space="preserve"> (SOP)</w:t>
      </w:r>
      <w:r w:rsidR="00A92912" w:rsidRPr="005534D5">
        <w:rPr>
          <w:rFonts w:cs="Arial"/>
          <w:b/>
        </w:rPr>
        <w:t xml:space="preserve">, </w:t>
      </w:r>
      <w:r w:rsidR="00A92912" w:rsidRPr="00024600">
        <w:rPr>
          <w:rFonts w:cs="Arial"/>
          <w:b/>
        </w:rPr>
        <w:t xml:space="preserve">s </w:t>
      </w:r>
      <w:r w:rsidR="003E626A" w:rsidRPr="00D901AD">
        <w:rPr>
          <w:rFonts w:cs="Arial"/>
          <w:b/>
        </w:rPr>
        <w:t>6</w:t>
      </w:r>
      <w:r w:rsidR="00A92912" w:rsidRPr="00D901AD">
        <w:rPr>
          <w:rFonts w:cs="Arial"/>
          <w:b/>
        </w:rPr>
        <w:t>-me</w:t>
      </w:r>
      <w:r w:rsidR="00A92912" w:rsidRPr="00EB6F3C">
        <w:rPr>
          <w:rFonts w:cs="Arial"/>
          <w:b/>
        </w:rPr>
        <w:t>sečnim poskusnim delom.</w:t>
      </w:r>
    </w:p>
    <w:p w14:paraId="043E9A66" w14:textId="77777777" w:rsidR="003B2B7E" w:rsidRPr="00812D6C" w:rsidRDefault="003B2B7E" w:rsidP="004E5D77">
      <w:pPr>
        <w:spacing w:after="0" w:line="260" w:lineRule="exact"/>
        <w:rPr>
          <w:rFonts w:cs="Arial"/>
          <w:b/>
        </w:rPr>
      </w:pPr>
    </w:p>
    <w:p w14:paraId="70B60023" w14:textId="64D305E6" w:rsidR="003B2B7E" w:rsidRPr="00812D6C" w:rsidRDefault="003B2B7E" w:rsidP="004E5D77">
      <w:pPr>
        <w:spacing w:after="0" w:line="260" w:lineRule="exact"/>
        <w:rPr>
          <w:rFonts w:cs="Arial"/>
        </w:rPr>
      </w:pPr>
      <w:r w:rsidRPr="00812D6C">
        <w:rPr>
          <w:rFonts w:cs="Arial"/>
        </w:rPr>
        <w:t>Kandidati, ki se bodo prijavili na prost</w:t>
      </w:r>
      <w:r w:rsidR="005A1F63">
        <w:rPr>
          <w:rFonts w:cs="Arial"/>
        </w:rPr>
        <w:t>o</w:t>
      </w:r>
      <w:r w:rsidRPr="00812D6C">
        <w:rPr>
          <w:rFonts w:cs="Arial"/>
        </w:rPr>
        <w:t xml:space="preserve"> delovn</w:t>
      </w:r>
      <w:r w:rsidR="005A1F63">
        <w:rPr>
          <w:rFonts w:cs="Arial"/>
        </w:rPr>
        <w:t xml:space="preserve">o </w:t>
      </w:r>
      <w:r w:rsidRPr="00812D6C">
        <w:rPr>
          <w:rFonts w:cs="Arial"/>
        </w:rPr>
        <w:t>mest</w:t>
      </w:r>
      <w:r w:rsidR="005A1F63">
        <w:rPr>
          <w:rFonts w:cs="Arial"/>
        </w:rPr>
        <w:t>o</w:t>
      </w:r>
      <w:r w:rsidRPr="00812D6C">
        <w:rPr>
          <w:rFonts w:cs="Arial"/>
        </w:rPr>
        <w:t>, morajo izpolnjevati naslednje pogoje:</w:t>
      </w:r>
    </w:p>
    <w:p w14:paraId="11302AB1" w14:textId="77777777" w:rsidR="00D85840" w:rsidRPr="00812D6C" w:rsidRDefault="00D85840" w:rsidP="004E5D77">
      <w:pPr>
        <w:spacing w:after="0" w:line="260" w:lineRule="exact"/>
        <w:rPr>
          <w:rFonts w:cs="Arial"/>
        </w:rPr>
      </w:pPr>
    </w:p>
    <w:p w14:paraId="7FE27208" w14:textId="77777777" w:rsidR="00803A03" w:rsidRPr="00812D6C" w:rsidRDefault="00803A03" w:rsidP="004E5D77">
      <w:pPr>
        <w:numPr>
          <w:ilvl w:val="0"/>
          <w:numId w:val="3"/>
        </w:numPr>
        <w:suppressAutoHyphens w:val="0"/>
        <w:spacing w:after="0" w:line="260" w:lineRule="exact"/>
        <w:rPr>
          <w:rFonts w:cs="Arial"/>
        </w:rPr>
      </w:pPr>
      <w:r w:rsidRPr="00812D6C">
        <w:rPr>
          <w:rFonts w:cs="Arial"/>
        </w:rPr>
        <w:t xml:space="preserve">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  </w:t>
      </w:r>
    </w:p>
    <w:p w14:paraId="5F02DD2A" w14:textId="77777777" w:rsidR="00836EDD" w:rsidRDefault="003B2B7E" w:rsidP="004E5D77">
      <w:pPr>
        <w:numPr>
          <w:ilvl w:val="0"/>
          <w:numId w:val="3"/>
        </w:numPr>
        <w:spacing w:after="0" w:line="260" w:lineRule="exact"/>
        <w:rPr>
          <w:rFonts w:cs="Arial"/>
        </w:rPr>
      </w:pPr>
      <w:r w:rsidRPr="00812D6C">
        <w:rPr>
          <w:rFonts w:cs="Arial"/>
        </w:rPr>
        <w:t xml:space="preserve">najmanj </w:t>
      </w:r>
      <w:r w:rsidR="00836EDD">
        <w:rPr>
          <w:rFonts w:cs="Arial"/>
        </w:rPr>
        <w:t>5</w:t>
      </w:r>
      <w:r w:rsidR="00850FFF" w:rsidRPr="00812D6C">
        <w:rPr>
          <w:rFonts w:cs="Arial"/>
        </w:rPr>
        <w:t xml:space="preserve"> let</w:t>
      </w:r>
      <w:r w:rsidR="003E72FF" w:rsidRPr="00812D6C">
        <w:rPr>
          <w:rFonts w:cs="Arial"/>
        </w:rPr>
        <w:t xml:space="preserve"> </w:t>
      </w:r>
      <w:r w:rsidRPr="00812D6C">
        <w:rPr>
          <w:rFonts w:cs="Arial"/>
        </w:rPr>
        <w:t>delovnih izkušenj</w:t>
      </w:r>
      <w:r w:rsidR="00836EDD">
        <w:rPr>
          <w:rFonts w:cs="Arial"/>
        </w:rPr>
        <w:t>,</w:t>
      </w:r>
    </w:p>
    <w:p w14:paraId="0BEB6E53" w14:textId="77777777" w:rsidR="00836EDD" w:rsidRDefault="00836EDD" w:rsidP="00836EDD">
      <w:pPr>
        <w:numPr>
          <w:ilvl w:val="0"/>
          <w:numId w:val="3"/>
        </w:numPr>
        <w:spacing w:after="0" w:line="260" w:lineRule="exact"/>
        <w:ind w:left="357" w:hanging="357"/>
        <w:rPr>
          <w:rFonts w:cs="Arial"/>
        </w:rPr>
      </w:pPr>
      <w:r>
        <w:rPr>
          <w:rFonts w:cs="Arial"/>
        </w:rPr>
        <w:t>državljanstvo Republike Slovenije,</w:t>
      </w:r>
    </w:p>
    <w:p w14:paraId="61F4265D" w14:textId="77777777" w:rsidR="00836EDD" w:rsidRDefault="00836EDD" w:rsidP="00836EDD">
      <w:pPr>
        <w:numPr>
          <w:ilvl w:val="0"/>
          <w:numId w:val="3"/>
        </w:numPr>
        <w:spacing w:after="0" w:line="260" w:lineRule="exact"/>
        <w:ind w:left="357" w:hanging="357"/>
        <w:rPr>
          <w:rFonts w:cs="Arial"/>
        </w:rPr>
      </w:pPr>
      <w:r>
        <w:rPr>
          <w:rFonts w:cs="Arial"/>
        </w:rPr>
        <w:t>znanje uradnega jezika,</w:t>
      </w:r>
    </w:p>
    <w:p w14:paraId="6E70B12C" w14:textId="77777777" w:rsidR="00836EDD" w:rsidRDefault="00836EDD" w:rsidP="00836EDD">
      <w:pPr>
        <w:numPr>
          <w:ilvl w:val="0"/>
          <w:numId w:val="3"/>
        </w:numPr>
        <w:spacing w:after="0" w:line="260" w:lineRule="exact"/>
        <w:ind w:left="357" w:hanging="357"/>
        <w:rPr>
          <w:rFonts w:cs="Arial"/>
        </w:rPr>
      </w:pPr>
      <w:r>
        <w:rPr>
          <w:rFonts w:cs="Arial"/>
        </w:rPr>
        <w:t>ne smejo biti pravnomočno obsojeni zaradi naklepnega kaznivega dejanja, ki se preganja po uradni dolžnosti in ne smejo biti obsojeni na nepogojno kazen zapora v trajanju več kot šest mesecev,</w:t>
      </w:r>
    </w:p>
    <w:p w14:paraId="0F5F1A79" w14:textId="7449DAB2" w:rsidR="003B2B7E" w:rsidRDefault="00836EDD" w:rsidP="00836EDD">
      <w:pPr>
        <w:numPr>
          <w:ilvl w:val="0"/>
          <w:numId w:val="3"/>
        </w:numPr>
        <w:spacing w:after="0" w:line="260" w:lineRule="exact"/>
        <w:rPr>
          <w:rFonts w:cs="Arial"/>
        </w:rPr>
      </w:pPr>
      <w:r>
        <w:rPr>
          <w:rFonts w:cs="Arial"/>
        </w:rPr>
        <w:t>zoper njih ne sme biti vložena pravnomočna obtožnica zaradi naklepnega kaznivega dejanja, ki se preganja po uradni dolžnosti</w:t>
      </w:r>
      <w:r w:rsidR="00923944">
        <w:rPr>
          <w:rFonts w:cs="Arial"/>
        </w:rPr>
        <w:t>.</w:t>
      </w:r>
    </w:p>
    <w:p w14:paraId="40A84C9C" w14:textId="77777777" w:rsidR="00923944" w:rsidRPr="00923944" w:rsidRDefault="00923944" w:rsidP="004E5D77">
      <w:pPr>
        <w:spacing w:after="0" w:line="260" w:lineRule="exact"/>
        <w:rPr>
          <w:rFonts w:cs="Arial"/>
        </w:rPr>
      </w:pPr>
    </w:p>
    <w:p w14:paraId="4E87579E" w14:textId="77777777" w:rsidR="003B2B7E" w:rsidRPr="00812D6C" w:rsidRDefault="003B2B7E" w:rsidP="004E5D77">
      <w:pPr>
        <w:spacing w:after="0" w:line="260" w:lineRule="exact"/>
        <w:rPr>
          <w:rFonts w:cs="Arial"/>
        </w:rPr>
      </w:pPr>
      <w:r w:rsidRPr="00812D6C">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39392310" w14:textId="77777777" w:rsidR="003B2B7E" w:rsidRPr="00812D6C" w:rsidRDefault="003B2B7E" w:rsidP="004E5D77">
      <w:pPr>
        <w:spacing w:after="0" w:line="260" w:lineRule="exact"/>
        <w:rPr>
          <w:rFonts w:cs="Arial"/>
        </w:rPr>
      </w:pPr>
    </w:p>
    <w:p w14:paraId="6002EE68" w14:textId="77777777" w:rsidR="00D513CB" w:rsidRDefault="003365CB" w:rsidP="004E5D77">
      <w:pPr>
        <w:spacing w:after="0" w:line="260" w:lineRule="exact"/>
        <w:rPr>
          <w:rFonts w:cs="Arial"/>
        </w:rPr>
      </w:pPr>
      <w:r w:rsidRPr="00812D6C">
        <w:rPr>
          <w:rFonts w:cs="Arial"/>
        </w:rPr>
        <w:lastRenderedPageBreak/>
        <w:t>Zahtevane delovne izkušnje se skrajšajo za tretjino v primeru, da ima kandidat univerzitetno izobrazbo ali visoko strokovno izobrazbo s specializacijo oziroma magisterijem znanosti (prejšnjim) ali magistrsko izobrazbo (druga bolonjska stopnja).</w:t>
      </w:r>
    </w:p>
    <w:p w14:paraId="6B810490" w14:textId="77777777" w:rsidR="003B2B7E" w:rsidRPr="00812D6C" w:rsidRDefault="003B2B7E" w:rsidP="004E5D77">
      <w:pPr>
        <w:spacing w:after="0" w:line="260" w:lineRule="exact"/>
        <w:rPr>
          <w:rFonts w:cs="Arial"/>
        </w:rPr>
      </w:pPr>
    </w:p>
    <w:p w14:paraId="4F990105" w14:textId="03BB81EB" w:rsidR="003B2B7E" w:rsidRDefault="003B2B7E" w:rsidP="004E5D77">
      <w:pPr>
        <w:spacing w:after="0" w:line="260" w:lineRule="exact"/>
        <w:rPr>
          <w:rFonts w:cs="Arial"/>
        </w:rPr>
      </w:pPr>
      <w:r w:rsidRPr="00812D6C">
        <w:rPr>
          <w:rFonts w:cs="Arial"/>
        </w:rPr>
        <w:t xml:space="preserve">Naloge delovnega mesta: </w:t>
      </w:r>
    </w:p>
    <w:p w14:paraId="7798CFEA" w14:textId="3D6ABC05" w:rsidR="00836EDD" w:rsidRPr="004B366E" w:rsidRDefault="00836EDD" w:rsidP="004B366E">
      <w:pPr>
        <w:pStyle w:val="Odstavekseznama"/>
        <w:numPr>
          <w:ilvl w:val="0"/>
          <w:numId w:val="37"/>
        </w:numPr>
        <w:autoSpaceDE w:val="0"/>
        <w:autoSpaceDN w:val="0"/>
        <w:adjustRightInd w:val="0"/>
        <w:spacing w:after="0"/>
        <w:rPr>
          <w:rFonts w:cs="Arial"/>
        </w:rPr>
      </w:pPr>
      <w:r w:rsidRPr="004B366E">
        <w:rPr>
          <w:rFonts w:cs="Arial"/>
        </w:rPr>
        <w:t>sodelovanje pri razvoju in sistematičnem uvajanju inovativnih in sodelovalnih procesov priprave politik in kakovostne zakonodaje preko reševanja identificiranih kompleksnih družbenih izzivov in krepitve kompetenc,</w:t>
      </w:r>
    </w:p>
    <w:p w14:paraId="3C6D299C" w14:textId="511E8327" w:rsidR="00836EDD" w:rsidRPr="00836EDD" w:rsidRDefault="00836EDD" w:rsidP="004B366E">
      <w:pPr>
        <w:pStyle w:val="Odstavekseznama"/>
        <w:numPr>
          <w:ilvl w:val="0"/>
          <w:numId w:val="37"/>
        </w:numPr>
        <w:autoSpaceDE w:val="0"/>
        <w:autoSpaceDN w:val="0"/>
        <w:adjustRightInd w:val="0"/>
        <w:spacing w:after="0"/>
        <w:rPr>
          <w:rFonts w:cs="Arial"/>
        </w:rPr>
      </w:pPr>
      <w:r w:rsidRPr="00836EDD">
        <w:rPr>
          <w:rFonts w:cs="Arial"/>
        </w:rPr>
        <w:t>samostojna priprava zahtevnih analiz, rešitev, informacij, poročil in drugih zahtevnih gradiv</w:t>
      </w:r>
      <w:r>
        <w:rPr>
          <w:rFonts w:cs="Arial"/>
        </w:rPr>
        <w:t>,</w:t>
      </w:r>
    </w:p>
    <w:p w14:paraId="42E22B33" w14:textId="1A9A591F" w:rsidR="00836EDD" w:rsidRPr="004B366E" w:rsidRDefault="00836EDD" w:rsidP="004B366E">
      <w:pPr>
        <w:pStyle w:val="Odstavekseznama"/>
        <w:numPr>
          <w:ilvl w:val="0"/>
          <w:numId w:val="37"/>
        </w:numPr>
        <w:autoSpaceDE w:val="0"/>
        <w:autoSpaceDN w:val="0"/>
        <w:adjustRightInd w:val="0"/>
        <w:spacing w:after="0"/>
        <w:rPr>
          <w:rFonts w:cs="Arial"/>
        </w:rPr>
      </w:pPr>
      <w:r w:rsidRPr="004B366E">
        <w:rPr>
          <w:rFonts w:cs="Arial"/>
        </w:rPr>
        <w:t>sodelovanje in podpora pri drugih zahtevnejših nalogah v projektnih/medresorskih skupinah,</w:t>
      </w:r>
    </w:p>
    <w:p w14:paraId="5F3C1B34" w14:textId="04B2EA65" w:rsidR="00B14528" w:rsidRPr="004B366E" w:rsidRDefault="00836EDD" w:rsidP="004B366E">
      <w:pPr>
        <w:pStyle w:val="Odstavekseznama"/>
        <w:numPr>
          <w:ilvl w:val="0"/>
          <w:numId w:val="37"/>
        </w:numPr>
        <w:spacing w:after="0" w:line="260" w:lineRule="exact"/>
        <w:rPr>
          <w:rFonts w:cs="Arial"/>
        </w:rPr>
      </w:pPr>
      <w:r w:rsidRPr="004B366E">
        <w:rPr>
          <w:rFonts w:cs="Arial"/>
        </w:rPr>
        <w:t>opravljanje drugih zahtevnejših nalog po navodilu vodje</w:t>
      </w:r>
      <w:r w:rsidR="00E71BB1" w:rsidRPr="004B366E">
        <w:rPr>
          <w:rFonts w:cs="Arial"/>
        </w:rPr>
        <w:t>.</w:t>
      </w:r>
    </w:p>
    <w:p w14:paraId="69EFFA22" w14:textId="77777777" w:rsidR="00E71BB1" w:rsidRDefault="00E71BB1" w:rsidP="004E5D77">
      <w:pPr>
        <w:spacing w:after="0" w:line="260" w:lineRule="exact"/>
        <w:rPr>
          <w:rFonts w:cs="Arial"/>
        </w:rPr>
      </w:pPr>
    </w:p>
    <w:p w14:paraId="359B7A08" w14:textId="466917E6" w:rsidR="000855DA" w:rsidRPr="00195310" w:rsidRDefault="0048073D" w:rsidP="004E5D77">
      <w:pPr>
        <w:autoSpaceDE w:val="0"/>
        <w:autoSpaceDN w:val="0"/>
        <w:adjustRightInd w:val="0"/>
        <w:spacing w:after="0"/>
        <w:rPr>
          <w:rFonts w:cs="Arial"/>
        </w:rPr>
      </w:pPr>
      <w:r w:rsidRPr="001F084A">
        <w:rPr>
          <w:rFonts w:cs="Arial"/>
        </w:rPr>
        <w:t xml:space="preserve">Na </w:t>
      </w:r>
      <w:r w:rsidR="00F23823" w:rsidRPr="001F084A">
        <w:rPr>
          <w:rFonts w:cs="Arial"/>
        </w:rPr>
        <w:t>navedenem delovnem mestu bo</w:t>
      </w:r>
      <w:r w:rsidR="005D646E" w:rsidRPr="001F084A">
        <w:rPr>
          <w:rFonts w:cs="Arial"/>
        </w:rPr>
        <w:t xml:space="preserve"> </w:t>
      </w:r>
      <w:r w:rsidR="00F23823" w:rsidRPr="001F084A">
        <w:rPr>
          <w:rFonts w:cs="Arial"/>
        </w:rPr>
        <w:t>izbran</w:t>
      </w:r>
      <w:r w:rsidR="005D646E" w:rsidRPr="001F084A">
        <w:rPr>
          <w:rFonts w:cs="Arial"/>
        </w:rPr>
        <w:t>i</w:t>
      </w:r>
      <w:r w:rsidR="00F23823" w:rsidRPr="001F084A">
        <w:rPr>
          <w:rFonts w:cs="Arial"/>
        </w:rPr>
        <w:t xml:space="preserve"> kandidat </w:t>
      </w:r>
      <w:r w:rsidR="000321D5" w:rsidRPr="001F084A">
        <w:rPr>
          <w:rFonts w:cs="Arial"/>
        </w:rPr>
        <w:t>opravljal</w:t>
      </w:r>
      <w:r w:rsidR="000855DA" w:rsidRPr="001F084A">
        <w:rPr>
          <w:rFonts w:cs="Arial"/>
        </w:rPr>
        <w:t>:</w:t>
      </w:r>
    </w:p>
    <w:p w14:paraId="1339E9B0" w14:textId="2C1E4C2F" w:rsidR="000855DA" w:rsidRPr="00195310" w:rsidRDefault="000855DA" w:rsidP="000855DA">
      <w:pPr>
        <w:numPr>
          <w:ilvl w:val="0"/>
          <w:numId w:val="35"/>
        </w:numPr>
        <w:autoSpaceDE w:val="0"/>
        <w:autoSpaceDN w:val="0"/>
        <w:adjustRightInd w:val="0"/>
        <w:spacing w:after="0"/>
        <w:rPr>
          <w:rFonts w:cs="Arial"/>
        </w:rPr>
      </w:pPr>
      <w:r w:rsidRPr="00195310">
        <w:rPr>
          <w:rFonts w:cs="Arial"/>
        </w:rPr>
        <w:t>sodelovanje v procesu obravnave kompleksnih in medsektorskih izzivov oblikovanja in izboljševanja politik ter predpisov, ki prispevajo k prehodu v krožno gospodarstvo</w:t>
      </w:r>
      <w:r w:rsidR="00F07197">
        <w:rPr>
          <w:rFonts w:cs="Arial"/>
        </w:rPr>
        <w:t>,</w:t>
      </w:r>
    </w:p>
    <w:p w14:paraId="2FC6C71A" w14:textId="72650D3F" w:rsidR="000855DA" w:rsidRPr="00195310" w:rsidRDefault="000855DA" w:rsidP="000855DA">
      <w:pPr>
        <w:numPr>
          <w:ilvl w:val="0"/>
          <w:numId w:val="35"/>
        </w:numPr>
        <w:autoSpaceDE w:val="0"/>
        <w:autoSpaceDN w:val="0"/>
        <w:adjustRightInd w:val="0"/>
        <w:spacing w:after="0"/>
        <w:rPr>
          <w:rFonts w:cs="Arial"/>
        </w:rPr>
      </w:pPr>
      <w:r w:rsidRPr="00195310">
        <w:rPr>
          <w:rFonts w:cs="Arial"/>
        </w:rPr>
        <w:t>pregled predpisov in raziskovanje vsebin relevantnih za obravnavo posameznih izzivov</w:t>
      </w:r>
      <w:r w:rsidR="00DB3476">
        <w:rPr>
          <w:rFonts w:cs="Arial"/>
        </w:rPr>
        <w:t>,</w:t>
      </w:r>
    </w:p>
    <w:p w14:paraId="1536EB9E" w14:textId="320EF036" w:rsidR="000855DA" w:rsidRPr="00195310" w:rsidRDefault="000855DA" w:rsidP="004E5D77">
      <w:pPr>
        <w:numPr>
          <w:ilvl w:val="0"/>
          <w:numId w:val="35"/>
        </w:numPr>
        <w:autoSpaceDE w:val="0"/>
        <w:autoSpaceDN w:val="0"/>
        <w:adjustRightInd w:val="0"/>
        <w:spacing w:after="0"/>
        <w:rPr>
          <w:rFonts w:cs="Arial"/>
        </w:rPr>
      </w:pPr>
      <w:r w:rsidRPr="00195310">
        <w:rPr>
          <w:rFonts w:cs="Arial"/>
        </w:rPr>
        <w:t xml:space="preserve">sodelovanje z različnimi deležniki pri oblikovanju, </w:t>
      </w:r>
      <w:proofErr w:type="spellStart"/>
      <w:r w:rsidRPr="00195310">
        <w:rPr>
          <w:rFonts w:cs="Arial"/>
        </w:rPr>
        <w:t>prototipiranju</w:t>
      </w:r>
      <w:proofErr w:type="spellEnd"/>
      <w:r w:rsidRPr="00195310">
        <w:rPr>
          <w:rFonts w:cs="Arial"/>
        </w:rPr>
        <w:t xml:space="preserve"> in testiranju predlaganih politik in rešitev</w:t>
      </w:r>
      <w:r w:rsidR="00F07197">
        <w:rPr>
          <w:rFonts w:cs="Arial"/>
        </w:rPr>
        <w:t>,</w:t>
      </w:r>
      <w:r w:rsidRPr="00195310">
        <w:rPr>
          <w:rFonts w:cs="Arial"/>
        </w:rPr>
        <w:t xml:space="preserve">  </w:t>
      </w:r>
    </w:p>
    <w:p w14:paraId="7AC6DCB6" w14:textId="6E54063F" w:rsidR="000855DA" w:rsidRPr="00195310" w:rsidRDefault="000855DA" w:rsidP="000855DA">
      <w:pPr>
        <w:numPr>
          <w:ilvl w:val="0"/>
          <w:numId w:val="35"/>
        </w:numPr>
        <w:autoSpaceDE w:val="0"/>
        <w:autoSpaceDN w:val="0"/>
        <w:adjustRightInd w:val="0"/>
        <w:spacing w:after="0"/>
        <w:rPr>
          <w:rFonts w:cs="Arial"/>
        </w:rPr>
      </w:pPr>
      <w:r w:rsidRPr="00195310">
        <w:rPr>
          <w:rFonts w:cs="Arial"/>
        </w:rPr>
        <w:t>podpora pri organizaciji in izvedbi dogodkov povezanih z obravnavanjem posameznih izzivov</w:t>
      </w:r>
      <w:r w:rsidR="00F07197">
        <w:rPr>
          <w:rFonts w:cs="Arial"/>
        </w:rPr>
        <w:t>,</w:t>
      </w:r>
    </w:p>
    <w:p w14:paraId="3A0E2A01" w14:textId="2880A28A" w:rsidR="000855DA" w:rsidRPr="00195310" w:rsidRDefault="000855DA" w:rsidP="000855DA">
      <w:pPr>
        <w:numPr>
          <w:ilvl w:val="0"/>
          <w:numId w:val="35"/>
        </w:numPr>
        <w:autoSpaceDE w:val="0"/>
        <w:autoSpaceDN w:val="0"/>
        <w:adjustRightInd w:val="0"/>
        <w:spacing w:after="0"/>
        <w:rPr>
          <w:rFonts w:cs="Arial"/>
        </w:rPr>
      </w:pPr>
      <w:r w:rsidRPr="00195310">
        <w:rPr>
          <w:rFonts w:cs="Arial"/>
        </w:rPr>
        <w:t>sodelovanje pri oblikovanju in izvajanju promocijskih in podobnih aktivnostih</w:t>
      </w:r>
      <w:r w:rsidR="00F07197">
        <w:rPr>
          <w:rFonts w:cs="Arial"/>
        </w:rPr>
        <w:t>,</w:t>
      </w:r>
    </w:p>
    <w:p w14:paraId="4C6E33D1" w14:textId="69E85814" w:rsidR="000855DA" w:rsidRPr="00195310" w:rsidRDefault="000855DA" w:rsidP="000855DA">
      <w:pPr>
        <w:numPr>
          <w:ilvl w:val="0"/>
          <w:numId w:val="35"/>
        </w:numPr>
        <w:autoSpaceDE w:val="0"/>
        <w:autoSpaceDN w:val="0"/>
        <w:adjustRightInd w:val="0"/>
        <w:spacing w:after="0"/>
        <w:rPr>
          <w:rFonts w:cs="Arial"/>
        </w:rPr>
      </w:pPr>
      <w:r w:rsidRPr="00195310">
        <w:rPr>
          <w:rFonts w:cs="Arial"/>
        </w:rPr>
        <w:t>koordinacija z zunanjimi ponudniki storitev razvoja in vzdrževanja IT sistemov (vzpostavitev spletne strani, ažuriranje vsebin in družabnih medijev)</w:t>
      </w:r>
      <w:r w:rsidR="00F07197">
        <w:rPr>
          <w:rFonts w:cs="Arial"/>
        </w:rPr>
        <w:t>.</w:t>
      </w:r>
    </w:p>
    <w:p w14:paraId="3BFDFC0D" w14:textId="77777777" w:rsidR="000855DA" w:rsidRDefault="000855DA" w:rsidP="004E5D77">
      <w:pPr>
        <w:autoSpaceDE w:val="0"/>
        <w:autoSpaceDN w:val="0"/>
        <w:adjustRightInd w:val="0"/>
        <w:spacing w:after="0"/>
        <w:rPr>
          <w:rFonts w:cs="Arial"/>
          <w:highlight w:val="yellow"/>
        </w:rPr>
      </w:pPr>
    </w:p>
    <w:p w14:paraId="009FB72C" w14:textId="288FC4FA" w:rsidR="003518D9" w:rsidRPr="00812D6C" w:rsidRDefault="003518D9" w:rsidP="004E5D77">
      <w:pPr>
        <w:spacing w:after="0" w:line="260" w:lineRule="exact"/>
        <w:rPr>
          <w:rFonts w:cs="Arial"/>
        </w:rPr>
      </w:pPr>
    </w:p>
    <w:p w14:paraId="0A42BD3F" w14:textId="45DC8C82" w:rsidR="004D6F1B" w:rsidRPr="00812D6C" w:rsidRDefault="004D6F1B" w:rsidP="004E5D77">
      <w:pPr>
        <w:spacing w:after="0" w:line="260" w:lineRule="exact"/>
        <w:rPr>
          <w:rFonts w:cs="Arial"/>
        </w:rPr>
      </w:pPr>
      <w:r w:rsidRPr="00B14528">
        <w:rPr>
          <w:rFonts w:cs="Arial"/>
        </w:rPr>
        <w:t xml:space="preserve">Prijava mora biti </w:t>
      </w:r>
      <w:r w:rsidRPr="00B14528">
        <w:rPr>
          <w:rFonts w:cs="Arial"/>
          <w:b/>
          <w:bCs/>
          <w:u w:val="single"/>
        </w:rPr>
        <w:t>obvezno oddana na predpisanem obrazcu</w:t>
      </w:r>
      <w:r w:rsidRPr="00B14528">
        <w:rPr>
          <w:rFonts w:cs="Arial"/>
        </w:rPr>
        <w:t xml:space="preserve">, ki je sestavni del </w:t>
      </w:r>
      <w:r w:rsidRPr="00812D6C">
        <w:rPr>
          <w:rFonts w:cs="Arial"/>
        </w:rPr>
        <w:t>javne</w:t>
      </w:r>
      <w:r w:rsidR="00FB56C6">
        <w:rPr>
          <w:rFonts w:cs="Arial"/>
        </w:rPr>
        <w:t xml:space="preserve"> objave</w:t>
      </w:r>
      <w:r w:rsidRPr="00812D6C">
        <w:rPr>
          <w:rFonts w:cs="Arial"/>
        </w:rPr>
        <w:t xml:space="preserve"> in mora vsebovati:</w:t>
      </w:r>
    </w:p>
    <w:p w14:paraId="3D62DE73" w14:textId="77777777" w:rsidR="00D85840" w:rsidRPr="00812D6C" w:rsidRDefault="00D85840" w:rsidP="004E5D77">
      <w:pPr>
        <w:spacing w:after="0" w:line="260" w:lineRule="exact"/>
        <w:rPr>
          <w:rFonts w:cs="Arial"/>
        </w:rPr>
      </w:pPr>
    </w:p>
    <w:p w14:paraId="14FCA87A" w14:textId="77777777" w:rsidR="003B2B7E" w:rsidRPr="00812D6C" w:rsidRDefault="003B2B7E" w:rsidP="004E5D77">
      <w:pPr>
        <w:numPr>
          <w:ilvl w:val="0"/>
          <w:numId w:val="2"/>
        </w:numPr>
        <w:spacing w:after="0" w:line="260" w:lineRule="exact"/>
        <w:rPr>
          <w:rFonts w:cs="Arial"/>
        </w:rPr>
      </w:pPr>
      <w:r w:rsidRPr="00812D6C">
        <w:rPr>
          <w:rFonts w:cs="Arial"/>
        </w:rPr>
        <w:t>pisno izjavo o izpolnjevanju pogoja glede zahtevane izobrazbe, iz katere mora biti razvidna stopnja izobrazbe ter leto in ustanova, na kateri je bila izobrazba pridobljena,</w:t>
      </w:r>
    </w:p>
    <w:p w14:paraId="3BD7FF13" w14:textId="77777777" w:rsidR="003B2B7E" w:rsidRPr="00812D6C" w:rsidRDefault="003B2B7E" w:rsidP="004E5D77">
      <w:pPr>
        <w:numPr>
          <w:ilvl w:val="0"/>
          <w:numId w:val="2"/>
        </w:numPr>
        <w:spacing w:after="0" w:line="260" w:lineRule="exact"/>
        <w:rPr>
          <w:rFonts w:cs="Arial"/>
        </w:rPr>
      </w:pPr>
      <w:r w:rsidRPr="00812D6C">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686162ED" w14:textId="77777777" w:rsidR="003B2B7E" w:rsidRPr="00812D6C" w:rsidRDefault="003B2B7E" w:rsidP="004E5D77">
      <w:pPr>
        <w:numPr>
          <w:ilvl w:val="0"/>
          <w:numId w:val="2"/>
        </w:numPr>
        <w:spacing w:after="0" w:line="260" w:lineRule="exact"/>
        <w:rPr>
          <w:rFonts w:cs="Arial"/>
        </w:rPr>
      </w:pPr>
      <w:r w:rsidRPr="00812D6C">
        <w:rPr>
          <w:rFonts w:cs="Arial"/>
        </w:rPr>
        <w:t xml:space="preserve">pisno izjavo kandidata, da: </w:t>
      </w:r>
    </w:p>
    <w:p w14:paraId="7B1D14EE" w14:textId="77777777" w:rsidR="003B2B7E" w:rsidRDefault="003B2B7E" w:rsidP="004E5D77">
      <w:pPr>
        <w:numPr>
          <w:ilvl w:val="0"/>
          <w:numId w:val="10"/>
        </w:numPr>
        <w:spacing w:after="0" w:line="260" w:lineRule="exact"/>
        <w:rPr>
          <w:rFonts w:cs="Arial"/>
        </w:rPr>
      </w:pPr>
      <w:r w:rsidRPr="00812D6C">
        <w:rPr>
          <w:rFonts w:cs="Arial"/>
        </w:rPr>
        <w:t>je državljan Republike Slovenije,</w:t>
      </w:r>
    </w:p>
    <w:p w14:paraId="16187EC0" w14:textId="0E5E0310" w:rsidR="007F7575" w:rsidRPr="00812D6C" w:rsidRDefault="007F7575" w:rsidP="004E5D77">
      <w:pPr>
        <w:numPr>
          <w:ilvl w:val="0"/>
          <w:numId w:val="10"/>
        </w:numPr>
        <w:spacing w:after="0" w:line="260" w:lineRule="exact"/>
        <w:rPr>
          <w:rFonts w:cs="Arial"/>
        </w:rPr>
      </w:pPr>
      <w:r>
        <w:rPr>
          <w:rFonts w:cs="Arial"/>
        </w:rPr>
        <w:t>ima znanje uradnega jezika,</w:t>
      </w:r>
    </w:p>
    <w:p w14:paraId="25B8F1D0" w14:textId="77777777" w:rsidR="003B2B7E" w:rsidRPr="00812D6C" w:rsidRDefault="003B2B7E" w:rsidP="004E5D77">
      <w:pPr>
        <w:numPr>
          <w:ilvl w:val="0"/>
          <w:numId w:val="10"/>
        </w:numPr>
        <w:spacing w:after="0" w:line="260" w:lineRule="exact"/>
        <w:rPr>
          <w:rFonts w:cs="Arial"/>
        </w:rPr>
      </w:pPr>
      <w:r w:rsidRPr="00812D6C">
        <w:rPr>
          <w:rFonts w:cs="Arial"/>
        </w:rPr>
        <w:t>ni bil pravnomočno obsojen zaradi naklepnega kaznivega dejanja, ki se preganja po uradni dolžnosti in da ni bil obsojen na nepogojno kazen zapora v trajanju več kot šest mesecev,</w:t>
      </w:r>
    </w:p>
    <w:p w14:paraId="43217C13" w14:textId="77777777" w:rsidR="003B2B7E" w:rsidRPr="00812D6C" w:rsidRDefault="003B2B7E" w:rsidP="004E5D77">
      <w:pPr>
        <w:numPr>
          <w:ilvl w:val="0"/>
          <w:numId w:val="10"/>
        </w:numPr>
        <w:spacing w:after="0" w:line="260" w:lineRule="exact"/>
        <w:rPr>
          <w:rFonts w:cs="Arial"/>
        </w:rPr>
      </w:pPr>
      <w:r w:rsidRPr="00812D6C">
        <w:rPr>
          <w:rFonts w:cs="Arial"/>
        </w:rPr>
        <w:t>zoper njega ni bila vložena pravnomočna obtožnica zaradi naklepnega kaznivega dejanja, ki se preganja po uradni dolžnosti,</w:t>
      </w:r>
    </w:p>
    <w:p w14:paraId="76A1B1A0" w14:textId="77777777" w:rsidR="004D6F1B" w:rsidRPr="00812D6C" w:rsidRDefault="004D6F1B" w:rsidP="004E5D77">
      <w:pPr>
        <w:numPr>
          <w:ilvl w:val="0"/>
          <w:numId w:val="10"/>
        </w:numPr>
        <w:spacing w:after="0" w:line="260" w:lineRule="exact"/>
        <w:rPr>
          <w:rFonts w:cs="Arial"/>
        </w:rPr>
      </w:pPr>
      <w:r w:rsidRPr="00812D6C">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34284754" w14:textId="77777777" w:rsidR="00E13466" w:rsidRPr="00812D6C" w:rsidRDefault="00E13466" w:rsidP="004E5D77">
      <w:pPr>
        <w:spacing w:after="0" w:line="260" w:lineRule="exact"/>
        <w:rPr>
          <w:rFonts w:cs="Arial"/>
        </w:rPr>
      </w:pPr>
    </w:p>
    <w:p w14:paraId="08453344" w14:textId="77777777" w:rsidR="003B2B7E" w:rsidRPr="002556AD" w:rsidRDefault="003B2B7E" w:rsidP="004E5D77">
      <w:pPr>
        <w:spacing w:after="0" w:line="260" w:lineRule="exact"/>
        <w:rPr>
          <w:rFonts w:cs="Arial"/>
        </w:rPr>
      </w:pPr>
      <w:r w:rsidRPr="00812D6C">
        <w:rPr>
          <w:rFonts w:cs="Arial"/>
        </w:rPr>
        <w:t>Zaželeno je, da prijava vsebuje tudi kratek življenjepis</w:t>
      </w:r>
      <w:r w:rsidR="00E13466" w:rsidRPr="00812D6C">
        <w:rPr>
          <w:rFonts w:cs="Arial"/>
        </w:rPr>
        <w:t>, v katerem naj</w:t>
      </w:r>
      <w:r w:rsidRPr="00812D6C">
        <w:rPr>
          <w:rFonts w:cs="Arial"/>
        </w:rPr>
        <w:t xml:space="preserve"> kandidat poleg formalne </w:t>
      </w:r>
      <w:r w:rsidRPr="002556AD">
        <w:rPr>
          <w:rFonts w:cs="Arial"/>
        </w:rPr>
        <w:t>izobrazbe navede tudi druga znanja, sposobnosti in veščine, ki jih je pridobil.</w:t>
      </w:r>
    </w:p>
    <w:p w14:paraId="61CC71B2" w14:textId="77777777" w:rsidR="004D6F1B" w:rsidRPr="002556AD" w:rsidRDefault="004D6F1B" w:rsidP="004E5D77">
      <w:pPr>
        <w:spacing w:after="0" w:line="260" w:lineRule="exact"/>
        <w:rPr>
          <w:rFonts w:cs="Arial"/>
        </w:rPr>
      </w:pPr>
    </w:p>
    <w:p w14:paraId="069914D8" w14:textId="4CCFD287" w:rsidR="003B2B7E" w:rsidRPr="00812D6C" w:rsidRDefault="003B2B7E" w:rsidP="004E5D77">
      <w:pPr>
        <w:spacing w:after="0" w:line="260" w:lineRule="exact"/>
        <w:rPr>
          <w:rFonts w:cs="Arial"/>
        </w:rPr>
      </w:pPr>
      <w:r w:rsidRPr="00812D6C">
        <w:rPr>
          <w:rFonts w:cs="Arial"/>
        </w:rPr>
        <w:t>Strokovna usposobljenost kandidatov se bo presojala na podlagi prijave in priložene dokumentacije, na podlagi razgovora s kandidati oziroma s pomočjo morebitnih drugih metod preverjanja strokovne usposobljenosti kandidatov.</w:t>
      </w:r>
    </w:p>
    <w:p w14:paraId="39C15772" w14:textId="77777777" w:rsidR="003B2B7E" w:rsidRPr="00812D6C" w:rsidRDefault="003B2B7E" w:rsidP="004E5D77">
      <w:pPr>
        <w:spacing w:after="0" w:line="260" w:lineRule="exact"/>
        <w:rPr>
          <w:rFonts w:cs="Arial"/>
        </w:rPr>
      </w:pPr>
    </w:p>
    <w:p w14:paraId="4DC92498" w14:textId="1F4997E7" w:rsidR="00D6656C" w:rsidRDefault="00D6656C" w:rsidP="004E5D77">
      <w:pPr>
        <w:spacing w:after="0" w:line="260" w:lineRule="exact"/>
        <w:rPr>
          <w:rFonts w:cs="Arial"/>
        </w:rPr>
      </w:pPr>
      <w:r w:rsidRPr="00812D6C">
        <w:rPr>
          <w:rFonts w:cs="Arial"/>
        </w:rPr>
        <w:t>Ministrstvo za javno upravo bo opravilo izbiro</w:t>
      </w:r>
      <w:r w:rsidR="00AD0AB7">
        <w:rPr>
          <w:rFonts w:cs="Arial"/>
        </w:rPr>
        <w:t xml:space="preserve"> </w:t>
      </w:r>
      <w:r w:rsidR="005D646E">
        <w:rPr>
          <w:rFonts w:cs="Arial"/>
        </w:rPr>
        <w:t>kandidata</w:t>
      </w:r>
      <w:r w:rsidRPr="00812D6C">
        <w:rPr>
          <w:rFonts w:cs="Arial"/>
        </w:rPr>
        <w:t xml:space="preserve"> po predmetni objavi in z izbrani</w:t>
      </w:r>
      <w:r w:rsidR="005D646E">
        <w:rPr>
          <w:rFonts w:cs="Arial"/>
        </w:rPr>
        <w:t>m</w:t>
      </w:r>
      <w:r w:rsidRPr="00812D6C">
        <w:rPr>
          <w:rFonts w:cs="Arial"/>
        </w:rPr>
        <w:t xml:space="preserve"> kandidatom sklenilo delovno razmerje za določen čas do </w:t>
      </w:r>
      <w:bookmarkStart w:id="1" w:name="_Hlk112073666"/>
      <w:r w:rsidR="00174493">
        <w:rPr>
          <w:rFonts w:cs="Arial"/>
        </w:rPr>
        <w:t>30. 11. 2029</w:t>
      </w:r>
      <w:r w:rsidR="00174493">
        <w:rPr>
          <w:rFonts w:cs="Arial"/>
          <w:color w:val="000000"/>
        </w:rPr>
        <w:t xml:space="preserve">, </w:t>
      </w:r>
      <w:r>
        <w:rPr>
          <w:rFonts w:cs="Arial"/>
          <w:color w:val="000000"/>
        </w:rPr>
        <w:t xml:space="preserve">oziroma do konca trajanja </w:t>
      </w:r>
      <w:bookmarkEnd w:id="1"/>
      <w:r w:rsidR="00174493">
        <w:rPr>
          <w:rFonts w:cs="Arial"/>
          <w:color w:val="000000"/>
        </w:rPr>
        <w:lastRenderedPageBreak/>
        <w:t>operacije</w:t>
      </w:r>
      <w:r w:rsidR="00174493" w:rsidDel="00B10A45">
        <w:rPr>
          <w:rFonts w:cs="Arial"/>
        </w:rPr>
        <w:t xml:space="preserve"> </w:t>
      </w:r>
      <w:r w:rsidR="000321D5" w:rsidRPr="00125780">
        <w:rPr>
          <w:rFonts w:cs="Arial"/>
          <w:bCs/>
          <w:color w:val="000000" w:themeColor="text1"/>
        </w:rPr>
        <w:t>Stičišče za oblikovanje politik</w:t>
      </w:r>
      <w:r w:rsidR="00174493" w:rsidRPr="00125780">
        <w:rPr>
          <w:rFonts w:cs="Arial"/>
          <w:bCs/>
          <w:color w:val="000000" w:themeColor="text1"/>
        </w:rPr>
        <w:t xml:space="preserve"> (SOP)</w:t>
      </w:r>
      <w:r>
        <w:rPr>
          <w:rFonts w:cs="Arial"/>
        </w:rPr>
        <w:t xml:space="preserve"> </w:t>
      </w:r>
      <w:r w:rsidRPr="00EC6219">
        <w:rPr>
          <w:rFonts w:cs="Arial"/>
        </w:rPr>
        <w:t xml:space="preserve">in </w:t>
      </w:r>
      <w:r w:rsidR="003E626A">
        <w:rPr>
          <w:rFonts w:cs="Arial"/>
        </w:rPr>
        <w:t>6</w:t>
      </w:r>
      <w:r w:rsidRPr="00EC6219">
        <w:rPr>
          <w:rFonts w:cs="Arial"/>
        </w:rPr>
        <w:t>-mesečnim poskusnim delom. Poskusno delo se lahko podaljša v primeru začasne odsotnosti z dela.</w:t>
      </w:r>
    </w:p>
    <w:p w14:paraId="388DB283" w14:textId="77777777" w:rsidR="00D6656C" w:rsidRDefault="00D6656C" w:rsidP="004E5D77">
      <w:pPr>
        <w:spacing w:after="0" w:line="260" w:lineRule="exact"/>
        <w:rPr>
          <w:rFonts w:cs="Arial"/>
        </w:rPr>
      </w:pPr>
    </w:p>
    <w:p w14:paraId="387B8C14" w14:textId="7BB56D63" w:rsidR="00072132" w:rsidRPr="00A30DC7" w:rsidRDefault="00072132" w:rsidP="00072132">
      <w:pPr>
        <w:spacing w:after="0" w:line="260" w:lineRule="exact"/>
        <w:rPr>
          <w:rFonts w:cs="Arial"/>
        </w:rPr>
      </w:pPr>
      <w:r w:rsidRPr="004C0791">
        <w:rPr>
          <w:rFonts w:cs="Arial"/>
        </w:rPr>
        <w:t>Zaposlit</w:t>
      </w:r>
      <w:r w:rsidR="005D646E">
        <w:rPr>
          <w:rFonts w:cs="Arial"/>
        </w:rPr>
        <w:t>ev</w:t>
      </w:r>
      <w:r w:rsidRPr="004C0791">
        <w:rPr>
          <w:rFonts w:cs="Arial"/>
        </w:rPr>
        <w:t xml:space="preserve"> sofinancirata Republika Slovenija in Evropska unija iz </w:t>
      </w:r>
      <w:r w:rsidRPr="00D41F91">
        <w:rPr>
          <w:rFonts w:cs="Arial"/>
        </w:rPr>
        <w:t>Evropskega sklada za regionalni razvoj</w:t>
      </w:r>
      <w:r w:rsidRPr="00A30DC7">
        <w:rPr>
          <w:rFonts w:cs="Arial"/>
        </w:rPr>
        <w:t xml:space="preserve"> v okviru operacije Stičišče za oblikovanje politik (SOP)</w:t>
      </w:r>
      <w:r w:rsidRPr="004C0791">
        <w:rPr>
          <w:rFonts w:cs="Arial"/>
        </w:rPr>
        <w:t>.</w:t>
      </w:r>
    </w:p>
    <w:p w14:paraId="6C9AA0D0" w14:textId="77777777" w:rsidR="008C19A7" w:rsidRDefault="008C19A7" w:rsidP="004E5D77">
      <w:pPr>
        <w:spacing w:after="0" w:line="260" w:lineRule="exact"/>
        <w:rPr>
          <w:rFonts w:cs="Arial"/>
        </w:rPr>
      </w:pPr>
    </w:p>
    <w:p w14:paraId="72853D61" w14:textId="73985B27" w:rsidR="00E13466" w:rsidRPr="00812D6C" w:rsidRDefault="00E13466" w:rsidP="004E5D77">
      <w:pPr>
        <w:spacing w:after="0" w:line="260" w:lineRule="exact"/>
        <w:rPr>
          <w:rFonts w:cs="Arial"/>
        </w:rPr>
      </w:pPr>
      <w:r w:rsidRPr="00812D6C">
        <w:rPr>
          <w:rFonts w:cs="Arial"/>
        </w:rPr>
        <w:t>Izbran</w:t>
      </w:r>
      <w:r w:rsidR="005D646E">
        <w:rPr>
          <w:rFonts w:cs="Arial"/>
        </w:rPr>
        <w:t>i</w:t>
      </w:r>
      <w:r w:rsidRPr="00812D6C">
        <w:rPr>
          <w:rFonts w:cs="Arial"/>
        </w:rPr>
        <w:t xml:space="preserve"> kandidat bo delo opravljal na uradniškem delovnem mestu </w:t>
      </w:r>
      <w:r w:rsidR="00850FFF" w:rsidRPr="00812D6C">
        <w:rPr>
          <w:rFonts w:cs="Arial"/>
        </w:rPr>
        <w:t xml:space="preserve">višji </w:t>
      </w:r>
      <w:r w:rsidR="00E65145" w:rsidRPr="00812D6C">
        <w:rPr>
          <w:rFonts w:cs="Arial"/>
        </w:rPr>
        <w:t>svetovalec</w:t>
      </w:r>
      <w:r w:rsidR="003116DA" w:rsidRPr="00812D6C">
        <w:rPr>
          <w:rFonts w:cs="Arial"/>
        </w:rPr>
        <w:t xml:space="preserve"> </w:t>
      </w:r>
      <w:r w:rsidRPr="00812D6C">
        <w:rPr>
          <w:rFonts w:cs="Arial"/>
        </w:rPr>
        <w:t xml:space="preserve">brez imenovanja v naziv, pravice oziroma obveznosti pa se </w:t>
      </w:r>
      <w:r w:rsidR="005D646E">
        <w:rPr>
          <w:rFonts w:cs="Arial"/>
        </w:rPr>
        <w:t>mu</w:t>
      </w:r>
      <w:r w:rsidRPr="00812D6C">
        <w:rPr>
          <w:rFonts w:cs="Arial"/>
        </w:rPr>
        <w:t xml:space="preserve"> določijo glede na uradniški naziv </w:t>
      </w:r>
      <w:r w:rsidR="00850FFF" w:rsidRPr="00812D6C">
        <w:rPr>
          <w:rFonts w:cs="Arial"/>
        </w:rPr>
        <w:t xml:space="preserve">višji </w:t>
      </w:r>
      <w:r w:rsidR="00E65145" w:rsidRPr="00812D6C">
        <w:rPr>
          <w:rFonts w:cs="Arial"/>
        </w:rPr>
        <w:t xml:space="preserve">svetovalec </w:t>
      </w:r>
      <w:r w:rsidR="00B1470C">
        <w:rPr>
          <w:rFonts w:cs="Arial"/>
        </w:rPr>
        <w:t>I</w:t>
      </w:r>
      <w:r w:rsidR="00E65145" w:rsidRPr="00812D6C">
        <w:rPr>
          <w:rFonts w:cs="Arial"/>
        </w:rPr>
        <w:t>I</w:t>
      </w:r>
      <w:r w:rsidRPr="00812D6C">
        <w:rPr>
          <w:rFonts w:cs="Arial"/>
        </w:rPr>
        <w:t xml:space="preserve">. </w:t>
      </w:r>
    </w:p>
    <w:p w14:paraId="7C90AAA5" w14:textId="77777777" w:rsidR="00E13466" w:rsidRPr="00812D6C" w:rsidRDefault="00E13466" w:rsidP="004E5D77">
      <w:pPr>
        <w:spacing w:after="0" w:line="260" w:lineRule="exact"/>
        <w:rPr>
          <w:rFonts w:cs="Arial"/>
        </w:rPr>
      </w:pPr>
    </w:p>
    <w:p w14:paraId="54EF783F" w14:textId="2D3F5CC8" w:rsidR="00E13466" w:rsidRPr="00812D6C" w:rsidRDefault="00E13466" w:rsidP="004E5D77">
      <w:pPr>
        <w:spacing w:after="0" w:line="260" w:lineRule="exact"/>
        <w:rPr>
          <w:rFonts w:cs="Arial"/>
        </w:rPr>
      </w:pPr>
      <w:r w:rsidRPr="00812D6C">
        <w:rPr>
          <w:rFonts w:cs="Arial"/>
        </w:rPr>
        <w:t>Izbran</w:t>
      </w:r>
      <w:r w:rsidR="005D646E">
        <w:rPr>
          <w:rFonts w:cs="Arial"/>
        </w:rPr>
        <w:t>i</w:t>
      </w:r>
      <w:r w:rsidRPr="00812D6C">
        <w:rPr>
          <w:rFonts w:cs="Arial"/>
        </w:rPr>
        <w:t xml:space="preserve"> kandidat bo delo opravljal v prostorih Ministrstva za javno upravo na Tržaški cesti 21 v Ljubljani oziroma v drugih njegovih uradnih prostorih.</w:t>
      </w:r>
    </w:p>
    <w:p w14:paraId="01E4EFEB" w14:textId="77777777" w:rsidR="009D118D" w:rsidRPr="00812D6C" w:rsidRDefault="009D118D" w:rsidP="004E5D77">
      <w:pPr>
        <w:spacing w:after="0" w:line="260" w:lineRule="exact"/>
        <w:rPr>
          <w:rFonts w:cs="Arial"/>
        </w:rPr>
      </w:pPr>
    </w:p>
    <w:p w14:paraId="691CAFAB" w14:textId="2C8E25A2" w:rsidR="003B2B7E" w:rsidRPr="00812D6C" w:rsidRDefault="003B2B7E" w:rsidP="004E5D77">
      <w:pPr>
        <w:spacing w:after="0" w:line="260" w:lineRule="exact"/>
        <w:rPr>
          <w:rFonts w:cs="Arial"/>
        </w:rPr>
      </w:pPr>
      <w:r w:rsidRPr="00812D6C">
        <w:rPr>
          <w:rFonts w:cs="Arial"/>
        </w:rPr>
        <w:t>Kandidat vloži prijavo v pisni obliki (na priloženem obrazcu Vloga za zaposlitev), ki jo pošlje v zaprti ovojnici z označbo: »</w:t>
      </w:r>
      <w:r w:rsidR="00DF76D6" w:rsidRPr="00A345AE">
        <w:rPr>
          <w:rFonts w:cs="Arial"/>
        </w:rPr>
        <w:t xml:space="preserve">Za javno objavo za delovno mesto višji svetovalec (šifra DM </w:t>
      </w:r>
      <w:r w:rsidR="00AD0AB7">
        <w:rPr>
          <w:rFonts w:cs="Arial"/>
        </w:rPr>
        <w:t>300</w:t>
      </w:r>
      <w:r w:rsidR="00DD1E74">
        <w:rPr>
          <w:rFonts w:cs="Arial"/>
        </w:rPr>
        <w:t>17</w:t>
      </w:r>
      <w:r w:rsidR="00DF76D6" w:rsidRPr="00A345AE">
        <w:rPr>
          <w:rFonts w:cs="Arial"/>
        </w:rPr>
        <w:t>) v Ministrstvu za javno upravo</w:t>
      </w:r>
      <w:r w:rsidR="00DF76D6" w:rsidRPr="0075190B">
        <w:rPr>
          <w:rFonts w:cs="Arial"/>
        </w:rPr>
        <w:t>, Direktoratu</w:t>
      </w:r>
      <w:r w:rsidR="009266CC">
        <w:rPr>
          <w:rFonts w:cs="Arial"/>
        </w:rPr>
        <w:t xml:space="preserve"> za</w:t>
      </w:r>
      <w:r w:rsidR="00DF76D6" w:rsidRPr="0075190B">
        <w:rPr>
          <w:rFonts w:cs="Arial"/>
        </w:rPr>
        <w:t xml:space="preserve"> </w:t>
      </w:r>
      <w:r w:rsidR="00AD0AB7">
        <w:rPr>
          <w:rFonts w:cs="Arial"/>
        </w:rPr>
        <w:t>kakovost</w:t>
      </w:r>
      <w:r w:rsidR="00DF76D6" w:rsidRPr="0075190B">
        <w:rPr>
          <w:rFonts w:cs="Arial"/>
        </w:rPr>
        <w:t xml:space="preserve">, Sektorju za </w:t>
      </w:r>
      <w:r w:rsidR="00AD0AB7">
        <w:rPr>
          <w:rFonts w:cs="Arial"/>
        </w:rPr>
        <w:t xml:space="preserve">kakovost predpisov in </w:t>
      </w:r>
      <w:r w:rsidR="005D646E">
        <w:rPr>
          <w:rFonts w:cs="Arial"/>
        </w:rPr>
        <w:t>razvojno načrtovanje</w:t>
      </w:r>
      <w:r w:rsidR="00DF76D6">
        <w:rPr>
          <w:rFonts w:cs="Arial"/>
        </w:rPr>
        <w:t xml:space="preserve">, št. </w:t>
      </w:r>
      <w:r w:rsidR="00DB6CCA">
        <w:rPr>
          <w:rFonts w:cs="Arial"/>
        </w:rPr>
        <w:t>110-</w:t>
      </w:r>
      <w:r w:rsidR="00DD1E74">
        <w:rPr>
          <w:rFonts w:cs="Arial"/>
        </w:rPr>
        <w:t>109/</w:t>
      </w:r>
      <w:r w:rsidR="00DB6CCA">
        <w:rPr>
          <w:rFonts w:cs="Arial"/>
        </w:rPr>
        <w:t>202</w:t>
      </w:r>
      <w:r w:rsidR="00646C02">
        <w:rPr>
          <w:rFonts w:cs="Arial"/>
        </w:rPr>
        <w:t>5</w:t>
      </w:r>
      <w:r w:rsidRPr="00812D6C">
        <w:rPr>
          <w:rFonts w:cs="Arial"/>
        </w:rPr>
        <w:t xml:space="preserve">« </w:t>
      </w:r>
      <w:r w:rsidRPr="00812D6C">
        <w:rPr>
          <w:rFonts w:cs="Arial"/>
          <w:b/>
          <w:bCs/>
        </w:rPr>
        <w:t>na naslov</w:t>
      </w:r>
      <w:r w:rsidRPr="00812D6C">
        <w:rPr>
          <w:rFonts w:cs="Arial"/>
        </w:rPr>
        <w:t xml:space="preserve">: Ministrstvo za javno upravo, Sekretariat, Služba za kadrovske zadeve, Tržaška cesta 21, 1000 Ljubljana, in </w:t>
      </w:r>
      <w:r w:rsidRPr="00417B34">
        <w:rPr>
          <w:rFonts w:cs="Arial"/>
        </w:rPr>
        <w:t xml:space="preserve">sicer </w:t>
      </w:r>
      <w:r w:rsidRPr="001F084A">
        <w:rPr>
          <w:rFonts w:cs="Arial"/>
          <w:b/>
        </w:rPr>
        <w:t xml:space="preserve">v roku </w:t>
      </w:r>
      <w:r w:rsidR="00D7669A" w:rsidRPr="001F084A">
        <w:rPr>
          <w:rFonts w:cs="Arial"/>
          <w:b/>
        </w:rPr>
        <w:t>8</w:t>
      </w:r>
      <w:r w:rsidR="000F59FF" w:rsidRPr="001F084A">
        <w:rPr>
          <w:rFonts w:cs="Arial"/>
          <w:b/>
        </w:rPr>
        <w:t xml:space="preserve"> </w:t>
      </w:r>
      <w:r w:rsidRPr="001F084A">
        <w:rPr>
          <w:rFonts w:cs="Arial"/>
          <w:b/>
          <w:bCs/>
        </w:rPr>
        <w:t>dni po objavi</w:t>
      </w:r>
      <w:r w:rsidR="004D6F1B" w:rsidRPr="001F084A">
        <w:rPr>
          <w:rFonts w:cs="Arial"/>
        </w:rPr>
        <w:t xml:space="preserve">. </w:t>
      </w:r>
      <w:r w:rsidRPr="001F084A">
        <w:rPr>
          <w:rFonts w:cs="Arial"/>
        </w:rPr>
        <w:t>Za</w:t>
      </w:r>
      <w:r w:rsidRPr="00812D6C">
        <w:rPr>
          <w:rFonts w:cs="Arial"/>
        </w:rPr>
        <w:t xml:space="preserve"> pisno obliko prijave se šteje tudi elektronska oblika, poslana </w:t>
      </w:r>
      <w:r w:rsidRPr="00812D6C">
        <w:rPr>
          <w:rFonts w:cs="Arial"/>
          <w:b/>
          <w:bCs/>
        </w:rPr>
        <w:t>na elektronski naslov</w:t>
      </w:r>
      <w:r w:rsidRPr="00812D6C">
        <w:rPr>
          <w:rFonts w:cs="Arial"/>
        </w:rPr>
        <w:t xml:space="preserve">: </w:t>
      </w:r>
      <w:hyperlink r:id="rId10" w:history="1">
        <w:r w:rsidR="004D6F1B" w:rsidRPr="00812D6C">
          <w:rPr>
            <w:rStyle w:val="Hiperpovezava"/>
            <w:rFonts w:cs="Arial"/>
            <w:color w:val="auto"/>
          </w:rPr>
          <w:t>gp.mju@gov.si</w:t>
        </w:r>
      </w:hyperlink>
      <w:r w:rsidRPr="00812D6C">
        <w:rPr>
          <w:rFonts w:cs="Arial"/>
        </w:rPr>
        <w:t>, pri čemer veljavnost prijave ni pogojena z elektronskim podpisom.</w:t>
      </w:r>
    </w:p>
    <w:p w14:paraId="0C8C33ED" w14:textId="49BC93CC" w:rsidR="003B2B7E" w:rsidRPr="00812D6C" w:rsidRDefault="003B2B7E" w:rsidP="004E5D77">
      <w:pPr>
        <w:spacing w:after="0" w:line="260" w:lineRule="exact"/>
        <w:rPr>
          <w:rFonts w:cs="Arial"/>
        </w:rPr>
      </w:pPr>
      <w:r w:rsidRPr="00812D6C">
        <w:rPr>
          <w:rFonts w:cs="Arial"/>
        </w:rPr>
        <w:t xml:space="preserve"> </w:t>
      </w:r>
      <w:r w:rsidRPr="00812D6C">
        <w:rPr>
          <w:rFonts w:cs="Arial"/>
        </w:rPr>
        <w:br/>
        <w:t>Kandidati bodo o</w:t>
      </w:r>
      <w:r w:rsidR="00F97FDD">
        <w:rPr>
          <w:rFonts w:cs="Arial"/>
        </w:rPr>
        <w:t xml:space="preserve"> izbiri oziroma</w:t>
      </w:r>
      <w:r w:rsidRPr="00812D6C">
        <w:rPr>
          <w:rFonts w:cs="Arial"/>
        </w:rPr>
        <w:t xml:space="preserve"> </w:t>
      </w:r>
      <w:proofErr w:type="spellStart"/>
      <w:r w:rsidR="002E2208">
        <w:rPr>
          <w:rFonts w:cs="Arial"/>
        </w:rPr>
        <w:t>ne</w:t>
      </w:r>
      <w:r w:rsidRPr="00812D6C">
        <w:rPr>
          <w:rFonts w:cs="Arial"/>
        </w:rPr>
        <w:t>izbiri</w:t>
      </w:r>
      <w:proofErr w:type="spellEnd"/>
      <w:r w:rsidRPr="00812D6C">
        <w:rPr>
          <w:rFonts w:cs="Arial"/>
        </w:rPr>
        <w:t xml:space="preserve"> pisno obveščeni.</w:t>
      </w:r>
    </w:p>
    <w:p w14:paraId="79B0C7C9" w14:textId="77777777" w:rsidR="00D85840" w:rsidRPr="00812D6C" w:rsidRDefault="00D85840" w:rsidP="004E5D77">
      <w:pPr>
        <w:spacing w:after="0" w:line="260" w:lineRule="exact"/>
        <w:rPr>
          <w:rFonts w:cs="Arial"/>
        </w:rPr>
      </w:pPr>
    </w:p>
    <w:p w14:paraId="64D4499D" w14:textId="497F5170" w:rsidR="000F59FF" w:rsidRPr="00DD3E2E" w:rsidRDefault="000F59FF" w:rsidP="004E5D77">
      <w:pPr>
        <w:spacing w:after="0"/>
        <w:rPr>
          <w:rFonts w:cs="Arial"/>
        </w:rPr>
      </w:pPr>
      <w:r w:rsidRPr="00DD3E2E">
        <w:rPr>
          <w:rFonts w:cs="Arial"/>
        </w:rPr>
        <w:t>Informacije o izvedbi javne</w:t>
      </w:r>
      <w:r>
        <w:rPr>
          <w:rFonts w:cs="Arial"/>
        </w:rPr>
        <w:t xml:space="preserve"> objave</w:t>
      </w:r>
      <w:r w:rsidRPr="00DD3E2E">
        <w:rPr>
          <w:rFonts w:cs="Arial"/>
        </w:rPr>
        <w:t xml:space="preserve"> daje </w:t>
      </w:r>
      <w:r w:rsidR="005D646E">
        <w:rPr>
          <w:rFonts w:cs="Arial"/>
        </w:rPr>
        <w:t>Katarina Bergelj</w:t>
      </w:r>
      <w:r w:rsidRPr="00DD3E2E">
        <w:rPr>
          <w:rFonts w:cs="Arial"/>
        </w:rPr>
        <w:t>, tel. št. 01/478</w:t>
      </w:r>
      <w:r>
        <w:rPr>
          <w:rFonts w:cs="Arial"/>
        </w:rPr>
        <w:t xml:space="preserve"> </w:t>
      </w:r>
      <w:r w:rsidR="005D646E">
        <w:rPr>
          <w:rFonts w:cs="Arial"/>
        </w:rPr>
        <w:t>85</w:t>
      </w:r>
      <w:r w:rsidR="00AD0AB7">
        <w:rPr>
          <w:rFonts w:cs="Arial"/>
        </w:rPr>
        <w:t xml:space="preserve"> </w:t>
      </w:r>
      <w:r w:rsidR="005D646E">
        <w:rPr>
          <w:rFonts w:cs="Arial"/>
        </w:rPr>
        <w:t>65</w:t>
      </w:r>
      <w:r w:rsidRPr="00DD3E2E">
        <w:rPr>
          <w:rFonts w:cs="Arial"/>
        </w:rPr>
        <w:t xml:space="preserve">, informacije o delovnem </w:t>
      </w:r>
      <w:r w:rsidRPr="001F084A">
        <w:rPr>
          <w:rFonts w:cs="Arial"/>
        </w:rPr>
        <w:t xml:space="preserve">področju pa </w:t>
      </w:r>
      <w:r w:rsidR="003E626A" w:rsidRPr="001F084A">
        <w:rPr>
          <w:rFonts w:cs="Arial"/>
        </w:rPr>
        <w:t>dr. Til Rozman</w:t>
      </w:r>
      <w:r w:rsidRPr="001F084A">
        <w:rPr>
          <w:rFonts w:cs="Arial"/>
        </w:rPr>
        <w:t>, tel. št. 01/4</w:t>
      </w:r>
      <w:r w:rsidR="00195310" w:rsidRPr="001F084A">
        <w:rPr>
          <w:rFonts w:cs="Arial"/>
        </w:rPr>
        <w:t>78</w:t>
      </w:r>
      <w:r w:rsidR="008C6B10" w:rsidRPr="001F084A">
        <w:rPr>
          <w:rFonts w:cs="Arial"/>
        </w:rPr>
        <w:t xml:space="preserve"> </w:t>
      </w:r>
      <w:r w:rsidR="003E626A" w:rsidRPr="001F084A">
        <w:rPr>
          <w:rFonts w:cs="Arial"/>
        </w:rPr>
        <w:t>87 75</w:t>
      </w:r>
      <w:r w:rsidRPr="001F084A">
        <w:rPr>
          <w:rFonts w:cs="Arial"/>
        </w:rPr>
        <w:t>.</w:t>
      </w:r>
    </w:p>
    <w:p w14:paraId="68CE95EB" w14:textId="3BDC3A23" w:rsidR="003B2B7E" w:rsidRPr="00812D6C" w:rsidRDefault="003B2B7E" w:rsidP="004E5D77">
      <w:pPr>
        <w:spacing w:after="0" w:line="260" w:lineRule="exact"/>
        <w:rPr>
          <w:rFonts w:cs="Arial"/>
        </w:rPr>
      </w:pPr>
    </w:p>
    <w:p w14:paraId="585A3548" w14:textId="77777777" w:rsidR="003B2B7E" w:rsidRPr="00812D6C" w:rsidRDefault="003B2B7E" w:rsidP="004E5D77">
      <w:pPr>
        <w:spacing w:after="0" w:line="260" w:lineRule="exact"/>
        <w:rPr>
          <w:rFonts w:cs="Arial"/>
        </w:rPr>
      </w:pPr>
      <w:r w:rsidRPr="00812D6C">
        <w:rPr>
          <w:rFonts w:cs="Arial"/>
        </w:rPr>
        <w:t xml:space="preserve">Opomba: </w:t>
      </w:r>
      <w:r w:rsidR="00E13466" w:rsidRPr="00812D6C">
        <w:rPr>
          <w:rFonts w:cs="Arial"/>
        </w:rPr>
        <w:t>U</w:t>
      </w:r>
      <w:r w:rsidRPr="00812D6C">
        <w:rPr>
          <w:rFonts w:cs="Arial"/>
        </w:rPr>
        <w:t>porabljeni izrazi, zapisani v moški spolni slovnični obliki, so uporabljeni kot nevtralni za ženske in moške.</w:t>
      </w:r>
    </w:p>
    <w:p w14:paraId="17BAEDFD" w14:textId="77777777" w:rsidR="003B2B7E" w:rsidRPr="00812D6C" w:rsidRDefault="003B2B7E" w:rsidP="004E5D77">
      <w:pPr>
        <w:spacing w:after="0" w:line="260" w:lineRule="exact"/>
        <w:rPr>
          <w:rFonts w:cs="Arial"/>
        </w:rPr>
      </w:pPr>
    </w:p>
    <w:p w14:paraId="7948CCC9" w14:textId="77777777" w:rsidR="003B2B7E" w:rsidRPr="00812D6C" w:rsidRDefault="003B2B7E" w:rsidP="004E5D77">
      <w:pPr>
        <w:spacing w:after="0" w:line="260" w:lineRule="exact"/>
        <w:rPr>
          <w:rFonts w:cs="Arial"/>
        </w:rPr>
      </w:pPr>
    </w:p>
    <w:p w14:paraId="78E53EF7" w14:textId="77777777" w:rsidR="003B2B7E" w:rsidRPr="00812D6C" w:rsidRDefault="003B2B7E" w:rsidP="004E5D77">
      <w:pPr>
        <w:spacing w:after="0" w:line="260" w:lineRule="exact"/>
        <w:rPr>
          <w:rFonts w:cs="Arial"/>
        </w:rPr>
      </w:pPr>
    </w:p>
    <w:p w14:paraId="34148367" w14:textId="43BEB8AB" w:rsidR="006D71A2" w:rsidRDefault="006D71A2" w:rsidP="004E5D77">
      <w:pPr>
        <w:spacing w:after="0" w:line="260" w:lineRule="exact"/>
        <w:ind w:left="2832" w:firstLine="708"/>
        <w:rPr>
          <w:rFonts w:cs="Arial"/>
        </w:rPr>
      </w:pPr>
      <w:r>
        <w:rPr>
          <w:rFonts w:cs="Arial"/>
        </w:rPr>
        <w:t>Po pooblastilu, št. 1004-</w:t>
      </w:r>
      <w:r w:rsidR="005D646E">
        <w:rPr>
          <w:rFonts w:cs="Arial"/>
        </w:rPr>
        <w:t>35</w:t>
      </w:r>
      <w:r>
        <w:rPr>
          <w:rFonts w:cs="Arial"/>
        </w:rPr>
        <w:t>/202</w:t>
      </w:r>
      <w:r w:rsidR="005D646E">
        <w:rPr>
          <w:rFonts w:cs="Arial"/>
        </w:rPr>
        <w:t>4</w:t>
      </w:r>
      <w:r>
        <w:rPr>
          <w:rFonts w:cs="Arial"/>
        </w:rPr>
        <w:t>/</w:t>
      </w:r>
      <w:r w:rsidR="005D646E">
        <w:rPr>
          <w:rFonts w:cs="Arial"/>
        </w:rPr>
        <w:t>18</w:t>
      </w:r>
      <w:r>
        <w:rPr>
          <w:rFonts w:cs="Arial"/>
        </w:rPr>
        <w:t xml:space="preserve"> z dne </w:t>
      </w:r>
      <w:r w:rsidR="005D646E">
        <w:rPr>
          <w:rFonts w:cs="Arial"/>
        </w:rPr>
        <w:t>2. 9. 2024</w:t>
      </w:r>
    </w:p>
    <w:p w14:paraId="1201DB17" w14:textId="560E39A1" w:rsidR="006D71A2" w:rsidRDefault="005D646E" w:rsidP="004E5D77">
      <w:pPr>
        <w:spacing w:after="0" w:line="260" w:lineRule="exact"/>
        <w:ind w:left="2832" w:firstLine="708"/>
        <w:rPr>
          <w:rFonts w:cs="Arial"/>
        </w:rPr>
      </w:pPr>
      <w:r>
        <w:rPr>
          <w:rFonts w:cs="Arial"/>
        </w:rPr>
        <w:t>Gaja Štovičej</w:t>
      </w:r>
    </w:p>
    <w:p w14:paraId="6C3EBE92" w14:textId="08F02570" w:rsidR="006D71A2" w:rsidRPr="00896796" w:rsidRDefault="005D646E" w:rsidP="004E5D77">
      <w:pPr>
        <w:spacing w:after="0" w:line="260" w:lineRule="exact"/>
        <w:ind w:left="2832" w:firstLine="708"/>
        <w:rPr>
          <w:rFonts w:cs="Arial"/>
        </w:rPr>
      </w:pPr>
      <w:r>
        <w:rPr>
          <w:rFonts w:cs="Arial"/>
        </w:rPr>
        <w:t>generalna sekretarka</w:t>
      </w:r>
    </w:p>
    <w:p w14:paraId="5817DF9D" w14:textId="77777777" w:rsidR="003B2B7E" w:rsidRPr="00812D6C" w:rsidRDefault="003B2B7E" w:rsidP="004E5D77"/>
    <w:sectPr w:rsidR="003B2B7E" w:rsidRPr="00812D6C" w:rsidSect="00A11CB7">
      <w:headerReference w:type="first" r:id="rId1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5B4B5" w14:textId="77777777" w:rsidR="00B26015" w:rsidRDefault="00B26015" w:rsidP="00B150F3">
      <w:pPr>
        <w:spacing w:after="0" w:line="240" w:lineRule="auto"/>
      </w:pPr>
      <w:r>
        <w:separator/>
      </w:r>
    </w:p>
  </w:endnote>
  <w:endnote w:type="continuationSeparator" w:id="0">
    <w:p w14:paraId="31F24E3C" w14:textId="77777777" w:rsidR="00B26015" w:rsidRDefault="00B26015"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AD401" w14:textId="77777777" w:rsidR="00B26015" w:rsidRDefault="00B26015" w:rsidP="00B150F3">
      <w:pPr>
        <w:spacing w:after="0" w:line="240" w:lineRule="auto"/>
      </w:pPr>
      <w:r>
        <w:separator/>
      </w:r>
    </w:p>
  </w:footnote>
  <w:footnote w:type="continuationSeparator" w:id="0">
    <w:p w14:paraId="5D71B98A" w14:textId="77777777" w:rsidR="00B26015" w:rsidRDefault="00B26015"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78EC6" w14:textId="49C41D58" w:rsidR="00BE1CD7" w:rsidRDefault="005E5183" w:rsidP="00BE1CD7">
    <w:pPr>
      <w:spacing w:after="0"/>
      <w:rPr>
        <w:rFonts w:cs="Arial"/>
      </w:rPr>
    </w:pPr>
    <w:r>
      <w:rPr>
        <w:rFonts w:cs="Arial"/>
        <w:noProof/>
      </w:rPr>
      <w:drawing>
        <wp:anchor distT="0" distB="0" distL="114300" distR="114300" simplePos="0" relativeHeight="251660288" behindDoc="0" locked="0" layoutInCell="1" allowOverlap="1" wp14:anchorId="0964BC8D" wp14:editId="0A593CAC">
          <wp:simplePos x="0" y="0"/>
          <wp:positionH relativeFrom="margin">
            <wp:posOffset>2054225</wp:posOffset>
          </wp:positionH>
          <wp:positionV relativeFrom="paragraph">
            <wp:posOffset>-53975</wp:posOffset>
          </wp:positionV>
          <wp:extent cx="1011555" cy="504190"/>
          <wp:effectExtent l="0" t="0" r="0" b="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1555" cy="504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0B75">
      <w:rPr>
        <w:rFonts w:cs="Arial"/>
        <w:noProof/>
      </w:rPr>
      <w:drawing>
        <wp:anchor distT="0" distB="0" distL="114300" distR="114300" simplePos="0" relativeHeight="251661312" behindDoc="0" locked="0" layoutInCell="1" allowOverlap="1" wp14:anchorId="6D3FC825" wp14:editId="693D7682">
          <wp:simplePos x="0" y="0"/>
          <wp:positionH relativeFrom="margin">
            <wp:posOffset>3453765</wp:posOffset>
          </wp:positionH>
          <wp:positionV relativeFrom="paragraph">
            <wp:posOffset>-79375</wp:posOffset>
          </wp:positionV>
          <wp:extent cx="2047875" cy="494665"/>
          <wp:effectExtent l="0" t="0" r="0" b="635"/>
          <wp:wrapSquare wrapText="bothSides"/>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1"/>
                  <pic:cNvPicPr>
                    <a:picLocks noChangeAspect="1" noChangeArrowheads="1"/>
                  </pic:cNvPicPr>
                </pic:nvPicPr>
                <pic:blipFill>
                  <a:blip r:embed="rId2">
                    <a:extLst>
                      <a:ext uri="{28A0092B-C50C-407E-A947-70E740481C1C}">
                        <a14:useLocalDpi xmlns:a14="http://schemas.microsoft.com/office/drawing/2010/main" val="0"/>
                      </a:ext>
                    </a:extLst>
                  </a:blip>
                  <a:srcRect l="-2" r="13055"/>
                  <a:stretch>
                    <a:fillRect/>
                  </a:stretch>
                </pic:blipFill>
                <pic:spPr bwMode="auto">
                  <a:xfrm>
                    <a:off x="0" y="0"/>
                    <a:ext cx="2047875" cy="494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1CD7">
      <w:rPr>
        <w:noProof/>
      </w:rPr>
      <w:drawing>
        <wp:anchor distT="0" distB="0" distL="114300" distR="114300" simplePos="0" relativeHeight="251659264" behindDoc="1" locked="0" layoutInCell="1" allowOverlap="1" wp14:anchorId="5B979BC1" wp14:editId="4D8F0084">
          <wp:simplePos x="0" y="0"/>
          <wp:positionH relativeFrom="page">
            <wp:posOffset>619125</wp:posOffset>
          </wp:positionH>
          <wp:positionV relativeFrom="topMargin">
            <wp:posOffset>457200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BE1CD7">
      <w:rPr>
        <w:rFonts w:cs="Arial"/>
      </w:rPr>
      <w:tab/>
    </w:r>
    <w:r w:rsidR="00BE1CD7">
      <w:rPr>
        <w:rFonts w:cs="Arial"/>
      </w:rPr>
      <w:tab/>
    </w:r>
    <w:r w:rsidR="00BE1CD7">
      <w:rPr>
        <w:rFonts w:cs="Arial"/>
      </w:rPr>
      <w:tab/>
    </w:r>
    <w:r w:rsidR="00BE1CD7">
      <w:rPr>
        <w:rFonts w:cs="Arial"/>
      </w:rPr>
      <w:tab/>
    </w:r>
    <w:r w:rsidR="00BE1CD7">
      <w:rPr>
        <w:rFonts w:cs="Arial"/>
      </w:rPr>
      <w:tab/>
    </w:r>
    <w:r w:rsidR="00BE1CD7">
      <w:rPr>
        <w:rFonts w:cs="Arial"/>
      </w:rPr>
      <w:tab/>
    </w:r>
    <w:r w:rsidR="00BE1CD7">
      <w:rPr>
        <w:rFonts w:cs="Arial"/>
      </w:rPr>
      <w:tab/>
    </w:r>
    <w:r w:rsidR="00BE1CD7">
      <w:rPr>
        <w:rFonts w:cs="Arial"/>
      </w:rPr>
      <w:tab/>
    </w:r>
  </w:p>
  <w:p w14:paraId="769D2CED" w14:textId="64E723A4" w:rsidR="00BE1CD7" w:rsidRPr="00DA516A" w:rsidRDefault="00BE1CD7" w:rsidP="00260B75">
    <w:pPr>
      <w:spacing w:after="0"/>
      <w:jc w:val="center"/>
      <w:rPr>
        <w:rFonts w:cs="Arial"/>
      </w:rPr>
    </w:pPr>
  </w:p>
  <w:p w14:paraId="2AA78497" w14:textId="3104363D" w:rsidR="00BE1CD7" w:rsidRDefault="00BE1CD7" w:rsidP="00260B75">
    <w:pPr>
      <w:pStyle w:val="Glava"/>
      <w:tabs>
        <w:tab w:val="clear" w:pos="4536"/>
        <w:tab w:val="clear" w:pos="9072"/>
        <w:tab w:val="left" w:pos="5112"/>
      </w:tabs>
      <w:spacing w:after="0" w:line="260" w:lineRule="exact"/>
      <w:jc w:val="left"/>
      <w:rPr>
        <w:rFonts w:cs="Arial"/>
        <w:i w:val="0"/>
        <w:sz w:val="16"/>
        <w:szCs w:val="16"/>
      </w:rPr>
    </w:pPr>
    <w:r w:rsidRPr="00A72467">
      <w:rPr>
        <w:rFonts w:cs="Arial"/>
        <w:i w:val="0"/>
        <w:sz w:val="16"/>
        <w:szCs w:val="16"/>
      </w:rPr>
      <w:t>Tržaška cesta 21, 1000 Ljubljana</w:t>
    </w:r>
    <w:r w:rsidRPr="00A72467">
      <w:rPr>
        <w:rFonts w:cs="Arial"/>
        <w:i w:val="0"/>
        <w:sz w:val="16"/>
        <w:szCs w:val="16"/>
      </w:rPr>
      <w:tab/>
    </w:r>
    <w:r w:rsidR="00836EDD">
      <w:rPr>
        <w:rFonts w:cs="Arial"/>
        <w:i w:val="0"/>
        <w:sz w:val="16"/>
        <w:szCs w:val="16"/>
      </w:rPr>
      <w:tab/>
    </w:r>
  </w:p>
  <w:p w14:paraId="77964CC0" w14:textId="2B631A91" w:rsidR="00BE1CD7" w:rsidRPr="00A72467" w:rsidRDefault="00BE1CD7" w:rsidP="00BE1CD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5C0B4EEB" w14:textId="0B872B66" w:rsidR="00BE1CD7" w:rsidRPr="00A72467" w:rsidRDefault="00BE1CD7" w:rsidP="00BE1CD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38DF803D" w14:textId="77777777" w:rsidR="00BE1CD7" w:rsidRPr="00A72467" w:rsidRDefault="00BE1CD7" w:rsidP="00BE1CD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71476917" w14:textId="46322151" w:rsidR="00BE1CD7" w:rsidRPr="00A72467" w:rsidRDefault="00BE1CD7" w:rsidP="00BE1CD7">
    <w:pPr>
      <w:pStyle w:val="Glava"/>
      <w:tabs>
        <w:tab w:val="clear" w:pos="4536"/>
        <w:tab w:val="clear" w:pos="9072"/>
        <w:tab w:val="left" w:pos="5112"/>
      </w:tabs>
      <w:spacing w:after="0" w:line="260" w:lineRule="exact"/>
      <w:rPr>
        <w:rFonts w:cs="Arial"/>
        <w:i w:val="0"/>
        <w:sz w:val="16"/>
        <w:szCs w:val="16"/>
      </w:rPr>
    </w:pPr>
    <w:hyperlink r:id="rId4" w:history="1">
      <w:r w:rsidRPr="006F1F53">
        <w:rPr>
          <w:rStyle w:val="Hiperpovezava"/>
          <w:rFonts w:cs="Arial"/>
          <w:i w:val="0"/>
          <w:sz w:val="16"/>
          <w:szCs w:val="16"/>
        </w:rPr>
        <w:t>www.mju.gov.si</w:t>
      </w:r>
    </w:hyperlink>
    <w:r w:rsidRPr="00A72467">
      <w:rPr>
        <w:rFonts w:cs="Arial"/>
        <w:i w:val="0"/>
        <w:sz w:val="16"/>
        <w:szCs w:val="16"/>
      </w:rPr>
      <w:t xml:space="preserve"> </w:t>
    </w:r>
  </w:p>
  <w:p w14:paraId="3318DAE6"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21467BA"/>
    <w:multiLevelType w:val="hybridMultilevel"/>
    <w:tmpl w:val="CA6E8C7C"/>
    <w:lvl w:ilvl="0" w:tplc="534A90A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5BD4770"/>
    <w:multiLevelType w:val="hybridMultilevel"/>
    <w:tmpl w:val="B3A07E4A"/>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09C32FD9"/>
    <w:multiLevelType w:val="hybridMultilevel"/>
    <w:tmpl w:val="C1FA0C34"/>
    <w:lvl w:ilvl="0" w:tplc="95FA2254">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3801A62"/>
    <w:multiLevelType w:val="hybridMultilevel"/>
    <w:tmpl w:val="C60A2A56"/>
    <w:lvl w:ilvl="0" w:tplc="95FA2254">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6CB7521"/>
    <w:multiLevelType w:val="hybridMultilevel"/>
    <w:tmpl w:val="6E868944"/>
    <w:lvl w:ilvl="0" w:tplc="8E4800D6">
      <w:numFmt w:val="bullet"/>
      <w:lvlText w:val="-"/>
      <w:lvlJc w:val="left"/>
      <w:pPr>
        <w:ind w:left="360" w:hanging="360"/>
      </w:pPr>
      <w:rPr>
        <w:rFonts w:ascii="Arial" w:eastAsia="Times New Roman" w:hAnsi="Arial" w:cs="Times New Roman" w:hint="default"/>
        <w:color w:val="auto"/>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7" w15:restartNumberingAfterBreak="0">
    <w:nsid w:val="26DB6B92"/>
    <w:multiLevelType w:val="hybridMultilevel"/>
    <w:tmpl w:val="00983B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93B763F"/>
    <w:multiLevelType w:val="hybridMultilevel"/>
    <w:tmpl w:val="C2FA84B4"/>
    <w:lvl w:ilvl="0" w:tplc="733E994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1" w15:restartNumberingAfterBreak="0">
    <w:nsid w:val="31026951"/>
    <w:multiLevelType w:val="hybridMultilevel"/>
    <w:tmpl w:val="3B7448D6"/>
    <w:lvl w:ilvl="0" w:tplc="95FA2254">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1BB1A36"/>
    <w:multiLevelType w:val="multilevel"/>
    <w:tmpl w:val="9A181D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0DB2F7A"/>
    <w:multiLevelType w:val="hybridMultilevel"/>
    <w:tmpl w:val="188279F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58EB6FEB"/>
    <w:multiLevelType w:val="hybridMultilevel"/>
    <w:tmpl w:val="25E05580"/>
    <w:lvl w:ilvl="0" w:tplc="0518B974">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6" w15:restartNumberingAfterBreak="0">
    <w:nsid w:val="5DEE2E33"/>
    <w:multiLevelType w:val="hybridMultilevel"/>
    <w:tmpl w:val="3D34463C"/>
    <w:lvl w:ilvl="0" w:tplc="95FA2254">
      <w:numFmt w:val="bullet"/>
      <w:lvlText w:val=""/>
      <w:lvlJc w:val="left"/>
      <w:pPr>
        <w:ind w:left="360" w:hanging="360"/>
      </w:pPr>
      <w:rPr>
        <w:rFonts w:ascii="Symbol" w:eastAsia="Times New Roman" w:hAnsi="Symbol" w:hint="default"/>
        <w:color w:val="auto"/>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7"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687465CC"/>
    <w:multiLevelType w:val="hybridMultilevel"/>
    <w:tmpl w:val="DF127454"/>
    <w:lvl w:ilvl="0" w:tplc="445A7DB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91341C"/>
    <w:multiLevelType w:val="hybridMultilevel"/>
    <w:tmpl w:val="B8F4FB58"/>
    <w:lvl w:ilvl="0" w:tplc="E6A0038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301547230">
    <w:abstractNumId w:val="0"/>
  </w:num>
  <w:num w:numId="2" w16cid:durableId="787627527">
    <w:abstractNumId w:val="1"/>
  </w:num>
  <w:num w:numId="3" w16cid:durableId="779027029">
    <w:abstractNumId w:val="2"/>
  </w:num>
  <w:num w:numId="4" w16cid:durableId="1629240821">
    <w:abstractNumId w:val="3"/>
  </w:num>
  <w:num w:numId="5" w16cid:durableId="2040927555">
    <w:abstractNumId w:val="4"/>
  </w:num>
  <w:num w:numId="6" w16cid:durableId="1833717507">
    <w:abstractNumId w:val="5"/>
  </w:num>
  <w:num w:numId="7" w16cid:durableId="1048870553">
    <w:abstractNumId w:val="6"/>
  </w:num>
  <w:num w:numId="8" w16cid:durableId="1126243123">
    <w:abstractNumId w:val="7"/>
  </w:num>
  <w:num w:numId="9" w16cid:durableId="1177692327">
    <w:abstractNumId w:val="20"/>
  </w:num>
  <w:num w:numId="10" w16cid:durableId="560210480">
    <w:abstractNumId w:val="9"/>
  </w:num>
  <w:num w:numId="11" w16cid:durableId="1906529708">
    <w:abstractNumId w:val="13"/>
  </w:num>
  <w:num w:numId="12" w16cid:durableId="1993171276">
    <w:abstractNumId w:val="30"/>
  </w:num>
  <w:num w:numId="13" w16cid:durableId="1937051542">
    <w:abstractNumId w:val="31"/>
  </w:num>
  <w:num w:numId="14" w16cid:durableId="535043585">
    <w:abstractNumId w:val="31"/>
  </w:num>
  <w:num w:numId="15" w16cid:durableId="1124227773">
    <w:abstractNumId w:val="33"/>
  </w:num>
  <w:num w:numId="16" w16cid:durableId="1637877159">
    <w:abstractNumId w:val="14"/>
  </w:num>
  <w:num w:numId="17" w16cid:durableId="1967544793">
    <w:abstractNumId w:val="11"/>
  </w:num>
  <w:num w:numId="18" w16cid:durableId="915094549">
    <w:abstractNumId w:val="29"/>
  </w:num>
  <w:num w:numId="19" w16cid:durableId="1417626818">
    <w:abstractNumId w:val="23"/>
  </w:num>
  <w:num w:numId="20" w16cid:durableId="355275550">
    <w:abstractNumId w:val="12"/>
  </w:num>
  <w:num w:numId="21" w16cid:durableId="1633439297">
    <w:abstractNumId w:val="25"/>
  </w:num>
  <w:num w:numId="22" w16cid:durableId="117574861">
    <w:abstractNumId w:val="10"/>
  </w:num>
  <w:num w:numId="23" w16cid:durableId="13811251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50472209">
    <w:abstractNumId w:val="32"/>
  </w:num>
  <w:num w:numId="25" w16cid:durableId="762185027">
    <w:abstractNumId w:val="16"/>
  </w:num>
  <w:num w:numId="26" w16cid:durableId="1617521566">
    <w:abstractNumId w:val="24"/>
  </w:num>
  <w:num w:numId="27" w16cid:durableId="2016613366">
    <w:abstractNumId w:val="27"/>
  </w:num>
  <w:num w:numId="28" w16cid:durableId="1093893988">
    <w:abstractNumId w:val="26"/>
  </w:num>
  <w:num w:numId="29" w16cid:durableId="1778983785">
    <w:abstractNumId w:val="11"/>
  </w:num>
  <w:num w:numId="30" w16cid:durableId="910237333">
    <w:abstractNumId w:val="22"/>
  </w:num>
  <w:num w:numId="31" w16cid:durableId="1603801144">
    <w:abstractNumId w:val="21"/>
  </w:num>
  <w:num w:numId="32" w16cid:durableId="363602085">
    <w:abstractNumId w:val="15"/>
  </w:num>
  <w:num w:numId="33" w16cid:durableId="1894150976">
    <w:abstractNumId w:val="19"/>
  </w:num>
  <w:num w:numId="34" w16cid:durableId="157043353">
    <w:abstractNumId w:val="28"/>
  </w:num>
  <w:num w:numId="35" w16cid:durableId="1553493327">
    <w:abstractNumId w:val="18"/>
  </w:num>
  <w:num w:numId="36" w16cid:durableId="580262053">
    <w:abstractNumId w:val="17"/>
  </w:num>
  <w:num w:numId="37" w16cid:durableId="14145479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1878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039B"/>
    <w:rsid w:val="000321D5"/>
    <w:rsid w:val="00034EE6"/>
    <w:rsid w:val="00036A05"/>
    <w:rsid w:val="00066001"/>
    <w:rsid w:val="00067695"/>
    <w:rsid w:val="0007074E"/>
    <w:rsid w:val="00070B1F"/>
    <w:rsid w:val="00072132"/>
    <w:rsid w:val="0007231B"/>
    <w:rsid w:val="00072937"/>
    <w:rsid w:val="000855DA"/>
    <w:rsid w:val="00085C1F"/>
    <w:rsid w:val="000909EC"/>
    <w:rsid w:val="000B754C"/>
    <w:rsid w:val="000F59FF"/>
    <w:rsid w:val="00104C49"/>
    <w:rsid w:val="00107754"/>
    <w:rsid w:val="00111A07"/>
    <w:rsid w:val="00125780"/>
    <w:rsid w:val="001316C3"/>
    <w:rsid w:val="00133FAE"/>
    <w:rsid w:val="001365BE"/>
    <w:rsid w:val="001438C5"/>
    <w:rsid w:val="00145197"/>
    <w:rsid w:val="00145519"/>
    <w:rsid w:val="0014640E"/>
    <w:rsid w:val="00152726"/>
    <w:rsid w:val="001652E1"/>
    <w:rsid w:val="00174493"/>
    <w:rsid w:val="001744B7"/>
    <w:rsid w:val="00181478"/>
    <w:rsid w:val="00195310"/>
    <w:rsid w:val="00197351"/>
    <w:rsid w:val="001C7230"/>
    <w:rsid w:val="001F084A"/>
    <w:rsid w:val="001F61DF"/>
    <w:rsid w:val="00204FB5"/>
    <w:rsid w:val="00223F27"/>
    <w:rsid w:val="002244DE"/>
    <w:rsid w:val="00255539"/>
    <w:rsid w:val="002556AD"/>
    <w:rsid w:val="00260B75"/>
    <w:rsid w:val="0027010B"/>
    <w:rsid w:val="002806E1"/>
    <w:rsid w:val="00294AB5"/>
    <w:rsid w:val="002B404E"/>
    <w:rsid w:val="002D527B"/>
    <w:rsid w:val="002D5396"/>
    <w:rsid w:val="002D5F94"/>
    <w:rsid w:val="002E0626"/>
    <w:rsid w:val="002E212D"/>
    <w:rsid w:val="002E2208"/>
    <w:rsid w:val="002F52B8"/>
    <w:rsid w:val="003116DA"/>
    <w:rsid w:val="003365CB"/>
    <w:rsid w:val="00341456"/>
    <w:rsid w:val="003518D9"/>
    <w:rsid w:val="00360CA1"/>
    <w:rsid w:val="00370BF2"/>
    <w:rsid w:val="00381AC4"/>
    <w:rsid w:val="00392323"/>
    <w:rsid w:val="00394610"/>
    <w:rsid w:val="003A1666"/>
    <w:rsid w:val="003B2B7E"/>
    <w:rsid w:val="003C5394"/>
    <w:rsid w:val="003D63FB"/>
    <w:rsid w:val="003D789D"/>
    <w:rsid w:val="003E1DEA"/>
    <w:rsid w:val="003E626A"/>
    <w:rsid w:val="003E72FF"/>
    <w:rsid w:val="00417272"/>
    <w:rsid w:val="00417B34"/>
    <w:rsid w:val="00420A83"/>
    <w:rsid w:val="00427C56"/>
    <w:rsid w:val="00442251"/>
    <w:rsid w:val="00452C3F"/>
    <w:rsid w:val="00453910"/>
    <w:rsid w:val="00454758"/>
    <w:rsid w:val="0047014E"/>
    <w:rsid w:val="0048073D"/>
    <w:rsid w:val="004A305A"/>
    <w:rsid w:val="004A421E"/>
    <w:rsid w:val="004A4DCF"/>
    <w:rsid w:val="004B366E"/>
    <w:rsid w:val="004C1ECF"/>
    <w:rsid w:val="004D282F"/>
    <w:rsid w:val="004D31FF"/>
    <w:rsid w:val="004D6F1B"/>
    <w:rsid w:val="004E5D77"/>
    <w:rsid w:val="004E637A"/>
    <w:rsid w:val="004E72CD"/>
    <w:rsid w:val="004F417B"/>
    <w:rsid w:val="005017D2"/>
    <w:rsid w:val="00545297"/>
    <w:rsid w:val="00545A05"/>
    <w:rsid w:val="00546D2B"/>
    <w:rsid w:val="00551A58"/>
    <w:rsid w:val="00560424"/>
    <w:rsid w:val="00567BBD"/>
    <w:rsid w:val="00577FF2"/>
    <w:rsid w:val="005914A9"/>
    <w:rsid w:val="00593941"/>
    <w:rsid w:val="00597DA4"/>
    <w:rsid w:val="005A1F63"/>
    <w:rsid w:val="005D646E"/>
    <w:rsid w:val="005D7599"/>
    <w:rsid w:val="005E22AA"/>
    <w:rsid w:val="005E446A"/>
    <w:rsid w:val="005E5183"/>
    <w:rsid w:val="00604B94"/>
    <w:rsid w:val="006154ED"/>
    <w:rsid w:val="0062446A"/>
    <w:rsid w:val="00632948"/>
    <w:rsid w:val="0064526E"/>
    <w:rsid w:val="00646C02"/>
    <w:rsid w:val="006529C8"/>
    <w:rsid w:val="0068163B"/>
    <w:rsid w:val="00684CDA"/>
    <w:rsid w:val="006C0E80"/>
    <w:rsid w:val="006C4949"/>
    <w:rsid w:val="006C4BA8"/>
    <w:rsid w:val="006D322C"/>
    <w:rsid w:val="006D4062"/>
    <w:rsid w:val="006D71A2"/>
    <w:rsid w:val="006E3DE4"/>
    <w:rsid w:val="006E5BD5"/>
    <w:rsid w:val="006F1DAD"/>
    <w:rsid w:val="0070046C"/>
    <w:rsid w:val="00762A6E"/>
    <w:rsid w:val="00765278"/>
    <w:rsid w:val="00784113"/>
    <w:rsid w:val="00785B30"/>
    <w:rsid w:val="007905E8"/>
    <w:rsid w:val="007B49FD"/>
    <w:rsid w:val="007D1E8B"/>
    <w:rsid w:val="007E34A4"/>
    <w:rsid w:val="007F4F48"/>
    <w:rsid w:val="007F7575"/>
    <w:rsid w:val="00803A03"/>
    <w:rsid w:val="00812D6C"/>
    <w:rsid w:val="00816BFB"/>
    <w:rsid w:val="00836EDD"/>
    <w:rsid w:val="00841035"/>
    <w:rsid w:val="0085054E"/>
    <w:rsid w:val="00850FFF"/>
    <w:rsid w:val="00853B4A"/>
    <w:rsid w:val="00866D6D"/>
    <w:rsid w:val="008735DB"/>
    <w:rsid w:val="008870E9"/>
    <w:rsid w:val="008C19A7"/>
    <w:rsid w:val="008C1D12"/>
    <w:rsid w:val="008C312F"/>
    <w:rsid w:val="008C61D4"/>
    <w:rsid w:val="008C6B10"/>
    <w:rsid w:val="008D7B22"/>
    <w:rsid w:val="008E4E41"/>
    <w:rsid w:val="008F5B78"/>
    <w:rsid w:val="00904A85"/>
    <w:rsid w:val="00916F49"/>
    <w:rsid w:val="00923944"/>
    <w:rsid w:val="00923E02"/>
    <w:rsid w:val="009266CC"/>
    <w:rsid w:val="00931F7B"/>
    <w:rsid w:val="00940EB2"/>
    <w:rsid w:val="009448AD"/>
    <w:rsid w:val="00954832"/>
    <w:rsid w:val="00970462"/>
    <w:rsid w:val="0097406D"/>
    <w:rsid w:val="00980879"/>
    <w:rsid w:val="00996D12"/>
    <w:rsid w:val="00997BF5"/>
    <w:rsid w:val="009B1B46"/>
    <w:rsid w:val="009B60E2"/>
    <w:rsid w:val="009C51D0"/>
    <w:rsid w:val="009D01B0"/>
    <w:rsid w:val="009D118D"/>
    <w:rsid w:val="009D5D59"/>
    <w:rsid w:val="009E5290"/>
    <w:rsid w:val="009F10DF"/>
    <w:rsid w:val="00A00D14"/>
    <w:rsid w:val="00A02936"/>
    <w:rsid w:val="00A03059"/>
    <w:rsid w:val="00A11CB7"/>
    <w:rsid w:val="00A2251A"/>
    <w:rsid w:val="00A236B3"/>
    <w:rsid w:val="00A26CC3"/>
    <w:rsid w:val="00A33EFE"/>
    <w:rsid w:val="00A46F00"/>
    <w:rsid w:val="00A47382"/>
    <w:rsid w:val="00A72467"/>
    <w:rsid w:val="00A92912"/>
    <w:rsid w:val="00A941F9"/>
    <w:rsid w:val="00A96E3F"/>
    <w:rsid w:val="00AA68EE"/>
    <w:rsid w:val="00AB388C"/>
    <w:rsid w:val="00AC6EF7"/>
    <w:rsid w:val="00AC6F28"/>
    <w:rsid w:val="00AD0AB7"/>
    <w:rsid w:val="00AE4DC5"/>
    <w:rsid w:val="00B14449"/>
    <w:rsid w:val="00B14528"/>
    <w:rsid w:val="00B1470C"/>
    <w:rsid w:val="00B150F3"/>
    <w:rsid w:val="00B21D38"/>
    <w:rsid w:val="00B2263F"/>
    <w:rsid w:val="00B26015"/>
    <w:rsid w:val="00B56574"/>
    <w:rsid w:val="00B725E9"/>
    <w:rsid w:val="00B94EC9"/>
    <w:rsid w:val="00B97EFF"/>
    <w:rsid w:val="00BA4761"/>
    <w:rsid w:val="00BB0509"/>
    <w:rsid w:val="00BB288F"/>
    <w:rsid w:val="00BC1BA2"/>
    <w:rsid w:val="00BE1CD7"/>
    <w:rsid w:val="00C052D5"/>
    <w:rsid w:val="00C348CC"/>
    <w:rsid w:val="00C36BE2"/>
    <w:rsid w:val="00C47FA9"/>
    <w:rsid w:val="00C53282"/>
    <w:rsid w:val="00C74BAC"/>
    <w:rsid w:val="00C7686E"/>
    <w:rsid w:val="00C76CAB"/>
    <w:rsid w:val="00C926FF"/>
    <w:rsid w:val="00CB564A"/>
    <w:rsid w:val="00CB77D2"/>
    <w:rsid w:val="00CC128D"/>
    <w:rsid w:val="00CD2EEF"/>
    <w:rsid w:val="00CD328F"/>
    <w:rsid w:val="00CD7D4A"/>
    <w:rsid w:val="00CE260D"/>
    <w:rsid w:val="00CE3BD8"/>
    <w:rsid w:val="00CF41DF"/>
    <w:rsid w:val="00D25036"/>
    <w:rsid w:val="00D26C86"/>
    <w:rsid w:val="00D43E88"/>
    <w:rsid w:val="00D513CB"/>
    <w:rsid w:val="00D624B2"/>
    <w:rsid w:val="00D6656C"/>
    <w:rsid w:val="00D75C2D"/>
    <w:rsid w:val="00D7669A"/>
    <w:rsid w:val="00D85840"/>
    <w:rsid w:val="00D901AD"/>
    <w:rsid w:val="00D90D74"/>
    <w:rsid w:val="00DA516A"/>
    <w:rsid w:val="00DB1C7D"/>
    <w:rsid w:val="00DB3476"/>
    <w:rsid w:val="00DB5934"/>
    <w:rsid w:val="00DB6333"/>
    <w:rsid w:val="00DB6CCA"/>
    <w:rsid w:val="00DB7B88"/>
    <w:rsid w:val="00DC5FCC"/>
    <w:rsid w:val="00DD1E74"/>
    <w:rsid w:val="00DE005F"/>
    <w:rsid w:val="00DE18C7"/>
    <w:rsid w:val="00DE6ADB"/>
    <w:rsid w:val="00DF3924"/>
    <w:rsid w:val="00DF4DCA"/>
    <w:rsid w:val="00DF76D6"/>
    <w:rsid w:val="00E07AD2"/>
    <w:rsid w:val="00E13466"/>
    <w:rsid w:val="00E14C92"/>
    <w:rsid w:val="00E473AF"/>
    <w:rsid w:val="00E516CF"/>
    <w:rsid w:val="00E65145"/>
    <w:rsid w:val="00E71BB1"/>
    <w:rsid w:val="00E80DFC"/>
    <w:rsid w:val="00E82B59"/>
    <w:rsid w:val="00E83B19"/>
    <w:rsid w:val="00E95EC9"/>
    <w:rsid w:val="00EA3E15"/>
    <w:rsid w:val="00EA66A9"/>
    <w:rsid w:val="00EB6F3C"/>
    <w:rsid w:val="00EB7D51"/>
    <w:rsid w:val="00EC6219"/>
    <w:rsid w:val="00ED040F"/>
    <w:rsid w:val="00EE00A4"/>
    <w:rsid w:val="00EE3665"/>
    <w:rsid w:val="00EF18A9"/>
    <w:rsid w:val="00EF41BF"/>
    <w:rsid w:val="00EF525A"/>
    <w:rsid w:val="00EF7374"/>
    <w:rsid w:val="00F07197"/>
    <w:rsid w:val="00F203BF"/>
    <w:rsid w:val="00F23823"/>
    <w:rsid w:val="00F3289A"/>
    <w:rsid w:val="00F36A83"/>
    <w:rsid w:val="00F43BB4"/>
    <w:rsid w:val="00F47038"/>
    <w:rsid w:val="00F51531"/>
    <w:rsid w:val="00F7041E"/>
    <w:rsid w:val="00F81AE7"/>
    <w:rsid w:val="00F97FDD"/>
    <w:rsid w:val="00FA0451"/>
    <w:rsid w:val="00FA5F91"/>
    <w:rsid w:val="00FB56C6"/>
    <w:rsid w:val="00FC694B"/>
    <w:rsid w:val="00FD363F"/>
    <w:rsid w:val="00FD3D39"/>
    <w:rsid w:val="00FE7AAA"/>
    <w:rsid w:val="00FF403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oNotEmbedSmartTags/>
  <w:decimalSymbol w:val=","/>
  <w:listSeparator w:val=";"/>
  <w14:docId w14:val="4D6A3AE6"/>
  <w15:chartTrackingRefBased/>
  <w15:docId w15:val="{5EA234EE-8ECE-4776-AD2E-526B4E564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unhideWhenUsed/>
    <w:rsid w:val="00545297"/>
  </w:style>
  <w:style w:type="character" w:customStyle="1" w:styleId="PripombabesediloZnak">
    <w:name w:val="Pripomba – besedilo Znak"/>
    <w:link w:val="Pripombabesedilo"/>
    <w:uiPriority w:val="99"/>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8C19A7"/>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8C19A7"/>
    <w:rPr>
      <w:rFonts w:ascii="Arial" w:eastAsiaTheme="minorHAnsi" w:hAnsi="Arial" w:cs="Arial"/>
      <w:lang w:eastAsia="ar-SA"/>
    </w:rPr>
  </w:style>
  <w:style w:type="character" w:styleId="Sprotnaopomba-sklic">
    <w:name w:val="footnote reference"/>
    <w:basedOn w:val="Privzetapisavaodstavka"/>
    <w:uiPriority w:val="99"/>
    <w:semiHidden/>
    <w:unhideWhenUsed/>
    <w:rsid w:val="008C19A7"/>
    <w:rPr>
      <w:vertAlign w:val="superscript"/>
    </w:rPr>
  </w:style>
  <w:style w:type="paragraph" w:customStyle="1" w:styleId="xmsolistparagraph">
    <w:name w:val="x_msolistparagraph"/>
    <w:basedOn w:val="Navaden"/>
    <w:rsid w:val="00B14528"/>
    <w:pPr>
      <w:suppressAutoHyphens w:val="0"/>
      <w:spacing w:line="240" w:lineRule="auto"/>
      <w:ind w:left="720"/>
    </w:pPr>
    <w:rPr>
      <w:rFonts w:eastAsiaTheme="minorHAnsi" w:cs="Arial"/>
      <w:lang w:eastAsia="sl-SI"/>
    </w:rPr>
  </w:style>
  <w:style w:type="paragraph" w:styleId="Revizija">
    <w:name w:val="Revision"/>
    <w:hidden/>
    <w:uiPriority w:val="99"/>
    <w:semiHidden/>
    <w:rsid w:val="00AC6EF7"/>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7026">
      <w:bodyDiv w:val="1"/>
      <w:marLeft w:val="0"/>
      <w:marRight w:val="0"/>
      <w:marTop w:val="0"/>
      <w:marBottom w:val="0"/>
      <w:divBdr>
        <w:top w:val="none" w:sz="0" w:space="0" w:color="auto"/>
        <w:left w:val="none" w:sz="0" w:space="0" w:color="auto"/>
        <w:bottom w:val="none" w:sz="0" w:space="0" w:color="auto"/>
        <w:right w:val="none" w:sz="0" w:space="0" w:color="auto"/>
      </w:divBdr>
    </w:div>
    <w:div w:id="312486570">
      <w:bodyDiv w:val="1"/>
      <w:marLeft w:val="0"/>
      <w:marRight w:val="0"/>
      <w:marTop w:val="0"/>
      <w:marBottom w:val="0"/>
      <w:divBdr>
        <w:top w:val="none" w:sz="0" w:space="0" w:color="auto"/>
        <w:left w:val="none" w:sz="0" w:space="0" w:color="auto"/>
        <w:bottom w:val="none" w:sz="0" w:space="0" w:color="auto"/>
        <w:right w:val="none" w:sz="0" w:space="0" w:color="auto"/>
      </w:divBdr>
    </w:div>
    <w:div w:id="549728464">
      <w:bodyDiv w:val="1"/>
      <w:marLeft w:val="0"/>
      <w:marRight w:val="0"/>
      <w:marTop w:val="0"/>
      <w:marBottom w:val="0"/>
      <w:divBdr>
        <w:top w:val="none" w:sz="0" w:space="0" w:color="auto"/>
        <w:left w:val="none" w:sz="0" w:space="0" w:color="auto"/>
        <w:bottom w:val="none" w:sz="0" w:space="0" w:color="auto"/>
        <w:right w:val="none" w:sz="0" w:space="0" w:color="auto"/>
      </w:divBdr>
    </w:div>
    <w:div w:id="553390346">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21230752">
      <w:bodyDiv w:val="1"/>
      <w:marLeft w:val="0"/>
      <w:marRight w:val="0"/>
      <w:marTop w:val="0"/>
      <w:marBottom w:val="0"/>
      <w:divBdr>
        <w:top w:val="none" w:sz="0" w:space="0" w:color="auto"/>
        <w:left w:val="none" w:sz="0" w:space="0" w:color="auto"/>
        <w:bottom w:val="none" w:sz="0" w:space="0" w:color="auto"/>
        <w:right w:val="none" w:sz="0" w:space="0" w:color="auto"/>
      </w:divBdr>
    </w:div>
    <w:div w:id="204127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3-01-332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uradni-list.si/1/objava.jsp?sop=2023-01-4287"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51324EB-239A-4C3B-BC46-DAE75649F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1214</Words>
  <Characters>6922</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8120</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3</cp:revision>
  <cp:lastPrinted>2024-03-19T14:28:00Z</cp:lastPrinted>
  <dcterms:created xsi:type="dcterms:W3CDTF">2025-09-15T10:32:00Z</dcterms:created>
  <dcterms:modified xsi:type="dcterms:W3CDTF">2025-09-16T06:42:00Z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