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3E2E7292">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hyperlink r:id="rId9" w:history="1">
        <w:r w:rsidRPr="00543D5F">
          <w:rPr>
            <w:rStyle w:val="Hiperpovezava"/>
            <w:rFonts w:cs="Arial"/>
            <w:i w:val="0"/>
            <w:sz w:val="16"/>
            <w:szCs w:val="16"/>
          </w:rPr>
          <w:t>www.mju.gov.si</w:t>
        </w:r>
      </w:hyperlink>
      <w:r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46805BD7"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w:t>
      </w:r>
      <w:r w:rsidR="00463B90">
        <w:rPr>
          <w:rFonts w:cs="Arial"/>
        </w:rPr>
        <w:t>002-62/2026/1</w:t>
      </w:r>
    </w:p>
    <w:p w14:paraId="474B285A" w14:textId="408A9368"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463B90">
        <w:rPr>
          <w:rFonts w:cs="Arial"/>
        </w:rPr>
        <w:t>13. 2. 2026</w:t>
      </w:r>
    </w:p>
    <w:p w14:paraId="5F504C8C" w14:textId="77777777" w:rsidR="00D34495" w:rsidRPr="00A345AE" w:rsidRDefault="00D34495" w:rsidP="00A345AE">
      <w:pPr>
        <w:spacing w:after="0" w:line="260" w:lineRule="exact"/>
        <w:rPr>
          <w:rFonts w:cs="Arial"/>
        </w:rPr>
      </w:pPr>
    </w:p>
    <w:p w14:paraId="3B690500" w14:textId="749A0AD6" w:rsidR="00463B90" w:rsidRPr="001020B3" w:rsidRDefault="00463B90" w:rsidP="00463B90">
      <w:pPr>
        <w:spacing w:after="0" w:line="260" w:lineRule="exact"/>
        <w:rPr>
          <w:rFonts w:cs="Arial"/>
          <w:bCs/>
        </w:rPr>
      </w:pPr>
      <w:r w:rsidRPr="001020B3">
        <w:rPr>
          <w:rFonts w:cs="Arial"/>
          <w:bCs/>
        </w:rPr>
        <w:t>Na podlagi prvega odstavka 25. člena Zakona o delovnih razmerjih (</w:t>
      </w:r>
      <w:r w:rsidRPr="001020B3">
        <w:rPr>
          <w:rFonts w:cs="Arial"/>
          <w:bCs/>
          <w:shd w:val="clear" w:color="auto" w:fill="FFFFFF"/>
        </w:rPr>
        <w:t xml:space="preserve">Uradni list RS, št. 21/13, 78/13 – </w:t>
      </w:r>
      <w:proofErr w:type="spellStart"/>
      <w:r w:rsidRPr="001020B3">
        <w:rPr>
          <w:rFonts w:cs="Arial"/>
          <w:bCs/>
          <w:shd w:val="clear" w:color="auto" w:fill="FFFFFF"/>
        </w:rPr>
        <w:t>popr</w:t>
      </w:r>
      <w:proofErr w:type="spellEnd"/>
      <w:r w:rsidRPr="001020B3">
        <w:rPr>
          <w:rFonts w:cs="Arial"/>
          <w:bCs/>
          <w:shd w:val="clear" w:color="auto" w:fill="FFFFFF"/>
        </w:rPr>
        <w:t xml:space="preserve">., 47/15 – ZZSDT, 33/16 – PZ-F, 52/16, 15/17 – </w:t>
      </w:r>
      <w:proofErr w:type="spellStart"/>
      <w:r w:rsidRPr="001020B3">
        <w:rPr>
          <w:rFonts w:cs="Arial"/>
          <w:bCs/>
          <w:shd w:val="clear" w:color="auto" w:fill="FFFFFF"/>
        </w:rPr>
        <w:t>odl</w:t>
      </w:r>
      <w:proofErr w:type="spellEnd"/>
      <w:r w:rsidRPr="001020B3">
        <w:rPr>
          <w:rFonts w:cs="Arial"/>
          <w:bCs/>
          <w:shd w:val="clear" w:color="auto" w:fill="FFFFFF"/>
        </w:rPr>
        <w:t xml:space="preserve">. US, 22/19 – </w:t>
      </w:r>
      <w:proofErr w:type="spellStart"/>
      <w:r w:rsidRPr="001020B3">
        <w:rPr>
          <w:rFonts w:cs="Arial"/>
          <w:bCs/>
          <w:shd w:val="clear" w:color="auto" w:fill="FFFFFF"/>
        </w:rPr>
        <w:t>ZPosS</w:t>
      </w:r>
      <w:proofErr w:type="spellEnd"/>
      <w:r w:rsidRPr="001020B3">
        <w:rPr>
          <w:rFonts w:cs="Arial"/>
          <w:bCs/>
          <w:shd w:val="clear" w:color="auto" w:fill="FFFFFF"/>
        </w:rPr>
        <w:t xml:space="preserve">, 81/19, 203/20 – ZIUPOPDVE, 119/21 – </w:t>
      </w:r>
      <w:proofErr w:type="spellStart"/>
      <w:r w:rsidRPr="001020B3">
        <w:rPr>
          <w:rFonts w:cs="Arial"/>
          <w:bCs/>
          <w:shd w:val="clear" w:color="auto" w:fill="FFFFFF"/>
        </w:rPr>
        <w:t>ZČmIS</w:t>
      </w:r>
      <w:proofErr w:type="spellEnd"/>
      <w:r w:rsidRPr="001020B3">
        <w:rPr>
          <w:rFonts w:cs="Arial"/>
          <w:bCs/>
          <w:shd w:val="clear" w:color="auto" w:fill="FFFFFF"/>
        </w:rPr>
        <w:t xml:space="preserve">-A, 202/21 – </w:t>
      </w:r>
      <w:proofErr w:type="spellStart"/>
      <w:r w:rsidRPr="001020B3">
        <w:rPr>
          <w:rFonts w:cs="Arial"/>
          <w:bCs/>
          <w:shd w:val="clear" w:color="auto" w:fill="FFFFFF"/>
        </w:rPr>
        <w:t>odl</w:t>
      </w:r>
      <w:proofErr w:type="spellEnd"/>
      <w:r w:rsidRPr="001020B3">
        <w:rPr>
          <w:rFonts w:cs="Arial"/>
          <w:bCs/>
          <w:shd w:val="clear" w:color="auto" w:fill="FFFFFF"/>
        </w:rPr>
        <w:t>. US, 15/22, 54/22 – ZUPŠ-1, 114/23</w:t>
      </w:r>
      <w:r>
        <w:rPr>
          <w:rFonts w:cs="Arial"/>
          <w:bCs/>
          <w:shd w:val="clear" w:color="auto" w:fill="FFFFFF"/>
        </w:rPr>
        <w:t xml:space="preserve">, </w:t>
      </w:r>
      <w:r w:rsidRPr="001020B3">
        <w:rPr>
          <w:rFonts w:cs="Arial"/>
          <w:bCs/>
          <w:shd w:val="clear" w:color="auto" w:fill="FFFFFF"/>
        </w:rPr>
        <w:t>136/23 – ZIUZDS</w:t>
      </w:r>
      <w:r>
        <w:rPr>
          <w:rFonts w:cs="Arial"/>
          <w:bCs/>
          <w:shd w:val="clear" w:color="auto" w:fill="FFFFFF"/>
        </w:rPr>
        <w:t xml:space="preserve"> in 70/25 – ZUTD-I</w:t>
      </w:r>
      <w:r w:rsidRPr="001020B3">
        <w:rPr>
          <w:rFonts w:cs="Arial"/>
          <w:bCs/>
        </w:rPr>
        <w:t xml:space="preserve">) in 3. točke </w:t>
      </w:r>
      <w:r>
        <w:rPr>
          <w:rFonts w:cs="Arial"/>
          <w:bCs/>
        </w:rPr>
        <w:t>76</w:t>
      </w:r>
      <w:r w:rsidRPr="001020B3">
        <w:rPr>
          <w:rFonts w:cs="Arial"/>
          <w:bCs/>
        </w:rPr>
        <w:t xml:space="preserve">. člena v povezavi </w:t>
      </w:r>
      <w:r>
        <w:rPr>
          <w:rFonts w:cs="Arial"/>
          <w:bCs/>
        </w:rPr>
        <w:t xml:space="preserve">z drugim </w:t>
      </w:r>
      <w:r w:rsidRPr="001020B3">
        <w:rPr>
          <w:rFonts w:cs="Arial"/>
          <w:bCs/>
        </w:rPr>
        <w:t>odstavkom 7</w:t>
      </w:r>
      <w:r>
        <w:rPr>
          <w:rFonts w:cs="Arial"/>
          <w:bCs/>
        </w:rPr>
        <w:t>8</w:t>
      </w:r>
      <w:r w:rsidRPr="001020B3">
        <w:rPr>
          <w:rFonts w:cs="Arial"/>
          <w:bCs/>
        </w:rPr>
        <w:t>.</w:t>
      </w:r>
      <w:r>
        <w:rPr>
          <w:rFonts w:cs="Arial"/>
          <w:bCs/>
        </w:rPr>
        <w:t> </w:t>
      </w:r>
      <w:r w:rsidRPr="001020B3">
        <w:rPr>
          <w:rFonts w:cs="Arial"/>
          <w:bCs/>
        </w:rPr>
        <w:t>člena Zakona o javnih uslužbencih (</w:t>
      </w:r>
      <w:r w:rsidRPr="001020B3">
        <w:rPr>
          <w:rFonts w:cs="Arial"/>
          <w:bCs/>
          <w:shd w:val="clear" w:color="auto" w:fill="FFFFFF"/>
        </w:rPr>
        <w:t>Uradni list RS, št.</w:t>
      </w:r>
      <w:r>
        <w:rPr>
          <w:rFonts w:cs="Arial"/>
          <w:bCs/>
          <w:shd w:val="clear" w:color="auto" w:fill="FFFFFF"/>
        </w:rPr>
        <w:t xml:space="preserve"> </w:t>
      </w:r>
      <w:r w:rsidRPr="001020B3">
        <w:rPr>
          <w:rFonts w:cs="Arial"/>
          <w:bCs/>
          <w:shd w:val="clear" w:color="auto" w:fill="FFFFFF"/>
        </w:rPr>
        <w:t>32/25</w:t>
      </w:r>
      <w:r>
        <w:rPr>
          <w:rFonts w:cs="Arial"/>
          <w:bCs/>
          <w:shd w:val="clear" w:color="auto" w:fill="FFFFFF"/>
        </w:rPr>
        <w:t xml:space="preserve"> – ZJU-1</w:t>
      </w:r>
      <w:r w:rsidRPr="001020B3">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79FB69F2" w:rsidR="00D85840" w:rsidRPr="00A345AE" w:rsidRDefault="0010010F"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Pr>
          <w:rFonts w:cs="Arial"/>
        </w:rPr>
        <w:t xml:space="preserve">tri </w:t>
      </w:r>
      <w:r w:rsidR="003B2B7E" w:rsidRPr="002F71A4">
        <w:rPr>
          <w:rFonts w:cs="Arial"/>
        </w:rPr>
        <w:t>prost</w:t>
      </w:r>
      <w:r>
        <w:rPr>
          <w:rFonts w:cs="Arial"/>
        </w:rPr>
        <w:t>a</w:t>
      </w:r>
      <w:r w:rsidR="004B2FDC" w:rsidRPr="002F71A4">
        <w:rPr>
          <w:rFonts w:cs="Arial"/>
        </w:rPr>
        <w:t xml:space="preserve"> delovn</w:t>
      </w:r>
      <w:r>
        <w:rPr>
          <w:rFonts w:cs="Arial"/>
        </w:rPr>
        <w:t>a</w:t>
      </w:r>
      <w:r w:rsidR="00E91440" w:rsidRPr="002F71A4">
        <w:rPr>
          <w:rFonts w:cs="Arial"/>
        </w:rPr>
        <w:t xml:space="preserve"> </w:t>
      </w:r>
      <w:r w:rsidR="003B2B7E" w:rsidRPr="002F71A4">
        <w:rPr>
          <w:rFonts w:cs="Arial"/>
        </w:rPr>
        <w:t>mest</w:t>
      </w:r>
      <w:r>
        <w:rPr>
          <w:rFonts w:cs="Arial"/>
        </w:rPr>
        <w:t>a</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289491B0"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10010F">
        <w:rPr>
          <w:rFonts w:cs="Arial"/>
          <w:b/>
        </w:rPr>
        <w:t xml:space="preserve"> </w:t>
      </w:r>
      <w:r w:rsidR="00C6085E">
        <w:rPr>
          <w:rFonts w:cs="Arial"/>
          <w:b/>
        </w:rPr>
        <w:t>30019</w:t>
      </w:r>
      <w:r w:rsidR="003B2B7E" w:rsidRPr="00A345AE">
        <w:rPr>
          <w:rFonts w:cs="Arial"/>
          <w:b/>
        </w:rPr>
        <w:t>)</w:t>
      </w:r>
      <w:r w:rsidR="0010010F">
        <w:rPr>
          <w:rFonts w:cs="Arial"/>
          <w:b/>
        </w:rPr>
        <w:t xml:space="preserve">, višji svetovalec (šifra DM </w:t>
      </w:r>
      <w:r w:rsidR="00C6085E">
        <w:rPr>
          <w:rFonts w:cs="Arial"/>
          <w:b/>
        </w:rPr>
        <w:t>30020</w:t>
      </w:r>
      <w:r w:rsidR="0010010F">
        <w:rPr>
          <w:rFonts w:cs="Arial"/>
          <w:b/>
        </w:rPr>
        <w:t xml:space="preserve">) in višji svetovalec (šifra DM </w:t>
      </w:r>
      <w:r w:rsidR="00C6085E">
        <w:rPr>
          <w:rFonts w:cs="Arial"/>
          <w:b/>
        </w:rPr>
        <w:t>30021</w:t>
      </w:r>
      <w:r w:rsidR="0010010F">
        <w:rPr>
          <w:rFonts w:cs="Arial"/>
          <w:b/>
        </w:rPr>
        <w:t>)</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w:t>
      </w:r>
      <w:r w:rsidR="0010010F">
        <w:rPr>
          <w:rFonts w:cs="Arial"/>
          <w:b/>
        </w:rPr>
        <w:t>sistem javnega naročanja,</w:t>
      </w:r>
      <w:r w:rsidR="00FA17CA" w:rsidRPr="00B85F16">
        <w:rPr>
          <w:rFonts w:cs="Arial"/>
          <w:b/>
        </w:rPr>
        <w:t xml:space="preserve"> </w:t>
      </w:r>
      <w:r w:rsidR="003E72FF" w:rsidRPr="00B85F16">
        <w:rPr>
          <w:rFonts w:cs="Arial"/>
          <w:b/>
        </w:rPr>
        <w:t>za določen čas</w:t>
      </w:r>
      <w:r w:rsidR="00A33EFE" w:rsidRPr="00B85F16">
        <w:rPr>
          <w:rFonts w:cs="Arial"/>
          <w:b/>
        </w:rPr>
        <w:t xml:space="preserve"> do</w:t>
      </w:r>
      <w:r w:rsidR="00BD0A2A" w:rsidRPr="00B85F16">
        <w:rPr>
          <w:rFonts w:cs="Arial"/>
          <w:b/>
        </w:rPr>
        <w:t xml:space="preserve"> </w:t>
      </w:r>
      <w:r w:rsidR="00185EB2" w:rsidRPr="00B85F16">
        <w:rPr>
          <w:rFonts w:cs="Arial"/>
          <w:b/>
        </w:rPr>
        <w:t>30</w:t>
      </w:r>
      <w:r w:rsidR="009B61F3" w:rsidRPr="00B85F16">
        <w:rPr>
          <w:rFonts w:cs="Arial"/>
          <w:b/>
          <w:color w:val="000000" w:themeColor="text1"/>
        </w:rPr>
        <w:t xml:space="preserve">. </w:t>
      </w:r>
      <w:r w:rsidR="00FA17CA" w:rsidRPr="00B85F16">
        <w:rPr>
          <w:rFonts w:cs="Arial"/>
          <w:b/>
          <w:color w:val="000000" w:themeColor="text1"/>
        </w:rPr>
        <w:t>11</w:t>
      </w:r>
      <w:r w:rsidR="009B61F3" w:rsidRPr="00B85F16">
        <w:rPr>
          <w:rFonts w:cs="Arial"/>
          <w:b/>
          <w:color w:val="000000" w:themeColor="text1"/>
        </w:rPr>
        <w:t>. 202</w:t>
      </w:r>
      <w:r w:rsidR="00FA17CA" w:rsidRPr="00B85F16">
        <w:rPr>
          <w:rFonts w:cs="Arial"/>
          <w:b/>
          <w:color w:val="000000" w:themeColor="text1"/>
        </w:rPr>
        <w:t>9</w:t>
      </w:r>
      <w:r w:rsidR="00937803" w:rsidRPr="00B85F16">
        <w:rPr>
          <w:rFonts w:cs="Arial"/>
          <w:b/>
          <w:color w:val="000000" w:themeColor="text1"/>
        </w:rPr>
        <w:t xml:space="preserve"> oziroma do konca trajanja projekta</w:t>
      </w:r>
      <w:r w:rsidR="00937803" w:rsidRPr="00B85F16" w:rsidDel="00937803">
        <w:rPr>
          <w:rFonts w:cs="Arial"/>
          <w:b/>
          <w:color w:val="000000" w:themeColor="text1"/>
        </w:rPr>
        <w:t xml:space="preserve"> </w:t>
      </w:r>
      <w:r w:rsidR="0010010F">
        <w:rPr>
          <w:rFonts w:cs="Arial"/>
          <w:b/>
          <w:color w:val="000000" w:themeColor="text1"/>
        </w:rPr>
        <w:t xml:space="preserve">Dvig profesionalizacije </w:t>
      </w:r>
      <w:r w:rsidR="00553888">
        <w:rPr>
          <w:rFonts w:cs="Arial"/>
          <w:b/>
          <w:color w:val="000000" w:themeColor="text1"/>
        </w:rPr>
        <w:t>javnega naročanja</w:t>
      </w:r>
      <w:r w:rsidR="00FA17CA" w:rsidRPr="00B85F16">
        <w:rPr>
          <w:rFonts w:cs="Arial"/>
          <w:b/>
          <w:color w:val="000000" w:themeColor="text1"/>
        </w:rPr>
        <w:t>,</w:t>
      </w:r>
      <w:r w:rsidR="00F3289A" w:rsidRPr="00B85F16">
        <w:rPr>
          <w:rFonts w:cs="Arial"/>
          <w:b/>
        </w:rPr>
        <w:t xml:space="preserve"> </w:t>
      </w:r>
      <w:r w:rsidR="00262548" w:rsidRPr="00262548">
        <w:rPr>
          <w:rFonts w:cs="Arial"/>
          <w:b/>
        </w:rPr>
        <w:t>s 6</w:t>
      </w:r>
      <w:r w:rsidR="00F3289A" w:rsidRPr="00262548">
        <w:rPr>
          <w:rFonts w:cs="Arial"/>
          <w:b/>
        </w:rPr>
        <w:t>-mesečnim poskusnim</w:t>
      </w:r>
      <w:r w:rsidR="00F3289A" w:rsidRPr="009B519F">
        <w:rPr>
          <w:rFonts w:cs="Arial"/>
          <w:b/>
        </w:rPr>
        <w:t xml:space="preserve"> delom.</w:t>
      </w:r>
    </w:p>
    <w:bookmarkEnd w:id="1"/>
    <w:p w14:paraId="6E9FCA90" w14:textId="77777777" w:rsidR="003B2B7E" w:rsidRPr="00A345AE" w:rsidRDefault="003B2B7E" w:rsidP="00A345AE">
      <w:pPr>
        <w:spacing w:after="0" w:line="260" w:lineRule="exact"/>
        <w:rPr>
          <w:rFonts w:cs="Arial"/>
          <w:b/>
        </w:rPr>
      </w:pPr>
    </w:p>
    <w:p w14:paraId="032AD94C" w14:textId="61035E7A" w:rsidR="003B2B7E" w:rsidRPr="00A345AE" w:rsidRDefault="003B2B7E" w:rsidP="00A345AE">
      <w:pPr>
        <w:spacing w:after="0" w:line="260" w:lineRule="exact"/>
        <w:rPr>
          <w:rFonts w:cs="Arial"/>
        </w:rPr>
      </w:pPr>
      <w:r w:rsidRPr="00A345AE">
        <w:rPr>
          <w:rFonts w:cs="Arial"/>
        </w:rPr>
        <w:t xml:space="preserve">Kandidati, ki se bodo prijavili na </w:t>
      </w:r>
      <w:r w:rsidR="00E93D2D" w:rsidRPr="00A345AE">
        <w:rPr>
          <w:rFonts w:cs="Arial"/>
        </w:rPr>
        <w:t>prost</w:t>
      </w:r>
      <w:r w:rsidR="00E93D2D">
        <w:rPr>
          <w:rFonts w:cs="Arial"/>
        </w:rPr>
        <w:t>a</w:t>
      </w:r>
      <w:r w:rsidR="00E93D2D" w:rsidRPr="00A345AE">
        <w:rPr>
          <w:rFonts w:cs="Arial"/>
        </w:rPr>
        <w:t xml:space="preserve"> </w:t>
      </w:r>
      <w:r w:rsidRPr="00A345AE">
        <w:rPr>
          <w:rFonts w:cs="Arial"/>
        </w:rPr>
        <w:t>delovn</w:t>
      </w:r>
      <w:r w:rsidR="00E93D2D">
        <w:rPr>
          <w:rFonts w:cs="Arial"/>
        </w:rPr>
        <w:t>a</w:t>
      </w:r>
      <w:r w:rsidRPr="00A345AE">
        <w:rPr>
          <w:rFonts w:cs="Arial"/>
        </w:rPr>
        <w:t xml:space="preserve"> mest</w:t>
      </w:r>
      <w:r w:rsidR="00E93D2D">
        <w:rPr>
          <w:rFonts w:cs="Arial"/>
        </w:rPr>
        <w:t>a</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2D40222" w14:textId="3EDA198C"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 xml:space="preserve">najmanj visokošolsko strokovno izobraževanje (prejšnje)/visokošolska strokovna izobrazba (prejšnja) ali najmanj visokošolsko strokovno izobraževanje (prva bolonjska stopnja)/visokošolska strokovna izobrazba (prva bolonjska stopnja) </w:t>
      </w:r>
      <w:r w:rsidR="00E95421">
        <w:rPr>
          <w:rFonts w:cs="Arial"/>
        </w:rPr>
        <w:t>ali</w:t>
      </w:r>
      <w:r w:rsidRPr="008B3D0D">
        <w:rPr>
          <w:rFonts w:cs="Arial"/>
        </w:rPr>
        <w:t xml:space="preserve"> najmanj visokošolsko univerzitetno izobraževanje (prva bolonjska stopnja)/visokošolska univerzitetna izobrazba (prva bolonjska stopnja)</w:t>
      </w:r>
      <w:r>
        <w:rPr>
          <w:rFonts w:cs="Arial"/>
        </w:rPr>
        <w:t>,</w:t>
      </w:r>
      <w:r w:rsidR="006D3BB1" w:rsidRPr="006D3BB1">
        <w:rPr>
          <w:lang w:eastAsia="ar-SA"/>
        </w:rPr>
        <w:t xml:space="preserve"> </w:t>
      </w:r>
      <w:r w:rsidR="006D3BB1" w:rsidRPr="006D3BB1">
        <w:rPr>
          <w:rFonts w:cs="Arial"/>
        </w:rPr>
        <w:t>specializacija po višješolski izobrazbi (prejšnja)</w:t>
      </w:r>
      <w:r w:rsidR="006D3BB1">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1FDC5F1F" w14:textId="77777777" w:rsidR="000B5824" w:rsidRPr="00A345AE" w:rsidRDefault="000B5824" w:rsidP="000B5824">
      <w:pPr>
        <w:spacing w:after="0" w:line="260" w:lineRule="exact"/>
        <w:rPr>
          <w:rFonts w:cs="Arial"/>
        </w:rPr>
      </w:pPr>
      <w:r>
        <w:rPr>
          <w:rFonts w:cs="Arial"/>
        </w:rPr>
        <w:t>D</w:t>
      </w:r>
      <w:r w:rsidRPr="0031050D">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r w:rsidRPr="0031050D">
        <w:rPr>
          <w:rFonts w:cs="Arial"/>
        </w:rPr>
        <w:lastRenderedPageBreak/>
        <w:t>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cs="Arial"/>
        </w:rPr>
        <w:t>.</w:t>
      </w:r>
    </w:p>
    <w:p w14:paraId="6439E3D4" w14:textId="77777777" w:rsidR="000B5824" w:rsidRPr="00A345AE" w:rsidRDefault="000B5824" w:rsidP="000B5824">
      <w:pPr>
        <w:spacing w:after="0" w:line="260" w:lineRule="exact"/>
        <w:rPr>
          <w:rFonts w:cs="Arial"/>
        </w:rPr>
      </w:pPr>
    </w:p>
    <w:p w14:paraId="1BE6255E" w14:textId="77777777" w:rsidR="000B5824" w:rsidRDefault="000B5824" w:rsidP="000B5824">
      <w:pPr>
        <w:spacing w:after="0" w:line="260" w:lineRule="exact"/>
        <w:rPr>
          <w:rFonts w:cs="Arial"/>
        </w:rPr>
      </w:pPr>
      <w:r w:rsidRPr="0031050D">
        <w:rPr>
          <w:rFonts w:cs="Arial"/>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67344975" w14:textId="77777777" w:rsidR="000B5824" w:rsidRDefault="000B5824" w:rsidP="000B5824">
      <w:pPr>
        <w:spacing w:after="0" w:line="260" w:lineRule="exact"/>
        <w:rPr>
          <w:rFonts w:cs="Arial"/>
        </w:rPr>
      </w:pPr>
    </w:p>
    <w:p w14:paraId="5BF30430" w14:textId="77777777" w:rsidR="000B5824" w:rsidRPr="00A345AE" w:rsidRDefault="000B5824" w:rsidP="000B5824">
      <w:pPr>
        <w:spacing w:after="0" w:line="260" w:lineRule="exact"/>
        <w:rPr>
          <w:rFonts w:cs="Arial"/>
        </w:rPr>
      </w:pPr>
      <w:r w:rsidRPr="0031050D">
        <w:rPr>
          <w:rFonts w:cs="Arial"/>
        </w:rPr>
        <w:t>Za delovna mesta ali nazive se predpisane delovne izkušnje skrajšajo za eno leto, če naloge na tem delovnem mestu opravlja javni uslužbenec, ki ima opravljen pravniški državni izpit ali pravosodni izpit</w:t>
      </w:r>
      <w:r>
        <w:rPr>
          <w:rFonts w:cs="Arial"/>
        </w:rPr>
        <w:t>.</w:t>
      </w:r>
    </w:p>
    <w:p w14:paraId="4CB72906" w14:textId="77777777" w:rsidR="00665804" w:rsidRDefault="00665804" w:rsidP="00A345AE">
      <w:pPr>
        <w:spacing w:after="0" w:line="260" w:lineRule="exact"/>
        <w:rPr>
          <w:rFonts w:cs="Arial"/>
        </w:rPr>
      </w:pPr>
    </w:p>
    <w:p w14:paraId="14BACC3C" w14:textId="5A11ABAD" w:rsidR="003B2B7E" w:rsidRDefault="003B2B7E" w:rsidP="00A345AE">
      <w:pPr>
        <w:spacing w:after="0" w:line="260" w:lineRule="exact"/>
        <w:rPr>
          <w:rFonts w:cs="Arial"/>
        </w:rPr>
      </w:pPr>
      <w:r w:rsidRPr="00A345AE">
        <w:rPr>
          <w:rFonts w:cs="Arial"/>
        </w:rPr>
        <w:t>Naloge delovnega mesta</w:t>
      </w:r>
      <w:r w:rsidR="004B2FDC">
        <w:rPr>
          <w:rFonts w:cs="Arial"/>
        </w:rPr>
        <w:t xml:space="preserve"> </w:t>
      </w:r>
      <w:r w:rsidR="0010010F">
        <w:rPr>
          <w:rFonts w:cs="Arial"/>
        </w:rPr>
        <w:t xml:space="preserve">višji svetovalec (šifra DM </w:t>
      </w:r>
      <w:r w:rsidR="00C6085E">
        <w:rPr>
          <w:rFonts w:cs="Arial"/>
        </w:rPr>
        <w:t>30019</w:t>
      </w:r>
      <w:r w:rsidR="0010010F">
        <w:rPr>
          <w:rFonts w:cs="Arial"/>
        </w:rPr>
        <w:t>), višji svetovalec (šifra DM 300</w:t>
      </w:r>
      <w:r w:rsidR="00C6085E">
        <w:rPr>
          <w:rFonts w:cs="Arial"/>
        </w:rPr>
        <w:t>20</w:t>
      </w:r>
      <w:r w:rsidR="0010010F">
        <w:rPr>
          <w:rFonts w:cs="Arial"/>
        </w:rPr>
        <w:t xml:space="preserve">) in višji svetovalec (šifra DM </w:t>
      </w:r>
      <w:r w:rsidR="00C6085E">
        <w:rPr>
          <w:rFonts w:cs="Arial"/>
        </w:rPr>
        <w:t>30021</w:t>
      </w:r>
      <w:r w:rsidR="0010010F">
        <w:rPr>
          <w:rFonts w:cs="Arial"/>
        </w:rPr>
        <w:t>)</w:t>
      </w:r>
      <w:r w:rsidRPr="00A345AE">
        <w:rPr>
          <w:rFonts w:cs="Arial"/>
        </w:rPr>
        <w:t xml:space="preserve">: </w:t>
      </w:r>
    </w:p>
    <w:p w14:paraId="5C7E6404" w14:textId="119DF20E"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sodelovanje pri izvajanju nalog projekta "Dvig profesionalizacije </w:t>
      </w:r>
      <w:r w:rsidR="000D4BB5">
        <w:rPr>
          <w:rFonts w:cs="Arial"/>
        </w:rPr>
        <w:t xml:space="preserve">v </w:t>
      </w:r>
      <w:r w:rsidR="00B62AD4">
        <w:rPr>
          <w:rFonts w:cs="Arial"/>
        </w:rPr>
        <w:t>javne</w:t>
      </w:r>
      <w:r w:rsidR="000D4BB5">
        <w:rPr>
          <w:rFonts w:cs="Arial"/>
        </w:rPr>
        <w:t>m</w:t>
      </w:r>
      <w:r w:rsidR="00B62AD4">
        <w:rPr>
          <w:rFonts w:cs="Arial"/>
        </w:rPr>
        <w:t xml:space="preserve"> naročanj</w:t>
      </w:r>
      <w:r w:rsidR="000D4BB5">
        <w:rPr>
          <w:rFonts w:cs="Arial"/>
        </w:rPr>
        <w:t>u</w:t>
      </w:r>
      <w:r w:rsidRPr="0010010F">
        <w:rPr>
          <w:rFonts w:cs="Arial"/>
        </w:rPr>
        <w:t>",</w:t>
      </w:r>
    </w:p>
    <w:p w14:paraId="7F14BA7D" w14:textId="03A3ED34"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nudenje celovite vsebinske pomoči uporabnikom sistema javnega naročanja, </w:t>
      </w:r>
    </w:p>
    <w:p w14:paraId="309B6692" w14:textId="37028ABE"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organizacijskih in strokovnih nalog s področja javnega naročanja,</w:t>
      </w:r>
    </w:p>
    <w:p w14:paraId="20E70359" w14:textId="47D0A803" w:rsidR="0010010F" w:rsidRPr="0010010F" w:rsidRDefault="0010010F" w:rsidP="0010010F">
      <w:pPr>
        <w:pStyle w:val="Odstavekseznama"/>
        <w:numPr>
          <w:ilvl w:val="0"/>
          <w:numId w:val="42"/>
        </w:numPr>
        <w:spacing w:after="0" w:line="260" w:lineRule="exact"/>
        <w:rPr>
          <w:rFonts w:cs="Arial"/>
        </w:rPr>
      </w:pPr>
      <w:r w:rsidRPr="0010010F">
        <w:rPr>
          <w:rFonts w:cs="Arial"/>
        </w:rPr>
        <w:t>samostojno oblikovanje zahtevnih gradiv s predlogi ukrepov,</w:t>
      </w:r>
    </w:p>
    <w:p w14:paraId="31D2417C" w14:textId="3F7B4E2B"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drugih zahtevnih nalog na področju sistema javnega naročanja po navodilu vodje.</w:t>
      </w:r>
    </w:p>
    <w:p w14:paraId="6A46B758" w14:textId="77777777" w:rsidR="008B3D0D" w:rsidRDefault="008B3D0D" w:rsidP="008B3D0D">
      <w:pPr>
        <w:pStyle w:val="Odstavekseznama"/>
        <w:autoSpaceDE w:val="0"/>
        <w:autoSpaceDN w:val="0"/>
        <w:adjustRightInd w:val="0"/>
        <w:spacing w:after="0" w:line="260" w:lineRule="exact"/>
        <w:ind w:left="0"/>
        <w:rPr>
          <w:rFonts w:cs="Arial"/>
        </w:rPr>
      </w:pPr>
    </w:p>
    <w:p w14:paraId="0020719E" w14:textId="77777777" w:rsidR="00867984" w:rsidRDefault="00867984" w:rsidP="00867984">
      <w:pPr>
        <w:spacing w:after="0" w:line="260" w:lineRule="atLeast"/>
        <w:rPr>
          <w:rFonts w:cs="Arial"/>
        </w:rPr>
      </w:pPr>
      <w:r w:rsidRPr="00867984">
        <w:rPr>
          <w:rFonts w:cs="Arial"/>
        </w:rPr>
        <w:t>Področje dela bo zajemalo sodelovanje pri izvajanju nalog projekta "Dvig profesionalizacije javnega naročanja«, zlasti nudenje celovite vsebinske pomoči uporabnikom, to je tako telefonsko, pisno kot po potrebi tudi na kraju samem.</w:t>
      </w:r>
    </w:p>
    <w:p w14:paraId="6FD8C832" w14:textId="77777777" w:rsidR="00F76161" w:rsidRDefault="00F76161" w:rsidP="00867984">
      <w:pPr>
        <w:spacing w:after="0" w:line="260" w:lineRule="atLeast"/>
        <w:rPr>
          <w:rFonts w:cs="Arial"/>
        </w:rPr>
      </w:pPr>
    </w:p>
    <w:p w14:paraId="24B5CAC0" w14:textId="3CBAAD3D" w:rsidR="00F76161" w:rsidRPr="00F76161" w:rsidRDefault="00F76161" w:rsidP="00F76161">
      <w:pPr>
        <w:spacing w:after="0" w:line="260" w:lineRule="atLeast"/>
        <w:rPr>
          <w:rFonts w:cs="Arial"/>
        </w:rPr>
      </w:pPr>
      <w:r w:rsidRPr="00F76161">
        <w:rPr>
          <w:rFonts w:cs="Arial"/>
        </w:rPr>
        <w:t>Iščemo sodelavca, ki bo sodeloval pri strokovni podpori naročnikom in ponudnikom ter skrbel za pravilno razlago in uporabo javno</w:t>
      </w:r>
      <w:r>
        <w:rPr>
          <w:rFonts w:cs="Arial"/>
        </w:rPr>
        <w:t xml:space="preserve"> </w:t>
      </w:r>
      <w:r w:rsidRPr="00F76161">
        <w:rPr>
          <w:rFonts w:cs="Arial"/>
        </w:rPr>
        <w:t>naročniške zakonodaje in vseh obstoječih elektronsko - komunikacijskih orodjih, ki se pri tem uporabljajo. Vaše delo bo obsegalo konkretno svetovanje pri pripravi in izvedbi postopkov javnega naročanja, pojasnjevanje zakonodaje s tega področja in dajanje usmeritev za pravilno uporabo tako zakona kot vseh drugih navodil in smernic. Aktivno boste sodelovali tudi z institucijami Evropske unije in drugimi deležniki na področju javnega naročanja. Iščemo osebo, ki pozna in razume pravni okvir javnega naročanja, z analitičnim pristopom ter zmožnostjo jasne in strokovne komunikacije.</w:t>
      </w:r>
    </w:p>
    <w:p w14:paraId="0EDBEFF8" w14:textId="77777777" w:rsidR="00F76161" w:rsidRPr="00867984" w:rsidRDefault="00F76161" w:rsidP="00867984">
      <w:pPr>
        <w:spacing w:after="0" w:line="260" w:lineRule="atLeast"/>
        <w:rPr>
          <w:rFonts w:cs="Arial"/>
        </w:rPr>
      </w:pPr>
    </w:p>
    <w:p w14:paraId="6A2DE49E" w14:textId="77777777" w:rsidR="00461F03" w:rsidRDefault="00461F03" w:rsidP="003B2BDA">
      <w:pPr>
        <w:spacing w:after="0" w:line="260" w:lineRule="atLeas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lastRenderedPageBreak/>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3DD567A5" w:rsidR="003B2B7E" w:rsidRDefault="003B2B7E" w:rsidP="00A345AE">
      <w:pPr>
        <w:spacing w:after="0" w:line="260" w:lineRule="exact"/>
        <w:rPr>
          <w:rFonts w:cs="Arial"/>
        </w:rPr>
      </w:pPr>
      <w:r w:rsidRPr="00A345AE">
        <w:rPr>
          <w:rFonts w:cs="Arial"/>
        </w:rPr>
        <w:t>Zaželeno je, da prijav</w:t>
      </w:r>
      <w:r w:rsidR="00E11367">
        <w:rPr>
          <w:rFonts w:cs="Arial"/>
        </w:rPr>
        <w:t>a</w:t>
      </w:r>
      <w:r w:rsidRPr="00A345AE">
        <w:rPr>
          <w:rFonts w:cs="Arial"/>
        </w:rPr>
        <w:t xml:space="preserve"> vsebuj</w:t>
      </w:r>
      <w:r w:rsidR="00E11367">
        <w:rPr>
          <w:rFonts w:cs="Arial"/>
        </w:rPr>
        <w:t>e</w:t>
      </w:r>
      <w:r w:rsidRPr="00A345AE">
        <w:rPr>
          <w:rFonts w:cs="Arial"/>
        </w:rPr>
        <w:t xml:space="preserve"> tudi kratek življenjepis</w:t>
      </w:r>
      <w:r w:rsidR="00E13466" w:rsidRPr="00A345AE">
        <w:rPr>
          <w:rFonts w:cs="Arial"/>
        </w:rPr>
        <w:t>, v katerem naj</w:t>
      </w:r>
      <w:r w:rsidRPr="00A345AE">
        <w:rPr>
          <w:rFonts w:cs="Arial"/>
        </w:rPr>
        <w:t xml:space="preserve"> kandidat poleg formalne izobrazbe navede tudi druga znanja, sposobnosti in veščine, ki </w:t>
      </w:r>
      <w:r w:rsidR="00DE3921">
        <w:rPr>
          <w:rFonts w:cs="Arial"/>
        </w:rPr>
        <w:t>jih</w:t>
      </w:r>
      <w:r w:rsidRPr="00A345AE">
        <w:rPr>
          <w:rFonts w:cs="Arial"/>
        </w:rPr>
        <w:t xml:space="preserve"> </w:t>
      </w:r>
      <w:r w:rsidR="00E11367">
        <w:rPr>
          <w:rFonts w:cs="Arial"/>
        </w:rPr>
        <w:t xml:space="preserve">je </w:t>
      </w:r>
      <w:r w:rsidRPr="00A345AE">
        <w:rPr>
          <w:rFonts w:cs="Arial"/>
        </w:rPr>
        <w:t>pridobil</w:t>
      </w:r>
      <w:r w:rsidR="00E11367">
        <w:rPr>
          <w:rFonts w:cs="Arial"/>
        </w:rPr>
        <w:t>.</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62863329" w:rsidR="0005267D" w:rsidRDefault="002F71A4" w:rsidP="00A828F1">
      <w:pPr>
        <w:spacing w:after="0" w:line="260" w:lineRule="exact"/>
        <w:rPr>
          <w:rFonts w:cs="Arial"/>
          <w:color w:val="000000"/>
        </w:rPr>
      </w:pPr>
      <w:bookmarkStart w:id="2" w:name="_Hlk114744729"/>
      <w:r w:rsidRPr="00B8768B">
        <w:rPr>
          <w:rFonts w:cs="Arial"/>
          <w:color w:val="000000"/>
        </w:rPr>
        <w:t>Ministrstvo za javno upravo bo opravilo izbiro kandida</w:t>
      </w:r>
      <w:r>
        <w:rPr>
          <w:rFonts w:cs="Arial"/>
          <w:color w:val="000000"/>
        </w:rPr>
        <w:t>t</w:t>
      </w:r>
      <w:bookmarkEnd w:id="2"/>
      <w:r w:rsidR="00E93D2D">
        <w:rPr>
          <w:rFonts w:cs="Arial"/>
          <w:color w:val="000000"/>
        </w:rPr>
        <w:t>ov</w:t>
      </w:r>
      <w:r>
        <w:rPr>
          <w:rFonts w:cs="Arial"/>
          <w:color w:val="000000"/>
        </w:rPr>
        <w:t xml:space="preserve"> p</w:t>
      </w:r>
      <w:r w:rsidRPr="00B8768B">
        <w:rPr>
          <w:rFonts w:cs="Arial"/>
          <w:color w:val="000000"/>
        </w:rPr>
        <w:t>o predmetni objavi in z izbranim</w:t>
      </w:r>
      <w:r w:rsidR="00E93D2D">
        <w:rPr>
          <w:rFonts w:cs="Arial"/>
          <w:color w:val="000000"/>
        </w:rPr>
        <w:t>i</w:t>
      </w:r>
      <w:r w:rsidRPr="00B8768B">
        <w:rPr>
          <w:rFonts w:cs="Arial"/>
          <w:color w:val="000000"/>
        </w:rPr>
        <w:t xml:space="preserve"> kandidat</w:t>
      </w:r>
      <w:r w:rsidR="00E93D2D">
        <w:rPr>
          <w:rFonts w:cs="Arial"/>
          <w:color w:val="000000"/>
        </w:rPr>
        <w:t>i</w:t>
      </w:r>
      <w:r w:rsidRPr="00B8768B">
        <w:rPr>
          <w:rFonts w:cs="Arial"/>
          <w:color w:val="000000"/>
        </w:rPr>
        <w:t xml:space="preserve">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oziroma do konca trajanja projekta</w:t>
      </w:r>
      <w:r w:rsidR="00A828F1" w:rsidDel="00937803">
        <w:rPr>
          <w:rFonts w:cs="Arial"/>
          <w:b/>
          <w:color w:val="000000" w:themeColor="text1"/>
        </w:rPr>
        <w:t xml:space="preserve"> </w:t>
      </w:r>
      <w:r w:rsidR="0010010F">
        <w:rPr>
          <w:rFonts w:cs="Arial"/>
          <w:b/>
          <w:color w:val="000000" w:themeColor="text1"/>
        </w:rPr>
        <w:t xml:space="preserve">Dvig </w:t>
      </w:r>
      <w:r w:rsidR="0010010F" w:rsidRPr="000C4674">
        <w:rPr>
          <w:rFonts w:cs="Arial"/>
          <w:b/>
        </w:rPr>
        <w:t>profesionalizacije</w:t>
      </w:r>
      <w:r w:rsidR="000C4674" w:rsidRPr="000C4674">
        <w:rPr>
          <w:rFonts w:cs="Arial"/>
          <w:b/>
        </w:rPr>
        <w:t xml:space="preserve"> </w:t>
      </w:r>
      <w:r w:rsidR="00553888">
        <w:rPr>
          <w:rFonts w:cs="Arial"/>
          <w:b/>
        </w:rPr>
        <w:t>javnega naročanja</w:t>
      </w:r>
      <w:r w:rsidR="00A828F1" w:rsidRPr="000C4674">
        <w:rPr>
          <w:rFonts w:cs="Arial"/>
          <w:b/>
        </w:rPr>
        <w:t xml:space="preserve"> </w:t>
      </w:r>
      <w:r w:rsidRPr="00935789">
        <w:rPr>
          <w:rFonts w:cs="Arial"/>
          <w:color w:val="000000"/>
        </w:rPr>
        <w:t xml:space="preserve">(v nadaljevanju: projekt), in sicer s polnim delovnim </w:t>
      </w:r>
      <w:r w:rsidRPr="00B85F16">
        <w:rPr>
          <w:rFonts w:cs="Arial"/>
          <w:color w:val="000000"/>
        </w:rPr>
        <w:t xml:space="preserve">časom in </w:t>
      </w:r>
      <w:r w:rsidR="00262548" w:rsidRPr="00262548">
        <w:rPr>
          <w:rFonts w:cs="Arial"/>
        </w:rPr>
        <w:t>6</w:t>
      </w:r>
      <w:r w:rsidRPr="00262548">
        <w:rPr>
          <w:rFonts w:cs="Arial"/>
          <w:color w:val="000000"/>
        </w:rPr>
        <w:t>-mesečnim</w:t>
      </w:r>
      <w:r w:rsidRPr="00B85F16">
        <w:rPr>
          <w:rFonts w:cs="Arial"/>
          <w:color w:val="000000"/>
        </w:rPr>
        <w:t xml:space="preserve"> poskusnim delom. Poskusno delo se lahko podaljša v primeru začasne odsotnosti z dela.</w:t>
      </w:r>
    </w:p>
    <w:p w14:paraId="0BBB79A5" w14:textId="77777777" w:rsidR="00274BC3" w:rsidRDefault="00274BC3" w:rsidP="00274BC3">
      <w:pPr>
        <w:spacing w:after="0" w:line="260" w:lineRule="exact"/>
        <w:rPr>
          <w:rFonts w:cs="Arial"/>
          <w:highlight w:val="green"/>
        </w:rPr>
      </w:pPr>
    </w:p>
    <w:p w14:paraId="3236735A" w14:textId="3F80E039" w:rsidR="00274BC3" w:rsidRDefault="00274BC3" w:rsidP="00274BC3">
      <w:pPr>
        <w:spacing w:after="0" w:line="260" w:lineRule="exact"/>
        <w:rPr>
          <w:rFonts w:cs="Arial"/>
        </w:rPr>
      </w:pPr>
      <w:r w:rsidRPr="00957DDE">
        <w:t>Zaposlit</w:t>
      </w:r>
      <w:r w:rsidR="00E93D2D">
        <w:t>ve</w:t>
      </w:r>
      <w:r w:rsidRPr="00957DDE">
        <w:t xml:space="preserve">  sofinancirata Republika Slovenija in Evropska unija. Sredstva so zagotovljena v okviru projekta</w:t>
      </w:r>
      <w:r w:rsidRPr="00957DDE">
        <w:rPr>
          <w:rFonts w:cs="Arial"/>
        </w:rPr>
        <w:t xml:space="preserve"> Dvig profesionalizacije v javnem naročanju iz Evropskega socialnega sklada ESS+</w:t>
      </w:r>
      <w:r w:rsidR="00E93D2D">
        <w:rPr>
          <w:rFonts w:cs="Arial"/>
        </w:rPr>
        <w:t>.</w:t>
      </w:r>
    </w:p>
    <w:p w14:paraId="6DF41750" w14:textId="77777777" w:rsidR="00274BC3" w:rsidRDefault="00274BC3" w:rsidP="00274BC3">
      <w:pPr>
        <w:spacing w:after="0" w:line="260" w:lineRule="exact"/>
        <w:rPr>
          <w:rFonts w:cs="Arial"/>
        </w:rPr>
      </w:pPr>
    </w:p>
    <w:p w14:paraId="74D398CA" w14:textId="093BBCDB" w:rsidR="002F71A4" w:rsidRPr="004F076E" w:rsidRDefault="002F71A4" w:rsidP="002F71A4">
      <w:pPr>
        <w:spacing w:after="0" w:line="260" w:lineRule="exact"/>
        <w:rPr>
          <w:rFonts w:cs="Arial"/>
        </w:rPr>
      </w:pPr>
      <w:r w:rsidRPr="004F076E">
        <w:rPr>
          <w:rFonts w:cs="Arial"/>
        </w:rPr>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na uradniškem delovnem mestu </w:t>
      </w:r>
      <w:r w:rsidR="002F473A">
        <w:rPr>
          <w:rFonts w:cs="Arial"/>
        </w:rPr>
        <w:t xml:space="preserve">višji </w:t>
      </w:r>
      <w:r w:rsidRPr="004F076E">
        <w:rPr>
          <w:rFonts w:cs="Arial"/>
        </w:rPr>
        <w:t>svetovalec</w:t>
      </w:r>
      <w:r w:rsidR="00E11367">
        <w:rPr>
          <w:rFonts w:cs="Arial"/>
        </w:rPr>
        <w:t xml:space="preserve"> (šifra DM </w:t>
      </w:r>
      <w:r w:rsidR="00C6085E">
        <w:rPr>
          <w:rFonts w:cs="Arial"/>
        </w:rPr>
        <w:t>30019</w:t>
      </w:r>
      <w:r w:rsidR="00E11367">
        <w:rPr>
          <w:rFonts w:cs="Arial"/>
        </w:rPr>
        <w:t xml:space="preserve">), višji svetovalec (šifra DM </w:t>
      </w:r>
      <w:r w:rsidR="00C6085E">
        <w:rPr>
          <w:rFonts w:cs="Arial"/>
        </w:rPr>
        <w:t>30020</w:t>
      </w:r>
      <w:r w:rsidR="00E11367">
        <w:rPr>
          <w:rFonts w:cs="Arial"/>
        </w:rPr>
        <w:t xml:space="preserve">) in višji svetovalec (šifra DM </w:t>
      </w:r>
      <w:r w:rsidR="00C6085E">
        <w:rPr>
          <w:rFonts w:cs="Arial"/>
        </w:rPr>
        <w:t>30021</w:t>
      </w:r>
      <w:r w:rsidR="00E11367">
        <w:rPr>
          <w:rFonts w:cs="Arial"/>
        </w:rPr>
        <w:t>)</w:t>
      </w:r>
      <w:r w:rsidRPr="004F076E">
        <w:rPr>
          <w:rFonts w:cs="Arial"/>
        </w:rPr>
        <w:t xml:space="preserve"> brez imenovanja v naziv, pravice oziroma obveznosti pa </w:t>
      </w:r>
      <w:r w:rsidR="001F3967" w:rsidRPr="004F076E">
        <w:rPr>
          <w:rFonts w:cs="Arial"/>
        </w:rPr>
        <w:t xml:space="preserve">se </w:t>
      </w:r>
      <w:r w:rsidR="00E93D2D">
        <w:rPr>
          <w:rFonts w:cs="Arial"/>
        </w:rPr>
        <w:t>jim</w:t>
      </w:r>
      <w:r w:rsidRPr="004F076E">
        <w:rPr>
          <w:rFonts w:cs="Arial"/>
        </w:rPr>
        <w:t xml:space="preserve">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23D355E5" w:rsidR="002F71A4" w:rsidRPr="00A345AE" w:rsidRDefault="002F71A4" w:rsidP="002F71A4">
      <w:pPr>
        <w:spacing w:after="0" w:line="260" w:lineRule="exact"/>
        <w:rPr>
          <w:rFonts w:cs="Arial"/>
        </w:rPr>
      </w:pPr>
      <w:bookmarkStart w:id="3" w:name="_Hlk114744765"/>
      <w:r w:rsidRPr="004F076E">
        <w:rPr>
          <w:rFonts w:cs="Arial"/>
        </w:rPr>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0FF69FB1"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C6085E">
        <w:rPr>
          <w:rFonts w:cs="Arial"/>
        </w:rPr>
        <w:t>30019</w:t>
      </w:r>
      <w:r w:rsidR="002F473A">
        <w:rPr>
          <w:rFonts w:cs="Arial"/>
        </w:rPr>
        <w:t>)</w:t>
      </w:r>
      <w:r w:rsidR="0010010F">
        <w:rPr>
          <w:rFonts w:cs="Arial"/>
        </w:rPr>
        <w:t xml:space="preserve">, višji svetovalec (šifra DM </w:t>
      </w:r>
      <w:r w:rsidR="00C6085E">
        <w:rPr>
          <w:rFonts w:cs="Arial"/>
        </w:rPr>
        <w:t>30020</w:t>
      </w:r>
      <w:r w:rsidR="0010010F">
        <w:rPr>
          <w:rFonts w:cs="Arial"/>
        </w:rPr>
        <w:t xml:space="preserve">) in višji svetovalec (šifra DM </w:t>
      </w:r>
      <w:r w:rsidR="00C6085E">
        <w:rPr>
          <w:rFonts w:cs="Arial"/>
        </w:rPr>
        <w:t>30021</w:t>
      </w:r>
      <w:r w:rsidR="0010010F">
        <w:rPr>
          <w:rFonts w:cs="Arial"/>
        </w:rPr>
        <w:t>)</w:t>
      </w:r>
      <w:r w:rsidR="002F473A">
        <w:rPr>
          <w:rFonts w:cs="Arial"/>
        </w:rPr>
        <w:t xml:space="preserve"> </w:t>
      </w:r>
      <w:r w:rsidR="00A828F1" w:rsidRPr="00A828F1">
        <w:rPr>
          <w:rFonts w:cs="Arial"/>
        </w:rPr>
        <w:t xml:space="preserve">v Direktoratu za javno naročanje, Sektorju za </w:t>
      </w:r>
      <w:r w:rsidR="0010010F">
        <w:rPr>
          <w:rFonts w:cs="Arial"/>
        </w:rPr>
        <w:t>sistem javnega naročanja</w:t>
      </w:r>
      <w:r w:rsidR="00E13466" w:rsidRPr="00257B93">
        <w:rPr>
          <w:rFonts w:cs="Arial"/>
          <w:bCs/>
        </w:rPr>
        <w:t>,</w:t>
      </w:r>
      <w:r w:rsidR="002F473A">
        <w:rPr>
          <w:rFonts w:cs="Arial"/>
          <w:bCs/>
        </w:rPr>
        <w:t xml:space="preserve"> </w:t>
      </w:r>
      <w:r w:rsidRPr="00F46827">
        <w:rPr>
          <w:rFonts w:cs="Arial"/>
          <w:bCs/>
        </w:rPr>
        <w:t xml:space="preserve">št. </w:t>
      </w:r>
      <w:r w:rsidR="00463B90">
        <w:rPr>
          <w:rFonts w:cs="Arial"/>
          <w:bCs/>
        </w:rPr>
        <w:t>1002-62/2026</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w:t>
      </w:r>
      <w:r w:rsidRPr="00B85F16">
        <w:rPr>
          <w:rFonts w:cs="Arial"/>
        </w:rPr>
        <w:t xml:space="preserve">in sicer </w:t>
      </w:r>
      <w:r w:rsidRPr="00262548">
        <w:rPr>
          <w:rFonts w:cs="Arial"/>
          <w:b/>
        </w:rPr>
        <w:t xml:space="preserve">v roku </w:t>
      </w:r>
      <w:r w:rsidR="00570A7B">
        <w:rPr>
          <w:rFonts w:cs="Arial"/>
          <w:b/>
        </w:rPr>
        <w:t>21</w:t>
      </w:r>
      <w:r w:rsidR="00394610" w:rsidRPr="00262548">
        <w:rPr>
          <w:rFonts w:cs="Arial"/>
          <w:b/>
        </w:rPr>
        <w:t xml:space="preserve"> </w:t>
      </w:r>
      <w:r w:rsidRPr="00262548">
        <w:rPr>
          <w:rFonts w:cs="Arial"/>
          <w:b/>
          <w:bCs/>
        </w:rPr>
        <w:t>dni po objavi</w:t>
      </w:r>
      <w:r w:rsidR="00C64637" w:rsidRPr="00262548">
        <w:rPr>
          <w:rFonts w:cs="Arial"/>
        </w:rPr>
        <w:t xml:space="preserve"> na</w:t>
      </w:r>
      <w:r w:rsidR="00C64637" w:rsidRPr="00B85F16">
        <w:rPr>
          <w:rFonts w:cs="Arial"/>
        </w:rPr>
        <w:t xml:space="preserve"> osrednjem</w:t>
      </w:r>
      <w:r w:rsidR="00C64637">
        <w:rPr>
          <w:rFonts w:cs="Arial"/>
        </w:rPr>
        <w:t xml:space="preserve">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55A2F792" w14:textId="77777777" w:rsidR="0010010F" w:rsidRPr="00B244C0" w:rsidRDefault="0010010F" w:rsidP="0010010F">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mag. Urška Skok Klima</w:t>
      </w:r>
      <w:r w:rsidRPr="00B244C0">
        <w:rPr>
          <w:rFonts w:cs="Arial"/>
        </w:rPr>
        <w:t>, tel. št. 01/</w:t>
      </w:r>
      <w:r>
        <w:rPr>
          <w:rFonts w:cs="Arial"/>
        </w:rPr>
        <w:t>478 18 46</w:t>
      </w:r>
      <w:r w:rsidRPr="00B244C0">
        <w:rPr>
          <w:rFonts w:cs="Arial"/>
        </w:rPr>
        <w:t>.</w:t>
      </w:r>
    </w:p>
    <w:p w14:paraId="68007A99" w14:textId="77777777" w:rsidR="0010010F" w:rsidRPr="00B244C0" w:rsidRDefault="0010010F" w:rsidP="0010010F">
      <w:pPr>
        <w:spacing w:after="0"/>
        <w:rPr>
          <w:rFonts w:cs="Arial"/>
        </w:rPr>
      </w:pPr>
      <w:r w:rsidRPr="00B244C0">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Default="002663E9" w:rsidP="00A345AE">
      <w:pPr>
        <w:spacing w:after="0" w:line="260" w:lineRule="exact"/>
        <w:rPr>
          <w:rFonts w:cs="Arial"/>
        </w:rPr>
      </w:pPr>
    </w:p>
    <w:p w14:paraId="6D8550C8" w14:textId="77777777" w:rsidR="00463B90" w:rsidRDefault="00463B90" w:rsidP="00A345AE">
      <w:pPr>
        <w:spacing w:after="0" w:line="260" w:lineRule="exact"/>
        <w:rPr>
          <w:rFonts w:cs="Arial"/>
        </w:rPr>
      </w:pPr>
    </w:p>
    <w:p w14:paraId="7726A399" w14:textId="77777777" w:rsidR="00463B90" w:rsidRPr="001B312A" w:rsidRDefault="00463B90" w:rsidP="00463B90">
      <w:pPr>
        <w:spacing w:after="0" w:line="260" w:lineRule="exact"/>
        <w:ind w:left="2832" w:firstLine="708"/>
        <w:rPr>
          <w:rFonts w:cs="Arial"/>
        </w:rPr>
      </w:pPr>
      <w:r w:rsidRPr="001B312A">
        <w:rPr>
          <w:rFonts w:cs="Arial"/>
        </w:rPr>
        <w:t>Po pooblastilu, št. 1004-35/2024/</w:t>
      </w:r>
      <w:r>
        <w:rPr>
          <w:rFonts w:cs="Arial"/>
        </w:rPr>
        <w:t>72</w:t>
      </w:r>
      <w:r w:rsidRPr="001B312A">
        <w:rPr>
          <w:rFonts w:cs="Arial"/>
        </w:rPr>
        <w:t xml:space="preserve"> z dne </w:t>
      </w:r>
      <w:r>
        <w:rPr>
          <w:rFonts w:cs="Arial"/>
        </w:rPr>
        <w:t>16</w:t>
      </w:r>
      <w:r w:rsidRPr="001B312A">
        <w:rPr>
          <w:rFonts w:cs="Arial"/>
        </w:rPr>
        <w:t xml:space="preserve">. </w:t>
      </w:r>
      <w:r>
        <w:rPr>
          <w:rFonts w:cs="Arial"/>
        </w:rPr>
        <w:t>12</w:t>
      </w:r>
      <w:r w:rsidRPr="001B312A">
        <w:rPr>
          <w:rFonts w:cs="Arial"/>
        </w:rPr>
        <w:t>. 202</w:t>
      </w:r>
      <w:r>
        <w:rPr>
          <w:rFonts w:cs="Arial"/>
        </w:rPr>
        <w:t>5</w:t>
      </w:r>
    </w:p>
    <w:p w14:paraId="205F2696" w14:textId="77777777" w:rsidR="00463B90" w:rsidRPr="001B312A" w:rsidRDefault="00463B90" w:rsidP="00463B90">
      <w:pPr>
        <w:spacing w:after="0" w:line="260" w:lineRule="exact"/>
        <w:ind w:left="2832" w:firstLine="708"/>
        <w:rPr>
          <w:rFonts w:cs="Arial"/>
        </w:rPr>
      </w:pPr>
      <w:r w:rsidRPr="001B312A">
        <w:rPr>
          <w:rFonts w:cs="Arial"/>
        </w:rPr>
        <w:t>Gaja Štovičej</w:t>
      </w:r>
    </w:p>
    <w:p w14:paraId="7D5801A9" w14:textId="77777777" w:rsidR="00463B90" w:rsidRPr="00896796" w:rsidRDefault="00463B90" w:rsidP="00463B90">
      <w:pPr>
        <w:spacing w:after="0" w:line="260" w:lineRule="exact"/>
        <w:ind w:left="2832" w:firstLine="708"/>
        <w:rPr>
          <w:rFonts w:cs="Arial"/>
        </w:rPr>
      </w:pPr>
      <w:r w:rsidRPr="001B312A">
        <w:rPr>
          <w:rFonts w:cs="Arial"/>
        </w:rPr>
        <w:t>generalna sekretarka</w:t>
      </w:r>
    </w:p>
    <w:p w14:paraId="73B4B8E8" w14:textId="77777777" w:rsidR="00463B90" w:rsidRPr="00A345AE" w:rsidRDefault="00463B90" w:rsidP="00A345AE">
      <w:pPr>
        <w:spacing w:after="0" w:line="260" w:lineRule="exact"/>
        <w:rPr>
          <w:rFonts w:cs="Arial"/>
        </w:rPr>
      </w:pPr>
    </w:p>
    <w:sectPr w:rsidR="00463B90"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5EA6" w14:textId="77777777" w:rsidR="002E797B" w:rsidRDefault="002E797B" w:rsidP="00B150F3">
      <w:pPr>
        <w:spacing w:after="0" w:line="240" w:lineRule="auto"/>
      </w:pPr>
      <w:r>
        <w:separator/>
      </w:r>
    </w:p>
  </w:endnote>
  <w:endnote w:type="continuationSeparator" w:id="0">
    <w:p w14:paraId="2657BCF2" w14:textId="77777777" w:rsidR="002E797B" w:rsidRDefault="002E797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DD929" w14:textId="77777777" w:rsidR="002E797B" w:rsidRDefault="002E797B" w:rsidP="00B150F3">
      <w:pPr>
        <w:spacing w:after="0" w:line="240" w:lineRule="auto"/>
      </w:pPr>
      <w:bookmarkStart w:id="0" w:name="_Hlk84501726"/>
      <w:bookmarkEnd w:id="0"/>
      <w:r>
        <w:separator/>
      </w:r>
    </w:p>
  </w:footnote>
  <w:footnote w:type="continuationSeparator" w:id="0">
    <w:p w14:paraId="01D73926" w14:textId="77777777" w:rsidR="002E797B" w:rsidRDefault="002E797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78BD" w14:textId="3E0D55EF" w:rsidR="008A473B" w:rsidRDefault="00957DDE">
    <w:pPr>
      <w:pStyle w:val="Glava"/>
    </w:pPr>
    <w:r>
      <w:rPr>
        <w:rFonts w:ascii="Times New Roman" w:hAnsi="Times New Roman"/>
        <w:noProof/>
        <w:sz w:val="24"/>
        <w:szCs w:val="24"/>
      </w:rPr>
      <w:drawing>
        <wp:anchor distT="0" distB="0" distL="114300" distR="114300" simplePos="0" relativeHeight="251660288" behindDoc="0" locked="0" layoutInCell="1" allowOverlap="1" wp14:anchorId="12B98683" wp14:editId="73EF33A5">
          <wp:simplePos x="0" y="0"/>
          <wp:positionH relativeFrom="margin">
            <wp:posOffset>3475732</wp:posOffset>
          </wp:positionH>
          <wp:positionV relativeFrom="paragraph">
            <wp:posOffset>446353</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58240" behindDoc="0" locked="0" layoutInCell="1" allowOverlap="1" wp14:anchorId="0D02894E" wp14:editId="626E7FA9">
          <wp:simplePos x="0" y="0"/>
          <wp:positionH relativeFrom="column">
            <wp:posOffset>2181071</wp:posOffset>
          </wp:positionH>
          <wp:positionV relativeFrom="paragraph">
            <wp:posOffset>446440</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1571A63"/>
    <w:multiLevelType w:val="hybridMultilevel"/>
    <w:tmpl w:val="EDA0B090"/>
    <w:lvl w:ilvl="0" w:tplc="01F8F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2705223"/>
    <w:multiLevelType w:val="hybridMultilevel"/>
    <w:tmpl w:val="B986040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5"/>
  </w:num>
  <w:num w:numId="13" w16cid:durableId="1246299610">
    <w:abstractNumId w:val="37"/>
  </w:num>
  <w:num w:numId="14" w16cid:durableId="1388140611">
    <w:abstractNumId w:val="37"/>
  </w:num>
  <w:num w:numId="15" w16cid:durableId="1143884984">
    <w:abstractNumId w:val="39"/>
  </w:num>
  <w:num w:numId="16" w16cid:durableId="1437365267">
    <w:abstractNumId w:val="16"/>
  </w:num>
  <w:num w:numId="17" w16cid:durableId="1201012896">
    <w:abstractNumId w:val="11"/>
  </w:num>
  <w:num w:numId="18" w16cid:durableId="199319441">
    <w:abstractNumId w:val="34"/>
  </w:num>
  <w:num w:numId="19" w16cid:durableId="1005863605">
    <w:abstractNumId w:val="24"/>
  </w:num>
  <w:num w:numId="20" w16cid:durableId="338697584">
    <w:abstractNumId w:val="30"/>
  </w:num>
  <w:num w:numId="21" w16cid:durableId="986864139">
    <w:abstractNumId w:val="28"/>
  </w:num>
  <w:num w:numId="22" w16cid:durableId="820272699">
    <w:abstractNumId w:val="10"/>
  </w:num>
  <w:num w:numId="23" w16cid:durableId="281157179">
    <w:abstractNumId w:val="11"/>
  </w:num>
  <w:num w:numId="24" w16cid:durableId="1982494872">
    <w:abstractNumId w:val="38"/>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31"/>
  </w:num>
  <w:num w:numId="30" w16cid:durableId="932930081">
    <w:abstractNumId w:val="20"/>
  </w:num>
  <w:num w:numId="31" w16cid:durableId="1874685624">
    <w:abstractNumId w:val="36"/>
  </w:num>
  <w:num w:numId="32" w16cid:durableId="361708332">
    <w:abstractNumId w:val="26"/>
  </w:num>
  <w:num w:numId="33" w16cid:durableId="1005280082">
    <w:abstractNumId w:val="32"/>
  </w:num>
  <w:num w:numId="34" w16cid:durableId="536626632">
    <w:abstractNumId w:val="27"/>
  </w:num>
  <w:num w:numId="35" w16cid:durableId="801967002">
    <w:abstractNumId w:val="33"/>
  </w:num>
  <w:num w:numId="36" w16cid:durableId="469057980">
    <w:abstractNumId w:val="36"/>
  </w:num>
  <w:num w:numId="37" w16cid:durableId="2009552850">
    <w:abstractNumId w:val="21"/>
  </w:num>
  <w:num w:numId="38" w16cid:durableId="142042158">
    <w:abstractNumId w:val="15"/>
  </w:num>
  <w:num w:numId="39" w16cid:durableId="945431827">
    <w:abstractNumId w:val="14"/>
  </w:num>
  <w:num w:numId="40" w16cid:durableId="1737430995">
    <w:abstractNumId w:val="22"/>
  </w:num>
  <w:num w:numId="41" w16cid:durableId="1805196324">
    <w:abstractNumId w:val="25"/>
  </w:num>
  <w:num w:numId="42" w16cid:durableId="1342665727">
    <w:abstractNumId w:val="29"/>
  </w:num>
  <w:num w:numId="43" w16cid:durableId="20193835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53966"/>
    <w:rsid w:val="00066001"/>
    <w:rsid w:val="00070B45"/>
    <w:rsid w:val="00072937"/>
    <w:rsid w:val="00073B94"/>
    <w:rsid w:val="00082773"/>
    <w:rsid w:val="000909EC"/>
    <w:rsid w:val="00096D65"/>
    <w:rsid w:val="000B51BF"/>
    <w:rsid w:val="000B5824"/>
    <w:rsid w:val="000B754C"/>
    <w:rsid w:val="000C2217"/>
    <w:rsid w:val="000C4674"/>
    <w:rsid w:val="000D4BB5"/>
    <w:rsid w:val="000D5DAE"/>
    <w:rsid w:val="000E4D8E"/>
    <w:rsid w:val="0010010F"/>
    <w:rsid w:val="00104C49"/>
    <w:rsid w:val="001110DB"/>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4B4C"/>
    <w:rsid w:val="00196F3F"/>
    <w:rsid w:val="001C7230"/>
    <w:rsid w:val="001E1884"/>
    <w:rsid w:val="001F3967"/>
    <w:rsid w:val="001F61DF"/>
    <w:rsid w:val="002308E6"/>
    <w:rsid w:val="00257B93"/>
    <w:rsid w:val="00262548"/>
    <w:rsid w:val="002663E9"/>
    <w:rsid w:val="00274BC3"/>
    <w:rsid w:val="00274DC0"/>
    <w:rsid w:val="0027668A"/>
    <w:rsid w:val="002806E1"/>
    <w:rsid w:val="0028612F"/>
    <w:rsid w:val="00291681"/>
    <w:rsid w:val="00294062"/>
    <w:rsid w:val="002A314D"/>
    <w:rsid w:val="002B404E"/>
    <w:rsid w:val="002D527B"/>
    <w:rsid w:val="002D5396"/>
    <w:rsid w:val="002D5F94"/>
    <w:rsid w:val="002E0626"/>
    <w:rsid w:val="002E2C8B"/>
    <w:rsid w:val="002E797B"/>
    <w:rsid w:val="002F299D"/>
    <w:rsid w:val="002F473A"/>
    <w:rsid w:val="002F71A4"/>
    <w:rsid w:val="0030639C"/>
    <w:rsid w:val="003116DA"/>
    <w:rsid w:val="003365CB"/>
    <w:rsid w:val="00336A95"/>
    <w:rsid w:val="00341456"/>
    <w:rsid w:val="003518D9"/>
    <w:rsid w:val="00360CA1"/>
    <w:rsid w:val="00370BF2"/>
    <w:rsid w:val="003761DD"/>
    <w:rsid w:val="00381AC4"/>
    <w:rsid w:val="00382007"/>
    <w:rsid w:val="00387F64"/>
    <w:rsid w:val="00390126"/>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06487"/>
    <w:rsid w:val="004141B1"/>
    <w:rsid w:val="00425157"/>
    <w:rsid w:val="00452C3F"/>
    <w:rsid w:val="00454758"/>
    <w:rsid w:val="00461F03"/>
    <w:rsid w:val="00463B90"/>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F076E"/>
    <w:rsid w:val="0051741E"/>
    <w:rsid w:val="0052230D"/>
    <w:rsid w:val="00542DEF"/>
    <w:rsid w:val="005433E5"/>
    <w:rsid w:val="00543840"/>
    <w:rsid w:val="00543BE0"/>
    <w:rsid w:val="00543D5F"/>
    <w:rsid w:val="00545297"/>
    <w:rsid w:val="00551A58"/>
    <w:rsid w:val="00552F23"/>
    <w:rsid w:val="00553888"/>
    <w:rsid w:val="00562F16"/>
    <w:rsid w:val="00565030"/>
    <w:rsid w:val="00567BBD"/>
    <w:rsid w:val="00570A7B"/>
    <w:rsid w:val="005914A9"/>
    <w:rsid w:val="00597DA4"/>
    <w:rsid w:val="005D7599"/>
    <w:rsid w:val="005E446A"/>
    <w:rsid w:val="005F0617"/>
    <w:rsid w:val="00604B94"/>
    <w:rsid w:val="00607C59"/>
    <w:rsid w:val="00615719"/>
    <w:rsid w:val="00623D20"/>
    <w:rsid w:val="006247D6"/>
    <w:rsid w:val="0062637C"/>
    <w:rsid w:val="00632948"/>
    <w:rsid w:val="00660568"/>
    <w:rsid w:val="00663CAE"/>
    <w:rsid w:val="00665804"/>
    <w:rsid w:val="0068163B"/>
    <w:rsid w:val="006C0E80"/>
    <w:rsid w:val="006C5953"/>
    <w:rsid w:val="006D322C"/>
    <w:rsid w:val="006D3BB1"/>
    <w:rsid w:val="006D3E2A"/>
    <w:rsid w:val="006D4062"/>
    <w:rsid w:val="006E1F94"/>
    <w:rsid w:val="006E5BD5"/>
    <w:rsid w:val="006F03BE"/>
    <w:rsid w:val="006F1DAD"/>
    <w:rsid w:val="006F4D14"/>
    <w:rsid w:val="0070046C"/>
    <w:rsid w:val="0075190B"/>
    <w:rsid w:val="00754E13"/>
    <w:rsid w:val="00757404"/>
    <w:rsid w:val="00763457"/>
    <w:rsid w:val="0076359A"/>
    <w:rsid w:val="00765278"/>
    <w:rsid w:val="00767A0D"/>
    <w:rsid w:val="007767E7"/>
    <w:rsid w:val="007905E8"/>
    <w:rsid w:val="007B6E87"/>
    <w:rsid w:val="007E14CD"/>
    <w:rsid w:val="007E242E"/>
    <w:rsid w:val="007E34A4"/>
    <w:rsid w:val="007F7C86"/>
    <w:rsid w:val="0080032F"/>
    <w:rsid w:val="00803A03"/>
    <w:rsid w:val="00805294"/>
    <w:rsid w:val="00832CCF"/>
    <w:rsid w:val="00833A64"/>
    <w:rsid w:val="008478D0"/>
    <w:rsid w:val="00853B4A"/>
    <w:rsid w:val="00854EE8"/>
    <w:rsid w:val="00866D6D"/>
    <w:rsid w:val="00866EB8"/>
    <w:rsid w:val="00867984"/>
    <w:rsid w:val="008735C0"/>
    <w:rsid w:val="00883167"/>
    <w:rsid w:val="00884619"/>
    <w:rsid w:val="00885244"/>
    <w:rsid w:val="00892355"/>
    <w:rsid w:val="008A473B"/>
    <w:rsid w:val="008A65FC"/>
    <w:rsid w:val="008B3D0D"/>
    <w:rsid w:val="008C1D12"/>
    <w:rsid w:val="008C312F"/>
    <w:rsid w:val="008C61D4"/>
    <w:rsid w:val="008D7B22"/>
    <w:rsid w:val="008E5116"/>
    <w:rsid w:val="008F19AC"/>
    <w:rsid w:val="008F5B78"/>
    <w:rsid w:val="00904A85"/>
    <w:rsid w:val="009162C4"/>
    <w:rsid w:val="00916F49"/>
    <w:rsid w:val="00922848"/>
    <w:rsid w:val="00923E02"/>
    <w:rsid w:val="00931F7B"/>
    <w:rsid w:val="00935789"/>
    <w:rsid w:val="00937803"/>
    <w:rsid w:val="009472DE"/>
    <w:rsid w:val="00954832"/>
    <w:rsid w:val="00957DDE"/>
    <w:rsid w:val="00963E37"/>
    <w:rsid w:val="00964F65"/>
    <w:rsid w:val="009658A0"/>
    <w:rsid w:val="00970597"/>
    <w:rsid w:val="00973817"/>
    <w:rsid w:val="009925C1"/>
    <w:rsid w:val="00996D12"/>
    <w:rsid w:val="00997BF5"/>
    <w:rsid w:val="009B519F"/>
    <w:rsid w:val="009B60E2"/>
    <w:rsid w:val="009B61F3"/>
    <w:rsid w:val="009C1099"/>
    <w:rsid w:val="009C3D14"/>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623B1"/>
    <w:rsid w:val="00A72467"/>
    <w:rsid w:val="00A828F1"/>
    <w:rsid w:val="00A84EA8"/>
    <w:rsid w:val="00A850D0"/>
    <w:rsid w:val="00A96E3F"/>
    <w:rsid w:val="00AA68EE"/>
    <w:rsid w:val="00AB1C21"/>
    <w:rsid w:val="00B02098"/>
    <w:rsid w:val="00B14449"/>
    <w:rsid w:val="00B150F3"/>
    <w:rsid w:val="00B212D0"/>
    <w:rsid w:val="00B2263F"/>
    <w:rsid w:val="00B50B62"/>
    <w:rsid w:val="00B5700D"/>
    <w:rsid w:val="00B62AD4"/>
    <w:rsid w:val="00B707B0"/>
    <w:rsid w:val="00B725E9"/>
    <w:rsid w:val="00B85F16"/>
    <w:rsid w:val="00B8768B"/>
    <w:rsid w:val="00BA4761"/>
    <w:rsid w:val="00BA5281"/>
    <w:rsid w:val="00BB288F"/>
    <w:rsid w:val="00BC0528"/>
    <w:rsid w:val="00BC1BA2"/>
    <w:rsid w:val="00BC26B1"/>
    <w:rsid w:val="00BC43BB"/>
    <w:rsid w:val="00BD0A2A"/>
    <w:rsid w:val="00BD35CC"/>
    <w:rsid w:val="00BD6BAD"/>
    <w:rsid w:val="00BE6150"/>
    <w:rsid w:val="00BF0DDD"/>
    <w:rsid w:val="00C14381"/>
    <w:rsid w:val="00C161D0"/>
    <w:rsid w:val="00C17C9E"/>
    <w:rsid w:val="00C22820"/>
    <w:rsid w:val="00C24D38"/>
    <w:rsid w:val="00C27EE1"/>
    <w:rsid w:val="00C36BE2"/>
    <w:rsid w:val="00C456ED"/>
    <w:rsid w:val="00C45EA8"/>
    <w:rsid w:val="00C53282"/>
    <w:rsid w:val="00C56DBD"/>
    <w:rsid w:val="00C6085E"/>
    <w:rsid w:val="00C64637"/>
    <w:rsid w:val="00C6476B"/>
    <w:rsid w:val="00C719E4"/>
    <w:rsid w:val="00C74191"/>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AD4"/>
    <w:rsid w:val="00D75C2D"/>
    <w:rsid w:val="00D85840"/>
    <w:rsid w:val="00DA38FC"/>
    <w:rsid w:val="00DA516A"/>
    <w:rsid w:val="00DA63D1"/>
    <w:rsid w:val="00DA72F9"/>
    <w:rsid w:val="00DB30A0"/>
    <w:rsid w:val="00DB7B88"/>
    <w:rsid w:val="00DC0FA1"/>
    <w:rsid w:val="00DC433F"/>
    <w:rsid w:val="00DC5FCC"/>
    <w:rsid w:val="00DC779F"/>
    <w:rsid w:val="00DD33FE"/>
    <w:rsid w:val="00DE005F"/>
    <w:rsid w:val="00DE3921"/>
    <w:rsid w:val="00DF2EC0"/>
    <w:rsid w:val="00DF3924"/>
    <w:rsid w:val="00DF6C61"/>
    <w:rsid w:val="00E11367"/>
    <w:rsid w:val="00E13466"/>
    <w:rsid w:val="00E14C92"/>
    <w:rsid w:val="00E472A6"/>
    <w:rsid w:val="00E516CF"/>
    <w:rsid w:val="00E64FA3"/>
    <w:rsid w:val="00E82B59"/>
    <w:rsid w:val="00E83B19"/>
    <w:rsid w:val="00E845DF"/>
    <w:rsid w:val="00E91440"/>
    <w:rsid w:val="00E93D2D"/>
    <w:rsid w:val="00E95421"/>
    <w:rsid w:val="00EA2EDF"/>
    <w:rsid w:val="00EA3E15"/>
    <w:rsid w:val="00EE00A4"/>
    <w:rsid w:val="00EF41BF"/>
    <w:rsid w:val="00EF7374"/>
    <w:rsid w:val="00F010E9"/>
    <w:rsid w:val="00F3289A"/>
    <w:rsid w:val="00F32A7B"/>
    <w:rsid w:val="00F43F75"/>
    <w:rsid w:val="00F44912"/>
    <w:rsid w:val="00F46827"/>
    <w:rsid w:val="00F51531"/>
    <w:rsid w:val="00F54877"/>
    <w:rsid w:val="00F55FE6"/>
    <w:rsid w:val="00F609EC"/>
    <w:rsid w:val="00F7041E"/>
    <w:rsid w:val="00F73887"/>
    <w:rsid w:val="00F76161"/>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3998">
      <w:bodyDiv w:val="1"/>
      <w:marLeft w:val="0"/>
      <w:marRight w:val="0"/>
      <w:marTop w:val="0"/>
      <w:marBottom w:val="0"/>
      <w:divBdr>
        <w:top w:val="none" w:sz="0" w:space="0" w:color="auto"/>
        <w:left w:val="none" w:sz="0" w:space="0" w:color="auto"/>
        <w:bottom w:val="none" w:sz="0" w:space="0" w:color="auto"/>
        <w:right w:val="none" w:sz="0" w:space="0" w:color="auto"/>
      </w:divBdr>
    </w:div>
    <w:div w:id="169298342">
      <w:bodyDiv w:val="1"/>
      <w:marLeft w:val="0"/>
      <w:marRight w:val="0"/>
      <w:marTop w:val="0"/>
      <w:marBottom w:val="0"/>
      <w:divBdr>
        <w:top w:val="none" w:sz="0" w:space="0" w:color="auto"/>
        <w:left w:val="none" w:sz="0" w:space="0" w:color="auto"/>
        <w:bottom w:val="none" w:sz="0" w:space="0" w:color="auto"/>
        <w:right w:val="none" w:sz="0" w:space="0" w:color="auto"/>
      </w:divBdr>
    </w:div>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637566842">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052920320">
      <w:bodyDiv w:val="1"/>
      <w:marLeft w:val="0"/>
      <w:marRight w:val="0"/>
      <w:marTop w:val="0"/>
      <w:marBottom w:val="0"/>
      <w:divBdr>
        <w:top w:val="none" w:sz="0" w:space="0" w:color="auto"/>
        <w:left w:val="none" w:sz="0" w:space="0" w:color="auto"/>
        <w:bottom w:val="none" w:sz="0" w:space="0" w:color="auto"/>
        <w:right w:val="none" w:sz="0" w:space="0" w:color="auto"/>
      </w:divBdr>
    </w:div>
    <w:div w:id="1313829950">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85696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1456</Words>
  <Characters>8302</Characters>
  <Application>Microsoft Office Word</Application>
  <DocSecurity>4</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2026-02-20T09:48:00Z</dcterms:created>
  <dcterms:modified xsi:type="dcterms:W3CDTF">2026-02-20T09:48:00Z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