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FCB9469" w14:textId="1BCE17B9" w:rsidR="005959AB" w:rsidRPr="00387D53" w:rsidRDefault="005959AB" w:rsidP="00396E83">
      <w:pPr>
        <w:spacing w:after="0" w:line="260" w:lineRule="exact"/>
        <w:rPr>
          <w:rFonts w:cs="Arial"/>
        </w:rPr>
      </w:pPr>
      <w:r w:rsidRPr="00387D53">
        <w:rPr>
          <w:rFonts w:cs="Arial"/>
        </w:rPr>
        <w:t>Številka:</w:t>
      </w:r>
      <w:r w:rsidR="008C2546" w:rsidRPr="00387D53">
        <w:rPr>
          <w:rFonts w:cs="Arial"/>
        </w:rPr>
        <w:t xml:space="preserve"> 110-</w:t>
      </w:r>
      <w:r w:rsidR="00EB3165">
        <w:rPr>
          <w:rFonts w:cs="Arial"/>
        </w:rPr>
        <w:t>72/2025/2</w:t>
      </w:r>
    </w:p>
    <w:p w14:paraId="000945D5" w14:textId="4C8D65D2" w:rsidR="005959AB" w:rsidRPr="00387D53" w:rsidRDefault="005959AB" w:rsidP="00396E83">
      <w:pPr>
        <w:spacing w:after="0" w:line="260" w:lineRule="exact"/>
        <w:rPr>
          <w:rFonts w:cs="Arial"/>
        </w:rPr>
      </w:pPr>
      <w:r w:rsidRPr="00387D53">
        <w:rPr>
          <w:rFonts w:cs="Arial"/>
        </w:rPr>
        <w:t>Datum:</w:t>
      </w:r>
      <w:r w:rsidRPr="00387D53">
        <w:rPr>
          <w:rFonts w:cs="Arial"/>
        </w:rPr>
        <w:tab/>
      </w:r>
      <w:r w:rsidR="00704D1C" w:rsidRPr="00387D53">
        <w:rPr>
          <w:rFonts w:cs="Arial"/>
        </w:rPr>
        <w:t>1</w:t>
      </w:r>
      <w:r w:rsidR="00EB3165">
        <w:rPr>
          <w:rFonts w:cs="Arial"/>
        </w:rPr>
        <w:t>9</w:t>
      </w:r>
      <w:r w:rsidR="00704D1C" w:rsidRPr="00387D53">
        <w:rPr>
          <w:rFonts w:cs="Arial"/>
        </w:rPr>
        <w:t>. 5. 2025</w:t>
      </w:r>
      <w:r w:rsidRPr="00387D53">
        <w:rPr>
          <w:rFonts w:cs="Arial"/>
        </w:rPr>
        <w:tab/>
      </w:r>
    </w:p>
    <w:p w14:paraId="7EC8AD01" w14:textId="77777777" w:rsidR="005959AB" w:rsidRPr="00387D53" w:rsidRDefault="005959AB" w:rsidP="00396E83">
      <w:pPr>
        <w:spacing w:after="0" w:line="260" w:lineRule="exact"/>
        <w:rPr>
          <w:rFonts w:cs="Arial"/>
        </w:rPr>
      </w:pPr>
    </w:p>
    <w:p w14:paraId="73A1FB25" w14:textId="77777777" w:rsidR="005959AB" w:rsidRPr="00387D53" w:rsidRDefault="005959AB" w:rsidP="00396E83">
      <w:pPr>
        <w:spacing w:after="0" w:line="260" w:lineRule="exact"/>
        <w:rPr>
          <w:rFonts w:cs="Arial"/>
        </w:rPr>
      </w:pPr>
    </w:p>
    <w:p w14:paraId="282CA4C4" w14:textId="77777777" w:rsidR="005959AB" w:rsidRPr="00387D53" w:rsidRDefault="005959AB" w:rsidP="00396E83">
      <w:pPr>
        <w:spacing w:after="0" w:line="260" w:lineRule="exact"/>
        <w:jc w:val="left"/>
        <w:rPr>
          <w:rFonts w:cs="Arial"/>
        </w:rPr>
      </w:pPr>
      <w:r w:rsidRPr="00387D53">
        <w:rPr>
          <w:rFonts w:cs="Arial"/>
        </w:rPr>
        <w:t xml:space="preserve">Na podlagi 58. člena Zakona o javnih uslužbencih (Uradni list RS, št. </w:t>
      </w:r>
      <w:hyperlink r:id="rId11" w:tgtFrame="_blank" w:tooltip="Zakon o javnih uslužbencih (uradno prečiščeno besedilo)" w:history="1">
        <w:r w:rsidRPr="00387D53">
          <w:rPr>
            <w:rStyle w:val="Hiperpovezava"/>
            <w:rFonts w:cs="Arial"/>
            <w:color w:val="auto"/>
            <w:u w:val="none"/>
          </w:rPr>
          <w:t>63/07</w:t>
        </w:r>
      </w:hyperlink>
      <w:r w:rsidRPr="00387D53">
        <w:rPr>
          <w:rFonts w:cs="Arial"/>
        </w:rPr>
        <w:t xml:space="preserve"> – uradno prečiščeno besedilo, </w:t>
      </w:r>
      <w:hyperlink r:id="rId12" w:tgtFrame="_blank" w:tooltip="Zakon o spremembah in dopolnitvah Zakona o javnih uslužbencih" w:history="1">
        <w:r w:rsidRPr="00387D53">
          <w:rPr>
            <w:rStyle w:val="Hiperpovezava"/>
            <w:rFonts w:cs="Arial"/>
            <w:color w:val="auto"/>
            <w:u w:val="none"/>
          </w:rPr>
          <w:t>65/08</w:t>
        </w:r>
      </w:hyperlink>
      <w:r w:rsidRPr="00387D53">
        <w:rPr>
          <w:rFonts w:cs="Arial"/>
        </w:rPr>
        <w:t xml:space="preserve">, </w:t>
      </w:r>
      <w:hyperlink r:id="rId13" w:tgtFrame="_blank" w:tooltip="Zakon o spremembah in dopolnitvah Zakona o trgu finančnih instrumentov" w:history="1">
        <w:r w:rsidRPr="00387D53">
          <w:rPr>
            <w:rStyle w:val="Hiperpovezava"/>
            <w:rFonts w:cs="Arial"/>
            <w:color w:val="auto"/>
            <w:u w:val="none"/>
          </w:rPr>
          <w:t>69/08</w:t>
        </w:r>
      </w:hyperlink>
      <w:r w:rsidRPr="00387D53">
        <w:rPr>
          <w:rFonts w:cs="Arial"/>
        </w:rPr>
        <w:t xml:space="preserve"> – ZTFI-A, </w:t>
      </w:r>
      <w:hyperlink r:id="rId14" w:tgtFrame="_blank" w:tooltip="Zakon o spremembah in dopolnitvah Zakona o zavarovalništvu" w:history="1">
        <w:r w:rsidRPr="00387D53">
          <w:rPr>
            <w:rStyle w:val="Hiperpovezava"/>
            <w:rFonts w:cs="Arial"/>
            <w:color w:val="auto"/>
            <w:u w:val="none"/>
          </w:rPr>
          <w:t>69/08</w:t>
        </w:r>
      </w:hyperlink>
      <w:r w:rsidRPr="00387D53">
        <w:rPr>
          <w:rFonts w:cs="Arial"/>
        </w:rPr>
        <w:t xml:space="preserve"> – ZZavar-E, </w:t>
      </w:r>
      <w:hyperlink r:id="rId15" w:tgtFrame="_blank" w:tooltip="Zakon za uravnoteženje javnih financ" w:history="1">
        <w:r w:rsidRPr="00387D53">
          <w:rPr>
            <w:rStyle w:val="Hiperpovezava"/>
            <w:rFonts w:cs="Arial"/>
            <w:color w:val="auto"/>
            <w:u w:val="none"/>
          </w:rPr>
          <w:t>40/12</w:t>
        </w:r>
      </w:hyperlink>
      <w:r w:rsidRPr="00387D53">
        <w:rPr>
          <w:rFonts w:cs="Arial"/>
        </w:rPr>
        <w:t xml:space="preserve"> – ZUJF, </w:t>
      </w:r>
      <w:hyperlink r:id="rId16" w:tgtFrame="_blank" w:tooltip="Zakon o spremembah in dopolnitvah Zakona o integriteti in preprečevanju korupcije" w:history="1">
        <w:r w:rsidRPr="00387D53">
          <w:rPr>
            <w:rStyle w:val="Hiperpovezava"/>
            <w:rFonts w:cs="Arial"/>
            <w:color w:val="auto"/>
            <w:u w:val="none"/>
          </w:rPr>
          <w:t>158/20</w:t>
        </w:r>
      </w:hyperlink>
      <w:r w:rsidRPr="00387D53">
        <w:rPr>
          <w:rFonts w:cs="Arial"/>
        </w:rPr>
        <w:t xml:space="preserve"> – ZIntPK-C, </w:t>
      </w:r>
      <w:hyperlink r:id="rId17" w:tgtFrame="_blank" w:tooltip="Zakon o interventnih ukrepih za pomoč pri omilitvi posledic drugega vala epidemije COVID-19" w:history="1">
        <w:r w:rsidRPr="00387D53">
          <w:rPr>
            <w:rStyle w:val="Hiperpovezava"/>
            <w:rFonts w:cs="Arial"/>
            <w:color w:val="auto"/>
            <w:u w:val="none"/>
          </w:rPr>
          <w:t>203/20</w:t>
        </w:r>
      </w:hyperlink>
      <w:r w:rsidRPr="00387D53">
        <w:rPr>
          <w:rFonts w:cs="Arial"/>
        </w:rPr>
        <w:t xml:space="preserve"> – ZIUPOPDVE, </w:t>
      </w:r>
      <w:hyperlink r:id="rId18" w:tgtFrame="_blank" w:tooltip="Odločba o razveljavitvi tretjega, četrtega in petega odstavka 89. člena Zakona o delovnih razmerjih ter 156.a člena Zakona o javnih uslužbencih" w:history="1">
        <w:r w:rsidRPr="00387D53">
          <w:rPr>
            <w:rStyle w:val="Hiperpovezava"/>
            <w:rFonts w:cs="Arial"/>
            <w:color w:val="auto"/>
            <w:u w:val="none"/>
          </w:rPr>
          <w:t>202/21</w:t>
        </w:r>
      </w:hyperlink>
      <w:r w:rsidRPr="00387D53">
        <w:rPr>
          <w:rFonts w:cs="Arial"/>
        </w:rPr>
        <w:t xml:space="preserve"> – odl. US in </w:t>
      </w:r>
      <w:hyperlink r:id="rId19" w:tgtFrame="_blank" w:tooltip="Zakon o debirokratizaciji" w:history="1">
        <w:r w:rsidRPr="00387D53">
          <w:rPr>
            <w:rStyle w:val="Hiperpovezava"/>
            <w:rFonts w:cs="Arial"/>
            <w:color w:val="auto"/>
            <w:u w:val="none"/>
          </w:rPr>
          <w:t>3/22</w:t>
        </w:r>
      </w:hyperlink>
      <w:r w:rsidRPr="00387D53">
        <w:rPr>
          <w:rFonts w:cs="Arial"/>
        </w:rPr>
        <w:t xml:space="preserve"> – ZDeb, v nadaljevanju ZJU)</w:t>
      </w:r>
    </w:p>
    <w:p w14:paraId="53B9C373" w14:textId="77777777" w:rsidR="005959AB" w:rsidRPr="00387D53" w:rsidRDefault="005959AB" w:rsidP="00396E83">
      <w:pPr>
        <w:spacing w:after="0" w:line="260" w:lineRule="exact"/>
        <w:rPr>
          <w:rFonts w:cs="Arial"/>
        </w:rPr>
      </w:pPr>
    </w:p>
    <w:p w14:paraId="188C0139" w14:textId="77777777" w:rsidR="005959AB" w:rsidRPr="00387D53" w:rsidRDefault="005959AB" w:rsidP="00396E83">
      <w:pPr>
        <w:spacing w:after="0" w:line="260" w:lineRule="exact"/>
        <w:rPr>
          <w:rFonts w:cs="Arial"/>
        </w:rPr>
      </w:pPr>
      <w:r w:rsidRPr="00387D53">
        <w:rPr>
          <w:rFonts w:cs="Arial"/>
          <w:b/>
        </w:rPr>
        <w:t>Ministrstvo za javno upravo</w:t>
      </w:r>
      <w:r w:rsidRPr="00387D53">
        <w:rPr>
          <w:rFonts w:cs="Arial"/>
        </w:rPr>
        <w:t>, Tržaška cesta 21, 1000 Ljubljana,</w:t>
      </w:r>
      <w:r w:rsidRPr="00387D53">
        <w:rPr>
          <w:rFonts w:cs="Arial"/>
          <w:b/>
        </w:rPr>
        <w:t xml:space="preserve"> </w:t>
      </w:r>
    </w:p>
    <w:p w14:paraId="4E17B781" w14:textId="77777777" w:rsidR="005959AB" w:rsidRPr="00387D53" w:rsidRDefault="005959AB" w:rsidP="00396E83">
      <w:pPr>
        <w:spacing w:after="0" w:line="260" w:lineRule="exact"/>
        <w:rPr>
          <w:rFonts w:cs="Arial"/>
        </w:rPr>
      </w:pPr>
    </w:p>
    <w:p w14:paraId="7EE7BADB" w14:textId="0E38D1F6" w:rsidR="005959AB" w:rsidRPr="00387D53" w:rsidRDefault="005959AB" w:rsidP="00396E83">
      <w:pPr>
        <w:spacing w:after="0" w:line="260" w:lineRule="exact"/>
        <w:rPr>
          <w:rFonts w:cs="Arial"/>
        </w:rPr>
      </w:pPr>
      <w:r w:rsidRPr="00387D53">
        <w:rPr>
          <w:rFonts w:cs="Arial"/>
        </w:rPr>
        <w:t>objavlja javni natečaj za zasedbo</w:t>
      </w:r>
      <w:r w:rsidR="00C46260" w:rsidRPr="00387D53">
        <w:rPr>
          <w:rFonts w:cs="Arial"/>
        </w:rPr>
        <w:t xml:space="preserve"> dveh</w:t>
      </w:r>
      <w:r w:rsidRPr="00387D53">
        <w:rPr>
          <w:rFonts w:cs="Arial"/>
        </w:rPr>
        <w:t xml:space="preserve"> prost</w:t>
      </w:r>
      <w:r w:rsidR="00C46260" w:rsidRPr="00387D53">
        <w:rPr>
          <w:rFonts w:cs="Arial"/>
        </w:rPr>
        <w:t>ih</w:t>
      </w:r>
      <w:r w:rsidRPr="00387D53">
        <w:rPr>
          <w:rFonts w:cs="Arial"/>
        </w:rPr>
        <w:t xml:space="preserve"> uradnišk</w:t>
      </w:r>
      <w:r w:rsidR="00C46260" w:rsidRPr="00387D53">
        <w:rPr>
          <w:rFonts w:cs="Arial"/>
        </w:rPr>
        <w:t>ih</w:t>
      </w:r>
      <w:r w:rsidRPr="00387D53">
        <w:rPr>
          <w:rFonts w:cs="Arial"/>
        </w:rPr>
        <w:t xml:space="preserve"> delovn</w:t>
      </w:r>
      <w:r w:rsidR="00C46260" w:rsidRPr="00387D53">
        <w:rPr>
          <w:rFonts w:cs="Arial"/>
        </w:rPr>
        <w:t>ih</w:t>
      </w:r>
      <w:r w:rsidRPr="00387D53">
        <w:rPr>
          <w:rFonts w:cs="Arial"/>
        </w:rPr>
        <w:t xml:space="preserve"> mest, </w:t>
      </w:r>
    </w:p>
    <w:p w14:paraId="1AF87273" w14:textId="77777777" w:rsidR="005959AB" w:rsidRPr="00387D53" w:rsidRDefault="005959AB" w:rsidP="00396E83">
      <w:pPr>
        <w:spacing w:after="0" w:line="260" w:lineRule="exact"/>
        <w:rPr>
          <w:rFonts w:cs="Arial"/>
          <w:b/>
        </w:rPr>
      </w:pPr>
    </w:p>
    <w:p w14:paraId="484B683D" w14:textId="4E4F21A1" w:rsidR="005959AB" w:rsidRPr="00387D53" w:rsidRDefault="004F6A2D" w:rsidP="00396E83">
      <w:pPr>
        <w:spacing w:after="0" w:line="260" w:lineRule="exact"/>
        <w:rPr>
          <w:rFonts w:cs="Arial"/>
        </w:rPr>
      </w:pPr>
      <w:bookmarkStart w:id="0" w:name="_Hlk515607524"/>
      <w:r w:rsidRPr="00387D53">
        <w:rPr>
          <w:rFonts w:cs="Arial"/>
          <w:b/>
        </w:rPr>
        <w:t>višji svetovalec</w:t>
      </w:r>
      <w:r w:rsidR="005959AB" w:rsidRPr="00387D53">
        <w:rPr>
          <w:rFonts w:cs="Arial"/>
          <w:b/>
        </w:rPr>
        <w:t xml:space="preserve"> (šifra DM 59</w:t>
      </w:r>
      <w:r w:rsidR="008B7ED7" w:rsidRPr="00387D53">
        <w:rPr>
          <w:rFonts w:cs="Arial"/>
          <w:b/>
        </w:rPr>
        <w:t>913</w:t>
      </w:r>
      <w:r w:rsidR="005959AB" w:rsidRPr="00387D53">
        <w:rPr>
          <w:rFonts w:cs="Arial"/>
          <w:b/>
        </w:rPr>
        <w:t xml:space="preserve">) </w:t>
      </w:r>
      <w:r w:rsidR="00EA16E6" w:rsidRPr="00387D53">
        <w:rPr>
          <w:rFonts w:cs="Arial"/>
          <w:b/>
        </w:rPr>
        <w:t>in višji svetovalec</w:t>
      </w:r>
      <w:r w:rsidR="000D16DB" w:rsidRPr="00387D53">
        <w:rPr>
          <w:rFonts w:cs="Arial"/>
          <w:b/>
        </w:rPr>
        <w:t xml:space="preserve"> </w:t>
      </w:r>
      <w:r w:rsidR="00EA16E6" w:rsidRPr="00387D53">
        <w:rPr>
          <w:rFonts w:cs="Arial"/>
          <w:b/>
        </w:rPr>
        <w:t>(šifra DM 59</w:t>
      </w:r>
      <w:r w:rsidR="008B7ED7" w:rsidRPr="00387D53">
        <w:rPr>
          <w:rFonts w:cs="Arial"/>
          <w:b/>
        </w:rPr>
        <w:t>867</w:t>
      </w:r>
      <w:r w:rsidR="00EA16E6" w:rsidRPr="00387D53">
        <w:rPr>
          <w:rFonts w:cs="Arial"/>
          <w:b/>
        </w:rPr>
        <w:t xml:space="preserve">) </w:t>
      </w:r>
      <w:r w:rsidR="005959AB" w:rsidRPr="00387D53">
        <w:rPr>
          <w:rFonts w:cs="Arial"/>
          <w:b/>
        </w:rPr>
        <w:t>v</w:t>
      </w:r>
      <w:r w:rsidRPr="00387D53">
        <w:rPr>
          <w:rFonts w:cs="Arial"/>
          <w:b/>
        </w:rPr>
        <w:t xml:space="preserve"> Direktoratu za stvarno premoženje, Sektorju za upravljanje</w:t>
      </w:r>
      <w:r w:rsidR="005959AB" w:rsidRPr="00387D53">
        <w:rPr>
          <w:rFonts w:cs="Arial"/>
          <w:b/>
        </w:rPr>
        <w:t>,</w:t>
      </w:r>
      <w:r w:rsidRPr="00387D53">
        <w:rPr>
          <w:rFonts w:cs="Arial"/>
          <w:b/>
        </w:rPr>
        <w:t xml:space="preserve"> Oddelku za upravljanje</w:t>
      </w:r>
      <w:r w:rsidR="005959AB" w:rsidRPr="00387D53">
        <w:rPr>
          <w:rFonts w:cs="Arial"/>
          <w:b/>
        </w:rPr>
        <w:t xml:space="preserve"> </w:t>
      </w:r>
      <w:r w:rsidR="005959AB" w:rsidRPr="00387D53">
        <w:rPr>
          <w:rFonts w:cs="Arial"/>
        </w:rPr>
        <w:t xml:space="preserve">za nedoločen čas, s </w:t>
      </w:r>
      <w:r w:rsidR="00A3277B" w:rsidRPr="00387D53">
        <w:rPr>
          <w:rFonts w:cs="Arial"/>
        </w:rPr>
        <w:t>6</w:t>
      </w:r>
      <w:r w:rsidR="00B71068" w:rsidRPr="00387D53">
        <w:rPr>
          <w:rFonts w:cs="Arial"/>
        </w:rPr>
        <w:t> </w:t>
      </w:r>
      <w:r w:rsidR="005959AB" w:rsidRPr="00387D53">
        <w:rPr>
          <w:rFonts w:cs="Arial"/>
        </w:rPr>
        <w:t>mesečnim poskusnim delom.</w:t>
      </w:r>
    </w:p>
    <w:p w14:paraId="0FEACA6C" w14:textId="77777777" w:rsidR="005959AB" w:rsidRPr="00387D53" w:rsidRDefault="005959AB" w:rsidP="00396E83">
      <w:pPr>
        <w:spacing w:after="0" w:line="260" w:lineRule="exact"/>
        <w:rPr>
          <w:rFonts w:cs="Arial"/>
          <w:b/>
        </w:rPr>
      </w:pPr>
    </w:p>
    <w:bookmarkEnd w:id="0"/>
    <w:p w14:paraId="4D926A6C" w14:textId="62EEB575" w:rsidR="005959AB" w:rsidRPr="00387D53" w:rsidRDefault="005959AB" w:rsidP="00396E83">
      <w:pPr>
        <w:spacing w:after="0" w:line="260" w:lineRule="exact"/>
        <w:rPr>
          <w:rFonts w:cs="Arial"/>
        </w:rPr>
      </w:pPr>
      <w:r w:rsidRPr="00387D53">
        <w:rPr>
          <w:rFonts w:cs="Arial"/>
        </w:rPr>
        <w:t>Kandidati, ki se bodo prijavili na prost</w:t>
      </w:r>
      <w:r w:rsidR="00EA16E6" w:rsidRPr="00387D53">
        <w:rPr>
          <w:rFonts w:cs="Arial"/>
        </w:rPr>
        <w:t>i</w:t>
      </w:r>
      <w:r w:rsidRPr="00387D53">
        <w:rPr>
          <w:rFonts w:cs="Arial"/>
        </w:rPr>
        <w:t xml:space="preserve"> delovn</w:t>
      </w:r>
      <w:r w:rsidR="00EA16E6" w:rsidRPr="00387D53">
        <w:rPr>
          <w:rFonts w:cs="Arial"/>
        </w:rPr>
        <w:t>i</w:t>
      </w:r>
      <w:r w:rsidRPr="00387D53">
        <w:rPr>
          <w:rFonts w:cs="Arial"/>
        </w:rPr>
        <w:t xml:space="preserve"> mest</w:t>
      </w:r>
      <w:r w:rsidR="00EA16E6" w:rsidRPr="00387D53">
        <w:rPr>
          <w:rFonts w:cs="Arial"/>
        </w:rPr>
        <w:t>i</w:t>
      </w:r>
      <w:r w:rsidRPr="00387D53">
        <w:rPr>
          <w:rFonts w:cs="Arial"/>
        </w:rPr>
        <w:t>, morajo izpolnjevati naslednje pogoje:</w:t>
      </w:r>
    </w:p>
    <w:p w14:paraId="05099591" w14:textId="77777777" w:rsidR="005959AB" w:rsidRPr="00387D53" w:rsidRDefault="005959AB" w:rsidP="00396E83">
      <w:pPr>
        <w:spacing w:after="0" w:line="260" w:lineRule="exact"/>
        <w:rPr>
          <w:rFonts w:cs="Arial"/>
        </w:rPr>
      </w:pPr>
    </w:p>
    <w:p w14:paraId="5BBB9778" w14:textId="3EDEFBBA" w:rsidR="005959AB" w:rsidRPr="00387D53" w:rsidRDefault="005959AB" w:rsidP="00396E83">
      <w:pPr>
        <w:numPr>
          <w:ilvl w:val="0"/>
          <w:numId w:val="42"/>
        </w:numPr>
        <w:tabs>
          <w:tab w:val="clear" w:pos="360"/>
        </w:tabs>
        <w:suppressAutoHyphens w:val="0"/>
        <w:spacing w:after="0" w:line="260" w:lineRule="exact"/>
        <w:rPr>
          <w:rFonts w:cs="Arial"/>
        </w:rPr>
      </w:pPr>
      <w:r w:rsidRPr="00387D53">
        <w:rPr>
          <w:rFonts w:cs="Arial"/>
        </w:rPr>
        <w:t xml:space="preserve">končano </w:t>
      </w:r>
      <w:r w:rsidR="00F66C3C" w:rsidRPr="00387D53">
        <w:rPr>
          <w:rFonts w:cs="Arial"/>
        </w:rPr>
        <w:t xml:space="preserve">najmanj </w:t>
      </w:r>
      <w:r w:rsidRPr="00387D53">
        <w:rPr>
          <w:rFonts w:cs="Arial"/>
        </w:rPr>
        <w:t xml:space="preserve">visokošolsko </w:t>
      </w:r>
      <w:r w:rsidR="004F6A2D" w:rsidRPr="00387D53">
        <w:rPr>
          <w:rFonts w:cs="Arial"/>
        </w:rPr>
        <w:t>strokovno</w:t>
      </w:r>
      <w:r w:rsidRPr="00387D53">
        <w:rPr>
          <w:rFonts w:cs="Arial"/>
        </w:rPr>
        <w:t xml:space="preserve"> izobraževanje (prejšnje)/visokošolsko </w:t>
      </w:r>
      <w:r w:rsidR="004F6A2D" w:rsidRPr="00387D53">
        <w:rPr>
          <w:rFonts w:cs="Arial"/>
        </w:rPr>
        <w:t>strokovno</w:t>
      </w:r>
      <w:r w:rsidRPr="00387D53">
        <w:rPr>
          <w:rFonts w:cs="Arial"/>
        </w:rPr>
        <w:t xml:space="preserve"> izobrazbo (prejšnja) ali</w:t>
      </w:r>
      <w:r w:rsidR="004F6A2D" w:rsidRPr="00387D53">
        <w:rPr>
          <w:rFonts w:cs="Arial"/>
        </w:rPr>
        <w:t xml:space="preserve"> </w:t>
      </w:r>
      <w:r w:rsidR="00F66C3C" w:rsidRPr="00387D53">
        <w:rPr>
          <w:rFonts w:cs="Arial"/>
        </w:rPr>
        <w:t xml:space="preserve">najmanj </w:t>
      </w:r>
      <w:r w:rsidR="004F6A2D" w:rsidRPr="00387D53">
        <w:rPr>
          <w:rFonts w:cs="Arial"/>
        </w:rPr>
        <w:t xml:space="preserve">visokošolsko strokovno izobraževanje (prva bolonjska stopnja)/visokošolsko strokovno izobrazbo (prva bolonjska stopnja) ali </w:t>
      </w:r>
      <w:r w:rsidR="00F66C3C" w:rsidRPr="00387D53">
        <w:rPr>
          <w:rFonts w:cs="Arial"/>
        </w:rPr>
        <w:t xml:space="preserve">najmanj </w:t>
      </w:r>
      <w:r w:rsidR="004F6A2D" w:rsidRPr="00387D53">
        <w:rPr>
          <w:rFonts w:cs="Arial"/>
        </w:rPr>
        <w:t>visokošolsko univerzitetno izobraževanje (prva bolonjska stopnja)/visokošolsko univerzitetno izobrazbo (prva bolonjska stopnja)</w:t>
      </w:r>
      <w:r w:rsidRPr="00387D53">
        <w:rPr>
          <w:rFonts w:cs="Arial"/>
        </w:rPr>
        <w:t>;</w:t>
      </w:r>
    </w:p>
    <w:p w14:paraId="46AEAE7C" w14:textId="53371A77" w:rsidR="005959AB" w:rsidRPr="00387D53" w:rsidRDefault="005959AB" w:rsidP="00396E83">
      <w:pPr>
        <w:numPr>
          <w:ilvl w:val="0"/>
          <w:numId w:val="42"/>
        </w:numPr>
        <w:suppressAutoHyphens w:val="0"/>
        <w:spacing w:after="0" w:line="260" w:lineRule="exact"/>
        <w:rPr>
          <w:rFonts w:cs="Arial"/>
        </w:rPr>
      </w:pPr>
      <w:r w:rsidRPr="00387D53">
        <w:rPr>
          <w:rFonts w:cs="Arial"/>
        </w:rPr>
        <w:t xml:space="preserve">najmanj </w:t>
      </w:r>
      <w:r w:rsidR="004F6A2D" w:rsidRPr="00387D53">
        <w:rPr>
          <w:rFonts w:cs="Arial"/>
        </w:rPr>
        <w:t>4</w:t>
      </w:r>
      <w:r w:rsidRPr="00387D53">
        <w:rPr>
          <w:rFonts w:cs="Arial"/>
        </w:rPr>
        <w:t xml:space="preserve"> let</w:t>
      </w:r>
      <w:r w:rsidR="004F6A2D" w:rsidRPr="00387D53">
        <w:rPr>
          <w:rFonts w:cs="Arial"/>
        </w:rPr>
        <w:t>a</w:t>
      </w:r>
      <w:r w:rsidRPr="00387D53">
        <w:rPr>
          <w:rFonts w:cs="Arial"/>
        </w:rPr>
        <w:t xml:space="preserve"> delovnih izkušenj;</w:t>
      </w:r>
    </w:p>
    <w:p w14:paraId="3668A75C" w14:textId="77777777" w:rsidR="005959AB" w:rsidRPr="00387D53" w:rsidRDefault="005959AB" w:rsidP="00396E83">
      <w:pPr>
        <w:numPr>
          <w:ilvl w:val="0"/>
          <w:numId w:val="42"/>
        </w:numPr>
        <w:suppressAutoHyphens w:val="0"/>
        <w:spacing w:after="0" w:line="260" w:lineRule="exact"/>
        <w:rPr>
          <w:rFonts w:cs="Arial"/>
        </w:rPr>
      </w:pPr>
      <w:r w:rsidRPr="00387D53">
        <w:rPr>
          <w:rFonts w:cs="Arial"/>
        </w:rPr>
        <w:t>opravljeno obvezno usposabljanje za imenovanje v naziv (če ga kandidat nima, ga mora opraviti v zakonsko določenem roku);</w:t>
      </w:r>
    </w:p>
    <w:p w14:paraId="67E945DE" w14:textId="77777777" w:rsidR="005959AB" w:rsidRPr="00387D53" w:rsidRDefault="005959AB" w:rsidP="00396E83">
      <w:pPr>
        <w:numPr>
          <w:ilvl w:val="0"/>
          <w:numId w:val="42"/>
        </w:numPr>
        <w:suppressAutoHyphens w:val="0"/>
        <w:spacing w:after="0" w:line="260" w:lineRule="exact"/>
        <w:rPr>
          <w:rFonts w:cs="Arial"/>
        </w:rPr>
      </w:pPr>
      <w:r w:rsidRPr="00387D53">
        <w:rPr>
          <w:rFonts w:cs="Arial"/>
        </w:rPr>
        <w:t>državljanstvo Republike Slovenije;</w:t>
      </w:r>
    </w:p>
    <w:p w14:paraId="7B2A407E" w14:textId="77777777" w:rsidR="005959AB" w:rsidRPr="00387D53" w:rsidRDefault="005959AB" w:rsidP="00396E83">
      <w:pPr>
        <w:numPr>
          <w:ilvl w:val="0"/>
          <w:numId w:val="42"/>
        </w:numPr>
        <w:suppressAutoHyphens w:val="0"/>
        <w:spacing w:after="0" w:line="260" w:lineRule="exact"/>
        <w:rPr>
          <w:rFonts w:cs="Arial"/>
        </w:rPr>
      </w:pPr>
      <w:r w:rsidRPr="00387D53">
        <w:rPr>
          <w:rFonts w:cs="Arial"/>
        </w:rPr>
        <w:t>znanje uradnega jezika;</w:t>
      </w:r>
    </w:p>
    <w:p w14:paraId="1EF922BA" w14:textId="77777777" w:rsidR="005959AB" w:rsidRPr="00387D53" w:rsidRDefault="005959AB" w:rsidP="00396E83">
      <w:pPr>
        <w:numPr>
          <w:ilvl w:val="0"/>
          <w:numId w:val="42"/>
        </w:numPr>
        <w:suppressAutoHyphens w:val="0"/>
        <w:spacing w:after="0" w:line="260" w:lineRule="exact"/>
        <w:rPr>
          <w:rFonts w:cs="Arial"/>
        </w:rPr>
      </w:pPr>
      <w:r w:rsidRPr="00387D53">
        <w:rPr>
          <w:rFonts w:cs="Arial"/>
        </w:rPr>
        <w:t>ne smejo biti pravnomočno obsojeni zaradi naklepnega kaznivega dejanja, ki se preganja po uradni dolžnosti in ne smejo biti obsojeni na nepogojno kazen zapora v trajanju več kot šest mesecev;</w:t>
      </w:r>
    </w:p>
    <w:p w14:paraId="56B60446" w14:textId="77777777" w:rsidR="005959AB" w:rsidRPr="00387D53" w:rsidRDefault="005959AB" w:rsidP="00396E83">
      <w:pPr>
        <w:numPr>
          <w:ilvl w:val="0"/>
          <w:numId w:val="42"/>
        </w:numPr>
        <w:suppressAutoHyphens w:val="0"/>
        <w:spacing w:after="0" w:line="260" w:lineRule="exact"/>
        <w:rPr>
          <w:rFonts w:cs="Arial"/>
        </w:rPr>
      </w:pPr>
      <w:r w:rsidRPr="00387D53">
        <w:rPr>
          <w:rFonts w:cs="Arial"/>
        </w:rPr>
        <w:t>zoper njih ne sme biti vložena pravnomočna obtožnica zaradi naklepnega kaznivega dejanja, ki se preganja po uradni dolžnosti.</w:t>
      </w:r>
    </w:p>
    <w:p w14:paraId="1FCECEF1" w14:textId="77777777" w:rsidR="005959AB" w:rsidRPr="00387D53" w:rsidRDefault="005959AB" w:rsidP="00396E83">
      <w:pPr>
        <w:spacing w:after="0" w:line="260" w:lineRule="exact"/>
        <w:rPr>
          <w:rFonts w:cs="Arial"/>
        </w:rPr>
      </w:pPr>
    </w:p>
    <w:p w14:paraId="5BE5C166" w14:textId="77777777" w:rsidR="005959AB" w:rsidRPr="00387D53" w:rsidRDefault="005959AB" w:rsidP="00396E83">
      <w:pPr>
        <w:spacing w:after="0" w:line="260" w:lineRule="exact"/>
        <w:rPr>
          <w:rFonts w:cs="Arial"/>
        </w:rPr>
      </w:pPr>
      <w:r w:rsidRPr="00387D53">
        <w:rPr>
          <w:rFonts w:cs="Arial"/>
        </w:rPr>
        <w:t>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w:t>
      </w:r>
    </w:p>
    <w:p w14:paraId="18395BB2" w14:textId="77777777" w:rsidR="005959AB" w:rsidRPr="00387D53" w:rsidRDefault="005959AB" w:rsidP="00396E83">
      <w:pPr>
        <w:spacing w:after="0" w:line="260" w:lineRule="exact"/>
        <w:rPr>
          <w:rFonts w:cs="Arial"/>
        </w:rPr>
      </w:pPr>
    </w:p>
    <w:p w14:paraId="0D987EEE" w14:textId="77777777" w:rsidR="00F66C3C" w:rsidRPr="00387D53" w:rsidRDefault="00F66C3C" w:rsidP="00F66C3C">
      <w:pPr>
        <w:spacing w:after="0" w:line="260" w:lineRule="exact"/>
        <w:rPr>
          <w:rFonts w:cs="Arial"/>
        </w:rPr>
      </w:pPr>
      <w:r w:rsidRPr="00387D53">
        <w:rPr>
          <w:rFonts w:cs="Arial"/>
        </w:rPr>
        <w:t>Zahtevane delovne izkušnje se skrajšajo za tretjino v primeru, da ima kandidat univerzitetno izobrazbo ali visoko strokovno izobrazbo s specializacijo oziroma magisterijem znanosti (prejšnjim) ali magistrsko izobrazbo (druga bolonjska stopnja).</w:t>
      </w:r>
    </w:p>
    <w:p w14:paraId="2F9378C4" w14:textId="77777777" w:rsidR="000B4CCD" w:rsidRPr="00387D53" w:rsidRDefault="000B4CCD" w:rsidP="00396E83">
      <w:pPr>
        <w:spacing w:after="0" w:line="260" w:lineRule="exact"/>
        <w:rPr>
          <w:rFonts w:cs="Arial"/>
        </w:rPr>
      </w:pPr>
    </w:p>
    <w:p w14:paraId="54213E4C" w14:textId="1B47E11B" w:rsidR="005959AB" w:rsidRPr="00387D53" w:rsidRDefault="005959AB" w:rsidP="00396E83">
      <w:pPr>
        <w:spacing w:after="0" w:line="260" w:lineRule="exact"/>
        <w:rPr>
          <w:rFonts w:cs="Arial"/>
        </w:rPr>
      </w:pPr>
      <w:r w:rsidRPr="00387D53">
        <w:rPr>
          <w:rFonts w:cs="Arial"/>
        </w:rPr>
        <w:lastRenderedPageBreak/>
        <w:t>Obvezno usposabljanje za imenovanje v naziv mora javni uslužbenec, v skladu s prvim odstavkom 89. člena Zakona o javnih uslužbencih, opraviti najkasneje v enem letu od sklenitve pogodbe o zaposlitvi.</w:t>
      </w:r>
    </w:p>
    <w:p w14:paraId="1A5FCEFD" w14:textId="77777777" w:rsidR="005959AB" w:rsidRPr="00387D53" w:rsidRDefault="005959AB" w:rsidP="00396E83">
      <w:pPr>
        <w:spacing w:after="0" w:line="260" w:lineRule="exact"/>
        <w:rPr>
          <w:rFonts w:cs="Arial"/>
          <w:color w:val="000000"/>
        </w:rPr>
      </w:pPr>
    </w:p>
    <w:p w14:paraId="68949088" w14:textId="5C2BB0B2" w:rsidR="005959AB" w:rsidRPr="00387D53" w:rsidRDefault="005959AB" w:rsidP="00396E83">
      <w:pPr>
        <w:spacing w:after="0" w:line="260" w:lineRule="exact"/>
        <w:rPr>
          <w:rFonts w:cs="Arial"/>
        </w:rPr>
      </w:pPr>
      <w:r w:rsidRPr="00387D53">
        <w:rPr>
          <w:rFonts w:cs="Arial"/>
        </w:rPr>
        <w:t>Naloge delovnega mesta</w:t>
      </w:r>
      <w:r w:rsidR="00EA16E6" w:rsidRPr="00387D53">
        <w:rPr>
          <w:rFonts w:cs="Arial"/>
        </w:rPr>
        <w:t xml:space="preserve"> višji svetovalec (šifra DM 59</w:t>
      </w:r>
      <w:r w:rsidR="00E2578E" w:rsidRPr="00387D53">
        <w:rPr>
          <w:rFonts w:cs="Arial"/>
        </w:rPr>
        <w:t>913</w:t>
      </w:r>
      <w:r w:rsidR="00EA16E6" w:rsidRPr="00387D53">
        <w:rPr>
          <w:rFonts w:cs="Arial"/>
        </w:rPr>
        <w:t>) in višji svetovalec (šifra DM 59</w:t>
      </w:r>
      <w:r w:rsidR="00E2578E" w:rsidRPr="00387D53">
        <w:rPr>
          <w:rFonts w:cs="Arial"/>
        </w:rPr>
        <w:t>867</w:t>
      </w:r>
      <w:r w:rsidR="00EA16E6" w:rsidRPr="00387D53">
        <w:rPr>
          <w:rFonts w:cs="Arial"/>
        </w:rPr>
        <w:t>)</w:t>
      </w:r>
      <w:r w:rsidRPr="00387D53">
        <w:rPr>
          <w:rFonts w:cs="Arial"/>
        </w:rPr>
        <w:t>:</w:t>
      </w:r>
    </w:p>
    <w:p w14:paraId="121C30C5" w14:textId="77777777" w:rsidR="00BA36CC" w:rsidRPr="00387D53" w:rsidRDefault="00BA36CC" w:rsidP="00396E83">
      <w:pPr>
        <w:spacing w:after="0" w:line="260" w:lineRule="exact"/>
        <w:rPr>
          <w:rFonts w:cs="Arial"/>
        </w:rPr>
      </w:pPr>
    </w:p>
    <w:p w14:paraId="6226B928" w14:textId="5E87B7BA" w:rsidR="004F6A2D" w:rsidRPr="00387D53" w:rsidRDefault="004F6A2D" w:rsidP="00D400F6">
      <w:pPr>
        <w:pStyle w:val="Odstavekseznama"/>
        <w:numPr>
          <w:ilvl w:val="0"/>
          <w:numId w:val="45"/>
        </w:numPr>
        <w:autoSpaceDE w:val="0"/>
        <w:autoSpaceDN w:val="0"/>
        <w:adjustRightInd w:val="0"/>
        <w:spacing w:after="0" w:line="240" w:lineRule="auto"/>
        <w:jc w:val="both"/>
        <w:rPr>
          <w:rFonts w:ascii="Arial" w:eastAsia="Times New Roman" w:hAnsi="Arial" w:cs="Arial"/>
          <w:sz w:val="20"/>
          <w:szCs w:val="20"/>
          <w:lang w:eastAsia="ar-SA"/>
        </w:rPr>
      </w:pPr>
      <w:r w:rsidRPr="00387D53">
        <w:rPr>
          <w:rFonts w:ascii="Arial" w:eastAsia="Times New Roman" w:hAnsi="Arial" w:cs="Arial"/>
          <w:sz w:val="20"/>
          <w:szCs w:val="20"/>
          <w:lang w:eastAsia="ar-SA"/>
        </w:rPr>
        <w:t>skrbništvo nad nepremičninami v skladu s predpisi in skrbništvo pogodb s področja dela sektorja v skladu s finančnimi predpisi</w:t>
      </w:r>
      <w:r w:rsidR="00BA36CC" w:rsidRPr="00387D53">
        <w:rPr>
          <w:rFonts w:ascii="Arial" w:eastAsia="Times New Roman" w:hAnsi="Arial" w:cs="Arial"/>
          <w:sz w:val="20"/>
          <w:szCs w:val="20"/>
          <w:lang w:eastAsia="ar-SA"/>
        </w:rPr>
        <w:t>,</w:t>
      </w:r>
    </w:p>
    <w:p w14:paraId="029A1445" w14:textId="17A04353" w:rsidR="004F6A2D" w:rsidRPr="00387D53" w:rsidRDefault="004F6A2D" w:rsidP="00D400F6">
      <w:pPr>
        <w:pStyle w:val="Odstavekseznama"/>
        <w:numPr>
          <w:ilvl w:val="0"/>
          <w:numId w:val="45"/>
        </w:numPr>
        <w:autoSpaceDE w:val="0"/>
        <w:autoSpaceDN w:val="0"/>
        <w:adjustRightInd w:val="0"/>
        <w:spacing w:after="0" w:line="240" w:lineRule="auto"/>
        <w:jc w:val="both"/>
        <w:rPr>
          <w:rFonts w:ascii="Arial" w:eastAsia="Times New Roman" w:hAnsi="Arial" w:cs="Arial"/>
          <w:sz w:val="20"/>
          <w:szCs w:val="20"/>
          <w:lang w:eastAsia="ar-SA"/>
        </w:rPr>
      </w:pPr>
      <w:r w:rsidRPr="00387D53">
        <w:rPr>
          <w:rFonts w:ascii="Arial" w:eastAsia="Times New Roman" w:hAnsi="Arial" w:cs="Arial"/>
          <w:sz w:val="20"/>
          <w:szCs w:val="20"/>
          <w:lang w:eastAsia="ar-SA"/>
        </w:rPr>
        <w:t>sodelovanje pri postopkih ravnanja s stvarnim premoženjem države</w:t>
      </w:r>
      <w:r w:rsidR="00BA36CC" w:rsidRPr="00387D53">
        <w:rPr>
          <w:rFonts w:ascii="Arial" w:eastAsia="Times New Roman" w:hAnsi="Arial" w:cs="Arial"/>
          <w:sz w:val="20"/>
          <w:szCs w:val="20"/>
          <w:lang w:eastAsia="ar-SA"/>
        </w:rPr>
        <w:t>,</w:t>
      </w:r>
    </w:p>
    <w:p w14:paraId="6C083B49" w14:textId="7A437814" w:rsidR="004F6A2D" w:rsidRPr="00387D53" w:rsidRDefault="004F6A2D" w:rsidP="00D400F6">
      <w:pPr>
        <w:pStyle w:val="Odstavekseznama"/>
        <w:numPr>
          <w:ilvl w:val="0"/>
          <w:numId w:val="45"/>
        </w:numPr>
        <w:autoSpaceDE w:val="0"/>
        <w:autoSpaceDN w:val="0"/>
        <w:adjustRightInd w:val="0"/>
        <w:spacing w:after="0" w:line="240" w:lineRule="auto"/>
        <w:jc w:val="both"/>
        <w:rPr>
          <w:rFonts w:ascii="Arial" w:eastAsia="Times New Roman" w:hAnsi="Arial" w:cs="Arial"/>
          <w:sz w:val="20"/>
          <w:szCs w:val="20"/>
          <w:lang w:eastAsia="ar-SA"/>
        </w:rPr>
      </w:pPr>
      <w:r w:rsidRPr="00387D53">
        <w:rPr>
          <w:rFonts w:ascii="Arial" w:eastAsia="Times New Roman" w:hAnsi="Arial" w:cs="Arial"/>
          <w:sz w:val="20"/>
          <w:szCs w:val="20"/>
          <w:lang w:eastAsia="ar-SA"/>
        </w:rPr>
        <w:t>pripravljanje poročil in gradiv s področja upravljanja nepremičnin znotraj sektorja</w:t>
      </w:r>
      <w:r w:rsidR="00BA36CC" w:rsidRPr="00387D53">
        <w:rPr>
          <w:rFonts w:ascii="Arial" w:eastAsia="Times New Roman" w:hAnsi="Arial" w:cs="Arial"/>
          <w:sz w:val="20"/>
          <w:szCs w:val="20"/>
          <w:lang w:eastAsia="ar-SA"/>
        </w:rPr>
        <w:t>,</w:t>
      </w:r>
    </w:p>
    <w:p w14:paraId="12D73D69" w14:textId="09628890" w:rsidR="004F6A2D" w:rsidRPr="00387D53" w:rsidRDefault="004F6A2D" w:rsidP="00D400F6">
      <w:pPr>
        <w:pStyle w:val="Odstavekseznama"/>
        <w:numPr>
          <w:ilvl w:val="0"/>
          <w:numId w:val="45"/>
        </w:numPr>
        <w:autoSpaceDE w:val="0"/>
        <w:autoSpaceDN w:val="0"/>
        <w:adjustRightInd w:val="0"/>
        <w:spacing w:after="0" w:line="240" w:lineRule="auto"/>
        <w:jc w:val="both"/>
        <w:rPr>
          <w:rFonts w:ascii="Arial" w:eastAsia="Times New Roman" w:hAnsi="Arial" w:cs="Arial"/>
          <w:sz w:val="20"/>
          <w:szCs w:val="20"/>
          <w:lang w:eastAsia="ar-SA"/>
        </w:rPr>
      </w:pPr>
      <w:r w:rsidRPr="00387D53">
        <w:rPr>
          <w:rFonts w:ascii="Arial" w:eastAsia="Times New Roman" w:hAnsi="Arial" w:cs="Arial"/>
          <w:sz w:val="20"/>
          <w:szCs w:val="20"/>
          <w:lang w:eastAsia="ar-SA"/>
        </w:rPr>
        <w:t>skrb za urejenost nepremičnin ter javnih in internih evidenc nepremičnin</w:t>
      </w:r>
      <w:r w:rsidR="00BA36CC" w:rsidRPr="00387D53">
        <w:rPr>
          <w:rFonts w:ascii="Arial" w:eastAsia="Times New Roman" w:hAnsi="Arial" w:cs="Arial"/>
          <w:sz w:val="20"/>
          <w:szCs w:val="20"/>
          <w:lang w:eastAsia="ar-SA"/>
        </w:rPr>
        <w:t>,</w:t>
      </w:r>
    </w:p>
    <w:p w14:paraId="665BA01C" w14:textId="241DA201" w:rsidR="004F6A2D" w:rsidRPr="00387D53" w:rsidRDefault="004F6A2D" w:rsidP="00D400F6">
      <w:pPr>
        <w:pStyle w:val="Odstavekseznama"/>
        <w:numPr>
          <w:ilvl w:val="0"/>
          <w:numId w:val="45"/>
        </w:numPr>
        <w:autoSpaceDE w:val="0"/>
        <w:autoSpaceDN w:val="0"/>
        <w:adjustRightInd w:val="0"/>
        <w:spacing w:after="0" w:line="240" w:lineRule="auto"/>
        <w:jc w:val="both"/>
        <w:rPr>
          <w:rFonts w:ascii="Arial" w:eastAsia="Times New Roman" w:hAnsi="Arial" w:cs="Arial"/>
          <w:sz w:val="20"/>
          <w:szCs w:val="20"/>
          <w:lang w:eastAsia="ar-SA"/>
        </w:rPr>
      </w:pPr>
      <w:r w:rsidRPr="00387D53">
        <w:rPr>
          <w:rFonts w:ascii="Arial" w:eastAsia="Times New Roman" w:hAnsi="Arial" w:cs="Arial"/>
          <w:sz w:val="20"/>
          <w:szCs w:val="20"/>
          <w:lang w:eastAsia="ar-SA"/>
        </w:rPr>
        <w:t>izvajanje upravljavskih in drugih strokovno tehničnih nalog s področja sektorja</w:t>
      </w:r>
      <w:r w:rsidR="00BA36CC" w:rsidRPr="00387D53">
        <w:rPr>
          <w:rFonts w:ascii="Arial" w:eastAsia="Times New Roman" w:hAnsi="Arial" w:cs="Arial"/>
          <w:sz w:val="20"/>
          <w:szCs w:val="20"/>
          <w:lang w:eastAsia="ar-SA"/>
        </w:rPr>
        <w:t>,</w:t>
      </w:r>
    </w:p>
    <w:p w14:paraId="641A5080" w14:textId="1FDCC1DA" w:rsidR="004F6A2D" w:rsidRPr="00387D53" w:rsidRDefault="004F6A2D" w:rsidP="00D400F6">
      <w:pPr>
        <w:pStyle w:val="Odstavekseznama"/>
        <w:numPr>
          <w:ilvl w:val="0"/>
          <w:numId w:val="45"/>
        </w:numPr>
        <w:autoSpaceDE w:val="0"/>
        <w:autoSpaceDN w:val="0"/>
        <w:adjustRightInd w:val="0"/>
        <w:spacing w:after="0" w:line="240" w:lineRule="auto"/>
        <w:jc w:val="both"/>
        <w:rPr>
          <w:rFonts w:ascii="Arial" w:eastAsia="Times New Roman" w:hAnsi="Arial" w:cs="Arial"/>
          <w:sz w:val="20"/>
          <w:szCs w:val="20"/>
          <w:lang w:eastAsia="ar-SA"/>
        </w:rPr>
      </w:pPr>
      <w:r w:rsidRPr="00387D53">
        <w:rPr>
          <w:rFonts w:ascii="Arial" w:eastAsia="Times New Roman" w:hAnsi="Arial" w:cs="Arial"/>
          <w:sz w:val="20"/>
          <w:szCs w:val="20"/>
          <w:lang w:eastAsia="ar-SA"/>
        </w:rPr>
        <w:t>usklajevanje in sodelovanje z dobavitelji, izvajalci, upravniki, lastniki</w:t>
      </w:r>
      <w:r w:rsidR="00BA36CC" w:rsidRPr="00387D53">
        <w:rPr>
          <w:rFonts w:ascii="Arial" w:eastAsia="Times New Roman" w:hAnsi="Arial" w:cs="Arial"/>
          <w:sz w:val="20"/>
          <w:szCs w:val="20"/>
          <w:lang w:eastAsia="ar-SA"/>
        </w:rPr>
        <w:t>,</w:t>
      </w:r>
    </w:p>
    <w:p w14:paraId="608F21C7" w14:textId="73059897" w:rsidR="004F6A2D" w:rsidRPr="00387D53" w:rsidRDefault="004F6A2D" w:rsidP="00D400F6">
      <w:pPr>
        <w:pStyle w:val="Odstavekseznama"/>
        <w:numPr>
          <w:ilvl w:val="0"/>
          <w:numId w:val="45"/>
        </w:numPr>
        <w:autoSpaceDE w:val="0"/>
        <w:autoSpaceDN w:val="0"/>
        <w:adjustRightInd w:val="0"/>
        <w:spacing w:after="0" w:line="240" w:lineRule="auto"/>
        <w:jc w:val="both"/>
        <w:rPr>
          <w:rFonts w:ascii="Arial" w:eastAsia="Times New Roman" w:hAnsi="Arial" w:cs="Arial"/>
          <w:sz w:val="20"/>
          <w:szCs w:val="20"/>
          <w:lang w:eastAsia="ar-SA"/>
        </w:rPr>
      </w:pPr>
      <w:r w:rsidRPr="00387D53">
        <w:rPr>
          <w:rFonts w:ascii="Arial" w:eastAsia="Times New Roman" w:hAnsi="Arial" w:cs="Arial"/>
          <w:sz w:val="20"/>
          <w:szCs w:val="20"/>
          <w:lang w:eastAsia="ar-SA"/>
        </w:rPr>
        <w:t>kontrola računov, stroškov, potrjevanje računov ( likvidacija računov) za nepremičnine v upravljanju</w:t>
      </w:r>
      <w:r w:rsidR="00BA36CC" w:rsidRPr="00387D53">
        <w:rPr>
          <w:rFonts w:ascii="Arial" w:eastAsia="Times New Roman" w:hAnsi="Arial" w:cs="Arial"/>
          <w:sz w:val="20"/>
          <w:szCs w:val="20"/>
          <w:lang w:eastAsia="ar-SA"/>
        </w:rPr>
        <w:t>,</w:t>
      </w:r>
    </w:p>
    <w:p w14:paraId="6E0FC2FB" w14:textId="38BBD53D" w:rsidR="004F6A2D" w:rsidRPr="00387D53" w:rsidRDefault="004F6A2D" w:rsidP="00D400F6">
      <w:pPr>
        <w:pStyle w:val="Odstavekseznama"/>
        <w:numPr>
          <w:ilvl w:val="0"/>
          <w:numId w:val="45"/>
        </w:numPr>
        <w:autoSpaceDE w:val="0"/>
        <w:autoSpaceDN w:val="0"/>
        <w:adjustRightInd w:val="0"/>
        <w:spacing w:after="0" w:line="240" w:lineRule="auto"/>
        <w:jc w:val="both"/>
        <w:rPr>
          <w:rFonts w:ascii="Arial" w:eastAsia="Times New Roman" w:hAnsi="Arial" w:cs="Arial"/>
          <w:sz w:val="20"/>
          <w:szCs w:val="20"/>
          <w:lang w:eastAsia="ar-SA"/>
        </w:rPr>
      </w:pPr>
      <w:r w:rsidRPr="00387D53">
        <w:rPr>
          <w:rFonts w:ascii="Arial" w:eastAsia="Times New Roman" w:hAnsi="Arial" w:cs="Arial"/>
          <w:sz w:val="20"/>
          <w:szCs w:val="20"/>
          <w:lang w:eastAsia="ar-SA"/>
        </w:rPr>
        <w:t>izvajanje evidenčnih naročil</w:t>
      </w:r>
      <w:r w:rsidR="00BA36CC" w:rsidRPr="00387D53">
        <w:rPr>
          <w:rFonts w:ascii="Arial" w:eastAsia="Times New Roman" w:hAnsi="Arial" w:cs="Arial"/>
          <w:sz w:val="20"/>
          <w:szCs w:val="20"/>
          <w:lang w:eastAsia="ar-SA"/>
        </w:rPr>
        <w:t>,</w:t>
      </w:r>
    </w:p>
    <w:p w14:paraId="6DB80267" w14:textId="18F04CB8" w:rsidR="004F6A2D" w:rsidRPr="00387D53" w:rsidRDefault="004F6A2D" w:rsidP="00D400F6">
      <w:pPr>
        <w:pStyle w:val="Odstavekseznama"/>
        <w:numPr>
          <w:ilvl w:val="0"/>
          <w:numId w:val="45"/>
        </w:numPr>
        <w:autoSpaceDE w:val="0"/>
        <w:autoSpaceDN w:val="0"/>
        <w:adjustRightInd w:val="0"/>
        <w:spacing w:after="0" w:line="240" w:lineRule="auto"/>
        <w:jc w:val="both"/>
        <w:rPr>
          <w:rFonts w:ascii="Arial" w:eastAsia="Times New Roman" w:hAnsi="Arial" w:cs="Arial"/>
          <w:sz w:val="20"/>
          <w:szCs w:val="20"/>
          <w:lang w:eastAsia="ar-SA"/>
        </w:rPr>
      </w:pPr>
      <w:r w:rsidRPr="00387D53">
        <w:rPr>
          <w:rFonts w:ascii="Arial" w:eastAsia="Times New Roman" w:hAnsi="Arial" w:cs="Arial"/>
          <w:sz w:val="20"/>
          <w:szCs w:val="20"/>
          <w:lang w:eastAsia="ar-SA"/>
        </w:rPr>
        <w:t>sodelovanje pri pripravi in izvedbi javnih naročil</w:t>
      </w:r>
      <w:r w:rsidR="00BA36CC" w:rsidRPr="00387D53">
        <w:rPr>
          <w:rFonts w:ascii="Arial" w:eastAsia="Times New Roman" w:hAnsi="Arial" w:cs="Arial"/>
          <w:sz w:val="20"/>
          <w:szCs w:val="20"/>
          <w:lang w:eastAsia="ar-SA"/>
        </w:rPr>
        <w:t>,</w:t>
      </w:r>
    </w:p>
    <w:p w14:paraId="474126EC" w14:textId="55BBF43A" w:rsidR="004F6A2D" w:rsidRPr="00387D53" w:rsidRDefault="004F6A2D" w:rsidP="00D400F6">
      <w:pPr>
        <w:pStyle w:val="Odstavekseznama"/>
        <w:numPr>
          <w:ilvl w:val="0"/>
          <w:numId w:val="45"/>
        </w:numPr>
        <w:autoSpaceDE w:val="0"/>
        <w:autoSpaceDN w:val="0"/>
        <w:adjustRightInd w:val="0"/>
        <w:spacing w:after="0" w:line="240" w:lineRule="auto"/>
        <w:jc w:val="both"/>
        <w:rPr>
          <w:rFonts w:ascii="Arial" w:eastAsia="Times New Roman" w:hAnsi="Arial" w:cs="Arial"/>
          <w:sz w:val="20"/>
          <w:szCs w:val="20"/>
          <w:lang w:eastAsia="ar-SA"/>
        </w:rPr>
      </w:pPr>
      <w:r w:rsidRPr="00387D53">
        <w:rPr>
          <w:rFonts w:ascii="Arial" w:eastAsia="Times New Roman" w:hAnsi="Arial" w:cs="Arial"/>
          <w:sz w:val="20"/>
          <w:szCs w:val="20"/>
          <w:lang w:eastAsia="ar-SA"/>
        </w:rPr>
        <w:t>samostojno opravljanje drugih zahtevnejših nalog</w:t>
      </w:r>
      <w:r w:rsidR="00BA36CC" w:rsidRPr="00387D53">
        <w:rPr>
          <w:rFonts w:ascii="Arial" w:eastAsia="Times New Roman" w:hAnsi="Arial" w:cs="Arial"/>
          <w:sz w:val="20"/>
          <w:szCs w:val="20"/>
          <w:lang w:eastAsia="ar-SA"/>
        </w:rPr>
        <w:t>,</w:t>
      </w:r>
    </w:p>
    <w:p w14:paraId="5D09B8FF" w14:textId="2695368E" w:rsidR="005959AB" w:rsidRPr="00387D53" w:rsidRDefault="004F6A2D" w:rsidP="00D400F6">
      <w:pPr>
        <w:pStyle w:val="Odstavekseznama"/>
        <w:numPr>
          <w:ilvl w:val="0"/>
          <w:numId w:val="45"/>
        </w:numPr>
        <w:spacing w:after="0" w:line="260" w:lineRule="exact"/>
        <w:jc w:val="both"/>
        <w:rPr>
          <w:rFonts w:ascii="Arial" w:eastAsia="Times New Roman" w:hAnsi="Arial" w:cs="Arial"/>
          <w:sz w:val="20"/>
          <w:szCs w:val="20"/>
          <w:lang w:eastAsia="ar-SA"/>
        </w:rPr>
      </w:pPr>
      <w:r w:rsidRPr="00387D53">
        <w:rPr>
          <w:rFonts w:ascii="Arial" w:eastAsia="Times New Roman" w:hAnsi="Arial" w:cs="Arial"/>
          <w:sz w:val="20"/>
          <w:szCs w:val="20"/>
          <w:lang w:eastAsia="ar-SA"/>
        </w:rPr>
        <w:t>opravljanje drugih nalog po navodilu vodje</w:t>
      </w:r>
      <w:r w:rsidR="00BA36CC" w:rsidRPr="00387D53">
        <w:rPr>
          <w:rFonts w:ascii="Arial" w:eastAsia="Times New Roman" w:hAnsi="Arial" w:cs="Arial"/>
          <w:sz w:val="20"/>
          <w:szCs w:val="20"/>
          <w:lang w:eastAsia="ar-SA"/>
        </w:rPr>
        <w:t>.</w:t>
      </w:r>
    </w:p>
    <w:p w14:paraId="14570D0B" w14:textId="77777777" w:rsidR="005959AB" w:rsidRPr="00387D53" w:rsidRDefault="005959AB" w:rsidP="00396E83">
      <w:pPr>
        <w:spacing w:after="0" w:line="260" w:lineRule="exact"/>
        <w:rPr>
          <w:rFonts w:cs="Arial"/>
        </w:rPr>
      </w:pPr>
    </w:p>
    <w:p w14:paraId="4A4E0B43" w14:textId="77777777" w:rsidR="00B15499" w:rsidRPr="00387D53" w:rsidRDefault="00B15499" w:rsidP="00396E83">
      <w:pPr>
        <w:spacing w:after="0" w:line="260" w:lineRule="exact"/>
        <w:rPr>
          <w:rFonts w:cs="Arial"/>
        </w:rPr>
      </w:pPr>
    </w:p>
    <w:p w14:paraId="03DBD6D6" w14:textId="77777777" w:rsidR="005959AB" w:rsidRPr="00387D53" w:rsidRDefault="005959AB" w:rsidP="00396E83">
      <w:pPr>
        <w:spacing w:after="0" w:line="260" w:lineRule="exact"/>
        <w:rPr>
          <w:rFonts w:cs="Arial"/>
        </w:rPr>
      </w:pPr>
      <w:r w:rsidRPr="00387D53">
        <w:rPr>
          <w:rFonts w:cs="Arial"/>
        </w:rPr>
        <w:t xml:space="preserve">Prijava mora biti </w:t>
      </w:r>
      <w:r w:rsidRPr="00387D53">
        <w:rPr>
          <w:rFonts w:cs="Arial"/>
          <w:b/>
          <w:bCs/>
          <w:u w:val="single"/>
        </w:rPr>
        <w:t>obvezno oddana na predpisanem obrazcu</w:t>
      </w:r>
      <w:r w:rsidRPr="00387D53">
        <w:rPr>
          <w:rFonts w:cs="Arial"/>
        </w:rPr>
        <w:t>, ki je sestavni del objave javnega natečaja in mora vsebovati:</w:t>
      </w:r>
    </w:p>
    <w:p w14:paraId="23CD7A14" w14:textId="77777777" w:rsidR="005959AB" w:rsidRPr="00387D53" w:rsidRDefault="005959AB" w:rsidP="00396E83">
      <w:pPr>
        <w:spacing w:after="0" w:line="260" w:lineRule="exact"/>
        <w:rPr>
          <w:rFonts w:cs="Arial"/>
        </w:rPr>
      </w:pPr>
    </w:p>
    <w:p w14:paraId="1CD11CCC" w14:textId="77777777" w:rsidR="005959AB" w:rsidRPr="00387D53" w:rsidRDefault="005959AB" w:rsidP="00396E83">
      <w:pPr>
        <w:spacing w:after="0" w:line="260" w:lineRule="exact"/>
        <w:ind w:left="340" w:hanging="340"/>
        <w:rPr>
          <w:rFonts w:cs="Arial"/>
        </w:rPr>
      </w:pPr>
      <w:r w:rsidRPr="00387D53">
        <w:rPr>
          <w:rFonts w:cs="Arial"/>
        </w:rPr>
        <w:t>1.</w:t>
      </w:r>
      <w:r w:rsidRPr="00387D53">
        <w:rPr>
          <w:rFonts w:cs="Arial"/>
        </w:rPr>
        <w:tab/>
        <w:t>pisno izjavo o izpolnjevanju pogoja glede zahtevane izobrazbe, iz katere mora biti razvidna stopnja in smer izobrazbe ter leto in ustanova, na kateri je bila izobrazba pridobljena,</w:t>
      </w:r>
    </w:p>
    <w:p w14:paraId="1D4A752F" w14:textId="77777777" w:rsidR="005959AB" w:rsidRPr="00387D53" w:rsidRDefault="005959AB" w:rsidP="00396E83">
      <w:pPr>
        <w:spacing w:after="0" w:line="260" w:lineRule="exact"/>
        <w:ind w:left="340" w:hanging="340"/>
        <w:rPr>
          <w:rFonts w:cs="Arial"/>
        </w:rPr>
      </w:pPr>
      <w:r w:rsidRPr="00387D53">
        <w:rPr>
          <w:rFonts w:cs="Arial"/>
        </w:rPr>
        <w:t xml:space="preserve">2. </w:t>
      </w:r>
      <w:r w:rsidRPr="00387D53">
        <w:rPr>
          <w:rFonts w:cs="Arial"/>
        </w:rPr>
        <w:tab/>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4C7E52F5" w14:textId="77777777" w:rsidR="005959AB" w:rsidRPr="00387D53" w:rsidRDefault="005959AB" w:rsidP="00396E83">
      <w:pPr>
        <w:numPr>
          <w:ilvl w:val="0"/>
          <w:numId w:val="17"/>
        </w:numPr>
        <w:suppressAutoHyphens w:val="0"/>
        <w:spacing w:after="0" w:line="260" w:lineRule="exact"/>
        <w:ind w:left="360"/>
        <w:rPr>
          <w:rFonts w:cs="Arial"/>
          <w:iCs/>
        </w:rPr>
      </w:pPr>
      <w:r w:rsidRPr="00387D53">
        <w:rPr>
          <w:rFonts w:cs="Arial"/>
          <w:iCs/>
        </w:rPr>
        <w:t>pisno izjavo kandidata o opravljenem obveznem usposabljanju za imenovanje v naziv, če je usposabljanje opravil,</w:t>
      </w:r>
    </w:p>
    <w:p w14:paraId="25415467" w14:textId="77777777" w:rsidR="005959AB" w:rsidRPr="00387D53" w:rsidRDefault="005959AB" w:rsidP="00396E83">
      <w:pPr>
        <w:spacing w:after="0" w:line="260" w:lineRule="exact"/>
        <w:rPr>
          <w:rFonts w:cs="Arial"/>
        </w:rPr>
      </w:pPr>
      <w:r w:rsidRPr="00387D53">
        <w:rPr>
          <w:rFonts w:cs="Arial"/>
        </w:rPr>
        <w:t xml:space="preserve">4.   pisno izjavo kandidata, da: </w:t>
      </w:r>
    </w:p>
    <w:p w14:paraId="564FAD43" w14:textId="77777777" w:rsidR="005959AB" w:rsidRPr="00387D53" w:rsidRDefault="005959AB" w:rsidP="00396E83">
      <w:pPr>
        <w:pStyle w:val="Odstavekseznama"/>
        <w:numPr>
          <w:ilvl w:val="0"/>
          <w:numId w:val="43"/>
        </w:numPr>
        <w:spacing w:after="0" w:line="260" w:lineRule="exact"/>
        <w:jc w:val="both"/>
        <w:rPr>
          <w:rFonts w:ascii="Arial" w:hAnsi="Arial" w:cs="Arial"/>
          <w:sz w:val="20"/>
          <w:szCs w:val="20"/>
        </w:rPr>
      </w:pPr>
      <w:r w:rsidRPr="00387D53">
        <w:rPr>
          <w:rFonts w:ascii="Arial" w:hAnsi="Arial" w:cs="Arial"/>
          <w:sz w:val="20"/>
          <w:szCs w:val="20"/>
        </w:rPr>
        <w:t>je državljan Republike Slovenije,</w:t>
      </w:r>
    </w:p>
    <w:p w14:paraId="49B6C5DF" w14:textId="77777777" w:rsidR="005959AB" w:rsidRPr="00387D53" w:rsidRDefault="005959AB" w:rsidP="00396E83">
      <w:pPr>
        <w:pStyle w:val="Odstavekseznama"/>
        <w:numPr>
          <w:ilvl w:val="0"/>
          <w:numId w:val="43"/>
        </w:numPr>
        <w:spacing w:after="0" w:line="260" w:lineRule="exact"/>
        <w:jc w:val="both"/>
        <w:rPr>
          <w:rFonts w:ascii="Arial" w:hAnsi="Arial" w:cs="Arial"/>
          <w:sz w:val="20"/>
          <w:szCs w:val="20"/>
        </w:rPr>
      </w:pPr>
      <w:r w:rsidRPr="00387D53">
        <w:rPr>
          <w:rFonts w:ascii="Arial" w:hAnsi="Arial" w:cs="Arial"/>
          <w:sz w:val="20"/>
          <w:szCs w:val="20"/>
        </w:rPr>
        <w:t>ima znanje uradnega jezika,</w:t>
      </w:r>
    </w:p>
    <w:p w14:paraId="03D1D063" w14:textId="77777777" w:rsidR="005959AB" w:rsidRPr="00387D53" w:rsidRDefault="005959AB" w:rsidP="00396E83">
      <w:pPr>
        <w:pStyle w:val="Odstavekseznama"/>
        <w:numPr>
          <w:ilvl w:val="0"/>
          <w:numId w:val="43"/>
        </w:numPr>
        <w:spacing w:after="0" w:line="260" w:lineRule="exact"/>
        <w:jc w:val="both"/>
        <w:rPr>
          <w:rFonts w:ascii="Arial" w:hAnsi="Arial" w:cs="Arial"/>
          <w:sz w:val="20"/>
          <w:szCs w:val="20"/>
        </w:rPr>
      </w:pPr>
      <w:r w:rsidRPr="00387D53">
        <w:rPr>
          <w:rFonts w:ascii="Arial" w:hAnsi="Arial" w:cs="Arial"/>
          <w:sz w:val="20"/>
          <w:szCs w:val="20"/>
        </w:rPr>
        <w:t>ni bil pravnomočno obsojen zaradi naklepnega kaznivega dejanja, ki se preganja po uradni dolžnosti, in da ni bil obsojen na nepogojno kazen zapora v trajanju več kot šest mesecev,</w:t>
      </w:r>
    </w:p>
    <w:p w14:paraId="2334074F" w14:textId="77777777" w:rsidR="005959AB" w:rsidRPr="00387D53" w:rsidRDefault="005959AB" w:rsidP="00396E83">
      <w:pPr>
        <w:pStyle w:val="Odstavekseznama"/>
        <w:numPr>
          <w:ilvl w:val="0"/>
          <w:numId w:val="43"/>
        </w:numPr>
        <w:spacing w:after="0" w:line="260" w:lineRule="exact"/>
        <w:jc w:val="both"/>
        <w:rPr>
          <w:rFonts w:ascii="Arial" w:hAnsi="Arial" w:cs="Arial"/>
          <w:sz w:val="20"/>
          <w:szCs w:val="20"/>
        </w:rPr>
      </w:pPr>
      <w:r w:rsidRPr="00387D53">
        <w:rPr>
          <w:rFonts w:ascii="Arial" w:hAnsi="Arial" w:cs="Arial"/>
          <w:sz w:val="20"/>
          <w:szCs w:val="20"/>
        </w:rPr>
        <w:t>zoper njega ni bila vložena pravnomočna obtožnica zaradi naklepnega kaznivega dejanja, ki se preganja po uradni dolžnosti,</w:t>
      </w:r>
    </w:p>
    <w:p w14:paraId="1E093506" w14:textId="77777777" w:rsidR="005959AB" w:rsidRPr="00387D53" w:rsidRDefault="005959AB" w:rsidP="00396E83">
      <w:pPr>
        <w:spacing w:after="0" w:line="260" w:lineRule="exact"/>
        <w:rPr>
          <w:rFonts w:cs="Arial"/>
        </w:rPr>
      </w:pPr>
      <w:r w:rsidRPr="00387D53">
        <w:rPr>
          <w:rFonts w:cs="Arial"/>
        </w:rPr>
        <w:t xml:space="preserve">5.   pisno izjavo, da za namen tega natečajnega postopka dovoljuje Ministrstvu za javno upravo </w:t>
      </w:r>
    </w:p>
    <w:p w14:paraId="6243DA0E" w14:textId="77777777" w:rsidR="005959AB" w:rsidRPr="00387D53" w:rsidRDefault="005959AB" w:rsidP="00396E83">
      <w:pPr>
        <w:spacing w:after="0" w:line="260" w:lineRule="exact"/>
        <w:ind w:left="340"/>
        <w:rPr>
          <w:rFonts w:cs="Arial"/>
        </w:rPr>
      </w:pPr>
      <w:r w:rsidRPr="00387D53">
        <w:rPr>
          <w:rFonts w:cs="Arial"/>
        </w:rPr>
        <w:t xml:space="preserve">pridobitev podatkov iz uradne evidence </w:t>
      </w:r>
      <w:r w:rsidRPr="00387D53">
        <w:rPr>
          <w:rFonts w:cs="Arial"/>
          <w:color w:val="000000"/>
        </w:rPr>
        <w:t>(če kandidat z vpogledom v uradne evidence ne    soglaša, bo moral sam predložiti ustrezna dokazila)</w:t>
      </w:r>
      <w:r w:rsidRPr="00387D53">
        <w:rPr>
          <w:rFonts w:cs="Arial"/>
        </w:rPr>
        <w:t>.</w:t>
      </w:r>
      <w:r w:rsidRPr="00387D53">
        <w:rPr>
          <w:rFonts w:cs="Arial"/>
        </w:rPr>
        <w:tab/>
      </w:r>
    </w:p>
    <w:p w14:paraId="601131BC" w14:textId="77777777" w:rsidR="005959AB" w:rsidRPr="00387D53" w:rsidRDefault="005959AB" w:rsidP="00396E83">
      <w:pPr>
        <w:spacing w:after="0" w:line="260" w:lineRule="exact"/>
        <w:rPr>
          <w:rFonts w:cs="Arial"/>
        </w:rPr>
      </w:pPr>
      <w:r w:rsidRPr="00387D53">
        <w:rPr>
          <w:rFonts w:cs="Arial"/>
        </w:rPr>
        <w:t> </w:t>
      </w:r>
    </w:p>
    <w:p w14:paraId="0EADF3A8" w14:textId="77777777" w:rsidR="005959AB" w:rsidRPr="00387D53" w:rsidRDefault="005959AB" w:rsidP="00396E83">
      <w:pPr>
        <w:spacing w:after="0" w:line="260" w:lineRule="exact"/>
        <w:rPr>
          <w:rFonts w:cs="Arial"/>
        </w:rPr>
      </w:pPr>
      <w:r w:rsidRPr="00387D53">
        <w:rPr>
          <w:rFonts w:cs="Arial"/>
        </w:rPr>
        <w:t xml:space="preserve">Zaželeno je, da prijava vsebuje tudi kratek življenjepis ter da kandidat v njej poleg formalne izobrazbe navede tudi druga znanja in veščine, ki jih je pridobil. </w:t>
      </w:r>
    </w:p>
    <w:p w14:paraId="42693F42" w14:textId="77777777" w:rsidR="005959AB" w:rsidRPr="00387D53" w:rsidRDefault="005959AB" w:rsidP="00396E83">
      <w:pPr>
        <w:spacing w:after="0" w:line="260" w:lineRule="exact"/>
        <w:rPr>
          <w:rFonts w:cs="Arial"/>
        </w:rPr>
      </w:pPr>
    </w:p>
    <w:p w14:paraId="5AACAEE7" w14:textId="77777777" w:rsidR="005959AB" w:rsidRPr="00387D53" w:rsidRDefault="005959AB" w:rsidP="00F92289">
      <w:pPr>
        <w:spacing w:after="0" w:line="260" w:lineRule="exact"/>
        <w:rPr>
          <w:rFonts w:cs="Arial"/>
        </w:rPr>
      </w:pPr>
      <w:r w:rsidRPr="00387D53">
        <w:rPr>
          <w:rFonts w:cs="Arial"/>
        </w:rPr>
        <w:t>Prednost pri izbiri bodo imeli kandidati:</w:t>
      </w:r>
    </w:p>
    <w:p w14:paraId="034EA5A1" w14:textId="40413FC0" w:rsidR="00B15499" w:rsidRPr="00387D53" w:rsidRDefault="00B15499" w:rsidP="00F92289">
      <w:pPr>
        <w:pStyle w:val="Odstavekseznama"/>
        <w:numPr>
          <w:ilvl w:val="0"/>
          <w:numId w:val="46"/>
        </w:numPr>
        <w:spacing w:after="0" w:line="260" w:lineRule="exact"/>
        <w:jc w:val="both"/>
        <w:rPr>
          <w:rFonts w:ascii="Arial" w:hAnsi="Arial" w:cs="Arial"/>
          <w:sz w:val="20"/>
          <w:szCs w:val="20"/>
        </w:rPr>
      </w:pPr>
      <w:r w:rsidRPr="00387D53">
        <w:rPr>
          <w:rFonts w:ascii="Arial" w:hAnsi="Arial" w:cs="Arial"/>
          <w:sz w:val="20"/>
          <w:szCs w:val="20"/>
        </w:rPr>
        <w:t>z izkušnjami in poznavanjem področja ravnanja z nepremičninami (dejansko urejanje, stroškovna učinkovitost)</w:t>
      </w:r>
      <w:r w:rsidR="00B16B97" w:rsidRPr="00387D53">
        <w:rPr>
          <w:rFonts w:ascii="Arial" w:hAnsi="Arial" w:cs="Arial"/>
          <w:sz w:val="20"/>
          <w:szCs w:val="20"/>
        </w:rPr>
        <w:t>,</w:t>
      </w:r>
    </w:p>
    <w:p w14:paraId="6388DC34" w14:textId="22377135" w:rsidR="00B15499" w:rsidRPr="00387D53" w:rsidRDefault="00B15499" w:rsidP="00F92289">
      <w:pPr>
        <w:pStyle w:val="Odstavekseznama"/>
        <w:numPr>
          <w:ilvl w:val="0"/>
          <w:numId w:val="46"/>
        </w:numPr>
        <w:spacing w:after="0" w:line="260" w:lineRule="exact"/>
        <w:jc w:val="both"/>
        <w:rPr>
          <w:rFonts w:ascii="Arial" w:hAnsi="Arial" w:cs="Arial"/>
          <w:sz w:val="20"/>
          <w:szCs w:val="20"/>
        </w:rPr>
      </w:pPr>
      <w:r w:rsidRPr="00387D53">
        <w:rPr>
          <w:rFonts w:ascii="Arial" w:hAnsi="Arial" w:cs="Arial"/>
          <w:sz w:val="20"/>
          <w:szCs w:val="20"/>
        </w:rPr>
        <w:t>z izkušnjami s področja upravljanja nepremičnin</w:t>
      </w:r>
      <w:r w:rsidR="00B16B97" w:rsidRPr="00387D53">
        <w:rPr>
          <w:rFonts w:ascii="Arial" w:hAnsi="Arial" w:cs="Arial"/>
          <w:sz w:val="20"/>
          <w:szCs w:val="20"/>
        </w:rPr>
        <w:t>.</w:t>
      </w:r>
    </w:p>
    <w:p w14:paraId="1D98C778" w14:textId="77777777" w:rsidR="00465C22" w:rsidRPr="00387D53" w:rsidRDefault="00465C22" w:rsidP="00465C22">
      <w:pPr>
        <w:spacing w:after="0" w:line="260" w:lineRule="exact"/>
        <w:rPr>
          <w:rFonts w:cs="Arial"/>
        </w:rPr>
      </w:pPr>
    </w:p>
    <w:p w14:paraId="14B5D9B3" w14:textId="77777777" w:rsidR="005959AB" w:rsidRPr="00387D53" w:rsidRDefault="005959AB" w:rsidP="00396E83">
      <w:pPr>
        <w:spacing w:after="0" w:line="260" w:lineRule="exact"/>
        <w:rPr>
          <w:rFonts w:cs="Arial"/>
        </w:rPr>
      </w:pPr>
      <w:r w:rsidRPr="00387D53">
        <w:rPr>
          <w:rFonts w:cs="Arial"/>
        </w:rPr>
        <w:t>Strokovna usposobljenost kandidatov se bo presojala na podlagi prijave in priložene dokumentacije, na podlagi razgovora s kandidati oziroma s pomočjo morebitnih drugih metod preverjanja strokovne usposobljenosti kandidatov.</w:t>
      </w:r>
    </w:p>
    <w:p w14:paraId="511DA01B" w14:textId="77777777" w:rsidR="00C46260" w:rsidRPr="00387D53" w:rsidRDefault="00C46260" w:rsidP="00396E83">
      <w:pPr>
        <w:spacing w:after="0" w:line="260" w:lineRule="exact"/>
        <w:rPr>
          <w:rFonts w:cs="Arial"/>
        </w:rPr>
      </w:pPr>
    </w:p>
    <w:p w14:paraId="382E01DC" w14:textId="069D06E1" w:rsidR="005959AB" w:rsidRPr="00387D53" w:rsidRDefault="005959AB" w:rsidP="00396E83">
      <w:pPr>
        <w:spacing w:after="0" w:line="260" w:lineRule="exact"/>
        <w:rPr>
          <w:rFonts w:cs="Arial"/>
        </w:rPr>
      </w:pPr>
      <w:r w:rsidRPr="00387D53">
        <w:rPr>
          <w:rFonts w:cs="Arial"/>
        </w:rPr>
        <w:lastRenderedPageBreak/>
        <w:t>V skladu z 21. členom Uredbe o postopku za zasedbo delovnega mesta v organih državne uprave in v pravosodnih organih (Uradni list RS, št. 139/06 in 104/10) se v izbirni postopek ne uvrsti kandidat, ki ne izpolnjuje natečajnih pogojev.</w:t>
      </w:r>
    </w:p>
    <w:p w14:paraId="580A1C1A" w14:textId="77777777" w:rsidR="005959AB" w:rsidRPr="00387D53" w:rsidRDefault="005959AB" w:rsidP="00396E83">
      <w:pPr>
        <w:spacing w:after="0" w:line="260" w:lineRule="exact"/>
        <w:rPr>
          <w:rFonts w:cs="Arial"/>
        </w:rPr>
      </w:pPr>
    </w:p>
    <w:p w14:paraId="16E500B7" w14:textId="4C906F9C" w:rsidR="005959AB" w:rsidRPr="00387D53" w:rsidRDefault="005959AB" w:rsidP="00396E83">
      <w:pPr>
        <w:spacing w:after="0" w:line="260" w:lineRule="exact"/>
        <w:rPr>
          <w:rFonts w:cs="Arial"/>
        </w:rPr>
      </w:pPr>
      <w:r w:rsidRPr="00387D53">
        <w:rPr>
          <w:rFonts w:cs="Arial"/>
        </w:rPr>
        <w:t>Izbran</w:t>
      </w:r>
      <w:r w:rsidR="000D16DB" w:rsidRPr="00387D53">
        <w:rPr>
          <w:rFonts w:cs="Arial"/>
        </w:rPr>
        <w:t>a</w:t>
      </w:r>
      <w:r w:rsidRPr="00387D53">
        <w:rPr>
          <w:rFonts w:cs="Arial"/>
        </w:rPr>
        <w:t xml:space="preserve"> kandidat</w:t>
      </w:r>
      <w:r w:rsidR="000D16DB" w:rsidRPr="00387D53">
        <w:rPr>
          <w:rFonts w:cs="Arial"/>
        </w:rPr>
        <w:t>a</w:t>
      </w:r>
      <w:r w:rsidRPr="00387D53">
        <w:rPr>
          <w:rFonts w:cs="Arial"/>
        </w:rPr>
        <w:t xml:space="preserve"> bo</w:t>
      </w:r>
      <w:r w:rsidR="000D16DB" w:rsidRPr="00387D53">
        <w:rPr>
          <w:rFonts w:cs="Arial"/>
        </w:rPr>
        <w:t>sta</w:t>
      </w:r>
      <w:r w:rsidRPr="00387D53">
        <w:rPr>
          <w:rFonts w:cs="Arial"/>
        </w:rPr>
        <w:t xml:space="preserve"> delo na delovnem mestu </w:t>
      </w:r>
      <w:r w:rsidR="00691154" w:rsidRPr="00387D53">
        <w:rPr>
          <w:rFonts w:cs="Arial"/>
        </w:rPr>
        <w:t>višji svetovalec</w:t>
      </w:r>
      <w:r w:rsidR="00EA776F" w:rsidRPr="00387D53">
        <w:rPr>
          <w:rFonts w:cs="Arial"/>
        </w:rPr>
        <w:t xml:space="preserve"> (šifra DM 59</w:t>
      </w:r>
      <w:r w:rsidR="001549A5" w:rsidRPr="00387D53">
        <w:rPr>
          <w:rFonts w:cs="Arial"/>
        </w:rPr>
        <w:t>913</w:t>
      </w:r>
      <w:r w:rsidR="00EA776F" w:rsidRPr="00387D53">
        <w:rPr>
          <w:rFonts w:cs="Arial"/>
        </w:rPr>
        <w:t>) in višji svetovalec (šifra DM 59</w:t>
      </w:r>
      <w:r w:rsidR="001549A5" w:rsidRPr="00387D53">
        <w:rPr>
          <w:rFonts w:cs="Arial"/>
        </w:rPr>
        <w:t>867</w:t>
      </w:r>
      <w:r w:rsidR="00EA776F" w:rsidRPr="00387D53">
        <w:rPr>
          <w:rFonts w:cs="Arial"/>
        </w:rPr>
        <w:t>)</w:t>
      </w:r>
      <w:r w:rsidRPr="00387D53">
        <w:rPr>
          <w:rFonts w:cs="Arial"/>
        </w:rPr>
        <w:t xml:space="preserve"> opravljal</w:t>
      </w:r>
      <w:r w:rsidR="000D16DB" w:rsidRPr="00387D53">
        <w:rPr>
          <w:rFonts w:cs="Arial"/>
        </w:rPr>
        <w:t>a</w:t>
      </w:r>
      <w:r w:rsidRPr="00387D53">
        <w:rPr>
          <w:rFonts w:cs="Arial"/>
        </w:rPr>
        <w:t xml:space="preserve"> v uradniškem nazivu </w:t>
      </w:r>
      <w:r w:rsidR="00691154" w:rsidRPr="00387D53">
        <w:rPr>
          <w:rFonts w:cs="Arial"/>
        </w:rPr>
        <w:t>višji svetovalec III</w:t>
      </w:r>
      <w:r w:rsidRPr="00387D53">
        <w:rPr>
          <w:rFonts w:cs="Arial"/>
        </w:rPr>
        <w:t xml:space="preserve">, z možnostjo napredovanja v naziv </w:t>
      </w:r>
      <w:r w:rsidR="00691154" w:rsidRPr="00387D53">
        <w:rPr>
          <w:rFonts w:cs="Arial"/>
        </w:rPr>
        <w:t>višji svetovalec II in višji svetovalec I</w:t>
      </w:r>
      <w:r w:rsidRPr="00387D53">
        <w:rPr>
          <w:rFonts w:cs="Arial"/>
        </w:rPr>
        <w:t>.</w:t>
      </w:r>
    </w:p>
    <w:p w14:paraId="6A593C34" w14:textId="77777777" w:rsidR="005959AB" w:rsidRPr="00387D53" w:rsidRDefault="005959AB" w:rsidP="00396E83">
      <w:pPr>
        <w:spacing w:after="0" w:line="260" w:lineRule="exact"/>
        <w:rPr>
          <w:rFonts w:cs="Arial"/>
        </w:rPr>
      </w:pPr>
    </w:p>
    <w:p w14:paraId="7C677AEB" w14:textId="4BED3030" w:rsidR="005959AB" w:rsidRPr="00387D53" w:rsidRDefault="005959AB" w:rsidP="00396E83">
      <w:pPr>
        <w:spacing w:after="0" w:line="260" w:lineRule="exact"/>
        <w:rPr>
          <w:rFonts w:cs="Arial"/>
        </w:rPr>
      </w:pPr>
      <w:r w:rsidRPr="00387D53">
        <w:rPr>
          <w:rFonts w:cs="Arial"/>
        </w:rPr>
        <w:t>Z izbranim</w:t>
      </w:r>
      <w:r w:rsidR="000D16DB" w:rsidRPr="00387D53">
        <w:rPr>
          <w:rFonts w:cs="Arial"/>
        </w:rPr>
        <w:t>a</w:t>
      </w:r>
      <w:r w:rsidRPr="00387D53">
        <w:rPr>
          <w:rFonts w:cs="Arial"/>
        </w:rPr>
        <w:t xml:space="preserve"> kandidatom</w:t>
      </w:r>
      <w:r w:rsidR="000D16DB" w:rsidRPr="00387D53">
        <w:rPr>
          <w:rFonts w:cs="Arial"/>
        </w:rPr>
        <w:t>a</w:t>
      </w:r>
      <w:r w:rsidRPr="00387D53">
        <w:rPr>
          <w:rFonts w:cs="Arial"/>
        </w:rPr>
        <w:t xml:space="preserve"> bo sklenjeno delovno razmerje za nedoločen čas, s polnim delovnim časom in </w:t>
      </w:r>
      <w:r w:rsidR="006D3F7B">
        <w:rPr>
          <w:rFonts w:cs="Arial"/>
        </w:rPr>
        <w:t>6-</w:t>
      </w:r>
      <w:r w:rsidRPr="00387D53">
        <w:rPr>
          <w:rFonts w:cs="Arial"/>
        </w:rPr>
        <w:t xml:space="preserve">mesečnim poskusnim delom. Poskusno delo se lahko podaljša v primeru začasne odsotnosti z dela. </w:t>
      </w:r>
    </w:p>
    <w:p w14:paraId="28E37605" w14:textId="77777777" w:rsidR="005959AB" w:rsidRPr="00387D53" w:rsidRDefault="005959AB" w:rsidP="00396E83">
      <w:pPr>
        <w:spacing w:after="0" w:line="260" w:lineRule="exact"/>
        <w:rPr>
          <w:rFonts w:cs="Arial"/>
        </w:rPr>
      </w:pPr>
    </w:p>
    <w:p w14:paraId="39335FFB" w14:textId="3EFE5528" w:rsidR="005959AB" w:rsidRPr="00387D53" w:rsidRDefault="005959AB" w:rsidP="00396E83">
      <w:pPr>
        <w:spacing w:after="0" w:line="260" w:lineRule="exact"/>
        <w:rPr>
          <w:rFonts w:cs="Arial"/>
        </w:rPr>
      </w:pPr>
      <w:r w:rsidRPr="00387D53">
        <w:rPr>
          <w:rFonts w:cs="Arial"/>
        </w:rPr>
        <w:t>Izbran</w:t>
      </w:r>
      <w:r w:rsidR="000D16DB" w:rsidRPr="00387D53">
        <w:rPr>
          <w:rFonts w:cs="Arial"/>
        </w:rPr>
        <w:t>a</w:t>
      </w:r>
      <w:r w:rsidRPr="00387D53">
        <w:rPr>
          <w:rFonts w:cs="Arial"/>
        </w:rPr>
        <w:t xml:space="preserve"> kandidat</w:t>
      </w:r>
      <w:r w:rsidR="000D16DB" w:rsidRPr="00387D53">
        <w:rPr>
          <w:rFonts w:cs="Arial"/>
        </w:rPr>
        <w:t>a</w:t>
      </w:r>
      <w:r w:rsidRPr="00387D53">
        <w:rPr>
          <w:rFonts w:cs="Arial"/>
        </w:rPr>
        <w:t xml:space="preserve"> bo</w:t>
      </w:r>
      <w:r w:rsidR="000D16DB" w:rsidRPr="00387D53">
        <w:rPr>
          <w:rFonts w:cs="Arial"/>
        </w:rPr>
        <w:t>sta</w:t>
      </w:r>
      <w:r w:rsidRPr="00387D53">
        <w:rPr>
          <w:rFonts w:cs="Arial"/>
        </w:rPr>
        <w:t xml:space="preserve"> delo opravljal</w:t>
      </w:r>
      <w:r w:rsidR="000D16DB" w:rsidRPr="00387D53">
        <w:rPr>
          <w:rFonts w:cs="Arial"/>
        </w:rPr>
        <w:t>a</w:t>
      </w:r>
      <w:r w:rsidRPr="00387D53">
        <w:rPr>
          <w:rFonts w:cs="Arial"/>
        </w:rPr>
        <w:t xml:space="preserve"> v prostorih Ministrstva za javno upravo na Tržaški cesti</w:t>
      </w:r>
      <w:r w:rsidR="009429CD" w:rsidRPr="00387D53">
        <w:rPr>
          <w:rFonts w:cs="Arial"/>
        </w:rPr>
        <w:t> </w:t>
      </w:r>
      <w:r w:rsidRPr="00387D53">
        <w:rPr>
          <w:rFonts w:cs="Arial"/>
        </w:rPr>
        <w:t>21, v Ljubljani oziroma v drugih njegovih uradnih prostorih.</w:t>
      </w:r>
    </w:p>
    <w:p w14:paraId="02F5E293" w14:textId="77777777" w:rsidR="005959AB" w:rsidRPr="00387D53" w:rsidRDefault="005959AB" w:rsidP="00396E83">
      <w:pPr>
        <w:spacing w:after="0" w:line="260" w:lineRule="exact"/>
        <w:rPr>
          <w:rFonts w:cs="Arial"/>
        </w:rPr>
      </w:pPr>
    </w:p>
    <w:p w14:paraId="2E01D255" w14:textId="210510C3" w:rsidR="005959AB" w:rsidRPr="00387D53" w:rsidRDefault="005959AB" w:rsidP="00396E83">
      <w:pPr>
        <w:spacing w:after="0" w:line="260" w:lineRule="exact"/>
        <w:rPr>
          <w:rFonts w:cs="Arial"/>
        </w:rPr>
      </w:pPr>
      <w:r w:rsidRPr="00387D53">
        <w:rPr>
          <w:rFonts w:cs="Arial"/>
        </w:rPr>
        <w:t xml:space="preserve">Kandidat vloži prijavo v pisni obliki (obvezno na priloženem obrazcu Vloga za zaposlitev), ki jo pošlje v zaprti ovojnici z označbo: »Za javni natečaj za delovno mesto </w:t>
      </w:r>
      <w:r w:rsidR="00672358" w:rsidRPr="00387D53">
        <w:rPr>
          <w:rFonts w:cs="Arial"/>
          <w:b/>
        </w:rPr>
        <w:t>višji svetovalec (šifra DM 59</w:t>
      </w:r>
      <w:r w:rsidR="001549A5" w:rsidRPr="00387D53">
        <w:rPr>
          <w:rFonts w:cs="Arial"/>
          <w:b/>
        </w:rPr>
        <w:t>913</w:t>
      </w:r>
      <w:r w:rsidR="00672358" w:rsidRPr="00387D53">
        <w:rPr>
          <w:rFonts w:cs="Arial"/>
          <w:b/>
        </w:rPr>
        <w:t xml:space="preserve">) </w:t>
      </w:r>
      <w:r w:rsidR="000D16DB" w:rsidRPr="00387D53">
        <w:rPr>
          <w:rFonts w:cs="Arial"/>
          <w:b/>
        </w:rPr>
        <w:t>in višji svetovalec (šifra DM 59</w:t>
      </w:r>
      <w:r w:rsidR="001549A5" w:rsidRPr="00387D53">
        <w:rPr>
          <w:rFonts w:cs="Arial"/>
          <w:b/>
        </w:rPr>
        <w:t>867</w:t>
      </w:r>
      <w:r w:rsidR="000D16DB" w:rsidRPr="00387D53">
        <w:rPr>
          <w:rFonts w:cs="Arial"/>
          <w:b/>
        </w:rPr>
        <w:t xml:space="preserve">) </w:t>
      </w:r>
      <w:r w:rsidR="00672358" w:rsidRPr="00387D53">
        <w:rPr>
          <w:rFonts w:cs="Arial"/>
          <w:b/>
        </w:rPr>
        <w:t>v Direktoratu za stvarno premoženje, Sektorju za upravljanje, Oddelku za upravljanje</w:t>
      </w:r>
      <w:r w:rsidRPr="00387D53">
        <w:rPr>
          <w:rFonts w:cs="Arial"/>
        </w:rPr>
        <w:t>, št. 110-</w:t>
      </w:r>
      <w:r w:rsidR="001C2C77">
        <w:rPr>
          <w:rFonts w:cs="Arial"/>
        </w:rPr>
        <w:t>72</w:t>
      </w:r>
      <w:r w:rsidR="008C2546" w:rsidRPr="00387D53">
        <w:rPr>
          <w:rFonts w:cs="Arial"/>
        </w:rPr>
        <w:t>/202</w:t>
      </w:r>
      <w:r w:rsidR="001549A5" w:rsidRPr="00387D53">
        <w:rPr>
          <w:rFonts w:cs="Arial"/>
        </w:rPr>
        <w:t>5</w:t>
      </w:r>
      <w:r w:rsidRPr="00387D53">
        <w:rPr>
          <w:rFonts w:cs="Arial"/>
        </w:rPr>
        <w:t xml:space="preserve">« </w:t>
      </w:r>
      <w:r w:rsidRPr="00387D53">
        <w:rPr>
          <w:rFonts w:cs="Arial"/>
          <w:b/>
          <w:bCs/>
        </w:rPr>
        <w:t>na naslov</w:t>
      </w:r>
      <w:r w:rsidRPr="00387D53">
        <w:rPr>
          <w:rFonts w:cs="Arial"/>
        </w:rPr>
        <w:t xml:space="preserve">: Ministrstvo za javno upravo, Sekretariat, Služba za kadrovske zadeve, Tržaška cesta 21, 1000 Ljubljana, in sicer v roku </w:t>
      </w:r>
      <w:r w:rsidRPr="00387D53">
        <w:rPr>
          <w:rFonts w:cs="Arial"/>
          <w:b/>
          <w:bCs/>
        </w:rPr>
        <w:t>1</w:t>
      </w:r>
      <w:r w:rsidR="00672358" w:rsidRPr="00387D53">
        <w:rPr>
          <w:rFonts w:cs="Arial"/>
          <w:b/>
          <w:bCs/>
        </w:rPr>
        <w:t>5</w:t>
      </w:r>
      <w:r w:rsidRPr="00387D53">
        <w:rPr>
          <w:rFonts w:cs="Arial"/>
          <w:b/>
          <w:bCs/>
        </w:rPr>
        <w:t xml:space="preserve"> dni po objavi.</w:t>
      </w:r>
      <w:r w:rsidRPr="00387D53">
        <w:rPr>
          <w:rFonts w:cs="Arial"/>
        </w:rPr>
        <w:t xml:space="preserve"> Za pisno obliko prijave se šteje tudi elektronska oblika, poslana </w:t>
      </w:r>
      <w:r w:rsidRPr="00387D53">
        <w:rPr>
          <w:rFonts w:cs="Arial"/>
          <w:b/>
          <w:bCs/>
        </w:rPr>
        <w:t>na elektronski naslov</w:t>
      </w:r>
      <w:r w:rsidRPr="00387D53">
        <w:rPr>
          <w:rFonts w:cs="Arial"/>
        </w:rPr>
        <w:t xml:space="preserve">: </w:t>
      </w:r>
      <w:hyperlink r:id="rId20" w:history="1">
        <w:r w:rsidRPr="00387D53">
          <w:rPr>
            <w:rStyle w:val="Hiperpovezava"/>
            <w:rFonts w:cs="Arial"/>
          </w:rPr>
          <w:t>gp.mju@gov.si</w:t>
        </w:r>
      </w:hyperlink>
      <w:r w:rsidRPr="00387D53">
        <w:rPr>
          <w:rFonts w:cs="Arial"/>
        </w:rPr>
        <w:t>, pri čemer veljavnost prijave ni pogojena z elektronskim podpisom.</w:t>
      </w:r>
    </w:p>
    <w:p w14:paraId="16EED1D0" w14:textId="77777777" w:rsidR="005959AB" w:rsidRPr="00387D53" w:rsidRDefault="005959AB" w:rsidP="00396E83">
      <w:pPr>
        <w:pStyle w:val="Navadensplet"/>
        <w:spacing w:before="0" w:beforeAutospacing="0" w:after="0" w:afterAutospacing="0" w:line="260" w:lineRule="exact"/>
        <w:jc w:val="both"/>
        <w:rPr>
          <w:rFonts w:ascii="Arial" w:hAnsi="Arial" w:cs="Arial"/>
          <w:color w:val="auto"/>
          <w:sz w:val="20"/>
          <w:szCs w:val="20"/>
        </w:rPr>
      </w:pPr>
    </w:p>
    <w:p w14:paraId="62F3D541" w14:textId="77777777" w:rsidR="005959AB" w:rsidRPr="00387D53" w:rsidRDefault="005959AB" w:rsidP="00396E83">
      <w:pPr>
        <w:pStyle w:val="Navadensplet"/>
        <w:spacing w:before="0" w:beforeAutospacing="0" w:after="0" w:afterAutospacing="0" w:line="260" w:lineRule="exact"/>
        <w:jc w:val="both"/>
        <w:rPr>
          <w:rFonts w:ascii="Arial" w:hAnsi="Arial" w:cs="Arial"/>
          <w:color w:val="000000"/>
          <w:sz w:val="20"/>
          <w:szCs w:val="20"/>
        </w:rPr>
      </w:pPr>
      <w:r w:rsidRPr="00387D53">
        <w:rPr>
          <w:rFonts w:ascii="Arial" w:hAnsi="Arial" w:cs="Arial"/>
          <w:color w:val="auto"/>
          <w:sz w:val="20"/>
          <w:szCs w:val="20"/>
        </w:rPr>
        <w:t>Kandidati bodo o izbiri pisno obveščeni najkasneje v roku 90 dni od objave javnega natečaja.</w:t>
      </w:r>
      <w:r w:rsidRPr="00387D53">
        <w:rPr>
          <w:rFonts w:ascii="Arial" w:hAnsi="Arial" w:cs="Arial"/>
          <w:sz w:val="20"/>
          <w:szCs w:val="20"/>
        </w:rPr>
        <w:t xml:space="preserve"> Obvestilo o končanem javnem natečaju bo objavljeno na </w:t>
      </w:r>
      <w:r w:rsidRPr="00387D53">
        <w:rPr>
          <w:rFonts w:ascii="Arial" w:hAnsi="Arial" w:cs="Arial"/>
          <w:color w:val="000000"/>
          <w:sz w:val="20"/>
          <w:szCs w:val="20"/>
        </w:rPr>
        <w:t xml:space="preserve">osrednjem spletnem mestu državne uprave GOV.SI </w:t>
      </w:r>
      <w:r w:rsidRPr="00387D53">
        <w:rPr>
          <w:rFonts w:ascii="Arial" w:hAnsi="Arial" w:cs="Arial"/>
          <w:color w:val="000000" w:themeColor="text1"/>
          <w:sz w:val="20"/>
          <w:szCs w:val="20"/>
        </w:rPr>
        <w:t>https://www.gov.si</w:t>
      </w:r>
      <w:r w:rsidRPr="00387D53">
        <w:rPr>
          <w:rFonts w:ascii="Arial" w:hAnsi="Arial" w:cs="Arial"/>
          <w:color w:val="000000"/>
          <w:sz w:val="20"/>
          <w:szCs w:val="20"/>
        </w:rPr>
        <w:t>.</w:t>
      </w:r>
    </w:p>
    <w:p w14:paraId="3F48FD66" w14:textId="26722D24" w:rsidR="005959AB" w:rsidRPr="00387D53" w:rsidRDefault="005959AB" w:rsidP="00396E83">
      <w:pPr>
        <w:spacing w:after="0" w:line="260" w:lineRule="exact"/>
        <w:rPr>
          <w:rFonts w:cs="Arial"/>
        </w:rPr>
      </w:pPr>
      <w:r w:rsidRPr="00387D53">
        <w:rPr>
          <w:rFonts w:cs="Arial"/>
        </w:rPr>
        <w:br/>
        <w:t xml:space="preserve">Informacije o izvedbi javnega natečaja daje </w:t>
      </w:r>
      <w:r w:rsidR="00672358" w:rsidRPr="00387D53">
        <w:rPr>
          <w:rFonts w:cs="Arial"/>
        </w:rPr>
        <w:t>Jasna Vratanar</w:t>
      </w:r>
      <w:r w:rsidRPr="00387D53">
        <w:rPr>
          <w:rFonts w:cs="Arial"/>
        </w:rPr>
        <w:t>, tel. št. 0</w:t>
      </w:r>
      <w:r w:rsidR="00185A21" w:rsidRPr="00387D53">
        <w:rPr>
          <w:rFonts w:cs="Arial"/>
        </w:rPr>
        <w:t>30 602 062</w:t>
      </w:r>
      <w:r w:rsidRPr="00387D53">
        <w:rPr>
          <w:rFonts w:cs="Arial"/>
        </w:rPr>
        <w:t>, o delovnem področju pa</w:t>
      </w:r>
      <w:r w:rsidR="004E0A7C" w:rsidRPr="00387D53">
        <w:rPr>
          <w:rFonts w:cs="Arial"/>
        </w:rPr>
        <w:t xml:space="preserve"> </w:t>
      </w:r>
      <w:r w:rsidR="00B9342B" w:rsidRPr="00387D53">
        <w:rPr>
          <w:rFonts w:cs="Arial"/>
        </w:rPr>
        <w:t>Jasmina Strgaršek</w:t>
      </w:r>
      <w:r w:rsidR="004E0A7C" w:rsidRPr="00387D53">
        <w:rPr>
          <w:rFonts w:cs="Arial"/>
        </w:rPr>
        <w:t xml:space="preserve">, tel. št. </w:t>
      </w:r>
      <w:r w:rsidR="009400A8" w:rsidRPr="00387D53">
        <w:rPr>
          <w:rFonts w:cs="Arial"/>
        </w:rPr>
        <w:t xml:space="preserve">01/478 </w:t>
      </w:r>
      <w:r w:rsidR="00B9342B" w:rsidRPr="00387D53">
        <w:rPr>
          <w:rFonts w:cs="Arial"/>
        </w:rPr>
        <w:t>86</w:t>
      </w:r>
      <w:r w:rsidR="009400A8" w:rsidRPr="00387D53">
        <w:rPr>
          <w:rFonts w:cs="Arial"/>
        </w:rPr>
        <w:t xml:space="preserve"> </w:t>
      </w:r>
      <w:r w:rsidR="00B9342B" w:rsidRPr="00387D53">
        <w:rPr>
          <w:rFonts w:cs="Arial"/>
        </w:rPr>
        <w:t>16</w:t>
      </w:r>
      <w:r w:rsidR="009400A8" w:rsidRPr="00387D53">
        <w:rPr>
          <w:rFonts w:cs="Arial"/>
        </w:rPr>
        <w:t>.</w:t>
      </w:r>
    </w:p>
    <w:p w14:paraId="6E2E0346" w14:textId="77777777" w:rsidR="005959AB" w:rsidRPr="00387D53" w:rsidRDefault="005959AB" w:rsidP="00396E83">
      <w:pPr>
        <w:spacing w:after="0" w:line="260" w:lineRule="exact"/>
        <w:rPr>
          <w:rFonts w:cs="Arial"/>
        </w:rPr>
      </w:pPr>
    </w:p>
    <w:p w14:paraId="764090BC" w14:textId="77777777" w:rsidR="005959AB" w:rsidRPr="00387D53" w:rsidRDefault="005959AB" w:rsidP="00396E83">
      <w:pPr>
        <w:spacing w:after="0" w:line="260" w:lineRule="exact"/>
        <w:rPr>
          <w:rFonts w:cs="Arial"/>
        </w:rPr>
      </w:pPr>
      <w:r w:rsidRPr="00387D53">
        <w:rPr>
          <w:rFonts w:cs="Arial"/>
        </w:rPr>
        <w:t>Opomba: Uporabljeni izrazi, zapisani v moški spolni slovnični obliki, so uporabljeni kot nevtralni za ženske in moške.</w:t>
      </w:r>
    </w:p>
    <w:p w14:paraId="25FD6353" w14:textId="77777777" w:rsidR="005959AB" w:rsidRPr="00387D53" w:rsidRDefault="005959AB" w:rsidP="00396E83">
      <w:pPr>
        <w:spacing w:after="0" w:line="260" w:lineRule="exact"/>
        <w:rPr>
          <w:rFonts w:cs="Arial"/>
        </w:rPr>
      </w:pPr>
    </w:p>
    <w:p w14:paraId="04D837B4" w14:textId="77777777" w:rsidR="005959AB" w:rsidRPr="00387D53" w:rsidRDefault="005959AB" w:rsidP="00396E83">
      <w:pPr>
        <w:spacing w:after="0" w:line="260" w:lineRule="exact"/>
        <w:rPr>
          <w:rFonts w:cs="Arial"/>
        </w:rPr>
      </w:pPr>
    </w:p>
    <w:p w14:paraId="75DDB1FB" w14:textId="58E8A992" w:rsidR="005959AB" w:rsidRPr="00387D53" w:rsidRDefault="005959AB" w:rsidP="00396E83">
      <w:pPr>
        <w:spacing w:after="0" w:line="260" w:lineRule="exact"/>
        <w:ind w:left="2832" w:firstLine="708"/>
        <w:rPr>
          <w:rFonts w:cs="Arial"/>
        </w:rPr>
      </w:pPr>
      <w:r w:rsidRPr="00387D53">
        <w:rPr>
          <w:rFonts w:cs="Arial"/>
        </w:rPr>
        <w:t>Po pooblastilu, št. 1004-</w:t>
      </w:r>
      <w:r w:rsidR="00EA11BA" w:rsidRPr="00387D53">
        <w:rPr>
          <w:rFonts w:cs="Arial"/>
        </w:rPr>
        <w:t>35</w:t>
      </w:r>
      <w:r w:rsidRPr="00387D53">
        <w:rPr>
          <w:rFonts w:cs="Arial"/>
        </w:rPr>
        <w:t>/202</w:t>
      </w:r>
      <w:r w:rsidR="00EA11BA" w:rsidRPr="00387D53">
        <w:rPr>
          <w:rFonts w:cs="Arial"/>
        </w:rPr>
        <w:t>4</w:t>
      </w:r>
      <w:r w:rsidRPr="00387D53">
        <w:rPr>
          <w:rFonts w:cs="Arial"/>
        </w:rPr>
        <w:t>/1</w:t>
      </w:r>
      <w:r w:rsidR="00EA11BA" w:rsidRPr="00387D53">
        <w:rPr>
          <w:rFonts w:cs="Arial"/>
        </w:rPr>
        <w:t>8</w:t>
      </w:r>
      <w:r w:rsidRPr="00387D53">
        <w:rPr>
          <w:rFonts w:cs="Arial"/>
        </w:rPr>
        <w:t xml:space="preserve"> z dne </w:t>
      </w:r>
      <w:r w:rsidR="00EA11BA" w:rsidRPr="00387D53">
        <w:rPr>
          <w:rFonts w:cs="Arial"/>
        </w:rPr>
        <w:t>2</w:t>
      </w:r>
      <w:r w:rsidRPr="00387D53">
        <w:rPr>
          <w:rFonts w:cs="Arial"/>
        </w:rPr>
        <w:t xml:space="preserve">. </w:t>
      </w:r>
      <w:r w:rsidR="00EA11BA" w:rsidRPr="00387D53">
        <w:rPr>
          <w:rFonts w:cs="Arial"/>
        </w:rPr>
        <w:t>9</w:t>
      </w:r>
      <w:r w:rsidRPr="00387D53">
        <w:rPr>
          <w:rFonts w:cs="Arial"/>
        </w:rPr>
        <w:t>. 202</w:t>
      </w:r>
      <w:r w:rsidR="00EA11BA" w:rsidRPr="00387D53">
        <w:rPr>
          <w:rFonts w:cs="Arial"/>
        </w:rPr>
        <w:t>4</w:t>
      </w:r>
    </w:p>
    <w:p w14:paraId="10DEC11E" w14:textId="0F376EF3" w:rsidR="005959AB" w:rsidRPr="00387D53" w:rsidRDefault="00EA11BA" w:rsidP="00396E83">
      <w:pPr>
        <w:spacing w:after="0" w:line="260" w:lineRule="exact"/>
        <w:ind w:left="3402" w:firstLine="138"/>
        <w:rPr>
          <w:rFonts w:cs="Arial"/>
        </w:rPr>
      </w:pPr>
      <w:r w:rsidRPr="00387D53">
        <w:rPr>
          <w:rFonts w:cs="Arial"/>
        </w:rPr>
        <w:t>Gaja Štovičej</w:t>
      </w:r>
    </w:p>
    <w:p w14:paraId="1FC04B97" w14:textId="5D4B4936" w:rsidR="005959AB" w:rsidRPr="00396E83" w:rsidRDefault="005959AB" w:rsidP="00396E83">
      <w:pPr>
        <w:spacing w:after="0" w:line="260" w:lineRule="exact"/>
        <w:ind w:left="3264" w:firstLine="276"/>
        <w:rPr>
          <w:rFonts w:cs="Arial"/>
        </w:rPr>
      </w:pPr>
      <w:r w:rsidRPr="00387D53">
        <w:rPr>
          <w:rFonts w:cs="Arial"/>
        </w:rPr>
        <w:t>generalna sekretar</w:t>
      </w:r>
      <w:r w:rsidR="00EA11BA" w:rsidRPr="00387D53">
        <w:rPr>
          <w:rFonts w:cs="Arial"/>
        </w:rPr>
        <w:t>k</w:t>
      </w:r>
      <w:r w:rsidRPr="00387D53">
        <w:rPr>
          <w:rFonts w:cs="Arial"/>
        </w:rPr>
        <w:t>a</w:t>
      </w:r>
    </w:p>
    <w:sectPr w:rsidR="005959AB" w:rsidRPr="00396E83" w:rsidSect="00A11CB7">
      <w:headerReference w:type="first" r:id="rId21"/>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BB69A8" w14:textId="77777777" w:rsidR="003D6AE1" w:rsidRDefault="003D6AE1" w:rsidP="00B150F3">
      <w:pPr>
        <w:spacing w:after="0" w:line="240" w:lineRule="auto"/>
      </w:pPr>
      <w:r>
        <w:separator/>
      </w:r>
    </w:p>
  </w:endnote>
  <w:endnote w:type="continuationSeparator" w:id="0">
    <w:p w14:paraId="6A04E849" w14:textId="77777777" w:rsidR="003D6AE1" w:rsidRDefault="003D6AE1"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80"/>
    <w:family w:val="auto"/>
    <w:pitch w:val="default"/>
  </w:font>
  <w:font w:name="Calibri">
    <w:panose1 w:val="020F0502020204030204"/>
    <w:charset w:val="EE"/>
    <w:family w:val="swiss"/>
    <w:pitch w:val="variable"/>
    <w:sig w:usb0="E4002EFF" w:usb1="C000247B" w:usb2="00000009" w:usb3="00000000" w:csb0="000001FF" w:csb1="00000000"/>
  </w:font>
  <w:font w:name="CIDFont+F6">
    <w:altName w:val="Microsoft JhengHei"/>
    <w:panose1 w:val="00000000000000000000"/>
    <w:charset w:val="EE"/>
    <w:family w:val="auto"/>
    <w:notTrueType/>
    <w:pitch w:val="default"/>
    <w:sig w:usb0="00000005" w:usb1="00000000" w:usb2="00000000" w:usb3="00000000" w:csb0="00000002"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02D9EC" w14:textId="77777777" w:rsidR="003D6AE1" w:rsidRDefault="003D6AE1" w:rsidP="00B150F3">
      <w:pPr>
        <w:spacing w:after="0" w:line="240" w:lineRule="auto"/>
      </w:pPr>
      <w:r>
        <w:separator/>
      </w:r>
    </w:p>
  </w:footnote>
  <w:footnote w:type="continuationSeparator" w:id="0">
    <w:p w14:paraId="10034EF1" w14:textId="77777777" w:rsidR="003D6AE1" w:rsidRDefault="003D6AE1" w:rsidP="00B15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5BB7A" w14:textId="530529EE" w:rsidR="00A11CB7" w:rsidRDefault="006637C6" w:rsidP="00A11CB7">
    <w:pPr>
      <w:spacing w:after="0"/>
      <w:rPr>
        <w:rFonts w:cs="Arial"/>
      </w:rPr>
    </w:pPr>
    <w:r>
      <w:rPr>
        <w:noProof/>
      </w:rPr>
      <w:drawing>
        <wp:anchor distT="0" distB="0" distL="114300" distR="114300" simplePos="0" relativeHeight="251657728" behindDoc="1" locked="0" layoutInCell="1" allowOverlap="1" wp14:anchorId="4842F107" wp14:editId="062EF8A3">
          <wp:simplePos x="0" y="0"/>
          <wp:positionH relativeFrom="page">
            <wp:posOffset>603885</wp:posOffset>
          </wp:positionH>
          <wp:positionV relativeFrom="page">
            <wp:posOffset>658495</wp:posOffset>
          </wp:positionV>
          <wp:extent cx="2367280" cy="316230"/>
          <wp:effectExtent l="0" t="0" r="0" b="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7280" cy="31623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0F95FC68" w14:textId="77777777" w:rsidR="00A11CB7" w:rsidRPr="00DA516A" w:rsidRDefault="00A11CB7" w:rsidP="00A11CB7">
    <w:pPr>
      <w:spacing w:after="0"/>
      <w:rPr>
        <w:rFonts w:cs="Arial"/>
      </w:rPr>
    </w:pPr>
  </w:p>
  <w:p w14:paraId="0800E765"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25B9B75A"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60BBD13C" w14:textId="77777777" w:rsidR="00A11CB7" w:rsidRPr="00607736" w:rsidRDefault="00A11CB7" w:rsidP="00FB1E83">
    <w:pPr>
      <w:pStyle w:val="Glava"/>
      <w:tabs>
        <w:tab w:val="clear" w:pos="4536"/>
        <w:tab w:val="clear" w:pos="9072"/>
        <w:tab w:val="left" w:pos="5112"/>
      </w:tabs>
      <w:spacing w:after="0" w:line="200" w:lineRule="exact"/>
      <w:rPr>
        <w:rFonts w:cs="Arial"/>
        <w:i w:val="0"/>
        <w:sz w:val="16"/>
        <w:szCs w:val="16"/>
      </w:rPr>
    </w:pPr>
    <w:r w:rsidRPr="00607736">
      <w:rPr>
        <w:rFonts w:cs="Arial"/>
        <w:i w:val="0"/>
        <w:sz w:val="16"/>
        <w:szCs w:val="16"/>
      </w:rPr>
      <w:t>Tržaška cesta 21, 1000 Ljubljana</w:t>
    </w:r>
    <w:r w:rsidRPr="00607736">
      <w:rPr>
        <w:rFonts w:cs="Arial"/>
        <w:i w:val="0"/>
        <w:sz w:val="16"/>
        <w:szCs w:val="16"/>
      </w:rPr>
      <w:tab/>
      <w:t>T: 01 478 83 30</w:t>
    </w:r>
  </w:p>
  <w:p w14:paraId="2056C6F6" w14:textId="77777777" w:rsidR="00A11CB7" w:rsidRPr="00607736" w:rsidRDefault="00A11CB7" w:rsidP="00FB1E83">
    <w:pPr>
      <w:pStyle w:val="Glava"/>
      <w:tabs>
        <w:tab w:val="clear" w:pos="4536"/>
        <w:tab w:val="clear" w:pos="9072"/>
        <w:tab w:val="left" w:pos="5112"/>
      </w:tabs>
      <w:spacing w:after="0" w:line="200" w:lineRule="exact"/>
      <w:rPr>
        <w:rFonts w:cs="Arial"/>
        <w:i w:val="0"/>
        <w:sz w:val="16"/>
        <w:szCs w:val="16"/>
      </w:rPr>
    </w:pPr>
    <w:r w:rsidRPr="00607736">
      <w:rPr>
        <w:rFonts w:cs="Arial"/>
        <w:i w:val="0"/>
        <w:sz w:val="16"/>
        <w:szCs w:val="16"/>
      </w:rPr>
      <w:tab/>
      <w:t>F: 01 478 83 31</w:t>
    </w:r>
  </w:p>
  <w:p w14:paraId="3C1B8EE1" w14:textId="77777777" w:rsidR="00A11CB7" w:rsidRPr="00607736" w:rsidRDefault="00A11CB7" w:rsidP="00FB1E83">
    <w:pPr>
      <w:pStyle w:val="Glava"/>
      <w:tabs>
        <w:tab w:val="clear" w:pos="4536"/>
        <w:tab w:val="clear" w:pos="9072"/>
        <w:tab w:val="left" w:pos="5112"/>
      </w:tabs>
      <w:spacing w:after="0" w:line="200" w:lineRule="exact"/>
      <w:rPr>
        <w:rFonts w:cs="Arial"/>
        <w:i w:val="0"/>
        <w:sz w:val="16"/>
        <w:szCs w:val="16"/>
      </w:rPr>
    </w:pPr>
    <w:r w:rsidRPr="00607736">
      <w:rPr>
        <w:rFonts w:cs="Arial"/>
        <w:i w:val="0"/>
        <w:sz w:val="16"/>
        <w:szCs w:val="16"/>
      </w:rPr>
      <w:tab/>
      <w:t>E: gp.mju@gov.si</w:t>
    </w:r>
  </w:p>
  <w:p w14:paraId="08451A78" w14:textId="77777777" w:rsidR="00A11CB7" w:rsidRPr="00607736" w:rsidRDefault="00A11CB7" w:rsidP="00FB1E83">
    <w:pPr>
      <w:pStyle w:val="Glava"/>
      <w:tabs>
        <w:tab w:val="clear" w:pos="4536"/>
        <w:tab w:val="clear" w:pos="9072"/>
        <w:tab w:val="left" w:pos="5112"/>
      </w:tabs>
      <w:spacing w:after="0" w:line="200" w:lineRule="exact"/>
      <w:rPr>
        <w:rFonts w:cs="Arial"/>
        <w:i w:val="0"/>
        <w:sz w:val="16"/>
        <w:szCs w:val="16"/>
      </w:rPr>
    </w:pPr>
    <w:r w:rsidRPr="00607736">
      <w:rPr>
        <w:rFonts w:cs="Arial"/>
        <w:i w:val="0"/>
        <w:sz w:val="16"/>
        <w:szCs w:val="16"/>
      </w:rPr>
      <w:tab/>
    </w:r>
    <w:hyperlink r:id="rId2" w:history="1">
      <w:r w:rsidRPr="00607736">
        <w:rPr>
          <w:rStyle w:val="Hiperpovezava"/>
          <w:rFonts w:cs="Arial"/>
          <w:i w:val="0"/>
          <w:color w:val="auto"/>
          <w:sz w:val="16"/>
          <w:szCs w:val="16"/>
          <w:u w:val="none"/>
        </w:rPr>
        <w:t>www.mju.gov.si</w:t>
      </w:r>
    </w:hyperlink>
    <w:r w:rsidRPr="00607736">
      <w:rPr>
        <w:rFonts w:cs="Arial"/>
        <w:i w:val="0"/>
        <w:sz w:val="16"/>
        <w:szCs w:val="16"/>
      </w:rPr>
      <w:t xml:space="preserve"> </w:t>
    </w:r>
  </w:p>
  <w:p w14:paraId="5E152111" w14:textId="77777777" w:rsidR="00A11CB7" w:rsidRPr="00A11CB7" w:rsidRDefault="00A11CB7">
    <w:pPr>
      <w:pStyle w:val="Glava"/>
      <w:rPr>
        <w:i w:val="0"/>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0236439"/>
    <w:multiLevelType w:val="hybridMultilevel"/>
    <w:tmpl w:val="465EE156"/>
    <w:lvl w:ilvl="0" w:tplc="E0E2DB92">
      <w:start w:val="5"/>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0C0548D0"/>
    <w:multiLevelType w:val="hybridMultilevel"/>
    <w:tmpl w:val="2946DFD8"/>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0C20659A"/>
    <w:multiLevelType w:val="hybridMultilevel"/>
    <w:tmpl w:val="15C6A452"/>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0F47520D"/>
    <w:multiLevelType w:val="multilevel"/>
    <w:tmpl w:val="0FCA14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F6953FF"/>
    <w:multiLevelType w:val="hybridMultilevel"/>
    <w:tmpl w:val="27DC883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 w15:restartNumberingAfterBreak="0">
    <w:nsid w:val="13AD76CA"/>
    <w:multiLevelType w:val="hybridMultilevel"/>
    <w:tmpl w:val="8A36CA92"/>
    <w:lvl w:ilvl="0" w:tplc="F786826A">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16DD5442"/>
    <w:multiLevelType w:val="hybridMultilevel"/>
    <w:tmpl w:val="1A14B134"/>
    <w:lvl w:ilvl="0" w:tplc="86CE0812">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16F20473"/>
    <w:multiLevelType w:val="hybridMultilevel"/>
    <w:tmpl w:val="A588E9EE"/>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8" w15:restartNumberingAfterBreak="0">
    <w:nsid w:val="1F0706AE"/>
    <w:multiLevelType w:val="hybridMultilevel"/>
    <w:tmpl w:val="DCAC5378"/>
    <w:lvl w:ilvl="0" w:tplc="B3F06F0E">
      <w:numFmt w:val="bullet"/>
      <w:lvlText w:val="-"/>
      <w:lvlJc w:val="left"/>
      <w:pPr>
        <w:ind w:left="780" w:hanging="360"/>
      </w:pPr>
      <w:rPr>
        <w:rFonts w:ascii="CIDFont+F6" w:eastAsia="Calibri" w:hAnsi="CIDFont+F6" w:cs="CIDFont+F6" w:hint="default"/>
      </w:rPr>
    </w:lvl>
    <w:lvl w:ilvl="1" w:tplc="04240003" w:tentative="1">
      <w:start w:val="1"/>
      <w:numFmt w:val="bullet"/>
      <w:lvlText w:val="o"/>
      <w:lvlJc w:val="left"/>
      <w:pPr>
        <w:ind w:left="1500" w:hanging="360"/>
      </w:pPr>
      <w:rPr>
        <w:rFonts w:ascii="Courier New" w:hAnsi="Courier New" w:cs="Courier New" w:hint="default"/>
      </w:rPr>
    </w:lvl>
    <w:lvl w:ilvl="2" w:tplc="04240005" w:tentative="1">
      <w:start w:val="1"/>
      <w:numFmt w:val="bullet"/>
      <w:lvlText w:val=""/>
      <w:lvlJc w:val="left"/>
      <w:pPr>
        <w:ind w:left="2220" w:hanging="360"/>
      </w:pPr>
      <w:rPr>
        <w:rFonts w:ascii="Wingdings" w:hAnsi="Wingdings" w:hint="default"/>
      </w:rPr>
    </w:lvl>
    <w:lvl w:ilvl="3" w:tplc="04240001" w:tentative="1">
      <w:start w:val="1"/>
      <w:numFmt w:val="bullet"/>
      <w:lvlText w:val=""/>
      <w:lvlJc w:val="left"/>
      <w:pPr>
        <w:ind w:left="2940" w:hanging="360"/>
      </w:pPr>
      <w:rPr>
        <w:rFonts w:ascii="Symbol" w:hAnsi="Symbol" w:hint="default"/>
      </w:rPr>
    </w:lvl>
    <w:lvl w:ilvl="4" w:tplc="04240003" w:tentative="1">
      <w:start w:val="1"/>
      <w:numFmt w:val="bullet"/>
      <w:lvlText w:val="o"/>
      <w:lvlJc w:val="left"/>
      <w:pPr>
        <w:ind w:left="3660" w:hanging="360"/>
      </w:pPr>
      <w:rPr>
        <w:rFonts w:ascii="Courier New" w:hAnsi="Courier New" w:cs="Courier New" w:hint="default"/>
      </w:rPr>
    </w:lvl>
    <w:lvl w:ilvl="5" w:tplc="04240005" w:tentative="1">
      <w:start w:val="1"/>
      <w:numFmt w:val="bullet"/>
      <w:lvlText w:val=""/>
      <w:lvlJc w:val="left"/>
      <w:pPr>
        <w:ind w:left="4380" w:hanging="360"/>
      </w:pPr>
      <w:rPr>
        <w:rFonts w:ascii="Wingdings" w:hAnsi="Wingdings" w:hint="default"/>
      </w:rPr>
    </w:lvl>
    <w:lvl w:ilvl="6" w:tplc="04240001" w:tentative="1">
      <w:start w:val="1"/>
      <w:numFmt w:val="bullet"/>
      <w:lvlText w:val=""/>
      <w:lvlJc w:val="left"/>
      <w:pPr>
        <w:ind w:left="5100" w:hanging="360"/>
      </w:pPr>
      <w:rPr>
        <w:rFonts w:ascii="Symbol" w:hAnsi="Symbol" w:hint="default"/>
      </w:rPr>
    </w:lvl>
    <w:lvl w:ilvl="7" w:tplc="04240003" w:tentative="1">
      <w:start w:val="1"/>
      <w:numFmt w:val="bullet"/>
      <w:lvlText w:val="o"/>
      <w:lvlJc w:val="left"/>
      <w:pPr>
        <w:ind w:left="5820" w:hanging="360"/>
      </w:pPr>
      <w:rPr>
        <w:rFonts w:ascii="Courier New" w:hAnsi="Courier New" w:cs="Courier New" w:hint="default"/>
      </w:rPr>
    </w:lvl>
    <w:lvl w:ilvl="8" w:tplc="04240005" w:tentative="1">
      <w:start w:val="1"/>
      <w:numFmt w:val="bullet"/>
      <w:lvlText w:val=""/>
      <w:lvlJc w:val="left"/>
      <w:pPr>
        <w:ind w:left="6540" w:hanging="360"/>
      </w:pPr>
      <w:rPr>
        <w:rFonts w:ascii="Wingdings" w:hAnsi="Wingdings" w:hint="default"/>
      </w:rPr>
    </w:lvl>
  </w:abstractNum>
  <w:abstractNum w:abstractNumId="19" w15:restartNumberingAfterBreak="0">
    <w:nsid w:val="1FAE1DD3"/>
    <w:multiLevelType w:val="hybridMultilevel"/>
    <w:tmpl w:val="F1527F04"/>
    <w:lvl w:ilvl="0" w:tplc="0424000F">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205C261F"/>
    <w:multiLevelType w:val="hybridMultilevel"/>
    <w:tmpl w:val="2B6C2B86"/>
    <w:lvl w:ilvl="0" w:tplc="E676D66A">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26B17C90"/>
    <w:multiLevelType w:val="hybridMultilevel"/>
    <w:tmpl w:val="0A9676B0"/>
    <w:lvl w:ilvl="0" w:tplc="F786826A">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2" w15:restartNumberingAfterBreak="0">
    <w:nsid w:val="26CB7521"/>
    <w:multiLevelType w:val="hybridMultilevel"/>
    <w:tmpl w:val="6E868944"/>
    <w:lvl w:ilvl="0" w:tplc="8E4800D6">
      <w:numFmt w:val="bullet"/>
      <w:lvlText w:val="-"/>
      <w:lvlJc w:val="left"/>
      <w:pPr>
        <w:ind w:left="360" w:hanging="360"/>
      </w:pPr>
      <w:rPr>
        <w:rFonts w:ascii="Arial" w:eastAsia="Times New Roman" w:hAnsi="Arial" w:hint="default"/>
        <w:color w:val="auto"/>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3" w15:restartNumberingAfterBreak="0">
    <w:nsid w:val="2C23014B"/>
    <w:multiLevelType w:val="hybridMultilevel"/>
    <w:tmpl w:val="93524B10"/>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4"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25" w15:restartNumberingAfterBreak="0">
    <w:nsid w:val="2F410B27"/>
    <w:multiLevelType w:val="hybridMultilevel"/>
    <w:tmpl w:val="DF9E4030"/>
    <w:lvl w:ilvl="0" w:tplc="B3F06F0E">
      <w:numFmt w:val="bullet"/>
      <w:lvlText w:val="-"/>
      <w:lvlJc w:val="left"/>
      <w:pPr>
        <w:ind w:left="360" w:hanging="360"/>
      </w:pPr>
      <w:rPr>
        <w:rFonts w:ascii="CIDFont+F6" w:eastAsia="Calibri" w:hAnsi="CIDFont+F6" w:cs="CIDFont+F6"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6" w15:restartNumberingAfterBreak="0">
    <w:nsid w:val="32A934C3"/>
    <w:multiLevelType w:val="hybridMultilevel"/>
    <w:tmpl w:val="B380A32C"/>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7" w15:restartNumberingAfterBreak="0">
    <w:nsid w:val="45272DC4"/>
    <w:multiLevelType w:val="hybridMultilevel"/>
    <w:tmpl w:val="CD166916"/>
    <w:lvl w:ilvl="0" w:tplc="8E4800D6">
      <w:numFmt w:val="bullet"/>
      <w:lvlText w:val="-"/>
      <w:lvlJc w:val="left"/>
      <w:pPr>
        <w:ind w:left="360" w:hanging="360"/>
      </w:pPr>
      <w:rPr>
        <w:rFonts w:ascii="Arial" w:eastAsia="Times New Roman" w:hAnsi="Arial" w:hint="default"/>
        <w:color w:val="auto"/>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8" w15:restartNumberingAfterBreak="0">
    <w:nsid w:val="46865291"/>
    <w:multiLevelType w:val="hybridMultilevel"/>
    <w:tmpl w:val="A0845174"/>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9" w15:restartNumberingAfterBreak="0">
    <w:nsid w:val="482A2B23"/>
    <w:multiLevelType w:val="hybridMultilevel"/>
    <w:tmpl w:val="D41010CE"/>
    <w:lvl w:ilvl="0" w:tplc="DD3834AA">
      <w:numFmt w:val="bullet"/>
      <w:lvlText w:val="-"/>
      <w:lvlJc w:val="left"/>
      <w:pPr>
        <w:ind w:left="360" w:hanging="360"/>
      </w:pPr>
      <w:rPr>
        <w:rFonts w:ascii="CIDFont+F6" w:eastAsia="Times New Roman" w:hAnsi="CIDFont+F6" w:cs="CIDFont+F6"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0" w15:restartNumberingAfterBreak="0">
    <w:nsid w:val="48F51BD0"/>
    <w:multiLevelType w:val="hybridMultilevel"/>
    <w:tmpl w:val="7F1E23B4"/>
    <w:lvl w:ilvl="0" w:tplc="8E4800D6">
      <w:numFmt w:val="bullet"/>
      <w:lvlText w:val="-"/>
      <w:lvlJc w:val="left"/>
      <w:pPr>
        <w:tabs>
          <w:tab w:val="num" w:pos="360"/>
        </w:tabs>
        <w:ind w:left="360" w:hanging="360"/>
      </w:pPr>
      <w:rPr>
        <w:rFonts w:ascii="Arial" w:eastAsia="Times New Roman" w:hAnsi="Aria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4A392911"/>
    <w:multiLevelType w:val="hybridMultilevel"/>
    <w:tmpl w:val="D8FCCE68"/>
    <w:lvl w:ilvl="0" w:tplc="6412637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4A817268"/>
    <w:multiLevelType w:val="hybridMultilevel"/>
    <w:tmpl w:val="935E0D76"/>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3" w15:restartNumberingAfterBreak="0">
    <w:nsid w:val="4AE60E41"/>
    <w:multiLevelType w:val="hybridMultilevel"/>
    <w:tmpl w:val="263C4226"/>
    <w:lvl w:ilvl="0" w:tplc="8E4800D6">
      <w:numFmt w:val="bullet"/>
      <w:lvlText w:val="-"/>
      <w:lvlJc w:val="left"/>
      <w:pPr>
        <w:ind w:left="720" w:hanging="360"/>
      </w:pPr>
      <w:rPr>
        <w:rFonts w:ascii="Arial" w:eastAsia="Times New Roman" w:hAnsi="Aria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4E1B313C"/>
    <w:multiLevelType w:val="hybridMultilevel"/>
    <w:tmpl w:val="33E06B2C"/>
    <w:lvl w:ilvl="0" w:tplc="B3F06F0E">
      <w:numFmt w:val="bullet"/>
      <w:lvlText w:val="-"/>
      <w:lvlJc w:val="left"/>
      <w:pPr>
        <w:ind w:left="360" w:hanging="360"/>
      </w:pPr>
      <w:rPr>
        <w:rFonts w:ascii="CIDFont+F6" w:eastAsia="Calibri" w:hAnsi="CIDFont+F6" w:cs="CIDFont+F6"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4F3734F9"/>
    <w:multiLevelType w:val="hybridMultilevel"/>
    <w:tmpl w:val="5C14D1B0"/>
    <w:lvl w:ilvl="0" w:tplc="3896282A">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5F3E1E29"/>
    <w:multiLevelType w:val="hybridMultilevel"/>
    <w:tmpl w:val="32A8BE9A"/>
    <w:lvl w:ilvl="0" w:tplc="A596E036">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608C32B9"/>
    <w:multiLevelType w:val="hybridMultilevel"/>
    <w:tmpl w:val="26F636D8"/>
    <w:lvl w:ilvl="0" w:tplc="FFFFFFFF">
      <w:start w:val="5"/>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15:restartNumberingAfterBreak="0">
    <w:nsid w:val="62437405"/>
    <w:multiLevelType w:val="hybridMultilevel"/>
    <w:tmpl w:val="5060DC48"/>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9"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E9D483C"/>
    <w:multiLevelType w:val="hybridMultilevel"/>
    <w:tmpl w:val="CDB8AE1A"/>
    <w:lvl w:ilvl="0" w:tplc="8E4800D6">
      <w:numFmt w:val="bullet"/>
      <w:lvlText w:val="-"/>
      <w:lvlJc w:val="left"/>
      <w:pPr>
        <w:ind w:left="360" w:hanging="360"/>
      </w:pPr>
      <w:rPr>
        <w:rFonts w:ascii="Arial" w:eastAsia="Times New Roman" w:hAnsi="Arial" w:hint="default"/>
        <w:color w:val="auto"/>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2"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abstractNum w:abstractNumId="43" w15:restartNumberingAfterBreak="0">
    <w:nsid w:val="7E0F5243"/>
    <w:multiLevelType w:val="hybridMultilevel"/>
    <w:tmpl w:val="27F665CA"/>
    <w:lvl w:ilvl="0" w:tplc="95FA2254">
      <w:numFmt w:val="bullet"/>
      <w:lvlText w:val=""/>
      <w:lvlJc w:val="left"/>
      <w:pPr>
        <w:tabs>
          <w:tab w:val="num" w:pos="360"/>
        </w:tabs>
        <w:ind w:left="360" w:hanging="360"/>
      </w:pPr>
      <w:rPr>
        <w:rFonts w:ascii="Symbol" w:eastAsia="Times New Roman"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num w:numId="1" w16cid:durableId="471943997">
    <w:abstractNumId w:val="0"/>
  </w:num>
  <w:num w:numId="2" w16cid:durableId="1759403013">
    <w:abstractNumId w:val="1"/>
  </w:num>
  <w:num w:numId="3" w16cid:durableId="1497838443">
    <w:abstractNumId w:val="2"/>
  </w:num>
  <w:num w:numId="4" w16cid:durableId="1037319237">
    <w:abstractNumId w:val="3"/>
  </w:num>
  <w:num w:numId="5" w16cid:durableId="947547259">
    <w:abstractNumId w:val="4"/>
  </w:num>
  <w:num w:numId="6" w16cid:durableId="1736009709">
    <w:abstractNumId w:val="5"/>
  </w:num>
  <w:num w:numId="7" w16cid:durableId="1538199423">
    <w:abstractNumId w:val="6"/>
  </w:num>
  <w:num w:numId="8" w16cid:durableId="1279336630">
    <w:abstractNumId w:val="7"/>
  </w:num>
  <w:num w:numId="9" w16cid:durableId="1288851050">
    <w:abstractNumId w:val="24"/>
  </w:num>
  <w:num w:numId="10" w16cid:durableId="425734909">
    <w:abstractNumId w:val="9"/>
  </w:num>
  <w:num w:numId="11" w16cid:durableId="1692678572">
    <w:abstractNumId w:val="14"/>
  </w:num>
  <w:num w:numId="12" w16cid:durableId="331295348">
    <w:abstractNumId w:val="39"/>
  </w:num>
  <w:num w:numId="13" w16cid:durableId="1919944908">
    <w:abstractNumId w:val="40"/>
  </w:num>
  <w:num w:numId="14" w16cid:durableId="1046297287">
    <w:abstractNumId w:val="40"/>
  </w:num>
  <w:num w:numId="15" w16cid:durableId="138228044">
    <w:abstractNumId w:val="42"/>
  </w:num>
  <w:num w:numId="16" w16cid:durableId="660499651">
    <w:abstractNumId w:val="43"/>
  </w:num>
  <w:num w:numId="17" w16cid:durableId="1931694256">
    <w:abstractNumId w:val="19"/>
  </w:num>
  <w:num w:numId="18" w16cid:durableId="1862861410">
    <w:abstractNumId w:val="36"/>
  </w:num>
  <w:num w:numId="19" w16cid:durableId="667825417">
    <w:abstractNumId w:val="39"/>
  </w:num>
  <w:num w:numId="20" w16cid:durableId="1039938755">
    <w:abstractNumId w:val="22"/>
  </w:num>
  <w:num w:numId="21" w16cid:durableId="1370953062">
    <w:abstractNumId w:val="26"/>
  </w:num>
  <w:num w:numId="22" w16cid:durableId="862399720">
    <w:abstractNumId w:val="31"/>
  </w:num>
  <w:num w:numId="23" w16cid:durableId="60178739">
    <w:abstractNumId w:val="17"/>
  </w:num>
  <w:num w:numId="24" w16cid:durableId="669874342">
    <w:abstractNumId w:val="8"/>
  </w:num>
  <w:num w:numId="25" w16cid:durableId="1478719252">
    <w:abstractNumId w:val="20"/>
  </w:num>
  <w:num w:numId="26" w16cid:durableId="494030830">
    <w:abstractNumId w:val="38"/>
  </w:num>
  <w:num w:numId="27" w16cid:durableId="776488090">
    <w:abstractNumId w:val="37"/>
  </w:num>
  <w:num w:numId="28" w16cid:durableId="1439830835">
    <w:abstractNumId w:val="11"/>
  </w:num>
  <w:num w:numId="29" w16cid:durableId="1922449040">
    <w:abstractNumId w:val="29"/>
  </w:num>
  <w:num w:numId="30" w16cid:durableId="1700662684">
    <w:abstractNumId w:val="25"/>
  </w:num>
  <w:num w:numId="31" w16cid:durableId="51465476">
    <w:abstractNumId w:val="34"/>
  </w:num>
  <w:num w:numId="32" w16cid:durableId="2132241335">
    <w:abstractNumId w:val="18"/>
  </w:num>
  <w:num w:numId="33" w16cid:durableId="202834161">
    <w:abstractNumId w:val="13"/>
  </w:num>
  <w:num w:numId="34" w16cid:durableId="1682270195">
    <w:abstractNumId w:val="15"/>
  </w:num>
  <w:num w:numId="35" w16cid:durableId="494998011">
    <w:abstractNumId w:val="12"/>
  </w:num>
  <w:num w:numId="36" w16cid:durableId="369064685">
    <w:abstractNumId w:val="21"/>
  </w:num>
  <w:num w:numId="37" w16cid:durableId="977684100">
    <w:abstractNumId w:val="28"/>
  </w:num>
  <w:num w:numId="38" w16cid:durableId="1789544256">
    <w:abstractNumId w:val="35"/>
  </w:num>
  <w:num w:numId="39" w16cid:durableId="1914241483">
    <w:abstractNumId w:val="10"/>
  </w:num>
  <w:num w:numId="40" w16cid:durableId="1477914676">
    <w:abstractNumId w:val="16"/>
  </w:num>
  <w:num w:numId="41" w16cid:durableId="822740208">
    <w:abstractNumId w:val="23"/>
  </w:num>
  <w:num w:numId="42" w16cid:durableId="334304160">
    <w:abstractNumId w:val="30"/>
  </w:num>
  <w:num w:numId="43" w16cid:durableId="87579349">
    <w:abstractNumId w:val="33"/>
  </w:num>
  <w:num w:numId="44" w16cid:durableId="1486698746">
    <w:abstractNumId w:val="32"/>
  </w:num>
  <w:num w:numId="45" w16cid:durableId="75055097">
    <w:abstractNumId w:val="41"/>
  </w:num>
  <w:num w:numId="46" w16cid:durableId="190306162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6CF"/>
    <w:rsid w:val="000035C8"/>
    <w:rsid w:val="0000542D"/>
    <w:rsid w:val="000054F3"/>
    <w:rsid w:val="00006BAF"/>
    <w:rsid w:val="00024649"/>
    <w:rsid w:val="00026294"/>
    <w:rsid w:val="00027EA4"/>
    <w:rsid w:val="00034EE6"/>
    <w:rsid w:val="00044413"/>
    <w:rsid w:val="00047885"/>
    <w:rsid w:val="00066001"/>
    <w:rsid w:val="00072937"/>
    <w:rsid w:val="000909EC"/>
    <w:rsid w:val="00097961"/>
    <w:rsid w:val="000A02C2"/>
    <w:rsid w:val="000A28B4"/>
    <w:rsid w:val="000B4CCD"/>
    <w:rsid w:val="000B754C"/>
    <w:rsid w:val="000D16DB"/>
    <w:rsid w:val="000D7901"/>
    <w:rsid w:val="00104C49"/>
    <w:rsid w:val="00115CF0"/>
    <w:rsid w:val="00123F5B"/>
    <w:rsid w:val="00125B9D"/>
    <w:rsid w:val="00133FAE"/>
    <w:rsid w:val="001365BE"/>
    <w:rsid w:val="00140AFB"/>
    <w:rsid w:val="00145197"/>
    <w:rsid w:val="00145519"/>
    <w:rsid w:val="0015430D"/>
    <w:rsid w:val="001549A5"/>
    <w:rsid w:val="001652E1"/>
    <w:rsid w:val="0016643F"/>
    <w:rsid w:val="00172250"/>
    <w:rsid w:val="001732F0"/>
    <w:rsid w:val="00173894"/>
    <w:rsid w:val="001744B7"/>
    <w:rsid w:val="00181478"/>
    <w:rsid w:val="001838C3"/>
    <w:rsid w:val="00185A21"/>
    <w:rsid w:val="001B0562"/>
    <w:rsid w:val="001B056A"/>
    <w:rsid w:val="001C2C77"/>
    <w:rsid w:val="001C7230"/>
    <w:rsid w:val="001D62F2"/>
    <w:rsid w:val="001E2727"/>
    <w:rsid w:val="001E4B45"/>
    <w:rsid w:val="001E4F09"/>
    <w:rsid w:val="001F75BD"/>
    <w:rsid w:val="00241DD5"/>
    <w:rsid w:val="00273743"/>
    <w:rsid w:val="00274CB5"/>
    <w:rsid w:val="002806E1"/>
    <w:rsid w:val="002923F3"/>
    <w:rsid w:val="002B124F"/>
    <w:rsid w:val="002B404E"/>
    <w:rsid w:val="002C5DC7"/>
    <w:rsid w:val="002D527B"/>
    <w:rsid w:val="002D5396"/>
    <w:rsid w:val="002D7350"/>
    <w:rsid w:val="002E0626"/>
    <w:rsid w:val="002F34A8"/>
    <w:rsid w:val="003073B4"/>
    <w:rsid w:val="00311A3A"/>
    <w:rsid w:val="00336593"/>
    <w:rsid w:val="003365CB"/>
    <w:rsid w:val="00360CA1"/>
    <w:rsid w:val="00370BF2"/>
    <w:rsid w:val="00381AC4"/>
    <w:rsid w:val="00383271"/>
    <w:rsid w:val="00387D53"/>
    <w:rsid w:val="00392323"/>
    <w:rsid w:val="00394610"/>
    <w:rsid w:val="00396E83"/>
    <w:rsid w:val="003A1666"/>
    <w:rsid w:val="003B2B7E"/>
    <w:rsid w:val="003B7938"/>
    <w:rsid w:val="003C5394"/>
    <w:rsid w:val="003D6AE1"/>
    <w:rsid w:val="003E1DEA"/>
    <w:rsid w:val="003E72FF"/>
    <w:rsid w:val="003F6136"/>
    <w:rsid w:val="004063EF"/>
    <w:rsid w:val="004119C5"/>
    <w:rsid w:val="00432BA7"/>
    <w:rsid w:val="00437898"/>
    <w:rsid w:val="00452C3F"/>
    <w:rsid w:val="00454758"/>
    <w:rsid w:val="00462A2E"/>
    <w:rsid w:val="00465C22"/>
    <w:rsid w:val="0047014E"/>
    <w:rsid w:val="00484C6F"/>
    <w:rsid w:val="004B404D"/>
    <w:rsid w:val="004B7C96"/>
    <w:rsid w:val="004C1ECF"/>
    <w:rsid w:val="004D282F"/>
    <w:rsid w:val="004D6F6B"/>
    <w:rsid w:val="004E0A7C"/>
    <w:rsid w:val="004E1656"/>
    <w:rsid w:val="004E72CD"/>
    <w:rsid w:val="004F1CD6"/>
    <w:rsid w:val="004F6A2D"/>
    <w:rsid w:val="00500E8F"/>
    <w:rsid w:val="00506829"/>
    <w:rsid w:val="005110E7"/>
    <w:rsid w:val="005114C4"/>
    <w:rsid w:val="005271A4"/>
    <w:rsid w:val="005319D9"/>
    <w:rsid w:val="00545297"/>
    <w:rsid w:val="00551A58"/>
    <w:rsid w:val="00564103"/>
    <w:rsid w:val="0056512D"/>
    <w:rsid w:val="00567554"/>
    <w:rsid w:val="00567BBD"/>
    <w:rsid w:val="00573E89"/>
    <w:rsid w:val="005858BA"/>
    <w:rsid w:val="005914A9"/>
    <w:rsid w:val="00591566"/>
    <w:rsid w:val="005959AB"/>
    <w:rsid w:val="0059626A"/>
    <w:rsid w:val="005A6F1E"/>
    <w:rsid w:val="005B2369"/>
    <w:rsid w:val="005B3E63"/>
    <w:rsid w:val="005B5685"/>
    <w:rsid w:val="005B710E"/>
    <w:rsid w:val="005C1500"/>
    <w:rsid w:val="005D0D3E"/>
    <w:rsid w:val="005D133E"/>
    <w:rsid w:val="005D674A"/>
    <w:rsid w:val="005D7599"/>
    <w:rsid w:val="005E07E3"/>
    <w:rsid w:val="005E1C78"/>
    <w:rsid w:val="005E446A"/>
    <w:rsid w:val="005F34D2"/>
    <w:rsid w:val="00604B94"/>
    <w:rsid w:val="00607736"/>
    <w:rsid w:val="00632948"/>
    <w:rsid w:val="00643A07"/>
    <w:rsid w:val="006637C6"/>
    <w:rsid w:val="00665242"/>
    <w:rsid w:val="00672358"/>
    <w:rsid w:val="00677F9F"/>
    <w:rsid w:val="0068163B"/>
    <w:rsid w:val="00690006"/>
    <w:rsid w:val="00691154"/>
    <w:rsid w:val="00695D07"/>
    <w:rsid w:val="00697729"/>
    <w:rsid w:val="006B4B47"/>
    <w:rsid w:val="006C0E80"/>
    <w:rsid w:val="006C5685"/>
    <w:rsid w:val="006D322C"/>
    <w:rsid w:val="006D3F7B"/>
    <w:rsid w:val="006E5BD5"/>
    <w:rsid w:val="006F1DAD"/>
    <w:rsid w:val="006F7DDD"/>
    <w:rsid w:val="0070046C"/>
    <w:rsid w:val="00704D1C"/>
    <w:rsid w:val="0071089B"/>
    <w:rsid w:val="00714419"/>
    <w:rsid w:val="00737EAF"/>
    <w:rsid w:val="00741615"/>
    <w:rsid w:val="00745D02"/>
    <w:rsid w:val="00765278"/>
    <w:rsid w:val="007905E8"/>
    <w:rsid w:val="007A0828"/>
    <w:rsid w:val="007B08A8"/>
    <w:rsid w:val="007C69A0"/>
    <w:rsid w:val="007E673E"/>
    <w:rsid w:val="00832697"/>
    <w:rsid w:val="00837A69"/>
    <w:rsid w:val="00847F6A"/>
    <w:rsid w:val="00853B4A"/>
    <w:rsid w:val="00866D6D"/>
    <w:rsid w:val="008805B5"/>
    <w:rsid w:val="00883AD0"/>
    <w:rsid w:val="00885176"/>
    <w:rsid w:val="008A55CB"/>
    <w:rsid w:val="008A6BC5"/>
    <w:rsid w:val="008B7ED7"/>
    <w:rsid w:val="008C1D12"/>
    <w:rsid w:val="008C2546"/>
    <w:rsid w:val="008C312F"/>
    <w:rsid w:val="008C6951"/>
    <w:rsid w:val="008D7B22"/>
    <w:rsid w:val="008F4796"/>
    <w:rsid w:val="008F5B78"/>
    <w:rsid w:val="00901000"/>
    <w:rsid w:val="00904A85"/>
    <w:rsid w:val="00916F49"/>
    <w:rsid w:val="00923E02"/>
    <w:rsid w:val="00925480"/>
    <w:rsid w:val="00933357"/>
    <w:rsid w:val="00935679"/>
    <w:rsid w:val="009400A8"/>
    <w:rsid w:val="009429CD"/>
    <w:rsid w:val="0094601A"/>
    <w:rsid w:val="00953375"/>
    <w:rsid w:val="00954832"/>
    <w:rsid w:val="009933B0"/>
    <w:rsid w:val="00995FD0"/>
    <w:rsid w:val="00996D12"/>
    <w:rsid w:val="00997BF5"/>
    <w:rsid w:val="009A63B3"/>
    <w:rsid w:val="009B60E2"/>
    <w:rsid w:val="009C209A"/>
    <w:rsid w:val="009C488B"/>
    <w:rsid w:val="009C51D0"/>
    <w:rsid w:val="009D01B0"/>
    <w:rsid w:val="009D0359"/>
    <w:rsid w:val="009D1844"/>
    <w:rsid w:val="009D5D59"/>
    <w:rsid w:val="009E5290"/>
    <w:rsid w:val="009F10DF"/>
    <w:rsid w:val="009F1D1C"/>
    <w:rsid w:val="00A11CB7"/>
    <w:rsid w:val="00A1720A"/>
    <w:rsid w:val="00A209A8"/>
    <w:rsid w:val="00A2251A"/>
    <w:rsid w:val="00A236B3"/>
    <w:rsid w:val="00A26CC3"/>
    <w:rsid w:val="00A300C4"/>
    <w:rsid w:val="00A3277B"/>
    <w:rsid w:val="00A33EFE"/>
    <w:rsid w:val="00A34DC1"/>
    <w:rsid w:val="00A42E91"/>
    <w:rsid w:val="00A46385"/>
    <w:rsid w:val="00A46F00"/>
    <w:rsid w:val="00A764B5"/>
    <w:rsid w:val="00AA68EE"/>
    <w:rsid w:val="00AA77CF"/>
    <w:rsid w:val="00AB4637"/>
    <w:rsid w:val="00AC1FD4"/>
    <w:rsid w:val="00AD5EB4"/>
    <w:rsid w:val="00AD6EBE"/>
    <w:rsid w:val="00AE500F"/>
    <w:rsid w:val="00B0093D"/>
    <w:rsid w:val="00B13E02"/>
    <w:rsid w:val="00B14449"/>
    <w:rsid w:val="00B150F3"/>
    <w:rsid w:val="00B15499"/>
    <w:rsid w:val="00B16B97"/>
    <w:rsid w:val="00B2263F"/>
    <w:rsid w:val="00B47735"/>
    <w:rsid w:val="00B65A28"/>
    <w:rsid w:val="00B66E07"/>
    <w:rsid w:val="00B67E8E"/>
    <w:rsid w:val="00B71068"/>
    <w:rsid w:val="00B725E9"/>
    <w:rsid w:val="00B77640"/>
    <w:rsid w:val="00B8197F"/>
    <w:rsid w:val="00B86D44"/>
    <w:rsid w:val="00B9342B"/>
    <w:rsid w:val="00B95898"/>
    <w:rsid w:val="00BA2374"/>
    <w:rsid w:val="00BA36CC"/>
    <w:rsid w:val="00BA4761"/>
    <w:rsid w:val="00BB0342"/>
    <w:rsid w:val="00BB0919"/>
    <w:rsid w:val="00BB1799"/>
    <w:rsid w:val="00BB288F"/>
    <w:rsid w:val="00BC0461"/>
    <w:rsid w:val="00BC1BA2"/>
    <w:rsid w:val="00BF17F5"/>
    <w:rsid w:val="00C36BE2"/>
    <w:rsid w:val="00C46260"/>
    <w:rsid w:val="00C47327"/>
    <w:rsid w:val="00C53282"/>
    <w:rsid w:val="00C55A4C"/>
    <w:rsid w:val="00C6220E"/>
    <w:rsid w:val="00C724E8"/>
    <w:rsid w:val="00C74BAC"/>
    <w:rsid w:val="00C75D1B"/>
    <w:rsid w:val="00C8488D"/>
    <w:rsid w:val="00C84ED6"/>
    <w:rsid w:val="00C97B96"/>
    <w:rsid w:val="00CA481B"/>
    <w:rsid w:val="00CB7364"/>
    <w:rsid w:val="00CC63EB"/>
    <w:rsid w:val="00CC7545"/>
    <w:rsid w:val="00CD328F"/>
    <w:rsid w:val="00CD7D4A"/>
    <w:rsid w:val="00CE260D"/>
    <w:rsid w:val="00CE3BD8"/>
    <w:rsid w:val="00D02410"/>
    <w:rsid w:val="00D044A3"/>
    <w:rsid w:val="00D04818"/>
    <w:rsid w:val="00D06ED4"/>
    <w:rsid w:val="00D26C86"/>
    <w:rsid w:val="00D316CF"/>
    <w:rsid w:val="00D31F59"/>
    <w:rsid w:val="00D400F6"/>
    <w:rsid w:val="00D430A3"/>
    <w:rsid w:val="00D513CB"/>
    <w:rsid w:val="00D5154A"/>
    <w:rsid w:val="00D624B2"/>
    <w:rsid w:val="00D75C2D"/>
    <w:rsid w:val="00D854B6"/>
    <w:rsid w:val="00D85840"/>
    <w:rsid w:val="00D943F4"/>
    <w:rsid w:val="00D97F9B"/>
    <w:rsid w:val="00DA4243"/>
    <w:rsid w:val="00DA516A"/>
    <w:rsid w:val="00DA6A5D"/>
    <w:rsid w:val="00DB7B88"/>
    <w:rsid w:val="00DC2729"/>
    <w:rsid w:val="00DC5FCC"/>
    <w:rsid w:val="00DC71F6"/>
    <w:rsid w:val="00DD3E2E"/>
    <w:rsid w:val="00DE005F"/>
    <w:rsid w:val="00DF3924"/>
    <w:rsid w:val="00DF46AF"/>
    <w:rsid w:val="00E105A7"/>
    <w:rsid w:val="00E13466"/>
    <w:rsid w:val="00E14C92"/>
    <w:rsid w:val="00E2578E"/>
    <w:rsid w:val="00E42360"/>
    <w:rsid w:val="00E516CF"/>
    <w:rsid w:val="00E53535"/>
    <w:rsid w:val="00E5768C"/>
    <w:rsid w:val="00E76426"/>
    <w:rsid w:val="00E81118"/>
    <w:rsid w:val="00E82B59"/>
    <w:rsid w:val="00E83B19"/>
    <w:rsid w:val="00E87139"/>
    <w:rsid w:val="00EA11BA"/>
    <w:rsid w:val="00EA16E6"/>
    <w:rsid w:val="00EA776F"/>
    <w:rsid w:val="00EB3165"/>
    <w:rsid w:val="00EC135D"/>
    <w:rsid w:val="00EC13AB"/>
    <w:rsid w:val="00ED00DB"/>
    <w:rsid w:val="00EE00A4"/>
    <w:rsid w:val="00EE033E"/>
    <w:rsid w:val="00EE41D0"/>
    <w:rsid w:val="00EF41BF"/>
    <w:rsid w:val="00EF7374"/>
    <w:rsid w:val="00F00311"/>
    <w:rsid w:val="00F0664D"/>
    <w:rsid w:val="00F2121A"/>
    <w:rsid w:val="00F51F3F"/>
    <w:rsid w:val="00F575E4"/>
    <w:rsid w:val="00F61DF9"/>
    <w:rsid w:val="00F65EDC"/>
    <w:rsid w:val="00F66C3C"/>
    <w:rsid w:val="00F70EDC"/>
    <w:rsid w:val="00F83B97"/>
    <w:rsid w:val="00F9077B"/>
    <w:rsid w:val="00F92289"/>
    <w:rsid w:val="00F94CF5"/>
    <w:rsid w:val="00FA0451"/>
    <w:rsid w:val="00FA5F91"/>
    <w:rsid w:val="00FB1E83"/>
    <w:rsid w:val="00FD363F"/>
    <w:rsid w:val="00FE5FC1"/>
    <w:rsid w:val="00FE7AA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5B7348E"/>
  <w15:chartTrackingRefBased/>
  <w15:docId w15:val="{79E1BCA3-7312-417E-8276-99B628639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Privzetapisavaodstavka1">
    <w:name w:val="Privzeta pisava odstavka1"/>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Odstavekseznama1">
    <w:name w:val="Odstavek seznama1"/>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semiHidden/>
    <w:unhideWhenUsed/>
    <w:rsid w:val="00545297"/>
  </w:style>
  <w:style w:type="character" w:customStyle="1" w:styleId="PripombabesediloZnak">
    <w:name w:val="Pripomba – besedilo Znak"/>
    <w:link w:val="Pripombabesedilo"/>
    <w:uiPriority w:val="99"/>
    <w:semiHidden/>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nhideWhenUsed/>
    <w:rsid w:val="00B150F3"/>
    <w:pPr>
      <w:tabs>
        <w:tab w:val="center" w:pos="4536"/>
        <w:tab w:val="right" w:pos="9072"/>
      </w:tabs>
    </w:pPr>
  </w:style>
  <w:style w:type="character" w:customStyle="1" w:styleId="NogaZnak">
    <w:name w:val="Noga Znak"/>
    <w:link w:val="Noga"/>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basedOn w:val="Navaden"/>
    <w:uiPriority w:val="34"/>
    <w:qFormat/>
    <w:rsid w:val="00C55A4C"/>
    <w:pPr>
      <w:suppressAutoHyphens w:val="0"/>
      <w:spacing w:after="160" w:line="259" w:lineRule="auto"/>
      <w:ind w:left="720"/>
      <w:contextualSpacing/>
      <w:jc w:val="left"/>
    </w:pPr>
    <w:rPr>
      <w:rFonts w:ascii="Calibri" w:eastAsia="Calibri" w:hAnsi="Calibri"/>
      <w:sz w:val="22"/>
      <w:szCs w:val="22"/>
      <w:lang w:eastAsia="en-US"/>
    </w:rPr>
  </w:style>
  <w:style w:type="character" w:styleId="Nerazreenaomemba">
    <w:name w:val="Unresolved Mention"/>
    <w:basedOn w:val="Privzetapisavaodstavka"/>
    <w:uiPriority w:val="99"/>
    <w:semiHidden/>
    <w:unhideWhenUsed/>
    <w:rsid w:val="00D06ED4"/>
    <w:rPr>
      <w:color w:val="605E5C"/>
      <w:shd w:val="clear" w:color="auto" w:fill="E1DFDD"/>
    </w:rPr>
  </w:style>
  <w:style w:type="paragraph" w:styleId="Navadensplet">
    <w:name w:val="Normal (Web)"/>
    <w:basedOn w:val="Navaden"/>
    <w:rsid w:val="005959AB"/>
    <w:pPr>
      <w:suppressAutoHyphens w:val="0"/>
      <w:spacing w:before="100" w:beforeAutospacing="1" w:afterAutospacing="1" w:line="240" w:lineRule="auto"/>
      <w:jc w:val="left"/>
    </w:pPr>
    <w:rPr>
      <w:rFonts w:ascii="Verdana" w:hAnsi="Verdana"/>
      <w:color w:val="333333"/>
      <w:sz w:val="13"/>
      <w:szCs w:val="13"/>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617608">
      <w:bodyDiv w:val="1"/>
      <w:marLeft w:val="0"/>
      <w:marRight w:val="0"/>
      <w:marTop w:val="0"/>
      <w:marBottom w:val="0"/>
      <w:divBdr>
        <w:top w:val="none" w:sz="0" w:space="0" w:color="auto"/>
        <w:left w:val="none" w:sz="0" w:space="0" w:color="auto"/>
        <w:bottom w:val="none" w:sz="0" w:space="0" w:color="auto"/>
        <w:right w:val="none" w:sz="0" w:space="0" w:color="auto"/>
      </w:divBdr>
    </w:div>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 w:id="1100176515">
      <w:bodyDiv w:val="1"/>
      <w:marLeft w:val="0"/>
      <w:marRight w:val="0"/>
      <w:marTop w:val="0"/>
      <w:marBottom w:val="0"/>
      <w:divBdr>
        <w:top w:val="none" w:sz="0" w:space="0" w:color="auto"/>
        <w:left w:val="none" w:sz="0" w:space="0" w:color="auto"/>
        <w:bottom w:val="none" w:sz="0" w:space="0" w:color="auto"/>
        <w:right w:val="none" w:sz="0" w:space="0" w:color="auto"/>
      </w:divBdr>
    </w:div>
    <w:div w:id="1310788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uradni-list.si/1/objava.jsp?sop=2008-01-3014" TargetMode="External"/><Relationship Id="rId18" Type="http://schemas.openxmlformats.org/officeDocument/2006/relationships/hyperlink" Target="http://www.uradni-list.si/1/objava.jsp?sop=2021-01-4069"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www.uradni-list.si/1/objava.jsp?sop=2008-01-2817" TargetMode="External"/><Relationship Id="rId17" Type="http://schemas.openxmlformats.org/officeDocument/2006/relationships/hyperlink" Target="http://www.uradni-list.si/1/objava.jsp?sop=2020-01-3772" TargetMode="External"/><Relationship Id="rId2" Type="http://schemas.openxmlformats.org/officeDocument/2006/relationships/customXml" Target="../customXml/item2.xml"/><Relationship Id="rId16" Type="http://schemas.openxmlformats.org/officeDocument/2006/relationships/hyperlink" Target="http://www.uradni-list.si/1/objava.jsp?sop=2020-01-2765" TargetMode="External"/><Relationship Id="rId20" Type="http://schemas.openxmlformats.org/officeDocument/2006/relationships/hyperlink" Target="mailto:gp.mju@gov.si"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uradni-list.si/1/objava.jsp?sop=2007-01-3411" TargetMode="External"/><Relationship Id="rId5" Type="http://schemas.openxmlformats.org/officeDocument/2006/relationships/numbering" Target="numbering.xml"/><Relationship Id="rId15" Type="http://schemas.openxmlformats.org/officeDocument/2006/relationships/hyperlink" Target="http://www.uradni-list.si/1/objava.jsp?sop=2012-01-1700"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uradni-list.si/1/objava.jsp?sop=2022-01-0014"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uradni-list.si/1/objava.jsp?sop=2008-01-3015"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www.mju.gov.si/" TargetMode="External"/><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B058F96A531145B4EAE9B481A4EB4C" ma:contentTypeVersion="2" ma:contentTypeDescription="Create a new document." ma:contentTypeScope="" ma:versionID="916d985bc218bc5fdfe97a88b465ed70">
  <xsd:schema xmlns:xsd="http://www.w3.org/2001/XMLSchema" xmlns:xs="http://www.w3.org/2001/XMLSchema" xmlns:p="http://schemas.microsoft.com/office/2006/metadata/properties" xmlns:ns3="945ce527-66fa-4c78-b099-0b01490fce22" targetNamespace="http://schemas.microsoft.com/office/2006/metadata/properties" ma:root="true" ma:fieldsID="718d93e3b2694c5420b01bfa82718e68" ns3:_="">
    <xsd:import namespace="945ce527-66fa-4c78-b099-0b01490fce22"/>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5ce527-66fa-4c78-b099-0b01490fce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81EFA60-916A-4871-9935-455C8E495B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5ce527-66fa-4c78-b099-0b01490fce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B9B240-4A55-44C0-989D-A7AD45C1EBDE}">
  <ds:schemaRefs>
    <ds:schemaRef ds:uri="http://schemas.microsoft.com/sharepoint/v3/contenttype/forms"/>
  </ds:schemaRefs>
</ds:datastoreItem>
</file>

<file path=customXml/itemProps3.xml><?xml version="1.0" encoding="utf-8"?>
<ds:datastoreItem xmlns:ds="http://schemas.openxmlformats.org/officeDocument/2006/customXml" ds:itemID="{63737E0F-09D4-4CBB-AB47-7F68A517751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1B48D39-5F0B-4791-BDB2-FD268806C1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1384</Words>
  <Characters>7894</Characters>
  <Application>Microsoft Office Word</Application>
  <DocSecurity>0</DocSecurity>
  <Lines>65</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9260</CharactersWithSpaces>
  <SharedDoc>false</SharedDoc>
  <HLinks>
    <vt:vector size="12" baseType="variant">
      <vt:variant>
        <vt:i4>2687040</vt:i4>
      </vt:variant>
      <vt:variant>
        <vt:i4>0</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Jasna Vratanar</cp:lastModifiedBy>
  <cp:revision>5</cp:revision>
  <cp:lastPrinted>2021-05-03T10:01:00Z</cp:lastPrinted>
  <dcterms:created xsi:type="dcterms:W3CDTF">2025-05-15T12:13:00Z</dcterms:created>
  <dcterms:modified xsi:type="dcterms:W3CDTF">2025-05-21T10:43:00Z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ContentTypeId">
    <vt:lpwstr>0x01010070B058F96A531145B4EAE9B481A4EB4C</vt:lpwstr>
  </property>
</Properties>
</file>