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AF9DE14" w14:textId="50262117" w:rsidR="00A11CB7" w:rsidRPr="00812D6C" w:rsidRDefault="00DF76D6" w:rsidP="003518D9">
      <w:pPr>
        <w:spacing w:after="0" w:line="260" w:lineRule="exact"/>
        <w:rPr>
          <w:rFonts w:cs="Arial"/>
        </w:rPr>
      </w:pPr>
      <w:r>
        <w:rPr>
          <w:rFonts w:ascii="Republika" w:hAnsi="Republika"/>
          <w:noProof/>
        </w:rPr>
        <w:drawing>
          <wp:anchor distT="0" distB="0" distL="114300" distR="114300" simplePos="0" relativeHeight="251659776" behindDoc="1" locked="0" layoutInCell="1" allowOverlap="1" wp14:anchorId="641581BA" wp14:editId="1362083D">
            <wp:simplePos x="0" y="0"/>
            <wp:positionH relativeFrom="margin">
              <wp:posOffset>4291965</wp:posOffset>
            </wp:positionH>
            <wp:positionV relativeFrom="paragraph">
              <wp:posOffset>-1551305</wp:posOffset>
            </wp:positionV>
            <wp:extent cx="1729158" cy="520700"/>
            <wp:effectExtent l="0" t="0" r="4445" b="0"/>
            <wp:wrapNone/>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9158" cy="520700"/>
                    </a:xfrm>
                    <a:prstGeom prst="rect">
                      <a:avLst/>
                    </a:prstGeom>
                    <a:noFill/>
                  </pic:spPr>
                </pic:pic>
              </a:graphicData>
            </a:graphic>
            <wp14:sizeRelH relativeFrom="page">
              <wp14:pctWidth>0</wp14:pctWidth>
            </wp14:sizeRelH>
            <wp14:sizeRelV relativeFrom="page">
              <wp14:pctHeight>0</wp14:pctHeight>
            </wp14:sizeRelV>
          </wp:anchor>
        </w:drawing>
      </w:r>
    </w:p>
    <w:p w14:paraId="4EC9622F" w14:textId="77777777" w:rsidR="00E65145" w:rsidRPr="00812D6C" w:rsidRDefault="00E65145" w:rsidP="003518D9">
      <w:pPr>
        <w:spacing w:after="0" w:line="260" w:lineRule="exact"/>
        <w:rPr>
          <w:rFonts w:cs="Arial"/>
        </w:rPr>
      </w:pPr>
    </w:p>
    <w:p w14:paraId="1EC87267" w14:textId="77777777" w:rsidR="00E65145" w:rsidRPr="00812D6C" w:rsidRDefault="00E65145" w:rsidP="003518D9">
      <w:pPr>
        <w:spacing w:after="0" w:line="260" w:lineRule="exact"/>
        <w:rPr>
          <w:rFonts w:cs="Arial"/>
        </w:rPr>
      </w:pPr>
    </w:p>
    <w:p w14:paraId="5C67931D" w14:textId="13F927AA" w:rsidR="003B2B7E" w:rsidRPr="00812D6C" w:rsidRDefault="003B2B7E" w:rsidP="004E5D77">
      <w:pPr>
        <w:spacing w:after="0" w:line="260" w:lineRule="exact"/>
        <w:rPr>
          <w:rFonts w:cs="Arial"/>
        </w:rPr>
      </w:pPr>
      <w:r w:rsidRPr="00812D6C">
        <w:rPr>
          <w:rFonts w:cs="Arial"/>
        </w:rPr>
        <w:t>Številka:</w:t>
      </w:r>
      <w:r w:rsidR="00DB6CCA">
        <w:rPr>
          <w:rFonts w:cs="Arial"/>
        </w:rPr>
        <w:t xml:space="preserve"> 110-</w:t>
      </w:r>
      <w:r w:rsidR="00514A1E">
        <w:rPr>
          <w:rFonts w:cs="Arial"/>
        </w:rPr>
        <w:t>50</w:t>
      </w:r>
      <w:r w:rsidR="00DB6CCA">
        <w:rPr>
          <w:rFonts w:cs="Arial"/>
        </w:rPr>
        <w:t>/2024/1</w:t>
      </w:r>
      <w:r w:rsidRPr="00812D6C">
        <w:rPr>
          <w:rFonts w:cs="Arial"/>
        </w:rPr>
        <w:tab/>
      </w:r>
    </w:p>
    <w:p w14:paraId="0C83A644" w14:textId="30B49659" w:rsidR="003B2B7E" w:rsidRPr="00812D6C" w:rsidRDefault="003B2B7E" w:rsidP="004E5D77">
      <w:pPr>
        <w:spacing w:after="0" w:line="260" w:lineRule="exact"/>
        <w:rPr>
          <w:rFonts w:cs="Arial"/>
        </w:rPr>
      </w:pPr>
      <w:r w:rsidRPr="00812D6C">
        <w:rPr>
          <w:rFonts w:cs="Arial"/>
        </w:rPr>
        <w:t>Datum:</w:t>
      </w:r>
      <w:r w:rsidRPr="00812D6C">
        <w:rPr>
          <w:rFonts w:cs="Arial"/>
        </w:rPr>
        <w:tab/>
      </w:r>
      <w:r w:rsidR="00DB6CCA">
        <w:rPr>
          <w:rFonts w:cs="Arial"/>
        </w:rPr>
        <w:t xml:space="preserve"> </w:t>
      </w:r>
      <w:r w:rsidR="00B07054">
        <w:rPr>
          <w:rFonts w:cs="Arial"/>
        </w:rPr>
        <w:t>16</w:t>
      </w:r>
      <w:r w:rsidR="00DB6CCA">
        <w:rPr>
          <w:rFonts w:cs="Arial"/>
        </w:rPr>
        <w:t>.</w:t>
      </w:r>
      <w:r w:rsidR="00B07054">
        <w:rPr>
          <w:rFonts w:cs="Arial"/>
        </w:rPr>
        <w:t xml:space="preserve"> 4</w:t>
      </w:r>
      <w:r w:rsidR="00DB6CCA">
        <w:rPr>
          <w:rFonts w:cs="Arial"/>
        </w:rPr>
        <w:t>. 2024</w:t>
      </w:r>
    </w:p>
    <w:p w14:paraId="318E334E" w14:textId="77777777" w:rsidR="003A1666" w:rsidRPr="00812D6C" w:rsidRDefault="003A1666" w:rsidP="004E5D77">
      <w:pPr>
        <w:spacing w:after="0" w:line="260" w:lineRule="exact"/>
        <w:rPr>
          <w:rFonts w:cs="Arial"/>
        </w:rPr>
      </w:pPr>
    </w:p>
    <w:p w14:paraId="017FD632" w14:textId="06A4A928" w:rsidR="00C47FA9" w:rsidRPr="00812D6C" w:rsidRDefault="00C47FA9" w:rsidP="004E5D77">
      <w:pPr>
        <w:spacing w:after="0" w:line="260" w:lineRule="exact"/>
        <w:rPr>
          <w:rFonts w:cs="Arial"/>
          <w:bCs/>
        </w:rPr>
      </w:pPr>
      <w:r w:rsidRPr="00980879">
        <w:rPr>
          <w:rFonts w:cs="Arial"/>
          <w:bCs/>
        </w:rPr>
        <w:t>Na podlagi prvega odstavka 25. člena Zakona o delovnih razmerjih (</w:t>
      </w:r>
      <w:r w:rsidRPr="00980879">
        <w:rPr>
          <w:rFonts w:cs="Arial"/>
          <w:bCs/>
          <w:shd w:val="clear" w:color="auto" w:fill="FFFFFF"/>
        </w:rPr>
        <w:t>Uradni list RS, št. 21/13, 78/13 – popr., 47/15 – ZZSDT, 33/16 – PZ-F, 52/16, 15/17 – odl. US, 22/19 – ZPosS, 81/19, 203/20 – ZIUPOPDVE, 119/21 – ZČmIS-A, 202/21 – odl. US, 15/22 in 54/22 – ZUPŠ-1</w:t>
      </w:r>
      <w:r w:rsidRPr="00980879">
        <w:rPr>
          <w:rFonts w:cs="Arial"/>
          <w:bCs/>
        </w:rPr>
        <w:t xml:space="preserve">) in </w:t>
      </w:r>
      <w:r w:rsidR="00E473AF">
        <w:rPr>
          <w:rFonts w:cs="Arial"/>
          <w:bCs/>
        </w:rPr>
        <w:t>3</w:t>
      </w:r>
      <w:r w:rsidRPr="00980879">
        <w:rPr>
          <w:rFonts w:cs="Arial"/>
          <w:bCs/>
        </w:rPr>
        <w:t>. točke prvega odstavka 68. člena v povezavi s tretjim odstavkom 70. člena Zakona o javnih uslužbencih (</w:t>
      </w:r>
      <w:r w:rsidRPr="00980879">
        <w:rPr>
          <w:rFonts w:cs="Arial"/>
          <w:bCs/>
          <w:shd w:val="clear" w:color="auto" w:fill="FFFFFF"/>
        </w:rPr>
        <w:t>Uradni list RS, št. 63/07 – uradno prečiščeno besedilo, 65/08, 69/08 – ZTFI-A, 69/08 – ZZavar-E, 40/12 – ZUJF, 158/20 – ZIntPK-C, 203/20 – ZIUPOPDVE, 202/21 – odl. US in 3/22 – ZDeb</w:t>
      </w:r>
      <w:r w:rsidRPr="00980879">
        <w:rPr>
          <w:rFonts w:cs="Arial"/>
          <w:bCs/>
        </w:rPr>
        <w:t>)</w:t>
      </w:r>
    </w:p>
    <w:p w14:paraId="05F81D5B" w14:textId="77777777" w:rsidR="003B2B7E" w:rsidRPr="00812D6C" w:rsidRDefault="003B2B7E" w:rsidP="004E5D77">
      <w:pPr>
        <w:spacing w:after="0" w:line="260" w:lineRule="exact"/>
        <w:rPr>
          <w:rFonts w:cs="Arial"/>
          <w:bCs/>
        </w:rPr>
      </w:pPr>
    </w:p>
    <w:p w14:paraId="1A8AD98B" w14:textId="77777777" w:rsidR="0047014E" w:rsidRPr="00812D6C" w:rsidRDefault="00A33EFE" w:rsidP="004E5D77">
      <w:pPr>
        <w:spacing w:after="0" w:line="260" w:lineRule="exact"/>
        <w:rPr>
          <w:rFonts w:cs="Arial"/>
        </w:rPr>
      </w:pPr>
      <w:r w:rsidRPr="00812D6C">
        <w:rPr>
          <w:rFonts w:cs="Arial"/>
          <w:b/>
          <w:bCs/>
        </w:rPr>
        <w:t xml:space="preserve">Republika Slovenija, </w:t>
      </w:r>
      <w:r w:rsidR="003B2B7E" w:rsidRPr="00812D6C">
        <w:rPr>
          <w:rFonts w:cs="Arial"/>
          <w:b/>
          <w:bCs/>
        </w:rPr>
        <w:t>Ministrstvo za javno upravo</w:t>
      </w:r>
      <w:r w:rsidR="003B2B7E" w:rsidRPr="00812D6C">
        <w:rPr>
          <w:rFonts w:cs="Arial"/>
        </w:rPr>
        <w:t xml:space="preserve">, Tržaška cesta 21, 1000 Ljubljana, </w:t>
      </w:r>
    </w:p>
    <w:p w14:paraId="5BC866C9" w14:textId="77777777" w:rsidR="0047014E" w:rsidRPr="00812D6C" w:rsidRDefault="0047014E" w:rsidP="004E5D77">
      <w:pPr>
        <w:spacing w:after="0" w:line="260" w:lineRule="exact"/>
        <w:rPr>
          <w:rFonts w:cs="Arial"/>
        </w:rPr>
      </w:pPr>
    </w:p>
    <w:p w14:paraId="321C1D30" w14:textId="77777777" w:rsidR="00D85840" w:rsidRPr="00812D6C" w:rsidRDefault="003B2B7E" w:rsidP="004E5D77">
      <w:pPr>
        <w:spacing w:after="0" w:line="260" w:lineRule="exact"/>
        <w:rPr>
          <w:rFonts w:cs="Arial"/>
        </w:rPr>
      </w:pPr>
      <w:r w:rsidRPr="00812D6C">
        <w:rPr>
          <w:rFonts w:cs="Arial"/>
        </w:rPr>
        <w:t>objavlja prosto delovno mesto za določen čas</w:t>
      </w:r>
      <w:r w:rsidR="00F3289A" w:rsidRPr="00812D6C">
        <w:rPr>
          <w:rFonts w:cs="Arial"/>
        </w:rPr>
        <w:t>,</w:t>
      </w:r>
    </w:p>
    <w:p w14:paraId="7B98910D" w14:textId="77777777" w:rsidR="003B2B7E" w:rsidRPr="00812D6C" w:rsidRDefault="003B2B7E" w:rsidP="004E5D77">
      <w:pPr>
        <w:spacing w:after="0" w:line="260" w:lineRule="exact"/>
        <w:rPr>
          <w:rFonts w:cs="Arial"/>
        </w:rPr>
      </w:pPr>
    </w:p>
    <w:p w14:paraId="27019F07" w14:textId="244812BA" w:rsidR="003B2B7E" w:rsidRPr="00812D6C" w:rsidRDefault="00850FFF" w:rsidP="004E5D77">
      <w:pPr>
        <w:spacing w:after="0" w:line="260" w:lineRule="exact"/>
        <w:rPr>
          <w:rFonts w:cs="Arial"/>
          <w:b/>
        </w:rPr>
      </w:pPr>
      <w:bookmarkStart w:id="0" w:name="_Hlk112744270"/>
      <w:r w:rsidRPr="00812D6C">
        <w:rPr>
          <w:rFonts w:cs="Arial"/>
          <w:b/>
          <w:bCs/>
        </w:rPr>
        <w:t xml:space="preserve">VIŠJI </w:t>
      </w:r>
      <w:r w:rsidR="00E65145" w:rsidRPr="00812D6C">
        <w:rPr>
          <w:rFonts w:cs="Arial"/>
          <w:b/>
          <w:bCs/>
        </w:rPr>
        <w:t>SVETOVALEC</w:t>
      </w:r>
      <w:r w:rsidR="00A72467" w:rsidRPr="00812D6C">
        <w:rPr>
          <w:rFonts w:cs="Arial"/>
          <w:b/>
          <w:bCs/>
        </w:rPr>
        <w:t xml:space="preserve"> </w:t>
      </w:r>
      <w:r w:rsidR="003B2B7E" w:rsidRPr="00812D6C">
        <w:rPr>
          <w:rFonts w:cs="Arial"/>
          <w:b/>
          <w:bCs/>
        </w:rPr>
        <w:t xml:space="preserve">(šifra </w:t>
      </w:r>
      <w:r w:rsidR="00145519" w:rsidRPr="00812D6C">
        <w:rPr>
          <w:rFonts w:cs="Arial"/>
          <w:b/>
          <w:bCs/>
        </w:rPr>
        <w:t>DM:</w:t>
      </w:r>
      <w:r w:rsidR="003B2B7E" w:rsidRPr="00812D6C">
        <w:rPr>
          <w:rFonts w:cs="Arial"/>
          <w:b/>
          <w:bCs/>
        </w:rPr>
        <w:t xml:space="preserve"> </w:t>
      </w:r>
      <w:r w:rsidR="00AE4DC5">
        <w:rPr>
          <w:rFonts w:cs="Arial"/>
          <w:b/>
          <w:bCs/>
        </w:rPr>
        <w:t>100</w:t>
      </w:r>
      <w:r w:rsidR="00A92912">
        <w:rPr>
          <w:rFonts w:cs="Arial"/>
          <w:b/>
          <w:bCs/>
        </w:rPr>
        <w:t>58</w:t>
      </w:r>
      <w:r w:rsidR="003B2B7E" w:rsidRPr="00812D6C">
        <w:rPr>
          <w:rFonts w:cs="Arial"/>
          <w:b/>
          <w:bCs/>
        </w:rPr>
        <w:t xml:space="preserve">) v </w:t>
      </w:r>
      <w:r w:rsidR="00E65145" w:rsidRPr="00812D6C">
        <w:rPr>
          <w:rFonts w:cs="Arial"/>
          <w:b/>
          <w:bCs/>
        </w:rPr>
        <w:t>Direktoratu za</w:t>
      </w:r>
      <w:r w:rsidR="00A92912">
        <w:rPr>
          <w:rFonts w:cs="Arial"/>
          <w:b/>
          <w:bCs/>
        </w:rPr>
        <w:t xml:space="preserve"> javni sektor</w:t>
      </w:r>
      <w:r w:rsidR="00803A03" w:rsidRPr="00812D6C">
        <w:rPr>
          <w:rFonts w:cs="Arial"/>
          <w:b/>
          <w:bCs/>
        </w:rPr>
        <w:t xml:space="preserve">, </w:t>
      </w:r>
      <w:r w:rsidR="00F43BB4" w:rsidRPr="00812D6C">
        <w:rPr>
          <w:rFonts w:cs="Arial"/>
          <w:b/>
          <w:bCs/>
        </w:rPr>
        <w:t>Sektorju za</w:t>
      </w:r>
      <w:bookmarkEnd w:id="0"/>
      <w:r w:rsidR="00A92912">
        <w:rPr>
          <w:rFonts w:cs="Arial"/>
          <w:b/>
          <w:bCs/>
        </w:rPr>
        <w:t xml:space="preserve"> razvoj kadrov v javnem sektorju</w:t>
      </w:r>
      <w:r w:rsidR="00F43BB4" w:rsidRPr="00812D6C">
        <w:rPr>
          <w:rFonts w:cs="Arial"/>
          <w:b/>
          <w:bCs/>
        </w:rPr>
        <w:t xml:space="preserve">, </w:t>
      </w:r>
      <w:r w:rsidR="003E72FF" w:rsidRPr="00812D6C">
        <w:rPr>
          <w:rFonts w:cs="Arial"/>
          <w:b/>
          <w:bCs/>
        </w:rPr>
        <w:t>za določen čas</w:t>
      </w:r>
      <w:r w:rsidR="00A33EFE" w:rsidRPr="00812D6C">
        <w:rPr>
          <w:rFonts w:cs="Arial"/>
          <w:b/>
          <w:bCs/>
        </w:rPr>
        <w:t xml:space="preserve"> do </w:t>
      </w:r>
      <w:r w:rsidR="00E65145" w:rsidRPr="00812D6C">
        <w:rPr>
          <w:rFonts w:cs="Arial"/>
          <w:b/>
          <w:bCs/>
        </w:rPr>
        <w:t xml:space="preserve">30. </w:t>
      </w:r>
      <w:r w:rsidR="00CB77D2">
        <w:rPr>
          <w:rFonts w:cs="Arial"/>
          <w:b/>
          <w:bCs/>
        </w:rPr>
        <w:t>6</w:t>
      </w:r>
      <w:r w:rsidR="00E65145" w:rsidRPr="00812D6C">
        <w:rPr>
          <w:rFonts w:cs="Arial"/>
          <w:b/>
          <w:bCs/>
        </w:rPr>
        <w:t>.</w:t>
      </w:r>
      <w:r w:rsidR="00A47382">
        <w:rPr>
          <w:rFonts w:cs="Arial"/>
          <w:b/>
          <w:bCs/>
        </w:rPr>
        <w:t xml:space="preserve"> </w:t>
      </w:r>
      <w:r w:rsidR="00E65145" w:rsidRPr="00812D6C">
        <w:rPr>
          <w:rFonts w:cs="Arial"/>
          <w:b/>
          <w:bCs/>
        </w:rPr>
        <w:t>202</w:t>
      </w:r>
      <w:r w:rsidR="00CB77D2">
        <w:rPr>
          <w:rFonts w:cs="Arial"/>
          <w:b/>
          <w:bCs/>
        </w:rPr>
        <w:t>6</w:t>
      </w:r>
      <w:r w:rsidR="008C19A7">
        <w:rPr>
          <w:rFonts w:cs="Arial"/>
          <w:b/>
          <w:bCs/>
        </w:rPr>
        <w:t xml:space="preserve"> </w:t>
      </w:r>
      <w:r w:rsidR="00A92912">
        <w:rPr>
          <w:rFonts w:cs="Arial"/>
          <w:b/>
          <w:color w:val="000000" w:themeColor="text1"/>
        </w:rPr>
        <w:t>oziroma do konca trajanja projekta</w:t>
      </w:r>
      <w:r w:rsidR="00A92912" w:rsidDel="00937803">
        <w:rPr>
          <w:rFonts w:cs="Arial"/>
          <w:b/>
          <w:color w:val="000000" w:themeColor="text1"/>
        </w:rPr>
        <w:t xml:space="preserve"> </w:t>
      </w:r>
      <w:r w:rsidR="00A92912" w:rsidRPr="005534D5">
        <w:rPr>
          <w:rFonts w:cs="Arial"/>
          <w:b/>
          <w:color w:val="000000" w:themeColor="text1"/>
        </w:rPr>
        <w:t>Vzpostavitev kompetenčnega centra in dvig usposobljenosti zaposlenih v državni upravi</w:t>
      </w:r>
      <w:r w:rsidR="00A92912" w:rsidRPr="005534D5">
        <w:rPr>
          <w:rFonts w:cs="Arial"/>
          <w:b/>
        </w:rPr>
        <w:t xml:space="preserve">, </w:t>
      </w:r>
      <w:r w:rsidR="00A92912" w:rsidRPr="00024600">
        <w:rPr>
          <w:rFonts w:cs="Arial"/>
          <w:b/>
        </w:rPr>
        <w:t xml:space="preserve">s </w:t>
      </w:r>
      <w:r w:rsidR="00A92912" w:rsidRPr="00EB6F3C">
        <w:rPr>
          <w:rFonts w:cs="Arial"/>
          <w:b/>
        </w:rPr>
        <w:t>6-mesečnim poskusnim delom.</w:t>
      </w:r>
    </w:p>
    <w:p w14:paraId="043E9A66" w14:textId="77777777" w:rsidR="003B2B7E" w:rsidRPr="00812D6C" w:rsidRDefault="003B2B7E" w:rsidP="004E5D77">
      <w:pPr>
        <w:spacing w:after="0" w:line="260" w:lineRule="exact"/>
        <w:rPr>
          <w:rFonts w:cs="Arial"/>
          <w:b/>
        </w:rPr>
      </w:pPr>
    </w:p>
    <w:p w14:paraId="70B60023" w14:textId="77777777" w:rsidR="003B2B7E" w:rsidRPr="00812D6C" w:rsidRDefault="003B2B7E" w:rsidP="004E5D77">
      <w:pPr>
        <w:spacing w:after="0" w:line="260" w:lineRule="exact"/>
        <w:rPr>
          <w:rFonts w:cs="Arial"/>
        </w:rPr>
      </w:pPr>
      <w:r w:rsidRPr="00812D6C">
        <w:rPr>
          <w:rFonts w:cs="Arial"/>
        </w:rPr>
        <w:t>Kandidati, ki se bodo prijavili na prosto delovno mesto, morajo izpolnjevati naslednje pogoje:</w:t>
      </w:r>
    </w:p>
    <w:p w14:paraId="11302AB1" w14:textId="77777777" w:rsidR="00D85840" w:rsidRPr="00812D6C" w:rsidRDefault="00D85840" w:rsidP="004E5D77">
      <w:pPr>
        <w:spacing w:after="0" w:line="260" w:lineRule="exact"/>
        <w:rPr>
          <w:rFonts w:cs="Arial"/>
        </w:rPr>
      </w:pPr>
    </w:p>
    <w:p w14:paraId="7FE27208" w14:textId="77777777" w:rsidR="00803A03" w:rsidRPr="00812D6C" w:rsidRDefault="00803A03" w:rsidP="004E5D77">
      <w:pPr>
        <w:numPr>
          <w:ilvl w:val="0"/>
          <w:numId w:val="3"/>
        </w:numPr>
        <w:suppressAutoHyphens w:val="0"/>
        <w:spacing w:after="0" w:line="260" w:lineRule="exact"/>
        <w:rPr>
          <w:rFonts w:cs="Arial"/>
        </w:rPr>
      </w:pPr>
      <w:r w:rsidRPr="00812D6C">
        <w:rPr>
          <w:rFonts w:cs="Arial"/>
        </w:rPr>
        <w:t xml:space="preserve">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  </w:t>
      </w:r>
    </w:p>
    <w:p w14:paraId="0F5F1A79" w14:textId="4C2FCE4A" w:rsidR="003B2B7E" w:rsidRDefault="003B2B7E" w:rsidP="004E5D77">
      <w:pPr>
        <w:numPr>
          <w:ilvl w:val="0"/>
          <w:numId w:val="3"/>
        </w:numPr>
        <w:spacing w:after="0" w:line="260" w:lineRule="exact"/>
        <w:rPr>
          <w:rFonts w:cs="Arial"/>
        </w:rPr>
      </w:pPr>
      <w:r w:rsidRPr="00812D6C">
        <w:rPr>
          <w:rFonts w:cs="Arial"/>
        </w:rPr>
        <w:t xml:space="preserve">najmanj </w:t>
      </w:r>
      <w:r w:rsidR="00CB77D2">
        <w:rPr>
          <w:rFonts w:cs="Arial"/>
        </w:rPr>
        <w:t>4</w:t>
      </w:r>
      <w:r w:rsidR="00850FFF" w:rsidRPr="00812D6C">
        <w:rPr>
          <w:rFonts w:cs="Arial"/>
        </w:rPr>
        <w:t xml:space="preserve"> let</w:t>
      </w:r>
      <w:r w:rsidR="00CB77D2">
        <w:rPr>
          <w:rFonts w:cs="Arial"/>
        </w:rPr>
        <w:t>a</w:t>
      </w:r>
      <w:r w:rsidR="003E72FF" w:rsidRPr="00812D6C">
        <w:rPr>
          <w:rFonts w:cs="Arial"/>
        </w:rPr>
        <w:t xml:space="preserve"> </w:t>
      </w:r>
      <w:r w:rsidRPr="00812D6C">
        <w:rPr>
          <w:rFonts w:cs="Arial"/>
        </w:rPr>
        <w:t>delovnih izkušenj</w:t>
      </w:r>
      <w:r w:rsidR="00A4195F">
        <w:rPr>
          <w:rFonts w:cs="Arial"/>
        </w:rPr>
        <w:t>,</w:t>
      </w:r>
    </w:p>
    <w:p w14:paraId="4C53E6C6" w14:textId="77777777" w:rsidR="00A4195F" w:rsidRDefault="00A4195F" w:rsidP="00A4195F">
      <w:pPr>
        <w:numPr>
          <w:ilvl w:val="0"/>
          <w:numId w:val="3"/>
        </w:numPr>
        <w:spacing w:after="0" w:line="260" w:lineRule="exact"/>
        <w:ind w:left="357" w:hanging="357"/>
        <w:rPr>
          <w:rFonts w:cs="Arial"/>
        </w:rPr>
      </w:pPr>
      <w:r>
        <w:rPr>
          <w:rFonts w:cs="Arial"/>
        </w:rPr>
        <w:t>državljanstvo Republike Slovenije,</w:t>
      </w:r>
    </w:p>
    <w:p w14:paraId="49C90C20" w14:textId="77777777" w:rsidR="00A4195F" w:rsidRDefault="00A4195F" w:rsidP="00A4195F">
      <w:pPr>
        <w:numPr>
          <w:ilvl w:val="0"/>
          <w:numId w:val="3"/>
        </w:numPr>
        <w:spacing w:after="0" w:line="260" w:lineRule="exact"/>
        <w:ind w:left="357" w:hanging="357"/>
        <w:rPr>
          <w:rFonts w:cs="Arial"/>
        </w:rPr>
      </w:pPr>
      <w:r>
        <w:rPr>
          <w:rFonts w:cs="Arial"/>
        </w:rPr>
        <w:t>znanje uradnega jezika,</w:t>
      </w:r>
    </w:p>
    <w:p w14:paraId="40E30B6E" w14:textId="77777777" w:rsidR="00A4195F" w:rsidRDefault="00A4195F" w:rsidP="00A4195F">
      <w:pPr>
        <w:numPr>
          <w:ilvl w:val="0"/>
          <w:numId w:val="3"/>
        </w:numPr>
        <w:spacing w:after="0" w:line="260" w:lineRule="exact"/>
        <w:ind w:left="357" w:hanging="357"/>
        <w:rPr>
          <w:rFonts w:cs="Arial"/>
        </w:rPr>
      </w:pPr>
      <w:r>
        <w:rPr>
          <w:rFonts w:cs="Arial"/>
        </w:rPr>
        <w:t>ne smejo biti pravnomočno obsojeni zaradi naklepnega kaznivega dejanja, ki se preganja po uradni dolžnosti in ne smejo biti obsojeni na nepogojno kazen zapora v trajanju več kot šest mesecev,</w:t>
      </w:r>
    </w:p>
    <w:p w14:paraId="505E4A44" w14:textId="524D0D26" w:rsidR="00A4195F" w:rsidRPr="00A4195F" w:rsidRDefault="00A4195F" w:rsidP="00A4195F">
      <w:pPr>
        <w:numPr>
          <w:ilvl w:val="0"/>
          <w:numId w:val="3"/>
        </w:numPr>
        <w:spacing w:after="0" w:line="260" w:lineRule="exact"/>
        <w:ind w:left="357" w:hanging="357"/>
        <w:rPr>
          <w:rFonts w:cs="Arial"/>
        </w:rPr>
      </w:pPr>
      <w:r>
        <w:rPr>
          <w:rFonts w:cs="Arial"/>
        </w:rPr>
        <w:t>zoper njih ne sme biti vložena pravnomočna obtožnica zaradi naklepnega kaznivega dejanja, ki se preganja po uradni dolžnosti.</w:t>
      </w:r>
    </w:p>
    <w:p w14:paraId="40A84C9C" w14:textId="77777777" w:rsidR="00923944" w:rsidRPr="00923944" w:rsidRDefault="00923944" w:rsidP="004E5D77">
      <w:pPr>
        <w:spacing w:after="0" w:line="260" w:lineRule="exact"/>
        <w:rPr>
          <w:rFonts w:cs="Arial"/>
        </w:rPr>
      </w:pPr>
    </w:p>
    <w:p w14:paraId="4E87579E" w14:textId="77777777" w:rsidR="003B2B7E" w:rsidRPr="00812D6C" w:rsidRDefault="003B2B7E" w:rsidP="004E5D77">
      <w:pPr>
        <w:spacing w:after="0" w:line="260" w:lineRule="exact"/>
        <w:rPr>
          <w:rFonts w:cs="Arial"/>
        </w:rPr>
      </w:pPr>
      <w:r w:rsidRPr="00812D6C">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39392310" w14:textId="77777777" w:rsidR="003B2B7E" w:rsidRPr="00812D6C" w:rsidRDefault="003B2B7E" w:rsidP="004E5D77">
      <w:pPr>
        <w:spacing w:after="0" w:line="260" w:lineRule="exact"/>
        <w:rPr>
          <w:rFonts w:cs="Arial"/>
        </w:rPr>
      </w:pPr>
    </w:p>
    <w:p w14:paraId="2A3835A9" w14:textId="70FE598C" w:rsidR="00AC6F28" w:rsidRPr="00812D6C" w:rsidRDefault="003365CB" w:rsidP="004E5D77">
      <w:pPr>
        <w:spacing w:after="0" w:line="260" w:lineRule="exact"/>
        <w:rPr>
          <w:rFonts w:cs="Arial"/>
        </w:rPr>
      </w:pPr>
      <w:r w:rsidRPr="00812D6C">
        <w:rPr>
          <w:rFonts w:cs="Arial"/>
        </w:rPr>
        <w:lastRenderedPageBreak/>
        <w:t>Zahtevane delovne izkušnje se skrajšajo za tretjino v primeru, da ima kandidat univerzitetno izobrazbo ali visoko strokovno izobrazbo s specializacijo oziroma magisterijem znanosti (prejšnjim) ali magistrsko izobrazbo (druga bolonjska stopnja).</w:t>
      </w:r>
    </w:p>
    <w:p w14:paraId="6B810490" w14:textId="77777777" w:rsidR="003B2B7E" w:rsidRPr="00812D6C" w:rsidRDefault="003B2B7E" w:rsidP="004E5D77">
      <w:pPr>
        <w:spacing w:after="0" w:line="260" w:lineRule="exact"/>
        <w:rPr>
          <w:rFonts w:cs="Arial"/>
        </w:rPr>
      </w:pPr>
    </w:p>
    <w:p w14:paraId="0DC12F71" w14:textId="68BE3B87" w:rsidR="00E71BB1" w:rsidRPr="00812D6C" w:rsidRDefault="003B2B7E" w:rsidP="004E5D77">
      <w:pPr>
        <w:spacing w:after="0" w:line="260" w:lineRule="exact"/>
        <w:rPr>
          <w:rFonts w:cs="Arial"/>
        </w:rPr>
      </w:pPr>
      <w:r w:rsidRPr="00812D6C">
        <w:rPr>
          <w:rFonts w:cs="Arial"/>
        </w:rPr>
        <w:t xml:space="preserve">Naloge delovnega mesta: </w:t>
      </w:r>
    </w:p>
    <w:p w14:paraId="795BE73B" w14:textId="0C79FE5B" w:rsidR="00E71BB1" w:rsidRPr="00E71BB1" w:rsidRDefault="00E71BB1" w:rsidP="004E5D77">
      <w:pPr>
        <w:pStyle w:val="Odstavekseznama"/>
        <w:numPr>
          <w:ilvl w:val="0"/>
          <w:numId w:val="32"/>
        </w:numPr>
        <w:autoSpaceDE w:val="0"/>
        <w:autoSpaceDN w:val="0"/>
        <w:adjustRightInd w:val="0"/>
        <w:spacing w:after="0"/>
        <w:rPr>
          <w:rFonts w:cs="Arial"/>
        </w:rPr>
      </w:pPr>
      <w:r w:rsidRPr="00E71BB1">
        <w:rPr>
          <w:rFonts w:cs="Arial"/>
        </w:rPr>
        <w:t>pomoč in sodelovanje pri oblikovanju sistemskih rešitev na področju selekcije in razvoja kadrov oblikovanje sistema</w:t>
      </w:r>
      <w:r>
        <w:rPr>
          <w:rFonts w:cs="Arial"/>
        </w:rPr>
        <w:t>,</w:t>
      </w:r>
    </w:p>
    <w:p w14:paraId="55C2B1A0" w14:textId="3F1FA2FB" w:rsidR="00E71BB1" w:rsidRPr="00E71BB1" w:rsidRDefault="00E71BB1" w:rsidP="004E5D77">
      <w:pPr>
        <w:pStyle w:val="Odstavekseznama"/>
        <w:numPr>
          <w:ilvl w:val="0"/>
          <w:numId w:val="32"/>
        </w:numPr>
        <w:autoSpaceDE w:val="0"/>
        <w:autoSpaceDN w:val="0"/>
        <w:adjustRightInd w:val="0"/>
        <w:spacing w:after="0"/>
        <w:rPr>
          <w:rFonts w:cs="Arial"/>
        </w:rPr>
      </w:pPr>
      <w:r w:rsidRPr="00E71BB1">
        <w:rPr>
          <w:rFonts w:cs="Arial"/>
        </w:rPr>
        <w:t>nasledstev, opredelitev in izbor ključnih kadrov/talentov, nadgradnja kompetenčnega modela)</w:t>
      </w:r>
      <w:r>
        <w:rPr>
          <w:rFonts w:cs="Arial"/>
        </w:rPr>
        <w:t>,</w:t>
      </w:r>
    </w:p>
    <w:p w14:paraId="139ED0AD" w14:textId="4FC137E6" w:rsidR="00E71BB1" w:rsidRPr="00E71BB1" w:rsidRDefault="00E71BB1" w:rsidP="004E5D77">
      <w:pPr>
        <w:pStyle w:val="Odstavekseznama"/>
        <w:numPr>
          <w:ilvl w:val="0"/>
          <w:numId w:val="32"/>
        </w:numPr>
        <w:autoSpaceDE w:val="0"/>
        <w:autoSpaceDN w:val="0"/>
        <w:adjustRightInd w:val="0"/>
        <w:spacing w:after="0"/>
        <w:rPr>
          <w:rFonts w:cs="Arial"/>
        </w:rPr>
      </w:pPr>
      <w:bookmarkStart w:id="1" w:name="_Hlk159783755"/>
      <w:r w:rsidRPr="00E71BB1">
        <w:rPr>
          <w:rFonts w:cs="Arial"/>
        </w:rPr>
        <w:t>pomoč in sodelovanje pri uvajanje novih metod na področju selekcije in razvoja (sistema ključnih kadrov/talentov,</w:t>
      </w:r>
      <w:r>
        <w:rPr>
          <w:rFonts w:cs="Arial"/>
        </w:rPr>
        <w:t xml:space="preserve"> </w:t>
      </w:r>
      <w:r w:rsidRPr="00E71BB1">
        <w:rPr>
          <w:rFonts w:cs="Arial"/>
        </w:rPr>
        <w:t>nasledstev, presoje kompetenc)</w:t>
      </w:r>
      <w:r>
        <w:rPr>
          <w:rFonts w:cs="Arial"/>
        </w:rPr>
        <w:t>,</w:t>
      </w:r>
    </w:p>
    <w:bookmarkEnd w:id="1"/>
    <w:p w14:paraId="0DE5D203" w14:textId="2D5FBA7F" w:rsidR="00E71BB1" w:rsidRPr="00E71BB1" w:rsidRDefault="00E71BB1" w:rsidP="004E5D77">
      <w:pPr>
        <w:pStyle w:val="Odstavekseznama"/>
        <w:numPr>
          <w:ilvl w:val="0"/>
          <w:numId w:val="32"/>
        </w:numPr>
        <w:autoSpaceDE w:val="0"/>
        <w:autoSpaceDN w:val="0"/>
        <w:adjustRightInd w:val="0"/>
        <w:spacing w:after="0"/>
        <w:rPr>
          <w:rFonts w:cs="Arial"/>
        </w:rPr>
      </w:pPr>
      <w:r w:rsidRPr="00E71BB1">
        <w:rPr>
          <w:rFonts w:cs="Arial"/>
        </w:rPr>
        <w:t>pomoč in sodelovanje pri oblikovanju in izvajanju predstavitev in promocijskih aktivnostih na domačih in tujih dogodkih v</w:t>
      </w:r>
      <w:r>
        <w:rPr>
          <w:rFonts w:cs="Arial"/>
        </w:rPr>
        <w:t xml:space="preserve"> </w:t>
      </w:r>
      <w:r w:rsidRPr="00E71BB1">
        <w:rPr>
          <w:rFonts w:cs="Arial"/>
        </w:rPr>
        <w:t>okviru projekta</w:t>
      </w:r>
      <w:r>
        <w:rPr>
          <w:rFonts w:cs="Arial"/>
        </w:rPr>
        <w:t>,</w:t>
      </w:r>
    </w:p>
    <w:p w14:paraId="44B68625" w14:textId="4C826511" w:rsidR="00E71BB1" w:rsidRPr="00E71BB1" w:rsidRDefault="00E71BB1" w:rsidP="004E5D77">
      <w:pPr>
        <w:pStyle w:val="Odstavekseznama"/>
        <w:numPr>
          <w:ilvl w:val="0"/>
          <w:numId w:val="32"/>
        </w:numPr>
        <w:autoSpaceDE w:val="0"/>
        <w:autoSpaceDN w:val="0"/>
        <w:adjustRightInd w:val="0"/>
        <w:spacing w:after="0"/>
        <w:rPr>
          <w:rFonts w:cs="Arial"/>
        </w:rPr>
      </w:pPr>
      <w:r w:rsidRPr="00E71BB1">
        <w:rPr>
          <w:rFonts w:cs="Arial"/>
        </w:rPr>
        <w:t>pomoč pri vodenju in koordinaciji projektnih aktivnosti</w:t>
      </w:r>
      <w:r>
        <w:rPr>
          <w:rFonts w:cs="Arial"/>
        </w:rPr>
        <w:t>,</w:t>
      </w:r>
    </w:p>
    <w:p w14:paraId="2945171A" w14:textId="416C093A" w:rsidR="00E71BB1" w:rsidRPr="00E71BB1" w:rsidRDefault="00E71BB1" w:rsidP="004E5D77">
      <w:pPr>
        <w:pStyle w:val="Odstavekseznama"/>
        <w:numPr>
          <w:ilvl w:val="0"/>
          <w:numId w:val="32"/>
        </w:numPr>
        <w:autoSpaceDE w:val="0"/>
        <w:autoSpaceDN w:val="0"/>
        <w:adjustRightInd w:val="0"/>
        <w:spacing w:after="0"/>
        <w:rPr>
          <w:rFonts w:cs="Arial"/>
        </w:rPr>
      </w:pPr>
      <w:r w:rsidRPr="00E71BB1">
        <w:rPr>
          <w:rFonts w:cs="Arial"/>
        </w:rPr>
        <w:t>koordinacija priprav in izvedba različnih delavnic v živo in na daljavo</w:t>
      </w:r>
      <w:r>
        <w:rPr>
          <w:rFonts w:cs="Arial"/>
        </w:rPr>
        <w:t>,</w:t>
      </w:r>
    </w:p>
    <w:p w14:paraId="5A941C3B" w14:textId="68AADDEB" w:rsidR="00E71BB1" w:rsidRPr="00E71BB1" w:rsidRDefault="00E71BB1" w:rsidP="004E5D77">
      <w:pPr>
        <w:pStyle w:val="Odstavekseznama"/>
        <w:numPr>
          <w:ilvl w:val="0"/>
          <w:numId w:val="32"/>
        </w:numPr>
        <w:autoSpaceDE w:val="0"/>
        <w:autoSpaceDN w:val="0"/>
        <w:adjustRightInd w:val="0"/>
        <w:spacing w:after="0"/>
        <w:rPr>
          <w:rFonts w:cs="Arial"/>
        </w:rPr>
      </w:pPr>
      <w:r w:rsidRPr="00E71BB1">
        <w:rPr>
          <w:rFonts w:cs="Arial"/>
        </w:rPr>
        <w:t>zbiranje, urejanje in priprava podatkov za oblikovanje zahtevnih analiz, poročil in drugih zahtevnejših gradiv</w:t>
      </w:r>
      <w:r>
        <w:rPr>
          <w:rFonts w:cs="Arial"/>
        </w:rPr>
        <w:t>,</w:t>
      </w:r>
    </w:p>
    <w:p w14:paraId="7F0BF0D3" w14:textId="7E107721" w:rsidR="00E71BB1" w:rsidRPr="00E71BB1" w:rsidRDefault="00E71BB1" w:rsidP="004E5D77">
      <w:pPr>
        <w:pStyle w:val="Odstavekseznama"/>
        <w:numPr>
          <w:ilvl w:val="0"/>
          <w:numId w:val="32"/>
        </w:numPr>
        <w:autoSpaceDE w:val="0"/>
        <w:autoSpaceDN w:val="0"/>
        <w:adjustRightInd w:val="0"/>
        <w:spacing w:after="0"/>
        <w:rPr>
          <w:rFonts w:cs="Arial"/>
        </w:rPr>
      </w:pPr>
      <w:r w:rsidRPr="00E71BB1">
        <w:rPr>
          <w:rFonts w:cs="Arial"/>
        </w:rPr>
        <w:t>samostojno oblikovanje zahtevnih gradiv s predlogi ukrepov</w:t>
      </w:r>
      <w:r>
        <w:rPr>
          <w:rFonts w:cs="Arial"/>
        </w:rPr>
        <w:t>,</w:t>
      </w:r>
    </w:p>
    <w:p w14:paraId="0822D65A" w14:textId="58B7295E" w:rsidR="00E71BB1" w:rsidRPr="00E71BB1" w:rsidRDefault="00E71BB1" w:rsidP="004E5D77">
      <w:pPr>
        <w:pStyle w:val="Odstavekseznama"/>
        <w:numPr>
          <w:ilvl w:val="0"/>
          <w:numId w:val="32"/>
        </w:numPr>
        <w:autoSpaceDE w:val="0"/>
        <w:autoSpaceDN w:val="0"/>
        <w:adjustRightInd w:val="0"/>
        <w:spacing w:after="0"/>
        <w:rPr>
          <w:rFonts w:cs="Arial"/>
        </w:rPr>
      </w:pPr>
      <w:r w:rsidRPr="00E71BB1">
        <w:rPr>
          <w:rFonts w:cs="Arial"/>
        </w:rPr>
        <w:t>sodelovanje v delovnih in projektnih skupinah</w:t>
      </w:r>
      <w:r>
        <w:rPr>
          <w:rFonts w:cs="Arial"/>
        </w:rPr>
        <w:t>,</w:t>
      </w:r>
    </w:p>
    <w:p w14:paraId="3B85EC60" w14:textId="05BAE912" w:rsidR="00E71BB1" w:rsidRPr="00E71BB1" w:rsidRDefault="00E71BB1" w:rsidP="004E5D77">
      <w:pPr>
        <w:pStyle w:val="Odstavekseznama"/>
        <w:numPr>
          <w:ilvl w:val="0"/>
          <w:numId w:val="32"/>
        </w:numPr>
        <w:autoSpaceDE w:val="0"/>
        <w:autoSpaceDN w:val="0"/>
        <w:adjustRightInd w:val="0"/>
        <w:spacing w:after="0"/>
        <w:rPr>
          <w:rFonts w:cs="Arial"/>
        </w:rPr>
      </w:pPr>
      <w:r w:rsidRPr="00E71BB1">
        <w:rPr>
          <w:rFonts w:cs="Arial"/>
        </w:rPr>
        <w:t>samostojno opravljanje drugih zahtevnejših nalog</w:t>
      </w:r>
      <w:r>
        <w:rPr>
          <w:rFonts w:cs="Arial"/>
        </w:rPr>
        <w:t>,</w:t>
      </w:r>
    </w:p>
    <w:p w14:paraId="5F3C1B34" w14:textId="6E8C1CEC" w:rsidR="00B14528" w:rsidRPr="00E71BB1" w:rsidRDefault="00E71BB1" w:rsidP="004E5D77">
      <w:pPr>
        <w:pStyle w:val="Odstavekseznama"/>
        <w:numPr>
          <w:ilvl w:val="0"/>
          <w:numId w:val="32"/>
        </w:numPr>
        <w:spacing w:after="0" w:line="260" w:lineRule="exact"/>
        <w:rPr>
          <w:rFonts w:cs="Arial"/>
        </w:rPr>
      </w:pPr>
      <w:r w:rsidRPr="00E71BB1">
        <w:rPr>
          <w:rFonts w:cs="Arial"/>
        </w:rPr>
        <w:t>samostojno opravljanje drugih nalog po navodilu vodje</w:t>
      </w:r>
      <w:r>
        <w:rPr>
          <w:rFonts w:cs="Arial"/>
        </w:rPr>
        <w:t>.</w:t>
      </w:r>
    </w:p>
    <w:p w14:paraId="69EFFA22" w14:textId="77777777" w:rsidR="00E71BB1" w:rsidRDefault="00E71BB1" w:rsidP="004E5D77">
      <w:pPr>
        <w:spacing w:after="0" w:line="260" w:lineRule="exact"/>
        <w:rPr>
          <w:rFonts w:cs="Arial"/>
        </w:rPr>
      </w:pPr>
    </w:p>
    <w:p w14:paraId="67C73981" w14:textId="52125B61" w:rsidR="00F23823" w:rsidRPr="00123C78" w:rsidRDefault="0048073D" w:rsidP="004E5D77">
      <w:pPr>
        <w:autoSpaceDE w:val="0"/>
        <w:autoSpaceDN w:val="0"/>
        <w:adjustRightInd w:val="0"/>
        <w:spacing w:after="0"/>
        <w:rPr>
          <w:rFonts w:cs="Arial"/>
        </w:rPr>
      </w:pPr>
      <w:r w:rsidRPr="0048073D">
        <w:rPr>
          <w:rFonts w:cs="Arial"/>
        </w:rPr>
        <w:t xml:space="preserve">Na </w:t>
      </w:r>
      <w:r w:rsidR="00F23823" w:rsidRPr="0048073D">
        <w:rPr>
          <w:rFonts w:cs="Arial"/>
        </w:rPr>
        <w:t xml:space="preserve">navedenem delovnem mestu bo izbrani kandidat </w:t>
      </w:r>
      <w:r>
        <w:rPr>
          <w:rFonts w:cs="Arial"/>
        </w:rPr>
        <w:t xml:space="preserve">sodeloval </w:t>
      </w:r>
      <w:r w:rsidRPr="0048073D">
        <w:rPr>
          <w:rFonts w:cs="Arial"/>
        </w:rPr>
        <w:t xml:space="preserve">pri </w:t>
      </w:r>
      <w:r>
        <w:rPr>
          <w:rFonts w:cs="Arial"/>
        </w:rPr>
        <w:t xml:space="preserve">oblikovanju in </w:t>
      </w:r>
      <w:r w:rsidRPr="0048073D">
        <w:rPr>
          <w:rFonts w:cs="Arial"/>
        </w:rPr>
        <w:t>uvajanj</w:t>
      </w:r>
      <w:r>
        <w:rPr>
          <w:rFonts w:cs="Arial"/>
        </w:rPr>
        <w:t>u</w:t>
      </w:r>
      <w:r w:rsidRPr="0048073D">
        <w:rPr>
          <w:rFonts w:cs="Arial"/>
        </w:rPr>
        <w:t xml:space="preserve"> novih metod na področju selekcije in razvoja </w:t>
      </w:r>
      <w:r>
        <w:rPr>
          <w:rFonts w:cs="Arial"/>
        </w:rPr>
        <w:t xml:space="preserve">kadrov </w:t>
      </w:r>
      <w:r w:rsidRPr="0048073D">
        <w:rPr>
          <w:rFonts w:cs="Arial"/>
        </w:rPr>
        <w:t xml:space="preserve">(sistema ključnih kadrov/talentov, nasledstev, presoje kompetenc), </w:t>
      </w:r>
      <w:r w:rsidR="00F23823" w:rsidRPr="0048073D">
        <w:rPr>
          <w:rFonts w:cs="Arial"/>
        </w:rPr>
        <w:t xml:space="preserve">ki vključuje strokovno podporo </w:t>
      </w:r>
      <w:r w:rsidRPr="0048073D">
        <w:rPr>
          <w:rFonts w:cs="Arial"/>
        </w:rPr>
        <w:t>pri pripravi</w:t>
      </w:r>
      <w:r w:rsidR="00F23823" w:rsidRPr="0048073D">
        <w:rPr>
          <w:rFonts w:cs="Arial"/>
        </w:rPr>
        <w:t xml:space="preserve"> strokovnih podlag, osnutkov in predlogov rešitev v okviru delovnih skupin ter usklajevanje z drugimi področji, </w:t>
      </w:r>
      <w:r w:rsidR="00F23823" w:rsidRPr="0048073D">
        <w:t>kar bo potekalo v okviru Načrta za okrevanje in odpornost.</w:t>
      </w:r>
    </w:p>
    <w:p w14:paraId="009FB72C" w14:textId="288FC4FA" w:rsidR="003518D9" w:rsidRPr="00812D6C" w:rsidRDefault="003518D9" w:rsidP="004E5D77">
      <w:pPr>
        <w:spacing w:after="0" w:line="260" w:lineRule="exact"/>
        <w:rPr>
          <w:rFonts w:cs="Arial"/>
        </w:rPr>
      </w:pPr>
    </w:p>
    <w:p w14:paraId="0A42BD3F" w14:textId="0920875B" w:rsidR="004D6F1B" w:rsidRPr="00812D6C" w:rsidRDefault="004D6F1B" w:rsidP="004E5D77">
      <w:pPr>
        <w:spacing w:after="0" w:line="260" w:lineRule="exact"/>
        <w:rPr>
          <w:rFonts w:cs="Arial"/>
        </w:rPr>
      </w:pPr>
      <w:r w:rsidRPr="00B14528">
        <w:rPr>
          <w:rFonts w:cs="Arial"/>
        </w:rPr>
        <w:t xml:space="preserve">Prijava mora biti </w:t>
      </w:r>
      <w:r w:rsidRPr="00B14528">
        <w:rPr>
          <w:rFonts w:cs="Arial"/>
          <w:b/>
          <w:bCs/>
          <w:u w:val="single"/>
        </w:rPr>
        <w:t>obvezno oddana na predpisanem obrazcu</w:t>
      </w:r>
      <w:r w:rsidRPr="00B14528">
        <w:rPr>
          <w:rFonts w:cs="Arial"/>
        </w:rPr>
        <w:t>, ki je sestavni del objave</w:t>
      </w:r>
      <w:r w:rsidRPr="00812D6C">
        <w:rPr>
          <w:rFonts w:cs="Arial"/>
        </w:rPr>
        <w:t xml:space="preserve"> javne</w:t>
      </w:r>
      <w:r w:rsidR="00FB56C6">
        <w:rPr>
          <w:rFonts w:cs="Arial"/>
        </w:rPr>
        <w:t xml:space="preserve"> objave</w:t>
      </w:r>
      <w:r w:rsidRPr="00812D6C">
        <w:rPr>
          <w:rFonts w:cs="Arial"/>
        </w:rPr>
        <w:t xml:space="preserve"> in mora vsebovati:</w:t>
      </w:r>
    </w:p>
    <w:p w14:paraId="3D62DE73" w14:textId="77777777" w:rsidR="00D85840" w:rsidRPr="00812D6C" w:rsidRDefault="00D85840" w:rsidP="004E5D77">
      <w:pPr>
        <w:spacing w:after="0" w:line="260" w:lineRule="exact"/>
        <w:rPr>
          <w:rFonts w:cs="Arial"/>
        </w:rPr>
      </w:pPr>
    </w:p>
    <w:p w14:paraId="14FCA87A" w14:textId="77777777" w:rsidR="003B2B7E" w:rsidRPr="00812D6C" w:rsidRDefault="003B2B7E" w:rsidP="004E5D77">
      <w:pPr>
        <w:numPr>
          <w:ilvl w:val="0"/>
          <w:numId w:val="2"/>
        </w:numPr>
        <w:spacing w:after="0" w:line="260" w:lineRule="exact"/>
        <w:rPr>
          <w:rFonts w:cs="Arial"/>
        </w:rPr>
      </w:pPr>
      <w:r w:rsidRPr="00812D6C">
        <w:rPr>
          <w:rFonts w:cs="Arial"/>
        </w:rPr>
        <w:t>pisno izjavo o izpolnjevanju pogoja glede zahtevane izobrazbe, iz katere mora biti razvidna stopnja izobrazbe ter leto in ustanova, na kateri je bila izobrazba pridobljena,</w:t>
      </w:r>
    </w:p>
    <w:p w14:paraId="3BD7FF13" w14:textId="77777777" w:rsidR="003B2B7E" w:rsidRPr="00812D6C" w:rsidRDefault="003B2B7E" w:rsidP="004E5D77">
      <w:pPr>
        <w:numPr>
          <w:ilvl w:val="0"/>
          <w:numId w:val="2"/>
        </w:numPr>
        <w:spacing w:after="0" w:line="260" w:lineRule="exact"/>
        <w:rPr>
          <w:rFonts w:cs="Arial"/>
        </w:rPr>
      </w:pPr>
      <w:r w:rsidRPr="00812D6C">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686162ED" w14:textId="77777777" w:rsidR="003B2B7E" w:rsidRPr="00812D6C" w:rsidRDefault="003B2B7E" w:rsidP="004E5D77">
      <w:pPr>
        <w:numPr>
          <w:ilvl w:val="0"/>
          <w:numId w:val="2"/>
        </w:numPr>
        <w:spacing w:after="0" w:line="260" w:lineRule="exact"/>
        <w:rPr>
          <w:rFonts w:cs="Arial"/>
        </w:rPr>
      </w:pPr>
      <w:r w:rsidRPr="00812D6C">
        <w:rPr>
          <w:rFonts w:cs="Arial"/>
        </w:rPr>
        <w:t xml:space="preserve">pisno izjavo kandidata, da: </w:t>
      </w:r>
    </w:p>
    <w:p w14:paraId="7B1D14EE" w14:textId="77777777" w:rsidR="003B2B7E" w:rsidRPr="00812D6C" w:rsidRDefault="003B2B7E" w:rsidP="004E5D77">
      <w:pPr>
        <w:numPr>
          <w:ilvl w:val="0"/>
          <w:numId w:val="10"/>
        </w:numPr>
        <w:spacing w:after="0" w:line="260" w:lineRule="exact"/>
        <w:rPr>
          <w:rFonts w:cs="Arial"/>
        </w:rPr>
      </w:pPr>
      <w:r w:rsidRPr="00812D6C">
        <w:rPr>
          <w:rFonts w:cs="Arial"/>
        </w:rPr>
        <w:t>je državljan Republike Slovenije,</w:t>
      </w:r>
    </w:p>
    <w:p w14:paraId="25B8F1D0" w14:textId="77777777" w:rsidR="003B2B7E" w:rsidRPr="00812D6C" w:rsidRDefault="003B2B7E" w:rsidP="004E5D77">
      <w:pPr>
        <w:numPr>
          <w:ilvl w:val="0"/>
          <w:numId w:val="10"/>
        </w:numPr>
        <w:spacing w:after="0" w:line="260" w:lineRule="exact"/>
        <w:rPr>
          <w:rFonts w:cs="Arial"/>
        </w:rPr>
      </w:pPr>
      <w:r w:rsidRPr="00812D6C">
        <w:rPr>
          <w:rFonts w:cs="Arial"/>
        </w:rPr>
        <w:t>ni bil pravnomočno obsojen zaradi naklepnega kaznivega dejanja, ki se preganja po uradni dolžnosti in da ni bil obsojen na nepogojno kazen zapora v trajanju več kot šest mesecev,</w:t>
      </w:r>
    </w:p>
    <w:p w14:paraId="43217C13" w14:textId="77777777" w:rsidR="003B2B7E" w:rsidRPr="00812D6C" w:rsidRDefault="003B2B7E" w:rsidP="004E5D77">
      <w:pPr>
        <w:numPr>
          <w:ilvl w:val="0"/>
          <w:numId w:val="10"/>
        </w:numPr>
        <w:spacing w:after="0" w:line="260" w:lineRule="exact"/>
        <w:rPr>
          <w:rFonts w:cs="Arial"/>
        </w:rPr>
      </w:pPr>
      <w:r w:rsidRPr="00812D6C">
        <w:rPr>
          <w:rFonts w:cs="Arial"/>
        </w:rPr>
        <w:t>zoper njega ni bila vložena pravnomočna obtožnica zaradi naklepnega kaznivega dejanja, ki se preganja po uradni dolžnosti,</w:t>
      </w:r>
    </w:p>
    <w:p w14:paraId="76A1B1A0" w14:textId="77777777" w:rsidR="004D6F1B" w:rsidRPr="00812D6C" w:rsidRDefault="004D6F1B" w:rsidP="004E5D77">
      <w:pPr>
        <w:numPr>
          <w:ilvl w:val="0"/>
          <w:numId w:val="10"/>
        </w:numPr>
        <w:spacing w:after="0" w:line="260" w:lineRule="exact"/>
        <w:rPr>
          <w:rFonts w:cs="Arial"/>
        </w:rPr>
      </w:pPr>
      <w:r w:rsidRPr="00812D6C">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34284754" w14:textId="77777777" w:rsidR="00E13466" w:rsidRPr="00812D6C" w:rsidRDefault="00E13466" w:rsidP="004E5D77">
      <w:pPr>
        <w:spacing w:after="0" w:line="260" w:lineRule="exact"/>
        <w:rPr>
          <w:rFonts w:cs="Arial"/>
        </w:rPr>
      </w:pPr>
    </w:p>
    <w:p w14:paraId="08453344" w14:textId="77777777" w:rsidR="003B2B7E" w:rsidRPr="002556AD" w:rsidRDefault="003B2B7E" w:rsidP="004E5D77">
      <w:pPr>
        <w:spacing w:after="0" w:line="260" w:lineRule="exact"/>
        <w:rPr>
          <w:rFonts w:cs="Arial"/>
        </w:rPr>
      </w:pPr>
      <w:r w:rsidRPr="00812D6C">
        <w:rPr>
          <w:rFonts w:cs="Arial"/>
        </w:rPr>
        <w:t>Zaželeno je, da prijava vsebuje tudi kratek življenjepis</w:t>
      </w:r>
      <w:r w:rsidR="00E13466" w:rsidRPr="00812D6C">
        <w:rPr>
          <w:rFonts w:cs="Arial"/>
        </w:rPr>
        <w:t>, v katerem naj</w:t>
      </w:r>
      <w:r w:rsidRPr="00812D6C">
        <w:rPr>
          <w:rFonts w:cs="Arial"/>
        </w:rPr>
        <w:t xml:space="preserve"> kandidat poleg formalne </w:t>
      </w:r>
      <w:r w:rsidRPr="002556AD">
        <w:rPr>
          <w:rFonts w:cs="Arial"/>
        </w:rPr>
        <w:t>izobrazbe navede tudi druga znanja, sposobnosti in veščine, ki jih je pridobil.</w:t>
      </w:r>
    </w:p>
    <w:p w14:paraId="61CC71B2" w14:textId="77777777" w:rsidR="004D6F1B" w:rsidRDefault="004D6F1B" w:rsidP="004E5D77">
      <w:pPr>
        <w:spacing w:after="0" w:line="260" w:lineRule="exact"/>
        <w:rPr>
          <w:rFonts w:cs="Arial"/>
        </w:rPr>
      </w:pPr>
    </w:p>
    <w:p w14:paraId="18F2C345" w14:textId="77777777" w:rsidR="00A4195F" w:rsidRDefault="00A4195F" w:rsidP="004E5D77">
      <w:pPr>
        <w:spacing w:after="0" w:line="260" w:lineRule="exact"/>
        <w:rPr>
          <w:rFonts w:cs="Arial"/>
        </w:rPr>
      </w:pPr>
    </w:p>
    <w:p w14:paraId="2B0FE8DC" w14:textId="77777777" w:rsidR="00A4195F" w:rsidRDefault="00A4195F" w:rsidP="004E5D77">
      <w:pPr>
        <w:spacing w:after="0" w:line="260" w:lineRule="exact"/>
        <w:rPr>
          <w:rFonts w:cs="Arial"/>
        </w:rPr>
      </w:pPr>
    </w:p>
    <w:p w14:paraId="6BF67264" w14:textId="77777777" w:rsidR="00A4195F" w:rsidRDefault="00A4195F" w:rsidP="004E5D77">
      <w:pPr>
        <w:spacing w:after="0" w:line="260" w:lineRule="exact"/>
        <w:rPr>
          <w:rFonts w:cs="Arial"/>
        </w:rPr>
      </w:pPr>
    </w:p>
    <w:p w14:paraId="5E7A56E1" w14:textId="77777777" w:rsidR="00A4195F" w:rsidRDefault="00A4195F" w:rsidP="004E5D77">
      <w:pPr>
        <w:spacing w:after="0" w:line="260" w:lineRule="exact"/>
        <w:rPr>
          <w:rFonts w:cs="Arial"/>
        </w:rPr>
      </w:pPr>
    </w:p>
    <w:p w14:paraId="0F5E4416" w14:textId="77777777" w:rsidR="00A4195F" w:rsidRPr="002556AD" w:rsidRDefault="00A4195F" w:rsidP="004E5D77">
      <w:pPr>
        <w:spacing w:after="0" w:line="260" w:lineRule="exact"/>
        <w:rPr>
          <w:rFonts w:cs="Arial"/>
        </w:rPr>
      </w:pPr>
    </w:p>
    <w:p w14:paraId="57753300" w14:textId="77777777" w:rsidR="00B14528" w:rsidRPr="00B14528" w:rsidRDefault="00B14528" w:rsidP="004E5D77">
      <w:pPr>
        <w:spacing w:after="0" w:line="260" w:lineRule="exact"/>
        <w:rPr>
          <w:rFonts w:cs="Arial"/>
        </w:rPr>
      </w:pPr>
      <w:r w:rsidRPr="0048073D">
        <w:rPr>
          <w:rFonts w:cs="Arial"/>
        </w:rPr>
        <w:lastRenderedPageBreak/>
        <w:t>Prednost pri izbiri bodo imeli kandidati:</w:t>
      </w:r>
    </w:p>
    <w:p w14:paraId="46BEFAD5" w14:textId="7C09489B" w:rsidR="0048073D" w:rsidRPr="0048073D" w:rsidRDefault="0048073D" w:rsidP="004E5D77">
      <w:pPr>
        <w:pStyle w:val="Odstavekseznama"/>
        <w:numPr>
          <w:ilvl w:val="0"/>
          <w:numId w:val="34"/>
        </w:numPr>
        <w:spacing w:after="0" w:line="260" w:lineRule="atLeast"/>
        <w:rPr>
          <w:rFonts w:cs="Arial"/>
        </w:rPr>
      </w:pPr>
      <w:r w:rsidRPr="0048073D">
        <w:rPr>
          <w:rFonts w:cs="Arial"/>
        </w:rPr>
        <w:t xml:space="preserve">sodelovanja v projektnih skupinah za oblikovanje in uvajanje sistemskih rešitev s  področja </w:t>
      </w:r>
      <w:r>
        <w:rPr>
          <w:rFonts w:cs="Arial"/>
        </w:rPr>
        <w:t xml:space="preserve">selekcije </w:t>
      </w:r>
      <w:r w:rsidRPr="0048073D">
        <w:rPr>
          <w:rFonts w:cs="Arial"/>
        </w:rPr>
        <w:t>in razvoja kadrov.</w:t>
      </w:r>
    </w:p>
    <w:p w14:paraId="5BCC7090" w14:textId="77777777" w:rsidR="00CB77D2" w:rsidRDefault="00CB77D2" w:rsidP="004E5D77">
      <w:pPr>
        <w:spacing w:after="0" w:line="260" w:lineRule="exact"/>
        <w:rPr>
          <w:rFonts w:cs="Arial"/>
        </w:rPr>
      </w:pPr>
    </w:p>
    <w:p w14:paraId="069914D8" w14:textId="4CCFD287" w:rsidR="003B2B7E" w:rsidRPr="00812D6C" w:rsidRDefault="003B2B7E" w:rsidP="004E5D77">
      <w:pPr>
        <w:spacing w:after="0" w:line="260" w:lineRule="exact"/>
        <w:rPr>
          <w:rFonts w:cs="Arial"/>
        </w:rPr>
      </w:pPr>
      <w:r w:rsidRPr="00812D6C">
        <w:rPr>
          <w:rFonts w:cs="Arial"/>
        </w:rPr>
        <w:t>Strokovna usposobljenost kandidatov se bo presojala na podlagi prijave in priložene dokumentacije, na podlagi razgovora s kandidati oziroma s pomočjo morebitnih drugih metod preverjanja strokovne usposobljenosti kandidatov.</w:t>
      </w:r>
    </w:p>
    <w:p w14:paraId="39C15772" w14:textId="77777777" w:rsidR="003B2B7E" w:rsidRPr="00812D6C" w:rsidRDefault="003B2B7E" w:rsidP="004E5D77">
      <w:pPr>
        <w:spacing w:after="0" w:line="260" w:lineRule="exact"/>
        <w:rPr>
          <w:rFonts w:cs="Arial"/>
        </w:rPr>
      </w:pPr>
    </w:p>
    <w:p w14:paraId="4DC92498" w14:textId="396726FB" w:rsidR="00D6656C" w:rsidRDefault="00D6656C" w:rsidP="004E5D77">
      <w:pPr>
        <w:spacing w:after="0" w:line="260" w:lineRule="exact"/>
        <w:rPr>
          <w:rFonts w:cs="Arial"/>
        </w:rPr>
      </w:pPr>
      <w:r w:rsidRPr="00812D6C">
        <w:rPr>
          <w:rFonts w:cs="Arial"/>
        </w:rPr>
        <w:t xml:space="preserve">Ministrstvo za javno upravo bo opravilo izbiro kandidata po predmetni objavi in z izbranim kandidatom sklenilo delovno razmerje za določen čas do </w:t>
      </w:r>
      <w:r>
        <w:rPr>
          <w:rFonts w:cs="Arial"/>
        </w:rPr>
        <w:t>30</w:t>
      </w:r>
      <w:r w:rsidRPr="00812D6C">
        <w:rPr>
          <w:rFonts w:cs="Arial"/>
        </w:rPr>
        <w:t xml:space="preserve">. </w:t>
      </w:r>
      <w:r>
        <w:rPr>
          <w:rFonts w:cs="Arial"/>
        </w:rPr>
        <w:t>6</w:t>
      </w:r>
      <w:r w:rsidRPr="00812D6C">
        <w:rPr>
          <w:rFonts w:cs="Arial"/>
        </w:rPr>
        <w:t xml:space="preserve">. </w:t>
      </w:r>
      <w:r w:rsidRPr="00EC6219">
        <w:rPr>
          <w:rFonts w:cs="Arial"/>
        </w:rPr>
        <w:t>2026</w:t>
      </w:r>
      <w:r>
        <w:rPr>
          <w:rFonts w:cs="Arial"/>
          <w:color w:val="000000"/>
        </w:rPr>
        <w:t xml:space="preserve">, </w:t>
      </w:r>
      <w:bookmarkStart w:id="2" w:name="_Hlk112073666"/>
      <w:r>
        <w:rPr>
          <w:rFonts w:cs="Arial"/>
          <w:color w:val="000000"/>
        </w:rPr>
        <w:t>oziroma do konca trajanja projekta</w:t>
      </w:r>
      <w:bookmarkEnd w:id="2"/>
      <w:r w:rsidDel="00B10A45">
        <w:rPr>
          <w:rFonts w:cs="Arial"/>
        </w:rPr>
        <w:t xml:space="preserve"> </w:t>
      </w:r>
      <w:r w:rsidR="002F52B8" w:rsidRPr="005534D5">
        <w:rPr>
          <w:rFonts w:cs="Arial"/>
          <w:b/>
          <w:color w:val="000000" w:themeColor="text1"/>
        </w:rPr>
        <w:t>Vzpostavitev kompetenčnega centra in dvig usposobljenosti zaposlenih v državni upravi</w:t>
      </w:r>
      <w:r>
        <w:rPr>
          <w:rFonts w:cs="Arial"/>
        </w:rPr>
        <w:t xml:space="preserve"> </w:t>
      </w:r>
      <w:r w:rsidRPr="00EC6219">
        <w:rPr>
          <w:rFonts w:cs="Arial"/>
        </w:rPr>
        <w:t>in 6-mesečnim poskusnim delom. Poskusno delo se lahko podaljša v primeru začasne odsotnosti z dela.</w:t>
      </w:r>
    </w:p>
    <w:p w14:paraId="388DB283" w14:textId="77777777" w:rsidR="00D6656C" w:rsidRDefault="00D6656C" w:rsidP="004E5D77">
      <w:pPr>
        <w:spacing w:after="0" w:line="260" w:lineRule="exact"/>
        <w:rPr>
          <w:rFonts w:cs="Arial"/>
        </w:rPr>
      </w:pPr>
    </w:p>
    <w:p w14:paraId="5A4A26F5" w14:textId="77777777" w:rsidR="00067695" w:rsidRDefault="00067695" w:rsidP="004E5D77">
      <w:pPr>
        <w:spacing w:after="0" w:line="260" w:lineRule="exact"/>
        <w:rPr>
          <w:rFonts w:cs="Arial"/>
        </w:rPr>
      </w:pPr>
      <w:r>
        <w:rPr>
          <w:rFonts w:cs="Arial"/>
        </w:rPr>
        <w:t>Sredstva za projekt so zagotovljena v okviru potrjenega Načrta za okrevanje in odpornost, ki je bil potrjen z Izvedbenim sklepom Sveta Evropske unije z dne 17. oktobra 2023 o spremembi Izvedbenega sklepa z dne 28. julija 2021 o odobritvi ocene načrta za okrevanje in odpornost za Slovenijo (13615/2023) in njegovo prilogo.</w:t>
      </w:r>
    </w:p>
    <w:p w14:paraId="741BAD4A" w14:textId="77777777" w:rsidR="008C19A7" w:rsidRPr="0075190B" w:rsidRDefault="008C19A7" w:rsidP="004E5D77">
      <w:pPr>
        <w:spacing w:after="0" w:line="260" w:lineRule="exact"/>
        <w:rPr>
          <w:rFonts w:cs="Arial"/>
          <w:highlight w:val="green"/>
        </w:rPr>
      </w:pPr>
    </w:p>
    <w:p w14:paraId="64D3F28E" w14:textId="02F4A2DD" w:rsidR="008C19A7" w:rsidRPr="0038545D" w:rsidRDefault="008C19A7" w:rsidP="004E5D77">
      <w:pPr>
        <w:spacing w:after="0" w:line="260" w:lineRule="exact"/>
        <w:rPr>
          <w:rFonts w:cs="Arial"/>
          <w:color w:val="000000"/>
        </w:rPr>
      </w:pPr>
      <w:r w:rsidRPr="00B8768B">
        <w:rPr>
          <w:rFonts w:cs="Arial"/>
          <w:color w:val="000000"/>
        </w:rPr>
        <w:t>Zaposlit</w:t>
      </w:r>
      <w:r w:rsidR="00C7686E">
        <w:rPr>
          <w:rFonts w:cs="Arial"/>
          <w:color w:val="000000"/>
        </w:rPr>
        <w:t>ev</w:t>
      </w:r>
      <w:r w:rsidRPr="00B8768B">
        <w:rPr>
          <w:rFonts w:cs="Arial"/>
          <w:color w:val="000000"/>
        </w:rPr>
        <w:t xml:space="preserve"> financira Evropska unija – NextGenerationEU v okviru </w:t>
      </w:r>
      <w:r w:rsidR="00F81AE7">
        <w:rPr>
          <w:rFonts w:cs="Arial"/>
          <w:color w:val="000000"/>
        </w:rPr>
        <w:t>ukrepa</w:t>
      </w:r>
      <w:r w:rsidRPr="00B8768B">
        <w:rPr>
          <w:rFonts w:cs="Arial"/>
          <w:color w:val="000000"/>
        </w:rPr>
        <w:t xml:space="preserve"> </w:t>
      </w:r>
      <w:r w:rsidR="00F81AE7">
        <w:rPr>
          <w:rFonts w:cs="Arial"/>
          <w:color w:val="000000"/>
        </w:rPr>
        <w:t xml:space="preserve">Modernizacija digitalnega okolja javne uprave. </w:t>
      </w:r>
    </w:p>
    <w:p w14:paraId="6C9AA0D0" w14:textId="77777777" w:rsidR="008C19A7" w:rsidRDefault="008C19A7" w:rsidP="004E5D77">
      <w:pPr>
        <w:spacing w:after="0" w:line="260" w:lineRule="exact"/>
        <w:rPr>
          <w:rFonts w:cs="Arial"/>
        </w:rPr>
      </w:pPr>
    </w:p>
    <w:p w14:paraId="72853D61" w14:textId="686B048E" w:rsidR="00E13466" w:rsidRPr="00812D6C" w:rsidRDefault="00E13466" w:rsidP="004E5D77">
      <w:pPr>
        <w:spacing w:after="0" w:line="260" w:lineRule="exact"/>
        <w:rPr>
          <w:rFonts w:cs="Arial"/>
        </w:rPr>
      </w:pPr>
      <w:r w:rsidRPr="00812D6C">
        <w:rPr>
          <w:rFonts w:cs="Arial"/>
        </w:rPr>
        <w:t xml:space="preserve">Izbrani kandidat bo delo opravljal na uradniškem delovnem mestu </w:t>
      </w:r>
      <w:r w:rsidR="00850FFF" w:rsidRPr="00812D6C">
        <w:rPr>
          <w:rFonts w:cs="Arial"/>
        </w:rPr>
        <w:t xml:space="preserve">višji </w:t>
      </w:r>
      <w:r w:rsidR="00E65145" w:rsidRPr="00812D6C">
        <w:rPr>
          <w:rFonts w:cs="Arial"/>
        </w:rPr>
        <w:t>svetovalec</w:t>
      </w:r>
      <w:r w:rsidR="003116DA" w:rsidRPr="00812D6C">
        <w:rPr>
          <w:rFonts w:cs="Arial"/>
        </w:rPr>
        <w:t xml:space="preserve"> </w:t>
      </w:r>
      <w:r w:rsidRPr="00812D6C">
        <w:rPr>
          <w:rFonts w:cs="Arial"/>
        </w:rPr>
        <w:t xml:space="preserve">brez imenovanja v naziv, pravice oziroma obveznosti pa se mu določijo glede na uradniški naziv </w:t>
      </w:r>
      <w:r w:rsidR="00850FFF" w:rsidRPr="00812D6C">
        <w:rPr>
          <w:rFonts w:cs="Arial"/>
        </w:rPr>
        <w:t xml:space="preserve">višji </w:t>
      </w:r>
      <w:r w:rsidR="00E65145" w:rsidRPr="00812D6C">
        <w:rPr>
          <w:rFonts w:cs="Arial"/>
        </w:rPr>
        <w:t xml:space="preserve">svetovalec </w:t>
      </w:r>
      <w:r w:rsidR="00B1470C">
        <w:rPr>
          <w:rFonts w:cs="Arial"/>
        </w:rPr>
        <w:t>I</w:t>
      </w:r>
      <w:r w:rsidR="00E65145" w:rsidRPr="00812D6C">
        <w:rPr>
          <w:rFonts w:cs="Arial"/>
        </w:rPr>
        <w:t>II</w:t>
      </w:r>
      <w:r w:rsidRPr="00812D6C">
        <w:rPr>
          <w:rFonts w:cs="Arial"/>
        </w:rPr>
        <w:t xml:space="preserve">. </w:t>
      </w:r>
    </w:p>
    <w:p w14:paraId="7C90AAA5" w14:textId="77777777" w:rsidR="00E13466" w:rsidRPr="00812D6C" w:rsidRDefault="00E13466" w:rsidP="004E5D77">
      <w:pPr>
        <w:spacing w:after="0" w:line="260" w:lineRule="exact"/>
        <w:rPr>
          <w:rFonts w:cs="Arial"/>
        </w:rPr>
      </w:pPr>
    </w:p>
    <w:p w14:paraId="54EF783F" w14:textId="77777777" w:rsidR="00E13466" w:rsidRPr="00812D6C" w:rsidRDefault="00E13466" w:rsidP="004E5D77">
      <w:pPr>
        <w:spacing w:after="0" w:line="260" w:lineRule="exact"/>
        <w:rPr>
          <w:rFonts w:cs="Arial"/>
        </w:rPr>
      </w:pPr>
      <w:r w:rsidRPr="00812D6C">
        <w:rPr>
          <w:rFonts w:cs="Arial"/>
        </w:rPr>
        <w:t>Izbrani kandidat bo delo opravljal v prostorih Ministrstva za javno upravo na Tržaški cesti 21 v Ljubljani oziroma v drugih njegovih uradnih prostorih.</w:t>
      </w:r>
    </w:p>
    <w:p w14:paraId="01E4EFEB" w14:textId="77777777" w:rsidR="009D118D" w:rsidRPr="00812D6C" w:rsidRDefault="009D118D" w:rsidP="004E5D77">
      <w:pPr>
        <w:spacing w:after="0" w:line="260" w:lineRule="exact"/>
        <w:rPr>
          <w:rFonts w:cs="Arial"/>
        </w:rPr>
      </w:pPr>
    </w:p>
    <w:p w14:paraId="691CAFAB" w14:textId="1DAEC2F8" w:rsidR="003B2B7E" w:rsidRPr="00812D6C" w:rsidRDefault="003B2B7E" w:rsidP="004E5D77">
      <w:pPr>
        <w:spacing w:after="0" w:line="260" w:lineRule="exact"/>
        <w:rPr>
          <w:rFonts w:cs="Arial"/>
        </w:rPr>
      </w:pPr>
      <w:r w:rsidRPr="00812D6C">
        <w:rPr>
          <w:rFonts w:cs="Arial"/>
        </w:rPr>
        <w:t>Kandidat vloži prijavo v pisni obliki (na priloženem obrazcu Vloga za zaposlitev), ki jo pošlje v zaprti ovojnici z označbo: »</w:t>
      </w:r>
      <w:r w:rsidR="00DF76D6" w:rsidRPr="00A345AE">
        <w:rPr>
          <w:rFonts w:cs="Arial"/>
        </w:rPr>
        <w:t>Za javno objavo za delovno mesto višji svetovalec (šifra DM 100</w:t>
      </w:r>
      <w:r w:rsidR="00197351">
        <w:rPr>
          <w:rFonts w:cs="Arial"/>
        </w:rPr>
        <w:t>58</w:t>
      </w:r>
      <w:r w:rsidR="00DF76D6" w:rsidRPr="00A345AE">
        <w:rPr>
          <w:rFonts w:cs="Arial"/>
        </w:rPr>
        <w:t>) v Ministrstvu za javno upravo</w:t>
      </w:r>
      <w:r w:rsidR="00DF76D6" w:rsidRPr="0075190B">
        <w:rPr>
          <w:rFonts w:cs="Arial"/>
        </w:rPr>
        <w:t>, Direktoratu</w:t>
      </w:r>
      <w:r w:rsidR="009266CC">
        <w:rPr>
          <w:rFonts w:cs="Arial"/>
        </w:rPr>
        <w:t xml:space="preserve"> za</w:t>
      </w:r>
      <w:r w:rsidR="00DF76D6" w:rsidRPr="0075190B">
        <w:rPr>
          <w:rFonts w:cs="Arial"/>
        </w:rPr>
        <w:t xml:space="preserve"> </w:t>
      </w:r>
      <w:r w:rsidR="000F59FF">
        <w:rPr>
          <w:rFonts w:cs="Arial"/>
        </w:rPr>
        <w:t>javni sektor</w:t>
      </w:r>
      <w:r w:rsidR="00DF76D6" w:rsidRPr="0075190B">
        <w:rPr>
          <w:rFonts w:cs="Arial"/>
        </w:rPr>
        <w:t xml:space="preserve">, Sektorju za </w:t>
      </w:r>
      <w:r w:rsidR="000F59FF">
        <w:rPr>
          <w:rFonts w:cs="Arial"/>
        </w:rPr>
        <w:t>razvoj kadrov v javnem sektorju</w:t>
      </w:r>
      <w:r w:rsidR="00DF76D6">
        <w:rPr>
          <w:rFonts w:cs="Arial"/>
        </w:rPr>
        <w:t xml:space="preserve">, št. </w:t>
      </w:r>
      <w:r w:rsidR="00DB6CCA">
        <w:rPr>
          <w:rFonts w:cs="Arial"/>
        </w:rPr>
        <w:t>110-</w:t>
      </w:r>
      <w:r w:rsidR="00514A1E">
        <w:rPr>
          <w:rFonts w:cs="Arial"/>
        </w:rPr>
        <w:t>50</w:t>
      </w:r>
      <w:r w:rsidR="00DB6CCA">
        <w:rPr>
          <w:rFonts w:cs="Arial"/>
        </w:rPr>
        <w:t>/2024</w:t>
      </w:r>
      <w:r w:rsidRPr="00812D6C">
        <w:rPr>
          <w:rFonts w:cs="Arial"/>
        </w:rPr>
        <w:t xml:space="preserve">« </w:t>
      </w:r>
      <w:r w:rsidRPr="00812D6C">
        <w:rPr>
          <w:rFonts w:cs="Arial"/>
          <w:b/>
          <w:bCs/>
        </w:rPr>
        <w:t>na naslov</w:t>
      </w:r>
      <w:r w:rsidRPr="00812D6C">
        <w:rPr>
          <w:rFonts w:cs="Arial"/>
        </w:rPr>
        <w:t xml:space="preserve">: Ministrstvo za javno upravo, Sekretariat, Služba za kadrovske zadeve, Tržaška cesta 21, 1000 Ljubljana, in sicer </w:t>
      </w:r>
      <w:r w:rsidRPr="00EB6F3C">
        <w:rPr>
          <w:rFonts w:cs="Arial"/>
          <w:b/>
        </w:rPr>
        <w:t xml:space="preserve">v roku </w:t>
      </w:r>
      <w:r w:rsidR="000F59FF" w:rsidRPr="00EB6F3C">
        <w:rPr>
          <w:rFonts w:cs="Arial"/>
          <w:b/>
        </w:rPr>
        <w:t xml:space="preserve">15 </w:t>
      </w:r>
      <w:r w:rsidRPr="00EB6F3C">
        <w:rPr>
          <w:rFonts w:cs="Arial"/>
          <w:b/>
          <w:bCs/>
        </w:rPr>
        <w:t>dni po objavi</w:t>
      </w:r>
      <w:r w:rsidR="004D6F1B" w:rsidRPr="00812D6C">
        <w:rPr>
          <w:rFonts w:cs="Arial"/>
        </w:rPr>
        <w:t xml:space="preserve">. </w:t>
      </w:r>
      <w:r w:rsidRPr="00812D6C">
        <w:rPr>
          <w:rFonts w:cs="Arial"/>
        </w:rPr>
        <w:t xml:space="preserve">Za pisno obliko prijave se šteje tudi elektronska oblika, poslana </w:t>
      </w:r>
      <w:r w:rsidRPr="00812D6C">
        <w:rPr>
          <w:rFonts w:cs="Arial"/>
          <w:b/>
          <w:bCs/>
        </w:rPr>
        <w:t>na elektronski naslov</w:t>
      </w:r>
      <w:r w:rsidRPr="00812D6C">
        <w:rPr>
          <w:rFonts w:cs="Arial"/>
        </w:rPr>
        <w:t xml:space="preserve">: </w:t>
      </w:r>
      <w:hyperlink r:id="rId9" w:history="1">
        <w:r w:rsidR="004D6F1B" w:rsidRPr="00812D6C">
          <w:rPr>
            <w:rStyle w:val="Hiperpovezava"/>
            <w:rFonts w:cs="Arial"/>
            <w:color w:val="auto"/>
          </w:rPr>
          <w:t>gp.mju@gov.si</w:t>
        </w:r>
      </w:hyperlink>
      <w:r w:rsidRPr="00812D6C">
        <w:rPr>
          <w:rFonts w:cs="Arial"/>
        </w:rPr>
        <w:t>, pri čemer veljavnost prijave ni pogojena z elektronskim podpisom.</w:t>
      </w:r>
    </w:p>
    <w:p w14:paraId="0C8C33ED" w14:textId="49BC93CC" w:rsidR="003B2B7E" w:rsidRPr="00812D6C" w:rsidRDefault="003B2B7E" w:rsidP="004E5D77">
      <w:pPr>
        <w:spacing w:after="0" w:line="260" w:lineRule="exact"/>
        <w:rPr>
          <w:rFonts w:cs="Arial"/>
        </w:rPr>
      </w:pPr>
      <w:r w:rsidRPr="00812D6C">
        <w:rPr>
          <w:rFonts w:cs="Arial"/>
        </w:rPr>
        <w:t xml:space="preserve"> </w:t>
      </w:r>
      <w:r w:rsidRPr="00812D6C">
        <w:rPr>
          <w:rFonts w:cs="Arial"/>
        </w:rPr>
        <w:br/>
        <w:t>Kandidati bodo o</w:t>
      </w:r>
      <w:r w:rsidR="00F97FDD">
        <w:rPr>
          <w:rFonts w:cs="Arial"/>
        </w:rPr>
        <w:t xml:space="preserve"> izbiri oziroma</w:t>
      </w:r>
      <w:r w:rsidRPr="00812D6C">
        <w:rPr>
          <w:rFonts w:cs="Arial"/>
        </w:rPr>
        <w:t xml:space="preserve"> </w:t>
      </w:r>
      <w:r w:rsidR="002E2208">
        <w:rPr>
          <w:rFonts w:cs="Arial"/>
        </w:rPr>
        <w:t>ne</w:t>
      </w:r>
      <w:r w:rsidRPr="00812D6C">
        <w:rPr>
          <w:rFonts w:cs="Arial"/>
        </w:rPr>
        <w:t>izbiri pisno obveščeni.</w:t>
      </w:r>
    </w:p>
    <w:p w14:paraId="79B0C7C9" w14:textId="77777777" w:rsidR="00D85840" w:rsidRPr="00812D6C" w:rsidRDefault="00D85840" w:rsidP="004E5D77">
      <w:pPr>
        <w:spacing w:after="0" w:line="260" w:lineRule="exact"/>
        <w:rPr>
          <w:rFonts w:cs="Arial"/>
        </w:rPr>
      </w:pPr>
    </w:p>
    <w:p w14:paraId="64D4499D" w14:textId="77777777" w:rsidR="000F59FF" w:rsidRPr="00DD3E2E" w:rsidRDefault="000F59FF" w:rsidP="004E5D77">
      <w:pPr>
        <w:spacing w:after="0"/>
        <w:rPr>
          <w:rFonts w:cs="Arial"/>
        </w:rPr>
      </w:pPr>
      <w:r w:rsidRPr="00DD3E2E">
        <w:rPr>
          <w:rFonts w:cs="Arial"/>
        </w:rPr>
        <w:t>Informacije o izvedbi javne</w:t>
      </w:r>
      <w:r>
        <w:rPr>
          <w:rFonts w:cs="Arial"/>
        </w:rPr>
        <w:t xml:space="preserve"> objave</w:t>
      </w:r>
      <w:r w:rsidRPr="00DD3E2E">
        <w:rPr>
          <w:rFonts w:cs="Arial"/>
        </w:rPr>
        <w:t xml:space="preserve"> daje </w:t>
      </w:r>
      <w:r>
        <w:rPr>
          <w:rFonts w:cs="Arial"/>
        </w:rPr>
        <w:t>Jasna Vratanar</w:t>
      </w:r>
      <w:r w:rsidRPr="00DD3E2E">
        <w:rPr>
          <w:rFonts w:cs="Arial"/>
        </w:rPr>
        <w:t>, tel. št. 01/478</w:t>
      </w:r>
      <w:r>
        <w:rPr>
          <w:rFonts w:cs="Arial"/>
        </w:rPr>
        <w:t xml:space="preserve"> 89 22</w:t>
      </w:r>
      <w:r w:rsidRPr="00DD3E2E">
        <w:rPr>
          <w:rFonts w:cs="Arial"/>
        </w:rPr>
        <w:t xml:space="preserve">, informacije o delovnem </w:t>
      </w:r>
      <w:r w:rsidRPr="00A91ECA">
        <w:rPr>
          <w:rFonts w:cs="Arial"/>
        </w:rPr>
        <w:t xml:space="preserve">področju pa </w:t>
      </w:r>
      <w:r w:rsidRPr="00EB6F3C">
        <w:rPr>
          <w:rFonts w:cs="Arial"/>
        </w:rPr>
        <w:t>Tatjana Verli Gorenšek,</w:t>
      </w:r>
      <w:r w:rsidRPr="00A91ECA">
        <w:rPr>
          <w:rFonts w:cs="Arial"/>
        </w:rPr>
        <w:t xml:space="preserve"> tel. št. 01/478 16 79.</w:t>
      </w:r>
    </w:p>
    <w:p w14:paraId="68CE95EB" w14:textId="3BDC3A23" w:rsidR="003B2B7E" w:rsidRPr="00812D6C" w:rsidRDefault="003B2B7E" w:rsidP="004E5D77">
      <w:pPr>
        <w:spacing w:after="0" w:line="260" w:lineRule="exact"/>
        <w:rPr>
          <w:rFonts w:cs="Arial"/>
        </w:rPr>
      </w:pPr>
    </w:p>
    <w:p w14:paraId="585A3548" w14:textId="77777777" w:rsidR="003B2B7E" w:rsidRPr="00812D6C" w:rsidRDefault="003B2B7E" w:rsidP="004E5D77">
      <w:pPr>
        <w:spacing w:after="0" w:line="260" w:lineRule="exact"/>
        <w:rPr>
          <w:rFonts w:cs="Arial"/>
        </w:rPr>
      </w:pPr>
      <w:r w:rsidRPr="00812D6C">
        <w:rPr>
          <w:rFonts w:cs="Arial"/>
        </w:rPr>
        <w:t xml:space="preserve">Opomba: </w:t>
      </w:r>
      <w:r w:rsidR="00E13466" w:rsidRPr="00812D6C">
        <w:rPr>
          <w:rFonts w:cs="Arial"/>
        </w:rPr>
        <w:t>U</w:t>
      </w:r>
      <w:r w:rsidRPr="00812D6C">
        <w:rPr>
          <w:rFonts w:cs="Arial"/>
        </w:rPr>
        <w:t>porabljeni izrazi, zapisani v moški spolni slovnični obliki, so uporabljeni kot nevtralni za ženske in moške.</w:t>
      </w:r>
    </w:p>
    <w:p w14:paraId="17BAEDFD" w14:textId="77777777" w:rsidR="003B2B7E" w:rsidRPr="00812D6C" w:rsidRDefault="003B2B7E" w:rsidP="004E5D77">
      <w:pPr>
        <w:spacing w:after="0" w:line="260" w:lineRule="exact"/>
        <w:rPr>
          <w:rFonts w:cs="Arial"/>
        </w:rPr>
      </w:pPr>
    </w:p>
    <w:p w14:paraId="7948CCC9" w14:textId="77777777" w:rsidR="003B2B7E" w:rsidRPr="00812D6C" w:rsidRDefault="003B2B7E" w:rsidP="004E5D77">
      <w:pPr>
        <w:spacing w:after="0" w:line="260" w:lineRule="exact"/>
        <w:rPr>
          <w:rFonts w:cs="Arial"/>
        </w:rPr>
      </w:pPr>
    </w:p>
    <w:p w14:paraId="78E53EF7" w14:textId="77777777" w:rsidR="003B2B7E" w:rsidRPr="00812D6C" w:rsidRDefault="003B2B7E" w:rsidP="004E5D77">
      <w:pPr>
        <w:spacing w:after="0" w:line="260" w:lineRule="exact"/>
        <w:rPr>
          <w:rFonts w:cs="Arial"/>
        </w:rPr>
      </w:pPr>
    </w:p>
    <w:p w14:paraId="34148367" w14:textId="77777777" w:rsidR="006D71A2" w:rsidRDefault="006D71A2" w:rsidP="004E5D77">
      <w:pPr>
        <w:spacing w:after="0" w:line="260" w:lineRule="exact"/>
        <w:ind w:left="2832" w:firstLine="708"/>
        <w:rPr>
          <w:rFonts w:cs="Arial"/>
        </w:rPr>
      </w:pPr>
      <w:r>
        <w:rPr>
          <w:rFonts w:cs="Arial"/>
        </w:rPr>
        <w:t>Po pooblastilu, št. 1004-42/2022/110 z dne 7. 12. 2023</w:t>
      </w:r>
    </w:p>
    <w:p w14:paraId="1201DB17" w14:textId="77777777" w:rsidR="006D71A2" w:rsidRDefault="006D71A2" w:rsidP="004E5D77">
      <w:pPr>
        <w:spacing w:after="0" w:line="260" w:lineRule="exact"/>
        <w:ind w:left="2832" w:firstLine="708"/>
        <w:rPr>
          <w:rFonts w:cs="Arial"/>
        </w:rPr>
      </w:pPr>
      <w:r>
        <w:rPr>
          <w:rFonts w:cs="Arial"/>
        </w:rPr>
        <w:t>Ksenija Vencelj</w:t>
      </w:r>
    </w:p>
    <w:p w14:paraId="6C3EBE92" w14:textId="77777777" w:rsidR="006D71A2" w:rsidRPr="00896796" w:rsidRDefault="006D71A2" w:rsidP="004E5D77">
      <w:pPr>
        <w:spacing w:after="0" w:line="260" w:lineRule="exact"/>
        <w:ind w:left="2832" w:firstLine="708"/>
        <w:rPr>
          <w:rFonts w:cs="Arial"/>
        </w:rPr>
      </w:pPr>
      <w:r>
        <w:rPr>
          <w:rFonts w:cs="Arial"/>
        </w:rPr>
        <w:t>v. d. generalnega sekretarja</w:t>
      </w:r>
    </w:p>
    <w:p w14:paraId="5817DF9D" w14:textId="77777777" w:rsidR="003B2B7E" w:rsidRPr="00812D6C" w:rsidRDefault="003B2B7E" w:rsidP="004E5D77"/>
    <w:sectPr w:rsidR="003B2B7E" w:rsidRPr="00812D6C" w:rsidSect="00A11CB7">
      <w:headerReference w:type="first" r:id="rId10"/>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45B4B5" w14:textId="77777777" w:rsidR="00B26015" w:rsidRDefault="00B26015" w:rsidP="00B150F3">
      <w:pPr>
        <w:spacing w:after="0" w:line="240" w:lineRule="auto"/>
      </w:pPr>
      <w:r>
        <w:separator/>
      </w:r>
    </w:p>
  </w:endnote>
  <w:endnote w:type="continuationSeparator" w:id="0">
    <w:p w14:paraId="31F24E3C" w14:textId="77777777" w:rsidR="00B26015" w:rsidRDefault="00B26015"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AAD401" w14:textId="77777777" w:rsidR="00B26015" w:rsidRDefault="00B26015" w:rsidP="00B150F3">
      <w:pPr>
        <w:spacing w:after="0" w:line="240" w:lineRule="auto"/>
      </w:pPr>
      <w:r>
        <w:separator/>
      </w:r>
    </w:p>
  </w:footnote>
  <w:footnote w:type="continuationSeparator" w:id="0">
    <w:p w14:paraId="5D71B98A" w14:textId="77777777" w:rsidR="00B26015" w:rsidRDefault="00B26015"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78EC6" w14:textId="23FC83A9" w:rsidR="00BE1CD7" w:rsidRDefault="00BE1CD7" w:rsidP="00BE1CD7">
    <w:pPr>
      <w:spacing w:after="0"/>
      <w:rPr>
        <w:rFonts w:cs="Arial"/>
      </w:rPr>
    </w:pPr>
    <w:r>
      <w:rPr>
        <w:rFonts w:ascii="Republika" w:hAnsi="Republika"/>
        <w:noProof/>
      </w:rPr>
      <w:drawing>
        <wp:anchor distT="0" distB="0" distL="114300" distR="114300" simplePos="0" relativeHeight="251660288" behindDoc="1" locked="0" layoutInCell="1" allowOverlap="1" wp14:anchorId="28DA28E7" wp14:editId="337F9A1F">
          <wp:simplePos x="0" y="0"/>
          <wp:positionH relativeFrom="margin">
            <wp:posOffset>4286250</wp:posOffset>
          </wp:positionH>
          <wp:positionV relativeFrom="paragraph">
            <wp:posOffset>-76835</wp:posOffset>
          </wp:positionV>
          <wp:extent cx="1729158" cy="520700"/>
          <wp:effectExtent l="0" t="0" r="4445" b="0"/>
          <wp:wrapNone/>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9158" cy="5207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5B979BC1" wp14:editId="7A942238">
          <wp:simplePos x="0" y="0"/>
          <wp:positionH relativeFrom="page">
            <wp:posOffset>619125</wp:posOffset>
          </wp:positionH>
          <wp:positionV relativeFrom="topMargin">
            <wp:posOffset>457200</wp:posOffset>
          </wp:positionV>
          <wp:extent cx="2190750" cy="292649"/>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90750" cy="292649"/>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p>
  <w:p w14:paraId="769D2CED" w14:textId="77777777" w:rsidR="00BE1CD7" w:rsidRPr="00DA516A" w:rsidRDefault="00BE1CD7" w:rsidP="00BE1CD7">
    <w:pPr>
      <w:spacing w:after="0"/>
      <w:rPr>
        <w:rFonts w:cs="Arial"/>
      </w:rPr>
    </w:pPr>
  </w:p>
  <w:p w14:paraId="06D168A0" w14:textId="77777777" w:rsidR="00BE1CD7" w:rsidRDefault="00BE1CD7" w:rsidP="00BE1CD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r>
  </w:p>
  <w:p w14:paraId="2AA78497" w14:textId="77777777" w:rsidR="00BE1CD7" w:rsidRDefault="00BE1CD7" w:rsidP="00BE1CD7">
    <w:pPr>
      <w:pStyle w:val="Glava"/>
      <w:tabs>
        <w:tab w:val="clear" w:pos="4536"/>
        <w:tab w:val="clear" w:pos="9072"/>
        <w:tab w:val="left" w:pos="5112"/>
      </w:tabs>
      <w:spacing w:after="0" w:line="260" w:lineRule="exact"/>
      <w:rPr>
        <w:rFonts w:cs="Arial"/>
        <w:i w:val="0"/>
        <w:sz w:val="16"/>
        <w:szCs w:val="16"/>
      </w:rPr>
    </w:pPr>
  </w:p>
  <w:p w14:paraId="77964CC0" w14:textId="77777777" w:rsidR="00BE1CD7" w:rsidRPr="00A72467" w:rsidRDefault="00BE1CD7" w:rsidP="00BE1CD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 01 478 83 30</w:t>
    </w:r>
  </w:p>
  <w:p w14:paraId="5C0B4EEB" w14:textId="77777777" w:rsidR="00BE1CD7" w:rsidRPr="00A72467" w:rsidRDefault="00BE1CD7" w:rsidP="00BE1CD7">
    <w:pPr>
      <w:pStyle w:val="Glava"/>
      <w:tabs>
        <w:tab w:val="clear" w:pos="4536"/>
        <w:tab w:val="clear" w:pos="9072"/>
        <w:tab w:val="left" w:pos="5112"/>
      </w:tabs>
      <w:spacing w:after="0" w:line="260" w:lineRule="exact"/>
      <w:rPr>
        <w:rFonts w:cs="Arial"/>
        <w:i w:val="0"/>
        <w:sz w:val="16"/>
        <w:szCs w:val="16"/>
      </w:rPr>
    </w:pPr>
    <w:r>
      <w:rPr>
        <w:noProof/>
      </w:rPr>
      <w:drawing>
        <wp:anchor distT="0" distB="0" distL="114300" distR="114300" simplePos="0" relativeHeight="251661312" behindDoc="1" locked="0" layoutInCell="1" allowOverlap="1" wp14:anchorId="7CED004F" wp14:editId="2B31C286">
          <wp:simplePos x="0" y="0"/>
          <wp:positionH relativeFrom="margin">
            <wp:posOffset>1885950</wp:posOffset>
          </wp:positionH>
          <wp:positionV relativeFrom="paragraph">
            <wp:posOffset>91440</wp:posOffset>
          </wp:positionV>
          <wp:extent cx="1874519" cy="361950"/>
          <wp:effectExtent l="0" t="0" r="0" b="0"/>
          <wp:wrapNone/>
          <wp:docPr id="110" name="Slika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74519" cy="361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2467">
      <w:rPr>
        <w:rFonts w:cs="Arial"/>
        <w:i w:val="0"/>
        <w:sz w:val="16"/>
        <w:szCs w:val="16"/>
      </w:rPr>
      <w:t>F: 01 478 83 31</w:t>
    </w:r>
  </w:p>
  <w:p w14:paraId="38DF803D" w14:textId="77777777" w:rsidR="00BE1CD7" w:rsidRPr="00A72467" w:rsidRDefault="00BE1CD7" w:rsidP="00BE1CD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E: gp.mju@gov.si</w:t>
    </w:r>
  </w:p>
  <w:p w14:paraId="71476917" w14:textId="77777777" w:rsidR="00BE1CD7" w:rsidRPr="00A72467" w:rsidRDefault="00B07054" w:rsidP="00BE1CD7">
    <w:pPr>
      <w:pStyle w:val="Glava"/>
      <w:tabs>
        <w:tab w:val="clear" w:pos="4536"/>
        <w:tab w:val="clear" w:pos="9072"/>
        <w:tab w:val="left" w:pos="5112"/>
      </w:tabs>
      <w:spacing w:after="0" w:line="260" w:lineRule="exact"/>
      <w:rPr>
        <w:rFonts w:cs="Arial"/>
        <w:i w:val="0"/>
        <w:sz w:val="16"/>
        <w:szCs w:val="16"/>
      </w:rPr>
    </w:pPr>
    <w:hyperlink r:id="rId4" w:history="1">
      <w:r w:rsidR="00BE1CD7" w:rsidRPr="006F1F53">
        <w:rPr>
          <w:rStyle w:val="Hiperpovezava"/>
          <w:rFonts w:cs="Arial"/>
          <w:i w:val="0"/>
          <w:sz w:val="16"/>
          <w:szCs w:val="16"/>
        </w:rPr>
        <w:t>www.mju.gov.si</w:t>
      </w:r>
    </w:hyperlink>
    <w:r w:rsidR="00BE1CD7" w:rsidRPr="00A72467">
      <w:rPr>
        <w:rFonts w:cs="Arial"/>
        <w:i w:val="0"/>
        <w:sz w:val="16"/>
        <w:szCs w:val="16"/>
      </w:rPr>
      <w:t xml:space="preserve"> </w:t>
    </w:r>
  </w:p>
  <w:p w14:paraId="3318DAE6"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5BD4770"/>
    <w:multiLevelType w:val="hybridMultilevel"/>
    <w:tmpl w:val="B3A07E4A"/>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09C32FD9"/>
    <w:multiLevelType w:val="hybridMultilevel"/>
    <w:tmpl w:val="C1FA0C34"/>
    <w:lvl w:ilvl="0" w:tplc="95FA2254">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23801A62"/>
    <w:multiLevelType w:val="hybridMultilevel"/>
    <w:tmpl w:val="C60A2A56"/>
    <w:lvl w:ilvl="0" w:tplc="95FA2254">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6CB7521"/>
    <w:multiLevelType w:val="hybridMultilevel"/>
    <w:tmpl w:val="6E868944"/>
    <w:lvl w:ilvl="0" w:tplc="8E4800D6">
      <w:numFmt w:val="bullet"/>
      <w:lvlText w:val="-"/>
      <w:lvlJc w:val="left"/>
      <w:pPr>
        <w:ind w:left="360" w:hanging="360"/>
      </w:pPr>
      <w:rPr>
        <w:rFonts w:ascii="Arial" w:eastAsia="Times New Roman" w:hAnsi="Arial" w:cs="Times New Roman" w:hint="default"/>
        <w:color w:val="auto"/>
      </w:r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6" w15:restartNumberingAfterBreak="0">
    <w:nsid w:val="2C23014B"/>
    <w:multiLevelType w:val="hybridMultilevel"/>
    <w:tmpl w:val="93524B1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8" w15:restartNumberingAfterBreak="0">
    <w:nsid w:val="31026951"/>
    <w:multiLevelType w:val="hybridMultilevel"/>
    <w:tmpl w:val="3B7448D6"/>
    <w:lvl w:ilvl="0" w:tplc="95FA2254">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1BB1A36"/>
    <w:multiLevelType w:val="multilevel"/>
    <w:tmpl w:val="9A181D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0DB2F7A"/>
    <w:multiLevelType w:val="hybridMultilevel"/>
    <w:tmpl w:val="188279FE"/>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58EB6FEB"/>
    <w:multiLevelType w:val="hybridMultilevel"/>
    <w:tmpl w:val="25E05580"/>
    <w:lvl w:ilvl="0" w:tplc="0518B974">
      <w:numFmt w:val="bullet"/>
      <w:lvlText w:val="-"/>
      <w:lvlJc w:val="left"/>
      <w:pPr>
        <w:ind w:left="360" w:hanging="360"/>
      </w:pPr>
      <w:rPr>
        <w:rFonts w:ascii="Arial" w:eastAsia="Times New Roman" w:hAnsi="Arial" w:cs="Aria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23" w15:restartNumberingAfterBreak="0">
    <w:nsid w:val="5DEE2E33"/>
    <w:multiLevelType w:val="hybridMultilevel"/>
    <w:tmpl w:val="3D34463C"/>
    <w:lvl w:ilvl="0" w:tplc="95FA2254">
      <w:numFmt w:val="bullet"/>
      <w:lvlText w:val=""/>
      <w:lvlJc w:val="left"/>
      <w:pPr>
        <w:ind w:left="360" w:hanging="360"/>
      </w:pPr>
      <w:rPr>
        <w:rFonts w:ascii="Symbol" w:eastAsia="Times New Roman" w:hAnsi="Symbol" w:hint="default"/>
        <w:color w:val="auto"/>
      </w:r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4" w15:restartNumberingAfterBreak="0">
    <w:nsid w:val="60DA4D3C"/>
    <w:multiLevelType w:val="hybridMultilevel"/>
    <w:tmpl w:val="21807450"/>
    <w:lvl w:ilvl="0" w:tplc="0202735C">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687465CC"/>
    <w:multiLevelType w:val="hybridMultilevel"/>
    <w:tmpl w:val="DF127454"/>
    <w:lvl w:ilvl="0" w:tplc="445A7DB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091341C"/>
    <w:multiLevelType w:val="hybridMultilevel"/>
    <w:tmpl w:val="B8F4FB58"/>
    <w:lvl w:ilvl="0" w:tplc="E6A00380">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0"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16cid:durableId="301547230">
    <w:abstractNumId w:val="0"/>
  </w:num>
  <w:num w:numId="2" w16cid:durableId="787627527">
    <w:abstractNumId w:val="1"/>
  </w:num>
  <w:num w:numId="3" w16cid:durableId="779027029">
    <w:abstractNumId w:val="2"/>
  </w:num>
  <w:num w:numId="4" w16cid:durableId="1629240821">
    <w:abstractNumId w:val="3"/>
  </w:num>
  <w:num w:numId="5" w16cid:durableId="2040927555">
    <w:abstractNumId w:val="4"/>
  </w:num>
  <w:num w:numId="6" w16cid:durableId="1833717507">
    <w:abstractNumId w:val="5"/>
  </w:num>
  <w:num w:numId="7" w16cid:durableId="1048870553">
    <w:abstractNumId w:val="6"/>
  </w:num>
  <w:num w:numId="8" w16cid:durableId="1126243123">
    <w:abstractNumId w:val="7"/>
  </w:num>
  <w:num w:numId="9" w16cid:durableId="1177692327">
    <w:abstractNumId w:val="17"/>
  </w:num>
  <w:num w:numId="10" w16cid:durableId="560210480">
    <w:abstractNumId w:val="8"/>
  </w:num>
  <w:num w:numId="11" w16cid:durableId="1906529708">
    <w:abstractNumId w:val="12"/>
  </w:num>
  <w:num w:numId="12" w16cid:durableId="1993171276">
    <w:abstractNumId w:val="27"/>
  </w:num>
  <w:num w:numId="13" w16cid:durableId="1937051542">
    <w:abstractNumId w:val="28"/>
  </w:num>
  <w:num w:numId="14" w16cid:durableId="535043585">
    <w:abstractNumId w:val="28"/>
  </w:num>
  <w:num w:numId="15" w16cid:durableId="1124227773">
    <w:abstractNumId w:val="30"/>
  </w:num>
  <w:num w:numId="16" w16cid:durableId="1637877159">
    <w:abstractNumId w:val="13"/>
  </w:num>
  <w:num w:numId="17" w16cid:durableId="1967544793">
    <w:abstractNumId w:val="10"/>
  </w:num>
  <w:num w:numId="18" w16cid:durableId="915094549">
    <w:abstractNumId w:val="26"/>
  </w:num>
  <w:num w:numId="19" w16cid:durableId="1417626818">
    <w:abstractNumId w:val="20"/>
  </w:num>
  <w:num w:numId="20" w16cid:durableId="355275550">
    <w:abstractNumId w:val="11"/>
  </w:num>
  <w:num w:numId="21" w16cid:durableId="1633439297">
    <w:abstractNumId w:val="22"/>
  </w:num>
  <w:num w:numId="22" w16cid:durableId="117574861">
    <w:abstractNumId w:val="9"/>
  </w:num>
  <w:num w:numId="23" w16cid:durableId="13811251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50472209">
    <w:abstractNumId w:val="29"/>
  </w:num>
  <w:num w:numId="25" w16cid:durableId="762185027">
    <w:abstractNumId w:val="15"/>
  </w:num>
  <w:num w:numId="26" w16cid:durableId="1617521566">
    <w:abstractNumId w:val="21"/>
  </w:num>
  <w:num w:numId="27" w16cid:durableId="2016613366">
    <w:abstractNumId w:val="24"/>
  </w:num>
  <w:num w:numId="28" w16cid:durableId="1093893988">
    <w:abstractNumId w:val="23"/>
  </w:num>
  <w:num w:numId="29" w16cid:durableId="1778983785">
    <w:abstractNumId w:val="10"/>
  </w:num>
  <w:num w:numId="30" w16cid:durableId="910237333">
    <w:abstractNumId w:val="19"/>
  </w:num>
  <w:num w:numId="31" w16cid:durableId="1603801144">
    <w:abstractNumId w:val="18"/>
  </w:num>
  <w:num w:numId="32" w16cid:durableId="363602085">
    <w:abstractNumId w:val="14"/>
  </w:num>
  <w:num w:numId="33" w16cid:durableId="1894150976">
    <w:abstractNumId w:val="16"/>
  </w:num>
  <w:num w:numId="34" w16cid:durableId="15704335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69633"/>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4EE6"/>
    <w:rsid w:val="00066001"/>
    <w:rsid w:val="00067695"/>
    <w:rsid w:val="00070B1F"/>
    <w:rsid w:val="0007231B"/>
    <w:rsid w:val="00072937"/>
    <w:rsid w:val="000909EC"/>
    <w:rsid w:val="000B754C"/>
    <w:rsid w:val="000F59FF"/>
    <w:rsid w:val="00104C49"/>
    <w:rsid w:val="00111A07"/>
    <w:rsid w:val="001316C3"/>
    <w:rsid w:val="00133FAE"/>
    <w:rsid w:val="001365BE"/>
    <w:rsid w:val="001438C5"/>
    <w:rsid w:val="00145197"/>
    <w:rsid w:val="00145519"/>
    <w:rsid w:val="0014640E"/>
    <w:rsid w:val="00152726"/>
    <w:rsid w:val="001652E1"/>
    <w:rsid w:val="001744B7"/>
    <w:rsid w:val="00181478"/>
    <w:rsid w:val="00197351"/>
    <w:rsid w:val="001C7230"/>
    <w:rsid w:val="001F61DF"/>
    <w:rsid w:val="00204FB5"/>
    <w:rsid w:val="002244DE"/>
    <w:rsid w:val="00255539"/>
    <w:rsid w:val="002556AD"/>
    <w:rsid w:val="0027010B"/>
    <w:rsid w:val="002806E1"/>
    <w:rsid w:val="002B404E"/>
    <w:rsid w:val="002D527B"/>
    <w:rsid w:val="002D5396"/>
    <w:rsid w:val="002D5F94"/>
    <w:rsid w:val="002E0626"/>
    <w:rsid w:val="002E2208"/>
    <w:rsid w:val="002F52B8"/>
    <w:rsid w:val="003116DA"/>
    <w:rsid w:val="003365CB"/>
    <w:rsid w:val="00341456"/>
    <w:rsid w:val="003518D9"/>
    <w:rsid w:val="00360CA1"/>
    <w:rsid w:val="00370BF2"/>
    <w:rsid w:val="00381AC4"/>
    <w:rsid w:val="00392323"/>
    <w:rsid w:val="00394610"/>
    <w:rsid w:val="003A1666"/>
    <w:rsid w:val="003B2B7E"/>
    <w:rsid w:val="003C5394"/>
    <w:rsid w:val="003D63FB"/>
    <w:rsid w:val="003E1DEA"/>
    <w:rsid w:val="003E72FF"/>
    <w:rsid w:val="00420A83"/>
    <w:rsid w:val="00427C56"/>
    <w:rsid w:val="00442251"/>
    <w:rsid w:val="00452C3F"/>
    <w:rsid w:val="00454758"/>
    <w:rsid w:val="0047014E"/>
    <w:rsid w:val="0048073D"/>
    <w:rsid w:val="004A421E"/>
    <w:rsid w:val="004C1ECF"/>
    <w:rsid w:val="004D282F"/>
    <w:rsid w:val="004D31FF"/>
    <w:rsid w:val="004D6F1B"/>
    <w:rsid w:val="004E5D77"/>
    <w:rsid w:val="004E72CD"/>
    <w:rsid w:val="004F417B"/>
    <w:rsid w:val="005017D2"/>
    <w:rsid w:val="00514A1E"/>
    <w:rsid w:val="00545297"/>
    <w:rsid w:val="00545A05"/>
    <w:rsid w:val="00551A58"/>
    <w:rsid w:val="00560424"/>
    <w:rsid w:val="00567BBD"/>
    <w:rsid w:val="00577FF2"/>
    <w:rsid w:val="005914A9"/>
    <w:rsid w:val="00593941"/>
    <w:rsid w:val="00597DA4"/>
    <w:rsid w:val="005D7599"/>
    <w:rsid w:val="005E22AA"/>
    <w:rsid w:val="005E446A"/>
    <w:rsid w:val="00604B94"/>
    <w:rsid w:val="006154ED"/>
    <w:rsid w:val="0062446A"/>
    <w:rsid w:val="00632948"/>
    <w:rsid w:val="0068163B"/>
    <w:rsid w:val="00684CDA"/>
    <w:rsid w:val="006C0E80"/>
    <w:rsid w:val="006C4949"/>
    <w:rsid w:val="006C4BA8"/>
    <w:rsid w:val="006D322C"/>
    <w:rsid w:val="006D4062"/>
    <w:rsid w:val="006D71A2"/>
    <w:rsid w:val="006E3DE4"/>
    <w:rsid w:val="006E5BD5"/>
    <w:rsid w:val="006F1DAD"/>
    <w:rsid w:val="0070046C"/>
    <w:rsid w:val="00762A6E"/>
    <w:rsid w:val="00765278"/>
    <w:rsid w:val="00784113"/>
    <w:rsid w:val="00785B30"/>
    <w:rsid w:val="007905E8"/>
    <w:rsid w:val="007B49FD"/>
    <w:rsid w:val="007D1E8B"/>
    <w:rsid w:val="007E34A4"/>
    <w:rsid w:val="007F4F48"/>
    <w:rsid w:val="00803A03"/>
    <w:rsid w:val="00812D6C"/>
    <w:rsid w:val="00816BFB"/>
    <w:rsid w:val="00841035"/>
    <w:rsid w:val="0085054E"/>
    <w:rsid w:val="00850FFF"/>
    <w:rsid w:val="00853B4A"/>
    <w:rsid w:val="00866D6D"/>
    <w:rsid w:val="008735DB"/>
    <w:rsid w:val="008870E9"/>
    <w:rsid w:val="008C19A7"/>
    <w:rsid w:val="008C1D12"/>
    <w:rsid w:val="008C312F"/>
    <w:rsid w:val="008C61D4"/>
    <w:rsid w:val="008D7B22"/>
    <w:rsid w:val="008E4E41"/>
    <w:rsid w:val="008F5B78"/>
    <w:rsid w:val="00904A85"/>
    <w:rsid w:val="00916F49"/>
    <w:rsid w:val="00923944"/>
    <w:rsid w:val="00923E02"/>
    <w:rsid w:val="009266CC"/>
    <w:rsid w:val="00931F7B"/>
    <w:rsid w:val="00940EB2"/>
    <w:rsid w:val="009448AD"/>
    <w:rsid w:val="00954832"/>
    <w:rsid w:val="0097406D"/>
    <w:rsid w:val="00980879"/>
    <w:rsid w:val="00996D12"/>
    <w:rsid w:val="00997BF5"/>
    <w:rsid w:val="009B1B46"/>
    <w:rsid w:val="009B60E2"/>
    <w:rsid w:val="009C51D0"/>
    <w:rsid w:val="009D01B0"/>
    <w:rsid w:val="009D118D"/>
    <w:rsid w:val="009D5D59"/>
    <w:rsid w:val="009E5290"/>
    <w:rsid w:val="009F10DF"/>
    <w:rsid w:val="00A00D14"/>
    <w:rsid w:val="00A03059"/>
    <w:rsid w:val="00A11CB7"/>
    <w:rsid w:val="00A2251A"/>
    <w:rsid w:val="00A236B3"/>
    <w:rsid w:val="00A26CC3"/>
    <w:rsid w:val="00A33EFE"/>
    <w:rsid w:val="00A4195F"/>
    <w:rsid w:val="00A46F00"/>
    <w:rsid w:val="00A47382"/>
    <w:rsid w:val="00A72467"/>
    <w:rsid w:val="00A92912"/>
    <w:rsid w:val="00A941F9"/>
    <w:rsid w:val="00A96E3F"/>
    <w:rsid w:val="00AA68EE"/>
    <w:rsid w:val="00AB388C"/>
    <w:rsid w:val="00AC6F28"/>
    <w:rsid w:val="00AE4DC5"/>
    <w:rsid w:val="00B07054"/>
    <w:rsid w:val="00B14449"/>
    <w:rsid w:val="00B14528"/>
    <w:rsid w:val="00B1470C"/>
    <w:rsid w:val="00B150F3"/>
    <w:rsid w:val="00B21D38"/>
    <w:rsid w:val="00B2263F"/>
    <w:rsid w:val="00B26015"/>
    <w:rsid w:val="00B56574"/>
    <w:rsid w:val="00B725E9"/>
    <w:rsid w:val="00B94EC9"/>
    <w:rsid w:val="00B97EFF"/>
    <w:rsid w:val="00BA4761"/>
    <w:rsid w:val="00BB288F"/>
    <w:rsid w:val="00BC1BA2"/>
    <w:rsid w:val="00BE1CD7"/>
    <w:rsid w:val="00C348CC"/>
    <w:rsid w:val="00C36BE2"/>
    <w:rsid w:val="00C47FA9"/>
    <w:rsid w:val="00C53282"/>
    <w:rsid w:val="00C74BAC"/>
    <w:rsid w:val="00C7686E"/>
    <w:rsid w:val="00C926FF"/>
    <w:rsid w:val="00CB564A"/>
    <w:rsid w:val="00CB77D2"/>
    <w:rsid w:val="00CC128D"/>
    <w:rsid w:val="00CD2EEF"/>
    <w:rsid w:val="00CD328F"/>
    <w:rsid w:val="00CD7D4A"/>
    <w:rsid w:val="00CE260D"/>
    <w:rsid w:val="00CE3BD8"/>
    <w:rsid w:val="00D25036"/>
    <w:rsid w:val="00D26C86"/>
    <w:rsid w:val="00D43E88"/>
    <w:rsid w:val="00D513CB"/>
    <w:rsid w:val="00D624B2"/>
    <w:rsid w:val="00D6656C"/>
    <w:rsid w:val="00D75C2D"/>
    <w:rsid w:val="00D85840"/>
    <w:rsid w:val="00DA516A"/>
    <w:rsid w:val="00DB1C7D"/>
    <w:rsid w:val="00DB6333"/>
    <w:rsid w:val="00DB6CCA"/>
    <w:rsid w:val="00DB7B88"/>
    <w:rsid w:val="00DC5FCC"/>
    <w:rsid w:val="00DE005F"/>
    <w:rsid w:val="00DE18C7"/>
    <w:rsid w:val="00DE6ADB"/>
    <w:rsid w:val="00DF3924"/>
    <w:rsid w:val="00DF4DCA"/>
    <w:rsid w:val="00DF76D6"/>
    <w:rsid w:val="00E13466"/>
    <w:rsid w:val="00E14C92"/>
    <w:rsid w:val="00E473AF"/>
    <w:rsid w:val="00E516CF"/>
    <w:rsid w:val="00E65145"/>
    <w:rsid w:val="00E71BB1"/>
    <w:rsid w:val="00E82B59"/>
    <w:rsid w:val="00E83B19"/>
    <w:rsid w:val="00EA3E15"/>
    <w:rsid w:val="00EA66A9"/>
    <w:rsid w:val="00EB6F3C"/>
    <w:rsid w:val="00EC6219"/>
    <w:rsid w:val="00EE00A4"/>
    <w:rsid w:val="00EE3665"/>
    <w:rsid w:val="00EF18A9"/>
    <w:rsid w:val="00EF41BF"/>
    <w:rsid w:val="00EF7374"/>
    <w:rsid w:val="00F203BF"/>
    <w:rsid w:val="00F23823"/>
    <w:rsid w:val="00F3289A"/>
    <w:rsid w:val="00F36A83"/>
    <w:rsid w:val="00F43BB4"/>
    <w:rsid w:val="00F51531"/>
    <w:rsid w:val="00F7041E"/>
    <w:rsid w:val="00F81AE7"/>
    <w:rsid w:val="00F97FDD"/>
    <w:rsid w:val="00FA0451"/>
    <w:rsid w:val="00FA5F91"/>
    <w:rsid w:val="00FB56C6"/>
    <w:rsid w:val="00FD363F"/>
    <w:rsid w:val="00FD3D39"/>
    <w:rsid w:val="00FE7AAA"/>
    <w:rsid w:val="00FF403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oNotEmbedSmartTags/>
  <w:decimalSymbol w:val=","/>
  <w:listSeparator w:val=";"/>
  <w14:docId w14:val="4D6A3AE6"/>
  <w15:chartTrackingRefBased/>
  <w15:docId w15:val="{5EA234EE-8ECE-4776-AD2E-526B4E564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paragraph" w:styleId="Sprotnaopomba-besedilo">
    <w:name w:val="footnote text"/>
    <w:basedOn w:val="Navaden"/>
    <w:link w:val="Sprotnaopomba-besediloZnak"/>
    <w:uiPriority w:val="99"/>
    <w:semiHidden/>
    <w:unhideWhenUsed/>
    <w:rsid w:val="008C19A7"/>
    <w:pPr>
      <w:suppressAutoHyphens w:val="0"/>
      <w:spacing w:after="0" w:line="240" w:lineRule="auto"/>
    </w:pPr>
    <w:rPr>
      <w:rFonts w:eastAsiaTheme="minorHAnsi" w:cs="Arial"/>
    </w:rPr>
  </w:style>
  <w:style w:type="character" w:customStyle="1" w:styleId="Sprotnaopomba-besediloZnak">
    <w:name w:val="Sprotna opomba - besedilo Znak"/>
    <w:basedOn w:val="Privzetapisavaodstavka"/>
    <w:link w:val="Sprotnaopomba-besedilo"/>
    <w:uiPriority w:val="99"/>
    <w:semiHidden/>
    <w:rsid w:val="008C19A7"/>
    <w:rPr>
      <w:rFonts w:ascii="Arial" w:eastAsiaTheme="minorHAnsi" w:hAnsi="Arial" w:cs="Arial"/>
      <w:lang w:eastAsia="ar-SA"/>
    </w:rPr>
  </w:style>
  <w:style w:type="character" w:styleId="Sprotnaopomba-sklic">
    <w:name w:val="footnote reference"/>
    <w:basedOn w:val="Privzetapisavaodstavka"/>
    <w:uiPriority w:val="99"/>
    <w:semiHidden/>
    <w:unhideWhenUsed/>
    <w:rsid w:val="008C19A7"/>
    <w:rPr>
      <w:vertAlign w:val="superscript"/>
    </w:rPr>
  </w:style>
  <w:style w:type="paragraph" w:customStyle="1" w:styleId="xmsolistparagraph">
    <w:name w:val="x_msolistparagraph"/>
    <w:basedOn w:val="Navaden"/>
    <w:rsid w:val="00B14528"/>
    <w:pPr>
      <w:suppressAutoHyphens w:val="0"/>
      <w:spacing w:line="240" w:lineRule="auto"/>
      <w:ind w:left="720"/>
    </w:pPr>
    <w:rPr>
      <w:rFonts w:eastAsiaTheme="minorHAnsi" w:cs="Arial"/>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67026">
      <w:bodyDiv w:val="1"/>
      <w:marLeft w:val="0"/>
      <w:marRight w:val="0"/>
      <w:marTop w:val="0"/>
      <w:marBottom w:val="0"/>
      <w:divBdr>
        <w:top w:val="none" w:sz="0" w:space="0" w:color="auto"/>
        <w:left w:val="none" w:sz="0" w:space="0" w:color="auto"/>
        <w:bottom w:val="none" w:sz="0" w:space="0" w:color="auto"/>
        <w:right w:val="none" w:sz="0" w:space="0" w:color="auto"/>
      </w:divBdr>
    </w:div>
    <w:div w:id="312486570">
      <w:bodyDiv w:val="1"/>
      <w:marLeft w:val="0"/>
      <w:marRight w:val="0"/>
      <w:marTop w:val="0"/>
      <w:marBottom w:val="0"/>
      <w:divBdr>
        <w:top w:val="none" w:sz="0" w:space="0" w:color="auto"/>
        <w:left w:val="none" w:sz="0" w:space="0" w:color="auto"/>
        <w:bottom w:val="none" w:sz="0" w:space="0" w:color="auto"/>
        <w:right w:val="none" w:sz="0" w:space="0" w:color="auto"/>
      </w:divBdr>
    </w:div>
    <w:div w:id="549728464">
      <w:bodyDiv w:val="1"/>
      <w:marLeft w:val="0"/>
      <w:marRight w:val="0"/>
      <w:marTop w:val="0"/>
      <w:marBottom w:val="0"/>
      <w:divBdr>
        <w:top w:val="none" w:sz="0" w:space="0" w:color="auto"/>
        <w:left w:val="none" w:sz="0" w:space="0" w:color="auto"/>
        <w:bottom w:val="none" w:sz="0" w:space="0" w:color="auto"/>
        <w:right w:val="none" w:sz="0" w:space="0" w:color="auto"/>
      </w:divBdr>
    </w:div>
    <w:div w:id="553390346">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621230752">
      <w:bodyDiv w:val="1"/>
      <w:marLeft w:val="0"/>
      <w:marRight w:val="0"/>
      <w:marTop w:val="0"/>
      <w:marBottom w:val="0"/>
      <w:divBdr>
        <w:top w:val="none" w:sz="0" w:space="0" w:color="auto"/>
        <w:left w:val="none" w:sz="0" w:space="0" w:color="auto"/>
        <w:bottom w:val="none" w:sz="0" w:space="0" w:color="auto"/>
        <w:right w:val="none" w:sz="0" w:space="0" w:color="auto"/>
      </w:divBdr>
    </w:div>
    <w:div w:id="2041273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p.mju@gov.si"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www.mju.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51324EB-239A-4C3B-BC46-DAE75649F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1260</Words>
  <Characters>7184</Characters>
  <Application>Microsoft Office Word</Application>
  <DocSecurity>0</DocSecurity>
  <Lines>59</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8428</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Jasna Vratanar</cp:lastModifiedBy>
  <cp:revision>9</cp:revision>
  <cp:lastPrinted>2019-05-23T13:15:00Z</cp:lastPrinted>
  <dcterms:created xsi:type="dcterms:W3CDTF">2024-02-26T08:08:00Z</dcterms:created>
  <dcterms:modified xsi:type="dcterms:W3CDTF">2024-04-22T08:01:00Z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