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bottomFromText="6005" w:vertAnchor="page" w:horzAnchor="margin" w:tblpY="1675"/>
        <w:tblW w:w="0" w:type="auto"/>
        <w:tblLook w:val="04A0" w:firstRow="1" w:lastRow="0" w:firstColumn="1" w:lastColumn="0" w:noHBand="0" w:noVBand="1"/>
      </w:tblPr>
      <w:tblGrid>
        <w:gridCol w:w="733"/>
      </w:tblGrid>
      <w:tr w:rsidR="00773F67" w:rsidRPr="008F3500" w14:paraId="2F0BA5F4" w14:textId="77777777" w:rsidTr="004F3383">
        <w:trPr>
          <w:cantSplit/>
          <w:trHeight w:hRule="exact" w:val="985"/>
        </w:trPr>
        <w:tc>
          <w:tcPr>
            <w:tcW w:w="733" w:type="dxa"/>
          </w:tcPr>
          <w:p w14:paraId="44957BEC" w14:textId="77777777" w:rsidR="00773F67" w:rsidRDefault="00773F67" w:rsidP="004F3383">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5BFE154" w14:textId="77777777" w:rsidR="00773F67" w:rsidRPr="006D42D9" w:rsidRDefault="00773F67" w:rsidP="004F3383">
            <w:pPr>
              <w:rPr>
                <w:rFonts w:ascii="Republika" w:hAnsi="Republika"/>
                <w:sz w:val="60"/>
                <w:szCs w:val="60"/>
              </w:rPr>
            </w:pPr>
          </w:p>
          <w:p w14:paraId="1D343021" w14:textId="77777777" w:rsidR="00773F67" w:rsidRPr="006D42D9" w:rsidRDefault="00773F67" w:rsidP="004F3383">
            <w:pPr>
              <w:rPr>
                <w:rFonts w:ascii="Republika" w:hAnsi="Republika"/>
                <w:sz w:val="60"/>
                <w:szCs w:val="60"/>
              </w:rPr>
            </w:pPr>
          </w:p>
          <w:p w14:paraId="762728F1" w14:textId="77777777" w:rsidR="00773F67" w:rsidRPr="006D42D9" w:rsidRDefault="00773F67" w:rsidP="004F3383">
            <w:pPr>
              <w:rPr>
                <w:rFonts w:ascii="Republika" w:hAnsi="Republika"/>
                <w:sz w:val="60"/>
                <w:szCs w:val="60"/>
              </w:rPr>
            </w:pPr>
          </w:p>
          <w:p w14:paraId="575AA647" w14:textId="77777777" w:rsidR="00773F67" w:rsidRPr="006D42D9" w:rsidRDefault="00773F67" w:rsidP="004F3383">
            <w:pPr>
              <w:rPr>
                <w:rFonts w:ascii="Republika" w:hAnsi="Republika"/>
                <w:sz w:val="60"/>
                <w:szCs w:val="60"/>
              </w:rPr>
            </w:pPr>
          </w:p>
          <w:p w14:paraId="4BA9CE08" w14:textId="77777777" w:rsidR="00773F67" w:rsidRPr="006D42D9" w:rsidRDefault="00773F67" w:rsidP="004F3383">
            <w:pPr>
              <w:rPr>
                <w:rFonts w:ascii="Republika" w:hAnsi="Republika"/>
                <w:sz w:val="60"/>
                <w:szCs w:val="60"/>
              </w:rPr>
            </w:pPr>
          </w:p>
          <w:p w14:paraId="4C51D362" w14:textId="77777777" w:rsidR="00773F67" w:rsidRPr="006D42D9" w:rsidRDefault="00773F67" w:rsidP="004F3383">
            <w:pPr>
              <w:rPr>
                <w:rFonts w:ascii="Republika" w:hAnsi="Republika"/>
                <w:sz w:val="60"/>
                <w:szCs w:val="60"/>
              </w:rPr>
            </w:pPr>
          </w:p>
          <w:p w14:paraId="7A274591" w14:textId="77777777" w:rsidR="00773F67" w:rsidRPr="006D42D9" w:rsidRDefault="00773F67" w:rsidP="004F3383">
            <w:pPr>
              <w:rPr>
                <w:rFonts w:ascii="Republika" w:hAnsi="Republika"/>
                <w:sz w:val="60"/>
                <w:szCs w:val="60"/>
              </w:rPr>
            </w:pPr>
          </w:p>
          <w:p w14:paraId="4FA4CC41" w14:textId="77777777" w:rsidR="00773F67" w:rsidRPr="006D42D9" w:rsidRDefault="00773F67" w:rsidP="004F3383">
            <w:pPr>
              <w:rPr>
                <w:rFonts w:ascii="Republika" w:hAnsi="Republika"/>
                <w:sz w:val="60"/>
                <w:szCs w:val="60"/>
              </w:rPr>
            </w:pPr>
          </w:p>
          <w:p w14:paraId="003CA7C5" w14:textId="77777777" w:rsidR="00773F67" w:rsidRPr="006D42D9" w:rsidRDefault="00773F67" w:rsidP="004F3383">
            <w:pPr>
              <w:rPr>
                <w:rFonts w:ascii="Republika" w:hAnsi="Republika"/>
                <w:sz w:val="60"/>
                <w:szCs w:val="60"/>
              </w:rPr>
            </w:pPr>
          </w:p>
          <w:p w14:paraId="31FCCEFD" w14:textId="77777777" w:rsidR="00773F67" w:rsidRPr="006D42D9" w:rsidRDefault="00773F67" w:rsidP="004F3383">
            <w:pPr>
              <w:rPr>
                <w:rFonts w:ascii="Republika" w:hAnsi="Republika"/>
                <w:sz w:val="60"/>
                <w:szCs w:val="60"/>
              </w:rPr>
            </w:pPr>
          </w:p>
          <w:p w14:paraId="4A9D9002" w14:textId="77777777" w:rsidR="00773F67" w:rsidRPr="006D42D9" w:rsidRDefault="00773F67" w:rsidP="004F3383">
            <w:pPr>
              <w:rPr>
                <w:rFonts w:ascii="Republika" w:hAnsi="Republika"/>
                <w:sz w:val="60"/>
                <w:szCs w:val="60"/>
              </w:rPr>
            </w:pPr>
          </w:p>
          <w:p w14:paraId="19AA8BA0" w14:textId="77777777" w:rsidR="00773F67" w:rsidRPr="006D42D9" w:rsidRDefault="00773F67" w:rsidP="004F3383">
            <w:pPr>
              <w:rPr>
                <w:rFonts w:ascii="Republika" w:hAnsi="Republika"/>
                <w:sz w:val="60"/>
                <w:szCs w:val="60"/>
              </w:rPr>
            </w:pPr>
          </w:p>
          <w:p w14:paraId="3EBB2602" w14:textId="77777777" w:rsidR="00773F67" w:rsidRPr="006D42D9" w:rsidRDefault="00773F67" w:rsidP="004F3383">
            <w:pPr>
              <w:rPr>
                <w:rFonts w:ascii="Republika" w:hAnsi="Republika"/>
                <w:sz w:val="60"/>
                <w:szCs w:val="60"/>
              </w:rPr>
            </w:pPr>
          </w:p>
          <w:p w14:paraId="2CADED00" w14:textId="77777777" w:rsidR="00773F67" w:rsidRPr="006D42D9" w:rsidRDefault="00773F67" w:rsidP="004F3383">
            <w:pPr>
              <w:rPr>
                <w:rFonts w:ascii="Republika" w:hAnsi="Republika"/>
                <w:sz w:val="60"/>
                <w:szCs w:val="60"/>
              </w:rPr>
            </w:pPr>
          </w:p>
          <w:p w14:paraId="2769DD69" w14:textId="77777777" w:rsidR="00773F67" w:rsidRPr="006D42D9" w:rsidRDefault="00773F67" w:rsidP="004F3383">
            <w:pPr>
              <w:rPr>
                <w:rFonts w:ascii="Republika" w:hAnsi="Republika"/>
                <w:sz w:val="60"/>
                <w:szCs w:val="60"/>
              </w:rPr>
            </w:pPr>
          </w:p>
          <w:p w14:paraId="235FD8C4" w14:textId="77777777" w:rsidR="00773F67" w:rsidRPr="006D42D9" w:rsidRDefault="00773F67" w:rsidP="004F3383">
            <w:pPr>
              <w:rPr>
                <w:rFonts w:ascii="Republika" w:hAnsi="Republika"/>
                <w:sz w:val="60"/>
                <w:szCs w:val="60"/>
              </w:rPr>
            </w:pPr>
          </w:p>
        </w:tc>
      </w:tr>
    </w:tbl>
    <w:p w14:paraId="6CEA57CE" w14:textId="77777777" w:rsidR="0030409A" w:rsidRDefault="0030409A" w:rsidP="00442DE2"/>
    <w:p w14:paraId="753775B1" w14:textId="77777777" w:rsidR="00773F67" w:rsidRPr="00753108" w:rsidRDefault="00773F67" w:rsidP="00773F67">
      <w:pPr>
        <w:autoSpaceDE w:val="0"/>
        <w:autoSpaceDN w:val="0"/>
        <w:adjustRightInd w:val="0"/>
        <w:spacing w:line="240" w:lineRule="auto"/>
        <w:rPr>
          <w:rFonts w:ascii="Republika" w:hAnsi="Republika"/>
        </w:rPr>
      </w:pPr>
      <w:r w:rsidRPr="00753108">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01C06307" wp14:editId="4CA3B97E">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D480F"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753108">
        <w:rPr>
          <w:rFonts w:ascii="Republika" w:hAnsi="Republika"/>
        </w:rPr>
        <w:t>REPUBLIKA SLOVENIJA</w:t>
      </w:r>
    </w:p>
    <w:p w14:paraId="6BAAEAE1" w14:textId="7A21154F" w:rsidR="00773F67" w:rsidRPr="00753108" w:rsidRDefault="00773F67" w:rsidP="00773F67">
      <w:pPr>
        <w:tabs>
          <w:tab w:val="left" w:pos="5112"/>
        </w:tabs>
        <w:spacing w:after="120" w:line="240" w:lineRule="exact"/>
        <w:rPr>
          <w:rFonts w:ascii="Republika" w:hAnsi="Republika"/>
          <w:b/>
          <w:caps/>
        </w:rPr>
      </w:pPr>
      <w:r w:rsidRPr="00753108">
        <w:rPr>
          <w:rFonts w:ascii="Republika" w:hAnsi="Republika"/>
          <w:b/>
          <w:caps/>
        </w:rPr>
        <w:t xml:space="preserve">Ministrstvo za </w:t>
      </w:r>
      <w:r w:rsidR="00387A6A">
        <w:rPr>
          <w:rFonts w:ascii="Republika" w:hAnsi="Republika"/>
          <w:b/>
          <w:caps/>
        </w:rPr>
        <w:t>NARAVNE VIRE</w:t>
      </w:r>
      <w:r w:rsidRPr="00753108">
        <w:rPr>
          <w:rFonts w:ascii="Republika" w:hAnsi="Republika"/>
          <w:b/>
          <w:caps/>
        </w:rPr>
        <w:t xml:space="preserve"> IN PROSTOR</w:t>
      </w:r>
    </w:p>
    <w:p w14:paraId="1701A304" w14:textId="77777777" w:rsidR="00773F67" w:rsidRPr="00753108" w:rsidRDefault="00773F67" w:rsidP="00773F67">
      <w:pPr>
        <w:tabs>
          <w:tab w:val="left" w:pos="5112"/>
          <w:tab w:val="right" w:pos="8640"/>
        </w:tabs>
        <w:spacing w:before="240" w:line="240" w:lineRule="exact"/>
        <w:rPr>
          <w:rFonts w:cs="Arial"/>
          <w:sz w:val="16"/>
        </w:rPr>
      </w:pPr>
      <w:r w:rsidRPr="00753108">
        <w:rPr>
          <w:rFonts w:cs="Arial"/>
          <w:sz w:val="16"/>
        </w:rPr>
        <w:t>Dunajska cesta 48</w:t>
      </w:r>
      <w:r>
        <w:rPr>
          <w:rFonts w:cs="Arial"/>
          <w:sz w:val="16"/>
        </w:rPr>
        <w:t>, 1000 Ljubljana</w:t>
      </w:r>
      <w:r>
        <w:rPr>
          <w:rFonts w:cs="Arial"/>
          <w:sz w:val="16"/>
        </w:rPr>
        <w:tab/>
      </w:r>
      <w:r w:rsidRPr="00753108">
        <w:rPr>
          <w:rFonts w:cs="Arial"/>
          <w:sz w:val="16"/>
        </w:rPr>
        <w:t>T: 01 478 70 00</w:t>
      </w:r>
    </w:p>
    <w:p w14:paraId="34D78BDF" w14:textId="77777777" w:rsidR="00773F67" w:rsidRPr="00753108" w:rsidRDefault="00773F67" w:rsidP="00773F67">
      <w:pPr>
        <w:tabs>
          <w:tab w:val="left" w:pos="5112"/>
          <w:tab w:val="right" w:pos="8640"/>
        </w:tabs>
        <w:spacing w:line="240" w:lineRule="exact"/>
        <w:rPr>
          <w:rFonts w:cs="Arial"/>
          <w:sz w:val="16"/>
        </w:rPr>
      </w:pPr>
      <w:r w:rsidRPr="00753108">
        <w:rPr>
          <w:rFonts w:cs="Arial"/>
          <w:sz w:val="16"/>
        </w:rPr>
        <w:tab/>
        <w:t xml:space="preserve">F: 01 478 74 25 </w:t>
      </w:r>
    </w:p>
    <w:p w14:paraId="4C1DC56C" w14:textId="5A7C83ED" w:rsidR="00773F67" w:rsidRPr="00753108" w:rsidRDefault="00773F67" w:rsidP="00773F67">
      <w:pPr>
        <w:tabs>
          <w:tab w:val="left" w:pos="5112"/>
          <w:tab w:val="right" w:pos="8640"/>
        </w:tabs>
        <w:spacing w:line="240" w:lineRule="exact"/>
        <w:rPr>
          <w:rFonts w:cs="Arial"/>
          <w:sz w:val="16"/>
        </w:rPr>
      </w:pPr>
      <w:r w:rsidRPr="00753108">
        <w:rPr>
          <w:rFonts w:cs="Arial"/>
          <w:sz w:val="16"/>
        </w:rPr>
        <w:tab/>
        <w:t xml:space="preserve">E: </w:t>
      </w:r>
      <w:hyperlink r:id="rId8" w:history="1">
        <w:r w:rsidR="00387A6A" w:rsidRPr="00233572">
          <w:rPr>
            <w:rStyle w:val="Hiperpovezava"/>
            <w:rFonts w:cs="Arial"/>
            <w:sz w:val="16"/>
          </w:rPr>
          <w:t>gp.mnvp@gov.si</w:t>
        </w:r>
      </w:hyperlink>
      <w:r w:rsidRPr="00843C18">
        <w:rPr>
          <w:rFonts w:cs="Arial"/>
          <w:sz w:val="16"/>
        </w:rPr>
        <w:t xml:space="preserve"> </w:t>
      </w:r>
    </w:p>
    <w:p w14:paraId="2D2BB127" w14:textId="44462159" w:rsidR="00773F67" w:rsidRPr="00753108" w:rsidRDefault="00773F67" w:rsidP="00773F67">
      <w:pPr>
        <w:tabs>
          <w:tab w:val="left" w:pos="5112"/>
          <w:tab w:val="right" w:pos="8640"/>
        </w:tabs>
        <w:spacing w:line="240" w:lineRule="exact"/>
        <w:rPr>
          <w:rFonts w:cs="Arial"/>
          <w:sz w:val="16"/>
        </w:rPr>
      </w:pPr>
      <w:r w:rsidRPr="00753108">
        <w:rPr>
          <w:rFonts w:cs="Arial"/>
          <w:sz w:val="16"/>
        </w:rPr>
        <w:tab/>
      </w:r>
      <w:hyperlink r:id="rId9" w:history="1">
        <w:r w:rsidR="00387A6A" w:rsidRPr="00233572">
          <w:rPr>
            <w:rStyle w:val="Hiperpovezava"/>
            <w:rFonts w:cs="Arial"/>
            <w:sz w:val="16"/>
          </w:rPr>
          <w:t>www.mnvp.gov.si</w:t>
        </w:r>
      </w:hyperlink>
      <w:r w:rsidRPr="00843C18">
        <w:rPr>
          <w:rFonts w:cs="Arial"/>
          <w:sz w:val="16"/>
        </w:rPr>
        <w:t xml:space="preserve"> </w:t>
      </w:r>
    </w:p>
    <w:p w14:paraId="0037F4BF" w14:textId="77777777" w:rsidR="00773F67" w:rsidRPr="00753108" w:rsidRDefault="00773F67" w:rsidP="00773F67">
      <w:pPr>
        <w:tabs>
          <w:tab w:val="left" w:pos="5112"/>
        </w:tabs>
        <w:spacing w:before="240" w:line="240" w:lineRule="exact"/>
      </w:pPr>
    </w:p>
    <w:p w14:paraId="21DF946D" w14:textId="77777777" w:rsidR="00773F67" w:rsidRDefault="00773F67" w:rsidP="00442DE2"/>
    <w:p w14:paraId="194DE940" w14:textId="7B04C963" w:rsidR="0038169F" w:rsidRDefault="00AB36EA" w:rsidP="00442DE2">
      <w:pPr>
        <w:rPr>
          <w:rFonts w:cs="Arial"/>
          <w:szCs w:val="20"/>
          <w:lang w:eastAsia="ar-SA"/>
        </w:rPr>
      </w:pPr>
      <w:r>
        <w:t>Številka:</w:t>
      </w:r>
      <w:r w:rsidR="00621111" w:rsidRPr="00621111">
        <w:rPr>
          <w:rFonts w:cs="Arial"/>
          <w:szCs w:val="20"/>
          <w:lang w:eastAsia="ar-SA"/>
        </w:rPr>
        <w:t xml:space="preserve"> </w:t>
      </w:r>
      <w:r w:rsidR="00FA7222" w:rsidRPr="00FA7222">
        <w:rPr>
          <w:rFonts w:cs="Arial"/>
          <w:szCs w:val="20"/>
          <w:lang w:eastAsia="ar-SA"/>
        </w:rPr>
        <w:t>4302-3/2023-2560</w:t>
      </w:r>
      <w:r w:rsidR="00FA7222">
        <w:rPr>
          <w:rFonts w:cs="Arial"/>
          <w:szCs w:val="20"/>
          <w:lang w:eastAsia="ar-SA"/>
        </w:rPr>
        <w:t>-1</w:t>
      </w:r>
    </w:p>
    <w:p w14:paraId="5CF9F2F2" w14:textId="2D5DC592" w:rsidR="0030409A" w:rsidRDefault="00242FC3" w:rsidP="00442DE2">
      <w:r>
        <w:t>Datum:</w:t>
      </w:r>
      <w:r w:rsidR="00D151F1">
        <w:t xml:space="preserve"> </w:t>
      </w:r>
      <w:r w:rsidR="00FA7222">
        <w:t>1</w:t>
      </w:r>
      <w:r w:rsidR="00F57F33">
        <w:t>2</w:t>
      </w:r>
      <w:r w:rsidR="00FA7222">
        <w:t>. 12. 2023</w:t>
      </w:r>
    </w:p>
    <w:p w14:paraId="7BEA1EAE" w14:textId="77777777" w:rsidR="0030409A" w:rsidRDefault="0030409A" w:rsidP="00442DE2"/>
    <w:p w14:paraId="5FA7E136" w14:textId="77777777" w:rsidR="00AB36EA" w:rsidRDefault="00AB36EA" w:rsidP="00AB36EA">
      <w:pPr>
        <w:suppressAutoHyphens/>
        <w:spacing w:line="240" w:lineRule="auto"/>
        <w:jc w:val="center"/>
        <w:rPr>
          <w:rFonts w:cs="Arial"/>
          <w:b/>
          <w:sz w:val="24"/>
          <w:lang w:eastAsia="ar-SA"/>
        </w:rPr>
      </w:pPr>
    </w:p>
    <w:p w14:paraId="4677B2F4" w14:textId="77777777" w:rsidR="00AB36EA" w:rsidRDefault="00AB36EA" w:rsidP="00AB36EA">
      <w:pPr>
        <w:suppressAutoHyphens/>
        <w:spacing w:line="240" w:lineRule="auto"/>
        <w:jc w:val="center"/>
        <w:rPr>
          <w:rFonts w:cs="Arial"/>
          <w:b/>
          <w:sz w:val="24"/>
          <w:lang w:eastAsia="ar-SA"/>
        </w:rPr>
      </w:pPr>
    </w:p>
    <w:p w14:paraId="7919086A" w14:textId="77777777" w:rsidR="00AB36EA" w:rsidRDefault="00AB36EA" w:rsidP="00AB36EA">
      <w:pPr>
        <w:suppressAutoHyphens/>
        <w:spacing w:line="240" w:lineRule="auto"/>
        <w:jc w:val="center"/>
        <w:rPr>
          <w:rFonts w:cs="Arial"/>
          <w:b/>
          <w:sz w:val="24"/>
          <w:lang w:eastAsia="ar-SA"/>
        </w:rPr>
      </w:pPr>
    </w:p>
    <w:p w14:paraId="5064B92D" w14:textId="77777777" w:rsidR="00AB36EA" w:rsidRDefault="00AB36EA" w:rsidP="00AB36EA">
      <w:pPr>
        <w:suppressAutoHyphens/>
        <w:spacing w:line="240" w:lineRule="auto"/>
        <w:jc w:val="center"/>
        <w:rPr>
          <w:rFonts w:cs="Arial"/>
          <w:b/>
          <w:sz w:val="24"/>
          <w:lang w:eastAsia="ar-SA"/>
        </w:rPr>
      </w:pPr>
    </w:p>
    <w:p w14:paraId="4320D820" w14:textId="77777777" w:rsidR="00AB36EA" w:rsidRDefault="00AB36EA" w:rsidP="00AB36EA">
      <w:pPr>
        <w:suppressAutoHyphens/>
        <w:spacing w:line="240" w:lineRule="auto"/>
        <w:jc w:val="center"/>
        <w:rPr>
          <w:rFonts w:cs="Arial"/>
          <w:b/>
          <w:sz w:val="24"/>
          <w:lang w:eastAsia="ar-SA"/>
        </w:rPr>
      </w:pPr>
    </w:p>
    <w:p w14:paraId="06347B25" w14:textId="77777777" w:rsidR="00AB36EA" w:rsidRDefault="00AB36EA" w:rsidP="005F3C5D">
      <w:pPr>
        <w:suppressAutoHyphens/>
        <w:spacing w:line="240" w:lineRule="auto"/>
        <w:rPr>
          <w:rFonts w:cs="Arial"/>
          <w:b/>
          <w:sz w:val="24"/>
          <w:lang w:eastAsia="ar-SA"/>
        </w:rPr>
      </w:pPr>
    </w:p>
    <w:p w14:paraId="2664F6C3" w14:textId="77777777" w:rsidR="00AB36EA" w:rsidRPr="00AB36EA" w:rsidRDefault="00AB36EA" w:rsidP="00AB36EA">
      <w:pPr>
        <w:suppressAutoHyphens/>
        <w:spacing w:line="240" w:lineRule="auto"/>
        <w:jc w:val="center"/>
        <w:rPr>
          <w:rFonts w:cs="Arial"/>
          <w:b/>
          <w:sz w:val="24"/>
          <w:lang w:eastAsia="ar-SA"/>
        </w:rPr>
      </w:pPr>
      <w:r w:rsidRPr="00AB36EA">
        <w:rPr>
          <w:rFonts w:cs="Arial"/>
          <w:b/>
          <w:sz w:val="24"/>
          <w:lang w:eastAsia="ar-SA"/>
        </w:rPr>
        <w:t>Razpisna dokumentacija</w:t>
      </w:r>
    </w:p>
    <w:p w14:paraId="11E3711F" w14:textId="77777777" w:rsidR="00AB36EA" w:rsidRDefault="00AB36EA" w:rsidP="00AB36EA">
      <w:pPr>
        <w:suppressAutoHyphens/>
        <w:spacing w:line="240" w:lineRule="auto"/>
        <w:rPr>
          <w:rFonts w:cs="Arial"/>
          <w:b/>
          <w:sz w:val="24"/>
          <w:lang w:eastAsia="ar-SA"/>
        </w:rPr>
      </w:pPr>
    </w:p>
    <w:p w14:paraId="5D775E3E" w14:textId="77777777" w:rsidR="00AB36EA" w:rsidRPr="00AB36EA" w:rsidRDefault="00AB36EA" w:rsidP="00AB36EA">
      <w:pPr>
        <w:suppressAutoHyphens/>
        <w:spacing w:line="240" w:lineRule="auto"/>
        <w:rPr>
          <w:rFonts w:cs="Arial"/>
          <w:b/>
          <w:sz w:val="24"/>
          <w:lang w:eastAsia="ar-SA"/>
        </w:rPr>
      </w:pPr>
    </w:p>
    <w:p w14:paraId="47676244" w14:textId="77777777" w:rsidR="00AB36EA" w:rsidRPr="00AB36EA" w:rsidRDefault="00AB36EA" w:rsidP="00AB36EA">
      <w:pPr>
        <w:suppressAutoHyphens/>
        <w:spacing w:line="240" w:lineRule="auto"/>
        <w:jc w:val="center"/>
        <w:rPr>
          <w:rFonts w:cs="Arial"/>
          <w:sz w:val="24"/>
          <w:lang w:eastAsia="ar-SA"/>
        </w:rPr>
      </w:pPr>
      <w:bookmarkStart w:id="0" w:name="_Hlk152937060"/>
      <w:r w:rsidRPr="00AB36EA">
        <w:rPr>
          <w:rFonts w:cs="Arial"/>
          <w:sz w:val="24"/>
          <w:lang w:eastAsia="ar-SA"/>
        </w:rPr>
        <w:t>JAVNI RAZPIS</w:t>
      </w:r>
    </w:p>
    <w:p w14:paraId="64319A33" w14:textId="1A784A0B" w:rsidR="00AB36EA" w:rsidRPr="00AB36EA" w:rsidRDefault="00AB36EA" w:rsidP="00440494">
      <w:pPr>
        <w:suppressAutoHyphens/>
        <w:spacing w:line="240" w:lineRule="auto"/>
        <w:jc w:val="center"/>
        <w:rPr>
          <w:rFonts w:cs="Arial"/>
          <w:b/>
          <w:sz w:val="24"/>
          <w:lang w:eastAsia="ar-SA"/>
        </w:rPr>
      </w:pPr>
      <w:r w:rsidRPr="00AB36EA">
        <w:rPr>
          <w:rFonts w:cs="Arial"/>
          <w:sz w:val="24"/>
          <w:lang w:eastAsia="ar-SA"/>
        </w:rPr>
        <w:t>ZA SOFINANCIRANJE PROJEKT</w:t>
      </w:r>
      <w:r w:rsidR="00D541CF">
        <w:rPr>
          <w:rFonts w:cs="Arial"/>
          <w:sz w:val="24"/>
          <w:lang w:eastAsia="ar-SA"/>
        </w:rPr>
        <w:t xml:space="preserve">OV PROMOCIJE IN OZAVEŠČANJA NA </w:t>
      </w:r>
      <w:r w:rsidRPr="00AB36EA">
        <w:rPr>
          <w:rFonts w:cs="Arial"/>
          <w:sz w:val="24"/>
          <w:lang w:eastAsia="ar-SA"/>
        </w:rPr>
        <w:t xml:space="preserve">PODROČJU UREJANJA </w:t>
      </w:r>
      <w:r w:rsidR="004B2390">
        <w:rPr>
          <w:rFonts w:cs="Arial"/>
          <w:sz w:val="24"/>
          <w:lang w:eastAsia="ar-SA"/>
        </w:rPr>
        <w:t xml:space="preserve">PROSTORA IN </w:t>
      </w:r>
      <w:r w:rsidR="001C692A">
        <w:rPr>
          <w:rFonts w:cs="Arial"/>
          <w:sz w:val="24"/>
          <w:lang w:eastAsia="ar-SA"/>
        </w:rPr>
        <w:t>GRADITVE</w:t>
      </w:r>
      <w:r w:rsidR="0068071E">
        <w:rPr>
          <w:rFonts w:cs="Arial"/>
          <w:sz w:val="24"/>
          <w:lang w:eastAsia="ar-SA"/>
        </w:rPr>
        <w:t xml:space="preserve"> V LETU 202</w:t>
      </w:r>
      <w:r w:rsidR="00321BD8">
        <w:rPr>
          <w:rFonts w:cs="Arial"/>
          <w:sz w:val="24"/>
          <w:lang w:eastAsia="ar-SA"/>
        </w:rPr>
        <w:t>4</w:t>
      </w:r>
      <w:r w:rsidR="00CA0538">
        <w:rPr>
          <w:rFonts w:cs="Arial"/>
          <w:sz w:val="24"/>
          <w:lang w:eastAsia="ar-SA"/>
        </w:rPr>
        <w:t xml:space="preserve"> </w:t>
      </w:r>
    </w:p>
    <w:bookmarkEnd w:id="0"/>
    <w:p w14:paraId="5DF58C03" w14:textId="77777777" w:rsidR="00AB36EA" w:rsidRPr="00AB36EA" w:rsidRDefault="00AB36EA" w:rsidP="00AB36EA">
      <w:pPr>
        <w:suppressAutoHyphens/>
        <w:spacing w:line="240" w:lineRule="auto"/>
        <w:rPr>
          <w:rFonts w:cs="Arial"/>
          <w:b/>
          <w:sz w:val="24"/>
          <w:lang w:eastAsia="ar-SA"/>
        </w:rPr>
      </w:pPr>
    </w:p>
    <w:p w14:paraId="3009481A" w14:textId="77777777" w:rsidR="00AB36EA" w:rsidRPr="00AB36EA" w:rsidRDefault="00AB36EA" w:rsidP="00AB36EA">
      <w:pPr>
        <w:suppressAutoHyphens/>
        <w:spacing w:line="240" w:lineRule="auto"/>
        <w:rPr>
          <w:rFonts w:cs="Arial"/>
          <w:b/>
          <w:sz w:val="24"/>
          <w:lang w:eastAsia="ar-SA"/>
        </w:rPr>
      </w:pPr>
    </w:p>
    <w:p w14:paraId="6F1FCE55" w14:textId="77777777" w:rsidR="00AB36EA" w:rsidRPr="00AB36EA" w:rsidRDefault="00AB36EA" w:rsidP="00AB36EA">
      <w:pPr>
        <w:suppressAutoHyphens/>
        <w:spacing w:line="240" w:lineRule="auto"/>
        <w:rPr>
          <w:rFonts w:cs="Arial"/>
          <w:b/>
          <w:sz w:val="24"/>
          <w:lang w:eastAsia="ar-SA"/>
        </w:rPr>
      </w:pPr>
    </w:p>
    <w:p w14:paraId="323B7842" w14:textId="77777777" w:rsidR="00AB36EA" w:rsidRPr="00AB36EA" w:rsidRDefault="00AB36EA" w:rsidP="00AB36EA">
      <w:pPr>
        <w:suppressAutoHyphens/>
        <w:spacing w:line="240" w:lineRule="auto"/>
        <w:rPr>
          <w:rFonts w:cs="Arial"/>
          <w:b/>
          <w:sz w:val="24"/>
          <w:lang w:eastAsia="ar-SA"/>
        </w:rPr>
      </w:pPr>
    </w:p>
    <w:p w14:paraId="2E814CAD" w14:textId="77777777" w:rsidR="00AB36EA" w:rsidRPr="00AB36EA" w:rsidRDefault="00AB36EA" w:rsidP="00AB36EA">
      <w:pPr>
        <w:suppressAutoHyphens/>
        <w:spacing w:line="240" w:lineRule="auto"/>
        <w:rPr>
          <w:rFonts w:cs="Arial"/>
          <w:b/>
          <w:sz w:val="24"/>
          <w:lang w:eastAsia="ar-SA"/>
        </w:rPr>
      </w:pPr>
    </w:p>
    <w:p w14:paraId="31675460" w14:textId="77777777" w:rsidR="00AB36EA" w:rsidRPr="00AB36EA" w:rsidRDefault="00AB36EA" w:rsidP="00AB36EA">
      <w:pPr>
        <w:suppressAutoHyphens/>
        <w:spacing w:line="240" w:lineRule="auto"/>
        <w:rPr>
          <w:rFonts w:cs="Arial"/>
          <w:b/>
          <w:sz w:val="24"/>
          <w:lang w:eastAsia="ar-SA"/>
        </w:rPr>
      </w:pPr>
    </w:p>
    <w:p w14:paraId="641CC44F" w14:textId="77777777" w:rsidR="00AB36EA" w:rsidRPr="00AB36EA" w:rsidRDefault="00AB36EA" w:rsidP="00AB36EA">
      <w:pPr>
        <w:suppressAutoHyphens/>
        <w:spacing w:line="240" w:lineRule="auto"/>
        <w:rPr>
          <w:rFonts w:cs="Arial"/>
          <w:b/>
          <w:sz w:val="24"/>
          <w:lang w:eastAsia="ar-SA"/>
        </w:rPr>
      </w:pPr>
    </w:p>
    <w:p w14:paraId="3EA3F7F2" w14:textId="77777777" w:rsidR="00AB36EA" w:rsidRPr="00AB36EA" w:rsidRDefault="00AB36EA" w:rsidP="00AB36EA">
      <w:pPr>
        <w:suppressAutoHyphens/>
        <w:spacing w:line="240" w:lineRule="auto"/>
        <w:rPr>
          <w:rFonts w:cs="Arial"/>
          <w:b/>
          <w:sz w:val="24"/>
          <w:lang w:eastAsia="ar-SA"/>
        </w:rPr>
      </w:pPr>
    </w:p>
    <w:p w14:paraId="336BD24F" w14:textId="77777777" w:rsidR="00AB36EA" w:rsidRPr="00AB36EA" w:rsidRDefault="00AB36EA" w:rsidP="00AB36EA">
      <w:pPr>
        <w:suppressAutoHyphens/>
        <w:spacing w:line="240" w:lineRule="auto"/>
        <w:rPr>
          <w:rFonts w:cs="Arial"/>
          <w:b/>
          <w:sz w:val="24"/>
          <w:lang w:eastAsia="ar-SA"/>
        </w:rPr>
      </w:pPr>
    </w:p>
    <w:p w14:paraId="4A7000E8" w14:textId="77777777" w:rsidR="00AB36EA" w:rsidRPr="00AB36EA" w:rsidRDefault="00AB36EA" w:rsidP="00AB36EA">
      <w:pPr>
        <w:suppressAutoHyphens/>
        <w:spacing w:line="240" w:lineRule="auto"/>
        <w:rPr>
          <w:rFonts w:cs="Arial"/>
          <w:b/>
          <w:sz w:val="24"/>
          <w:lang w:eastAsia="ar-SA"/>
        </w:rPr>
      </w:pPr>
    </w:p>
    <w:p w14:paraId="45DFA6D0" w14:textId="77777777" w:rsidR="00AB36EA" w:rsidRPr="00AB36EA" w:rsidRDefault="00AB36EA" w:rsidP="00AB36EA">
      <w:pPr>
        <w:suppressAutoHyphens/>
        <w:spacing w:line="240" w:lineRule="auto"/>
        <w:rPr>
          <w:rFonts w:cs="Arial"/>
          <w:b/>
          <w:sz w:val="24"/>
          <w:lang w:eastAsia="ar-SA"/>
        </w:rPr>
      </w:pPr>
    </w:p>
    <w:p w14:paraId="300F4DEF" w14:textId="77777777" w:rsidR="00AB36EA" w:rsidRPr="00AB36EA" w:rsidRDefault="00AB36EA" w:rsidP="00AB36EA">
      <w:pPr>
        <w:suppressAutoHyphens/>
        <w:spacing w:line="240" w:lineRule="auto"/>
        <w:rPr>
          <w:rFonts w:cs="Arial"/>
          <w:b/>
          <w:sz w:val="24"/>
          <w:lang w:eastAsia="ar-SA"/>
        </w:rPr>
      </w:pPr>
    </w:p>
    <w:p w14:paraId="562D9188" w14:textId="77777777" w:rsidR="00AB36EA" w:rsidRPr="00AB36EA" w:rsidRDefault="00AB36EA" w:rsidP="00AB36EA">
      <w:pPr>
        <w:suppressAutoHyphens/>
        <w:spacing w:line="240" w:lineRule="auto"/>
        <w:rPr>
          <w:rFonts w:cs="Arial"/>
          <w:b/>
          <w:sz w:val="24"/>
          <w:lang w:eastAsia="ar-SA"/>
        </w:rPr>
      </w:pPr>
    </w:p>
    <w:p w14:paraId="2D34E1BA" w14:textId="77777777" w:rsidR="00AB36EA" w:rsidRPr="00AB36EA" w:rsidRDefault="00AB36EA" w:rsidP="00AB36EA">
      <w:pPr>
        <w:suppressAutoHyphens/>
        <w:spacing w:line="240" w:lineRule="auto"/>
        <w:rPr>
          <w:rFonts w:cs="Arial"/>
          <w:b/>
          <w:sz w:val="24"/>
          <w:lang w:eastAsia="ar-SA"/>
        </w:rPr>
      </w:pPr>
    </w:p>
    <w:p w14:paraId="60C475CF" w14:textId="77777777" w:rsidR="00AB36EA" w:rsidRPr="00AB36EA" w:rsidRDefault="00AB36EA" w:rsidP="00AB36EA">
      <w:pPr>
        <w:suppressAutoHyphens/>
        <w:spacing w:line="240" w:lineRule="auto"/>
        <w:rPr>
          <w:rFonts w:cs="Arial"/>
          <w:b/>
          <w:sz w:val="24"/>
          <w:lang w:eastAsia="ar-SA"/>
        </w:rPr>
      </w:pPr>
    </w:p>
    <w:p w14:paraId="6BE86CD9" w14:textId="77777777" w:rsidR="00AB36EA" w:rsidRPr="00AB36EA" w:rsidRDefault="00AB36EA" w:rsidP="00AB36EA">
      <w:pPr>
        <w:suppressAutoHyphens/>
        <w:spacing w:line="240" w:lineRule="auto"/>
        <w:rPr>
          <w:rFonts w:cs="Arial"/>
          <w:b/>
          <w:sz w:val="24"/>
          <w:lang w:eastAsia="ar-SA"/>
        </w:rPr>
      </w:pPr>
    </w:p>
    <w:p w14:paraId="4EA4BB30" w14:textId="77777777" w:rsidR="00AB36EA" w:rsidRPr="00AB36EA" w:rsidRDefault="00AB36EA" w:rsidP="00AB36EA">
      <w:pPr>
        <w:suppressAutoHyphens/>
        <w:spacing w:line="240" w:lineRule="auto"/>
        <w:rPr>
          <w:rFonts w:cs="Arial"/>
          <w:b/>
          <w:szCs w:val="20"/>
          <w:lang w:eastAsia="ar-SA"/>
        </w:rPr>
      </w:pPr>
    </w:p>
    <w:p w14:paraId="20AE121B" w14:textId="77777777" w:rsidR="00AB36EA" w:rsidRPr="00AB36EA" w:rsidRDefault="00AB36EA" w:rsidP="00AB36EA">
      <w:pPr>
        <w:tabs>
          <w:tab w:val="left" w:pos="960"/>
        </w:tabs>
        <w:suppressAutoHyphens/>
        <w:spacing w:line="240" w:lineRule="auto"/>
        <w:rPr>
          <w:rFonts w:cs="Arial"/>
          <w:szCs w:val="20"/>
          <w:lang w:eastAsia="ar-SA"/>
        </w:rPr>
      </w:pPr>
      <w:r w:rsidRPr="00AB36EA">
        <w:rPr>
          <w:rFonts w:cs="Arial"/>
          <w:szCs w:val="20"/>
          <w:lang w:eastAsia="ar-SA"/>
        </w:rPr>
        <w:br w:type="page"/>
      </w:r>
    </w:p>
    <w:p w14:paraId="50F95E57" w14:textId="77777777" w:rsidR="00AB36EA" w:rsidRPr="00513FB1" w:rsidRDefault="00AB36EA" w:rsidP="00AB36EA">
      <w:pPr>
        <w:suppressAutoHyphens/>
        <w:spacing w:line="240" w:lineRule="auto"/>
        <w:rPr>
          <w:rFonts w:cs="Arial"/>
          <w:b/>
          <w:sz w:val="24"/>
          <w:u w:val="single"/>
          <w:lang w:eastAsia="ar-SA"/>
        </w:rPr>
      </w:pPr>
      <w:r w:rsidRPr="00513FB1">
        <w:rPr>
          <w:rFonts w:cs="Arial"/>
          <w:b/>
          <w:sz w:val="24"/>
          <w:u w:val="single"/>
          <w:lang w:eastAsia="ar-SA"/>
        </w:rPr>
        <w:lastRenderedPageBreak/>
        <w:t>VSEBINA RAZPISNE DOKUMENTACIJE</w:t>
      </w:r>
      <w:r w:rsidR="000F70D0">
        <w:rPr>
          <w:rFonts w:cs="Arial"/>
          <w:b/>
          <w:sz w:val="24"/>
          <w:u w:val="single"/>
          <w:lang w:eastAsia="ar-SA"/>
        </w:rPr>
        <w:t xml:space="preserve"> </w:t>
      </w:r>
    </w:p>
    <w:p w14:paraId="09A502DB" w14:textId="77777777" w:rsidR="00AB36EA" w:rsidRDefault="00AB36EA" w:rsidP="00AB36EA">
      <w:pPr>
        <w:suppressAutoHyphens/>
        <w:spacing w:line="240" w:lineRule="auto"/>
        <w:rPr>
          <w:rFonts w:cs="Arial"/>
          <w:b/>
          <w:szCs w:val="20"/>
          <w:lang w:eastAsia="ar-SA"/>
        </w:rPr>
      </w:pPr>
    </w:p>
    <w:p w14:paraId="1A6B3778" w14:textId="77777777" w:rsidR="00513FB1" w:rsidRPr="00AB36EA" w:rsidRDefault="00513FB1" w:rsidP="00AB36EA">
      <w:pPr>
        <w:suppressAutoHyphens/>
        <w:spacing w:line="240" w:lineRule="auto"/>
        <w:rPr>
          <w:rFonts w:cs="Arial"/>
          <w:b/>
          <w:szCs w:val="20"/>
          <w:lang w:eastAsia="ar-SA"/>
        </w:rPr>
      </w:pPr>
    </w:p>
    <w:p w14:paraId="1E3BBB01" w14:textId="200A5346" w:rsidR="00AB36EA" w:rsidRPr="00C040D4" w:rsidRDefault="000E0BBE" w:rsidP="00CD6D65">
      <w:pPr>
        <w:numPr>
          <w:ilvl w:val="0"/>
          <w:numId w:val="6"/>
        </w:numPr>
        <w:suppressAutoHyphens/>
        <w:spacing w:line="240" w:lineRule="auto"/>
        <w:rPr>
          <w:rFonts w:cs="Arial"/>
          <w:b/>
          <w:szCs w:val="20"/>
          <w:lang w:eastAsia="ar-SA"/>
        </w:rPr>
      </w:pPr>
      <w:r>
        <w:rPr>
          <w:rFonts w:cs="Arial"/>
          <w:b/>
          <w:szCs w:val="20"/>
          <w:lang w:eastAsia="ar-SA"/>
        </w:rPr>
        <w:t>BESEDILO JAVNEGA</w:t>
      </w:r>
      <w:r w:rsidR="00AB36EA" w:rsidRPr="00AB36EA">
        <w:rPr>
          <w:rFonts w:cs="Arial"/>
          <w:b/>
          <w:szCs w:val="20"/>
          <w:lang w:eastAsia="ar-SA"/>
        </w:rPr>
        <w:t xml:space="preserve"> </w:t>
      </w:r>
      <w:r w:rsidR="00AB36EA">
        <w:rPr>
          <w:rFonts w:cs="Arial"/>
          <w:b/>
          <w:szCs w:val="20"/>
          <w:lang w:eastAsia="ar-SA"/>
        </w:rPr>
        <w:t>RAZPIS</w:t>
      </w:r>
      <w:r>
        <w:rPr>
          <w:rFonts w:cs="Arial"/>
          <w:b/>
          <w:szCs w:val="20"/>
          <w:lang w:eastAsia="ar-SA"/>
        </w:rPr>
        <w:t>A</w:t>
      </w:r>
      <w:r w:rsidR="00AB36EA">
        <w:rPr>
          <w:rFonts w:cs="Arial"/>
          <w:b/>
          <w:szCs w:val="20"/>
          <w:lang w:eastAsia="ar-SA"/>
        </w:rPr>
        <w:tab/>
      </w:r>
      <w:r w:rsidR="00AB36EA">
        <w:rPr>
          <w:rFonts w:cs="Arial"/>
          <w:b/>
          <w:szCs w:val="20"/>
          <w:lang w:eastAsia="ar-SA"/>
        </w:rPr>
        <w:tab/>
      </w:r>
      <w:r w:rsidR="00AB36EA">
        <w:rPr>
          <w:rFonts w:cs="Arial"/>
          <w:b/>
          <w:szCs w:val="20"/>
          <w:lang w:eastAsia="ar-SA"/>
        </w:rPr>
        <w:tab/>
      </w:r>
      <w:r w:rsidR="00AB36EA">
        <w:rPr>
          <w:rFonts w:cs="Arial"/>
          <w:b/>
          <w:szCs w:val="20"/>
          <w:lang w:eastAsia="ar-SA"/>
        </w:rPr>
        <w:tab/>
      </w:r>
      <w:r w:rsidR="005F31B7">
        <w:rPr>
          <w:rFonts w:cs="Arial"/>
          <w:b/>
          <w:szCs w:val="20"/>
          <w:lang w:eastAsia="ar-SA"/>
        </w:rPr>
        <w:tab/>
      </w:r>
      <w:r w:rsidR="00BC6B6A" w:rsidRPr="00BC6B6A">
        <w:rPr>
          <w:rFonts w:cs="Arial"/>
          <w:szCs w:val="20"/>
          <w:lang w:eastAsia="ar-SA"/>
        </w:rPr>
        <w:t>3</w:t>
      </w:r>
    </w:p>
    <w:p w14:paraId="723F6ACC" w14:textId="77777777" w:rsidR="00C040D4" w:rsidRPr="00AB36EA" w:rsidRDefault="00C040D4" w:rsidP="00C040D4">
      <w:pPr>
        <w:suppressAutoHyphens/>
        <w:spacing w:line="240" w:lineRule="auto"/>
        <w:ind w:left="720"/>
        <w:rPr>
          <w:rFonts w:cs="Arial"/>
          <w:b/>
          <w:szCs w:val="20"/>
          <w:lang w:eastAsia="ar-SA"/>
        </w:rPr>
      </w:pPr>
    </w:p>
    <w:p w14:paraId="7481E8FB" w14:textId="04D2EE8D"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Sofinancer</w:t>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Pr="00C040D4">
        <w:rPr>
          <w:rFonts w:cs="Arial"/>
          <w:szCs w:val="20"/>
          <w:lang w:eastAsia="ar-SA"/>
        </w:rPr>
        <w:tab/>
      </w:r>
      <w:r w:rsidR="00BC6B6A" w:rsidRPr="00C040D4">
        <w:rPr>
          <w:rFonts w:cs="Arial"/>
          <w:szCs w:val="20"/>
          <w:lang w:eastAsia="ar-SA"/>
        </w:rPr>
        <w:t>3</w:t>
      </w:r>
    </w:p>
    <w:p w14:paraId="36D3DA4C" w14:textId="74773E40"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 xml:space="preserve">Pravna podlaga </w:t>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00BC6B6A" w:rsidRPr="00C040D4">
        <w:rPr>
          <w:rFonts w:cs="Arial"/>
          <w:szCs w:val="20"/>
          <w:lang w:eastAsia="ar-SA"/>
        </w:rPr>
        <w:t>3</w:t>
      </w:r>
    </w:p>
    <w:p w14:paraId="786A6BD9" w14:textId="6F31AAC1"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Predmet razpisa</w:t>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00BC6B6A" w:rsidRPr="00C040D4">
        <w:rPr>
          <w:rFonts w:cs="Arial"/>
          <w:szCs w:val="20"/>
          <w:lang w:eastAsia="ar-SA"/>
        </w:rPr>
        <w:t>3</w:t>
      </w:r>
    </w:p>
    <w:p w14:paraId="25B866A9" w14:textId="47295AE7"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Cilji in namen razpisa</w:t>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005A3287" w:rsidRPr="00C040D4">
        <w:rPr>
          <w:rFonts w:cs="Arial"/>
          <w:szCs w:val="20"/>
          <w:lang w:eastAsia="ar-SA"/>
        </w:rPr>
        <w:t>4</w:t>
      </w:r>
    </w:p>
    <w:p w14:paraId="78D2F6DA" w14:textId="18912BC8"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Osnovni pogoji za kandidiranje in merila za izbiro prejemnikov sredstev</w:t>
      </w:r>
      <w:r w:rsidR="00AB36EA" w:rsidRPr="00C040D4">
        <w:rPr>
          <w:rFonts w:cs="Arial"/>
          <w:szCs w:val="20"/>
          <w:lang w:eastAsia="ar-SA"/>
        </w:rPr>
        <w:tab/>
      </w:r>
      <w:r w:rsidR="00BC6B6A" w:rsidRPr="00C040D4">
        <w:rPr>
          <w:rFonts w:cs="Arial"/>
          <w:szCs w:val="20"/>
          <w:lang w:eastAsia="ar-SA"/>
        </w:rPr>
        <w:t>4</w:t>
      </w:r>
    </w:p>
    <w:p w14:paraId="505502A7" w14:textId="144965A9"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Predvidena sredstva razpisa</w:t>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00C36A70" w:rsidRPr="00C040D4">
        <w:rPr>
          <w:rFonts w:cs="Arial"/>
          <w:szCs w:val="20"/>
          <w:lang w:eastAsia="ar-SA"/>
        </w:rPr>
        <w:t>5</w:t>
      </w:r>
    </w:p>
    <w:p w14:paraId="6853AB70" w14:textId="5ECDBB3E"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Roki</w:t>
      </w:r>
      <w:r w:rsidR="00AB36EA" w:rsidRPr="00C040D4">
        <w:rPr>
          <w:rFonts w:cs="Arial"/>
          <w:szCs w:val="20"/>
          <w:lang w:eastAsia="ar-SA"/>
        </w:rPr>
        <w:tab/>
      </w:r>
      <w:r w:rsidR="00AB36E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5F31B7" w:rsidRPr="00C040D4">
        <w:rPr>
          <w:rFonts w:cs="Arial"/>
          <w:szCs w:val="20"/>
          <w:lang w:eastAsia="ar-SA"/>
        </w:rPr>
        <w:tab/>
      </w:r>
      <w:r w:rsidR="00C36A70" w:rsidRPr="00C040D4">
        <w:rPr>
          <w:rFonts w:cs="Arial"/>
          <w:szCs w:val="20"/>
          <w:lang w:eastAsia="ar-SA"/>
        </w:rPr>
        <w:t>5</w:t>
      </w:r>
    </w:p>
    <w:p w14:paraId="6CE4E1AB" w14:textId="7DA3768D"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Dodelitev sredstev</w:t>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Pr="00C040D4">
        <w:rPr>
          <w:rFonts w:cs="Arial"/>
          <w:szCs w:val="20"/>
          <w:lang w:eastAsia="ar-SA"/>
        </w:rPr>
        <w:tab/>
      </w:r>
      <w:r w:rsidR="00FC45E4" w:rsidRPr="00C040D4">
        <w:rPr>
          <w:rFonts w:cs="Arial"/>
          <w:szCs w:val="20"/>
          <w:lang w:eastAsia="ar-SA"/>
        </w:rPr>
        <w:t>6</w:t>
      </w:r>
    </w:p>
    <w:p w14:paraId="0B099E0B" w14:textId="39E42184"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Sklep o dodelitvi sredstev,</w:t>
      </w:r>
      <w:r w:rsidR="00866FBC" w:rsidRPr="00C040D4">
        <w:rPr>
          <w:rFonts w:cs="Arial"/>
          <w:szCs w:val="20"/>
          <w:lang w:eastAsia="ar-SA"/>
        </w:rPr>
        <w:t xml:space="preserve"> </w:t>
      </w:r>
      <w:r w:rsidRPr="00C040D4">
        <w:rPr>
          <w:rFonts w:cs="Arial"/>
          <w:szCs w:val="20"/>
          <w:lang w:eastAsia="ar-SA"/>
        </w:rPr>
        <w:t>pravno varstvo</w:t>
      </w:r>
      <w:r w:rsidR="00C040D4" w:rsidRPr="00C040D4">
        <w:rPr>
          <w:rFonts w:cs="Arial"/>
          <w:szCs w:val="20"/>
          <w:lang w:eastAsia="ar-SA"/>
        </w:rPr>
        <w:t xml:space="preserve"> </w:t>
      </w:r>
      <w:r w:rsidRPr="00C040D4">
        <w:rPr>
          <w:rFonts w:cs="Arial"/>
          <w:szCs w:val="20"/>
          <w:lang w:eastAsia="ar-SA"/>
        </w:rPr>
        <w:t>in podpis pogodbe</w:t>
      </w:r>
      <w:r w:rsidRPr="00C040D4">
        <w:rPr>
          <w:rFonts w:cs="Arial"/>
          <w:szCs w:val="20"/>
          <w:lang w:eastAsia="ar-SA"/>
        </w:rPr>
        <w:tab/>
      </w:r>
      <w:r w:rsidRPr="00C040D4">
        <w:rPr>
          <w:rFonts w:cs="Arial"/>
          <w:szCs w:val="20"/>
          <w:lang w:eastAsia="ar-SA"/>
        </w:rPr>
        <w:tab/>
      </w:r>
      <w:r w:rsidRPr="00C040D4">
        <w:rPr>
          <w:rFonts w:cs="Arial"/>
          <w:szCs w:val="20"/>
          <w:lang w:eastAsia="ar-SA"/>
        </w:rPr>
        <w:tab/>
      </w:r>
      <w:r w:rsidR="008506E1">
        <w:rPr>
          <w:rFonts w:cs="Arial"/>
          <w:szCs w:val="20"/>
          <w:lang w:eastAsia="ar-SA"/>
        </w:rPr>
        <w:t>6</w:t>
      </w:r>
    </w:p>
    <w:p w14:paraId="0B00C219" w14:textId="5E64FC98" w:rsidR="00FD7D57"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Informacije</w:t>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Pr="00C040D4">
        <w:rPr>
          <w:rFonts w:cs="Arial"/>
          <w:szCs w:val="20"/>
          <w:lang w:eastAsia="ar-SA"/>
        </w:rPr>
        <w:tab/>
      </w:r>
      <w:r w:rsidR="00BC6B6A" w:rsidRPr="00C040D4">
        <w:rPr>
          <w:rFonts w:cs="Arial"/>
          <w:szCs w:val="20"/>
          <w:lang w:eastAsia="ar-SA"/>
        </w:rPr>
        <w:t>7</w:t>
      </w:r>
    </w:p>
    <w:p w14:paraId="3722F21A" w14:textId="77777777" w:rsidR="00FD7D57" w:rsidRDefault="00FD7D57" w:rsidP="00AB36EA">
      <w:pPr>
        <w:suppressAutoHyphens/>
        <w:spacing w:line="240" w:lineRule="auto"/>
        <w:rPr>
          <w:rFonts w:cs="Arial"/>
          <w:szCs w:val="20"/>
          <w:lang w:eastAsia="ar-SA"/>
        </w:rPr>
      </w:pPr>
    </w:p>
    <w:p w14:paraId="52AEB20D" w14:textId="77777777" w:rsidR="00C078DC" w:rsidRDefault="00C078DC" w:rsidP="00AB36EA">
      <w:pPr>
        <w:suppressAutoHyphens/>
        <w:spacing w:line="240" w:lineRule="auto"/>
        <w:rPr>
          <w:rFonts w:cs="Arial"/>
          <w:szCs w:val="20"/>
          <w:lang w:eastAsia="ar-SA"/>
        </w:rPr>
      </w:pPr>
    </w:p>
    <w:p w14:paraId="12F17810" w14:textId="77777777" w:rsidR="00513FB1" w:rsidRDefault="00513FB1" w:rsidP="00AB36EA">
      <w:pPr>
        <w:suppressAutoHyphens/>
        <w:spacing w:line="240" w:lineRule="auto"/>
        <w:rPr>
          <w:rFonts w:cs="Arial"/>
          <w:szCs w:val="20"/>
          <w:lang w:eastAsia="ar-SA"/>
        </w:rPr>
      </w:pPr>
    </w:p>
    <w:p w14:paraId="5497C166" w14:textId="159511DE" w:rsidR="00AB36EA" w:rsidRDefault="00C040D4" w:rsidP="00FD7D57">
      <w:pPr>
        <w:pStyle w:val="Odstavekseznama"/>
        <w:numPr>
          <w:ilvl w:val="0"/>
          <w:numId w:val="6"/>
        </w:numPr>
        <w:suppressAutoHyphens/>
        <w:spacing w:line="240" w:lineRule="auto"/>
        <w:rPr>
          <w:rFonts w:cs="Arial"/>
          <w:szCs w:val="20"/>
          <w:lang w:eastAsia="ar-SA"/>
        </w:rPr>
      </w:pPr>
      <w:r w:rsidRPr="00C040D4">
        <w:rPr>
          <w:rFonts w:cs="Arial"/>
          <w:b/>
          <w:szCs w:val="20"/>
          <w:lang w:eastAsia="ar-SA"/>
        </w:rPr>
        <w:t>RAZPISNA DOKUMENTACIJA</w:t>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0F79F0">
        <w:rPr>
          <w:rFonts w:cs="Arial"/>
          <w:szCs w:val="20"/>
          <w:lang w:eastAsia="ar-SA"/>
        </w:rPr>
        <w:tab/>
      </w:r>
      <w:r w:rsidR="005F31B7">
        <w:rPr>
          <w:rFonts w:cs="Arial"/>
          <w:szCs w:val="20"/>
          <w:lang w:eastAsia="ar-SA"/>
        </w:rPr>
        <w:tab/>
      </w:r>
      <w:r w:rsidR="00BC6B6A">
        <w:rPr>
          <w:rFonts w:cs="Arial"/>
          <w:szCs w:val="20"/>
          <w:lang w:eastAsia="ar-SA"/>
        </w:rPr>
        <w:t>8</w:t>
      </w:r>
    </w:p>
    <w:p w14:paraId="0AAB2993" w14:textId="77777777" w:rsidR="00C040D4" w:rsidRPr="000C4C80" w:rsidRDefault="00C040D4" w:rsidP="00C040D4">
      <w:pPr>
        <w:pStyle w:val="Odstavekseznama"/>
        <w:suppressAutoHyphens/>
        <w:spacing w:line="240" w:lineRule="auto"/>
        <w:rPr>
          <w:rFonts w:cs="Arial"/>
          <w:szCs w:val="20"/>
          <w:lang w:eastAsia="ar-SA"/>
        </w:rPr>
      </w:pPr>
    </w:p>
    <w:p w14:paraId="5CE339C0" w14:textId="57586997" w:rsidR="00AB36EA" w:rsidRPr="00FD7D57" w:rsidRDefault="00FD7D57" w:rsidP="00C040D4">
      <w:pPr>
        <w:suppressAutoHyphens/>
        <w:spacing w:line="240" w:lineRule="auto"/>
        <w:jc w:val="both"/>
        <w:rPr>
          <w:rFonts w:cs="Arial"/>
          <w:szCs w:val="20"/>
          <w:lang w:eastAsia="ar-SA"/>
        </w:rPr>
      </w:pPr>
      <w:r>
        <w:rPr>
          <w:rFonts w:cs="Arial"/>
          <w:szCs w:val="20"/>
          <w:lang w:eastAsia="ar-SA"/>
        </w:rPr>
        <w:t xml:space="preserve">II.1. </w:t>
      </w:r>
      <w:r w:rsidR="00AB36EA" w:rsidRPr="00FD7D57">
        <w:rPr>
          <w:rFonts w:cs="Arial"/>
          <w:szCs w:val="20"/>
          <w:lang w:eastAsia="ar-SA"/>
        </w:rPr>
        <w:t>NAVODILA ZA IZDELAVO VLOGE</w:t>
      </w:r>
      <w:r w:rsidR="00AB36EA" w:rsidRPr="00FD7D57">
        <w:rPr>
          <w:rFonts w:cs="Arial"/>
          <w:szCs w:val="20"/>
          <w:lang w:eastAsia="ar-SA"/>
        </w:rPr>
        <w:tab/>
      </w:r>
      <w:r w:rsidR="00AB36EA" w:rsidRPr="00FD7D57">
        <w:rPr>
          <w:rFonts w:cs="Arial"/>
          <w:szCs w:val="20"/>
          <w:lang w:eastAsia="ar-SA"/>
        </w:rPr>
        <w:tab/>
      </w:r>
      <w:r w:rsidR="00AB36EA" w:rsidRPr="00FD7D57">
        <w:rPr>
          <w:rFonts w:cs="Arial"/>
          <w:szCs w:val="20"/>
          <w:lang w:eastAsia="ar-SA"/>
        </w:rPr>
        <w:tab/>
      </w:r>
      <w:r w:rsidR="00AB36EA" w:rsidRPr="00FD7D57">
        <w:rPr>
          <w:rFonts w:cs="Arial"/>
          <w:szCs w:val="20"/>
          <w:lang w:eastAsia="ar-SA"/>
        </w:rPr>
        <w:tab/>
      </w:r>
      <w:r w:rsidR="005F31B7">
        <w:rPr>
          <w:rFonts w:cs="Arial"/>
          <w:szCs w:val="20"/>
          <w:lang w:eastAsia="ar-SA"/>
        </w:rPr>
        <w:tab/>
      </w:r>
      <w:r w:rsidR="005A61FF">
        <w:rPr>
          <w:rFonts w:cs="Arial"/>
          <w:szCs w:val="20"/>
          <w:lang w:eastAsia="ar-SA"/>
        </w:rPr>
        <w:tab/>
      </w:r>
      <w:r w:rsidR="00BC6B6A">
        <w:rPr>
          <w:rFonts w:cs="Arial"/>
          <w:szCs w:val="20"/>
          <w:lang w:eastAsia="ar-SA"/>
        </w:rPr>
        <w:t>8</w:t>
      </w:r>
    </w:p>
    <w:p w14:paraId="142B5079" w14:textId="75D7B0A0" w:rsidR="00AB36EA" w:rsidRPr="00FD7D57" w:rsidRDefault="00FD7D57" w:rsidP="00C040D4">
      <w:pPr>
        <w:suppressAutoHyphens/>
        <w:spacing w:line="240" w:lineRule="auto"/>
        <w:jc w:val="both"/>
        <w:rPr>
          <w:rFonts w:cs="Arial"/>
          <w:szCs w:val="20"/>
          <w:lang w:eastAsia="ar-SA"/>
        </w:rPr>
      </w:pPr>
      <w:r>
        <w:rPr>
          <w:rFonts w:cs="Arial"/>
          <w:szCs w:val="20"/>
          <w:lang w:eastAsia="ar-SA"/>
        </w:rPr>
        <w:t xml:space="preserve">II.2. </w:t>
      </w:r>
      <w:r w:rsidR="00AB36EA" w:rsidRPr="00FD7D57">
        <w:rPr>
          <w:rFonts w:cs="Arial"/>
          <w:szCs w:val="20"/>
          <w:lang w:eastAsia="ar-SA"/>
        </w:rPr>
        <w:t>NAVODILO</w:t>
      </w:r>
      <w:r w:rsidR="00BC6B6A">
        <w:rPr>
          <w:rFonts w:cs="Arial"/>
          <w:szCs w:val="20"/>
          <w:lang w:eastAsia="ar-SA"/>
        </w:rPr>
        <w:t xml:space="preserve"> ZA IZDELAVO KONČNEGA POROČILA</w:t>
      </w:r>
      <w:r w:rsidR="00BC6B6A">
        <w:rPr>
          <w:rFonts w:cs="Arial"/>
          <w:szCs w:val="20"/>
          <w:lang w:eastAsia="ar-SA"/>
        </w:rPr>
        <w:tab/>
      </w:r>
      <w:r w:rsidR="005F31B7">
        <w:rPr>
          <w:rFonts w:cs="Arial"/>
          <w:szCs w:val="20"/>
          <w:lang w:eastAsia="ar-SA"/>
        </w:rPr>
        <w:tab/>
      </w:r>
      <w:r w:rsidR="005A61FF">
        <w:rPr>
          <w:rFonts w:cs="Arial"/>
          <w:szCs w:val="20"/>
          <w:lang w:eastAsia="ar-SA"/>
        </w:rPr>
        <w:tab/>
      </w:r>
      <w:r w:rsidR="00BC6B6A">
        <w:rPr>
          <w:rFonts w:cs="Arial"/>
          <w:szCs w:val="20"/>
          <w:lang w:eastAsia="ar-SA"/>
        </w:rPr>
        <w:t>10</w:t>
      </w:r>
    </w:p>
    <w:p w14:paraId="5CBADDA4" w14:textId="6E9FE41B" w:rsidR="00AB36EA" w:rsidRDefault="00FD7D57" w:rsidP="00C040D4">
      <w:pPr>
        <w:suppressAutoHyphens/>
        <w:spacing w:line="240" w:lineRule="auto"/>
        <w:jc w:val="both"/>
        <w:rPr>
          <w:rFonts w:cs="Arial"/>
          <w:szCs w:val="20"/>
          <w:lang w:eastAsia="ar-SA"/>
        </w:rPr>
      </w:pPr>
      <w:r>
        <w:rPr>
          <w:rFonts w:cs="Arial"/>
          <w:szCs w:val="20"/>
          <w:lang w:eastAsia="ar-SA"/>
        </w:rPr>
        <w:t xml:space="preserve">II.3. </w:t>
      </w:r>
      <w:r w:rsidR="00AB36EA" w:rsidRPr="00FD7D57">
        <w:rPr>
          <w:rFonts w:cs="Arial"/>
          <w:szCs w:val="20"/>
          <w:lang w:eastAsia="ar-SA"/>
        </w:rPr>
        <w:t>MERILA ZA OCENJEVANJE IN VREDNOTENJE VLOG</w:t>
      </w:r>
      <w:r w:rsidR="00AB36EA" w:rsidRPr="00FD7D57">
        <w:rPr>
          <w:rFonts w:cs="Arial"/>
          <w:szCs w:val="20"/>
          <w:lang w:eastAsia="ar-SA"/>
        </w:rPr>
        <w:tab/>
      </w:r>
      <w:r w:rsidR="005F31B7">
        <w:rPr>
          <w:rFonts w:cs="Arial"/>
          <w:szCs w:val="20"/>
          <w:lang w:eastAsia="ar-SA"/>
        </w:rPr>
        <w:tab/>
      </w:r>
      <w:r w:rsidR="005A61FF">
        <w:rPr>
          <w:rFonts w:cs="Arial"/>
          <w:szCs w:val="20"/>
          <w:lang w:eastAsia="ar-SA"/>
        </w:rPr>
        <w:tab/>
      </w:r>
      <w:r w:rsidR="005F31B7">
        <w:rPr>
          <w:rFonts w:cs="Arial"/>
          <w:szCs w:val="20"/>
          <w:lang w:eastAsia="ar-SA"/>
        </w:rPr>
        <w:t>16</w:t>
      </w:r>
    </w:p>
    <w:p w14:paraId="07D5B273" w14:textId="06FED4ED" w:rsidR="007D5531" w:rsidRPr="007D5531" w:rsidRDefault="007D5531" w:rsidP="00C040D4">
      <w:pPr>
        <w:spacing w:line="260" w:lineRule="atLeast"/>
        <w:rPr>
          <w:rFonts w:cs="Arial"/>
          <w:szCs w:val="20"/>
          <w:lang w:val="en-US"/>
        </w:rPr>
      </w:pPr>
      <w:r>
        <w:rPr>
          <w:rFonts w:cs="Arial"/>
          <w:szCs w:val="20"/>
          <w:lang w:eastAsia="ar-SA"/>
        </w:rPr>
        <w:t xml:space="preserve">II.4. </w:t>
      </w:r>
      <w:r w:rsidR="005F31B7">
        <w:rPr>
          <w:rFonts w:cs="Arial"/>
          <w:szCs w:val="20"/>
          <w:lang w:val="en-US"/>
        </w:rPr>
        <w:t>NAVODILA ZA PRIPRAVO FINANČNEGA NAČRTA PROJEKTA</w:t>
      </w:r>
      <w:r>
        <w:rPr>
          <w:rFonts w:cs="Arial"/>
          <w:szCs w:val="20"/>
          <w:lang w:val="en-US"/>
        </w:rPr>
        <w:t xml:space="preserve"> </w:t>
      </w:r>
      <w:r w:rsidR="005F31B7">
        <w:rPr>
          <w:rFonts w:cs="Arial"/>
          <w:szCs w:val="20"/>
          <w:lang w:val="en-US"/>
        </w:rPr>
        <w:tab/>
      </w:r>
      <w:r w:rsidR="005A61FF">
        <w:rPr>
          <w:rFonts w:cs="Arial"/>
          <w:szCs w:val="20"/>
          <w:lang w:val="en-US"/>
        </w:rPr>
        <w:tab/>
      </w:r>
      <w:r w:rsidR="005F31B7">
        <w:rPr>
          <w:rFonts w:cs="Arial"/>
          <w:szCs w:val="20"/>
          <w:lang w:val="en-US"/>
        </w:rPr>
        <w:t>20</w:t>
      </w:r>
    </w:p>
    <w:p w14:paraId="2C2B9F66" w14:textId="793B37F9" w:rsidR="00AB36EA" w:rsidRPr="00AB36EA" w:rsidRDefault="007D5531" w:rsidP="00C040D4">
      <w:pPr>
        <w:suppressAutoHyphens/>
        <w:spacing w:line="240" w:lineRule="auto"/>
        <w:jc w:val="both"/>
        <w:rPr>
          <w:rFonts w:cs="Arial"/>
          <w:b/>
          <w:szCs w:val="20"/>
          <w:lang w:eastAsia="ar-SA"/>
        </w:rPr>
      </w:pPr>
      <w:r>
        <w:rPr>
          <w:rFonts w:cs="Arial"/>
          <w:szCs w:val="20"/>
          <w:lang w:eastAsia="ar-SA"/>
        </w:rPr>
        <w:t>II.5</w:t>
      </w:r>
      <w:r w:rsidR="00FD7D57">
        <w:rPr>
          <w:rFonts w:cs="Arial"/>
          <w:szCs w:val="20"/>
          <w:lang w:eastAsia="ar-SA"/>
        </w:rPr>
        <w:t xml:space="preserve">. </w:t>
      </w:r>
      <w:r w:rsidR="00AB36EA" w:rsidRPr="00FD7D57">
        <w:rPr>
          <w:rFonts w:cs="Arial"/>
          <w:szCs w:val="20"/>
          <w:lang w:eastAsia="ar-SA"/>
        </w:rPr>
        <w:t>PRILOGE</w:t>
      </w:r>
      <w:r w:rsidR="00AB36EA" w:rsidRPr="00FD7D57">
        <w:rPr>
          <w:rFonts w:cs="Arial"/>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5F31B7">
        <w:rPr>
          <w:rFonts w:cs="Arial"/>
          <w:b/>
          <w:szCs w:val="20"/>
          <w:lang w:eastAsia="ar-SA"/>
        </w:rPr>
        <w:tab/>
      </w:r>
      <w:r w:rsidR="005F31B7">
        <w:rPr>
          <w:rFonts w:cs="Arial"/>
          <w:b/>
          <w:szCs w:val="20"/>
          <w:lang w:eastAsia="ar-SA"/>
        </w:rPr>
        <w:tab/>
      </w:r>
      <w:r w:rsidR="005A61FF">
        <w:rPr>
          <w:rFonts w:cs="Arial"/>
          <w:b/>
          <w:szCs w:val="20"/>
          <w:lang w:eastAsia="ar-SA"/>
        </w:rPr>
        <w:tab/>
      </w:r>
      <w:r w:rsidR="005F31B7">
        <w:rPr>
          <w:rFonts w:cs="Arial"/>
          <w:szCs w:val="20"/>
          <w:lang w:eastAsia="ar-SA"/>
        </w:rPr>
        <w:t>24</w:t>
      </w:r>
    </w:p>
    <w:p w14:paraId="208ED9AF" w14:textId="74C57FF5" w:rsidR="00AB36EA" w:rsidRPr="00AB36EA" w:rsidRDefault="00AB36EA" w:rsidP="00C040D4">
      <w:pPr>
        <w:suppressAutoHyphens/>
        <w:spacing w:line="240" w:lineRule="auto"/>
        <w:ind w:left="720"/>
        <w:rPr>
          <w:rFonts w:cs="Arial"/>
          <w:szCs w:val="20"/>
          <w:lang w:eastAsia="ar-SA"/>
        </w:rPr>
      </w:pPr>
      <w:r w:rsidRPr="00AB36EA">
        <w:rPr>
          <w:rFonts w:cs="Arial"/>
          <w:szCs w:val="20"/>
          <w:lang w:eastAsia="ar-SA"/>
        </w:rPr>
        <w:t>PRILOGA 1</w:t>
      </w:r>
      <w:r w:rsidR="005F31B7">
        <w:rPr>
          <w:rFonts w:cs="Arial"/>
          <w:szCs w:val="20"/>
          <w:lang w:eastAsia="ar-SA"/>
        </w:rPr>
        <w:t xml:space="preserve"> – OBRAZEC VLOGE</w:t>
      </w:r>
      <w:r w:rsidR="005F31B7">
        <w:rPr>
          <w:rFonts w:cs="Arial"/>
          <w:szCs w:val="20"/>
          <w:lang w:eastAsia="ar-SA"/>
        </w:rPr>
        <w:tab/>
      </w:r>
      <w:r w:rsidR="005F31B7">
        <w:rPr>
          <w:rFonts w:cs="Arial"/>
          <w:szCs w:val="20"/>
          <w:lang w:eastAsia="ar-SA"/>
        </w:rPr>
        <w:tab/>
      </w:r>
      <w:r w:rsidR="005F31B7">
        <w:rPr>
          <w:rFonts w:cs="Arial"/>
          <w:szCs w:val="20"/>
          <w:lang w:eastAsia="ar-SA"/>
        </w:rPr>
        <w:tab/>
      </w:r>
      <w:r w:rsidR="005F31B7">
        <w:rPr>
          <w:rFonts w:cs="Arial"/>
          <w:szCs w:val="20"/>
          <w:lang w:eastAsia="ar-SA"/>
        </w:rPr>
        <w:tab/>
      </w:r>
      <w:r w:rsidR="00C040D4">
        <w:rPr>
          <w:rFonts w:cs="Arial"/>
          <w:szCs w:val="20"/>
          <w:lang w:eastAsia="ar-SA"/>
        </w:rPr>
        <w:tab/>
      </w:r>
      <w:r w:rsidR="005F31B7">
        <w:rPr>
          <w:rFonts w:cs="Arial"/>
          <w:szCs w:val="20"/>
          <w:lang w:eastAsia="ar-SA"/>
        </w:rPr>
        <w:t>25</w:t>
      </w:r>
    </w:p>
    <w:p w14:paraId="2341C8F2" w14:textId="57CAD7A8" w:rsidR="00AB36EA" w:rsidRPr="00AB36EA" w:rsidRDefault="00AB36EA" w:rsidP="00C040D4">
      <w:pPr>
        <w:suppressAutoHyphens/>
        <w:spacing w:line="240" w:lineRule="auto"/>
        <w:ind w:left="720"/>
        <w:rPr>
          <w:rFonts w:cs="Arial"/>
          <w:szCs w:val="20"/>
          <w:lang w:eastAsia="ar-SA"/>
        </w:rPr>
      </w:pPr>
      <w:r>
        <w:rPr>
          <w:rFonts w:cs="Arial"/>
          <w:szCs w:val="20"/>
          <w:lang w:eastAsia="ar-SA"/>
        </w:rPr>
        <w:t xml:space="preserve">PRILOGA </w:t>
      </w:r>
      <w:r w:rsidR="005F31B7">
        <w:rPr>
          <w:rFonts w:cs="Arial"/>
          <w:szCs w:val="20"/>
          <w:lang w:eastAsia="ar-SA"/>
        </w:rPr>
        <w:t>2</w:t>
      </w:r>
      <w:r w:rsidR="00BC6B6A">
        <w:rPr>
          <w:rFonts w:cs="Arial"/>
          <w:szCs w:val="20"/>
          <w:lang w:eastAsia="ar-SA"/>
        </w:rPr>
        <w:t xml:space="preserve">– </w:t>
      </w:r>
      <w:r w:rsidR="005F31B7">
        <w:rPr>
          <w:rFonts w:cs="Arial"/>
          <w:szCs w:val="20"/>
          <w:lang w:eastAsia="ar-SA"/>
        </w:rPr>
        <w:t>VZOREC POGODBE</w:t>
      </w:r>
      <w:r w:rsidR="005F31B7">
        <w:rPr>
          <w:rFonts w:cs="Arial"/>
          <w:szCs w:val="20"/>
          <w:lang w:eastAsia="ar-SA"/>
        </w:rPr>
        <w:tab/>
      </w:r>
      <w:r w:rsidR="005F31B7">
        <w:rPr>
          <w:rFonts w:cs="Arial"/>
          <w:szCs w:val="20"/>
          <w:lang w:eastAsia="ar-SA"/>
        </w:rPr>
        <w:tab/>
      </w:r>
      <w:r w:rsidR="005F31B7">
        <w:rPr>
          <w:rFonts w:cs="Arial"/>
          <w:szCs w:val="20"/>
          <w:lang w:eastAsia="ar-SA"/>
        </w:rPr>
        <w:tab/>
      </w:r>
      <w:r w:rsidR="005F31B7">
        <w:rPr>
          <w:rFonts w:cs="Arial"/>
          <w:szCs w:val="20"/>
          <w:lang w:eastAsia="ar-SA"/>
        </w:rPr>
        <w:tab/>
      </w:r>
      <w:r w:rsidR="00C040D4">
        <w:rPr>
          <w:rFonts w:cs="Arial"/>
          <w:szCs w:val="20"/>
          <w:lang w:eastAsia="ar-SA"/>
        </w:rPr>
        <w:tab/>
      </w:r>
      <w:r w:rsidR="005F31B7">
        <w:rPr>
          <w:rFonts w:cs="Arial"/>
          <w:szCs w:val="20"/>
          <w:lang w:eastAsia="ar-SA"/>
        </w:rPr>
        <w:t>32</w:t>
      </w:r>
    </w:p>
    <w:p w14:paraId="2DC6B27F" w14:textId="77777777" w:rsidR="00BC6B6A" w:rsidRDefault="00AB36EA" w:rsidP="00C040D4">
      <w:pPr>
        <w:suppressAutoHyphens/>
        <w:spacing w:line="240" w:lineRule="auto"/>
        <w:ind w:left="12"/>
        <w:rPr>
          <w:rFonts w:cs="Arial"/>
          <w:szCs w:val="20"/>
          <w:lang w:eastAsia="ar-SA"/>
        </w:rPr>
      </w:pPr>
      <w:r w:rsidRPr="00AB36EA">
        <w:rPr>
          <w:rFonts w:cs="Arial"/>
          <w:b/>
          <w:szCs w:val="20"/>
          <w:lang w:eastAsia="ar-SA"/>
        </w:rPr>
        <w:tab/>
      </w:r>
      <w:r w:rsidRPr="00AB36EA">
        <w:rPr>
          <w:rFonts w:cs="Arial"/>
          <w:szCs w:val="20"/>
          <w:lang w:eastAsia="ar-SA"/>
        </w:rPr>
        <w:t>PRILOGA 3</w:t>
      </w:r>
      <w:r w:rsidR="00BC6B6A">
        <w:rPr>
          <w:rFonts w:cs="Arial"/>
          <w:szCs w:val="20"/>
          <w:lang w:eastAsia="ar-SA"/>
        </w:rPr>
        <w:t xml:space="preserve"> – IZJAVA PRIJAVITELJA </w:t>
      </w:r>
    </w:p>
    <w:p w14:paraId="22340083" w14:textId="1BC03966" w:rsidR="00BC6B6A" w:rsidRDefault="00C040D4" w:rsidP="00C040D4">
      <w:pPr>
        <w:suppressAutoHyphens/>
        <w:spacing w:line="240" w:lineRule="auto"/>
        <w:ind w:left="-720"/>
        <w:rPr>
          <w:rFonts w:cs="Arial"/>
          <w:szCs w:val="20"/>
          <w:lang w:eastAsia="ar-SA"/>
        </w:rPr>
      </w:pPr>
      <w:r>
        <w:rPr>
          <w:rFonts w:cs="Arial"/>
          <w:szCs w:val="20"/>
          <w:lang w:eastAsia="ar-SA"/>
        </w:rPr>
        <w:t xml:space="preserve">                                                 </w:t>
      </w:r>
      <w:r w:rsidR="00BC6B6A">
        <w:rPr>
          <w:rFonts w:cs="Arial"/>
          <w:szCs w:val="20"/>
          <w:lang w:eastAsia="ar-SA"/>
        </w:rPr>
        <w:t>O IZPOLNJEVANJU RAZPISNIH</w:t>
      </w:r>
      <w:r>
        <w:rPr>
          <w:rFonts w:cs="Arial"/>
          <w:szCs w:val="20"/>
          <w:lang w:eastAsia="ar-SA"/>
        </w:rPr>
        <w:t xml:space="preserve"> </w:t>
      </w:r>
      <w:r w:rsidR="005F31B7">
        <w:rPr>
          <w:rFonts w:cs="Arial"/>
          <w:szCs w:val="20"/>
          <w:lang w:eastAsia="ar-SA"/>
        </w:rPr>
        <w:t>POGOJEV</w:t>
      </w:r>
      <w:r w:rsidR="005F31B7">
        <w:rPr>
          <w:rFonts w:cs="Arial"/>
          <w:szCs w:val="20"/>
          <w:lang w:eastAsia="ar-SA"/>
        </w:rPr>
        <w:tab/>
      </w:r>
      <w:r w:rsidR="005F31B7">
        <w:rPr>
          <w:rFonts w:cs="Arial"/>
          <w:szCs w:val="20"/>
          <w:lang w:eastAsia="ar-SA"/>
        </w:rPr>
        <w:tab/>
        <w:t>36</w:t>
      </w:r>
    </w:p>
    <w:p w14:paraId="40045C42" w14:textId="20A854AF" w:rsidR="00BC6B6A" w:rsidRPr="00AB36EA" w:rsidRDefault="005F31B7" w:rsidP="00C040D4">
      <w:pPr>
        <w:suppressAutoHyphens/>
        <w:spacing w:line="240" w:lineRule="auto"/>
        <w:rPr>
          <w:rFonts w:cs="Arial"/>
          <w:szCs w:val="20"/>
          <w:lang w:eastAsia="ar-SA"/>
        </w:rPr>
      </w:pPr>
      <w:r>
        <w:rPr>
          <w:rFonts w:cs="Arial"/>
          <w:szCs w:val="20"/>
          <w:lang w:eastAsia="ar-SA"/>
        </w:rPr>
        <w:tab/>
        <w:t>PRILOGA A – OZNAČBA VLOGE</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sidR="005A61FF">
        <w:rPr>
          <w:rFonts w:cs="Arial"/>
          <w:szCs w:val="20"/>
          <w:lang w:eastAsia="ar-SA"/>
        </w:rPr>
        <w:tab/>
      </w:r>
      <w:r>
        <w:rPr>
          <w:rFonts w:cs="Arial"/>
          <w:szCs w:val="20"/>
          <w:lang w:eastAsia="ar-SA"/>
        </w:rPr>
        <w:t>37</w:t>
      </w:r>
    </w:p>
    <w:p w14:paraId="02543270" w14:textId="77777777" w:rsidR="00AB36EA" w:rsidRDefault="00AB36EA" w:rsidP="00AB36EA">
      <w:pPr>
        <w:suppressAutoHyphens/>
        <w:spacing w:line="240" w:lineRule="auto"/>
        <w:rPr>
          <w:rFonts w:cs="Arial"/>
          <w:szCs w:val="20"/>
          <w:lang w:eastAsia="ar-SA"/>
        </w:rPr>
      </w:pPr>
    </w:p>
    <w:p w14:paraId="731F99B9" w14:textId="77777777" w:rsidR="00FD7D57" w:rsidRDefault="00FD7D57" w:rsidP="00AB36EA">
      <w:pPr>
        <w:suppressAutoHyphens/>
        <w:spacing w:line="240" w:lineRule="auto"/>
        <w:rPr>
          <w:rFonts w:cs="Arial"/>
          <w:szCs w:val="20"/>
          <w:lang w:eastAsia="ar-SA"/>
        </w:rPr>
      </w:pPr>
    </w:p>
    <w:p w14:paraId="1E594067" w14:textId="77777777" w:rsidR="00513FB1" w:rsidRDefault="00513FB1" w:rsidP="00AB36EA">
      <w:pPr>
        <w:suppressAutoHyphens/>
        <w:spacing w:line="240" w:lineRule="auto"/>
        <w:rPr>
          <w:rFonts w:cs="Arial"/>
          <w:szCs w:val="20"/>
          <w:lang w:eastAsia="ar-SA"/>
        </w:rPr>
      </w:pPr>
    </w:p>
    <w:p w14:paraId="61087314" w14:textId="77777777" w:rsidR="00AB36EA" w:rsidRPr="00AB36EA" w:rsidRDefault="00AB36EA" w:rsidP="00BC6B6A">
      <w:pPr>
        <w:suppressAutoHyphens/>
        <w:spacing w:line="240" w:lineRule="auto"/>
        <w:ind w:left="720"/>
        <w:rPr>
          <w:rFonts w:cs="Arial"/>
          <w:szCs w:val="20"/>
          <w:lang w:eastAsia="ar-SA"/>
        </w:rPr>
      </w:pPr>
    </w:p>
    <w:p w14:paraId="1C33A0EE" w14:textId="77777777" w:rsidR="00AB36EA" w:rsidRPr="00AB36EA" w:rsidRDefault="00AB36EA" w:rsidP="00AB36EA">
      <w:pPr>
        <w:suppressAutoHyphens/>
        <w:spacing w:line="240" w:lineRule="auto"/>
        <w:rPr>
          <w:rFonts w:cs="Arial"/>
          <w:szCs w:val="20"/>
          <w:lang w:eastAsia="ar-SA"/>
        </w:rPr>
      </w:pPr>
    </w:p>
    <w:p w14:paraId="03B19C10" w14:textId="77777777" w:rsidR="00AB36EA" w:rsidRPr="00AB36EA" w:rsidRDefault="00AB36EA" w:rsidP="00AB36EA">
      <w:pPr>
        <w:suppressAutoHyphens/>
        <w:spacing w:line="240" w:lineRule="auto"/>
        <w:rPr>
          <w:rFonts w:cs="Arial"/>
          <w:szCs w:val="20"/>
          <w:lang w:eastAsia="ar-SA"/>
        </w:rPr>
      </w:pPr>
    </w:p>
    <w:p w14:paraId="4FBCBDDF" w14:textId="77777777" w:rsidR="00AB36EA" w:rsidRPr="00AB36EA" w:rsidRDefault="00AB36EA" w:rsidP="00AB36EA">
      <w:pPr>
        <w:suppressAutoHyphens/>
        <w:spacing w:line="240" w:lineRule="auto"/>
        <w:rPr>
          <w:rFonts w:cs="Arial"/>
          <w:szCs w:val="20"/>
          <w:lang w:eastAsia="ar-SA"/>
        </w:rPr>
      </w:pPr>
    </w:p>
    <w:p w14:paraId="16CCE65C" w14:textId="77777777" w:rsidR="00AB36EA" w:rsidRPr="00AB36EA" w:rsidRDefault="00AB36EA" w:rsidP="00AB36EA">
      <w:pPr>
        <w:suppressAutoHyphens/>
        <w:spacing w:line="240" w:lineRule="auto"/>
        <w:rPr>
          <w:rFonts w:cs="Arial"/>
          <w:szCs w:val="20"/>
          <w:lang w:eastAsia="ar-SA"/>
        </w:rPr>
      </w:pPr>
    </w:p>
    <w:p w14:paraId="4DAE22CD" w14:textId="77777777" w:rsidR="00AB36EA" w:rsidRPr="00AB36EA" w:rsidRDefault="00AB36EA" w:rsidP="00AB36EA">
      <w:pPr>
        <w:suppressAutoHyphens/>
        <w:spacing w:line="240" w:lineRule="auto"/>
        <w:rPr>
          <w:rFonts w:cs="Arial"/>
          <w:szCs w:val="20"/>
          <w:lang w:eastAsia="ar-SA"/>
        </w:rPr>
      </w:pPr>
    </w:p>
    <w:p w14:paraId="2C79E1F9" w14:textId="77777777" w:rsidR="00AB36EA" w:rsidRPr="00AB36EA" w:rsidRDefault="00AB36EA" w:rsidP="00AB36EA">
      <w:pPr>
        <w:suppressAutoHyphens/>
        <w:spacing w:line="240" w:lineRule="auto"/>
        <w:rPr>
          <w:rFonts w:cs="Arial"/>
          <w:szCs w:val="20"/>
          <w:lang w:eastAsia="ar-SA"/>
        </w:rPr>
      </w:pPr>
    </w:p>
    <w:p w14:paraId="5ADEDC94" w14:textId="77777777" w:rsidR="00AB36EA" w:rsidRPr="00AB36EA" w:rsidRDefault="00AB36EA" w:rsidP="00AB36EA">
      <w:pPr>
        <w:suppressAutoHyphens/>
        <w:spacing w:line="240" w:lineRule="auto"/>
        <w:rPr>
          <w:rFonts w:cs="Arial"/>
          <w:szCs w:val="20"/>
          <w:lang w:eastAsia="ar-SA"/>
        </w:rPr>
      </w:pPr>
    </w:p>
    <w:p w14:paraId="32C112C7" w14:textId="77777777" w:rsidR="00AB36EA" w:rsidRPr="00AB36EA" w:rsidRDefault="00AB36EA" w:rsidP="00AB36EA">
      <w:pPr>
        <w:suppressAutoHyphens/>
        <w:spacing w:line="240" w:lineRule="auto"/>
        <w:rPr>
          <w:rFonts w:cs="Arial"/>
          <w:szCs w:val="20"/>
          <w:lang w:eastAsia="ar-SA"/>
        </w:rPr>
      </w:pPr>
    </w:p>
    <w:p w14:paraId="33FA1D2F" w14:textId="77777777" w:rsidR="00AB36EA" w:rsidRPr="00AB36EA" w:rsidRDefault="00AB36EA" w:rsidP="00AB36EA">
      <w:pPr>
        <w:suppressAutoHyphens/>
        <w:spacing w:line="240" w:lineRule="auto"/>
        <w:rPr>
          <w:rFonts w:cs="Arial"/>
          <w:szCs w:val="20"/>
          <w:lang w:eastAsia="ar-SA"/>
        </w:rPr>
      </w:pPr>
    </w:p>
    <w:p w14:paraId="1D3E5317" w14:textId="77777777" w:rsidR="00AB36EA" w:rsidRPr="00AB36EA" w:rsidRDefault="00AB36EA" w:rsidP="00AB36EA">
      <w:pPr>
        <w:suppressAutoHyphens/>
        <w:spacing w:line="240" w:lineRule="auto"/>
        <w:rPr>
          <w:rFonts w:cs="Arial"/>
          <w:szCs w:val="20"/>
          <w:lang w:eastAsia="ar-SA"/>
        </w:rPr>
      </w:pPr>
    </w:p>
    <w:p w14:paraId="7B0669FA" w14:textId="77777777" w:rsidR="00AB36EA" w:rsidRDefault="00AB36EA" w:rsidP="00AB36EA">
      <w:pPr>
        <w:suppressAutoHyphens/>
        <w:spacing w:line="240" w:lineRule="auto"/>
        <w:rPr>
          <w:rFonts w:cs="Arial"/>
          <w:szCs w:val="20"/>
          <w:lang w:eastAsia="ar-SA"/>
        </w:rPr>
      </w:pPr>
    </w:p>
    <w:p w14:paraId="401C86BE" w14:textId="77777777" w:rsidR="006552CE" w:rsidRPr="00AB36EA" w:rsidRDefault="006552CE" w:rsidP="00AB36EA">
      <w:pPr>
        <w:suppressAutoHyphens/>
        <w:spacing w:line="240" w:lineRule="auto"/>
        <w:rPr>
          <w:rFonts w:cs="Arial"/>
          <w:szCs w:val="20"/>
          <w:lang w:eastAsia="ar-SA"/>
        </w:rPr>
      </w:pPr>
    </w:p>
    <w:p w14:paraId="216A08A8" w14:textId="77777777" w:rsidR="00AB36EA" w:rsidRPr="00AB36EA" w:rsidRDefault="00513FB1" w:rsidP="00513FB1">
      <w:pPr>
        <w:spacing w:line="240" w:lineRule="auto"/>
        <w:rPr>
          <w:rFonts w:cs="Arial"/>
          <w:szCs w:val="20"/>
          <w:lang w:eastAsia="ar-SA"/>
        </w:rPr>
      </w:pPr>
      <w:r>
        <w:rPr>
          <w:rFonts w:cs="Arial"/>
          <w:szCs w:val="20"/>
          <w:lang w:eastAsia="ar-SA"/>
        </w:rPr>
        <w:br w:type="page"/>
      </w:r>
    </w:p>
    <w:p w14:paraId="7BDAE281" w14:textId="77777777" w:rsidR="00AB36EA" w:rsidRPr="00AB36EA" w:rsidRDefault="00AB36EA" w:rsidP="00AB36EA">
      <w:pPr>
        <w:pBdr>
          <w:bottom w:val="single" w:sz="12" w:space="1" w:color="auto"/>
        </w:pBdr>
        <w:tabs>
          <w:tab w:val="left" w:pos="960"/>
        </w:tabs>
        <w:suppressAutoHyphens/>
        <w:spacing w:line="240" w:lineRule="auto"/>
        <w:outlineLvl w:val="0"/>
        <w:rPr>
          <w:rFonts w:cs="Arial"/>
          <w:b/>
          <w:szCs w:val="20"/>
          <w:lang w:eastAsia="ar-SA"/>
        </w:rPr>
      </w:pPr>
      <w:bookmarkStart w:id="1" w:name="_Toc237332022"/>
      <w:bookmarkStart w:id="2" w:name="_Toc237332404"/>
      <w:r w:rsidRPr="00AB36EA">
        <w:rPr>
          <w:rFonts w:cs="Arial"/>
          <w:b/>
          <w:szCs w:val="20"/>
          <w:lang w:eastAsia="ar-SA"/>
        </w:rPr>
        <w:lastRenderedPageBreak/>
        <w:t>I  BESEDILO JAVNEGA RAZPISA</w:t>
      </w:r>
      <w:bookmarkEnd w:id="1"/>
      <w:bookmarkEnd w:id="2"/>
    </w:p>
    <w:p w14:paraId="17306806" w14:textId="77777777" w:rsidR="00AB36EA" w:rsidRDefault="00AB36EA" w:rsidP="00AB36EA">
      <w:pPr>
        <w:tabs>
          <w:tab w:val="left" w:pos="960"/>
        </w:tabs>
        <w:suppressAutoHyphens/>
        <w:spacing w:line="240" w:lineRule="auto"/>
        <w:outlineLvl w:val="0"/>
        <w:rPr>
          <w:rFonts w:cs="Arial"/>
          <w:szCs w:val="20"/>
          <w:lang w:eastAsia="ar-SA"/>
        </w:rPr>
      </w:pPr>
    </w:p>
    <w:p w14:paraId="37137D14" w14:textId="48EA2E78" w:rsidR="00513FB1" w:rsidRDefault="00993191" w:rsidP="00AB36EA">
      <w:pPr>
        <w:spacing w:line="240" w:lineRule="auto"/>
        <w:jc w:val="both"/>
        <w:rPr>
          <w:rFonts w:cs="Arial"/>
          <w:b/>
          <w:szCs w:val="20"/>
          <w:lang w:eastAsia="sl-SI"/>
        </w:rPr>
      </w:pPr>
      <w:r w:rsidRPr="00993191">
        <w:rPr>
          <w:rFonts w:cs="Arial"/>
          <w:b/>
          <w:szCs w:val="20"/>
          <w:lang w:eastAsia="sl-SI"/>
        </w:rPr>
        <w:t>Javn</w:t>
      </w:r>
      <w:r>
        <w:rPr>
          <w:rFonts w:cs="Arial"/>
          <w:b/>
          <w:szCs w:val="20"/>
          <w:lang w:eastAsia="sl-SI"/>
        </w:rPr>
        <w:t>i</w:t>
      </w:r>
      <w:r w:rsidRPr="00993191">
        <w:rPr>
          <w:rFonts w:cs="Arial"/>
          <w:b/>
          <w:szCs w:val="20"/>
          <w:lang w:eastAsia="sl-SI"/>
        </w:rPr>
        <w:t xml:space="preserve"> razpis za sofinanciranje projektov promocije in ozaveščanja na področju urejanja prostora in graditve v letu 2024</w:t>
      </w:r>
    </w:p>
    <w:p w14:paraId="6FF296B8" w14:textId="488D12EB" w:rsidR="00993191" w:rsidRDefault="00993191" w:rsidP="00AB36EA">
      <w:pPr>
        <w:spacing w:line="240" w:lineRule="auto"/>
        <w:jc w:val="both"/>
        <w:rPr>
          <w:rFonts w:cs="Arial"/>
          <w:b/>
          <w:szCs w:val="20"/>
          <w:lang w:eastAsia="sl-SI"/>
        </w:rPr>
      </w:pPr>
    </w:p>
    <w:p w14:paraId="671BA7CC" w14:textId="77777777" w:rsidR="00993191" w:rsidRPr="00AB36EA" w:rsidRDefault="00993191" w:rsidP="00AB36EA">
      <w:pPr>
        <w:spacing w:line="240" w:lineRule="auto"/>
        <w:jc w:val="both"/>
        <w:rPr>
          <w:rFonts w:cs="Arial"/>
          <w:b/>
          <w:szCs w:val="20"/>
          <w:lang w:eastAsia="sl-SI"/>
        </w:rPr>
      </w:pPr>
    </w:p>
    <w:p w14:paraId="01B24C60" w14:textId="39CBB30B" w:rsidR="00733FA5" w:rsidRPr="00AB36EA" w:rsidRDefault="00733FA5" w:rsidP="00B656FE">
      <w:pPr>
        <w:spacing w:line="240" w:lineRule="auto"/>
        <w:jc w:val="both"/>
        <w:rPr>
          <w:rFonts w:cs="Arial"/>
          <w:b/>
          <w:szCs w:val="20"/>
          <w:lang w:eastAsia="sl-SI"/>
        </w:rPr>
      </w:pPr>
      <w:r w:rsidRPr="00AB36EA">
        <w:rPr>
          <w:rFonts w:cs="Arial"/>
          <w:b/>
          <w:szCs w:val="20"/>
          <w:lang w:eastAsia="sl-SI"/>
        </w:rPr>
        <w:t xml:space="preserve">1. </w:t>
      </w:r>
      <w:r w:rsidR="00387A6A" w:rsidRPr="00AB36EA">
        <w:rPr>
          <w:rFonts w:cs="Arial"/>
          <w:b/>
          <w:szCs w:val="20"/>
          <w:lang w:eastAsia="sl-SI"/>
        </w:rPr>
        <w:t>Sofinancer</w:t>
      </w:r>
    </w:p>
    <w:p w14:paraId="3028A5C4" w14:textId="77777777" w:rsidR="00733FA5" w:rsidRDefault="00733FA5">
      <w:pPr>
        <w:suppressAutoHyphens/>
        <w:spacing w:line="240" w:lineRule="auto"/>
        <w:jc w:val="both"/>
        <w:rPr>
          <w:rFonts w:cs="Arial"/>
          <w:szCs w:val="20"/>
          <w:lang w:eastAsia="ar-SA"/>
        </w:rPr>
      </w:pPr>
    </w:p>
    <w:p w14:paraId="226C0E19" w14:textId="1E648BB9" w:rsidR="00733FA5" w:rsidRPr="00AB36EA" w:rsidRDefault="00733FA5">
      <w:pPr>
        <w:suppressAutoHyphens/>
        <w:spacing w:line="240" w:lineRule="auto"/>
        <w:jc w:val="both"/>
        <w:rPr>
          <w:rFonts w:cs="Arial"/>
          <w:szCs w:val="20"/>
          <w:lang w:eastAsia="ar-SA"/>
        </w:rPr>
      </w:pPr>
      <w:r w:rsidRPr="001104D4">
        <w:rPr>
          <w:rFonts w:cs="Arial"/>
          <w:szCs w:val="20"/>
          <w:lang w:eastAsia="ar-SA"/>
        </w:rPr>
        <w:t xml:space="preserve">Ministrstvo za </w:t>
      </w:r>
      <w:r w:rsidR="00387A6A">
        <w:rPr>
          <w:rFonts w:cs="Arial"/>
          <w:szCs w:val="20"/>
          <w:lang w:eastAsia="ar-SA"/>
        </w:rPr>
        <w:t>naravne vire</w:t>
      </w:r>
      <w:r w:rsidRPr="001104D4">
        <w:rPr>
          <w:rFonts w:cs="Arial"/>
          <w:szCs w:val="20"/>
          <w:lang w:eastAsia="ar-SA"/>
        </w:rPr>
        <w:t xml:space="preserve"> in prostor, Dunajska cesta 48, 1000 Ljubljana, kot neposredni uporabnik proračunskih sredstev poziva potencialne vlagatelje, da v predpisanem roku oddajo vlogo za dodelitev sredstev </w:t>
      </w:r>
      <w:bookmarkStart w:id="3" w:name="_Hlk153268474"/>
      <w:r w:rsidRPr="001104D4">
        <w:rPr>
          <w:rFonts w:cs="Arial"/>
          <w:szCs w:val="20"/>
          <w:lang w:eastAsia="ar-SA"/>
        </w:rPr>
        <w:t xml:space="preserve">za sofinanciranje projektov promocije </w:t>
      </w:r>
      <w:r w:rsidR="002105FF" w:rsidRPr="002105FF">
        <w:rPr>
          <w:rFonts w:cs="Arial"/>
          <w:szCs w:val="20"/>
          <w:lang w:eastAsia="ar-SA"/>
        </w:rPr>
        <w:t xml:space="preserve">in ozaveščanja na področju urejanja </w:t>
      </w:r>
      <w:r w:rsidR="00F21D2C">
        <w:rPr>
          <w:rFonts w:cs="Arial"/>
          <w:szCs w:val="20"/>
          <w:lang w:eastAsia="ar-SA"/>
        </w:rPr>
        <w:t>prostora in graditve v letu 202</w:t>
      </w:r>
      <w:r w:rsidR="00321BD8">
        <w:rPr>
          <w:rFonts w:cs="Arial"/>
          <w:szCs w:val="20"/>
          <w:lang w:eastAsia="ar-SA"/>
        </w:rPr>
        <w:t>4</w:t>
      </w:r>
      <w:bookmarkEnd w:id="3"/>
      <w:r w:rsidR="002105FF">
        <w:rPr>
          <w:rFonts w:cs="Arial"/>
          <w:szCs w:val="20"/>
          <w:lang w:eastAsia="ar-SA"/>
        </w:rPr>
        <w:t>.</w:t>
      </w:r>
      <w:r w:rsidR="002105FF" w:rsidRPr="002105FF">
        <w:rPr>
          <w:rFonts w:cs="Arial"/>
          <w:szCs w:val="20"/>
          <w:lang w:eastAsia="ar-SA"/>
        </w:rPr>
        <w:t xml:space="preserve"> </w:t>
      </w:r>
    </w:p>
    <w:p w14:paraId="23DADD98" w14:textId="77777777" w:rsidR="00733FA5" w:rsidRPr="00AB36EA" w:rsidRDefault="00733FA5" w:rsidP="008760C2">
      <w:pPr>
        <w:suppressAutoHyphens/>
        <w:spacing w:line="240" w:lineRule="auto"/>
        <w:jc w:val="both"/>
        <w:rPr>
          <w:rFonts w:cs="Arial"/>
          <w:i/>
          <w:szCs w:val="20"/>
          <w:lang w:eastAsia="ar-SA"/>
        </w:rPr>
      </w:pPr>
    </w:p>
    <w:p w14:paraId="1E73C69E" w14:textId="65F761B5" w:rsidR="00733FA5" w:rsidRPr="006C45FF" w:rsidRDefault="00733FA5" w:rsidP="00B656FE">
      <w:pPr>
        <w:spacing w:line="240" w:lineRule="auto"/>
        <w:jc w:val="both"/>
        <w:rPr>
          <w:rFonts w:cs="Arial"/>
          <w:b/>
          <w:szCs w:val="20"/>
          <w:lang w:eastAsia="sl-SI"/>
        </w:rPr>
      </w:pPr>
      <w:r w:rsidRPr="006C45FF">
        <w:rPr>
          <w:rFonts w:cs="Arial"/>
          <w:b/>
          <w:szCs w:val="20"/>
          <w:lang w:eastAsia="sl-SI"/>
        </w:rPr>
        <w:t xml:space="preserve">2. </w:t>
      </w:r>
      <w:r w:rsidR="00387A6A" w:rsidRPr="006C45FF">
        <w:rPr>
          <w:rFonts w:cs="Arial"/>
          <w:b/>
          <w:szCs w:val="20"/>
          <w:lang w:eastAsia="sl-SI"/>
        </w:rPr>
        <w:t>Pravna podlaga</w:t>
      </w:r>
    </w:p>
    <w:p w14:paraId="5A97704A" w14:textId="77777777" w:rsidR="00733FA5" w:rsidRDefault="00733FA5">
      <w:pPr>
        <w:spacing w:line="240" w:lineRule="auto"/>
        <w:jc w:val="both"/>
        <w:rPr>
          <w:rFonts w:cs="Arial"/>
          <w:szCs w:val="20"/>
          <w:highlight w:val="yellow"/>
          <w:lang w:eastAsia="sl-SI"/>
        </w:rPr>
      </w:pPr>
    </w:p>
    <w:p w14:paraId="7157D54F" w14:textId="77777777" w:rsidR="00866FBC" w:rsidRDefault="00866FBC" w:rsidP="000D0F07">
      <w:pPr>
        <w:jc w:val="both"/>
        <w:rPr>
          <w:lang w:eastAsia="sl-SI"/>
        </w:rPr>
      </w:pPr>
      <w:r w:rsidRPr="00487AD1">
        <w:rPr>
          <w:lang w:eastAsia="sl-SI"/>
        </w:rPr>
        <w:t xml:space="preserve">Sofinanciranje bo izvedeno na podlagi Zakona o javnih financah </w:t>
      </w:r>
      <w:r w:rsidRPr="001F41EC">
        <w:rPr>
          <w:lang w:eastAsia="sl-SI"/>
        </w:rPr>
        <w:t xml:space="preserve">(Uradni list RS, št. 11/11 – uradno prečiščeno besedilo, 14/13 – </w:t>
      </w:r>
      <w:proofErr w:type="spellStart"/>
      <w:r w:rsidRPr="001F41EC">
        <w:rPr>
          <w:lang w:eastAsia="sl-SI"/>
        </w:rPr>
        <w:t>popr</w:t>
      </w:r>
      <w:proofErr w:type="spellEnd"/>
      <w:r w:rsidRPr="001F41EC">
        <w:rPr>
          <w:lang w:eastAsia="sl-SI"/>
        </w:rPr>
        <w:t xml:space="preserve">., 101/13, 55/15 – </w:t>
      </w:r>
      <w:proofErr w:type="spellStart"/>
      <w:r w:rsidRPr="001F41EC">
        <w:rPr>
          <w:lang w:eastAsia="sl-SI"/>
        </w:rPr>
        <w:t>ZFisP</w:t>
      </w:r>
      <w:proofErr w:type="spellEnd"/>
      <w:r w:rsidRPr="001F41EC">
        <w:rPr>
          <w:lang w:eastAsia="sl-SI"/>
        </w:rPr>
        <w:t xml:space="preserve">, 96/15 – ZIPRS1617, 13/18, 195/20 – </w:t>
      </w:r>
      <w:proofErr w:type="spellStart"/>
      <w:r w:rsidRPr="001F41EC">
        <w:rPr>
          <w:lang w:eastAsia="sl-SI"/>
        </w:rPr>
        <w:t>odl</w:t>
      </w:r>
      <w:proofErr w:type="spellEnd"/>
      <w:r w:rsidRPr="001F41EC">
        <w:rPr>
          <w:lang w:eastAsia="sl-SI"/>
        </w:rPr>
        <w:t>. US, 18/23 – ZDU-1O in 76/23</w:t>
      </w:r>
      <w:r w:rsidRPr="00487AD1">
        <w:rPr>
          <w:lang w:eastAsia="sl-SI"/>
        </w:rPr>
        <w:t>); Proračuna Republike Slovenije za leto 202</w:t>
      </w:r>
      <w:r>
        <w:rPr>
          <w:lang w:eastAsia="sl-SI"/>
        </w:rPr>
        <w:t xml:space="preserve">4 </w:t>
      </w:r>
      <w:r w:rsidRPr="001F41EC">
        <w:rPr>
          <w:lang w:eastAsia="sl-SI"/>
        </w:rPr>
        <w:t>Uradni list RS, št. 150/22</w:t>
      </w:r>
      <w:r>
        <w:rPr>
          <w:lang w:eastAsia="sl-SI"/>
        </w:rPr>
        <w:t>);</w:t>
      </w:r>
      <w:r w:rsidRPr="00487AD1">
        <w:rPr>
          <w:lang w:eastAsia="sl-SI"/>
        </w:rPr>
        <w:t xml:space="preserve"> Zakona o izvrševanju proračunov Republike Slovenije za leti 202</w:t>
      </w:r>
      <w:r>
        <w:rPr>
          <w:lang w:eastAsia="sl-SI"/>
        </w:rPr>
        <w:t>4</w:t>
      </w:r>
      <w:r w:rsidRPr="00487AD1">
        <w:rPr>
          <w:lang w:eastAsia="sl-SI"/>
        </w:rPr>
        <w:t xml:space="preserve"> in 202</w:t>
      </w:r>
      <w:r>
        <w:rPr>
          <w:lang w:eastAsia="sl-SI"/>
        </w:rPr>
        <w:t>5</w:t>
      </w:r>
      <w:r w:rsidRPr="000164B9">
        <w:rPr>
          <w:lang w:eastAsia="sl-SI"/>
        </w:rPr>
        <w:t xml:space="preserve"> </w:t>
      </w:r>
      <w:r w:rsidRPr="00665309">
        <w:rPr>
          <w:bCs/>
          <w:shd w:val="clear" w:color="auto" w:fill="FFFFFF"/>
        </w:rPr>
        <w:t>(Uradni list RS, št. 150/22 – ZIPRS2324)</w:t>
      </w:r>
      <w:r w:rsidRPr="000164B9">
        <w:rPr>
          <w:lang w:eastAsia="sl-SI"/>
        </w:rPr>
        <w:t xml:space="preserve"> in 12. poglavja Pravilnika o postopkih za izvrševanje proračuna Republike Slovenije (</w:t>
      </w:r>
      <w:r w:rsidRPr="001F41EC">
        <w:rPr>
          <w:lang w:eastAsia="sl-SI"/>
        </w:rPr>
        <w:t>Uradni list RS, št. 50/07, 61/08, 99/09 – ZIPRS1011, 3/13, 81/16, 11/22, 96/22, 105/22 – ZZNŠPP, 149/22 in 106/23)</w:t>
      </w:r>
      <w:r>
        <w:rPr>
          <w:lang w:eastAsia="sl-SI"/>
        </w:rPr>
        <w:t>.</w:t>
      </w:r>
    </w:p>
    <w:p w14:paraId="1254807D" w14:textId="77777777" w:rsidR="00164BE8" w:rsidRPr="00AB36EA" w:rsidRDefault="00164BE8">
      <w:pPr>
        <w:spacing w:line="240" w:lineRule="auto"/>
        <w:jc w:val="both"/>
        <w:rPr>
          <w:rFonts w:cs="Arial"/>
          <w:b/>
          <w:szCs w:val="20"/>
          <w:lang w:eastAsia="sl-SI"/>
        </w:rPr>
      </w:pPr>
    </w:p>
    <w:p w14:paraId="4ED1EA04" w14:textId="7B79943A" w:rsidR="00733FA5" w:rsidRPr="00AB36EA" w:rsidRDefault="00733FA5">
      <w:pPr>
        <w:spacing w:line="240" w:lineRule="auto"/>
        <w:jc w:val="both"/>
        <w:rPr>
          <w:rFonts w:cs="Arial"/>
          <w:b/>
          <w:szCs w:val="20"/>
          <w:lang w:eastAsia="sl-SI"/>
        </w:rPr>
      </w:pPr>
      <w:r w:rsidRPr="00AB36EA">
        <w:rPr>
          <w:rFonts w:cs="Arial"/>
          <w:b/>
          <w:szCs w:val="20"/>
          <w:lang w:eastAsia="sl-SI"/>
        </w:rPr>
        <w:t>3</w:t>
      </w:r>
      <w:r w:rsidR="00387A6A" w:rsidRPr="00AB36EA">
        <w:rPr>
          <w:rFonts w:cs="Arial"/>
          <w:b/>
          <w:szCs w:val="20"/>
          <w:lang w:eastAsia="sl-SI"/>
        </w:rPr>
        <w:t xml:space="preserve">. Predmet razpisa </w:t>
      </w:r>
    </w:p>
    <w:p w14:paraId="660B748A" w14:textId="77777777" w:rsidR="00733FA5" w:rsidRDefault="00733FA5">
      <w:pPr>
        <w:suppressAutoHyphens/>
        <w:spacing w:line="240" w:lineRule="auto"/>
        <w:jc w:val="both"/>
        <w:rPr>
          <w:rFonts w:cs="Arial"/>
          <w:szCs w:val="20"/>
          <w:lang w:eastAsia="ar-SA"/>
        </w:rPr>
      </w:pPr>
    </w:p>
    <w:p w14:paraId="67C17EE0" w14:textId="73C4014A" w:rsidR="00DA6D64" w:rsidRDefault="00EB2E26" w:rsidP="00741A83">
      <w:pPr>
        <w:spacing w:line="240" w:lineRule="auto"/>
        <w:jc w:val="both"/>
        <w:rPr>
          <w:rFonts w:cs="Arial"/>
          <w:szCs w:val="20"/>
          <w:lang w:eastAsia="sl-SI"/>
        </w:rPr>
      </w:pPr>
      <w:r w:rsidRPr="000511A5">
        <w:rPr>
          <w:rFonts w:cs="Arial"/>
          <w:szCs w:val="20"/>
          <w:lang w:eastAsia="sl-SI"/>
        </w:rPr>
        <w:t xml:space="preserve">Predmet sofinanciranja so projekti promocije in ozaveščanja na </w:t>
      </w:r>
      <w:r w:rsidR="00BD7F1D">
        <w:rPr>
          <w:rFonts w:cs="Arial"/>
          <w:szCs w:val="20"/>
          <w:lang w:eastAsia="sl-SI"/>
        </w:rPr>
        <w:t xml:space="preserve">naslednjih </w:t>
      </w:r>
      <w:r w:rsidRPr="000511A5">
        <w:rPr>
          <w:rFonts w:cs="Arial"/>
          <w:szCs w:val="20"/>
          <w:lang w:eastAsia="sl-SI"/>
        </w:rPr>
        <w:t>področj</w:t>
      </w:r>
      <w:r w:rsidR="00E0306F">
        <w:rPr>
          <w:rFonts w:cs="Arial"/>
          <w:szCs w:val="20"/>
          <w:lang w:eastAsia="sl-SI"/>
        </w:rPr>
        <w:t>ih</w:t>
      </w:r>
      <w:r w:rsidR="00DA6D64">
        <w:rPr>
          <w:rFonts w:cs="Arial"/>
          <w:szCs w:val="20"/>
          <w:lang w:eastAsia="sl-SI"/>
        </w:rPr>
        <w:t>:</w:t>
      </w:r>
    </w:p>
    <w:p w14:paraId="14951FB7" w14:textId="48DCF91B" w:rsidR="00DA6D64" w:rsidRDefault="00C95898" w:rsidP="00DA6D64">
      <w:pPr>
        <w:pStyle w:val="Odstavekseznama"/>
        <w:numPr>
          <w:ilvl w:val="0"/>
          <w:numId w:val="38"/>
        </w:numPr>
        <w:spacing w:line="240" w:lineRule="auto"/>
        <w:jc w:val="both"/>
        <w:rPr>
          <w:rFonts w:cs="Arial"/>
          <w:szCs w:val="20"/>
          <w:lang w:eastAsia="sl-SI"/>
        </w:rPr>
      </w:pPr>
      <w:r w:rsidRPr="00DA6D64">
        <w:rPr>
          <w:rFonts w:cs="Arial"/>
          <w:szCs w:val="20"/>
          <w:lang w:eastAsia="sl-SI"/>
        </w:rPr>
        <w:t>uveljavljanj</w:t>
      </w:r>
      <w:r w:rsidR="00DA6D64">
        <w:rPr>
          <w:rFonts w:cs="Arial"/>
          <w:szCs w:val="20"/>
          <w:lang w:eastAsia="sl-SI"/>
        </w:rPr>
        <w:t>e</w:t>
      </w:r>
      <w:r w:rsidRPr="00DA6D64">
        <w:rPr>
          <w:rFonts w:cs="Arial"/>
          <w:szCs w:val="20"/>
          <w:lang w:eastAsia="sl-SI"/>
        </w:rPr>
        <w:t xml:space="preserve"> načel </w:t>
      </w:r>
      <w:r w:rsidR="00EB2E26" w:rsidRPr="00DA6D64">
        <w:rPr>
          <w:rFonts w:cs="Arial"/>
          <w:szCs w:val="20"/>
          <w:lang w:eastAsia="sl-SI"/>
        </w:rPr>
        <w:t>trajnostnega prostorskega razvoja</w:t>
      </w:r>
      <w:r w:rsidR="00535E1B">
        <w:rPr>
          <w:rFonts w:cs="Arial"/>
          <w:szCs w:val="20"/>
          <w:lang w:eastAsia="sl-SI"/>
        </w:rPr>
        <w:t>;</w:t>
      </w:r>
    </w:p>
    <w:p w14:paraId="7D477684" w14:textId="51BCC3BF" w:rsidR="00DA6D64" w:rsidRDefault="000A0B8D" w:rsidP="00DA6D64">
      <w:pPr>
        <w:pStyle w:val="Odstavekseznama"/>
        <w:numPr>
          <w:ilvl w:val="0"/>
          <w:numId w:val="38"/>
        </w:numPr>
        <w:spacing w:line="240" w:lineRule="auto"/>
        <w:jc w:val="both"/>
        <w:rPr>
          <w:rFonts w:cs="Arial"/>
          <w:szCs w:val="20"/>
          <w:lang w:eastAsia="sl-SI"/>
        </w:rPr>
      </w:pPr>
      <w:r>
        <w:rPr>
          <w:rFonts w:cs="Arial"/>
          <w:szCs w:val="20"/>
          <w:lang w:eastAsia="sl-SI"/>
        </w:rPr>
        <w:t>spodbujanje uresničevanja prostorskih in urbanističnih ukrepov za optimalno blaženje podnebnih sprememb in prilagajanje nanje;</w:t>
      </w:r>
    </w:p>
    <w:p w14:paraId="01BE4BDC" w14:textId="022901DE" w:rsidR="00DA6D64" w:rsidRPr="00E009A2" w:rsidRDefault="00E0306F" w:rsidP="00E009A2">
      <w:pPr>
        <w:numPr>
          <w:ilvl w:val="0"/>
          <w:numId w:val="10"/>
        </w:numPr>
        <w:suppressAutoHyphens/>
        <w:spacing w:line="240" w:lineRule="auto"/>
        <w:jc w:val="both"/>
        <w:rPr>
          <w:rFonts w:cs="Arial"/>
          <w:szCs w:val="20"/>
          <w:lang w:eastAsia="ar-SA"/>
        </w:rPr>
      </w:pPr>
      <w:r w:rsidRPr="00DA6D64">
        <w:rPr>
          <w:rFonts w:cs="Arial"/>
          <w:szCs w:val="20"/>
          <w:lang w:eastAsia="sl-SI"/>
        </w:rPr>
        <w:t>uveljavljanj</w:t>
      </w:r>
      <w:r w:rsidR="00DA6D64">
        <w:rPr>
          <w:rFonts w:cs="Arial"/>
          <w:szCs w:val="20"/>
          <w:lang w:eastAsia="sl-SI"/>
        </w:rPr>
        <w:t>e</w:t>
      </w:r>
      <w:r w:rsidRPr="00DA6D64">
        <w:rPr>
          <w:rFonts w:cs="Arial"/>
          <w:szCs w:val="20"/>
          <w:lang w:eastAsia="sl-SI"/>
        </w:rPr>
        <w:t xml:space="preserve"> participativnega urejanja prostora</w:t>
      </w:r>
      <w:r w:rsidR="00E009A2">
        <w:rPr>
          <w:rFonts w:cs="Arial"/>
          <w:szCs w:val="20"/>
          <w:lang w:eastAsia="ar-SA"/>
        </w:rPr>
        <w:t>;</w:t>
      </w:r>
    </w:p>
    <w:p w14:paraId="3003C02A" w14:textId="395F9560" w:rsidR="00535E1B" w:rsidRDefault="00535E1B" w:rsidP="00DA6D64">
      <w:pPr>
        <w:pStyle w:val="Odstavekseznama"/>
        <w:numPr>
          <w:ilvl w:val="0"/>
          <w:numId w:val="38"/>
        </w:numPr>
        <w:spacing w:line="240" w:lineRule="auto"/>
        <w:jc w:val="both"/>
        <w:rPr>
          <w:rFonts w:cs="Arial"/>
          <w:szCs w:val="20"/>
          <w:lang w:eastAsia="sl-SI"/>
        </w:rPr>
      </w:pPr>
      <w:r>
        <w:rPr>
          <w:rFonts w:cs="Arial"/>
          <w:szCs w:val="20"/>
          <w:lang w:eastAsia="sl-SI"/>
        </w:rPr>
        <w:t>spodbujanje odgovornejšega odnosa do prostora in premišljen</w:t>
      </w:r>
      <w:r w:rsidR="00C80A52">
        <w:rPr>
          <w:rFonts w:cs="Arial"/>
          <w:szCs w:val="20"/>
          <w:lang w:eastAsia="sl-SI"/>
        </w:rPr>
        <w:t>ega</w:t>
      </w:r>
      <w:r>
        <w:rPr>
          <w:rFonts w:cs="Arial"/>
          <w:szCs w:val="20"/>
          <w:lang w:eastAsia="sl-SI"/>
        </w:rPr>
        <w:t xml:space="preserve"> ravnanj</w:t>
      </w:r>
      <w:r w:rsidR="00C80A52">
        <w:rPr>
          <w:rFonts w:cs="Arial"/>
          <w:szCs w:val="20"/>
          <w:lang w:eastAsia="sl-SI"/>
        </w:rPr>
        <w:t xml:space="preserve">a </w:t>
      </w:r>
      <w:r>
        <w:rPr>
          <w:rFonts w:cs="Arial"/>
          <w:szCs w:val="20"/>
          <w:lang w:eastAsia="sl-SI"/>
        </w:rPr>
        <w:t>s prostorom;</w:t>
      </w:r>
    </w:p>
    <w:p w14:paraId="3CBF2811" w14:textId="610D174F" w:rsidR="00DA6D64" w:rsidRDefault="000A0B8D" w:rsidP="00DA6D64">
      <w:pPr>
        <w:pStyle w:val="Odstavekseznama"/>
        <w:numPr>
          <w:ilvl w:val="0"/>
          <w:numId w:val="38"/>
        </w:numPr>
        <w:spacing w:line="240" w:lineRule="auto"/>
        <w:jc w:val="both"/>
        <w:rPr>
          <w:rFonts w:cs="Arial"/>
          <w:szCs w:val="20"/>
          <w:lang w:eastAsia="sl-SI"/>
        </w:rPr>
      </w:pPr>
      <w:r>
        <w:rPr>
          <w:rFonts w:cs="Arial"/>
          <w:szCs w:val="20"/>
          <w:lang w:eastAsia="sl-SI"/>
        </w:rPr>
        <w:t>spodbujanje</w:t>
      </w:r>
      <w:r w:rsidR="00DA6D64">
        <w:rPr>
          <w:rFonts w:cs="Arial"/>
          <w:szCs w:val="20"/>
          <w:lang w:eastAsia="sl-SI"/>
        </w:rPr>
        <w:t xml:space="preserve"> </w:t>
      </w:r>
      <w:r w:rsidR="00EB2E26" w:rsidRPr="00DA6D64">
        <w:rPr>
          <w:rFonts w:cs="Arial"/>
          <w:szCs w:val="20"/>
          <w:lang w:eastAsia="sl-SI"/>
        </w:rPr>
        <w:t>racionalne rabe prostora</w:t>
      </w:r>
      <w:r w:rsidR="00C80A52">
        <w:rPr>
          <w:rFonts w:cs="Arial"/>
          <w:szCs w:val="20"/>
          <w:lang w:eastAsia="sl-SI"/>
        </w:rPr>
        <w:t>;</w:t>
      </w:r>
    </w:p>
    <w:p w14:paraId="2B8FEFB0" w14:textId="68310C61" w:rsidR="005B2EEE" w:rsidRDefault="005B2EEE" w:rsidP="00DA6D64">
      <w:pPr>
        <w:pStyle w:val="Odstavekseznama"/>
        <w:numPr>
          <w:ilvl w:val="0"/>
          <w:numId w:val="38"/>
        </w:numPr>
        <w:spacing w:line="240" w:lineRule="auto"/>
        <w:jc w:val="both"/>
        <w:rPr>
          <w:rFonts w:cs="Arial"/>
          <w:szCs w:val="20"/>
          <w:lang w:eastAsia="sl-SI"/>
        </w:rPr>
      </w:pPr>
      <w:r>
        <w:rPr>
          <w:rFonts w:cs="Arial"/>
          <w:szCs w:val="20"/>
          <w:lang w:eastAsia="sl-SI"/>
        </w:rPr>
        <w:t xml:space="preserve">ohranjanje in </w:t>
      </w:r>
      <w:r w:rsidR="00DA6D64">
        <w:rPr>
          <w:rFonts w:cs="Arial"/>
          <w:szCs w:val="20"/>
          <w:lang w:eastAsia="sl-SI"/>
        </w:rPr>
        <w:t xml:space="preserve">krepitev </w:t>
      </w:r>
      <w:r w:rsidR="00EB2E26" w:rsidRPr="00DA6D64">
        <w:rPr>
          <w:rFonts w:cs="Arial"/>
          <w:szCs w:val="20"/>
          <w:lang w:eastAsia="sl-SI"/>
        </w:rPr>
        <w:t>identitete prostora Slovenije (arhitekturna in krajinska prepoznavnost)</w:t>
      </w:r>
      <w:r w:rsidR="006A362F" w:rsidRPr="00DA6D64">
        <w:rPr>
          <w:rFonts w:cs="Arial"/>
          <w:szCs w:val="20"/>
          <w:lang w:eastAsia="sl-SI"/>
        </w:rPr>
        <w:t>,</w:t>
      </w:r>
    </w:p>
    <w:p w14:paraId="52FA51E8" w14:textId="77777777" w:rsidR="00E009A2" w:rsidRDefault="005B2EEE" w:rsidP="005B2EEE">
      <w:pPr>
        <w:numPr>
          <w:ilvl w:val="0"/>
          <w:numId w:val="10"/>
        </w:numPr>
        <w:suppressAutoHyphens/>
        <w:spacing w:line="240" w:lineRule="auto"/>
        <w:jc w:val="both"/>
        <w:rPr>
          <w:rFonts w:cs="Arial"/>
          <w:szCs w:val="20"/>
          <w:lang w:eastAsia="ar-SA"/>
        </w:rPr>
      </w:pPr>
      <w:r w:rsidRPr="008027AA">
        <w:rPr>
          <w:rFonts w:cs="Arial"/>
          <w:szCs w:val="20"/>
          <w:lang w:eastAsia="ar-SA"/>
        </w:rPr>
        <w:t xml:space="preserve">ozaveščanje in izobraževanje širše javnosti, zlasti otrok in mladih, o pomenu prostora kot skupni vrednoti; </w:t>
      </w:r>
    </w:p>
    <w:p w14:paraId="118A6EC0" w14:textId="4C954C68" w:rsidR="00BD7F1D" w:rsidRDefault="00E009A2" w:rsidP="005B2EEE">
      <w:pPr>
        <w:numPr>
          <w:ilvl w:val="0"/>
          <w:numId w:val="10"/>
        </w:numPr>
        <w:suppressAutoHyphens/>
        <w:spacing w:line="240" w:lineRule="auto"/>
        <w:jc w:val="both"/>
        <w:rPr>
          <w:rFonts w:cs="Arial"/>
          <w:szCs w:val="20"/>
          <w:lang w:eastAsia="ar-SA"/>
        </w:rPr>
      </w:pPr>
      <w:r w:rsidRPr="001104D4">
        <w:rPr>
          <w:rFonts w:eastAsiaTheme="minorEastAsia" w:cs="Arial"/>
          <w:szCs w:val="20"/>
        </w:rPr>
        <w:t xml:space="preserve">izobraževanje </w:t>
      </w:r>
      <w:r>
        <w:rPr>
          <w:rFonts w:eastAsiaTheme="minorEastAsia" w:cs="Arial"/>
          <w:szCs w:val="20"/>
        </w:rPr>
        <w:t xml:space="preserve">in vzgoja mladih </w:t>
      </w:r>
      <w:r w:rsidRPr="001104D4">
        <w:rPr>
          <w:rFonts w:eastAsiaTheme="minorEastAsia" w:cs="Arial"/>
          <w:szCs w:val="20"/>
        </w:rPr>
        <w:t>za aktivno držav</w:t>
      </w:r>
      <w:r>
        <w:rPr>
          <w:rFonts w:eastAsiaTheme="minorEastAsia" w:cs="Arial"/>
          <w:szCs w:val="20"/>
        </w:rPr>
        <w:t xml:space="preserve">ljanstvo na področju </w:t>
      </w:r>
      <w:r w:rsidRPr="001104D4">
        <w:rPr>
          <w:rFonts w:eastAsiaTheme="minorEastAsia" w:cs="Arial"/>
          <w:szCs w:val="20"/>
        </w:rPr>
        <w:t>urejanja prostora</w:t>
      </w:r>
    </w:p>
    <w:p w14:paraId="25726FBD" w14:textId="76AD409C" w:rsidR="00BD7F1D" w:rsidRDefault="00BD7F1D" w:rsidP="00DA6D64">
      <w:pPr>
        <w:pStyle w:val="Odstavekseznama"/>
        <w:numPr>
          <w:ilvl w:val="0"/>
          <w:numId w:val="38"/>
        </w:numPr>
        <w:spacing w:line="240" w:lineRule="auto"/>
        <w:jc w:val="both"/>
        <w:rPr>
          <w:rFonts w:cs="Arial"/>
          <w:szCs w:val="20"/>
          <w:lang w:eastAsia="sl-SI"/>
        </w:rPr>
      </w:pPr>
      <w:r>
        <w:rPr>
          <w:rFonts w:cs="Arial"/>
          <w:szCs w:val="20"/>
          <w:lang w:eastAsia="sl-SI"/>
        </w:rPr>
        <w:t xml:space="preserve">naslavljanje aktualnih prostorskih izzivov </w:t>
      </w:r>
      <w:r w:rsidR="00E51991" w:rsidRPr="00DA6D64">
        <w:rPr>
          <w:rFonts w:cs="Arial"/>
          <w:szCs w:val="20"/>
          <w:lang w:eastAsia="sl-SI"/>
        </w:rPr>
        <w:t xml:space="preserve">trajnostnega </w:t>
      </w:r>
      <w:r w:rsidR="00EB2E26" w:rsidRPr="00DA6D64">
        <w:rPr>
          <w:rFonts w:cs="Arial"/>
          <w:szCs w:val="20"/>
          <w:lang w:eastAsia="sl-SI"/>
        </w:rPr>
        <w:t>razvoja</w:t>
      </w:r>
      <w:r w:rsidR="00E51991" w:rsidRPr="00DA6D64">
        <w:rPr>
          <w:rFonts w:cs="Arial"/>
          <w:szCs w:val="20"/>
          <w:lang w:eastAsia="sl-SI"/>
        </w:rPr>
        <w:t xml:space="preserve"> mest, naselij in širših mestnih območij</w:t>
      </w:r>
      <w:r w:rsidR="00535E1B">
        <w:rPr>
          <w:rFonts w:cs="Arial"/>
          <w:szCs w:val="20"/>
          <w:lang w:eastAsia="sl-SI"/>
        </w:rPr>
        <w:t>;</w:t>
      </w:r>
      <w:r w:rsidR="00AC594A" w:rsidRPr="00DA6D64">
        <w:rPr>
          <w:rFonts w:cs="Arial"/>
          <w:szCs w:val="20"/>
          <w:lang w:eastAsia="sl-SI"/>
        </w:rPr>
        <w:t xml:space="preserve"> </w:t>
      </w:r>
    </w:p>
    <w:p w14:paraId="3216790F" w14:textId="14867C4D" w:rsidR="00C50030" w:rsidRDefault="006A362F" w:rsidP="00DA6D64">
      <w:pPr>
        <w:pStyle w:val="Odstavekseznama"/>
        <w:numPr>
          <w:ilvl w:val="0"/>
          <w:numId w:val="38"/>
        </w:numPr>
        <w:spacing w:line="240" w:lineRule="auto"/>
        <w:jc w:val="both"/>
        <w:rPr>
          <w:rFonts w:cs="Arial"/>
          <w:szCs w:val="20"/>
          <w:lang w:eastAsia="sl-SI"/>
        </w:rPr>
      </w:pPr>
      <w:r w:rsidRPr="00DA6D64">
        <w:rPr>
          <w:rFonts w:cs="Arial"/>
          <w:szCs w:val="20"/>
          <w:lang w:eastAsia="sl-SI"/>
        </w:rPr>
        <w:t>krepit</w:t>
      </w:r>
      <w:r w:rsidR="00C50030">
        <w:rPr>
          <w:rFonts w:cs="Arial"/>
          <w:szCs w:val="20"/>
          <w:lang w:eastAsia="sl-SI"/>
        </w:rPr>
        <w:t>e</w:t>
      </w:r>
      <w:r w:rsidRPr="00DA6D64">
        <w:rPr>
          <w:rFonts w:cs="Arial"/>
          <w:szCs w:val="20"/>
          <w:lang w:eastAsia="sl-SI"/>
        </w:rPr>
        <w:t>v zave</w:t>
      </w:r>
      <w:r w:rsidR="00AC594A" w:rsidRPr="00DA6D64">
        <w:rPr>
          <w:rFonts w:cs="Arial"/>
          <w:szCs w:val="20"/>
          <w:lang w:eastAsia="sl-SI"/>
        </w:rPr>
        <w:t>danja o pomenu</w:t>
      </w:r>
      <w:r w:rsidRPr="00DA6D64">
        <w:rPr>
          <w:rFonts w:cs="Arial"/>
          <w:szCs w:val="20"/>
          <w:lang w:eastAsia="sl-SI"/>
        </w:rPr>
        <w:t xml:space="preserve"> in vlogi </w:t>
      </w:r>
      <w:r w:rsidR="00E0306F" w:rsidRPr="00DA6D64">
        <w:rPr>
          <w:rFonts w:cs="Arial"/>
          <w:szCs w:val="20"/>
          <w:lang w:eastAsia="sl-SI"/>
        </w:rPr>
        <w:t xml:space="preserve"> trajnostnega načrtovanja </w:t>
      </w:r>
      <w:r w:rsidR="00574381" w:rsidRPr="00DA6D64">
        <w:rPr>
          <w:rFonts w:cs="Arial"/>
          <w:szCs w:val="20"/>
          <w:lang w:eastAsia="sl-SI"/>
        </w:rPr>
        <w:t>prostora</w:t>
      </w:r>
      <w:r w:rsidR="00E0306F" w:rsidRPr="00DA6D64">
        <w:rPr>
          <w:rFonts w:cs="Arial"/>
          <w:szCs w:val="20"/>
          <w:lang w:eastAsia="sl-SI"/>
        </w:rPr>
        <w:t xml:space="preserve"> </w:t>
      </w:r>
      <w:r w:rsidRPr="00DA6D64">
        <w:rPr>
          <w:rFonts w:cs="Arial"/>
          <w:szCs w:val="20"/>
          <w:lang w:eastAsia="sl-SI"/>
        </w:rPr>
        <w:t>za kakovost</w:t>
      </w:r>
      <w:r w:rsidR="00E0306F" w:rsidRPr="00DA6D64">
        <w:rPr>
          <w:rFonts w:cs="Arial"/>
          <w:szCs w:val="20"/>
          <w:lang w:eastAsia="sl-SI"/>
        </w:rPr>
        <w:t xml:space="preserve"> življenja</w:t>
      </w:r>
      <w:r w:rsidR="00574381" w:rsidRPr="00DA6D64">
        <w:rPr>
          <w:rFonts w:cs="Arial"/>
          <w:szCs w:val="20"/>
          <w:lang w:eastAsia="sl-SI"/>
        </w:rPr>
        <w:t xml:space="preserve"> in </w:t>
      </w:r>
      <w:r w:rsidR="00B340B3" w:rsidRPr="00DA6D64">
        <w:rPr>
          <w:rFonts w:cs="Arial"/>
          <w:szCs w:val="20"/>
          <w:lang w:eastAsia="sl-SI"/>
        </w:rPr>
        <w:t>razvoj družbe</w:t>
      </w:r>
      <w:r w:rsidR="00972BB0">
        <w:rPr>
          <w:rFonts w:cs="Arial"/>
          <w:szCs w:val="20"/>
          <w:lang w:eastAsia="sl-SI"/>
        </w:rPr>
        <w:t>.</w:t>
      </w:r>
    </w:p>
    <w:p w14:paraId="1F94A11E" w14:textId="77777777" w:rsidR="00C50030" w:rsidRDefault="00C50030" w:rsidP="00C50030">
      <w:pPr>
        <w:spacing w:line="240" w:lineRule="auto"/>
        <w:jc w:val="both"/>
        <w:rPr>
          <w:rFonts w:cs="Arial"/>
          <w:szCs w:val="20"/>
          <w:lang w:eastAsia="sl-SI"/>
        </w:rPr>
      </w:pPr>
    </w:p>
    <w:p w14:paraId="1E3E259F" w14:textId="70D487DF" w:rsidR="00E51991" w:rsidRPr="00022F5E" w:rsidRDefault="00C50030" w:rsidP="00022F5E">
      <w:pPr>
        <w:spacing w:line="240" w:lineRule="auto"/>
        <w:jc w:val="both"/>
        <w:rPr>
          <w:rFonts w:cs="Arial"/>
          <w:szCs w:val="20"/>
          <w:lang w:eastAsia="ar-SA"/>
        </w:rPr>
      </w:pPr>
      <w:r>
        <w:rPr>
          <w:rFonts w:cs="Arial"/>
          <w:szCs w:val="20"/>
          <w:lang w:eastAsia="sl-SI"/>
        </w:rPr>
        <w:t xml:space="preserve">Predmet sofinanciranja so projekti, ki vsebine naslavljajo z vidika </w:t>
      </w:r>
      <w:r w:rsidR="00EB2E26" w:rsidRPr="00022F5E">
        <w:rPr>
          <w:rFonts w:cs="Arial"/>
          <w:szCs w:val="20"/>
          <w:lang w:eastAsia="ar-SA"/>
        </w:rPr>
        <w:t>urejanj</w:t>
      </w:r>
      <w:r w:rsidR="00B340B3">
        <w:rPr>
          <w:rFonts w:cs="Arial"/>
          <w:szCs w:val="20"/>
          <w:lang w:eastAsia="ar-SA"/>
        </w:rPr>
        <w:t>a</w:t>
      </w:r>
      <w:r w:rsidR="00EB2E26" w:rsidRPr="00022F5E">
        <w:rPr>
          <w:rFonts w:cs="Arial"/>
          <w:szCs w:val="20"/>
          <w:lang w:eastAsia="ar-SA"/>
        </w:rPr>
        <w:t xml:space="preserve"> pro</w:t>
      </w:r>
      <w:r w:rsidR="00054976" w:rsidRPr="00022F5E">
        <w:rPr>
          <w:rFonts w:cs="Arial"/>
          <w:szCs w:val="20"/>
          <w:lang w:eastAsia="ar-SA"/>
        </w:rPr>
        <w:t>stora in prostors</w:t>
      </w:r>
      <w:r w:rsidR="00972BB0">
        <w:rPr>
          <w:rFonts w:cs="Arial"/>
          <w:szCs w:val="20"/>
          <w:lang w:eastAsia="ar-SA"/>
        </w:rPr>
        <w:t>k</w:t>
      </w:r>
      <w:r w:rsidR="00B340B3">
        <w:rPr>
          <w:rFonts w:cs="Arial"/>
          <w:szCs w:val="20"/>
          <w:lang w:eastAsia="ar-SA"/>
        </w:rPr>
        <w:t>ega</w:t>
      </w:r>
      <w:r w:rsidR="00054976" w:rsidRPr="00022F5E">
        <w:rPr>
          <w:rFonts w:cs="Arial"/>
          <w:szCs w:val="20"/>
          <w:lang w:eastAsia="ar-SA"/>
        </w:rPr>
        <w:t xml:space="preserve"> načrtovanj</w:t>
      </w:r>
      <w:r w:rsidR="00B340B3">
        <w:rPr>
          <w:rFonts w:cs="Arial"/>
          <w:szCs w:val="20"/>
          <w:lang w:eastAsia="ar-SA"/>
        </w:rPr>
        <w:t>a</w:t>
      </w:r>
      <w:r w:rsidR="00054976" w:rsidRPr="00022F5E">
        <w:rPr>
          <w:rFonts w:cs="Arial"/>
          <w:szCs w:val="20"/>
          <w:lang w:eastAsia="ar-SA"/>
        </w:rPr>
        <w:t>,</w:t>
      </w:r>
      <w:r w:rsidR="006C491D" w:rsidRPr="00022F5E">
        <w:rPr>
          <w:rFonts w:cs="Arial"/>
          <w:szCs w:val="20"/>
          <w:lang w:eastAsia="ar-SA"/>
        </w:rPr>
        <w:t xml:space="preserve"> </w:t>
      </w:r>
      <w:r w:rsidR="00C95898">
        <w:rPr>
          <w:rFonts w:cs="Arial"/>
          <w:szCs w:val="20"/>
          <w:lang w:eastAsia="ar-SA"/>
        </w:rPr>
        <w:t>urejanj</w:t>
      </w:r>
      <w:r w:rsidR="00B340B3">
        <w:rPr>
          <w:rFonts w:cs="Arial"/>
          <w:szCs w:val="20"/>
          <w:lang w:eastAsia="ar-SA"/>
        </w:rPr>
        <w:t>a</w:t>
      </w:r>
      <w:r w:rsidR="00C95898">
        <w:rPr>
          <w:rFonts w:cs="Arial"/>
          <w:szCs w:val="20"/>
          <w:lang w:eastAsia="ar-SA"/>
        </w:rPr>
        <w:t xml:space="preserve"> mest in naselij, </w:t>
      </w:r>
      <w:r w:rsidR="00E51991" w:rsidRPr="00022F5E">
        <w:rPr>
          <w:rFonts w:cs="Arial"/>
          <w:szCs w:val="20"/>
          <w:lang w:eastAsia="ar-SA"/>
        </w:rPr>
        <w:t>urbanističn</w:t>
      </w:r>
      <w:r>
        <w:rPr>
          <w:rFonts w:cs="Arial"/>
          <w:szCs w:val="20"/>
          <w:lang w:eastAsia="ar-SA"/>
        </w:rPr>
        <w:t>ega</w:t>
      </w:r>
      <w:r w:rsidR="00E51991" w:rsidRPr="00022F5E">
        <w:rPr>
          <w:rFonts w:cs="Arial"/>
          <w:szCs w:val="20"/>
          <w:lang w:eastAsia="ar-SA"/>
        </w:rPr>
        <w:t xml:space="preserve"> in krajinsk</w:t>
      </w:r>
      <w:r>
        <w:rPr>
          <w:rFonts w:cs="Arial"/>
          <w:szCs w:val="20"/>
          <w:lang w:eastAsia="ar-SA"/>
        </w:rPr>
        <w:t>ega</w:t>
      </w:r>
      <w:r w:rsidR="00E51991" w:rsidRPr="00022F5E">
        <w:rPr>
          <w:rFonts w:cs="Arial"/>
          <w:szCs w:val="20"/>
          <w:lang w:eastAsia="ar-SA"/>
        </w:rPr>
        <w:t xml:space="preserve"> načrtovanje</w:t>
      </w:r>
      <w:r w:rsidR="00054976" w:rsidRPr="00022F5E">
        <w:rPr>
          <w:rFonts w:cs="Arial"/>
          <w:szCs w:val="20"/>
          <w:lang w:eastAsia="ar-SA"/>
        </w:rPr>
        <w:t>,</w:t>
      </w:r>
      <w:r w:rsidR="00022F5E">
        <w:rPr>
          <w:rFonts w:cs="Arial"/>
          <w:szCs w:val="20"/>
          <w:lang w:eastAsia="ar-SA"/>
        </w:rPr>
        <w:t xml:space="preserve"> </w:t>
      </w:r>
      <w:r w:rsidR="00EB2E26" w:rsidRPr="00022F5E">
        <w:rPr>
          <w:rFonts w:cs="Arial"/>
          <w:szCs w:val="20"/>
          <w:lang w:eastAsia="ar-SA"/>
        </w:rPr>
        <w:t>arhitektur</w:t>
      </w:r>
      <w:r>
        <w:rPr>
          <w:rFonts w:cs="Arial"/>
          <w:szCs w:val="20"/>
          <w:lang w:eastAsia="ar-SA"/>
        </w:rPr>
        <w:t>e</w:t>
      </w:r>
      <w:r w:rsidR="00054976" w:rsidRPr="00022F5E">
        <w:rPr>
          <w:rFonts w:cs="Arial"/>
          <w:szCs w:val="20"/>
          <w:lang w:eastAsia="ar-SA"/>
        </w:rPr>
        <w:t>,</w:t>
      </w:r>
      <w:r w:rsidR="00022F5E">
        <w:rPr>
          <w:rFonts w:cs="Arial"/>
          <w:szCs w:val="20"/>
          <w:lang w:eastAsia="ar-SA"/>
        </w:rPr>
        <w:t xml:space="preserve"> </w:t>
      </w:r>
      <w:r w:rsidR="00674C08" w:rsidRPr="00022F5E">
        <w:rPr>
          <w:rFonts w:cs="Arial"/>
          <w:szCs w:val="20"/>
          <w:lang w:eastAsia="ar-SA"/>
        </w:rPr>
        <w:t>trajnostna gradnj</w:t>
      </w:r>
      <w:r>
        <w:rPr>
          <w:rFonts w:cs="Arial"/>
          <w:szCs w:val="20"/>
          <w:lang w:eastAsia="ar-SA"/>
        </w:rPr>
        <w:t>e</w:t>
      </w:r>
      <w:r w:rsidR="00054976" w:rsidRPr="00022F5E">
        <w:rPr>
          <w:rFonts w:cs="Arial"/>
          <w:szCs w:val="20"/>
          <w:lang w:eastAsia="ar-SA"/>
        </w:rPr>
        <w:t>,</w:t>
      </w:r>
      <w:r w:rsidR="00022F5E">
        <w:rPr>
          <w:rFonts w:cs="Arial"/>
          <w:szCs w:val="20"/>
          <w:lang w:eastAsia="ar-SA"/>
        </w:rPr>
        <w:t xml:space="preserve"> </w:t>
      </w:r>
      <w:r w:rsidR="00674C08" w:rsidRPr="00022F5E">
        <w:rPr>
          <w:rFonts w:cs="Arial"/>
          <w:szCs w:val="20"/>
          <w:lang w:eastAsia="ar-SA"/>
        </w:rPr>
        <w:t>zemljišk</w:t>
      </w:r>
      <w:r>
        <w:rPr>
          <w:rFonts w:cs="Arial"/>
          <w:szCs w:val="20"/>
          <w:lang w:eastAsia="ar-SA"/>
        </w:rPr>
        <w:t>e</w:t>
      </w:r>
      <w:r w:rsidR="00674C08" w:rsidRPr="00022F5E">
        <w:rPr>
          <w:rFonts w:cs="Arial"/>
          <w:szCs w:val="20"/>
          <w:lang w:eastAsia="ar-SA"/>
        </w:rPr>
        <w:t xml:space="preserve"> </w:t>
      </w:r>
      <w:r w:rsidR="005B2EEE">
        <w:rPr>
          <w:rFonts w:cs="Arial"/>
          <w:szCs w:val="20"/>
          <w:lang w:eastAsia="ar-SA"/>
        </w:rPr>
        <w:t xml:space="preserve">in stanovanjske </w:t>
      </w:r>
      <w:r w:rsidR="00674C08" w:rsidRPr="00022F5E">
        <w:rPr>
          <w:rFonts w:cs="Arial"/>
          <w:szCs w:val="20"/>
          <w:lang w:eastAsia="ar-SA"/>
        </w:rPr>
        <w:t>politik</w:t>
      </w:r>
      <w:r>
        <w:rPr>
          <w:rFonts w:cs="Arial"/>
          <w:szCs w:val="20"/>
          <w:lang w:eastAsia="ar-SA"/>
        </w:rPr>
        <w:t>e</w:t>
      </w:r>
      <w:r w:rsidR="00254F23">
        <w:rPr>
          <w:rFonts w:cs="Arial"/>
          <w:szCs w:val="20"/>
          <w:lang w:eastAsia="ar-SA"/>
        </w:rPr>
        <w:t xml:space="preserve"> v povezavi</w:t>
      </w:r>
      <w:r w:rsidR="00C95898">
        <w:rPr>
          <w:rFonts w:cs="Arial"/>
          <w:szCs w:val="20"/>
          <w:lang w:eastAsia="ar-SA"/>
        </w:rPr>
        <w:t xml:space="preserve"> s</w:t>
      </w:r>
      <w:r w:rsidR="00E55EF4">
        <w:rPr>
          <w:rFonts w:cs="Arial"/>
          <w:szCs w:val="20"/>
          <w:lang w:eastAsia="ar-SA"/>
        </w:rPr>
        <w:t xml:space="preserve"> prostorskim načrtovanjem </w:t>
      </w:r>
      <w:r w:rsidR="00254F23">
        <w:rPr>
          <w:rFonts w:cs="Arial"/>
          <w:szCs w:val="20"/>
          <w:lang w:eastAsia="ar-SA"/>
        </w:rPr>
        <w:t>in trajnostno gradnjo</w:t>
      </w:r>
      <w:r w:rsidR="00E55EF4">
        <w:rPr>
          <w:rFonts w:cs="Arial"/>
          <w:szCs w:val="20"/>
          <w:lang w:eastAsia="ar-SA"/>
        </w:rPr>
        <w:t xml:space="preserve"> ter</w:t>
      </w:r>
      <w:r w:rsidR="00022F5E">
        <w:rPr>
          <w:rFonts w:cs="Arial"/>
          <w:szCs w:val="20"/>
          <w:lang w:eastAsia="ar-SA"/>
        </w:rPr>
        <w:t xml:space="preserve"> </w:t>
      </w:r>
      <w:r w:rsidR="00E51991" w:rsidRPr="00022F5E">
        <w:rPr>
          <w:rFonts w:cs="Arial"/>
          <w:szCs w:val="20"/>
          <w:lang w:eastAsia="ar-SA"/>
        </w:rPr>
        <w:t>izobraževanj</w:t>
      </w:r>
      <w:r>
        <w:rPr>
          <w:rFonts w:cs="Arial"/>
          <w:szCs w:val="20"/>
          <w:lang w:eastAsia="ar-SA"/>
        </w:rPr>
        <w:t>a</w:t>
      </w:r>
      <w:r w:rsidR="00E51991" w:rsidRPr="00022F5E">
        <w:rPr>
          <w:rFonts w:cs="Arial"/>
          <w:szCs w:val="20"/>
          <w:lang w:eastAsia="ar-SA"/>
        </w:rPr>
        <w:t xml:space="preserve"> in </w:t>
      </w:r>
      <w:r w:rsidR="00C95898">
        <w:rPr>
          <w:rFonts w:cs="Arial"/>
          <w:szCs w:val="20"/>
          <w:lang w:eastAsia="ar-SA"/>
        </w:rPr>
        <w:t>vzgoj</w:t>
      </w:r>
      <w:r>
        <w:rPr>
          <w:rFonts w:cs="Arial"/>
          <w:szCs w:val="20"/>
          <w:lang w:eastAsia="ar-SA"/>
        </w:rPr>
        <w:t>e</w:t>
      </w:r>
      <w:r w:rsidR="00E51991" w:rsidRPr="00022F5E">
        <w:rPr>
          <w:rFonts w:cs="Arial"/>
          <w:szCs w:val="20"/>
          <w:lang w:eastAsia="ar-SA"/>
        </w:rPr>
        <w:t xml:space="preserve"> </w:t>
      </w:r>
      <w:r w:rsidR="00022F5E">
        <w:rPr>
          <w:rFonts w:cs="Arial"/>
          <w:szCs w:val="20"/>
          <w:lang w:eastAsia="ar-SA"/>
        </w:rPr>
        <w:t xml:space="preserve">otrok in </w:t>
      </w:r>
      <w:r w:rsidR="00E51991" w:rsidRPr="00022F5E">
        <w:rPr>
          <w:rFonts w:cs="Arial"/>
          <w:szCs w:val="20"/>
          <w:lang w:eastAsia="ar-SA"/>
        </w:rPr>
        <w:t>mladih o zgoraj naštetih vsebinah</w:t>
      </w:r>
      <w:r w:rsidR="00054976" w:rsidRPr="00022F5E">
        <w:rPr>
          <w:rFonts w:cs="Arial"/>
          <w:szCs w:val="20"/>
          <w:lang w:eastAsia="ar-SA"/>
        </w:rPr>
        <w:t>.</w:t>
      </w:r>
    </w:p>
    <w:p w14:paraId="5135FD68" w14:textId="77777777" w:rsidR="00674C08" w:rsidRPr="00674C08" w:rsidRDefault="00674C08" w:rsidP="0019531D">
      <w:pPr>
        <w:pStyle w:val="Odstavekseznama"/>
        <w:spacing w:line="240" w:lineRule="auto"/>
        <w:jc w:val="both"/>
        <w:rPr>
          <w:rFonts w:cs="Arial"/>
          <w:szCs w:val="20"/>
          <w:lang w:eastAsia="ar-SA"/>
        </w:rPr>
      </w:pPr>
    </w:p>
    <w:p w14:paraId="1F4764E9" w14:textId="63D7DB5D" w:rsidR="008B6420" w:rsidRDefault="00733FA5" w:rsidP="008B6420">
      <w:pPr>
        <w:suppressAutoHyphens/>
        <w:spacing w:line="240" w:lineRule="auto"/>
        <w:jc w:val="both"/>
        <w:rPr>
          <w:rFonts w:cs="Arial"/>
          <w:szCs w:val="20"/>
          <w:lang w:eastAsia="ar-SA"/>
        </w:rPr>
      </w:pPr>
      <w:r w:rsidRPr="008B6420">
        <w:rPr>
          <w:rFonts w:cs="Arial"/>
          <w:szCs w:val="20"/>
          <w:lang w:eastAsia="ar-SA"/>
        </w:rPr>
        <w:t xml:space="preserve">Razpis je namenjen sofinanciranju </w:t>
      </w:r>
      <w:r w:rsidR="00B075DF" w:rsidRPr="008B6420">
        <w:rPr>
          <w:rFonts w:cs="Arial"/>
          <w:szCs w:val="20"/>
          <w:lang w:eastAsia="ar-SA"/>
        </w:rPr>
        <w:t>naslednjih aktivnosti</w:t>
      </w:r>
      <w:r w:rsidR="00054976">
        <w:rPr>
          <w:rFonts w:cs="Arial"/>
          <w:szCs w:val="20"/>
          <w:lang w:eastAsia="ar-SA"/>
        </w:rPr>
        <w:t xml:space="preserve"> projekta</w:t>
      </w:r>
      <w:r w:rsidR="00B075DF" w:rsidRPr="008B6420">
        <w:rPr>
          <w:rFonts w:cs="Arial"/>
          <w:szCs w:val="20"/>
          <w:lang w:eastAsia="ar-SA"/>
        </w:rPr>
        <w:t>:</w:t>
      </w:r>
      <w:r w:rsidRPr="008B6420">
        <w:rPr>
          <w:rFonts w:cs="Arial"/>
          <w:szCs w:val="20"/>
          <w:lang w:eastAsia="ar-SA"/>
        </w:rPr>
        <w:t xml:space="preserve"> razstave, simpoziji, konference, </w:t>
      </w:r>
      <w:r w:rsidR="00B075DF" w:rsidRPr="008B6420">
        <w:rPr>
          <w:rFonts w:cs="Arial"/>
          <w:szCs w:val="20"/>
          <w:lang w:eastAsia="ar-SA"/>
        </w:rPr>
        <w:t xml:space="preserve">okrogle mize, posveti, </w:t>
      </w:r>
      <w:r w:rsidR="008B6420">
        <w:rPr>
          <w:rFonts w:cs="Arial"/>
          <w:szCs w:val="20"/>
          <w:lang w:eastAsia="ar-SA"/>
        </w:rPr>
        <w:t xml:space="preserve">strokovne in izobraževalne </w:t>
      </w:r>
      <w:r w:rsidRPr="008B6420">
        <w:rPr>
          <w:rFonts w:cs="Arial"/>
          <w:szCs w:val="20"/>
          <w:lang w:eastAsia="ar-SA"/>
        </w:rPr>
        <w:t xml:space="preserve">delavnice </w:t>
      </w:r>
      <w:r w:rsidR="00003DEE">
        <w:rPr>
          <w:rFonts w:cs="Arial"/>
          <w:szCs w:val="20"/>
          <w:lang w:eastAsia="ar-SA"/>
        </w:rPr>
        <w:t>ter</w:t>
      </w:r>
      <w:r w:rsidR="00B075DF" w:rsidRPr="008B6420">
        <w:rPr>
          <w:rFonts w:cs="Arial"/>
          <w:szCs w:val="20"/>
          <w:lang w:eastAsia="ar-SA"/>
        </w:rPr>
        <w:t xml:space="preserve"> druge inovativne </w:t>
      </w:r>
      <w:r w:rsidR="006A362F" w:rsidRPr="008B6420">
        <w:rPr>
          <w:rFonts w:cs="Arial"/>
          <w:szCs w:val="20"/>
          <w:lang w:eastAsia="ar-SA"/>
        </w:rPr>
        <w:t xml:space="preserve">promocijske in izobraževalne </w:t>
      </w:r>
      <w:r w:rsidR="00B075DF" w:rsidRPr="008B6420">
        <w:rPr>
          <w:rFonts w:cs="Arial"/>
          <w:szCs w:val="20"/>
          <w:lang w:eastAsia="ar-SA"/>
        </w:rPr>
        <w:t>aktivnosti</w:t>
      </w:r>
      <w:r w:rsidRPr="008B6420">
        <w:rPr>
          <w:rFonts w:cs="Arial"/>
          <w:szCs w:val="20"/>
          <w:lang w:eastAsia="ar-SA"/>
        </w:rPr>
        <w:t>.</w:t>
      </w:r>
      <w:r w:rsidR="001A4ACA" w:rsidRPr="008B6420">
        <w:rPr>
          <w:rFonts w:cs="Arial"/>
          <w:szCs w:val="20"/>
          <w:lang w:eastAsia="ar-SA"/>
        </w:rPr>
        <w:t xml:space="preserve"> </w:t>
      </w:r>
    </w:p>
    <w:p w14:paraId="0837DCC5" w14:textId="621D1741" w:rsidR="00F26E2D" w:rsidRDefault="00F26E2D" w:rsidP="008B6420">
      <w:pPr>
        <w:suppressAutoHyphens/>
        <w:spacing w:line="240" w:lineRule="auto"/>
        <w:jc w:val="both"/>
        <w:rPr>
          <w:rFonts w:cs="Arial"/>
          <w:szCs w:val="20"/>
          <w:lang w:eastAsia="ar-SA"/>
        </w:rPr>
      </w:pPr>
    </w:p>
    <w:p w14:paraId="11120078" w14:textId="1E02FB29" w:rsidR="00F26E2D" w:rsidRPr="001104D4" w:rsidRDefault="00F26E2D" w:rsidP="008B6420">
      <w:pPr>
        <w:suppressAutoHyphens/>
        <w:spacing w:line="240" w:lineRule="auto"/>
        <w:jc w:val="both"/>
        <w:rPr>
          <w:rFonts w:cs="Arial"/>
          <w:szCs w:val="20"/>
          <w:lang w:eastAsia="ar-SA"/>
        </w:rPr>
      </w:pPr>
      <w:r w:rsidRPr="001104D4">
        <w:t>V skladu z Zakonom o javni rabi slovenščine (Uradni list RS, št</w:t>
      </w:r>
      <w:r w:rsidRPr="00E07805">
        <w:t xml:space="preserve">. </w:t>
      </w:r>
      <w:hyperlink r:id="rId10" w:tgtFrame="_blank" w:tooltip="Zakon o javni rabi slovenščine (ZJRS)" w:history="1">
        <w:r w:rsidRPr="00E07805">
          <w:t>86/04</w:t>
        </w:r>
      </w:hyperlink>
      <w:r w:rsidRPr="00E07805">
        <w:t xml:space="preserve"> in </w:t>
      </w:r>
      <w:hyperlink r:id="rId11" w:tgtFrame="_blank" w:tooltip="Zakon o spremembah in dopolnitvah Zakona o javni rabi slovenščine" w:history="1">
        <w:r w:rsidRPr="00E07805">
          <w:t>8/10</w:t>
        </w:r>
      </w:hyperlink>
      <w:r w:rsidRPr="001104D4">
        <w:t xml:space="preserve">) </w:t>
      </w:r>
      <w:r w:rsidR="00B15870" w:rsidRPr="001104D4">
        <w:t xml:space="preserve">mora izvajalec </w:t>
      </w:r>
      <w:r w:rsidRPr="001104D4">
        <w:t xml:space="preserve">na javnih </w:t>
      </w:r>
      <w:r w:rsidR="00B15870" w:rsidRPr="001104D4">
        <w:t xml:space="preserve">mednarodnih </w:t>
      </w:r>
      <w:r w:rsidRPr="001104D4">
        <w:t xml:space="preserve">dogodkih </w:t>
      </w:r>
      <w:r w:rsidR="00003DEE">
        <w:t>zagotoviti rabo slovenščine oz. ustrezen prevod.</w:t>
      </w:r>
    </w:p>
    <w:p w14:paraId="10F7083A" w14:textId="77777777" w:rsidR="008B6420" w:rsidRPr="008B6420" w:rsidRDefault="008B6420" w:rsidP="008B6420">
      <w:pPr>
        <w:suppressAutoHyphens/>
        <w:spacing w:line="240" w:lineRule="auto"/>
        <w:jc w:val="both"/>
        <w:rPr>
          <w:rFonts w:cs="Arial"/>
          <w:szCs w:val="20"/>
          <w:lang w:eastAsia="ar-SA"/>
        </w:rPr>
      </w:pPr>
    </w:p>
    <w:p w14:paraId="70035AC8" w14:textId="65E7A71F" w:rsidR="00D15407" w:rsidRDefault="00D15407" w:rsidP="007A096F">
      <w:pPr>
        <w:pStyle w:val="Odstavekseznama"/>
        <w:numPr>
          <w:ilvl w:val="0"/>
          <w:numId w:val="29"/>
        </w:numPr>
        <w:suppressAutoHyphens/>
        <w:spacing w:line="240" w:lineRule="auto"/>
        <w:jc w:val="both"/>
        <w:rPr>
          <w:rFonts w:cs="Arial"/>
          <w:szCs w:val="20"/>
          <w:lang w:eastAsia="ar-SA"/>
        </w:rPr>
      </w:pPr>
      <w:r w:rsidRPr="00D562DC">
        <w:rPr>
          <w:rFonts w:cs="Arial"/>
          <w:szCs w:val="20"/>
          <w:lang w:eastAsia="ar-SA"/>
        </w:rPr>
        <w:t xml:space="preserve">Razpis ni namenjen projektom promocije prostorsko-izvedbenih aktov in strokovnih podlag, pripravi in izvedbi javnih natečajev, promociji potencialnih, načrtovanih investicij v prostoru, promociji gradbenotehničnih, projektantskih in načrtovalskih storitev </w:t>
      </w:r>
      <w:r w:rsidR="00B01352" w:rsidRPr="001104D4">
        <w:rPr>
          <w:rFonts w:cs="Arial"/>
          <w:szCs w:val="20"/>
          <w:lang w:eastAsia="ar-SA"/>
        </w:rPr>
        <w:t xml:space="preserve">ter promociji rabe </w:t>
      </w:r>
      <w:r w:rsidR="00022F5E" w:rsidRPr="001104D4">
        <w:rPr>
          <w:rFonts w:cs="Arial"/>
          <w:szCs w:val="20"/>
          <w:lang w:eastAsia="ar-SA"/>
        </w:rPr>
        <w:t>posameznih</w:t>
      </w:r>
      <w:r w:rsidR="00B01352" w:rsidRPr="001104D4">
        <w:rPr>
          <w:rFonts w:cs="Arial"/>
          <w:szCs w:val="20"/>
          <w:lang w:eastAsia="ar-SA"/>
        </w:rPr>
        <w:t xml:space="preserve"> </w:t>
      </w:r>
      <w:r w:rsidR="00E55EF4">
        <w:rPr>
          <w:rFonts w:cs="Arial"/>
          <w:szCs w:val="20"/>
          <w:lang w:eastAsia="ar-SA"/>
        </w:rPr>
        <w:t xml:space="preserve">vrst in blagovnih znamk </w:t>
      </w:r>
      <w:r w:rsidR="00B01352" w:rsidRPr="001104D4">
        <w:rPr>
          <w:rFonts w:cs="Arial"/>
          <w:szCs w:val="20"/>
          <w:lang w:eastAsia="ar-SA"/>
        </w:rPr>
        <w:t>gradbenih materialov</w:t>
      </w:r>
      <w:r w:rsidR="001104D4" w:rsidRPr="001104D4">
        <w:rPr>
          <w:rFonts w:cs="Arial"/>
          <w:szCs w:val="20"/>
          <w:lang w:eastAsia="ar-SA"/>
        </w:rPr>
        <w:t xml:space="preserve"> ali tehnik</w:t>
      </w:r>
      <w:r w:rsidR="00B01352" w:rsidRPr="001104D4">
        <w:rPr>
          <w:rFonts w:cs="Arial"/>
          <w:szCs w:val="20"/>
          <w:lang w:eastAsia="ar-SA"/>
        </w:rPr>
        <w:t xml:space="preserve"> </w:t>
      </w:r>
      <w:r w:rsidR="00B01352">
        <w:rPr>
          <w:rFonts w:cs="Arial"/>
          <w:szCs w:val="20"/>
          <w:lang w:eastAsia="ar-SA"/>
        </w:rPr>
        <w:t>in</w:t>
      </w:r>
      <w:r w:rsidRPr="00D562DC">
        <w:rPr>
          <w:rFonts w:cs="Arial"/>
          <w:szCs w:val="20"/>
          <w:lang w:eastAsia="ar-SA"/>
        </w:rPr>
        <w:t xml:space="preserve"> promociji samih institucij</w:t>
      </w:r>
      <w:r w:rsidR="00622B93">
        <w:rPr>
          <w:rFonts w:cs="Arial"/>
          <w:szCs w:val="20"/>
          <w:lang w:eastAsia="ar-SA"/>
        </w:rPr>
        <w:t>,</w:t>
      </w:r>
      <w:r w:rsidRPr="00D562DC">
        <w:rPr>
          <w:rFonts w:cs="Arial"/>
          <w:szCs w:val="20"/>
          <w:lang w:eastAsia="ar-SA"/>
        </w:rPr>
        <w:t xml:space="preserve"> njenih projektov</w:t>
      </w:r>
      <w:r w:rsidR="00622B93">
        <w:rPr>
          <w:rFonts w:cs="Arial"/>
          <w:szCs w:val="20"/>
          <w:lang w:eastAsia="ar-SA"/>
        </w:rPr>
        <w:t>,</w:t>
      </w:r>
      <w:r w:rsidRPr="00D562DC">
        <w:rPr>
          <w:rFonts w:cs="Arial"/>
          <w:szCs w:val="20"/>
          <w:lang w:eastAsia="ar-SA"/>
        </w:rPr>
        <w:t xml:space="preserve"> aktivnosti njenih članov</w:t>
      </w:r>
      <w:r w:rsidR="00622B93">
        <w:rPr>
          <w:rFonts w:cs="Arial"/>
          <w:szCs w:val="20"/>
          <w:lang w:eastAsia="ar-SA"/>
        </w:rPr>
        <w:t xml:space="preserve"> in</w:t>
      </w:r>
      <w:r w:rsidRPr="00D562DC">
        <w:rPr>
          <w:rFonts w:cs="Arial"/>
          <w:szCs w:val="20"/>
          <w:lang w:eastAsia="ar-SA"/>
        </w:rPr>
        <w:t xml:space="preserve"> trženju izdelkov in storitev.</w:t>
      </w:r>
      <w:r w:rsidR="00022F5E">
        <w:rPr>
          <w:rFonts w:cs="Arial"/>
          <w:szCs w:val="20"/>
          <w:lang w:eastAsia="ar-SA"/>
        </w:rPr>
        <w:t xml:space="preserve"> </w:t>
      </w:r>
    </w:p>
    <w:p w14:paraId="4BBE8FF5" w14:textId="77777777" w:rsidR="00A45AB7" w:rsidRPr="00993191" w:rsidRDefault="00A45AB7" w:rsidP="00993191">
      <w:pPr>
        <w:suppressAutoHyphens/>
        <w:spacing w:line="240" w:lineRule="auto"/>
        <w:jc w:val="both"/>
        <w:rPr>
          <w:rFonts w:cs="Arial"/>
          <w:szCs w:val="20"/>
          <w:lang w:eastAsia="ar-SA"/>
        </w:rPr>
      </w:pPr>
    </w:p>
    <w:p w14:paraId="68A59A05" w14:textId="77777777" w:rsidR="00D15407" w:rsidRDefault="00D15407" w:rsidP="007A096F">
      <w:pPr>
        <w:pStyle w:val="Odstavekseznama"/>
        <w:numPr>
          <w:ilvl w:val="0"/>
          <w:numId w:val="29"/>
        </w:numPr>
        <w:suppressAutoHyphens/>
        <w:spacing w:line="240" w:lineRule="auto"/>
        <w:jc w:val="both"/>
        <w:rPr>
          <w:rFonts w:cs="Arial"/>
          <w:szCs w:val="20"/>
          <w:lang w:eastAsia="ar-SA"/>
        </w:rPr>
      </w:pPr>
      <w:r w:rsidRPr="00D562DC">
        <w:rPr>
          <w:rFonts w:cs="Arial"/>
          <w:szCs w:val="20"/>
          <w:lang w:eastAsia="ar-SA"/>
        </w:rPr>
        <w:t>Investicije, založništvo in znanstvene raziskave niso predmet tega razpisa.</w:t>
      </w:r>
    </w:p>
    <w:p w14:paraId="3412A0DC" w14:textId="77777777" w:rsidR="00D96BDF" w:rsidRPr="00D96BDF" w:rsidRDefault="00D96BDF">
      <w:pPr>
        <w:suppressAutoHyphens/>
        <w:spacing w:line="240" w:lineRule="auto"/>
        <w:jc w:val="both"/>
        <w:rPr>
          <w:rFonts w:cs="Arial"/>
          <w:szCs w:val="20"/>
          <w:lang w:eastAsia="ar-SA"/>
        </w:rPr>
      </w:pPr>
    </w:p>
    <w:p w14:paraId="49B1F91B" w14:textId="548D33F2" w:rsidR="00D15407" w:rsidRPr="00D562DC" w:rsidRDefault="00D15407" w:rsidP="007A096F">
      <w:pPr>
        <w:pStyle w:val="Odstavekseznama"/>
        <w:numPr>
          <w:ilvl w:val="0"/>
          <w:numId w:val="29"/>
        </w:numPr>
        <w:suppressAutoHyphens/>
        <w:spacing w:line="240" w:lineRule="auto"/>
        <w:jc w:val="both"/>
        <w:rPr>
          <w:rFonts w:cs="Arial"/>
          <w:szCs w:val="20"/>
          <w:lang w:eastAsia="ar-SA"/>
        </w:rPr>
      </w:pPr>
      <w:r w:rsidRPr="00D562DC">
        <w:rPr>
          <w:rFonts w:cs="Arial"/>
          <w:szCs w:val="20"/>
          <w:lang w:eastAsia="ar-SA"/>
        </w:rPr>
        <w:t xml:space="preserve">Razpis ni namenjen dogodkom in aktivnostim, ki so plačljive, oz. za katere so predvidene </w:t>
      </w:r>
      <w:r w:rsidR="00622B93" w:rsidRPr="00D562DC">
        <w:rPr>
          <w:rFonts w:cs="Arial"/>
          <w:szCs w:val="20"/>
          <w:lang w:eastAsia="ar-SA"/>
        </w:rPr>
        <w:t>kotizacij</w:t>
      </w:r>
      <w:r w:rsidR="00622B93">
        <w:rPr>
          <w:rFonts w:cs="Arial"/>
          <w:szCs w:val="20"/>
          <w:lang w:eastAsia="ar-SA"/>
        </w:rPr>
        <w:t xml:space="preserve">e </w:t>
      </w:r>
      <w:r w:rsidRPr="00D562DC">
        <w:rPr>
          <w:rFonts w:cs="Arial"/>
          <w:szCs w:val="20"/>
          <w:lang w:eastAsia="ar-SA"/>
        </w:rPr>
        <w:t>udeležbe. Vse aktivnosti, ki so sofinancirane v okviru tega razpisa, morajo biti za končnega uporabnika brezplačne</w:t>
      </w:r>
      <w:r w:rsidR="006948C8">
        <w:rPr>
          <w:rFonts w:cs="Arial"/>
          <w:szCs w:val="20"/>
          <w:lang w:eastAsia="ar-SA"/>
        </w:rPr>
        <w:t xml:space="preserve"> in dostopne</w:t>
      </w:r>
      <w:r w:rsidRPr="00D562DC">
        <w:rPr>
          <w:rFonts w:cs="Arial"/>
          <w:szCs w:val="20"/>
          <w:lang w:eastAsia="ar-SA"/>
        </w:rPr>
        <w:t>.</w:t>
      </w:r>
    </w:p>
    <w:p w14:paraId="4BAE4AD6" w14:textId="77777777" w:rsidR="00D15407" w:rsidRDefault="00D15407">
      <w:pPr>
        <w:suppressAutoHyphens/>
        <w:spacing w:line="240" w:lineRule="auto"/>
        <w:jc w:val="both"/>
        <w:rPr>
          <w:rFonts w:cs="Arial"/>
          <w:b/>
          <w:szCs w:val="20"/>
          <w:lang w:eastAsia="ar-SA"/>
        </w:rPr>
      </w:pPr>
    </w:p>
    <w:p w14:paraId="7879DF43" w14:textId="77777777" w:rsidR="00D15407" w:rsidRPr="00D562DC" w:rsidRDefault="00D15407" w:rsidP="007A096F">
      <w:pPr>
        <w:pStyle w:val="Odstavekseznama"/>
        <w:numPr>
          <w:ilvl w:val="0"/>
          <w:numId w:val="29"/>
        </w:numPr>
        <w:suppressAutoHyphens/>
        <w:spacing w:line="240" w:lineRule="auto"/>
        <w:jc w:val="both"/>
        <w:rPr>
          <w:rFonts w:cs="Arial"/>
          <w:szCs w:val="20"/>
          <w:lang w:eastAsia="ar-SA"/>
        </w:rPr>
      </w:pPr>
      <w:r w:rsidRPr="00D562DC">
        <w:rPr>
          <w:rFonts w:cs="Arial"/>
          <w:szCs w:val="20"/>
          <w:lang w:eastAsia="ar-SA"/>
        </w:rPr>
        <w:t>Projekti, ki so že v celoti financirani iz proračunskih sredstev in drugih javnih virov, niso predmet tega razpisa.</w:t>
      </w:r>
    </w:p>
    <w:p w14:paraId="33C6ECC3" w14:textId="7175C6E2" w:rsidR="00BA589D" w:rsidRDefault="00BA589D">
      <w:pPr>
        <w:suppressAutoHyphens/>
        <w:spacing w:line="240" w:lineRule="auto"/>
        <w:jc w:val="both"/>
        <w:rPr>
          <w:rFonts w:cs="Arial"/>
          <w:b/>
          <w:szCs w:val="20"/>
          <w:lang w:eastAsia="ar-SA"/>
        </w:rPr>
      </w:pPr>
    </w:p>
    <w:p w14:paraId="43C2AC89" w14:textId="4C1D02FC" w:rsidR="00733FA5" w:rsidRPr="00AB36EA" w:rsidRDefault="00733FA5">
      <w:pPr>
        <w:suppressAutoHyphens/>
        <w:spacing w:line="240" w:lineRule="auto"/>
        <w:jc w:val="both"/>
        <w:rPr>
          <w:rFonts w:cs="Arial"/>
          <w:b/>
          <w:szCs w:val="20"/>
          <w:lang w:eastAsia="ar-SA"/>
        </w:rPr>
      </w:pPr>
      <w:r w:rsidRPr="00AB36EA">
        <w:rPr>
          <w:rFonts w:cs="Arial"/>
          <w:b/>
          <w:szCs w:val="20"/>
          <w:lang w:eastAsia="ar-SA"/>
        </w:rPr>
        <w:t xml:space="preserve">4. </w:t>
      </w:r>
      <w:r w:rsidR="00387A6A" w:rsidRPr="00AB36EA">
        <w:rPr>
          <w:rFonts w:cs="Arial"/>
          <w:b/>
          <w:szCs w:val="20"/>
          <w:lang w:eastAsia="ar-SA"/>
        </w:rPr>
        <w:t>Cilj in namen razpisa</w:t>
      </w:r>
    </w:p>
    <w:p w14:paraId="1E61CC87" w14:textId="77777777" w:rsidR="00733FA5" w:rsidRPr="00AB36EA" w:rsidRDefault="00733FA5">
      <w:pPr>
        <w:suppressAutoHyphens/>
        <w:spacing w:line="240" w:lineRule="auto"/>
        <w:jc w:val="both"/>
        <w:rPr>
          <w:rFonts w:cs="Arial"/>
          <w:b/>
          <w:szCs w:val="20"/>
          <w:lang w:eastAsia="ar-SA"/>
        </w:rPr>
      </w:pPr>
    </w:p>
    <w:p w14:paraId="35E07740" w14:textId="6C119165" w:rsidR="00B340B3" w:rsidRPr="000511A5" w:rsidRDefault="00733FA5" w:rsidP="00B340B3">
      <w:pPr>
        <w:spacing w:line="240" w:lineRule="auto"/>
        <w:jc w:val="both"/>
        <w:rPr>
          <w:rFonts w:cs="Arial"/>
          <w:szCs w:val="20"/>
          <w:lang w:eastAsia="ar-SA"/>
        </w:rPr>
      </w:pPr>
      <w:r w:rsidRPr="001104D4">
        <w:rPr>
          <w:rFonts w:cs="Arial"/>
          <w:szCs w:val="20"/>
          <w:lang w:eastAsia="ar-SA"/>
        </w:rPr>
        <w:t>Cilj razpisa je</w:t>
      </w:r>
      <w:r w:rsidR="00E009A2">
        <w:rPr>
          <w:rFonts w:cs="Arial"/>
          <w:szCs w:val="20"/>
          <w:lang w:eastAsia="ar-SA"/>
        </w:rPr>
        <w:t xml:space="preserve"> spodbuditi uresničevanje</w:t>
      </w:r>
      <w:r w:rsidR="00C77517" w:rsidRPr="001104D4">
        <w:rPr>
          <w:rFonts w:cs="Arial"/>
          <w:szCs w:val="20"/>
          <w:lang w:eastAsia="ar-SA"/>
        </w:rPr>
        <w:t xml:space="preserve"> načel trajnostnega prostorskega razvoja v praksi</w:t>
      </w:r>
      <w:r w:rsidR="00E009A2">
        <w:rPr>
          <w:rFonts w:cs="Arial"/>
          <w:szCs w:val="20"/>
          <w:lang w:eastAsia="ar-SA"/>
        </w:rPr>
        <w:t xml:space="preserve"> in </w:t>
      </w:r>
      <w:r w:rsidR="00C80A52">
        <w:rPr>
          <w:rFonts w:cs="Arial"/>
          <w:szCs w:val="20"/>
          <w:lang w:eastAsia="ar-SA"/>
        </w:rPr>
        <w:t>o</w:t>
      </w:r>
      <w:r w:rsidR="0011611D" w:rsidRPr="001104D4">
        <w:rPr>
          <w:rFonts w:cs="Arial"/>
          <w:szCs w:val="20"/>
          <w:lang w:eastAsia="ar-SA"/>
        </w:rPr>
        <w:t>krepit</w:t>
      </w:r>
      <w:r w:rsidR="00E009A2">
        <w:rPr>
          <w:rFonts w:cs="Arial"/>
          <w:szCs w:val="20"/>
          <w:lang w:eastAsia="ar-SA"/>
        </w:rPr>
        <w:t>i</w:t>
      </w:r>
      <w:r w:rsidR="0011611D" w:rsidRPr="001104D4">
        <w:rPr>
          <w:rFonts w:cs="Arial"/>
          <w:szCs w:val="20"/>
          <w:lang w:eastAsia="ar-SA"/>
        </w:rPr>
        <w:t xml:space="preserve"> </w:t>
      </w:r>
      <w:r w:rsidRPr="001104D4">
        <w:rPr>
          <w:rFonts w:cs="Arial"/>
          <w:szCs w:val="20"/>
          <w:lang w:eastAsia="ar-SA"/>
        </w:rPr>
        <w:t xml:space="preserve">prepoznavnost </w:t>
      </w:r>
      <w:r w:rsidR="00C80A52">
        <w:rPr>
          <w:rFonts w:cs="Arial"/>
          <w:szCs w:val="20"/>
          <w:lang w:eastAsia="ar-SA"/>
        </w:rPr>
        <w:t>in vlog</w:t>
      </w:r>
      <w:r w:rsidR="00E009A2">
        <w:rPr>
          <w:rFonts w:cs="Arial"/>
          <w:szCs w:val="20"/>
          <w:lang w:eastAsia="ar-SA"/>
        </w:rPr>
        <w:t>o</w:t>
      </w:r>
      <w:r w:rsidR="00C80A52">
        <w:rPr>
          <w:rFonts w:cs="Arial"/>
          <w:szCs w:val="20"/>
          <w:lang w:eastAsia="ar-SA"/>
        </w:rPr>
        <w:t xml:space="preserve"> </w:t>
      </w:r>
      <w:r w:rsidRPr="001104D4">
        <w:rPr>
          <w:rFonts w:cs="Arial"/>
          <w:szCs w:val="20"/>
          <w:lang w:eastAsia="ar-SA"/>
        </w:rPr>
        <w:t xml:space="preserve">urejanja prostora in graditve, kakovostne arhitekture, </w:t>
      </w:r>
      <w:r w:rsidR="0011611D" w:rsidRPr="001104D4">
        <w:rPr>
          <w:rFonts w:cs="Arial"/>
          <w:szCs w:val="20"/>
          <w:lang w:eastAsia="ar-SA"/>
        </w:rPr>
        <w:t>urbanizma</w:t>
      </w:r>
      <w:r w:rsidR="00E009A2">
        <w:rPr>
          <w:rFonts w:cs="Arial"/>
          <w:szCs w:val="20"/>
          <w:lang w:eastAsia="ar-SA"/>
        </w:rPr>
        <w:t xml:space="preserve"> ter</w:t>
      </w:r>
      <w:r w:rsidR="0011611D" w:rsidRPr="001104D4">
        <w:rPr>
          <w:rFonts w:cs="Arial"/>
          <w:szCs w:val="20"/>
          <w:lang w:eastAsia="ar-SA"/>
        </w:rPr>
        <w:t xml:space="preserve"> </w:t>
      </w:r>
      <w:r w:rsidRPr="001104D4">
        <w:rPr>
          <w:rFonts w:cs="Arial"/>
          <w:szCs w:val="20"/>
          <w:lang w:eastAsia="ar-SA"/>
        </w:rPr>
        <w:t>krajin</w:t>
      </w:r>
      <w:r w:rsidR="00C80A52">
        <w:rPr>
          <w:rFonts w:cs="Arial"/>
          <w:szCs w:val="20"/>
          <w:lang w:eastAsia="ar-SA"/>
        </w:rPr>
        <w:t>skega načrtovanj</w:t>
      </w:r>
      <w:r w:rsidR="00E009A2">
        <w:rPr>
          <w:rFonts w:cs="Arial"/>
          <w:szCs w:val="20"/>
          <w:lang w:eastAsia="ar-SA"/>
        </w:rPr>
        <w:t>a</w:t>
      </w:r>
      <w:r w:rsidR="00C80A52">
        <w:rPr>
          <w:rFonts w:cs="Arial"/>
          <w:szCs w:val="20"/>
          <w:lang w:eastAsia="ar-SA"/>
        </w:rPr>
        <w:t xml:space="preserve"> za kakovost življenja in razvoj družbe</w:t>
      </w:r>
      <w:r w:rsidR="00E009A2">
        <w:rPr>
          <w:rFonts w:cs="Arial"/>
          <w:szCs w:val="20"/>
          <w:lang w:eastAsia="ar-SA"/>
        </w:rPr>
        <w:t>.</w:t>
      </w:r>
    </w:p>
    <w:p w14:paraId="463A3BC4" w14:textId="77777777" w:rsidR="00972BB0" w:rsidRDefault="00972BB0" w:rsidP="00741A83">
      <w:pPr>
        <w:suppressAutoHyphens/>
        <w:spacing w:line="240" w:lineRule="auto"/>
        <w:jc w:val="both"/>
        <w:rPr>
          <w:rFonts w:eastAsiaTheme="minorEastAsia" w:cs="Arial"/>
          <w:szCs w:val="20"/>
        </w:rPr>
      </w:pPr>
    </w:p>
    <w:p w14:paraId="6AD5016A" w14:textId="60B35D00" w:rsidR="00733FA5" w:rsidRPr="008027AA" w:rsidRDefault="00972BB0" w:rsidP="00741A83">
      <w:pPr>
        <w:suppressAutoHyphens/>
        <w:spacing w:line="240" w:lineRule="auto"/>
        <w:jc w:val="both"/>
        <w:rPr>
          <w:rFonts w:cs="Arial"/>
          <w:szCs w:val="20"/>
          <w:lang w:eastAsia="ar-SA"/>
        </w:rPr>
      </w:pPr>
      <w:r>
        <w:rPr>
          <w:rFonts w:eastAsiaTheme="minorEastAsia" w:cs="Arial"/>
          <w:szCs w:val="20"/>
        </w:rPr>
        <w:t>N</w:t>
      </w:r>
      <w:r w:rsidR="00733FA5" w:rsidRPr="008027AA">
        <w:rPr>
          <w:rFonts w:cs="Arial"/>
          <w:szCs w:val="20"/>
          <w:lang w:eastAsia="ar-SA"/>
        </w:rPr>
        <w:t>amen</w:t>
      </w:r>
      <w:r w:rsidR="00D96BDF" w:rsidRPr="008027AA">
        <w:rPr>
          <w:rFonts w:cs="Arial"/>
          <w:szCs w:val="20"/>
          <w:lang w:eastAsia="ar-SA"/>
        </w:rPr>
        <w:t>i</w:t>
      </w:r>
      <w:r w:rsidR="00733FA5" w:rsidRPr="008027AA">
        <w:rPr>
          <w:rFonts w:cs="Arial"/>
          <w:szCs w:val="20"/>
          <w:lang w:eastAsia="ar-SA"/>
        </w:rPr>
        <w:t xml:space="preserve"> razpisa </w:t>
      </w:r>
      <w:r w:rsidR="00D96BDF" w:rsidRPr="008027AA">
        <w:rPr>
          <w:rFonts w:cs="Arial"/>
          <w:szCs w:val="20"/>
          <w:lang w:eastAsia="ar-SA"/>
        </w:rPr>
        <w:t>so</w:t>
      </w:r>
      <w:r>
        <w:rPr>
          <w:rFonts w:cs="Arial"/>
          <w:szCs w:val="20"/>
          <w:lang w:eastAsia="ar-SA"/>
        </w:rPr>
        <w:t xml:space="preserve"> naslednji</w:t>
      </w:r>
      <w:r w:rsidR="00733FA5" w:rsidRPr="008027AA">
        <w:rPr>
          <w:rFonts w:cs="Arial"/>
          <w:szCs w:val="20"/>
          <w:lang w:eastAsia="ar-SA"/>
        </w:rPr>
        <w:t>:</w:t>
      </w:r>
    </w:p>
    <w:p w14:paraId="08A42EEE" w14:textId="79CB167A" w:rsidR="0038169F" w:rsidRPr="008027AA" w:rsidRDefault="0038169F" w:rsidP="00DD4EB2">
      <w:pPr>
        <w:pStyle w:val="Odstavekseznama"/>
        <w:numPr>
          <w:ilvl w:val="0"/>
          <w:numId w:val="30"/>
        </w:numPr>
        <w:suppressAutoHyphens/>
        <w:spacing w:line="240" w:lineRule="auto"/>
        <w:jc w:val="both"/>
        <w:rPr>
          <w:rFonts w:cs="Arial"/>
          <w:szCs w:val="20"/>
          <w:lang w:eastAsia="ar-SA"/>
        </w:rPr>
      </w:pPr>
      <w:r w:rsidRPr="008027AA">
        <w:rPr>
          <w:rFonts w:cs="Arial"/>
          <w:szCs w:val="20"/>
          <w:lang w:eastAsia="ar-SA"/>
        </w:rPr>
        <w:t xml:space="preserve">prispevati k uveljavljanju </w:t>
      </w:r>
      <w:r w:rsidR="009A78CC" w:rsidRPr="008027AA">
        <w:rPr>
          <w:rFonts w:cs="Arial"/>
          <w:szCs w:val="20"/>
          <w:lang w:eastAsia="ar-SA"/>
        </w:rPr>
        <w:t xml:space="preserve">namenov, ciljev in </w:t>
      </w:r>
      <w:r w:rsidRPr="008027AA">
        <w:rPr>
          <w:rFonts w:cs="Arial"/>
          <w:szCs w:val="20"/>
          <w:lang w:eastAsia="ar-SA"/>
        </w:rPr>
        <w:t>načel urejanja prostora, izhajajoč iz Zakona o urejanju prostora</w:t>
      </w:r>
      <w:r w:rsidR="000A79C2" w:rsidRPr="008027AA">
        <w:rPr>
          <w:rFonts w:cs="Arial"/>
          <w:szCs w:val="20"/>
          <w:lang w:eastAsia="ar-SA"/>
        </w:rPr>
        <w:t xml:space="preserve"> (</w:t>
      </w:r>
      <w:r w:rsidR="000A0B8D" w:rsidRPr="000A0B8D">
        <w:rPr>
          <w:rFonts w:cs="Arial"/>
          <w:bCs/>
          <w:szCs w:val="20"/>
          <w:shd w:val="clear" w:color="auto" w:fill="FFFFFF"/>
        </w:rPr>
        <w:t>Uradni list RS, št. 199/21, 18/23 – ZDU-1O, 78/23 – ZUNPEOVE in 95/23 – ZIUOPZP)</w:t>
      </w:r>
      <w:r w:rsidR="002E7D4B" w:rsidRPr="008027AA">
        <w:rPr>
          <w:rFonts w:cs="Arial"/>
          <w:szCs w:val="20"/>
        </w:rPr>
        <w:t>;</w:t>
      </w:r>
      <w:r w:rsidR="002E7D4B" w:rsidRPr="008027AA">
        <w:rPr>
          <w:rFonts w:cs="Arial"/>
          <w:bCs/>
          <w:szCs w:val="20"/>
          <w:shd w:val="clear" w:color="auto" w:fill="FFFFFF"/>
        </w:rPr>
        <w:t xml:space="preserve"> </w:t>
      </w:r>
      <w:r w:rsidR="00DD4EB2">
        <w:rPr>
          <w:rFonts w:cs="Arial"/>
          <w:szCs w:val="20"/>
          <w:lang w:eastAsia="ar-SA"/>
        </w:rPr>
        <w:t>ZUreP-3</w:t>
      </w:r>
      <w:r w:rsidR="000A79C2" w:rsidRPr="008027AA">
        <w:rPr>
          <w:rFonts w:cs="Arial"/>
          <w:szCs w:val="20"/>
          <w:lang w:eastAsia="ar-SA"/>
        </w:rPr>
        <w:t>), Gradbenega zakona (</w:t>
      </w:r>
      <w:r w:rsidR="000A0B8D" w:rsidRPr="003E2F6B">
        <w:rPr>
          <w:rFonts w:cs="Arial"/>
          <w:szCs w:val="20"/>
          <w:lang w:eastAsia="ar-SA"/>
        </w:rPr>
        <w:t>Uradni list RS, št. 199/21 in 105/22 – ZZNŠPP</w:t>
      </w:r>
      <w:r w:rsidR="000A79C2" w:rsidRPr="008027AA">
        <w:rPr>
          <w:rFonts w:cs="Arial"/>
          <w:szCs w:val="20"/>
          <w:lang w:eastAsia="ar-SA"/>
        </w:rPr>
        <w:t xml:space="preserve">) in </w:t>
      </w:r>
      <w:r w:rsidR="000A0B8D">
        <w:rPr>
          <w:rFonts w:cs="Arial"/>
          <w:szCs w:val="20"/>
          <w:lang w:eastAsia="ar-SA"/>
        </w:rPr>
        <w:t>Strategije prostorskega razvoja Slovenije 2050 (</w:t>
      </w:r>
      <w:r w:rsidR="000A0B8D" w:rsidRPr="000A0B8D">
        <w:rPr>
          <w:rFonts w:cs="Arial"/>
          <w:szCs w:val="20"/>
          <w:lang w:eastAsia="ar-SA"/>
        </w:rPr>
        <w:t>Uradni list RS, št. 72/23)</w:t>
      </w:r>
      <w:r w:rsidR="000A0B8D">
        <w:rPr>
          <w:rFonts w:cs="Arial"/>
          <w:szCs w:val="20"/>
          <w:lang w:eastAsia="ar-SA"/>
        </w:rPr>
        <w:t>;</w:t>
      </w:r>
    </w:p>
    <w:p w14:paraId="1DA917D6" w14:textId="77777777" w:rsidR="00733FA5" w:rsidRPr="008027AA" w:rsidRDefault="00733FA5" w:rsidP="003060C5">
      <w:pPr>
        <w:numPr>
          <w:ilvl w:val="0"/>
          <w:numId w:val="10"/>
        </w:numPr>
        <w:suppressAutoHyphens/>
        <w:spacing w:line="240" w:lineRule="auto"/>
        <w:jc w:val="both"/>
        <w:rPr>
          <w:rFonts w:cs="Arial"/>
          <w:szCs w:val="20"/>
          <w:lang w:eastAsia="ar-SA"/>
        </w:rPr>
      </w:pPr>
      <w:r w:rsidRPr="008027AA">
        <w:rPr>
          <w:rFonts w:cs="Arial"/>
          <w:szCs w:val="20"/>
          <w:lang w:eastAsia="ar-SA"/>
        </w:rPr>
        <w:t>ozaveščanje in izobraževanje širše javnosti, zlasti otrok in mladih, o pome</w:t>
      </w:r>
      <w:r w:rsidR="00072384" w:rsidRPr="008027AA">
        <w:rPr>
          <w:rFonts w:cs="Arial"/>
          <w:szCs w:val="20"/>
          <w:lang w:eastAsia="ar-SA"/>
        </w:rPr>
        <w:t>nu prostora kot skupni vrednoti;</w:t>
      </w:r>
      <w:r w:rsidRPr="008027AA">
        <w:rPr>
          <w:rFonts w:cs="Arial"/>
          <w:szCs w:val="20"/>
          <w:lang w:eastAsia="ar-SA"/>
        </w:rPr>
        <w:t xml:space="preserve"> </w:t>
      </w:r>
    </w:p>
    <w:p w14:paraId="7B042922" w14:textId="77777777" w:rsidR="00733FA5" w:rsidRPr="008027AA" w:rsidRDefault="00733FA5" w:rsidP="003060C5">
      <w:pPr>
        <w:numPr>
          <w:ilvl w:val="0"/>
          <w:numId w:val="10"/>
        </w:numPr>
        <w:suppressAutoHyphens/>
        <w:spacing w:line="240" w:lineRule="auto"/>
        <w:jc w:val="both"/>
        <w:rPr>
          <w:rFonts w:cs="Arial"/>
          <w:szCs w:val="20"/>
          <w:lang w:eastAsia="ar-SA"/>
        </w:rPr>
      </w:pPr>
      <w:r w:rsidRPr="008027AA">
        <w:rPr>
          <w:rFonts w:cs="Arial"/>
          <w:szCs w:val="20"/>
          <w:lang w:eastAsia="ar-SA"/>
        </w:rPr>
        <w:t>doseganje odgovornega in racionalnega vedenja v prostoru in krepitvi zavedanja posameznika, da lahko s svojim ravnanjem prispeva k boljšim prostorskim ureditvam, večji kakovosti prostora, grajenega okolja in bivanja ter boljši prostorski kulturi;</w:t>
      </w:r>
    </w:p>
    <w:p w14:paraId="69AAE6A0" w14:textId="77777777" w:rsidR="00733FA5" w:rsidRPr="008027AA" w:rsidRDefault="00733FA5" w:rsidP="003060C5">
      <w:pPr>
        <w:numPr>
          <w:ilvl w:val="0"/>
          <w:numId w:val="10"/>
        </w:numPr>
        <w:tabs>
          <w:tab w:val="clear" w:pos="360"/>
          <w:tab w:val="num" w:pos="720"/>
        </w:tabs>
        <w:suppressAutoHyphens/>
        <w:spacing w:line="240" w:lineRule="auto"/>
        <w:jc w:val="both"/>
        <w:rPr>
          <w:rFonts w:cs="Arial"/>
          <w:szCs w:val="20"/>
          <w:lang w:eastAsia="ar-SA"/>
        </w:rPr>
      </w:pPr>
      <w:r w:rsidRPr="008027AA">
        <w:rPr>
          <w:rFonts w:cs="Arial"/>
          <w:szCs w:val="20"/>
          <w:lang w:eastAsia="ar-SA"/>
        </w:rPr>
        <w:t>informiranje in izobraževanje</w:t>
      </w:r>
      <w:r w:rsidR="00054976" w:rsidRPr="008027AA">
        <w:rPr>
          <w:rFonts w:cs="Arial"/>
          <w:szCs w:val="20"/>
          <w:lang w:eastAsia="ar-SA"/>
        </w:rPr>
        <w:t xml:space="preserve"> strokovne javnosti, izmenjava</w:t>
      </w:r>
      <w:r w:rsidRPr="008027AA">
        <w:rPr>
          <w:rFonts w:cs="Arial"/>
          <w:szCs w:val="20"/>
          <w:lang w:eastAsia="ar-SA"/>
        </w:rPr>
        <w:t xml:space="preserve"> znanja, dobrih praks, kakovostnih in inovativnih rešitev in pristopov s področja urejanja prostora, prostorskega načrtovanja, urejanja naselij razvoja mest, arhitekture in graditve, s tem pa krepitev pomena, vloge in odgovornosti stroke pri doseganju boljših prostorskih ureditev, kakovosti in prepoznavnosti prostora, arhitekture, urbanizma, kakovosti bivalnega okolja;</w:t>
      </w:r>
    </w:p>
    <w:p w14:paraId="5C5E69E8" w14:textId="357EE46B" w:rsidR="00733FA5" w:rsidRPr="008027AA" w:rsidRDefault="00733FA5" w:rsidP="003060C5">
      <w:pPr>
        <w:numPr>
          <w:ilvl w:val="0"/>
          <w:numId w:val="10"/>
        </w:numPr>
        <w:suppressAutoHyphens/>
        <w:spacing w:line="240" w:lineRule="auto"/>
        <w:jc w:val="both"/>
        <w:rPr>
          <w:rFonts w:cs="Arial"/>
          <w:szCs w:val="20"/>
          <w:lang w:eastAsia="ar-SA"/>
        </w:rPr>
      </w:pPr>
      <w:r w:rsidRPr="008027AA">
        <w:rPr>
          <w:rFonts w:cs="Arial"/>
          <w:szCs w:val="20"/>
          <w:lang w:eastAsia="ar-SA"/>
        </w:rPr>
        <w:t xml:space="preserve">spodbujanje promocije prostorskega, urbanističnega in krajinskega načrtovanja ter oblikovanja in arhitekture ter </w:t>
      </w:r>
      <w:r w:rsidR="00C77517" w:rsidRPr="008027AA">
        <w:rPr>
          <w:rFonts w:cs="Arial"/>
          <w:szCs w:val="20"/>
          <w:lang w:eastAsia="ar-SA"/>
        </w:rPr>
        <w:t xml:space="preserve">trajnostne </w:t>
      </w:r>
      <w:r w:rsidRPr="008027AA">
        <w:rPr>
          <w:rFonts w:cs="Arial"/>
          <w:szCs w:val="20"/>
          <w:lang w:eastAsia="ar-SA"/>
        </w:rPr>
        <w:t>graditve.</w:t>
      </w:r>
    </w:p>
    <w:p w14:paraId="2D11C4B2" w14:textId="77777777" w:rsidR="00733FA5" w:rsidRPr="00AB36EA" w:rsidRDefault="00733FA5">
      <w:pPr>
        <w:suppressAutoHyphens/>
        <w:spacing w:line="240" w:lineRule="auto"/>
        <w:jc w:val="both"/>
        <w:rPr>
          <w:rFonts w:cs="Arial"/>
          <w:szCs w:val="20"/>
          <w:lang w:eastAsia="ar-SA"/>
        </w:rPr>
      </w:pPr>
    </w:p>
    <w:p w14:paraId="1DB3AB38" w14:textId="77777777" w:rsidR="00733FA5" w:rsidRPr="00AB36EA" w:rsidRDefault="00733FA5">
      <w:pPr>
        <w:suppressAutoHyphens/>
        <w:spacing w:line="240" w:lineRule="auto"/>
        <w:jc w:val="both"/>
        <w:rPr>
          <w:rFonts w:cs="Arial"/>
          <w:szCs w:val="20"/>
          <w:lang w:eastAsia="ar-SA"/>
        </w:rPr>
      </w:pPr>
      <w:r w:rsidRPr="006A362F">
        <w:rPr>
          <w:rFonts w:cs="Arial"/>
          <w:szCs w:val="20"/>
          <w:lang w:eastAsia="ar-SA"/>
        </w:rPr>
        <w:t>Ciljne skupine, katerim so projekti namenjeni:</w:t>
      </w:r>
    </w:p>
    <w:p w14:paraId="10BC52EC" w14:textId="77777777" w:rsidR="00733FA5" w:rsidRPr="00AB36EA" w:rsidRDefault="00733FA5">
      <w:pPr>
        <w:suppressAutoHyphens/>
        <w:spacing w:line="240" w:lineRule="auto"/>
        <w:jc w:val="both"/>
        <w:rPr>
          <w:rFonts w:cs="Arial"/>
          <w:szCs w:val="20"/>
          <w:lang w:eastAsia="ar-SA"/>
        </w:rPr>
      </w:pPr>
    </w:p>
    <w:p w14:paraId="23C5D777" w14:textId="77777777" w:rsidR="00733FA5" w:rsidRPr="00376AC8" w:rsidRDefault="00B136D3" w:rsidP="003060C5">
      <w:pPr>
        <w:numPr>
          <w:ilvl w:val="0"/>
          <w:numId w:val="8"/>
        </w:numPr>
        <w:suppressAutoHyphens/>
        <w:spacing w:line="240" w:lineRule="auto"/>
        <w:jc w:val="both"/>
        <w:rPr>
          <w:rFonts w:cs="Arial"/>
          <w:szCs w:val="20"/>
          <w:lang w:eastAsia="ar-SA"/>
        </w:rPr>
      </w:pPr>
      <w:r>
        <w:rPr>
          <w:rFonts w:cs="Arial"/>
          <w:szCs w:val="20"/>
          <w:lang w:eastAsia="ar-SA"/>
        </w:rPr>
        <w:t>širša javnost;</w:t>
      </w:r>
      <w:r w:rsidR="00733FA5" w:rsidRPr="00376AC8">
        <w:rPr>
          <w:rFonts w:cs="Arial"/>
          <w:szCs w:val="20"/>
          <w:lang w:eastAsia="ar-SA"/>
        </w:rPr>
        <w:t xml:space="preserve"> </w:t>
      </w:r>
    </w:p>
    <w:p w14:paraId="77E7BEC1" w14:textId="77777777" w:rsidR="00733FA5" w:rsidRPr="00376AC8" w:rsidRDefault="00733FA5" w:rsidP="003060C5">
      <w:pPr>
        <w:numPr>
          <w:ilvl w:val="0"/>
          <w:numId w:val="8"/>
        </w:numPr>
        <w:suppressAutoHyphens/>
        <w:spacing w:line="240" w:lineRule="auto"/>
        <w:jc w:val="both"/>
        <w:rPr>
          <w:rFonts w:cs="Arial"/>
          <w:szCs w:val="20"/>
          <w:lang w:eastAsia="ar-SA"/>
        </w:rPr>
      </w:pPr>
      <w:r w:rsidRPr="00376AC8">
        <w:rPr>
          <w:rFonts w:cs="Arial"/>
          <w:szCs w:val="20"/>
          <w:lang w:eastAsia="ar-SA"/>
        </w:rPr>
        <w:t>otroci in mladi;</w:t>
      </w:r>
    </w:p>
    <w:p w14:paraId="108DD9BE" w14:textId="77777777" w:rsidR="00733FA5" w:rsidRPr="00AB36EA" w:rsidRDefault="00733FA5" w:rsidP="003060C5">
      <w:pPr>
        <w:numPr>
          <w:ilvl w:val="0"/>
          <w:numId w:val="8"/>
        </w:numPr>
        <w:suppressAutoHyphens/>
        <w:spacing w:line="240" w:lineRule="auto"/>
        <w:jc w:val="both"/>
        <w:rPr>
          <w:rFonts w:cs="Arial"/>
          <w:szCs w:val="20"/>
          <w:u w:val="single"/>
          <w:lang w:eastAsia="ar-SA"/>
        </w:rPr>
      </w:pPr>
      <w:r w:rsidRPr="00376AC8">
        <w:rPr>
          <w:rFonts w:cs="Arial"/>
          <w:szCs w:val="20"/>
          <w:lang w:eastAsia="ar-SA"/>
        </w:rPr>
        <w:t>strokovna javnost</w:t>
      </w:r>
      <w:r w:rsidRPr="00AB36EA">
        <w:rPr>
          <w:rFonts w:cs="Arial"/>
          <w:szCs w:val="20"/>
          <w:lang w:eastAsia="ar-SA"/>
        </w:rPr>
        <w:t>.</w:t>
      </w:r>
    </w:p>
    <w:p w14:paraId="3667CF35" w14:textId="77777777" w:rsidR="000660FE" w:rsidRDefault="000660FE">
      <w:pPr>
        <w:suppressAutoHyphens/>
        <w:spacing w:line="240" w:lineRule="auto"/>
        <w:jc w:val="both"/>
        <w:rPr>
          <w:rFonts w:cs="Arial"/>
          <w:szCs w:val="20"/>
          <w:lang w:eastAsia="ar-SA"/>
        </w:rPr>
      </w:pPr>
    </w:p>
    <w:p w14:paraId="4784E691" w14:textId="2C46AB8B" w:rsidR="00733FA5" w:rsidRPr="00AB36EA" w:rsidRDefault="00733FA5">
      <w:pPr>
        <w:spacing w:line="240" w:lineRule="auto"/>
        <w:jc w:val="both"/>
        <w:rPr>
          <w:rFonts w:cs="Arial"/>
          <w:b/>
          <w:szCs w:val="20"/>
          <w:lang w:eastAsia="sl-SI"/>
        </w:rPr>
      </w:pPr>
      <w:r w:rsidRPr="00AB36EA">
        <w:rPr>
          <w:rFonts w:cs="Arial"/>
          <w:b/>
          <w:szCs w:val="20"/>
          <w:lang w:eastAsia="sl-SI"/>
        </w:rPr>
        <w:t xml:space="preserve">5. </w:t>
      </w:r>
      <w:r w:rsidR="00387A6A" w:rsidRPr="00AB36EA">
        <w:rPr>
          <w:rFonts w:cs="Arial"/>
          <w:b/>
          <w:szCs w:val="20"/>
          <w:lang w:eastAsia="sl-SI"/>
        </w:rPr>
        <w:t xml:space="preserve">Osnovni pogoji za kandidiranje in merila za izbiro prejemnikov </w:t>
      </w:r>
    </w:p>
    <w:p w14:paraId="508E1900" w14:textId="7B246B11" w:rsidR="00D61DE7" w:rsidRPr="00B136D3" w:rsidRDefault="00733FA5">
      <w:pPr>
        <w:spacing w:line="240" w:lineRule="auto"/>
        <w:jc w:val="both"/>
        <w:rPr>
          <w:rFonts w:cs="Arial"/>
          <w:b/>
          <w:szCs w:val="20"/>
          <w:lang w:eastAsia="sl-SI"/>
        </w:rPr>
      </w:pPr>
      <w:r w:rsidRPr="00AB36EA">
        <w:rPr>
          <w:rFonts w:cs="Arial"/>
          <w:b/>
          <w:szCs w:val="20"/>
          <w:lang w:eastAsia="sl-SI"/>
        </w:rPr>
        <w:t xml:space="preserve">    </w:t>
      </w:r>
      <w:r w:rsidR="00387A6A">
        <w:rPr>
          <w:rFonts w:cs="Arial"/>
          <w:b/>
          <w:szCs w:val="20"/>
          <w:lang w:eastAsia="sl-SI"/>
        </w:rPr>
        <w:t>sredstev</w:t>
      </w:r>
    </w:p>
    <w:p w14:paraId="7661E40C" w14:textId="77777777" w:rsidR="00733FA5" w:rsidRPr="00AB36EA" w:rsidRDefault="00733FA5" w:rsidP="00387A6A">
      <w:pPr>
        <w:keepNext/>
        <w:numPr>
          <w:ilvl w:val="1"/>
          <w:numId w:val="0"/>
        </w:numPr>
        <w:tabs>
          <w:tab w:val="num" w:pos="-709"/>
          <w:tab w:val="num" w:pos="576"/>
        </w:tabs>
        <w:spacing w:before="240" w:after="60" w:line="360" w:lineRule="auto"/>
        <w:ind w:left="720" w:right="-380"/>
        <w:jc w:val="both"/>
        <w:outlineLvl w:val="1"/>
        <w:rPr>
          <w:rFonts w:cs="Arial"/>
          <w:b/>
          <w:bCs/>
          <w:iCs/>
          <w:szCs w:val="20"/>
          <w:lang w:eastAsia="ar-SA"/>
        </w:rPr>
      </w:pPr>
      <w:r w:rsidRPr="00AB36EA">
        <w:rPr>
          <w:rFonts w:cs="Arial"/>
          <w:b/>
          <w:bCs/>
          <w:iCs/>
          <w:szCs w:val="20"/>
          <w:lang w:eastAsia="ar-SA"/>
        </w:rPr>
        <w:t>5.1. Prejemniki sredstev</w:t>
      </w:r>
    </w:p>
    <w:p w14:paraId="24769267" w14:textId="7A394430" w:rsidR="00733FA5" w:rsidRPr="00254F23" w:rsidRDefault="00733FA5">
      <w:pPr>
        <w:suppressAutoHyphens/>
        <w:spacing w:line="240" w:lineRule="auto"/>
        <w:jc w:val="both"/>
        <w:rPr>
          <w:rFonts w:cs="Arial"/>
          <w:szCs w:val="20"/>
          <w:lang w:eastAsia="ar-SA"/>
        </w:rPr>
      </w:pPr>
      <w:r w:rsidRPr="00254F23">
        <w:rPr>
          <w:rFonts w:cs="Arial"/>
          <w:szCs w:val="20"/>
          <w:lang w:eastAsia="ar-SA"/>
        </w:rPr>
        <w:t>Na javni razpis se lahko prijavijo društva, zavodi</w:t>
      </w:r>
      <w:r w:rsidR="001104D4" w:rsidRPr="00254F23">
        <w:rPr>
          <w:rFonts w:cs="Arial"/>
          <w:szCs w:val="20"/>
          <w:lang w:eastAsia="ar-SA"/>
        </w:rPr>
        <w:t xml:space="preserve"> in </w:t>
      </w:r>
      <w:r w:rsidRPr="00254F23">
        <w:rPr>
          <w:rFonts w:cs="Arial"/>
          <w:szCs w:val="20"/>
          <w:lang w:eastAsia="ar-SA"/>
        </w:rPr>
        <w:t>ustanove,</w:t>
      </w:r>
      <w:r w:rsidR="001104D4" w:rsidRPr="00254F23">
        <w:rPr>
          <w:rFonts w:cs="Arial"/>
          <w:szCs w:val="20"/>
          <w:lang w:eastAsia="ar-SA"/>
        </w:rPr>
        <w:t xml:space="preserve"> ki niso</w:t>
      </w:r>
      <w:r w:rsidRPr="00254F23">
        <w:rPr>
          <w:rFonts w:cs="Arial"/>
          <w:szCs w:val="20"/>
          <w:lang w:eastAsia="ar-SA"/>
        </w:rPr>
        <w:t xml:space="preserve"> </w:t>
      </w:r>
      <w:r w:rsidR="001104D4" w:rsidRPr="00254F23">
        <w:rPr>
          <w:rFonts w:cs="Arial"/>
          <w:szCs w:val="20"/>
          <w:lang w:eastAsia="ar-SA"/>
        </w:rPr>
        <w:t>posredni uporabniki državnega proračuna ali proračuna lokalne skupnosti</w:t>
      </w:r>
      <w:r w:rsidR="00280922">
        <w:rPr>
          <w:rFonts w:cs="Arial"/>
          <w:szCs w:val="20"/>
          <w:lang w:eastAsia="ar-SA"/>
        </w:rPr>
        <w:t xml:space="preserve"> in </w:t>
      </w:r>
      <w:r w:rsidRPr="00254F23">
        <w:rPr>
          <w:rFonts w:cs="Arial"/>
          <w:szCs w:val="20"/>
          <w:lang w:eastAsia="ar-SA"/>
        </w:rPr>
        <w:t>zbornice</w:t>
      </w:r>
      <w:r w:rsidR="00280922">
        <w:rPr>
          <w:rFonts w:cs="Arial"/>
          <w:szCs w:val="20"/>
          <w:lang w:eastAsia="ar-SA"/>
        </w:rPr>
        <w:t xml:space="preserve"> </w:t>
      </w:r>
      <w:r w:rsidR="00280922" w:rsidRPr="008027AA">
        <w:rPr>
          <w:rFonts w:cs="Arial"/>
          <w:szCs w:val="20"/>
          <w:lang w:eastAsia="ar-SA"/>
        </w:rPr>
        <w:t>(ne pa ostale GIZ),</w:t>
      </w:r>
      <w:r w:rsidR="009D7F98" w:rsidRPr="00254F23">
        <w:rPr>
          <w:rFonts w:cs="Arial"/>
          <w:szCs w:val="20"/>
          <w:lang w:eastAsia="ar-SA"/>
        </w:rPr>
        <w:t xml:space="preserve"> </w:t>
      </w:r>
      <w:r w:rsidRPr="00254F23">
        <w:rPr>
          <w:rFonts w:cs="Arial"/>
          <w:szCs w:val="20"/>
          <w:lang w:eastAsia="ar-SA"/>
        </w:rPr>
        <w:t>ki delujejo na območju Republike Slovenije</w:t>
      </w:r>
      <w:r w:rsidR="009D7F98" w:rsidRPr="00254F23">
        <w:rPr>
          <w:rFonts w:cs="Arial"/>
          <w:szCs w:val="20"/>
          <w:lang w:eastAsia="ar-SA"/>
        </w:rPr>
        <w:t xml:space="preserve">, </w:t>
      </w:r>
      <w:r w:rsidR="008F5CDA" w:rsidRPr="00254F23">
        <w:rPr>
          <w:rFonts w:cs="Arial"/>
          <w:szCs w:val="20"/>
          <w:lang w:eastAsia="ar-SA"/>
        </w:rPr>
        <w:t xml:space="preserve">ki </w:t>
      </w:r>
      <w:r w:rsidR="009D7F98" w:rsidRPr="00254F23">
        <w:rPr>
          <w:rFonts w:cs="Arial"/>
          <w:szCs w:val="20"/>
          <w:lang w:eastAsia="ar-SA"/>
        </w:rPr>
        <w:t xml:space="preserve">so ustanovljeni in </w:t>
      </w:r>
      <w:r w:rsidRPr="00254F23">
        <w:rPr>
          <w:rFonts w:cs="Arial"/>
          <w:szCs w:val="20"/>
          <w:lang w:eastAsia="ar-SA"/>
        </w:rPr>
        <w:t>delujejo na področjih iz 3. in 4. točke tega razpisa.</w:t>
      </w:r>
    </w:p>
    <w:p w14:paraId="73DB3E93" w14:textId="77777777" w:rsidR="00733FA5" w:rsidRPr="00AB36EA" w:rsidRDefault="00733FA5">
      <w:pPr>
        <w:suppressAutoHyphens/>
        <w:spacing w:line="240" w:lineRule="auto"/>
        <w:jc w:val="both"/>
        <w:rPr>
          <w:rFonts w:cs="Arial"/>
          <w:szCs w:val="20"/>
          <w:lang w:eastAsia="ar-SA"/>
        </w:rPr>
      </w:pPr>
    </w:p>
    <w:p w14:paraId="3CFC8058" w14:textId="1870F8B2" w:rsidR="0063666F" w:rsidRDefault="0063666F">
      <w:pPr>
        <w:suppressAutoHyphens/>
        <w:spacing w:line="240" w:lineRule="auto"/>
        <w:jc w:val="both"/>
        <w:rPr>
          <w:rFonts w:cs="Arial"/>
          <w:szCs w:val="20"/>
          <w:lang w:eastAsia="ar-SA"/>
        </w:rPr>
      </w:pPr>
      <w:r>
        <w:rPr>
          <w:rFonts w:cs="Arial"/>
          <w:szCs w:val="20"/>
          <w:lang w:eastAsia="ar-SA"/>
        </w:rPr>
        <w:t>Vloge drugih subjektov, bodisi pravnih bodisi fizičnih oseb, bodo zavržene in ne bodo obravnavane</w:t>
      </w:r>
      <w:r w:rsidR="00D30436">
        <w:rPr>
          <w:rFonts w:cs="Arial"/>
          <w:szCs w:val="20"/>
          <w:lang w:eastAsia="ar-SA"/>
        </w:rPr>
        <w:t>.</w:t>
      </w:r>
      <w:r w:rsidRPr="000C7EE6">
        <w:rPr>
          <w:rFonts w:cs="Arial"/>
          <w:szCs w:val="20"/>
          <w:lang w:eastAsia="ar-SA"/>
        </w:rPr>
        <w:t xml:space="preserve"> </w:t>
      </w:r>
    </w:p>
    <w:p w14:paraId="3DD47C05" w14:textId="3085863A" w:rsidR="0063666F" w:rsidRDefault="0063666F">
      <w:pPr>
        <w:suppressAutoHyphens/>
        <w:spacing w:line="240" w:lineRule="auto"/>
        <w:jc w:val="both"/>
        <w:rPr>
          <w:rFonts w:cs="Arial"/>
          <w:szCs w:val="20"/>
          <w:lang w:eastAsia="ar-SA"/>
        </w:rPr>
      </w:pPr>
    </w:p>
    <w:p w14:paraId="1BA6B3AB" w14:textId="77777777" w:rsidR="00733FA5" w:rsidRDefault="00733FA5">
      <w:pPr>
        <w:suppressAutoHyphens/>
        <w:spacing w:line="240" w:lineRule="auto"/>
        <w:jc w:val="both"/>
        <w:rPr>
          <w:rFonts w:cs="Arial"/>
          <w:szCs w:val="20"/>
          <w:lang w:eastAsia="ar-SA"/>
        </w:rPr>
      </w:pPr>
      <w:r w:rsidRPr="000C7EE6">
        <w:rPr>
          <w:rFonts w:cs="Arial"/>
          <w:szCs w:val="20"/>
          <w:lang w:eastAsia="ar-SA"/>
        </w:rPr>
        <w:t>Prijavitelj lahko vloži vlogo zgolj za en projekt.</w:t>
      </w:r>
      <w:r w:rsidR="002401F3">
        <w:rPr>
          <w:rFonts w:cs="Arial"/>
          <w:szCs w:val="20"/>
          <w:lang w:eastAsia="ar-SA"/>
        </w:rPr>
        <w:t xml:space="preserve"> V primeru, da en prijavitelj predloži več vlog, se vse </w:t>
      </w:r>
      <w:r w:rsidR="00B9180A">
        <w:rPr>
          <w:rFonts w:cs="Arial"/>
          <w:szCs w:val="20"/>
          <w:lang w:eastAsia="ar-SA"/>
        </w:rPr>
        <w:t xml:space="preserve">vloge </w:t>
      </w:r>
      <w:r w:rsidR="002401F3">
        <w:rPr>
          <w:rFonts w:cs="Arial"/>
          <w:szCs w:val="20"/>
          <w:lang w:eastAsia="ar-SA"/>
        </w:rPr>
        <w:t>zavrže</w:t>
      </w:r>
      <w:r w:rsidR="00B9180A">
        <w:rPr>
          <w:rFonts w:cs="Arial"/>
          <w:szCs w:val="20"/>
          <w:lang w:eastAsia="ar-SA"/>
        </w:rPr>
        <w:t>jo</w:t>
      </w:r>
      <w:r w:rsidR="002401F3">
        <w:rPr>
          <w:rFonts w:cs="Arial"/>
          <w:szCs w:val="20"/>
          <w:lang w:eastAsia="ar-SA"/>
        </w:rPr>
        <w:t>.</w:t>
      </w:r>
    </w:p>
    <w:p w14:paraId="65477784" w14:textId="3E7ACA6E" w:rsidR="00733FA5" w:rsidRDefault="00733FA5">
      <w:pPr>
        <w:suppressAutoHyphens/>
        <w:spacing w:line="240" w:lineRule="auto"/>
        <w:jc w:val="both"/>
        <w:rPr>
          <w:rFonts w:cs="Arial"/>
          <w:szCs w:val="20"/>
          <w:lang w:eastAsia="ar-SA"/>
        </w:rPr>
      </w:pPr>
    </w:p>
    <w:p w14:paraId="76F644C0" w14:textId="36681D7C" w:rsidR="003059B8" w:rsidRPr="000C7EE6" w:rsidRDefault="003059B8">
      <w:pPr>
        <w:suppressAutoHyphens/>
        <w:spacing w:line="240" w:lineRule="auto"/>
        <w:jc w:val="both"/>
        <w:rPr>
          <w:rFonts w:cs="Arial"/>
          <w:szCs w:val="20"/>
          <w:lang w:eastAsia="ar-SA"/>
        </w:rPr>
      </w:pPr>
      <w:r>
        <w:rPr>
          <w:rFonts w:cs="Arial"/>
          <w:szCs w:val="20"/>
          <w:lang w:eastAsia="ar-SA"/>
        </w:rPr>
        <w:t xml:space="preserve">Prejemniki sredstev so tisti vlagatelji, ki izkažejo najmanj 5 </w:t>
      </w:r>
      <w:r w:rsidRPr="00AB36EA">
        <w:rPr>
          <w:rFonts w:cs="Arial"/>
          <w:szCs w:val="20"/>
          <w:lang w:eastAsia="ar-SA"/>
        </w:rPr>
        <w:t>sorodn</w:t>
      </w:r>
      <w:r>
        <w:rPr>
          <w:rFonts w:cs="Arial"/>
          <w:szCs w:val="20"/>
          <w:lang w:eastAsia="ar-SA"/>
        </w:rPr>
        <w:t>ih</w:t>
      </w:r>
      <w:r w:rsidRPr="00AB36EA">
        <w:rPr>
          <w:rFonts w:cs="Arial"/>
          <w:szCs w:val="20"/>
          <w:lang w:eastAsia="ar-SA"/>
        </w:rPr>
        <w:t>, že izveden</w:t>
      </w:r>
      <w:r>
        <w:rPr>
          <w:rFonts w:cs="Arial"/>
          <w:szCs w:val="20"/>
          <w:lang w:eastAsia="ar-SA"/>
        </w:rPr>
        <w:t>ih</w:t>
      </w:r>
      <w:r w:rsidRPr="00AB36EA">
        <w:rPr>
          <w:rFonts w:cs="Arial"/>
          <w:szCs w:val="20"/>
          <w:lang w:eastAsia="ar-SA"/>
        </w:rPr>
        <w:t xml:space="preserve"> referenčn</w:t>
      </w:r>
      <w:r>
        <w:rPr>
          <w:rFonts w:cs="Arial"/>
          <w:szCs w:val="20"/>
          <w:lang w:eastAsia="ar-SA"/>
        </w:rPr>
        <w:t>ih</w:t>
      </w:r>
      <w:r w:rsidRPr="00AB36EA">
        <w:rPr>
          <w:rFonts w:cs="Arial"/>
          <w:szCs w:val="20"/>
          <w:lang w:eastAsia="ar-SA"/>
        </w:rPr>
        <w:t xml:space="preserve"> projekt</w:t>
      </w:r>
      <w:r>
        <w:rPr>
          <w:rFonts w:cs="Arial"/>
          <w:szCs w:val="20"/>
          <w:lang w:eastAsia="ar-SA"/>
        </w:rPr>
        <w:t>ov</w:t>
      </w:r>
      <w:r w:rsidRPr="00AB36EA">
        <w:rPr>
          <w:rFonts w:cs="Arial"/>
          <w:szCs w:val="20"/>
          <w:lang w:eastAsia="ar-SA"/>
        </w:rPr>
        <w:t xml:space="preserve"> s področij iz točke 3</w:t>
      </w:r>
      <w:r>
        <w:rPr>
          <w:rFonts w:cs="Arial"/>
          <w:szCs w:val="20"/>
          <w:lang w:eastAsia="ar-SA"/>
        </w:rPr>
        <w:t>. in 4.</w:t>
      </w:r>
      <w:r w:rsidRPr="00AB36EA">
        <w:rPr>
          <w:rFonts w:cs="Arial"/>
          <w:szCs w:val="20"/>
          <w:lang w:eastAsia="ar-SA"/>
        </w:rPr>
        <w:t xml:space="preserve"> tega razpisa, in sicer </w:t>
      </w:r>
      <w:r>
        <w:rPr>
          <w:rFonts w:cs="Arial"/>
          <w:szCs w:val="20"/>
          <w:lang w:eastAsia="ar-SA"/>
        </w:rPr>
        <w:t xml:space="preserve">iz </w:t>
      </w:r>
      <w:r w:rsidRPr="00AB36EA">
        <w:rPr>
          <w:rFonts w:cs="Arial"/>
          <w:szCs w:val="20"/>
          <w:lang w:eastAsia="ar-SA"/>
        </w:rPr>
        <w:t>obdobj</w:t>
      </w:r>
      <w:r>
        <w:rPr>
          <w:rFonts w:cs="Arial"/>
          <w:szCs w:val="20"/>
          <w:lang w:eastAsia="ar-SA"/>
        </w:rPr>
        <w:t>a</w:t>
      </w:r>
      <w:r w:rsidRPr="00AB36EA">
        <w:rPr>
          <w:rFonts w:cs="Arial"/>
          <w:szCs w:val="20"/>
          <w:lang w:eastAsia="ar-SA"/>
        </w:rPr>
        <w:t xml:space="preserve"> zadnjih treh letih </w:t>
      </w:r>
      <w:r>
        <w:rPr>
          <w:rFonts w:cs="Arial"/>
          <w:szCs w:val="20"/>
          <w:lang w:eastAsia="ar-SA"/>
        </w:rPr>
        <w:t>pred</w:t>
      </w:r>
      <w:r w:rsidRPr="00AB36EA">
        <w:rPr>
          <w:rFonts w:cs="Arial"/>
          <w:szCs w:val="20"/>
          <w:lang w:eastAsia="ar-SA"/>
        </w:rPr>
        <w:t xml:space="preserve"> objav</w:t>
      </w:r>
      <w:r>
        <w:rPr>
          <w:rFonts w:cs="Arial"/>
          <w:szCs w:val="20"/>
          <w:lang w:eastAsia="ar-SA"/>
        </w:rPr>
        <w:t>o</w:t>
      </w:r>
      <w:r w:rsidRPr="00AB36EA">
        <w:rPr>
          <w:rFonts w:cs="Arial"/>
          <w:szCs w:val="20"/>
          <w:lang w:eastAsia="ar-SA"/>
        </w:rPr>
        <w:t xml:space="preserve"> </w:t>
      </w:r>
      <w:r>
        <w:rPr>
          <w:rFonts w:cs="Arial"/>
          <w:szCs w:val="20"/>
          <w:lang w:eastAsia="ar-SA"/>
        </w:rPr>
        <w:t xml:space="preserve">tega </w:t>
      </w:r>
      <w:r w:rsidRPr="00AB36EA">
        <w:rPr>
          <w:rFonts w:cs="Arial"/>
          <w:szCs w:val="20"/>
          <w:lang w:eastAsia="ar-SA"/>
        </w:rPr>
        <w:t xml:space="preserve">razpisa. </w:t>
      </w:r>
      <w:r w:rsidR="00410B55" w:rsidRPr="00D151F1">
        <w:rPr>
          <w:rFonts w:cs="Arial"/>
          <w:szCs w:val="20"/>
          <w:lang w:eastAsia="sl-SI"/>
        </w:rPr>
        <w:t xml:space="preserve">Vlagatelji, ki podajajo vlogo za projekt izobraževanja in ozaveščanje otrok in mladih, morajo predložiti </w:t>
      </w:r>
      <w:r w:rsidR="00DE6E95">
        <w:rPr>
          <w:rFonts w:cs="Arial"/>
          <w:szCs w:val="20"/>
          <w:lang w:eastAsia="sl-SI"/>
        </w:rPr>
        <w:t xml:space="preserve">5 sorodnih že izvedenih projektov s </w:t>
      </w:r>
      <w:r w:rsidR="00410B55" w:rsidRPr="00D151F1">
        <w:rPr>
          <w:rFonts w:cs="Arial"/>
          <w:szCs w:val="20"/>
          <w:lang w:eastAsia="sl-SI"/>
        </w:rPr>
        <w:t>področ</w:t>
      </w:r>
      <w:r w:rsidR="00DE6E95">
        <w:rPr>
          <w:rFonts w:cs="Arial"/>
          <w:szCs w:val="20"/>
          <w:lang w:eastAsia="sl-SI"/>
        </w:rPr>
        <w:t>i</w:t>
      </w:r>
      <w:r w:rsidR="00410B55" w:rsidRPr="00D151F1">
        <w:rPr>
          <w:rFonts w:cs="Arial"/>
          <w:szCs w:val="20"/>
          <w:lang w:eastAsia="sl-SI"/>
        </w:rPr>
        <w:t>j</w:t>
      </w:r>
      <w:r w:rsidR="00DE6E95">
        <w:rPr>
          <w:rFonts w:cs="Arial"/>
          <w:szCs w:val="20"/>
          <w:lang w:eastAsia="sl-SI"/>
        </w:rPr>
        <w:t xml:space="preserve"> iz. 3. in 4. točke tega razpisa, kjer </w:t>
      </w:r>
      <w:r w:rsidR="00DE6E95">
        <w:rPr>
          <w:rFonts w:cs="Arial"/>
          <w:szCs w:val="20"/>
          <w:lang w:eastAsia="sl-SI"/>
        </w:rPr>
        <w:lastRenderedPageBreak/>
        <w:t>so bili ciljna javnost otroci in mladi.</w:t>
      </w:r>
      <w:r w:rsidR="00EE5BCC">
        <w:rPr>
          <w:rFonts w:cs="Arial"/>
          <w:szCs w:val="20"/>
          <w:lang w:eastAsia="sl-SI"/>
        </w:rPr>
        <w:t xml:space="preserve"> </w:t>
      </w:r>
      <w:r w:rsidR="0081301A" w:rsidRPr="00B15497">
        <w:rPr>
          <w:rFonts w:cs="Arial"/>
          <w:szCs w:val="20"/>
          <w:lang w:eastAsia="sl-SI"/>
        </w:rPr>
        <w:t>Za reference se štejejo projekti</w:t>
      </w:r>
      <w:r w:rsidR="00C45079" w:rsidRPr="00B15497">
        <w:rPr>
          <w:rFonts w:cs="Arial"/>
          <w:szCs w:val="20"/>
          <w:lang w:eastAsia="sl-SI"/>
        </w:rPr>
        <w:t>, ki</w:t>
      </w:r>
      <w:r w:rsidR="0081301A" w:rsidRPr="00B15497">
        <w:rPr>
          <w:rFonts w:cs="Arial"/>
          <w:szCs w:val="20"/>
          <w:lang w:eastAsia="sl-SI"/>
        </w:rPr>
        <w:t xml:space="preserve"> jih </w:t>
      </w:r>
      <w:r w:rsidR="00C45079" w:rsidRPr="00B15497">
        <w:rPr>
          <w:rFonts w:cs="Arial"/>
          <w:szCs w:val="20"/>
          <w:lang w:eastAsia="sl-SI"/>
        </w:rPr>
        <w:t>izvedel prijavitelj oz. organizacija</w:t>
      </w:r>
      <w:r w:rsidR="00B15497" w:rsidRPr="00B15497">
        <w:rPr>
          <w:rFonts w:cs="Arial"/>
          <w:szCs w:val="20"/>
          <w:lang w:eastAsia="sl-SI"/>
        </w:rPr>
        <w:t xml:space="preserve"> sama</w:t>
      </w:r>
      <w:r w:rsidR="00C45079" w:rsidRPr="00B15497">
        <w:rPr>
          <w:rFonts w:cs="Arial"/>
          <w:szCs w:val="20"/>
          <w:lang w:eastAsia="sl-SI"/>
        </w:rPr>
        <w:t>, ne posamezniki</w:t>
      </w:r>
      <w:r w:rsidR="00E55EF4" w:rsidRPr="00B15497">
        <w:rPr>
          <w:rFonts w:cs="Arial"/>
          <w:szCs w:val="20"/>
          <w:lang w:eastAsia="sl-SI"/>
        </w:rPr>
        <w:t xml:space="preserve"> oz. </w:t>
      </w:r>
      <w:r w:rsidR="00B15497" w:rsidRPr="00B15497">
        <w:rPr>
          <w:rFonts w:cs="Arial"/>
          <w:szCs w:val="20"/>
          <w:lang w:eastAsia="sl-SI"/>
        </w:rPr>
        <w:t>posamezni</w:t>
      </w:r>
      <w:r w:rsidR="00E55EF4" w:rsidRPr="00B15497">
        <w:rPr>
          <w:rFonts w:cs="Arial"/>
          <w:szCs w:val="20"/>
          <w:lang w:eastAsia="sl-SI"/>
        </w:rPr>
        <w:t xml:space="preserve"> člani</w:t>
      </w:r>
      <w:r w:rsidR="00B15497" w:rsidRPr="00B15497">
        <w:rPr>
          <w:rFonts w:cs="Arial"/>
          <w:szCs w:val="20"/>
          <w:lang w:eastAsia="sl-SI"/>
        </w:rPr>
        <w:t xml:space="preserve"> organizacije</w:t>
      </w:r>
      <w:r w:rsidR="00C45079" w:rsidRPr="00B15497">
        <w:rPr>
          <w:rFonts w:cs="Arial"/>
          <w:szCs w:val="20"/>
          <w:lang w:eastAsia="sl-SI"/>
        </w:rPr>
        <w:t>.</w:t>
      </w:r>
      <w:r w:rsidR="00C45079">
        <w:rPr>
          <w:rFonts w:cs="Arial"/>
          <w:szCs w:val="20"/>
          <w:lang w:eastAsia="sl-SI"/>
        </w:rPr>
        <w:t xml:space="preserve"> </w:t>
      </w:r>
      <w:r w:rsidRPr="00AB36EA">
        <w:rPr>
          <w:rFonts w:cs="Arial"/>
          <w:szCs w:val="20"/>
          <w:lang w:eastAsia="ar-SA"/>
        </w:rPr>
        <w:t>Vlagatelj v obrazcu vloge (Priloga 1</w:t>
      </w:r>
      <w:r>
        <w:rPr>
          <w:rFonts w:cs="Arial"/>
          <w:szCs w:val="20"/>
          <w:lang w:eastAsia="ar-SA"/>
        </w:rPr>
        <w:t xml:space="preserve"> razpisne dokumentacije) </w:t>
      </w:r>
      <w:r w:rsidRPr="00AB36EA">
        <w:rPr>
          <w:rFonts w:cs="Arial"/>
          <w:szCs w:val="20"/>
          <w:lang w:eastAsia="ar-SA"/>
        </w:rPr>
        <w:t>navede reference</w:t>
      </w:r>
      <w:r>
        <w:rPr>
          <w:rFonts w:cs="Arial"/>
          <w:szCs w:val="20"/>
          <w:lang w:eastAsia="ar-SA"/>
        </w:rPr>
        <w:t xml:space="preserve"> in kontaktno osebo, kjer lahko naročnik preveri resničnost navedenih podatkov in zahteva predložitev dokazov.</w:t>
      </w:r>
    </w:p>
    <w:p w14:paraId="01C0FF57" w14:textId="77777777" w:rsidR="00733FA5" w:rsidRPr="00AB36EA" w:rsidRDefault="00733FA5" w:rsidP="00387A6A">
      <w:pPr>
        <w:keepNext/>
        <w:numPr>
          <w:ilvl w:val="1"/>
          <w:numId w:val="0"/>
        </w:numPr>
        <w:tabs>
          <w:tab w:val="num" w:pos="0"/>
          <w:tab w:val="num" w:pos="576"/>
        </w:tabs>
        <w:spacing w:before="240" w:after="60" w:line="360" w:lineRule="auto"/>
        <w:ind w:left="720"/>
        <w:jc w:val="both"/>
        <w:outlineLvl w:val="1"/>
        <w:rPr>
          <w:rFonts w:cs="Arial"/>
          <w:b/>
          <w:bCs/>
          <w:iCs/>
          <w:szCs w:val="20"/>
          <w:lang w:eastAsia="ar-SA"/>
        </w:rPr>
      </w:pPr>
      <w:r w:rsidRPr="00AB36EA">
        <w:rPr>
          <w:rFonts w:cs="Arial"/>
          <w:b/>
          <w:bCs/>
          <w:iCs/>
          <w:szCs w:val="20"/>
          <w:lang w:eastAsia="ar-SA"/>
        </w:rPr>
        <w:t>5.2. Namenska poraba na javnem razpisu pridobljenih sredstev</w:t>
      </w:r>
    </w:p>
    <w:p w14:paraId="64104DCC" w14:textId="77777777" w:rsidR="00736DBB" w:rsidRPr="00736DBB" w:rsidRDefault="00736DBB">
      <w:pPr>
        <w:suppressAutoHyphens/>
        <w:spacing w:line="240" w:lineRule="auto"/>
        <w:jc w:val="both"/>
        <w:rPr>
          <w:rFonts w:cs="Arial"/>
          <w:szCs w:val="20"/>
          <w:lang w:eastAsia="ar-SA"/>
        </w:rPr>
      </w:pPr>
      <w:r w:rsidRPr="00736DBB">
        <w:rPr>
          <w:rFonts w:cs="Arial"/>
          <w:szCs w:val="20"/>
          <w:lang w:eastAsia="ar-SA"/>
        </w:rPr>
        <w:t>Pridobljena sredstva lahko p</w:t>
      </w:r>
      <w:r w:rsidR="00B9180A">
        <w:rPr>
          <w:rFonts w:cs="Arial"/>
          <w:szCs w:val="20"/>
          <w:lang w:eastAsia="ar-SA"/>
        </w:rPr>
        <w:t>rejemniki sredstev</w:t>
      </w:r>
      <w:r w:rsidRPr="00736DBB">
        <w:rPr>
          <w:rFonts w:cs="Arial"/>
          <w:szCs w:val="20"/>
          <w:lang w:eastAsia="ar-SA"/>
        </w:rPr>
        <w:t xml:space="preserve"> porabijo za financiranje projektov, opredeljenih v točki 3</w:t>
      </w:r>
      <w:r w:rsidR="00503936">
        <w:rPr>
          <w:rFonts w:cs="Arial"/>
          <w:szCs w:val="20"/>
          <w:lang w:eastAsia="ar-SA"/>
        </w:rPr>
        <w:t>.</w:t>
      </w:r>
      <w:r w:rsidRPr="00736DBB">
        <w:rPr>
          <w:rFonts w:cs="Arial"/>
          <w:szCs w:val="20"/>
          <w:lang w:eastAsia="ar-SA"/>
        </w:rPr>
        <w:t xml:space="preserve"> in 4</w:t>
      </w:r>
      <w:r w:rsidR="00503936">
        <w:rPr>
          <w:rFonts w:cs="Arial"/>
          <w:szCs w:val="20"/>
          <w:lang w:eastAsia="ar-SA"/>
        </w:rPr>
        <w:t>.</w:t>
      </w:r>
      <w:r w:rsidRPr="00736DBB">
        <w:rPr>
          <w:rFonts w:cs="Arial"/>
          <w:szCs w:val="20"/>
          <w:lang w:eastAsia="ar-SA"/>
        </w:rPr>
        <w:t xml:space="preserve"> tega razpisa</w:t>
      </w:r>
      <w:r w:rsidR="0017466E">
        <w:rPr>
          <w:rFonts w:cs="Arial"/>
          <w:szCs w:val="20"/>
          <w:lang w:eastAsia="ar-SA"/>
        </w:rPr>
        <w:t xml:space="preserve"> </w:t>
      </w:r>
      <w:r w:rsidR="00503936">
        <w:rPr>
          <w:rFonts w:cs="Arial"/>
          <w:szCs w:val="20"/>
          <w:lang w:eastAsia="ar-SA"/>
        </w:rPr>
        <w:t>ter</w:t>
      </w:r>
      <w:r w:rsidRPr="00736DBB">
        <w:rPr>
          <w:rFonts w:cs="Arial"/>
          <w:szCs w:val="20"/>
          <w:lang w:eastAsia="ar-SA"/>
        </w:rPr>
        <w:t xml:space="preserve"> v skladu s predvideno finančno konstrukcijo, ki je del obrazca za prijavo na razpis. Delež sredstev namenjen sofinanciranju projekta je določen v točki 8</w:t>
      </w:r>
      <w:r w:rsidR="00503936">
        <w:rPr>
          <w:rFonts w:cs="Arial"/>
          <w:szCs w:val="20"/>
          <w:lang w:eastAsia="ar-SA"/>
        </w:rPr>
        <w:t>.</w:t>
      </w:r>
      <w:r w:rsidRPr="00736DBB">
        <w:rPr>
          <w:rFonts w:cs="Arial"/>
          <w:szCs w:val="20"/>
          <w:lang w:eastAsia="ar-SA"/>
        </w:rPr>
        <w:t xml:space="preserve"> tega razpisa.</w:t>
      </w:r>
    </w:p>
    <w:p w14:paraId="608576DB" w14:textId="77777777" w:rsidR="00736DBB" w:rsidRPr="00736DBB" w:rsidRDefault="00736DBB" w:rsidP="0063666F">
      <w:pPr>
        <w:tabs>
          <w:tab w:val="left" w:pos="960"/>
        </w:tabs>
        <w:suppressAutoHyphens/>
        <w:spacing w:line="240" w:lineRule="auto"/>
        <w:jc w:val="both"/>
        <w:rPr>
          <w:rFonts w:cs="Arial"/>
          <w:szCs w:val="20"/>
          <w:lang w:eastAsia="ar-SA"/>
        </w:rPr>
      </w:pPr>
    </w:p>
    <w:p w14:paraId="7B2DA80A" w14:textId="77777777" w:rsidR="00736DBB" w:rsidRPr="002A2560" w:rsidRDefault="00736DBB" w:rsidP="00B656FE">
      <w:pPr>
        <w:tabs>
          <w:tab w:val="left" w:pos="960"/>
        </w:tabs>
        <w:suppressAutoHyphens/>
        <w:spacing w:line="240" w:lineRule="auto"/>
        <w:jc w:val="both"/>
        <w:rPr>
          <w:rFonts w:cs="Arial"/>
          <w:szCs w:val="20"/>
          <w:lang w:eastAsia="ar-SA"/>
        </w:rPr>
      </w:pPr>
      <w:r w:rsidRPr="002A2560">
        <w:rPr>
          <w:rFonts w:cs="Arial"/>
          <w:szCs w:val="20"/>
          <w:lang w:eastAsia="ar-SA"/>
        </w:rPr>
        <w:t xml:space="preserve">V zvezi s sofinanciranjem projektov so </w:t>
      </w:r>
      <w:r w:rsidR="002F3E7B" w:rsidRPr="002A2560">
        <w:rPr>
          <w:rFonts w:cs="Arial"/>
          <w:szCs w:val="20"/>
          <w:lang w:eastAsia="ar-SA"/>
        </w:rPr>
        <w:t xml:space="preserve">na tem javnem razpisu </w:t>
      </w:r>
      <w:r w:rsidRPr="002A2560">
        <w:rPr>
          <w:rFonts w:cs="Arial"/>
          <w:szCs w:val="20"/>
          <w:lang w:eastAsia="ar-SA"/>
        </w:rPr>
        <w:t>upravičeni naslednji stroški:</w:t>
      </w:r>
    </w:p>
    <w:p w14:paraId="21948AD6" w14:textId="77777777" w:rsidR="00AC594A" w:rsidRPr="002A2560" w:rsidRDefault="00736DBB" w:rsidP="003060C5">
      <w:pPr>
        <w:numPr>
          <w:ilvl w:val="0"/>
          <w:numId w:val="17"/>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oseb za zasnovo in izvedbo projekta (stroški dela na projektu)</w:t>
      </w:r>
    </w:p>
    <w:p w14:paraId="5A9EE951" w14:textId="77777777" w:rsidR="00AC594A" w:rsidRPr="002A2560" w:rsidRDefault="00AC594A" w:rsidP="007A096F">
      <w:pPr>
        <w:numPr>
          <w:ilvl w:val="1"/>
          <w:numId w:val="34"/>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zaposlenih</w:t>
      </w:r>
    </w:p>
    <w:p w14:paraId="1D699D66" w14:textId="77777777" w:rsidR="00AC594A" w:rsidRPr="002A2560" w:rsidRDefault="00AC594A" w:rsidP="007A096F">
      <w:pPr>
        <w:numPr>
          <w:ilvl w:val="1"/>
          <w:numId w:val="35"/>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zunanjih izvajalcev</w:t>
      </w:r>
    </w:p>
    <w:p w14:paraId="77C804C7" w14:textId="77777777" w:rsidR="00AC594A" w:rsidRPr="002A2560" w:rsidRDefault="00AC594A" w:rsidP="003060C5">
      <w:pPr>
        <w:numPr>
          <w:ilvl w:val="0"/>
          <w:numId w:val="17"/>
        </w:numPr>
        <w:tabs>
          <w:tab w:val="left" w:pos="960"/>
        </w:tabs>
        <w:suppressAutoHyphens/>
        <w:spacing w:line="240" w:lineRule="auto"/>
        <w:contextualSpacing/>
        <w:jc w:val="both"/>
        <w:rPr>
          <w:rFonts w:cs="Arial"/>
          <w:szCs w:val="20"/>
          <w:lang w:eastAsia="ar-SA"/>
        </w:rPr>
      </w:pPr>
      <w:r w:rsidRPr="002A2560">
        <w:rPr>
          <w:rFonts w:cs="Arial"/>
          <w:szCs w:val="20"/>
          <w:lang w:eastAsia="ar-SA"/>
        </w:rPr>
        <w:t>potni stroški</w:t>
      </w:r>
    </w:p>
    <w:p w14:paraId="4F6C455F" w14:textId="77777777" w:rsidR="00AC594A" w:rsidRPr="00736DBB" w:rsidRDefault="00AC594A" w:rsidP="003060C5">
      <w:pPr>
        <w:numPr>
          <w:ilvl w:val="0"/>
          <w:numId w:val="17"/>
        </w:numPr>
        <w:tabs>
          <w:tab w:val="left" w:pos="960"/>
        </w:tabs>
        <w:suppressAutoHyphens/>
        <w:spacing w:line="240" w:lineRule="auto"/>
        <w:contextualSpacing/>
        <w:jc w:val="both"/>
        <w:rPr>
          <w:rFonts w:cs="Arial"/>
          <w:szCs w:val="20"/>
          <w:lang w:eastAsia="ar-SA"/>
        </w:rPr>
      </w:pPr>
      <w:r w:rsidRPr="00736DBB">
        <w:rPr>
          <w:rFonts w:cs="Arial"/>
          <w:szCs w:val="20"/>
          <w:lang w:eastAsia="ar-SA"/>
        </w:rPr>
        <w:t>materialni stroški, vezani na izvedbo projekta</w:t>
      </w:r>
      <w:r>
        <w:rPr>
          <w:rFonts w:cs="Arial"/>
          <w:szCs w:val="20"/>
          <w:lang w:eastAsia="ar-SA"/>
        </w:rPr>
        <w:t>;</w:t>
      </w:r>
      <w:r w:rsidRPr="00736DBB">
        <w:rPr>
          <w:rFonts w:cs="Arial"/>
          <w:szCs w:val="20"/>
          <w:lang w:eastAsia="ar-SA"/>
        </w:rPr>
        <w:t xml:space="preserve"> </w:t>
      </w:r>
    </w:p>
    <w:p w14:paraId="07AE29C1" w14:textId="77777777" w:rsidR="00AC594A" w:rsidRDefault="00AC594A">
      <w:pPr>
        <w:tabs>
          <w:tab w:val="left" w:pos="960"/>
        </w:tabs>
        <w:suppressAutoHyphens/>
        <w:spacing w:line="240" w:lineRule="auto"/>
        <w:jc w:val="both"/>
        <w:rPr>
          <w:rFonts w:cs="Arial"/>
          <w:szCs w:val="20"/>
          <w:lang w:eastAsia="ar-SA"/>
        </w:rPr>
      </w:pPr>
    </w:p>
    <w:p w14:paraId="3F84753B" w14:textId="0A3FC4D2" w:rsidR="00736DBB" w:rsidRPr="00736DBB" w:rsidRDefault="00736DBB">
      <w:pPr>
        <w:tabs>
          <w:tab w:val="left" w:pos="960"/>
        </w:tabs>
        <w:suppressAutoHyphens/>
        <w:spacing w:line="240" w:lineRule="auto"/>
        <w:jc w:val="both"/>
        <w:rPr>
          <w:rFonts w:cs="Arial"/>
          <w:szCs w:val="20"/>
          <w:lang w:eastAsia="ar-SA"/>
        </w:rPr>
      </w:pPr>
      <w:r w:rsidRPr="00736DBB">
        <w:rPr>
          <w:rFonts w:cs="Arial"/>
          <w:szCs w:val="20"/>
          <w:lang w:eastAsia="ar-SA"/>
        </w:rPr>
        <w:t>Podrobna r</w:t>
      </w:r>
      <w:r w:rsidR="00C42270">
        <w:rPr>
          <w:rFonts w:cs="Arial"/>
          <w:szCs w:val="20"/>
          <w:lang w:eastAsia="ar-SA"/>
        </w:rPr>
        <w:t xml:space="preserve">azčlenitev upravičenih stroškov, seznam </w:t>
      </w:r>
      <w:r>
        <w:rPr>
          <w:rFonts w:cs="Arial"/>
          <w:szCs w:val="20"/>
          <w:lang w:eastAsia="ar-SA"/>
        </w:rPr>
        <w:t xml:space="preserve">stroškov, ki niso predmet sofinanciranja </w:t>
      </w:r>
      <w:r w:rsidR="00C42270">
        <w:rPr>
          <w:rFonts w:cs="Arial"/>
          <w:szCs w:val="20"/>
          <w:lang w:eastAsia="ar-SA"/>
        </w:rPr>
        <w:t>in pogoji</w:t>
      </w:r>
      <w:r w:rsidRPr="00736DBB">
        <w:rPr>
          <w:rFonts w:cs="Arial"/>
          <w:szCs w:val="20"/>
          <w:lang w:eastAsia="ar-SA"/>
        </w:rPr>
        <w:t xml:space="preserve"> za predložitev dokazil o nastalih stroških</w:t>
      </w:r>
      <w:r>
        <w:rPr>
          <w:rFonts w:cs="Arial"/>
          <w:szCs w:val="20"/>
          <w:lang w:eastAsia="ar-SA"/>
        </w:rPr>
        <w:t>,</w:t>
      </w:r>
      <w:r w:rsidRPr="00736DBB">
        <w:rPr>
          <w:rFonts w:cs="Arial"/>
          <w:szCs w:val="20"/>
          <w:lang w:eastAsia="ar-SA"/>
        </w:rPr>
        <w:t xml:space="preserve"> </w:t>
      </w:r>
      <w:r w:rsidR="00C42270">
        <w:rPr>
          <w:rFonts w:cs="Arial"/>
          <w:szCs w:val="20"/>
          <w:lang w:eastAsia="ar-SA"/>
        </w:rPr>
        <w:t>so navedeni</w:t>
      </w:r>
      <w:r w:rsidRPr="00736DBB">
        <w:rPr>
          <w:rFonts w:cs="Arial"/>
          <w:szCs w:val="20"/>
          <w:lang w:eastAsia="ar-SA"/>
        </w:rPr>
        <w:t xml:space="preserve"> </w:t>
      </w:r>
      <w:r w:rsidR="00F373B8">
        <w:rPr>
          <w:rFonts w:cs="Arial"/>
          <w:szCs w:val="20"/>
          <w:lang w:eastAsia="ar-SA"/>
        </w:rPr>
        <w:t xml:space="preserve">v </w:t>
      </w:r>
      <w:r w:rsidR="00622B93">
        <w:rPr>
          <w:rFonts w:cs="Arial"/>
          <w:szCs w:val="20"/>
          <w:lang w:eastAsia="ar-SA"/>
        </w:rPr>
        <w:t xml:space="preserve">II. </w:t>
      </w:r>
      <w:r w:rsidR="00F373B8">
        <w:rPr>
          <w:rFonts w:cs="Arial"/>
          <w:szCs w:val="20"/>
          <w:lang w:eastAsia="ar-SA"/>
        </w:rPr>
        <w:t xml:space="preserve">poglavju 4. </w:t>
      </w:r>
      <w:r w:rsidR="00EB7FB3">
        <w:rPr>
          <w:rFonts w:cs="Arial"/>
          <w:szCs w:val="20"/>
          <w:lang w:eastAsia="ar-SA"/>
        </w:rPr>
        <w:t xml:space="preserve">točke </w:t>
      </w:r>
      <w:r w:rsidR="00F373B8">
        <w:rPr>
          <w:rFonts w:cs="Arial"/>
          <w:szCs w:val="20"/>
          <w:lang w:eastAsia="ar-SA"/>
        </w:rPr>
        <w:t>razpisne dokumentacije</w:t>
      </w:r>
      <w:r w:rsidR="009E466F">
        <w:rPr>
          <w:rFonts w:cs="Arial"/>
          <w:szCs w:val="20"/>
          <w:lang w:eastAsia="ar-SA"/>
        </w:rPr>
        <w:t xml:space="preserve"> »Navodila za pripravo finančnega načrta projekta«</w:t>
      </w:r>
      <w:r w:rsidR="00F373B8">
        <w:rPr>
          <w:rFonts w:cs="Arial"/>
          <w:szCs w:val="20"/>
          <w:lang w:eastAsia="ar-SA"/>
        </w:rPr>
        <w:t>.</w:t>
      </w:r>
    </w:p>
    <w:p w14:paraId="5792210A" w14:textId="77777777" w:rsidR="00733FA5" w:rsidRDefault="00733FA5" w:rsidP="004F2E22">
      <w:pPr>
        <w:suppressAutoHyphens/>
        <w:spacing w:line="240" w:lineRule="auto"/>
        <w:jc w:val="both"/>
        <w:rPr>
          <w:rFonts w:cs="Arial"/>
          <w:b/>
          <w:szCs w:val="20"/>
          <w:lang w:eastAsia="ar-SA"/>
        </w:rPr>
      </w:pPr>
    </w:p>
    <w:p w14:paraId="1C0A56D9" w14:textId="77777777" w:rsidR="00822AD3" w:rsidRPr="00AB36EA" w:rsidRDefault="00822AD3" w:rsidP="00B656FE">
      <w:pPr>
        <w:suppressAutoHyphens/>
        <w:spacing w:line="240" w:lineRule="auto"/>
        <w:jc w:val="both"/>
        <w:rPr>
          <w:rFonts w:cs="Arial"/>
          <w:szCs w:val="20"/>
          <w:lang w:eastAsia="ar-SA"/>
        </w:rPr>
      </w:pPr>
      <w:r w:rsidRPr="00376AC8">
        <w:rPr>
          <w:rFonts w:cs="Arial"/>
          <w:szCs w:val="20"/>
          <w:lang w:eastAsia="ar-SA"/>
        </w:rPr>
        <w:t>Projekt ne sme biti sofinanciran iz drugih virov državnega, občinskega in EU proračuna</w:t>
      </w:r>
      <w:r w:rsidRPr="00E55164">
        <w:rPr>
          <w:rFonts w:cs="Arial"/>
          <w:color w:val="FF0000"/>
          <w:szCs w:val="20"/>
          <w:lang w:eastAsia="ar-SA"/>
        </w:rPr>
        <w:t>.</w:t>
      </w:r>
      <w:r w:rsidRPr="00AB36EA">
        <w:rPr>
          <w:rFonts w:cs="Arial"/>
          <w:szCs w:val="20"/>
          <w:lang w:eastAsia="ar-SA"/>
        </w:rPr>
        <w:t xml:space="preserve"> </w:t>
      </w:r>
    </w:p>
    <w:p w14:paraId="0470D856" w14:textId="77777777" w:rsidR="00736DBB" w:rsidRPr="00AB36EA" w:rsidRDefault="00736DBB" w:rsidP="004F2E22">
      <w:pPr>
        <w:suppressAutoHyphens/>
        <w:spacing w:line="240" w:lineRule="auto"/>
        <w:jc w:val="both"/>
        <w:rPr>
          <w:rFonts w:cs="Arial"/>
          <w:b/>
          <w:szCs w:val="20"/>
          <w:lang w:eastAsia="ar-SA"/>
        </w:rPr>
      </w:pPr>
    </w:p>
    <w:p w14:paraId="782804F9" w14:textId="77777777" w:rsidR="00733FA5" w:rsidRPr="00AB36EA" w:rsidRDefault="00733FA5" w:rsidP="00387A6A">
      <w:pPr>
        <w:spacing w:line="240" w:lineRule="auto"/>
        <w:ind w:left="720"/>
        <w:jc w:val="both"/>
        <w:rPr>
          <w:rFonts w:cs="Arial"/>
          <w:b/>
          <w:szCs w:val="20"/>
          <w:lang w:eastAsia="sl-SI"/>
        </w:rPr>
      </w:pPr>
      <w:r w:rsidRPr="00AB36EA">
        <w:rPr>
          <w:rFonts w:cs="Arial"/>
          <w:b/>
          <w:szCs w:val="20"/>
          <w:lang w:eastAsia="sl-SI"/>
        </w:rPr>
        <w:t xml:space="preserve">5.3. Rok za porabo sredstev </w:t>
      </w:r>
    </w:p>
    <w:p w14:paraId="3253CB54" w14:textId="77777777" w:rsidR="00733FA5" w:rsidRPr="00AB36EA" w:rsidRDefault="00733FA5">
      <w:pPr>
        <w:suppressAutoHyphens/>
        <w:spacing w:line="240" w:lineRule="auto"/>
        <w:ind w:left="576"/>
        <w:jc w:val="both"/>
        <w:rPr>
          <w:rFonts w:cs="Arial"/>
          <w:szCs w:val="20"/>
          <w:lang w:eastAsia="ar-SA"/>
        </w:rPr>
      </w:pPr>
    </w:p>
    <w:p w14:paraId="5FF9B539" w14:textId="121478B9" w:rsidR="0008124A" w:rsidRPr="00FD3AA2" w:rsidRDefault="00733FA5">
      <w:pPr>
        <w:suppressAutoHyphens/>
        <w:spacing w:line="240" w:lineRule="auto"/>
        <w:jc w:val="both"/>
        <w:rPr>
          <w:rFonts w:cs="Arial"/>
          <w:szCs w:val="20"/>
          <w:lang w:eastAsia="ar-SA"/>
        </w:rPr>
      </w:pPr>
      <w:r w:rsidRPr="00AB36EA">
        <w:rPr>
          <w:rFonts w:cs="Arial"/>
          <w:szCs w:val="20"/>
          <w:lang w:eastAsia="ar-SA"/>
        </w:rPr>
        <w:t>Pogoj za pridobitev finančnih sredstev</w:t>
      </w:r>
      <w:r w:rsidR="007D5639">
        <w:rPr>
          <w:rFonts w:cs="Arial"/>
          <w:szCs w:val="20"/>
          <w:lang w:eastAsia="ar-SA"/>
        </w:rPr>
        <w:t xml:space="preserve"> </w:t>
      </w:r>
      <w:r w:rsidRPr="00AB36EA">
        <w:rPr>
          <w:rFonts w:cs="Arial"/>
          <w:szCs w:val="20"/>
          <w:lang w:eastAsia="ar-SA"/>
        </w:rPr>
        <w:t xml:space="preserve">je, da mora biti projekt izveden </w:t>
      </w:r>
      <w:r>
        <w:rPr>
          <w:rFonts w:cs="Arial"/>
          <w:szCs w:val="20"/>
          <w:lang w:eastAsia="ar-SA"/>
        </w:rPr>
        <w:t xml:space="preserve">v času od dneva sklenitve pogodbe o sofinanciranju </w:t>
      </w:r>
      <w:r w:rsidRPr="00B113ED">
        <w:rPr>
          <w:rFonts w:cs="Arial"/>
          <w:szCs w:val="20"/>
          <w:lang w:eastAsia="ar-SA"/>
        </w:rPr>
        <w:t xml:space="preserve">do </w:t>
      </w:r>
      <w:r w:rsidR="005A61FF" w:rsidRPr="005A61FF">
        <w:rPr>
          <w:rFonts w:cs="Arial"/>
          <w:szCs w:val="20"/>
          <w:lang w:eastAsia="ar-SA"/>
        </w:rPr>
        <w:t>4</w:t>
      </w:r>
      <w:r w:rsidR="00B113ED" w:rsidRPr="005A61FF">
        <w:rPr>
          <w:rFonts w:cs="Arial"/>
          <w:szCs w:val="20"/>
          <w:lang w:eastAsia="ar-SA"/>
        </w:rPr>
        <w:t>. 1</w:t>
      </w:r>
      <w:r w:rsidR="00280922" w:rsidRPr="005A61FF">
        <w:rPr>
          <w:rFonts w:cs="Arial"/>
          <w:szCs w:val="20"/>
          <w:lang w:eastAsia="ar-SA"/>
        </w:rPr>
        <w:t>1</w:t>
      </w:r>
      <w:r w:rsidR="00B113ED" w:rsidRPr="005A61FF">
        <w:rPr>
          <w:rFonts w:cs="Arial"/>
          <w:szCs w:val="20"/>
          <w:lang w:eastAsia="ar-SA"/>
        </w:rPr>
        <w:t xml:space="preserve">. </w:t>
      </w:r>
      <w:r w:rsidR="002A2560" w:rsidRPr="005A61FF">
        <w:rPr>
          <w:rFonts w:cs="Arial"/>
          <w:szCs w:val="20"/>
          <w:lang w:eastAsia="ar-SA"/>
        </w:rPr>
        <w:t>202</w:t>
      </w:r>
      <w:r w:rsidR="00321BD8" w:rsidRPr="005A61FF">
        <w:rPr>
          <w:rFonts w:cs="Arial"/>
          <w:szCs w:val="20"/>
          <w:lang w:eastAsia="ar-SA"/>
        </w:rPr>
        <w:t>4</w:t>
      </w:r>
      <w:r w:rsidR="000511A5">
        <w:rPr>
          <w:rFonts w:cs="Arial"/>
          <w:szCs w:val="20"/>
          <w:lang w:eastAsia="ar-SA"/>
        </w:rPr>
        <w:t>. Kot</w:t>
      </w:r>
      <w:r w:rsidR="000511A5">
        <w:t xml:space="preserve"> </w:t>
      </w:r>
      <w:r w:rsidR="008027AA">
        <w:t xml:space="preserve">upravičeni stroški </w:t>
      </w:r>
      <w:r w:rsidR="000511A5">
        <w:t xml:space="preserve">se </w:t>
      </w:r>
      <w:r w:rsidR="008027AA">
        <w:t xml:space="preserve">štejejo </w:t>
      </w:r>
      <w:r w:rsidR="000511A5">
        <w:t xml:space="preserve">tisti </w:t>
      </w:r>
      <w:r w:rsidR="008027AA">
        <w:t xml:space="preserve">stroški, ki </w:t>
      </w:r>
      <w:r w:rsidR="000511A5">
        <w:t>so nastali</w:t>
      </w:r>
      <w:r w:rsidR="008027AA">
        <w:t xml:space="preserve"> </w:t>
      </w:r>
      <w:r w:rsidR="000511A5">
        <w:t>v tem časovnem okvirju.</w:t>
      </w:r>
    </w:p>
    <w:p w14:paraId="6C46FCF2" w14:textId="77777777" w:rsidR="000F79F0" w:rsidRPr="00AB36EA" w:rsidRDefault="000F79F0">
      <w:pPr>
        <w:suppressAutoHyphens/>
        <w:spacing w:line="240" w:lineRule="auto"/>
        <w:jc w:val="both"/>
        <w:rPr>
          <w:rFonts w:cs="Arial"/>
          <w:szCs w:val="20"/>
          <w:lang w:eastAsia="ar-SA"/>
        </w:rPr>
      </w:pPr>
    </w:p>
    <w:p w14:paraId="7A62BB82" w14:textId="77777777" w:rsidR="00733FA5" w:rsidRDefault="00733FA5" w:rsidP="00387A6A">
      <w:pPr>
        <w:suppressAutoHyphens/>
        <w:spacing w:line="240" w:lineRule="auto"/>
        <w:ind w:left="720"/>
        <w:jc w:val="both"/>
        <w:rPr>
          <w:rFonts w:cs="Arial"/>
          <w:b/>
          <w:szCs w:val="20"/>
          <w:lang w:eastAsia="ar-SA"/>
        </w:rPr>
      </w:pPr>
      <w:r w:rsidRPr="00AB36EA">
        <w:rPr>
          <w:rFonts w:cs="Arial"/>
          <w:b/>
          <w:szCs w:val="20"/>
          <w:lang w:eastAsia="ar-SA"/>
        </w:rPr>
        <w:t>5.4. Izločitveni pogoj</w:t>
      </w:r>
    </w:p>
    <w:p w14:paraId="38C06423" w14:textId="77777777" w:rsidR="00EB7FB3" w:rsidRPr="00AB36EA" w:rsidRDefault="00EB7FB3">
      <w:pPr>
        <w:suppressAutoHyphens/>
        <w:spacing w:line="240" w:lineRule="auto"/>
        <w:jc w:val="both"/>
        <w:rPr>
          <w:rFonts w:cs="Arial"/>
          <w:b/>
          <w:szCs w:val="20"/>
          <w:lang w:eastAsia="ar-SA"/>
        </w:rPr>
      </w:pPr>
    </w:p>
    <w:p w14:paraId="5275744C" w14:textId="533FF470" w:rsidR="00733FA5" w:rsidRDefault="00733FA5" w:rsidP="00FD3AA2">
      <w:pPr>
        <w:suppressAutoHyphens/>
        <w:spacing w:line="240" w:lineRule="auto"/>
        <w:jc w:val="both"/>
        <w:rPr>
          <w:rFonts w:cs="Arial"/>
          <w:szCs w:val="20"/>
          <w:lang w:eastAsia="ar-SA"/>
        </w:rPr>
      </w:pPr>
      <w:r w:rsidRPr="00AB36EA">
        <w:rPr>
          <w:rFonts w:cs="Arial"/>
          <w:szCs w:val="20"/>
          <w:lang w:eastAsia="ar-SA"/>
        </w:rPr>
        <w:t xml:space="preserve">Vloga, ki ni v skladu s 3., 4., 5., in 7. točko </w:t>
      </w:r>
      <w:r w:rsidR="00EB7FB3">
        <w:rPr>
          <w:rFonts w:cs="Arial"/>
          <w:szCs w:val="20"/>
          <w:lang w:eastAsia="ar-SA"/>
        </w:rPr>
        <w:t>tega</w:t>
      </w:r>
      <w:r w:rsidRPr="00AB36EA">
        <w:rPr>
          <w:rFonts w:cs="Arial"/>
          <w:szCs w:val="20"/>
          <w:lang w:eastAsia="ar-SA"/>
        </w:rPr>
        <w:t xml:space="preserve"> razpisa, se izloči in se ne ocenjuje po merilih za ocenjevanje in vrednotenje vlog.</w:t>
      </w:r>
    </w:p>
    <w:p w14:paraId="7EFB589A" w14:textId="77777777" w:rsidR="00733FA5" w:rsidRPr="00AB36EA" w:rsidRDefault="00733FA5">
      <w:pPr>
        <w:suppressAutoHyphens/>
        <w:spacing w:line="240" w:lineRule="auto"/>
        <w:ind w:left="600"/>
        <w:jc w:val="both"/>
        <w:rPr>
          <w:rFonts w:cs="Arial"/>
          <w:szCs w:val="20"/>
          <w:lang w:eastAsia="ar-SA"/>
        </w:rPr>
      </w:pPr>
    </w:p>
    <w:p w14:paraId="0B8319B7" w14:textId="77777777" w:rsidR="00733FA5" w:rsidRPr="00AB36EA" w:rsidRDefault="00733FA5" w:rsidP="00387A6A">
      <w:pPr>
        <w:suppressAutoHyphens/>
        <w:spacing w:line="240" w:lineRule="auto"/>
        <w:ind w:left="720"/>
        <w:jc w:val="both"/>
        <w:rPr>
          <w:rFonts w:cs="Arial"/>
          <w:b/>
          <w:szCs w:val="20"/>
          <w:lang w:eastAsia="ar-SA"/>
        </w:rPr>
      </w:pPr>
      <w:r w:rsidRPr="00AB36EA">
        <w:rPr>
          <w:rFonts w:cs="Arial"/>
          <w:b/>
          <w:szCs w:val="20"/>
          <w:lang w:eastAsia="ar-SA"/>
        </w:rPr>
        <w:t xml:space="preserve">5.5. Merila za izbiro prejemnikov sredstev </w:t>
      </w:r>
    </w:p>
    <w:p w14:paraId="3F7E2812" w14:textId="77777777" w:rsidR="00733FA5" w:rsidRPr="00AB36EA" w:rsidRDefault="00733FA5">
      <w:pPr>
        <w:suppressAutoHyphens/>
        <w:spacing w:line="240" w:lineRule="auto"/>
        <w:ind w:left="600"/>
        <w:jc w:val="both"/>
        <w:rPr>
          <w:rFonts w:cs="Arial"/>
          <w:szCs w:val="20"/>
          <w:lang w:eastAsia="ar-SA"/>
        </w:rPr>
      </w:pPr>
    </w:p>
    <w:p w14:paraId="65D402EB" w14:textId="77777777" w:rsidR="00733FA5" w:rsidRPr="00AB36EA" w:rsidRDefault="00733FA5">
      <w:pPr>
        <w:suppressAutoHyphens/>
        <w:spacing w:line="240" w:lineRule="auto"/>
        <w:jc w:val="both"/>
        <w:rPr>
          <w:rFonts w:cs="Arial"/>
          <w:szCs w:val="20"/>
          <w:lang w:eastAsia="ar-SA"/>
        </w:rPr>
      </w:pPr>
      <w:r w:rsidRPr="00AB36EA">
        <w:rPr>
          <w:rFonts w:cs="Arial"/>
          <w:szCs w:val="20"/>
          <w:lang w:eastAsia="ar-SA"/>
        </w:rPr>
        <w:t>Merila za izbor sofinanciranje projektov so:</w:t>
      </w:r>
    </w:p>
    <w:p w14:paraId="1180DD0C" w14:textId="15B785CB" w:rsidR="00733FA5" w:rsidRPr="00AB36EA" w:rsidRDefault="00733FA5">
      <w:pPr>
        <w:suppressAutoHyphens/>
        <w:spacing w:line="240" w:lineRule="auto"/>
        <w:jc w:val="both"/>
        <w:rPr>
          <w:rFonts w:cs="Arial"/>
          <w:szCs w:val="20"/>
          <w:lang w:eastAsia="ar-SA"/>
        </w:rPr>
      </w:pPr>
      <w:r w:rsidRPr="00D151F1">
        <w:rPr>
          <w:rFonts w:cs="Arial"/>
          <w:color w:val="000000" w:themeColor="text1"/>
          <w:szCs w:val="20"/>
          <w:lang w:eastAsia="ar-SA"/>
        </w:rPr>
        <w:t xml:space="preserve">(1) Kakovost načrta projekta; (2) </w:t>
      </w:r>
      <w:r w:rsidRPr="00D151F1">
        <w:rPr>
          <w:rFonts w:cs="Arial"/>
          <w:szCs w:val="20"/>
          <w:lang w:eastAsia="ar-SA"/>
        </w:rPr>
        <w:t>Doseganje ciljnih javnosti</w:t>
      </w:r>
      <w:r w:rsidR="00190E20" w:rsidRPr="00D151F1">
        <w:rPr>
          <w:rFonts w:cs="Arial"/>
          <w:szCs w:val="20"/>
          <w:lang w:eastAsia="ar-SA"/>
        </w:rPr>
        <w:t xml:space="preserve"> projekta</w:t>
      </w:r>
      <w:r w:rsidRPr="00D151F1">
        <w:rPr>
          <w:rFonts w:cs="Arial"/>
          <w:szCs w:val="20"/>
          <w:lang w:eastAsia="ar-SA"/>
        </w:rPr>
        <w:t xml:space="preserve">; (3) </w:t>
      </w:r>
      <w:r w:rsidR="009A78CC" w:rsidRPr="00D151F1">
        <w:rPr>
          <w:rFonts w:cs="Arial"/>
          <w:szCs w:val="20"/>
          <w:lang w:eastAsia="ar-SA"/>
        </w:rPr>
        <w:t>Kakovost n</w:t>
      </w:r>
      <w:r w:rsidRPr="00D151F1">
        <w:rPr>
          <w:rFonts w:cs="Arial"/>
          <w:szCs w:val="20"/>
          <w:lang w:eastAsia="ar-SA"/>
        </w:rPr>
        <w:t>ačrt</w:t>
      </w:r>
      <w:r w:rsidR="009A78CC" w:rsidRPr="00D151F1">
        <w:rPr>
          <w:rFonts w:cs="Arial"/>
          <w:szCs w:val="20"/>
          <w:lang w:eastAsia="ar-SA"/>
        </w:rPr>
        <w:t>a</w:t>
      </w:r>
      <w:r w:rsidRPr="00D151F1">
        <w:rPr>
          <w:rFonts w:cs="Arial"/>
          <w:szCs w:val="20"/>
          <w:lang w:eastAsia="ar-SA"/>
        </w:rPr>
        <w:t xml:space="preserve"> promocije projekta; (</w:t>
      </w:r>
      <w:r w:rsidR="00B113ED" w:rsidRPr="00D151F1">
        <w:rPr>
          <w:rFonts w:cs="Arial"/>
          <w:szCs w:val="20"/>
          <w:lang w:eastAsia="ar-SA"/>
        </w:rPr>
        <w:t>4)</w:t>
      </w:r>
      <w:r w:rsidRPr="00D151F1">
        <w:rPr>
          <w:rFonts w:cs="Arial"/>
          <w:szCs w:val="20"/>
          <w:lang w:eastAsia="ar-SA"/>
        </w:rPr>
        <w:t xml:space="preserve"> </w:t>
      </w:r>
      <w:r w:rsidR="00A07D4D" w:rsidRPr="00D151F1">
        <w:rPr>
          <w:rFonts w:cs="Arial"/>
          <w:szCs w:val="20"/>
          <w:lang w:eastAsia="ar-SA"/>
        </w:rPr>
        <w:t>F</w:t>
      </w:r>
      <w:r w:rsidR="00190E20" w:rsidRPr="00D151F1">
        <w:rPr>
          <w:rFonts w:cs="Arial"/>
          <w:szCs w:val="20"/>
          <w:lang w:eastAsia="ar-SA"/>
        </w:rPr>
        <w:t>inančn</w:t>
      </w:r>
      <w:r w:rsidR="00A07D4D" w:rsidRPr="00D151F1">
        <w:rPr>
          <w:rFonts w:cs="Arial"/>
          <w:szCs w:val="20"/>
          <w:lang w:eastAsia="ar-SA"/>
        </w:rPr>
        <w:t>i</w:t>
      </w:r>
      <w:r w:rsidRPr="00D151F1">
        <w:rPr>
          <w:rFonts w:cs="Arial"/>
          <w:szCs w:val="20"/>
          <w:lang w:eastAsia="ar-SA"/>
        </w:rPr>
        <w:t xml:space="preserve"> načrt in stroškovna učinkovitost projekta.</w:t>
      </w:r>
    </w:p>
    <w:p w14:paraId="17ACC983" w14:textId="77777777" w:rsidR="00733FA5" w:rsidRPr="00AB36EA" w:rsidRDefault="00733FA5">
      <w:pPr>
        <w:suppressAutoHyphens/>
        <w:spacing w:line="240" w:lineRule="auto"/>
        <w:jc w:val="both"/>
        <w:rPr>
          <w:rFonts w:cs="Arial"/>
          <w:szCs w:val="20"/>
          <w:lang w:eastAsia="ar-SA"/>
        </w:rPr>
      </w:pPr>
    </w:p>
    <w:p w14:paraId="5ABB6A40" w14:textId="77777777" w:rsidR="00733FA5" w:rsidRPr="00C7436A" w:rsidRDefault="00733FA5">
      <w:pPr>
        <w:suppressAutoHyphens/>
        <w:spacing w:line="240" w:lineRule="auto"/>
        <w:jc w:val="both"/>
        <w:rPr>
          <w:rFonts w:cs="Arial"/>
          <w:szCs w:val="20"/>
          <w:lang w:eastAsia="ar-SA"/>
        </w:rPr>
      </w:pPr>
      <w:r w:rsidRPr="00AB36EA">
        <w:rPr>
          <w:rFonts w:cs="Arial"/>
          <w:szCs w:val="20"/>
          <w:lang w:eastAsia="ar-SA"/>
        </w:rPr>
        <w:t>Vrednotenje formalno popolnih vlog in določitev višine sredstev sofinanciranja bo opravljeno na podlagi meril za ocenjevanje vlog</w:t>
      </w:r>
      <w:r>
        <w:rPr>
          <w:rFonts w:cs="Arial"/>
          <w:szCs w:val="20"/>
          <w:lang w:eastAsia="ar-SA"/>
        </w:rPr>
        <w:t xml:space="preserve">. Podrobnejša razčlenitev meril za izbor sofinanciranja projektov je v </w:t>
      </w:r>
      <w:r w:rsidR="00622B93" w:rsidRPr="00C7436A">
        <w:rPr>
          <w:rFonts w:cs="Arial"/>
          <w:szCs w:val="20"/>
          <w:lang w:eastAsia="ar-SA"/>
        </w:rPr>
        <w:t>II</w:t>
      </w:r>
      <w:r w:rsidR="00622B93">
        <w:rPr>
          <w:rFonts w:cs="Arial"/>
          <w:szCs w:val="20"/>
          <w:lang w:eastAsia="ar-SA"/>
        </w:rPr>
        <w:t>. p</w:t>
      </w:r>
      <w:r>
        <w:rPr>
          <w:rFonts w:cs="Arial"/>
          <w:szCs w:val="20"/>
          <w:lang w:eastAsia="ar-SA"/>
        </w:rPr>
        <w:t>oglavju</w:t>
      </w:r>
      <w:r w:rsidR="00EB7FB3">
        <w:rPr>
          <w:rFonts w:cs="Arial"/>
          <w:szCs w:val="20"/>
          <w:lang w:eastAsia="ar-SA"/>
        </w:rPr>
        <w:t xml:space="preserve"> 3. točke razpisne dokumentacije. </w:t>
      </w:r>
    </w:p>
    <w:p w14:paraId="62E7F3E9" w14:textId="77777777" w:rsidR="00733FA5" w:rsidRDefault="00733FA5">
      <w:pPr>
        <w:suppressAutoHyphens/>
        <w:spacing w:line="240" w:lineRule="auto"/>
        <w:jc w:val="both"/>
        <w:rPr>
          <w:rFonts w:cs="Arial"/>
          <w:szCs w:val="20"/>
          <w:lang w:eastAsia="ar-SA"/>
        </w:rPr>
      </w:pPr>
    </w:p>
    <w:p w14:paraId="7785299A" w14:textId="77777777" w:rsidR="00733FA5" w:rsidRPr="000C7EE6" w:rsidRDefault="00733FA5">
      <w:pPr>
        <w:suppressAutoHyphens/>
        <w:spacing w:line="240" w:lineRule="auto"/>
        <w:jc w:val="both"/>
        <w:rPr>
          <w:rFonts w:cs="Arial"/>
          <w:strike/>
          <w:szCs w:val="20"/>
          <w:lang w:eastAsia="ar-SA"/>
        </w:rPr>
      </w:pPr>
      <w:r w:rsidRPr="00AB36EA">
        <w:rPr>
          <w:rFonts w:cs="Arial"/>
          <w:szCs w:val="20"/>
          <w:lang w:eastAsia="ar-SA"/>
        </w:rPr>
        <w:t xml:space="preserve">Komisija bo obravnavala in ocenila samo popolne vloge </w:t>
      </w:r>
      <w:r w:rsidR="006A018E">
        <w:rPr>
          <w:rFonts w:cs="Arial"/>
          <w:szCs w:val="20"/>
          <w:lang w:eastAsia="ar-SA"/>
        </w:rPr>
        <w:t>ter</w:t>
      </w:r>
      <w:r w:rsidR="006A018E" w:rsidRPr="00AB36EA">
        <w:rPr>
          <w:rFonts w:cs="Arial"/>
          <w:szCs w:val="20"/>
          <w:lang w:eastAsia="ar-SA"/>
        </w:rPr>
        <w:t xml:space="preserve"> </w:t>
      </w:r>
      <w:r w:rsidRPr="00AB36EA">
        <w:rPr>
          <w:rFonts w:cs="Arial"/>
          <w:szCs w:val="20"/>
          <w:lang w:eastAsia="ar-SA"/>
        </w:rPr>
        <w:t xml:space="preserve">jih točkovala v skladu z merili, navedenimi v razpisu. </w:t>
      </w:r>
    </w:p>
    <w:p w14:paraId="7F27A571" w14:textId="77777777" w:rsidR="00733FA5" w:rsidRPr="00AB36EA" w:rsidRDefault="00733FA5">
      <w:pPr>
        <w:suppressAutoHyphens/>
        <w:spacing w:line="240" w:lineRule="auto"/>
        <w:jc w:val="both"/>
        <w:rPr>
          <w:rFonts w:cs="Arial"/>
          <w:b/>
          <w:szCs w:val="20"/>
          <w:lang w:eastAsia="ar-SA"/>
        </w:rPr>
      </w:pPr>
    </w:p>
    <w:p w14:paraId="1E64784A" w14:textId="23F852D1" w:rsidR="00733FA5" w:rsidRDefault="00733FA5">
      <w:pPr>
        <w:spacing w:line="240" w:lineRule="auto"/>
        <w:jc w:val="both"/>
        <w:rPr>
          <w:rFonts w:cs="Arial"/>
          <w:b/>
          <w:szCs w:val="20"/>
          <w:lang w:eastAsia="sl-SI"/>
        </w:rPr>
      </w:pPr>
      <w:r w:rsidRPr="00AB36EA">
        <w:rPr>
          <w:rFonts w:cs="Arial"/>
          <w:b/>
          <w:szCs w:val="20"/>
          <w:lang w:eastAsia="sl-SI"/>
        </w:rPr>
        <w:t xml:space="preserve">6. </w:t>
      </w:r>
      <w:r w:rsidR="00387A6A" w:rsidRPr="00AB36EA">
        <w:rPr>
          <w:rFonts w:cs="Arial"/>
          <w:b/>
          <w:szCs w:val="20"/>
          <w:lang w:eastAsia="sl-SI"/>
        </w:rPr>
        <w:t xml:space="preserve">Predvidena sredstva razpisa </w:t>
      </w:r>
    </w:p>
    <w:p w14:paraId="0F676715" w14:textId="77777777" w:rsidR="00C24DE3" w:rsidRPr="00AB36EA" w:rsidRDefault="00C24DE3">
      <w:pPr>
        <w:spacing w:line="240" w:lineRule="auto"/>
        <w:jc w:val="both"/>
        <w:rPr>
          <w:rFonts w:cs="Arial"/>
          <w:b/>
          <w:szCs w:val="20"/>
          <w:lang w:eastAsia="sl-SI"/>
        </w:rPr>
      </w:pPr>
    </w:p>
    <w:p w14:paraId="0CEA4CF3" w14:textId="59311309" w:rsidR="00733FA5" w:rsidRPr="006D5BBA" w:rsidRDefault="00733FA5" w:rsidP="004F2E22">
      <w:pPr>
        <w:suppressAutoHyphens/>
        <w:spacing w:line="240" w:lineRule="auto"/>
        <w:jc w:val="both"/>
        <w:rPr>
          <w:rFonts w:cs="Arial"/>
          <w:szCs w:val="20"/>
          <w:lang w:eastAsia="ar-SA"/>
        </w:rPr>
      </w:pPr>
      <w:r w:rsidRPr="002A2560">
        <w:rPr>
          <w:rFonts w:cs="Arial"/>
          <w:szCs w:val="20"/>
          <w:lang w:eastAsia="ar-SA"/>
        </w:rPr>
        <w:t>Predvidena sredstva za razpisane vsebine</w:t>
      </w:r>
      <w:r w:rsidR="00B42462" w:rsidRPr="002A2560">
        <w:rPr>
          <w:rFonts w:cs="Arial"/>
          <w:szCs w:val="20"/>
          <w:lang w:eastAsia="ar-SA"/>
        </w:rPr>
        <w:t xml:space="preserve"> je</w:t>
      </w:r>
      <w:r w:rsidRPr="002A2560">
        <w:rPr>
          <w:rFonts w:cs="Arial"/>
          <w:szCs w:val="20"/>
          <w:lang w:eastAsia="ar-SA"/>
        </w:rPr>
        <w:t xml:space="preserve"> </w:t>
      </w:r>
      <w:r w:rsidR="005701C2">
        <w:rPr>
          <w:rFonts w:cs="Arial"/>
          <w:szCs w:val="20"/>
          <w:lang w:eastAsia="ar-SA"/>
        </w:rPr>
        <w:t>5</w:t>
      </w:r>
      <w:r w:rsidR="00E07805">
        <w:rPr>
          <w:rFonts w:cs="Arial"/>
          <w:szCs w:val="20"/>
          <w:lang w:eastAsia="ar-SA"/>
        </w:rPr>
        <w:t>0</w:t>
      </w:r>
      <w:r w:rsidRPr="006D5BBA">
        <w:rPr>
          <w:rFonts w:cs="Arial"/>
          <w:szCs w:val="20"/>
          <w:lang w:eastAsia="ar-SA"/>
        </w:rPr>
        <w:t>.000,00 EUR</w:t>
      </w:r>
      <w:r w:rsidR="00853FF7" w:rsidRPr="006D5BBA">
        <w:rPr>
          <w:rFonts w:cs="Arial"/>
          <w:b/>
          <w:szCs w:val="20"/>
          <w:lang w:eastAsia="ar-SA"/>
        </w:rPr>
        <w:t>.</w:t>
      </w:r>
      <w:r w:rsidRPr="006D5BBA">
        <w:rPr>
          <w:rFonts w:cs="Arial"/>
          <w:b/>
          <w:szCs w:val="20"/>
          <w:lang w:eastAsia="ar-SA"/>
        </w:rPr>
        <w:t xml:space="preserve"> </w:t>
      </w:r>
    </w:p>
    <w:p w14:paraId="19A5C42D" w14:textId="77777777" w:rsidR="0068071E" w:rsidRDefault="0068071E" w:rsidP="00733FA5">
      <w:pPr>
        <w:spacing w:line="240" w:lineRule="auto"/>
        <w:jc w:val="both"/>
        <w:rPr>
          <w:rFonts w:cs="Arial"/>
          <w:b/>
          <w:szCs w:val="20"/>
          <w:lang w:eastAsia="sl-SI"/>
        </w:rPr>
      </w:pPr>
    </w:p>
    <w:p w14:paraId="0763A00F" w14:textId="47EC5F74" w:rsidR="00733FA5" w:rsidRDefault="00733FA5" w:rsidP="00733FA5">
      <w:pPr>
        <w:spacing w:line="240" w:lineRule="auto"/>
        <w:jc w:val="both"/>
        <w:rPr>
          <w:rFonts w:cs="Arial"/>
          <w:b/>
          <w:szCs w:val="20"/>
          <w:lang w:eastAsia="sl-SI"/>
        </w:rPr>
      </w:pPr>
      <w:r w:rsidRPr="00AB36EA">
        <w:rPr>
          <w:rFonts w:cs="Arial"/>
          <w:b/>
          <w:szCs w:val="20"/>
          <w:lang w:eastAsia="sl-SI"/>
        </w:rPr>
        <w:t xml:space="preserve">7. </w:t>
      </w:r>
      <w:r w:rsidR="00387A6A">
        <w:rPr>
          <w:rFonts w:cs="Arial"/>
          <w:b/>
          <w:szCs w:val="20"/>
          <w:lang w:eastAsia="sl-SI"/>
        </w:rPr>
        <w:t>Roki</w:t>
      </w:r>
    </w:p>
    <w:p w14:paraId="14000B49" w14:textId="77777777" w:rsidR="00B42462" w:rsidRDefault="00B42462" w:rsidP="00733FA5">
      <w:pPr>
        <w:spacing w:line="240" w:lineRule="auto"/>
        <w:jc w:val="both"/>
        <w:rPr>
          <w:rFonts w:cs="Arial"/>
          <w:b/>
          <w:szCs w:val="20"/>
          <w:lang w:eastAsia="sl-SI"/>
        </w:rPr>
      </w:pPr>
    </w:p>
    <w:p w14:paraId="60BDACF6" w14:textId="77777777" w:rsidR="00733FA5" w:rsidRDefault="00733FA5" w:rsidP="00387A6A">
      <w:pPr>
        <w:spacing w:line="240" w:lineRule="auto"/>
        <w:ind w:left="720"/>
        <w:jc w:val="both"/>
        <w:rPr>
          <w:rFonts w:cs="Arial"/>
          <w:b/>
          <w:szCs w:val="20"/>
          <w:lang w:eastAsia="sl-SI"/>
        </w:rPr>
      </w:pPr>
      <w:r>
        <w:rPr>
          <w:rFonts w:cs="Arial"/>
          <w:b/>
          <w:szCs w:val="20"/>
          <w:lang w:eastAsia="sl-SI"/>
        </w:rPr>
        <w:t>7.1. Rok za prejem vloge</w:t>
      </w:r>
    </w:p>
    <w:p w14:paraId="67A1311B" w14:textId="77777777" w:rsidR="00C24DE3" w:rsidRDefault="00C24DE3" w:rsidP="00B656FE">
      <w:pPr>
        <w:spacing w:line="240" w:lineRule="auto"/>
        <w:jc w:val="both"/>
        <w:rPr>
          <w:rFonts w:cs="Arial"/>
          <w:b/>
          <w:szCs w:val="20"/>
          <w:lang w:eastAsia="sl-SI"/>
        </w:rPr>
      </w:pPr>
    </w:p>
    <w:p w14:paraId="2DE5CD8C" w14:textId="57915716" w:rsidR="00733FA5" w:rsidRDefault="00733FA5" w:rsidP="004F2E22">
      <w:pPr>
        <w:suppressAutoHyphens/>
        <w:spacing w:line="240" w:lineRule="auto"/>
        <w:jc w:val="both"/>
        <w:rPr>
          <w:rFonts w:cs="Arial"/>
          <w:szCs w:val="20"/>
          <w:lang w:eastAsia="ar-SA"/>
        </w:rPr>
      </w:pPr>
      <w:r w:rsidRPr="00AB36EA">
        <w:rPr>
          <w:rFonts w:cs="Arial"/>
          <w:szCs w:val="20"/>
          <w:lang w:eastAsia="ar-SA"/>
        </w:rPr>
        <w:t>Rok za prejem vloge na javni razpis je do</w:t>
      </w:r>
      <w:r w:rsidR="003A0AFA">
        <w:rPr>
          <w:rFonts w:cs="Arial"/>
          <w:szCs w:val="20"/>
          <w:lang w:eastAsia="ar-SA"/>
        </w:rPr>
        <w:t xml:space="preserve"> </w:t>
      </w:r>
      <w:r w:rsidR="00597BF2">
        <w:rPr>
          <w:rFonts w:cs="Arial"/>
          <w:szCs w:val="20"/>
          <w:lang w:eastAsia="ar-SA"/>
        </w:rPr>
        <w:t>2</w:t>
      </w:r>
      <w:r w:rsidR="00321BD8">
        <w:rPr>
          <w:rFonts w:cs="Arial"/>
          <w:szCs w:val="20"/>
          <w:lang w:eastAsia="ar-SA"/>
        </w:rPr>
        <w:t>6</w:t>
      </w:r>
      <w:r w:rsidR="00FD39DF">
        <w:rPr>
          <w:rFonts w:cs="Arial"/>
          <w:szCs w:val="20"/>
          <w:lang w:eastAsia="ar-SA"/>
        </w:rPr>
        <w:t xml:space="preserve">. </w:t>
      </w:r>
      <w:r w:rsidR="00321BD8">
        <w:rPr>
          <w:rFonts w:cs="Arial"/>
          <w:szCs w:val="20"/>
          <w:lang w:eastAsia="ar-SA"/>
        </w:rPr>
        <w:t>1</w:t>
      </w:r>
      <w:r w:rsidR="00F21D2C">
        <w:rPr>
          <w:rFonts w:cs="Arial"/>
          <w:szCs w:val="20"/>
          <w:lang w:eastAsia="ar-SA"/>
        </w:rPr>
        <w:t>. 202</w:t>
      </w:r>
      <w:r w:rsidR="00321BD8">
        <w:rPr>
          <w:rFonts w:cs="Arial"/>
          <w:szCs w:val="20"/>
          <w:lang w:eastAsia="ar-SA"/>
        </w:rPr>
        <w:t>4</w:t>
      </w:r>
      <w:r w:rsidRPr="00045116">
        <w:rPr>
          <w:rFonts w:cs="Arial"/>
          <w:szCs w:val="20"/>
          <w:lang w:eastAsia="ar-SA"/>
        </w:rPr>
        <w:t xml:space="preserve"> do 12.</w:t>
      </w:r>
      <w:r w:rsidR="00C24DE3" w:rsidRPr="00045116">
        <w:rPr>
          <w:rFonts w:cs="Arial"/>
          <w:szCs w:val="20"/>
          <w:lang w:eastAsia="ar-SA"/>
        </w:rPr>
        <w:t>00</w:t>
      </w:r>
      <w:r w:rsidRPr="000C4C80">
        <w:rPr>
          <w:rFonts w:cs="Arial"/>
          <w:szCs w:val="20"/>
          <w:lang w:eastAsia="ar-SA"/>
        </w:rPr>
        <w:t xml:space="preserve"> ure.</w:t>
      </w:r>
      <w:r w:rsidRPr="00AB36EA">
        <w:rPr>
          <w:rFonts w:cs="Arial"/>
          <w:b/>
          <w:szCs w:val="20"/>
          <w:lang w:eastAsia="ar-SA"/>
        </w:rPr>
        <w:t xml:space="preserve"> </w:t>
      </w:r>
      <w:r w:rsidRPr="00AB36EA">
        <w:rPr>
          <w:rFonts w:cs="Arial"/>
          <w:szCs w:val="20"/>
          <w:lang w:eastAsia="ar-SA"/>
        </w:rPr>
        <w:t xml:space="preserve">Vloga se šteje za pravočasno, če </w:t>
      </w:r>
      <w:r w:rsidR="009E466F">
        <w:rPr>
          <w:rFonts w:cs="Arial"/>
          <w:szCs w:val="20"/>
          <w:lang w:eastAsia="ar-SA"/>
        </w:rPr>
        <w:t xml:space="preserve">fizično </w:t>
      </w:r>
      <w:r>
        <w:rPr>
          <w:rFonts w:cs="Arial"/>
          <w:szCs w:val="20"/>
          <w:lang w:eastAsia="ar-SA"/>
        </w:rPr>
        <w:t xml:space="preserve">prispe v Glavno pisarno Ministrstva za </w:t>
      </w:r>
      <w:r w:rsidR="00387A6A">
        <w:rPr>
          <w:rFonts w:cs="Arial"/>
          <w:szCs w:val="20"/>
          <w:lang w:eastAsia="ar-SA"/>
        </w:rPr>
        <w:t>naravne vire</w:t>
      </w:r>
      <w:r>
        <w:rPr>
          <w:rFonts w:cs="Arial"/>
          <w:szCs w:val="20"/>
          <w:lang w:eastAsia="ar-SA"/>
        </w:rPr>
        <w:t xml:space="preserve"> in prostor, Dunajska cesta 48, </w:t>
      </w:r>
      <w:r w:rsidR="00242FC3">
        <w:rPr>
          <w:rFonts w:cs="Arial"/>
          <w:szCs w:val="20"/>
          <w:lang w:eastAsia="ar-SA"/>
        </w:rPr>
        <w:t xml:space="preserve">1000 </w:t>
      </w:r>
      <w:r>
        <w:rPr>
          <w:rFonts w:cs="Arial"/>
          <w:szCs w:val="20"/>
          <w:lang w:eastAsia="ar-SA"/>
        </w:rPr>
        <w:t>Ljubljana</w:t>
      </w:r>
      <w:r w:rsidRPr="00AB36EA">
        <w:rPr>
          <w:rFonts w:cs="Arial"/>
          <w:szCs w:val="20"/>
          <w:lang w:eastAsia="ar-SA"/>
        </w:rPr>
        <w:t xml:space="preserve">, ne glede na </w:t>
      </w:r>
      <w:r>
        <w:rPr>
          <w:rFonts w:cs="Arial"/>
          <w:szCs w:val="20"/>
          <w:lang w:eastAsia="ar-SA"/>
        </w:rPr>
        <w:t xml:space="preserve">način </w:t>
      </w:r>
      <w:r w:rsidRPr="00AB36EA">
        <w:rPr>
          <w:rFonts w:cs="Arial"/>
          <w:szCs w:val="20"/>
          <w:lang w:eastAsia="ar-SA"/>
        </w:rPr>
        <w:t xml:space="preserve">prenosa, do te ure. </w:t>
      </w:r>
    </w:p>
    <w:p w14:paraId="5E01E003" w14:textId="77777777" w:rsidR="00D151F1" w:rsidRDefault="00D151F1">
      <w:pPr>
        <w:spacing w:line="240" w:lineRule="auto"/>
        <w:jc w:val="both"/>
        <w:rPr>
          <w:rFonts w:cs="Arial"/>
          <w:b/>
          <w:szCs w:val="20"/>
          <w:lang w:eastAsia="sl-SI"/>
        </w:rPr>
      </w:pPr>
    </w:p>
    <w:p w14:paraId="7ABFD1E7" w14:textId="77777777" w:rsidR="00733FA5" w:rsidRDefault="00733FA5" w:rsidP="00387A6A">
      <w:pPr>
        <w:spacing w:line="240" w:lineRule="auto"/>
        <w:ind w:left="720"/>
        <w:jc w:val="both"/>
        <w:rPr>
          <w:rFonts w:cs="Arial"/>
          <w:b/>
          <w:szCs w:val="20"/>
          <w:lang w:eastAsia="sl-SI"/>
        </w:rPr>
      </w:pPr>
      <w:r>
        <w:rPr>
          <w:rFonts w:cs="Arial"/>
          <w:b/>
          <w:szCs w:val="20"/>
          <w:lang w:eastAsia="sl-SI"/>
        </w:rPr>
        <w:t>7.2. Datum odpiranja vlog</w:t>
      </w:r>
    </w:p>
    <w:p w14:paraId="2BE48E6B" w14:textId="77777777" w:rsidR="00733FA5" w:rsidRDefault="00733FA5">
      <w:pPr>
        <w:spacing w:line="240" w:lineRule="auto"/>
        <w:jc w:val="both"/>
        <w:rPr>
          <w:rFonts w:cs="Arial"/>
          <w:b/>
          <w:szCs w:val="20"/>
          <w:lang w:eastAsia="sl-SI"/>
        </w:rPr>
      </w:pPr>
    </w:p>
    <w:p w14:paraId="6239BE46" w14:textId="4C7901B5" w:rsidR="00EA097E" w:rsidRPr="00FD3AA2" w:rsidRDefault="00733FA5">
      <w:pPr>
        <w:spacing w:line="240" w:lineRule="auto"/>
        <w:jc w:val="both"/>
        <w:rPr>
          <w:rFonts w:cs="Arial"/>
          <w:szCs w:val="20"/>
          <w:lang w:eastAsia="sl-SI"/>
        </w:rPr>
      </w:pPr>
      <w:r w:rsidRPr="00AB36EA">
        <w:rPr>
          <w:rFonts w:cs="Arial"/>
          <w:szCs w:val="20"/>
          <w:lang w:eastAsia="sl-SI"/>
        </w:rPr>
        <w:t xml:space="preserve">Odpiranje vlog bo potekalo </w:t>
      </w:r>
      <w:r w:rsidRPr="006C31AA">
        <w:rPr>
          <w:rFonts w:cs="Arial"/>
          <w:szCs w:val="20"/>
          <w:lang w:eastAsia="sl-SI"/>
        </w:rPr>
        <w:t xml:space="preserve">dne </w:t>
      </w:r>
      <w:r w:rsidR="00321BD8">
        <w:rPr>
          <w:rFonts w:cs="Arial"/>
          <w:szCs w:val="20"/>
          <w:lang w:eastAsia="sl-SI"/>
        </w:rPr>
        <w:t>29</w:t>
      </w:r>
      <w:r w:rsidR="00683CF5">
        <w:rPr>
          <w:rFonts w:cs="Arial"/>
          <w:szCs w:val="20"/>
          <w:lang w:eastAsia="sl-SI"/>
        </w:rPr>
        <w:t xml:space="preserve">. </w:t>
      </w:r>
      <w:r w:rsidR="00321BD8">
        <w:rPr>
          <w:rFonts w:cs="Arial"/>
          <w:szCs w:val="20"/>
          <w:lang w:eastAsia="sl-SI"/>
        </w:rPr>
        <w:t>1</w:t>
      </w:r>
      <w:r w:rsidR="00F21D2C">
        <w:rPr>
          <w:rFonts w:cs="Arial"/>
          <w:szCs w:val="20"/>
          <w:lang w:eastAsia="sl-SI"/>
        </w:rPr>
        <w:t>. 202</w:t>
      </w:r>
      <w:r w:rsidR="00321BD8">
        <w:rPr>
          <w:rFonts w:cs="Arial"/>
          <w:szCs w:val="20"/>
          <w:lang w:eastAsia="sl-SI"/>
        </w:rPr>
        <w:t>4</w:t>
      </w:r>
      <w:r w:rsidRPr="006D5BBA">
        <w:rPr>
          <w:rFonts w:cs="Arial"/>
          <w:szCs w:val="20"/>
          <w:lang w:eastAsia="ar-SA"/>
        </w:rPr>
        <w:t xml:space="preserve"> </w:t>
      </w:r>
      <w:r>
        <w:rPr>
          <w:rFonts w:cs="Arial"/>
          <w:szCs w:val="20"/>
          <w:lang w:eastAsia="sl-SI"/>
        </w:rPr>
        <w:t>na naslovu: Ministrstvo</w:t>
      </w:r>
      <w:r w:rsidRPr="00AB36EA">
        <w:rPr>
          <w:rFonts w:cs="Arial"/>
          <w:szCs w:val="20"/>
          <w:lang w:eastAsia="sl-SI"/>
        </w:rPr>
        <w:t xml:space="preserve"> za </w:t>
      </w:r>
      <w:r w:rsidR="00387A6A">
        <w:rPr>
          <w:rFonts w:cs="Arial"/>
          <w:szCs w:val="20"/>
          <w:lang w:eastAsia="sl-SI"/>
        </w:rPr>
        <w:t>naravne vire</w:t>
      </w:r>
      <w:r w:rsidRPr="00AB36EA">
        <w:rPr>
          <w:rFonts w:cs="Arial"/>
          <w:szCs w:val="20"/>
          <w:lang w:eastAsia="sl-SI"/>
        </w:rPr>
        <w:t xml:space="preserve"> in prostor, Direktorat za prostor, graditev in stanovanja, Dunajska cesta 21, </w:t>
      </w:r>
      <w:r w:rsidR="00C24DE3">
        <w:rPr>
          <w:rFonts w:cs="Arial"/>
          <w:szCs w:val="20"/>
          <w:lang w:eastAsia="sl-SI"/>
        </w:rPr>
        <w:t>I</w:t>
      </w:r>
      <w:r w:rsidRPr="00AB36EA">
        <w:rPr>
          <w:rFonts w:cs="Arial"/>
          <w:szCs w:val="20"/>
          <w:lang w:eastAsia="sl-SI"/>
        </w:rPr>
        <w:t xml:space="preserve">. nadstropje. </w:t>
      </w:r>
      <w:r>
        <w:rPr>
          <w:rFonts w:cs="Arial"/>
          <w:szCs w:val="20"/>
          <w:lang w:eastAsia="sl-SI"/>
        </w:rPr>
        <w:t>Vloge se bodo odpirale po vrstnem redu predložitve oz. dospetja.</w:t>
      </w:r>
      <w:r w:rsidR="0017466E">
        <w:rPr>
          <w:rFonts w:cs="Arial"/>
          <w:szCs w:val="20"/>
          <w:lang w:eastAsia="sl-SI"/>
        </w:rPr>
        <w:t xml:space="preserve"> </w:t>
      </w:r>
      <w:r w:rsidRPr="00AB36EA">
        <w:rPr>
          <w:rFonts w:cs="Arial"/>
          <w:szCs w:val="20"/>
          <w:lang w:eastAsia="sl-SI"/>
        </w:rPr>
        <w:t>Odpiranje vlog ne bo javno.</w:t>
      </w:r>
    </w:p>
    <w:p w14:paraId="5C455E2B" w14:textId="77777777" w:rsidR="0068071E" w:rsidRDefault="0068071E">
      <w:pPr>
        <w:spacing w:line="240" w:lineRule="auto"/>
        <w:jc w:val="both"/>
        <w:rPr>
          <w:rFonts w:cs="Arial"/>
          <w:b/>
          <w:szCs w:val="20"/>
          <w:lang w:eastAsia="sl-SI"/>
        </w:rPr>
      </w:pPr>
    </w:p>
    <w:p w14:paraId="6C3A702F" w14:textId="77777777" w:rsidR="00733FA5" w:rsidRPr="00DE131A" w:rsidRDefault="00733FA5" w:rsidP="00387A6A">
      <w:pPr>
        <w:spacing w:line="240" w:lineRule="auto"/>
        <w:ind w:left="720"/>
        <w:jc w:val="both"/>
        <w:rPr>
          <w:rFonts w:cs="Arial"/>
          <w:b/>
          <w:szCs w:val="20"/>
          <w:lang w:eastAsia="sl-SI"/>
        </w:rPr>
      </w:pPr>
      <w:r w:rsidRPr="00DE131A">
        <w:rPr>
          <w:rFonts w:cs="Arial"/>
          <w:b/>
          <w:szCs w:val="20"/>
          <w:lang w:eastAsia="sl-SI"/>
        </w:rPr>
        <w:t>7.3. Rok za obvestilo o izbiri</w:t>
      </w:r>
    </w:p>
    <w:p w14:paraId="18EEAFBE" w14:textId="77777777" w:rsidR="00733FA5" w:rsidRDefault="00733FA5">
      <w:pPr>
        <w:spacing w:line="240" w:lineRule="auto"/>
        <w:jc w:val="both"/>
        <w:rPr>
          <w:rFonts w:cs="Arial"/>
          <w:szCs w:val="20"/>
          <w:lang w:eastAsia="sl-SI"/>
        </w:rPr>
      </w:pPr>
    </w:p>
    <w:p w14:paraId="70292F53" w14:textId="59435132" w:rsidR="00733FA5" w:rsidRDefault="00733FA5">
      <w:pPr>
        <w:spacing w:line="240" w:lineRule="auto"/>
        <w:jc w:val="both"/>
        <w:rPr>
          <w:rFonts w:cs="Arial"/>
          <w:szCs w:val="20"/>
          <w:lang w:eastAsia="sl-SI"/>
        </w:rPr>
      </w:pPr>
      <w:r>
        <w:rPr>
          <w:rFonts w:cs="Arial"/>
          <w:szCs w:val="20"/>
          <w:lang w:eastAsia="sl-SI"/>
        </w:rPr>
        <w:t xml:space="preserve">Sofinancer bo vlagateljem vlog posredoval sklep o izboru oziroma obvestilo o </w:t>
      </w:r>
      <w:proofErr w:type="spellStart"/>
      <w:r>
        <w:rPr>
          <w:rFonts w:cs="Arial"/>
          <w:szCs w:val="20"/>
          <w:lang w:eastAsia="sl-SI"/>
        </w:rPr>
        <w:t>neizboru</w:t>
      </w:r>
      <w:proofErr w:type="spellEnd"/>
      <w:r>
        <w:rPr>
          <w:rFonts w:cs="Arial"/>
          <w:szCs w:val="20"/>
          <w:lang w:eastAsia="sl-SI"/>
        </w:rPr>
        <w:t xml:space="preserve"> najkasneje v 60 dneh od odpiranja vlog.</w:t>
      </w:r>
    </w:p>
    <w:p w14:paraId="770986A6" w14:textId="77777777" w:rsidR="000530AA" w:rsidRDefault="000530AA">
      <w:pPr>
        <w:spacing w:line="240" w:lineRule="auto"/>
        <w:jc w:val="both"/>
        <w:rPr>
          <w:rFonts w:cs="Arial"/>
          <w:b/>
          <w:szCs w:val="20"/>
          <w:lang w:eastAsia="sl-SI"/>
        </w:rPr>
      </w:pPr>
    </w:p>
    <w:p w14:paraId="437F861D" w14:textId="77777777" w:rsidR="00733FA5" w:rsidRDefault="00733FA5" w:rsidP="00387A6A">
      <w:pPr>
        <w:spacing w:line="240" w:lineRule="auto"/>
        <w:ind w:left="720"/>
        <w:jc w:val="both"/>
        <w:rPr>
          <w:rFonts w:cs="Arial"/>
          <w:b/>
          <w:szCs w:val="20"/>
          <w:lang w:eastAsia="sl-SI"/>
        </w:rPr>
      </w:pPr>
      <w:r w:rsidRPr="00CE181C">
        <w:rPr>
          <w:rFonts w:cs="Arial"/>
          <w:b/>
          <w:szCs w:val="20"/>
          <w:lang w:eastAsia="sl-SI"/>
        </w:rPr>
        <w:t>7.4</w:t>
      </w:r>
      <w:r>
        <w:rPr>
          <w:rFonts w:cs="Arial"/>
          <w:szCs w:val="20"/>
          <w:lang w:eastAsia="sl-SI"/>
        </w:rPr>
        <w:t xml:space="preserve">. </w:t>
      </w:r>
      <w:r w:rsidRPr="00CE181C">
        <w:rPr>
          <w:rFonts w:cs="Arial"/>
          <w:b/>
          <w:szCs w:val="20"/>
          <w:lang w:eastAsia="sl-SI"/>
        </w:rPr>
        <w:t>Rok za oddajo končnega poročila in zahtevka za izplačilo sredstev</w:t>
      </w:r>
    </w:p>
    <w:p w14:paraId="0E48F176" w14:textId="77777777" w:rsidR="00C24DE3" w:rsidRDefault="00C24DE3">
      <w:pPr>
        <w:spacing w:line="240" w:lineRule="auto"/>
        <w:jc w:val="both"/>
        <w:rPr>
          <w:rFonts w:cs="Arial"/>
          <w:b/>
          <w:szCs w:val="20"/>
          <w:lang w:eastAsia="sl-SI"/>
        </w:rPr>
      </w:pPr>
    </w:p>
    <w:p w14:paraId="1F63F710" w14:textId="3BD5E7DC" w:rsidR="000530AA" w:rsidRPr="00280922" w:rsidRDefault="00733FA5">
      <w:pPr>
        <w:suppressAutoHyphens/>
        <w:spacing w:line="240" w:lineRule="auto"/>
        <w:jc w:val="both"/>
        <w:rPr>
          <w:rFonts w:cs="Arial"/>
          <w:szCs w:val="20"/>
          <w:lang w:eastAsia="ar-SA"/>
        </w:rPr>
      </w:pPr>
      <w:r w:rsidRPr="00280922">
        <w:rPr>
          <w:rFonts w:cs="Arial"/>
          <w:szCs w:val="20"/>
          <w:lang w:eastAsia="ar-SA"/>
        </w:rPr>
        <w:t>Rok za oddajo končnega poročila in zahtevka za izplačilo sredstev</w:t>
      </w:r>
      <w:r w:rsidR="007833C7" w:rsidRPr="00280922">
        <w:rPr>
          <w:rFonts w:cs="Arial"/>
          <w:szCs w:val="20"/>
          <w:lang w:eastAsia="ar-SA"/>
        </w:rPr>
        <w:t xml:space="preserve"> (e-račun)</w:t>
      </w:r>
      <w:r w:rsidRPr="00280922">
        <w:rPr>
          <w:rFonts w:cs="Arial"/>
          <w:szCs w:val="20"/>
          <w:lang w:eastAsia="ar-SA"/>
        </w:rPr>
        <w:t xml:space="preserve"> </w:t>
      </w:r>
      <w:r w:rsidR="0017466E" w:rsidRPr="00280922">
        <w:rPr>
          <w:rFonts w:cs="Arial"/>
          <w:szCs w:val="20"/>
          <w:lang w:eastAsia="ar-SA"/>
        </w:rPr>
        <w:t xml:space="preserve">je </w:t>
      </w:r>
      <w:r w:rsidRPr="00280922">
        <w:rPr>
          <w:rFonts w:cs="Arial"/>
          <w:szCs w:val="20"/>
          <w:lang w:eastAsia="ar-SA"/>
        </w:rPr>
        <w:t>en mesec po izvedbi p</w:t>
      </w:r>
      <w:r w:rsidR="00EA097E" w:rsidRPr="00280922">
        <w:rPr>
          <w:rFonts w:cs="Arial"/>
          <w:szCs w:val="20"/>
          <w:lang w:eastAsia="ar-SA"/>
        </w:rPr>
        <w:t>rojekta</w:t>
      </w:r>
      <w:r w:rsidR="0057614D" w:rsidRPr="00280922">
        <w:rPr>
          <w:rFonts w:cs="Arial"/>
          <w:szCs w:val="20"/>
          <w:lang w:eastAsia="ar-SA"/>
        </w:rPr>
        <w:t>.</w:t>
      </w:r>
      <w:r w:rsidR="005A61FF">
        <w:rPr>
          <w:rFonts w:cs="Arial"/>
          <w:szCs w:val="20"/>
          <w:lang w:eastAsia="ar-SA"/>
        </w:rPr>
        <w:t xml:space="preserve"> </w:t>
      </w:r>
      <w:r w:rsidR="0017466E" w:rsidRPr="00280922">
        <w:rPr>
          <w:rFonts w:cs="Arial"/>
          <w:szCs w:val="20"/>
          <w:lang w:eastAsia="ar-SA"/>
        </w:rPr>
        <w:t xml:space="preserve">Projekt mora biti izveden v času od dneva sklenitve pogodbe o sofinanciranju in realiziran najkasneje </w:t>
      </w:r>
      <w:r w:rsidR="0017466E" w:rsidRPr="005A61FF">
        <w:rPr>
          <w:rFonts w:cs="Arial"/>
          <w:szCs w:val="20"/>
          <w:lang w:eastAsia="ar-SA"/>
        </w:rPr>
        <w:t xml:space="preserve">do </w:t>
      </w:r>
      <w:r w:rsidR="005A61FF" w:rsidRPr="005A61FF">
        <w:rPr>
          <w:rFonts w:cs="Arial"/>
          <w:szCs w:val="20"/>
          <w:lang w:eastAsia="ar-SA"/>
        </w:rPr>
        <w:t>4</w:t>
      </w:r>
      <w:r w:rsidR="000530AA" w:rsidRPr="005A61FF">
        <w:rPr>
          <w:rFonts w:cs="Arial"/>
          <w:szCs w:val="20"/>
          <w:lang w:eastAsia="ar-SA"/>
        </w:rPr>
        <w:t xml:space="preserve">. </w:t>
      </w:r>
      <w:r w:rsidR="00E07805" w:rsidRPr="005A61FF">
        <w:rPr>
          <w:rFonts w:cs="Arial"/>
          <w:szCs w:val="20"/>
          <w:lang w:eastAsia="ar-SA"/>
        </w:rPr>
        <w:t>1</w:t>
      </w:r>
      <w:r w:rsidR="00280922" w:rsidRPr="005A61FF">
        <w:rPr>
          <w:rFonts w:cs="Arial"/>
          <w:szCs w:val="20"/>
          <w:lang w:eastAsia="ar-SA"/>
        </w:rPr>
        <w:t>1</w:t>
      </w:r>
      <w:r w:rsidR="00D458D0" w:rsidRPr="005A61FF">
        <w:rPr>
          <w:rFonts w:cs="Arial"/>
          <w:szCs w:val="20"/>
          <w:lang w:eastAsia="ar-SA"/>
        </w:rPr>
        <w:t>.</w:t>
      </w:r>
      <w:r w:rsidR="000530AA" w:rsidRPr="005A61FF">
        <w:rPr>
          <w:rFonts w:cs="Arial"/>
          <w:szCs w:val="20"/>
          <w:lang w:eastAsia="ar-SA"/>
        </w:rPr>
        <w:t xml:space="preserve"> 202</w:t>
      </w:r>
      <w:r w:rsidR="00321BD8" w:rsidRPr="005A61FF">
        <w:rPr>
          <w:rFonts w:cs="Arial"/>
          <w:szCs w:val="20"/>
          <w:lang w:eastAsia="ar-SA"/>
        </w:rPr>
        <w:t>4</w:t>
      </w:r>
      <w:r w:rsidR="000530AA" w:rsidRPr="00280922">
        <w:rPr>
          <w:rFonts w:cs="Arial"/>
          <w:szCs w:val="20"/>
          <w:lang w:eastAsia="ar-SA"/>
        </w:rPr>
        <w:t xml:space="preserve">. </w:t>
      </w:r>
    </w:p>
    <w:p w14:paraId="5909E752" w14:textId="77777777" w:rsidR="000530AA" w:rsidRPr="00280922" w:rsidRDefault="000530AA">
      <w:pPr>
        <w:suppressAutoHyphens/>
        <w:spacing w:line="240" w:lineRule="auto"/>
        <w:jc w:val="both"/>
        <w:rPr>
          <w:rFonts w:cs="Arial"/>
          <w:szCs w:val="20"/>
          <w:lang w:eastAsia="ar-SA"/>
        </w:rPr>
      </w:pPr>
    </w:p>
    <w:p w14:paraId="3F59ED34" w14:textId="04EE1210" w:rsidR="000660FE" w:rsidRPr="005701C2" w:rsidRDefault="007B3B1F" w:rsidP="00280922">
      <w:pPr>
        <w:suppressAutoHyphens/>
        <w:spacing w:line="240" w:lineRule="auto"/>
        <w:jc w:val="both"/>
        <w:rPr>
          <w:rFonts w:cs="Arial"/>
          <w:b/>
          <w:szCs w:val="20"/>
          <w:lang w:eastAsia="sl-SI"/>
        </w:rPr>
      </w:pPr>
      <w:r w:rsidRPr="005A61FF">
        <w:rPr>
          <w:rFonts w:cs="Arial"/>
          <w:szCs w:val="20"/>
          <w:lang w:eastAsia="ar-SA"/>
        </w:rPr>
        <w:t>Za projekte, k</w:t>
      </w:r>
      <w:r w:rsidR="001E64A3" w:rsidRPr="005A61FF">
        <w:rPr>
          <w:rFonts w:cs="Arial"/>
          <w:szCs w:val="20"/>
          <w:lang w:eastAsia="ar-SA"/>
        </w:rPr>
        <w:t xml:space="preserve">i bodo realizirani </w:t>
      </w:r>
      <w:r w:rsidR="005A61FF" w:rsidRPr="005A61FF">
        <w:rPr>
          <w:rFonts w:cs="Arial"/>
          <w:szCs w:val="20"/>
          <w:lang w:eastAsia="ar-SA"/>
        </w:rPr>
        <w:t>4</w:t>
      </w:r>
      <w:r w:rsidR="001E64A3" w:rsidRPr="005A61FF">
        <w:rPr>
          <w:rFonts w:cs="Arial"/>
          <w:szCs w:val="20"/>
          <w:lang w:eastAsia="ar-SA"/>
        </w:rPr>
        <w:t>.</w:t>
      </w:r>
      <w:r w:rsidR="0083763A" w:rsidRPr="005A61FF">
        <w:rPr>
          <w:rFonts w:cs="Arial"/>
          <w:szCs w:val="20"/>
          <w:lang w:eastAsia="ar-SA"/>
        </w:rPr>
        <w:t xml:space="preserve"> </w:t>
      </w:r>
      <w:r w:rsidR="005701C2" w:rsidRPr="005A61FF">
        <w:rPr>
          <w:rFonts w:cs="Arial"/>
          <w:szCs w:val="20"/>
          <w:lang w:eastAsia="ar-SA"/>
        </w:rPr>
        <w:t>11</w:t>
      </w:r>
      <w:r w:rsidR="001E64A3" w:rsidRPr="005A61FF">
        <w:rPr>
          <w:rFonts w:cs="Arial"/>
          <w:szCs w:val="20"/>
          <w:lang w:eastAsia="ar-SA"/>
        </w:rPr>
        <w:t>.</w:t>
      </w:r>
      <w:r w:rsidR="0083763A" w:rsidRPr="005A61FF">
        <w:rPr>
          <w:rFonts w:cs="Arial"/>
          <w:szCs w:val="20"/>
          <w:lang w:eastAsia="ar-SA"/>
        </w:rPr>
        <w:t xml:space="preserve"> </w:t>
      </w:r>
      <w:r w:rsidR="005701C2" w:rsidRPr="005A61FF">
        <w:rPr>
          <w:rFonts w:cs="Arial"/>
          <w:szCs w:val="20"/>
          <w:lang w:eastAsia="ar-SA"/>
        </w:rPr>
        <w:t>202</w:t>
      </w:r>
      <w:r w:rsidR="00321BD8" w:rsidRPr="005A61FF">
        <w:rPr>
          <w:rFonts w:cs="Arial"/>
          <w:szCs w:val="20"/>
          <w:lang w:eastAsia="ar-SA"/>
        </w:rPr>
        <w:t>4</w:t>
      </w:r>
      <w:r w:rsidRPr="005A61FF">
        <w:rPr>
          <w:rFonts w:cs="Arial"/>
          <w:szCs w:val="20"/>
          <w:lang w:eastAsia="ar-SA"/>
        </w:rPr>
        <w:t>, velja rok za oddajo končnega poročila in zahtevka za izplačilo sred</w:t>
      </w:r>
      <w:r w:rsidR="005701C2" w:rsidRPr="005A61FF">
        <w:rPr>
          <w:rFonts w:cs="Arial"/>
          <w:szCs w:val="20"/>
          <w:lang w:eastAsia="ar-SA"/>
        </w:rPr>
        <w:t xml:space="preserve">stev (e-račun) </w:t>
      </w:r>
      <w:r w:rsidR="00683CF5" w:rsidRPr="005A61FF">
        <w:rPr>
          <w:rFonts w:cs="Arial"/>
          <w:szCs w:val="20"/>
          <w:lang w:eastAsia="ar-SA"/>
        </w:rPr>
        <w:t xml:space="preserve">najkasneje </w:t>
      </w:r>
      <w:r w:rsidR="005701C2" w:rsidRPr="005A61FF">
        <w:rPr>
          <w:rFonts w:cs="Arial"/>
          <w:szCs w:val="20"/>
          <w:lang w:eastAsia="ar-SA"/>
        </w:rPr>
        <w:t>do 4. 12. 202</w:t>
      </w:r>
      <w:r w:rsidR="00321BD8" w:rsidRPr="005A61FF">
        <w:rPr>
          <w:rFonts w:cs="Arial"/>
          <w:szCs w:val="20"/>
          <w:lang w:eastAsia="ar-SA"/>
        </w:rPr>
        <w:t>4</w:t>
      </w:r>
      <w:r w:rsidR="001E64A3" w:rsidRPr="005A61FF">
        <w:rPr>
          <w:rFonts w:cs="Arial"/>
          <w:szCs w:val="20"/>
          <w:lang w:eastAsia="ar-SA"/>
        </w:rPr>
        <w:t>.</w:t>
      </w:r>
      <w:r w:rsidR="00F21D2C" w:rsidRPr="005701C2">
        <w:rPr>
          <w:rFonts w:cs="Arial"/>
          <w:szCs w:val="20"/>
          <w:lang w:eastAsia="ar-SA"/>
        </w:rPr>
        <w:t xml:space="preserve"> </w:t>
      </w:r>
    </w:p>
    <w:p w14:paraId="3E4ACAFE" w14:textId="77777777" w:rsidR="00280922" w:rsidRDefault="00280922">
      <w:pPr>
        <w:spacing w:line="240" w:lineRule="auto"/>
        <w:jc w:val="both"/>
        <w:rPr>
          <w:rFonts w:cs="Arial"/>
          <w:b/>
          <w:szCs w:val="20"/>
          <w:lang w:eastAsia="sl-SI"/>
        </w:rPr>
      </w:pPr>
    </w:p>
    <w:p w14:paraId="779CF4B4" w14:textId="4F334323" w:rsidR="00733FA5" w:rsidRPr="00AB36EA" w:rsidRDefault="00733FA5">
      <w:pPr>
        <w:spacing w:line="240" w:lineRule="auto"/>
        <w:jc w:val="both"/>
        <w:rPr>
          <w:rFonts w:cs="Arial"/>
          <w:b/>
          <w:szCs w:val="20"/>
          <w:lang w:eastAsia="sl-SI"/>
        </w:rPr>
      </w:pPr>
      <w:r w:rsidRPr="00AB36EA">
        <w:rPr>
          <w:rFonts w:cs="Arial"/>
          <w:b/>
          <w:szCs w:val="20"/>
          <w:lang w:eastAsia="sl-SI"/>
        </w:rPr>
        <w:t xml:space="preserve">8. </w:t>
      </w:r>
      <w:r w:rsidR="00387A6A" w:rsidRPr="00AB36EA">
        <w:rPr>
          <w:rFonts w:cs="Arial"/>
          <w:b/>
          <w:szCs w:val="20"/>
          <w:lang w:eastAsia="sl-SI"/>
        </w:rPr>
        <w:t>Dodelitev sredstev</w:t>
      </w:r>
      <w:r>
        <w:rPr>
          <w:rFonts w:cs="Arial"/>
          <w:b/>
          <w:szCs w:val="20"/>
          <w:lang w:eastAsia="sl-SI"/>
        </w:rPr>
        <w:t xml:space="preserve"> </w:t>
      </w:r>
    </w:p>
    <w:p w14:paraId="5B64A1CA" w14:textId="77777777" w:rsidR="00733FA5" w:rsidRPr="00AB36EA" w:rsidRDefault="00733FA5">
      <w:pPr>
        <w:spacing w:line="240" w:lineRule="auto"/>
        <w:jc w:val="both"/>
        <w:rPr>
          <w:rFonts w:cs="Arial"/>
          <w:b/>
          <w:szCs w:val="20"/>
          <w:lang w:eastAsia="sl-SI"/>
        </w:rPr>
      </w:pPr>
      <w:r w:rsidRPr="00AB36EA">
        <w:rPr>
          <w:rFonts w:cs="Arial"/>
          <w:b/>
          <w:szCs w:val="20"/>
          <w:lang w:eastAsia="sl-SI"/>
        </w:rPr>
        <w:t xml:space="preserve">(način določanja deleža sredstev, ki ga prejme posamezni prejemnik)  </w:t>
      </w:r>
    </w:p>
    <w:p w14:paraId="3E9F9AB9" w14:textId="77777777" w:rsidR="00733FA5" w:rsidRPr="00AB36EA" w:rsidRDefault="00733FA5">
      <w:pPr>
        <w:suppressAutoHyphens/>
        <w:spacing w:line="240" w:lineRule="auto"/>
        <w:jc w:val="both"/>
        <w:rPr>
          <w:rFonts w:cs="Arial"/>
          <w:szCs w:val="20"/>
          <w:lang w:eastAsia="ar-SA"/>
        </w:rPr>
      </w:pPr>
    </w:p>
    <w:p w14:paraId="0BFF8AF8" w14:textId="4A0DEDD2" w:rsidR="00733FA5" w:rsidRPr="00E16BBC" w:rsidRDefault="00733FA5">
      <w:pPr>
        <w:suppressAutoHyphens/>
        <w:spacing w:line="240" w:lineRule="auto"/>
        <w:jc w:val="both"/>
        <w:rPr>
          <w:rFonts w:cs="Arial"/>
          <w:szCs w:val="20"/>
          <w:lang w:eastAsia="ar-SA"/>
        </w:rPr>
      </w:pPr>
      <w:r w:rsidRPr="00E16BBC">
        <w:rPr>
          <w:rFonts w:cs="Arial"/>
          <w:szCs w:val="20"/>
          <w:lang w:eastAsia="ar-SA"/>
        </w:rPr>
        <w:t xml:space="preserve">Izpolnjevanje pogojev in vrednotenje vlog bo ugotavljala komisija, ki vodi postopek javnega razpisa. Komisijo imenuje minister za </w:t>
      </w:r>
      <w:r w:rsidR="00387A6A">
        <w:rPr>
          <w:rFonts w:cs="Arial"/>
          <w:szCs w:val="20"/>
          <w:lang w:eastAsia="ar-SA"/>
        </w:rPr>
        <w:t>naravne vire</w:t>
      </w:r>
      <w:r w:rsidRPr="00E16BBC">
        <w:rPr>
          <w:rFonts w:cs="Arial"/>
          <w:szCs w:val="20"/>
          <w:lang w:eastAsia="ar-SA"/>
        </w:rPr>
        <w:t xml:space="preserve"> in prostor.</w:t>
      </w:r>
    </w:p>
    <w:p w14:paraId="658304D0" w14:textId="77777777" w:rsidR="00EA097E" w:rsidRPr="00E16BBC" w:rsidRDefault="00EA097E">
      <w:pPr>
        <w:suppressAutoHyphens/>
        <w:spacing w:line="240" w:lineRule="auto"/>
        <w:jc w:val="both"/>
        <w:rPr>
          <w:rFonts w:cs="Arial"/>
          <w:szCs w:val="20"/>
          <w:lang w:eastAsia="ar-SA"/>
        </w:rPr>
      </w:pPr>
    </w:p>
    <w:p w14:paraId="6E5C8CA8" w14:textId="10961A66" w:rsidR="00733FA5" w:rsidRPr="00E16BBC" w:rsidRDefault="00733FA5">
      <w:pPr>
        <w:suppressAutoHyphens/>
        <w:spacing w:line="240" w:lineRule="auto"/>
        <w:jc w:val="both"/>
        <w:rPr>
          <w:rFonts w:cs="Arial"/>
          <w:strike/>
          <w:szCs w:val="20"/>
          <w:lang w:eastAsia="ar-SA"/>
        </w:rPr>
      </w:pPr>
      <w:r w:rsidRPr="004A1868">
        <w:rPr>
          <w:rFonts w:cs="Arial"/>
          <w:szCs w:val="20"/>
          <w:lang w:eastAsia="ar-SA"/>
        </w:rPr>
        <w:t>Prijave, ki ne bodo dosegl</w:t>
      </w:r>
      <w:r w:rsidR="00950B35" w:rsidRPr="004A1868">
        <w:rPr>
          <w:rFonts w:cs="Arial"/>
          <w:szCs w:val="20"/>
          <w:lang w:eastAsia="ar-SA"/>
        </w:rPr>
        <w:t>e</w:t>
      </w:r>
      <w:r w:rsidRPr="004A1868">
        <w:rPr>
          <w:rFonts w:cs="Arial"/>
          <w:szCs w:val="20"/>
          <w:lang w:eastAsia="ar-SA"/>
        </w:rPr>
        <w:t xml:space="preserve"> praga </w:t>
      </w:r>
      <w:r w:rsidR="00535E1B" w:rsidRPr="004A1868">
        <w:rPr>
          <w:rFonts w:cs="Arial"/>
          <w:szCs w:val="20"/>
          <w:lang w:eastAsia="ar-SA"/>
        </w:rPr>
        <w:t>80</w:t>
      </w:r>
      <w:r w:rsidR="00D458D0" w:rsidRPr="004A1868">
        <w:rPr>
          <w:rFonts w:cs="Arial"/>
          <w:szCs w:val="20"/>
          <w:lang w:eastAsia="ar-SA"/>
        </w:rPr>
        <w:t xml:space="preserve"> </w:t>
      </w:r>
      <w:r w:rsidRPr="004A1868">
        <w:rPr>
          <w:rFonts w:cs="Arial"/>
          <w:szCs w:val="20"/>
          <w:lang w:eastAsia="ar-SA"/>
        </w:rPr>
        <w:t xml:space="preserve">točk (oz. </w:t>
      </w:r>
      <w:r w:rsidR="00535E1B" w:rsidRPr="004A1868">
        <w:rPr>
          <w:rFonts w:cs="Arial"/>
          <w:szCs w:val="20"/>
          <w:lang w:eastAsia="ar-SA"/>
        </w:rPr>
        <w:t>80</w:t>
      </w:r>
      <w:r w:rsidRPr="004A1868">
        <w:rPr>
          <w:rFonts w:cs="Arial"/>
          <w:szCs w:val="20"/>
          <w:lang w:eastAsia="ar-SA"/>
        </w:rPr>
        <w:t>% mo</w:t>
      </w:r>
      <w:r w:rsidR="00EA097E" w:rsidRPr="004A1868">
        <w:rPr>
          <w:rFonts w:cs="Arial"/>
          <w:szCs w:val="20"/>
          <w:lang w:eastAsia="ar-SA"/>
        </w:rPr>
        <w:t>žnega števila točk)</w:t>
      </w:r>
      <w:r w:rsidR="00B066E7" w:rsidRPr="004A1868">
        <w:rPr>
          <w:rFonts w:cs="Arial"/>
          <w:szCs w:val="20"/>
          <w:lang w:eastAsia="ar-SA"/>
        </w:rPr>
        <w:t xml:space="preserve"> ter</w:t>
      </w:r>
      <w:r w:rsidR="00EA097E" w:rsidRPr="004A1868">
        <w:rPr>
          <w:rFonts w:cs="Arial"/>
          <w:szCs w:val="20"/>
          <w:lang w:eastAsia="ar-SA"/>
        </w:rPr>
        <w:t xml:space="preserve"> </w:t>
      </w:r>
      <w:r w:rsidRPr="004A1868">
        <w:rPr>
          <w:rFonts w:cs="Arial"/>
          <w:szCs w:val="20"/>
          <w:lang w:eastAsia="ar-SA"/>
        </w:rPr>
        <w:t xml:space="preserve">vsaj </w:t>
      </w:r>
      <w:r w:rsidR="008F145B" w:rsidRPr="004A1868">
        <w:rPr>
          <w:rFonts w:cs="Arial"/>
          <w:szCs w:val="20"/>
          <w:lang w:eastAsia="ar-SA"/>
        </w:rPr>
        <w:t>30</w:t>
      </w:r>
      <w:r w:rsidRPr="004A1868">
        <w:rPr>
          <w:rFonts w:cs="Arial"/>
          <w:szCs w:val="20"/>
          <w:lang w:eastAsia="ar-SA"/>
        </w:rPr>
        <w:t xml:space="preserve"> točk pri merilu za ocenjevanje »Kakovost načrta projekta«</w:t>
      </w:r>
      <w:r w:rsidR="00EA097E" w:rsidRPr="004A1868">
        <w:rPr>
          <w:rFonts w:cs="Arial"/>
          <w:szCs w:val="20"/>
          <w:lang w:eastAsia="ar-SA"/>
        </w:rPr>
        <w:t xml:space="preserve"> in </w:t>
      </w:r>
      <w:r w:rsidR="00EA1229" w:rsidRPr="004A1868">
        <w:rPr>
          <w:rFonts w:cs="Arial"/>
          <w:szCs w:val="20"/>
          <w:lang w:eastAsia="ar-SA"/>
        </w:rPr>
        <w:t xml:space="preserve">vsaj </w:t>
      </w:r>
      <w:r w:rsidR="004A1868" w:rsidRPr="004A1868">
        <w:rPr>
          <w:rFonts w:cs="Arial"/>
          <w:szCs w:val="20"/>
          <w:lang w:eastAsia="ar-SA"/>
        </w:rPr>
        <w:t>5</w:t>
      </w:r>
      <w:r w:rsidR="00EA1229" w:rsidRPr="004A1868">
        <w:rPr>
          <w:rFonts w:cs="Arial"/>
          <w:szCs w:val="20"/>
          <w:lang w:eastAsia="ar-SA"/>
        </w:rPr>
        <w:t xml:space="preserve"> točk </w:t>
      </w:r>
      <w:r w:rsidR="00EA097E" w:rsidRPr="004A1868">
        <w:rPr>
          <w:rFonts w:cs="Arial"/>
          <w:szCs w:val="20"/>
          <w:lang w:eastAsia="ar-SA"/>
        </w:rPr>
        <w:t>pri merilu za ocenjevanje in vrednotenje »</w:t>
      </w:r>
      <w:r w:rsidR="00A07D4D" w:rsidRPr="004A1868">
        <w:rPr>
          <w:rFonts w:cs="Arial"/>
          <w:szCs w:val="20"/>
          <w:lang w:eastAsia="ar-SA"/>
        </w:rPr>
        <w:t>Finančni načrt in stroškovna učinkovitost projekta</w:t>
      </w:r>
      <w:r w:rsidR="000A79C2" w:rsidRPr="004A1868">
        <w:rPr>
          <w:rFonts w:cs="Arial"/>
          <w:szCs w:val="20"/>
          <w:lang w:eastAsia="ar-SA"/>
        </w:rPr>
        <w:t>«</w:t>
      </w:r>
      <w:r w:rsidR="00EA097E" w:rsidRPr="004A1868">
        <w:rPr>
          <w:rFonts w:cs="Arial"/>
          <w:szCs w:val="20"/>
          <w:lang w:eastAsia="ar-SA"/>
        </w:rPr>
        <w:t xml:space="preserve">, ne </w:t>
      </w:r>
      <w:r w:rsidRPr="004A1868">
        <w:rPr>
          <w:rFonts w:cs="Arial"/>
          <w:szCs w:val="20"/>
          <w:lang w:eastAsia="ar-SA"/>
        </w:rPr>
        <w:t>morejo biti predmet sofinanciranja.</w:t>
      </w:r>
      <w:r w:rsidRPr="00E16BBC">
        <w:rPr>
          <w:rFonts w:cs="Arial"/>
          <w:szCs w:val="20"/>
          <w:lang w:eastAsia="ar-SA"/>
        </w:rPr>
        <w:t xml:space="preserve"> </w:t>
      </w:r>
    </w:p>
    <w:p w14:paraId="6F8CF4DA" w14:textId="77777777" w:rsidR="00733FA5" w:rsidRDefault="00733FA5">
      <w:pPr>
        <w:suppressAutoHyphens/>
        <w:spacing w:line="240" w:lineRule="auto"/>
        <w:jc w:val="both"/>
        <w:rPr>
          <w:rFonts w:cs="Arial"/>
          <w:szCs w:val="20"/>
          <w:lang w:eastAsia="ar-SA"/>
        </w:rPr>
      </w:pPr>
    </w:p>
    <w:p w14:paraId="0D9A37B9" w14:textId="7C4C78F1" w:rsidR="00733FA5" w:rsidRDefault="00733FA5">
      <w:pPr>
        <w:suppressAutoHyphens/>
        <w:spacing w:line="240" w:lineRule="auto"/>
        <w:jc w:val="both"/>
        <w:rPr>
          <w:rFonts w:cs="Arial"/>
          <w:szCs w:val="20"/>
          <w:lang w:eastAsia="ar-SA"/>
        </w:rPr>
      </w:pPr>
      <w:r>
        <w:rPr>
          <w:rFonts w:cs="Arial"/>
          <w:szCs w:val="20"/>
          <w:lang w:eastAsia="ar-SA"/>
        </w:rPr>
        <w:t>Prijavitelji lahko zaprosijo za sofinanciranje do 100</w:t>
      </w:r>
      <w:r w:rsidR="00C24DE3">
        <w:rPr>
          <w:rFonts w:cs="Arial"/>
          <w:szCs w:val="20"/>
          <w:lang w:eastAsia="ar-SA"/>
        </w:rPr>
        <w:t xml:space="preserve"> </w:t>
      </w:r>
      <w:r>
        <w:rPr>
          <w:rFonts w:cs="Arial"/>
          <w:szCs w:val="20"/>
          <w:lang w:eastAsia="ar-SA"/>
        </w:rPr>
        <w:t xml:space="preserve">% upravičenih stroškov projekta, </w:t>
      </w:r>
      <w:r w:rsidRPr="00AB36EA">
        <w:rPr>
          <w:rFonts w:cs="Arial"/>
          <w:szCs w:val="20"/>
          <w:lang w:eastAsia="ar-SA"/>
        </w:rPr>
        <w:t xml:space="preserve">pri čemer dodeljen znesek za sofinanciranje posameznega projekta ne sme presegati </w:t>
      </w:r>
      <w:r w:rsidR="005701C2">
        <w:rPr>
          <w:rFonts w:cs="Arial"/>
          <w:szCs w:val="20"/>
          <w:lang w:eastAsia="ar-SA"/>
        </w:rPr>
        <w:t>6</w:t>
      </w:r>
      <w:r w:rsidRPr="00CF68E3">
        <w:rPr>
          <w:rFonts w:cs="Arial"/>
          <w:szCs w:val="20"/>
          <w:lang w:eastAsia="ar-SA"/>
        </w:rPr>
        <w:t>.000,00 EUR.</w:t>
      </w:r>
      <w:r w:rsidR="001E6AA7">
        <w:rPr>
          <w:rFonts w:cs="Arial"/>
          <w:szCs w:val="20"/>
          <w:lang w:eastAsia="ar-SA"/>
        </w:rPr>
        <w:t xml:space="preserve"> </w:t>
      </w:r>
      <w:r w:rsidRPr="00AB36EA">
        <w:rPr>
          <w:rFonts w:cs="Arial"/>
          <w:szCs w:val="20"/>
          <w:lang w:eastAsia="ar-SA"/>
        </w:rPr>
        <w:t>Davek na dodano vrednost (DDV) ni upravičen strošek po tem javnem razpisu</w:t>
      </w:r>
      <w:r w:rsidR="00A07D4D">
        <w:rPr>
          <w:rFonts w:cs="Arial"/>
          <w:szCs w:val="20"/>
          <w:lang w:eastAsia="ar-SA"/>
        </w:rPr>
        <w:t>.</w:t>
      </w:r>
    </w:p>
    <w:p w14:paraId="705876AA" w14:textId="77777777" w:rsidR="00190E20" w:rsidRPr="00AB36EA" w:rsidRDefault="00190E20">
      <w:pPr>
        <w:suppressAutoHyphens/>
        <w:spacing w:line="240" w:lineRule="auto"/>
        <w:jc w:val="both"/>
        <w:rPr>
          <w:rFonts w:cs="Arial"/>
          <w:szCs w:val="20"/>
          <w:lang w:eastAsia="ar-SA"/>
        </w:rPr>
      </w:pPr>
    </w:p>
    <w:p w14:paraId="0CCD5C62" w14:textId="77777777" w:rsidR="00733FA5" w:rsidRDefault="00A2377D">
      <w:pPr>
        <w:suppressAutoHyphens/>
        <w:spacing w:line="240" w:lineRule="auto"/>
        <w:jc w:val="both"/>
        <w:rPr>
          <w:rFonts w:cs="Arial"/>
          <w:szCs w:val="20"/>
          <w:lang w:eastAsia="sl-SI"/>
        </w:rPr>
      </w:pPr>
      <w:r w:rsidRPr="00A2377D">
        <w:rPr>
          <w:rFonts w:cs="Arial"/>
          <w:szCs w:val="20"/>
          <w:lang w:eastAsia="ar-SA"/>
        </w:rPr>
        <w:t xml:space="preserve">Strokovna komisija bo na podlagi rezultatov ocenjevanja oblikovala Predlog liste projektov za sofinanciranje. Prejete vloge bodo razvrščene glede na število prejetih točk, pri čemer bodo do sofinanciranja upravičeni projekti v okviru razpoložljivih finančnih sredstev. </w:t>
      </w:r>
      <w:r w:rsidR="00733FA5" w:rsidRPr="002E2F7C">
        <w:rPr>
          <w:rFonts w:cs="Arial"/>
          <w:szCs w:val="20"/>
          <w:lang w:eastAsia="sl-SI"/>
        </w:rPr>
        <w:t xml:space="preserve"> </w:t>
      </w:r>
    </w:p>
    <w:p w14:paraId="3D5DE28F" w14:textId="77777777" w:rsidR="00733FA5" w:rsidRDefault="00733FA5">
      <w:pPr>
        <w:suppressAutoHyphens/>
        <w:spacing w:line="240" w:lineRule="auto"/>
        <w:jc w:val="both"/>
        <w:rPr>
          <w:rFonts w:cs="Arial"/>
          <w:szCs w:val="20"/>
          <w:lang w:eastAsia="ar-SA"/>
        </w:rPr>
      </w:pPr>
    </w:p>
    <w:p w14:paraId="55C96250" w14:textId="0E045308" w:rsidR="00733FA5" w:rsidRPr="00CF68E3" w:rsidRDefault="00733FA5">
      <w:pPr>
        <w:suppressAutoHyphens/>
        <w:spacing w:line="240" w:lineRule="auto"/>
        <w:jc w:val="both"/>
        <w:rPr>
          <w:rFonts w:cs="Arial"/>
          <w:szCs w:val="20"/>
          <w:lang w:eastAsia="ar-SA"/>
        </w:rPr>
      </w:pPr>
      <w:r w:rsidRPr="00CF68E3">
        <w:rPr>
          <w:rFonts w:cs="Arial"/>
          <w:szCs w:val="20"/>
          <w:lang w:eastAsia="ar-SA"/>
        </w:rPr>
        <w:t>V primeru, da več prijaviteljev doseže enako število točk in bi bila z njihovo uvrstitvijo</w:t>
      </w:r>
      <w:r>
        <w:rPr>
          <w:rFonts w:cs="Arial"/>
          <w:szCs w:val="20"/>
          <w:lang w:eastAsia="ar-SA"/>
        </w:rPr>
        <w:t xml:space="preserve"> na P</w:t>
      </w:r>
      <w:r w:rsidRPr="00CF68E3">
        <w:rPr>
          <w:rFonts w:cs="Arial"/>
          <w:szCs w:val="20"/>
          <w:lang w:eastAsia="ar-SA"/>
        </w:rPr>
        <w:t>redlog liste projektov za sofinanciranje presež</w:t>
      </w:r>
      <w:r>
        <w:rPr>
          <w:rFonts w:cs="Arial"/>
          <w:szCs w:val="20"/>
          <w:lang w:eastAsia="ar-SA"/>
        </w:rPr>
        <w:t>ena skupna razpoložljiva sredst</w:t>
      </w:r>
      <w:r w:rsidRPr="00CF68E3">
        <w:rPr>
          <w:rFonts w:cs="Arial"/>
          <w:szCs w:val="20"/>
          <w:lang w:eastAsia="ar-SA"/>
        </w:rPr>
        <w:t>v</w:t>
      </w:r>
      <w:r>
        <w:rPr>
          <w:rFonts w:cs="Arial"/>
          <w:szCs w:val="20"/>
          <w:lang w:eastAsia="ar-SA"/>
        </w:rPr>
        <w:t>a</w:t>
      </w:r>
      <w:r w:rsidRPr="00CF68E3">
        <w:rPr>
          <w:rFonts w:cs="Arial"/>
          <w:szCs w:val="20"/>
          <w:lang w:eastAsia="ar-SA"/>
        </w:rPr>
        <w:t xml:space="preserve">, se kot najugodnejšega izbere projekt, ki je dosegel višje število točk iz merila </w:t>
      </w:r>
      <w:r>
        <w:rPr>
          <w:rFonts w:cs="Arial"/>
          <w:szCs w:val="20"/>
          <w:lang w:eastAsia="ar-SA"/>
        </w:rPr>
        <w:t>»</w:t>
      </w:r>
      <w:r w:rsidRPr="00CF68E3">
        <w:rPr>
          <w:rFonts w:cs="Arial"/>
          <w:szCs w:val="20"/>
          <w:lang w:eastAsia="ar-SA"/>
        </w:rPr>
        <w:t>Kakovost načrta projekta</w:t>
      </w:r>
      <w:r>
        <w:rPr>
          <w:rFonts w:cs="Arial"/>
          <w:szCs w:val="20"/>
          <w:lang w:eastAsia="ar-SA"/>
        </w:rPr>
        <w:t>«</w:t>
      </w:r>
      <w:r w:rsidRPr="00CF68E3">
        <w:rPr>
          <w:rFonts w:cs="Arial"/>
          <w:szCs w:val="20"/>
          <w:lang w:eastAsia="ar-SA"/>
        </w:rPr>
        <w:t xml:space="preserve">, nato iz merila </w:t>
      </w:r>
      <w:r>
        <w:rPr>
          <w:rFonts w:cs="Arial"/>
          <w:szCs w:val="20"/>
          <w:lang w:eastAsia="ar-SA"/>
        </w:rPr>
        <w:t>»</w:t>
      </w:r>
      <w:r w:rsidRPr="00CF68E3">
        <w:rPr>
          <w:rFonts w:cs="Arial"/>
          <w:szCs w:val="20"/>
          <w:lang w:eastAsia="ar-SA"/>
        </w:rPr>
        <w:t xml:space="preserve">Finančni načrt </w:t>
      </w:r>
      <w:r>
        <w:rPr>
          <w:rFonts w:cs="Arial"/>
          <w:szCs w:val="20"/>
          <w:lang w:eastAsia="ar-SA"/>
        </w:rPr>
        <w:t xml:space="preserve">in stroškovna učinkovitost projekta« </w:t>
      </w:r>
      <w:r w:rsidRPr="00CF68E3">
        <w:rPr>
          <w:rFonts w:cs="Arial"/>
          <w:szCs w:val="20"/>
          <w:lang w:eastAsia="ar-SA"/>
        </w:rPr>
        <w:t xml:space="preserve">in nazadnje čas prispetja vloge v vložišče Ministrstva za </w:t>
      </w:r>
      <w:r w:rsidR="00387A6A">
        <w:rPr>
          <w:rFonts w:cs="Arial"/>
          <w:szCs w:val="20"/>
          <w:lang w:eastAsia="ar-SA"/>
        </w:rPr>
        <w:t>naravne vire</w:t>
      </w:r>
      <w:r w:rsidRPr="00CF68E3">
        <w:rPr>
          <w:rFonts w:cs="Arial"/>
          <w:szCs w:val="20"/>
          <w:lang w:eastAsia="ar-SA"/>
        </w:rPr>
        <w:t xml:space="preserve"> in prostor.</w:t>
      </w:r>
    </w:p>
    <w:p w14:paraId="29CD7327" w14:textId="77777777" w:rsidR="00733FA5" w:rsidRDefault="00733FA5" w:rsidP="004F2E22">
      <w:pPr>
        <w:suppressAutoHyphens/>
        <w:spacing w:line="240" w:lineRule="auto"/>
        <w:jc w:val="both"/>
        <w:rPr>
          <w:rFonts w:cs="Arial"/>
          <w:szCs w:val="20"/>
          <w:highlight w:val="yellow"/>
          <w:lang w:eastAsia="ar-SA"/>
        </w:rPr>
      </w:pPr>
    </w:p>
    <w:p w14:paraId="571E4BC5" w14:textId="704CD66B" w:rsidR="000F79F0" w:rsidRPr="006D5BBA" w:rsidRDefault="00733FA5" w:rsidP="006D5BBA">
      <w:pPr>
        <w:suppressAutoHyphens/>
        <w:spacing w:line="240" w:lineRule="auto"/>
        <w:jc w:val="both"/>
        <w:rPr>
          <w:rFonts w:cs="Arial"/>
          <w:szCs w:val="20"/>
          <w:highlight w:val="yellow"/>
          <w:lang w:eastAsia="ar-SA"/>
        </w:rPr>
      </w:pPr>
      <w:r w:rsidRPr="002E2F7C">
        <w:rPr>
          <w:rFonts w:cs="Arial"/>
          <w:szCs w:val="20"/>
          <w:lang w:eastAsia="sl-SI"/>
        </w:rPr>
        <w:t>V primeru</w:t>
      </w:r>
      <w:r>
        <w:rPr>
          <w:rFonts w:cs="Arial"/>
          <w:szCs w:val="20"/>
          <w:lang w:eastAsia="sl-SI"/>
        </w:rPr>
        <w:t>,</w:t>
      </w:r>
      <w:r w:rsidRPr="002E2F7C">
        <w:rPr>
          <w:rFonts w:cs="Arial"/>
          <w:szCs w:val="20"/>
          <w:lang w:eastAsia="sl-SI"/>
        </w:rPr>
        <w:t xml:space="preserve"> da za sofinanciranje vloge, ki pride kot zadnja v poštev za sofinanciranje, ne bo dovolj sredstev za financiranje v celotnem zaprošenem znesku, si ministrstvo pridržuje pravico, da vlogo financira v nižjem znesku. V kolikor ta prijavitelj ne sprejme predloga za delno financiranje oz. ne zagotovi manjkajočega zneska sofinanciranja iz drugih virov, se financiranje v nižjem znesku ponudi prijavitelju vloge z naslednjim najvišjim številom točk. Postopek se ponavlja, dokler eden od uvrščenih prijaviteljev ne sprejme vloge oziroma se ustavi, v kolikor noben od uvrščenih prijaviteljev ne sprejme predloga.</w:t>
      </w:r>
    </w:p>
    <w:p w14:paraId="0DFA6753" w14:textId="77777777" w:rsidR="005172A1" w:rsidRDefault="005172A1" w:rsidP="00B656FE">
      <w:pPr>
        <w:spacing w:line="240" w:lineRule="auto"/>
        <w:jc w:val="both"/>
        <w:rPr>
          <w:rFonts w:cs="Arial"/>
          <w:b/>
          <w:szCs w:val="20"/>
          <w:lang w:eastAsia="sl-SI"/>
        </w:rPr>
      </w:pPr>
    </w:p>
    <w:p w14:paraId="404DAF0A" w14:textId="268AFA49" w:rsidR="00C24DE3" w:rsidRDefault="00733FA5" w:rsidP="00B656FE">
      <w:pPr>
        <w:spacing w:line="240" w:lineRule="auto"/>
        <w:jc w:val="both"/>
        <w:rPr>
          <w:rFonts w:cs="Arial"/>
          <w:b/>
          <w:szCs w:val="20"/>
          <w:lang w:eastAsia="sl-SI"/>
        </w:rPr>
      </w:pPr>
      <w:r w:rsidRPr="00AB36EA">
        <w:rPr>
          <w:rFonts w:cs="Arial"/>
          <w:b/>
          <w:szCs w:val="20"/>
          <w:lang w:eastAsia="sl-SI"/>
        </w:rPr>
        <w:t xml:space="preserve">9. </w:t>
      </w:r>
      <w:r w:rsidR="00387A6A" w:rsidRPr="00AB36EA">
        <w:rPr>
          <w:rFonts w:cs="Arial"/>
          <w:b/>
          <w:szCs w:val="20"/>
          <w:lang w:eastAsia="sl-SI"/>
        </w:rPr>
        <w:t>Sklep o dodelitvi sredstev, pravno varstvo in podpis pogodbe</w:t>
      </w:r>
    </w:p>
    <w:p w14:paraId="7F40F0BD" w14:textId="77777777" w:rsidR="00733FA5" w:rsidRPr="00AB36EA" w:rsidRDefault="00733FA5">
      <w:pPr>
        <w:spacing w:line="240" w:lineRule="auto"/>
        <w:jc w:val="both"/>
        <w:rPr>
          <w:rFonts w:cs="Arial"/>
          <w:b/>
          <w:szCs w:val="20"/>
          <w:lang w:eastAsia="sl-SI"/>
        </w:rPr>
      </w:pPr>
    </w:p>
    <w:p w14:paraId="79608841" w14:textId="77777777" w:rsidR="00733FA5" w:rsidRPr="00AB36EA" w:rsidRDefault="00733FA5">
      <w:pPr>
        <w:spacing w:line="240" w:lineRule="auto"/>
        <w:jc w:val="both"/>
        <w:rPr>
          <w:rFonts w:cs="Arial"/>
          <w:szCs w:val="20"/>
          <w:lang w:eastAsia="sl-SI"/>
        </w:rPr>
      </w:pPr>
      <w:r w:rsidRPr="00AB36EA">
        <w:rPr>
          <w:rFonts w:cs="Arial"/>
          <w:szCs w:val="20"/>
          <w:lang w:eastAsia="sl-SI"/>
        </w:rPr>
        <w:t xml:space="preserve">O dodelitvi sredstev odloči predstojnik neposrednega uporabnika s sklepom, praviloma v roku 60 dni od dneva odpiranja vlog. Vlagatelj vloge lahko v roku 8 dni od prejema sklepa o izboru oz. obvestila o </w:t>
      </w:r>
      <w:proofErr w:type="spellStart"/>
      <w:r w:rsidRPr="00AB36EA">
        <w:rPr>
          <w:rFonts w:cs="Arial"/>
          <w:szCs w:val="20"/>
          <w:lang w:eastAsia="sl-SI"/>
        </w:rPr>
        <w:t>neizboru</w:t>
      </w:r>
      <w:proofErr w:type="spellEnd"/>
      <w:r w:rsidRPr="00AB36EA">
        <w:rPr>
          <w:rFonts w:cs="Arial"/>
          <w:szCs w:val="20"/>
          <w:lang w:eastAsia="sl-SI"/>
        </w:rPr>
        <w:t xml:space="preserve"> na ministrstvo vloži pritožbo. Vložena pritožba ne zadrži podpisa pogodb z izbranimi vlagatelji. Pritožnik mora natančno opredeliti razloge za vložitev pritožbe, med katerimi </w:t>
      </w:r>
      <w:r w:rsidRPr="00AB36EA">
        <w:rPr>
          <w:rFonts w:cs="Arial"/>
          <w:szCs w:val="20"/>
          <w:lang w:eastAsia="sl-SI"/>
        </w:rPr>
        <w:lastRenderedPageBreak/>
        <w:t>ne morejo biti postavljena merila za ocenjevanje vlog. O pritožbi odloča ministrstvo s sklepom v roku 15 dni od prejema pritožbe.</w:t>
      </w:r>
    </w:p>
    <w:p w14:paraId="075820B9" w14:textId="77777777" w:rsidR="00733FA5" w:rsidRPr="00AB36EA" w:rsidRDefault="00733FA5">
      <w:pPr>
        <w:suppressAutoHyphens/>
        <w:spacing w:line="240" w:lineRule="auto"/>
        <w:jc w:val="both"/>
        <w:rPr>
          <w:rFonts w:cs="Arial"/>
          <w:szCs w:val="20"/>
          <w:lang w:eastAsia="sl-SI"/>
        </w:rPr>
      </w:pPr>
    </w:p>
    <w:p w14:paraId="5AEC1D77" w14:textId="77777777" w:rsidR="00733FA5" w:rsidRPr="00AB36EA" w:rsidRDefault="00733FA5">
      <w:pPr>
        <w:spacing w:line="240" w:lineRule="auto"/>
        <w:jc w:val="both"/>
        <w:rPr>
          <w:rFonts w:cs="Arial"/>
          <w:szCs w:val="20"/>
          <w:lang w:eastAsia="sl-SI"/>
        </w:rPr>
      </w:pPr>
      <w:r w:rsidRPr="00AB36EA">
        <w:rPr>
          <w:rFonts w:cs="Arial"/>
          <w:szCs w:val="20"/>
          <w:lang w:eastAsia="sl-SI"/>
        </w:rPr>
        <w:t xml:space="preserve">Vlagatelj, ki mu bodo dodeljena sredstva za sofinanciranje, mora pristopiti k podpisu pogodbe najkasneje v osmih (8) dneh po prejemu poziva k podpisu pogodbe. Pogodba bo začela veljati v skladu s pogodbenimi določili. V primeru, da prejemnik sredstev v osmih dneh ne podpiše pogodbe, se šteje, da je odstopil od svoje zahteve za pridobitev denarnih sredstev. </w:t>
      </w:r>
    </w:p>
    <w:p w14:paraId="5DB55CC9" w14:textId="77777777" w:rsidR="0068071E" w:rsidRDefault="0068071E" w:rsidP="00733FA5">
      <w:pPr>
        <w:spacing w:line="240" w:lineRule="auto"/>
        <w:jc w:val="both"/>
        <w:rPr>
          <w:rFonts w:cs="Arial"/>
          <w:b/>
          <w:szCs w:val="20"/>
          <w:lang w:eastAsia="sl-SI"/>
        </w:rPr>
      </w:pPr>
    </w:p>
    <w:p w14:paraId="11B56071" w14:textId="5901C56D" w:rsidR="00733FA5" w:rsidRDefault="00733FA5" w:rsidP="00733FA5">
      <w:pPr>
        <w:spacing w:line="240" w:lineRule="auto"/>
        <w:jc w:val="both"/>
        <w:rPr>
          <w:rFonts w:cs="Arial"/>
          <w:b/>
          <w:szCs w:val="20"/>
          <w:lang w:eastAsia="sl-SI"/>
        </w:rPr>
      </w:pPr>
      <w:r>
        <w:rPr>
          <w:rFonts w:cs="Arial"/>
          <w:b/>
          <w:szCs w:val="20"/>
          <w:lang w:eastAsia="sl-SI"/>
        </w:rPr>
        <w:t>10</w:t>
      </w:r>
      <w:r w:rsidRPr="00AB36EA">
        <w:rPr>
          <w:rFonts w:cs="Arial"/>
          <w:b/>
          <w:szCs w:val="20"/>
          <w:lang w:eastAsia="sl-SI"/>
        </w:rPr>
        <w:t xml:space="preserve">. </w:t>
      </w:r>
      <w:r w:rsidR="00387A6A" w:rsidRPr="00AB36EA">
        <w:rPr>
          <w:rFonts w:cs="Arial"/>
          <w:b/>
          <w:szCs w:val="20"/>
          <w:lang w:eastAsia="sl-SI"/>
        </w:rPr>
        <w:t>Informacije</w:t>
      </w:r>
    </w:p>
    <w:p w14:paraId="76418539" w14:textId="77777777" w:rsidR="00C24DE3" w:rsidRPr="00AB36EA" w:rsidRDefault="00C24DE3" w:rsidP="00733FA5">
      <w:pPr>
        <w:spacing w:line="240" w:lineRule="auto"/>
        <w:jc w:val="both"/>
        <w:rPr>
          <w:rFonts w:cs="Arial"/>
          <w:b/>
          <w:szCs w:val="20"/>
          <w:lang w:eastAsia="sl-SI"/>
        </w:rPr>
      </w:pPr>
    </w:p>
    <w:p w14:paraId="4CB01B29" w14:textId="77777777" w:rsidR="00535E1B" w:rsidRPr="000164B9" w:rsidRDefault="00535E1B" w:rsidP="00535E1B">
      <w:pPr>
        <w:spacing w:line="240" w:lineRule="auto"/>
        <w:jc w:val="both"/>
        <w:rPr>
          <w:rFonts w:cs="Arial"/>
          <w:szCs w:val="20"/>
          <w:lang w:eastAsia="sl-SI"/>
        </w:rPr>
      </w:pPr>
      <w:r w:rsidRPr="000164B9">
        <w:rPr>
          <w:rFonts w:cs="Arial"/>
          <w:szCs w:val="20"/>
          <w:lang w:eastAsia="sl-SI"/>
        </w:rPr>
        <w:t xml:space="preserve">Razpisna dokumentacija je ves čas trajanja javnega razpisa na voljo na spletnem naslovu </w:t>
      </w:r>
      <w:hyperlink r:id="rId12" w:history="1">
        <w:r w:rsidRPr="00535E1B">
          <w:rPr>
            <w:rStyle w:val="Hiperpovezava"/>
            <w:color w:val="auto"/>
          </w:rPr>
          <w:t>https://www.gov.si/drzavni-organi/ministrstva/ministrstvo-za-naravne-vire-in-prostor/javne-objave/</w:t>
        </w:r>
      </w:hyperlink>
      <w:r w:rsidRPr="00535E1B">
        <w:t xml:space="preserve"> </w:t>
      </w:r>
    </w:p>
    <w:p w14:paraId="1B0EE291" w14:textId="77777777" w:rsidR="00535E1B" w:rsidRPr="000164B9" w:rsidRDefault="00535E1B" w:rsidP="00535E1B">
      <w:pPr>
        <w:spacing w:line="240" w:lineRule="auto"/>
        <w:jc w:val="both"/>
        <w:rPr>
          <w:rFonts w:cs="Arial"/>
          <w:szCs w:val="20"/>
          <w:lang w:eastAsia="sl-SI"/>
        </w:rPr>
      </w:pPr>
    </w:p>
    <w:p w14:paraId="25169305" w14:textId="77777777" w:rsidR="00535E1B" w:rsidRPr="000164B9" w:rsidRDefault="00535E1B" w:rsidP="00535E1B">
      <w:pPr>
        <w:spacing w:line="240" w:lineRule="auto"/>
        <w:jc w:val="both"/>
        <w:rPr>
          <w:rFonts w:cs="Arial"/>
          <w:b/>
          <w:szCs w:val="20"/>
          <w:lang w:eastAsia="sl-SI"/>
        </w:rPr>
      </w:pPr>
      <w:r w:rsidRPr="000164B9">
        <w:rPr>
          <w:rFonts w:cs="Arial"/>
          <w:szCs w:val="20"/>
          <w:lang w:eastAsia="ar-SA"/>
        </w:rPr>
        <w:t xml:space="preserve">Vlagatelji lahko vprašanja, </w:t>
      </w:r>
      <w:r w:rsidRPr="000164B9">
        <w:rPr>
          <w:rFonts w:cs="Arial"/>
          <w:szCs w:val="20"/>
          <w:lang w:eastAsia="sl-SI"/>
        </w:rPr>
        <w:t>v zvezi z razpisno dokumentacijo in postopkom javnega razpisa,</w:t>
      </w:r>
      <w:r>
        <w:rPr>
          <w:rFonts w:cs="Arial"/>
          <w:szCs w:val="20"/>
          <w:lang w:eastAsia="sl-SI"/>
        </w:rPr>
        <w:t xml:space="preserve"> </w:t>
      </w:r>
      <w:r w:rsidRPr="000164B9">
        <w:rPr>
          <w:rFonts w:cs="Arial"/>
          <w:szCs w:val="20"/>
          <w:lang w:eastAsia="sl-SI"/>
        </w:rPr>
        <w:t xml:space="preserve">posredujejo na e-naslov: </w:t>
      </w:r>
      <w:hyperlink r:id="rId13" w:history="1">
        <w:r w:rsidRPr="00535E1B">
          <w:rPr>
            <w:rStyle w:val="Hiperpovezava"/>
            <w:rFonts w:cs="Arial"/>
            <w:b/>
            <w:color w:val="auto"/>
            <w:szCs w:val="20"/>
            <w:lang w:eastAsia="sl-SI"/>
          </w:rPr>
          <w:t>gp.mnvp@gov.si</w:t>
        </w:r>
      </w:hyperlink>
      <w:r w:rsidRPr="00535E1B">
        <w:rPr>
          <w:rFonts w:cs="Arial"/>
          <w:b/>
          <w:szCs w:val="20"/>
          <w:lang w:eastAsia="sl-SI"/>
        </w:rPr>
        <w:t>.</w:t>
      </w:r>
    </w:p>
    <w:p w14:paraId="6E12DF16" w14:textId="77777777" w:rsidR="00535E1B" w:rsidRPr="000164B9" w:rsidRDefault="00535E1B" w:rsidP="00535E1B">
      <w:pPr>
        <w:spacing w:line="240" w:lineRule="auto"/>
        <w:jc w:val="both"/>
        <w:rPr>
          <w:rFonts w:cs="Arial"/>
          <w:szCs w:val="20"/>
          <w:u w:val="single"/>
          <w:lang w:eastAsia="sl-SI"/>
        </w:rPr>
      </w:pPr>
    </w:p>
    <w:p w14:paraId="650538A4" w14:textId="77777777" w:rsidR="00535E1B" w:rsidRPr="000164B9" w:rsidRDefault="00535E1B" w:rsidP="00535E1B">
      <w:pPr>
        <w:tabs>
          <w:tab w:val="left" w:pos="1134"/>
        </w:tabs>
        <w:suppressAutoHyphens/>
        <w:spacing w:line="240" w:lineRule="auto"/>
        <w:jc w:val="both"/>
        <w:rPr>
          <w:rFonts w:cs="Arial"/>
          <w:szCs w:val="20"/>
          <w:lang w:eastAsia="ar-SA"/>
        </w:rPr>
      </w:pPr>
      <w:r w:rsidRPr="000164B9">
        <w:rPr>
          <w:rFonts w:cs="Arial"/>
          <w:szCs w:val="20"/>
          <w:lang w:eastAsia="ar-SA"/>
        </w:rPr>
        <w:t>Sofinancer bo vse ključne informacije in odgovore na vprašanja, objavil na svoji spletni strani, pri objavi razpisa. Objavljene informacije so predmet razpisne dokumentacije.</w:t>
      </w:r>
    </w:p>
    <w:p w14:paraId="145AC9EA" w14:textId="77777777" w:rsidR="00535E1B" w:rsidRPr="000164B9" w:rsidRDefault="00535E1B" w:rsidP="00535E1B">
      <w:pPr>
        <w:tabs>
          <w:tab w:val="left" w:pos="1134"/>
        </w:tabs>
        <w:suppressAutoHyphens/>
        <w:spacing w:line="240" w:lineRule="auto"/>
        <w:jc w:val="both"/>
        <w:rPr>
          <w:rFonts w:cs="Arial"/>
          <w:sz w:val="22"/>
          <w:szCs w:val="22"/>
          <w:lang w:eastAsia="ar-SA"/>
        </w:rPr>
      </w:pPr>
      <w:r w:rsidRPr="000164B9">
        <w:rPr>
          <w:rFonts w:cs="Arial"/>
          <w:szCs w:val="20"/>
          <w:lang w:eastAsia="ar-SA"/>
        </w:rPr>
        <w:t xml:space="preserve">Vse spremembe razpisne dokumentacije, vključno tiste, ki se nanašajo na informacije iz objave javnega razpisa v uradnem listu, bodo objavljene na spletnem naslovu </w:t>
      </w:r>
      <w:r w:rsidRPr="00EF311B">
        <w:t>https://www.gov.si/drzavni-organi/ministrstva/ministrstvo-za-naravne-vire-in-prostor/javne-objave/</w:t>
      </w:r>
    </w:p>
    <w:p w14:paraId="0EDF4CFB" w14:textId="77777777" w:rsidR="00856151" w:rsidRDefault="00856151" w:rsidP="00AB36EA">
      <w:pPr>
        <w:suppressAutoHyphens/>
        <w:spacing w:line="240" w:lineRule="auto"/>
        <w:rPr>
          <w:rFonts w:cs="Arial"/>
          <w:b/>
          <w:szCs w:val="20"/>
          <w:lang w:eastAsia="sl-SI"/>
        </w:rPr>
      </w:pPr>
    </w:p>
    <w:p w14:paraId="2798F906" w14:textId="77777777" w:rsidR="00491E8B" w:rsidRDefault="00491E8B" w:rsidP="00AB36EA">
      <w:pPr>
        <w:suppressAutoHyphens/>
        <w:spacing w:line="240" w:lineRule="auto"/>
        <w:rPr>
          <w:rFonts w:cs="Arial"/>
          <w:b/>
          <w:szCs w:val="20"/>
          <w:lang w:eastAsia="sl-SI"/>
        </w:rPr>
      </w:pPr>
    </w:p>
    <w:p w14:paraId="32962BBB" w14:textId="77777777" w:rsidR="000C089C" w:rsidRDefault="000C089C" w:rsidP="00AB36EA">
      <w:pPr>
        <w:suppressAutoHyphens/>
        <w:spacing w:line="240" w:lineRule="auto"/>
        <w:rPr>
          <w:rFonts w:cs="Arial"/>
          <w:b/>
          <w:szCs w:val="20"/>
          <w:lang w:eastAsia="sl-SI"/>
        </w:rPr>
      </w:pPr>
    </w:p>
    <w:p w14:paraId="46186286" w14:textId="77777777" w:rsidR="000C089C" w:rsidRDefault="000C089C" w:rsidP="00AB36EA">
      <w:pPr>
        <w:suppressAutoHyphens/>
        <w:spacing w:line="240" w:lineRule="auto"/>
        <w:rPr>
          <w:rFonts w:cs="Arial"/>
          <w:b/>
          <w:szCs w:val="20"/>
          <w:lang w:eastAsia="sl-SI"/>
        </w:rPr>
      </w:pPr>
    </w:p>
    <w:p w14:paraId="3088945C" w14:textId="77777777" w:rsidR="000C089C" w:rsidRDefault="000C089C" w:rsidP="00AB36EA">
      <w:pPr>
        <w:suppressAutoHyphens/>
        <w:spacing w:line="240" w:lineRule="auto"/>
        <w:rPr>
          <w:rFonts w:cs="Arial"/>
          <w:b/>
          <w:szCs w:val="20"/>
          <w:lang w:eastAsia="sl-SI"/>
        </w:rPr>
      </w:pPr>
    </w:p>
    <w:p w14:paraId="02B0538F" w14:textId="77777777" w:rsidR="000C089C" w:rsidRDefault="000C089C" w:rsidP="00AB36EA">
      <w:pPr>
        <w:suppressAutoHyphens/>
        <w:spacing w:line="240" w:lineRule="auto"/>
        <w:rPr>
          <w:rFonts w:cs="Arial"/>
          <w:b/>
          <w:szCs w:val="20"/>
          <w:lang w:eastAsia="sl-SI"/>
        </w:rPr>
      </w:pPr>
    </w:p>
    <w:p w14:paraId="41824906" w14:textId="77777777" w:rsidR="000C089C" w:rsidRDefault="000C089C" w:rsidP="00AB36EA">
      <w:pPr>
        <w:suppressAutoHyphens/>
        <w:spacing w:line="240" w:lineRule="auto"/>
        <w:rPr>
          <w:rFonts w:cs="Arial"/>
          <w:b/>
          <w:szCs w:val="20"/>
          <w:lang w:eastAsia="sl-SI"/>
        </w:rPr>
      </w:pPr>
    </w:p>
    <w:p w14:paraId="3E384E3D" w14:textId="7C35F0C6" w:rsidR="00143146" w:rsidRDefault="00711A27" w:rsidP="00143146">
      <w:pPr>
        <w:tabs>
          <w:tab w:val="left" w:pos="6154"/>
        </w:tabs>
      </w:pPr>
      <w:r>
        <w:rPr>
          <w:rFonts w:cs="Arial"/>
          <w:b/>
          <w:szCs w:val="20"/>
          <w:lang w:eastAsia="sl-SI"/>
        </w:rPr>
        <w:tab/>
      </w:r>
      <w:r w:rsidR="00387A6A">
        <w:rPr>
          <w:rFonts w:cs="Arial"/>
          <w:bCs/>
          <w:szCs w:val="20"/>
          <w:lang w:eastAsia="sl-SI"/>
        </w:rPr>
        <w:t>Jože NOVAK</w:t>
      </w:r>
    </w:p>
    <w:p w14:paraId="111E4996" w14:textId="3035F3D2" w:rsidR="00143146" w:rsidRPr="00E27F45" w:rsidRDefault="000D0F07" w:rsidP="000D0F07">
      <w:pPr>
        <w:ind w:left="5760"/>
      </w:pPr>
      <w:r>
        <w:t xml:space="preserve">         MINISTER</w:t>
      </w:r>
    </w:p>
    <w:p w14:paraId="51F9C7A6" w14:textId="77777777" w:rsidR="000660FE" w:rsidRDefault="000660FE" w:rsidP="00377BB7">
      <w:pPr>
        <w:pBdr>
          <w:bottom w:val="single" w:sz="12" w:space="1" w:color="auto"/>
        </w:pBdr>
        <w:suppressAutoHyphens/>
        <w:spacing w:line="240" w:lineRule="auto"/>
        <w:jc w:val="center"/>
        <w:rPr>
          <w:rFonts w:cs="Arial"/>
          <w:b/>
          <w:sz w:val="28"/>
          <w:szCs w:val="28"/>
          <w:lang w:eastAsia="sl-SI"/>
        </w:rPr>
      </w:pPr>
    </w:p>
    <w:p w14:paraId="766D0212" w14:textId="77777777" w:rsidR="001E6AA7" w:rsidRDefault="001E6AA7" w:rsidP="00377BB7">
      <w:pPr>
        <w:pBdr>
          <w:bottom w:val="single" w:sz="12" w:space="1" w:color="auto"/>
        </w:pBdr>
        <w:suppressAutoHyphens/>
        <w:spacing w:line="240" w:lineRule="auto"/>
        <w:jc w:val="center"/>
        <w:rPr>
          <w:rFonts w:cs="Arial"/>
          <w:b/>
          <w:sz w:val="28"/>
          <w:szCs w:val="28"/>
          <w:lang w:eastAsia="sl-SI"/>
        </w:rPr>
      </w:pPr>
    </w:p>
    <w:p w14:paraId="492DA9E5" w14:textId="7FE699B2" w:rsidR="001E6AA7" w:rsidRDefault="001E6AA7" w:rsidP="00FD39DF">
      <w:pPr>
        <w:pBdr>
          <w:bottom w:val="single" w:sz="12" w:space="1" w:color="auto"/>
        </w:pBdr>
        <w:suppressAutoHyphens/>
        <w:spacing w:line="240" w:lineRule="auto"/>
        <w:rPr>
          <w:rFonts w:cs="Arial"/>
          <w:b/>
          <w:sz w:val="28"/>
          <w:szCs w:val="28"/>
          <w:lang w:eastAsia="sl-SI"/>
        </w:rPr>
      </w:pPr>
    </w:p>
    <w:p w14:paraId="4CA32C36" w14:textId="2AE3F8D9" w:rsidR="008506E1" w:rsidRDefault="008506E1" w:rsidP="00FD39DF">
      <w:pPr>
        <w:pBdr>
          <w:bottom w:val="single" w:sz="12" w:space="1" w:color="auto"/>
        </w:pBdr>
        <w:suppressAutoHyphens/>
        <w:spacing w:line="240" w:lineRule="auto"/>
        <w:rPr>
          <w:rFonts w:cs="Arial"/>
          <w:b/>
          <w:sz w:val="28"/>
          <w:szCs w:val="28"/>
          <w:lang w:eastAsia="sl-SI"/>
        </w:rPr>
      </w:pPr>
    </w:p>
    <w:p w14:paraId="06CE5F86" w14:textId="36333E1E" w:rsidR="008506E1" w:rsidRDefault="008506E1" w:rsidP="00FD39DF">
      <w:pPr>
        <w:pBdr>
          <w:bottom w:val="single" w:sz="12" w:space="1" w:color="auto"/>
        </w:pBdr>
        <w:suppressAutoHyphens/>
        <w:spacing w:line="240" w:lineRule="auto"/>
        <w:rPr>
          <w:rFonts w:cs="Arial"/>
          <w:b/>
          <w:sz w:val="28"/>
          <w:szCs w:val="28"/>
          <w:lang w:eastAsia="sl-SI"/>
        </w:rPr>
      </w:pPr>
    </w:p>
    <w:p w14:paraId="66E2E5B4" w14:textId="29931E4E" w:rsidR="008506E1" w:rsidRDefault="008506E1" w:rsidP="00FD39DF">
      <w:pPr>
        <w:pBdr>
          <w:bottom w:val="single" w:sz="12" w:space="1" w:color="auto"/>
        </w:pBdr>
        <w:suppressAutoHyphens/>
        <w:spacing w:line="240" w:lineRule="auto"/>
        <w:rPr>
          <w:rFonts w:cs="Arial"/>
          <w:b/>
          <w:sz w:val="28"/>
          <w:szCs w:val="28"/>
          <w:lang w:eastAsia="sl-SI"/>
        </w:rPr>
      </w:pPr>
    </w:p>
    <w:p w14:paraId="0BFE701B" w14:textId="3B1F6026" w:rsidR="008506E1" w:rsidRDefault="008506E1" w:rsidP="00FD39DF">
      <w:pPr>
        <w:pBdr>
          <w:bottom w:val="single" w:sz="12" w:space="1" w:color="auto"/>
        </w:pBdr>
        <w:suppressAutoHyphens/>
        <w:spacing w:line="240" w:lineRule="auto"/>
        <w:rPr>
          <w:rFonts w:cs="Arial"/>
          <w:b/>
          <w:sz w:val="28"/>
          <w:szCs w:val="28"/>
          <w:lang w:eastAsia="sl-SI"/>
        </w:rPr>
      </w:pPr>
    </w:p>
    <w:p w14:paraId="3DB86F51" w14:textId="77777777" w:rsidR="008506E1" w:rsidRDefault="008506E1" w:rsidP="00FD39DF">
      <w:pPr>
        <w:pBdr>
          <w:bottom w:val="single" w:sz="12" w:space="1" w:color="auto"/>
        </w:pBdr>
        <w:suppressAutoHyphens/>
        <w:spacing w:line="240" w:lineRule="auto"/>
        <w:rPr>
          <w:rFonts w:cs="Arial"/>
          <w:b/>
          <w:sz w:val="28"/>
          <w:szCs w:val="28"/>
          <w:lang w:eastAsia="sl-SI"/>
        </w:rPr>
      </w:pPr>
    </w:p>
    <w:p w14:paraId="5A0AB918" w14:textId="77777777" w:rsidR="00FD39DF" w:rsidRDefault="00FD39DF">
      <w:pPr>
        <w:spacing w:line="240" w:lineRule="auto"/>
        <w:rPr>
          <w:rFonts w:cs="Arial"/>
          <w:b/>
          <w:sz w:val="28"/>
          <w:szCs w:val="28"/>
          <w:lang w:eastAsia="sl-SI"/>
        </w:rPr>
      </w:pPr>
      <w:r>
        <w:rPr>
          <w:rFonts w:cs="Arial"/>
          <w:b/>
          <w:sz w:val="28"/>
          <w:szCs w:val="28"/>
          <w:lang w:eastAsia="sl-SI"/>
        </w:rPr>
        <w:br w:type="page"/>
      </w:r>
    </w:p>
    <w:p w14:paraId="3D5B0A6E" w14:textId="6622A46C" w:rsidR="00DE7B53" w:rsidRPr="00CE181C" w:rsidRDefault="00FD7D57" w:rsidP="00377BB7">
      <w:pPr>
        <w:pBdr>
          <w:bottom w:val="single" w:sz="12" w:space="1" w:color="auto"/>
        </w:pBdr>
        <w:suppressAutoHyphens/>
        <w:spacing w:line="240" w:lineRule="auto"/>
        <w:jc w:val="center"/>
        <w:rPr>
          <w:rFonts w:cs="Arial"/>
          <w:b/>
          <w:szCs w:val="20"/>
          <w:lang w:eastAsia="sl-SI"/>
        </w:rPr>
      </w:pPr>
      <w:r w:rsidRPr="00CE181C">
        <w:rPr>
          <w:rFonts w:cs="Arial"/>
          <w:b/>
          <w:sz w:val="28"/>
          <w:szCs w:val="28"/>
          <w:lang w:eastAsia="sl-SI"/>
        </w:rPr>
        <w:lastRenderedPageBreak/>
        <w:t xml:space="preserve">II. </w:t>
      </w:r>
      <w:r w:rsidR="00DE7B53" w:rsidRPr="00CE181C">
        <w:rPr>
          <w:rFonts w:cs="Arial"/>
          <w:b/>
          <w:sz w:val="28"/>
          <w:szCs w:val="28"/>
          <w:lang w:eastAsia="sl-SI"/>
        </w:rPr>
        <w:t xml:space="preserve">Razpisna dokumentacija </w:t>
      </w:r>
    </w:p>
    <w:p w14:paraId="68ABF10E" w14:textId="77777777" w:rsidR="00DE7B53" w:rsidRDefault="00DE7B53" w:rsidP="00AB36EA">
      <w:pPr>
        <w:pBdr>
          <w:bottom w:val="single" w:sz="12" w:space="1" w:color="auto"/>
        </w:pBdr>
        <w:suppressAutoHyphens/>
        <w:spacing w:line="240" w:lineRule="auto"/>
        <w:rPr>
          <w:rFonts w:cs="Arial"/>
          <w:b/>
          <w:szCs w:val="20"/>
          <w:lang w:eastAsia="sl-SI"/>
        </w:rPr>
      </w:pPr>
    </w:p>
    <w:p w14:paraId="274B90C9" w14:textId="77777777" w:rsidR="000E0BBE" w:rsidRDefault="000E0BBE" w:rsidP="00AB36EA">
      <w:pPr>
        <w:pBdr>
          <w:bottom w:val="single" w:sz="12" w:space="1" w:color="auto"/>
        </w:pBdr>
        <w:suppressAutoHyphens/>
        <w:spacing w:line="240" w:lineRule="auto"/>
        <w:rPr>
          <w:rFonts w:cs="Arial"/>
          <w:b/>
          <w:szCs w:val="20"/>
          <w:lang w:eastAsia="sl-SI"/>
        </w:rPr>
      </w:pPr>
    </w:p>
    <w:p w14:paraId="18FE3BAD" w14:textId="77777777" w:rsidR="00377BB7" w:rsidRDefault="00377BB7" w:rsidP="00AB36EA">
      <w:pPr>
        <w:pBdr>
          <w:bottom w:val="single" w:sz="12" w:space="1" w:color="auto"/>
        </w:pBdr>
        <w:suppressAutoHyphens/>
        <w:spacing w:line="240" w:lineRule="auto"/>
        <w:rPr>
          <w:rFonts w:cs="Arial"/>
          <w:b/>
          <w:szCs w:val="20"/>
          <w:lang w:eastAsia="sl-SI"/>
        </w:rPr>
      </w:pPr>
    </w:p>
    <w:p w14:paraId="6C44085A" w14:textId="77777777" w:rsidR="00AB36EA" w:rsidRPr="00AB36EA" w:rsidRDefault="00AB36EA" w:rsidP="00AB36EA">
      <w:pPr>
        <w:pBdr>
          <w:bottom w:val="single" w:sz="12" w:space="1" w:color="auto"/>
        </w:pBdr>
        <w:suppressAutoHyphens/>
        <w:spacing w:line="240" w:lineRule="auto"/>
        <w:rPr>
          <w:rFonts w:cs="Arial"/>
          <w:b/>
          <w:szCs w:val="20"/>
          <w:lang w:eastAsia="sl-SI"/>
        </w:rPr>
      </w:pPr>
      <w:r w:rsidRPr="00AB36EA">
        <w:rPr>
          <w:rFonts w:cs="Arial"/>
          <w:b/>
          <w:szCs w:val="20"/>
          <w:lang w:eastAsia="sl-SI"/>
        </w:rPr>
        <w:t>II.</w:t>
      </w:r>
      <w:r w:rsidR="00FD7D57">
        <w:rPr>
          <w:rFonts w:cs="Arial"/>
          <w:b/>
          <w:szCs w:val="20"/>
          <w:lang w:eastAsia="sl-SI"/>
        </w:rPr>
        <w:t xml:space="preserve"> 1. </w:t>
      </w:r>
      <w:r w:rsidRPr="00AB36EA">
        <w:rPr>
          <w:rFonts w:cs="Arial"/>
          <w:b/>
          <w:szCs w:val="20"/>
          <w:lang w:eastAsia="sl-SI"/>
        </w:rPr>
        <w:t xml:space="preserve"> NAVODILA ZA IZDELAVO VLOGE</w:t>
      </w:r>
      <w:r w:rsidR="00377BB7">
        <w:rPr>
          <w:rFonts w:cs="Arial"/>
          <w:b/>
          <w:szCs w:val="20"/>
          <w:lang w:eastAsia="sl-SI"/>
        </w:rPr>
        <w:t xml:space="preserve"> ZA </w:t>
      </w:r>
    </w:p>
    <w:p w14:paraId="090160DB" w14:textId="77777777" w:rsidR="00AB36EA" w:rsidRPr="00AB36EA" w:rsidRDefault="00AB36EA" w:rsidP="00AB36EA">
      <w:pPr>
        <w:tabs>
          <w:tab w:val="center" w:pos="4320"/>
          <w:tab w:val="right" w:pos="8640"/>
        </w:tabs>
        <w:suppressAutoHyphens/>
        <w:spacing w:line="240" w:lineRule="auto"/>
        <w:rPr>
          <w:rFonts w:cs="Arial"/>
          <w:szCs w:val="20"/>
          <w:lang w:eastAsia="ar-SA"/>
        </w:rPr>
      </w:pPr>
    </w:p>
    <w:p w14:paraId="14ED644A" w14:textId="77777777" w:rsidR="00AB36EA" w:rsidRPr="00AB36EA" w:rsidRDefault="00AB36EA" w:rsidP="00AB36EA">
      <w:pPr>
        <w:tabs>
          <w:tab w:val="left" w:pos="1134"/>
        </w:tabs>
        <w:suppressAutoHyphens/>
        <w:spacing w:line="240" w:lineRule="auto"/>
        <w:rPr>
          <w:rFonts w:cs="Arial"/>
          <w:b/>
          <w:szCs w:val="20"/>
          <w:lang w:eastAsia="ar-SA"/>
        </w:rPr>
      </w:pPr>
    </w:p>
    <w:p w14:paraId="722D1D3B" w14:textId="77777777" w:rsidR="00AB36EA" w:rsidRPr="00AB36EA" w:rsidRDefault="00AB36EA" w:rsidP="00AB36EA">
      <w:pPr>
        <w:tabs>
          <w:tab w:val="left" w:pos="1134"/>
        </w:tabs>
        <w:suppressAutoHyphens/>
        <w:spacing w:line="240" w:lineRule="auto"/>
        <w:jc w:val="both"/>
        <w:rPr>
          <w:rFonts w:cs="Arial"/>
          <w:b/>
          <w:szCs w:val="20"/>
          <w:lang w:eastAsia="ar-SA"/>
        </w:rPr>
      </w:pPr>
      <w:r w:rsidRPr="00AB36EA">
        <w:rPr>
          <w:rFonts w:cs="Arial"/>
          <w:b/>
          <w:szCs w:val="20"/>
          <w:lang w:eastAsia="ar-SA"/>
        </w:rPr>
        <w:t xml:space="preserve">II. 1. </w:t>
      </w:r>
      <w:r w:rsidR="00FD7D57">
        <w:rPr>
          <w:rFonts w:cs="Arial"/>
          <w:b/>
          <w:szCs w:val="20"/>
          <w:lang w:eastAsia="ar-SA"/>
        </w:rPr>
        <w:t xml:space="preserve">1. </w:t>
      </w:r>
      <w:r w:rsidRPr="00AB36EA">
        <w:rPr>
          <w:rFonts w:cs="Arial"/>
          <w:b/>
          <w:szCs w:val="20"/>
          <w:lang w:eastAsia="ar-SA"/>
        </w:rPr>
        <w:t>ODDAJA IN OZNAČEVANJE VLOG:</w:t>
      </w:r>
    </w:p>
    <w:p w14:paraId="47C76309" w14:textId="77777777" w:rsidR="00AB36EA" w:rsidRPr="00AB36EA" w:rsidRDefault="00AB36EA" w:rsidP="00AB36EA">
      <w:pPr>
        <w:tabs>
          <w:tab w:val="left" w:pos="1134"/>
        </w:tabs>
        <w:suppressAutoHyphens/>
        <w:spacing w:line="240" w:lineRule="auto"/>
        <w:jc w:val="both"/>
        <w:rPr>
          <w:rFonts w:cs="Arial"/>
          <w:b/>
          <w:szCs w:val="20"/>
          <w:lang w:eastAsia="ar-SA"/>
        </w:rPr>
      </w:pPr>
    </w:p>
    <w:p w14:paraId="472F1AD3" w14:textId="77777777" w:rsidR="00AB36EA" w:rsidRPr="00AB36EA" w:rsidRDefault="00AB36EA" w:rsidP="00AB36EA">
      <w:pPr>
        <w:tabs>
          <w:tab w:val="left" w:pos="1134"/>
        </w:tabs>
        <w:suppressAutoHyphens/>
        <w:spacing w:line="240" w:lineRule="auto"/>
        <w:jc w:val="both"/>
        <w:rPr>
          <w:rFonts w:cs="Arial"/>
          <w:szCs w:val="20"/>
          <w:lang w:eastAsia="ar-SA"/>
        </w:rPr>
      </w:pPr>
      <w:r w:rsidRPr="00AB36EA">
        <w:rPr>
          <w:rFonts w:cs="Arial"/>
          <w:b/>
          <w:szCs w:val="20"/>
          <w:lang w:eastAsia="ar-SA"/>
        </w:rPr>
        <w:t xml:space="preserve">Vloga mora biti </w:t>
      </w:r>
      <w:r w:rsidR="006A3F60">
        <w:rPr>
          <w:rFonts w:cs="Arial"/>
          <w:b/>
          <w:szCs w:val="20"/>
          <w:lang w:eastAsia="ar-SA"/>
        </w:rPr>
        <w:t xml:space="preserve">v zaprti ovojnici </w:t>
      </w:r>
      <w:r w:rsidRPr="00AB36EA">
        <w:rPr>
          <w:rFonts w:cs="Arial"/>
          <w:b/>
          <w:szCs w:val="20"/>
          <w:lang w:eastAsia="ar-SA"/>
        </w:rPr>
        <w:t xml:space="preserve">(kuverti), </w:t>
      </w:r>
      <w:r w:rsidRPr="00AB36EA">
        <w:rPr>
          <w:rFonts w:cs="Arial"/>
          <w:szCs w:val="20"/>
          <w:lang w:eastAsia="ar-SA"/>
        </w:rPr>
        <w:t>na kater</w:t>
      </w:r>
      <w:r w:rsidR="006A3F60">
        <w:rPr>
          <w:rFonts w:cs="Arial"/>
          <w:szCs w:val="20"/>
          <w:lang w:eastAsia="ar-SA"/>
        </w:rPr>
        <w:t>i</w:t>
      </w:r>
      <w:r w:rsidRPr="00AB36EA">
        <w:rPr>
          <w:rFonts w:cs="Arial"/>
          <w:szCs w:val="20"/>
          <w:lang w:eastAsia="ar-SA"/>
        </w:rPr>
        <w:t xml:space="preserve"> morajo biti:</w:t>
      </w:r>
    </w:p>
    <w:tbl>
      <w:tblPr>
        <w:tblW w:w="0" w:type="auto"/>
        <w:tblLook w:val="01E0" w:firstRow="1" w:lastRow="1" w:firstColumn="1" w:lastColumn="1" w:noHBand="0" w:noVBand="0"/>
      </w:tblPr>
      <w:tblGrid>
        <w:gridCol w:w="8453"/>
      </w:tblGrid>
      <w:tr w:rsidR="00AB36EA" w:rsidRPr="00AB36EA" w14:paraId="41BB4CF3" w14:textId="77777777" w:rsidTr="0061059A">
        <w:tc>
          <w:tcPr>
            <w:tcW w:w="8453" w:type="dxa"/>
            <w:shd w:val="clear" w:color="auto" w:fill="auto"/>
          </w:tcPr>
          <w:p w14:paraId="7524E039" w14:textId="77777777" w:rsidR="00AB36EA" w:rsidRPr="00AB36EA" w:rsidRDefault="00AB36EA" w:rsidP="00AB36EA">
            <w:pPr>
              <w:suppressAutoHyphens/>
              <w:spacing w:line="240" w:lineRule="auto"/>
              <w:jc w:val="both"/>
              <w:rPr>
                <w:rFonts w:cs="Arial"/>
                <w:szCs w:val="20"/>
                <w:lang w:eastAsia="ar-SA"/>
              </w:rPr>
            </w:pPr>
          </w:p>
          <w:p w14:paraId="22BAE72A" w14:textId="77777777" w:rsidR="00AB36EA" w:rsidRPr="00AB36EA" w:rsidRDefault="00AB36EA" w:rsidP="00CD6D65">
            <w:pPr>
              <w:numPr>
                <w:ilvl w:val="0"/>
                <w:numId w:val="3"/>
              </w:numPr>
              <w:suppressAutoHyphens/>
              <w:spacing w:line="240" w:lineRule="auto"/>
              <w:jc w:val="both"/>
              <w:rPr>
                <w:rFonts w:cs="Arial"/>
                <w:szCs w:val="20"/>
                <w:lang w:eastAsia="ar-SA"/>
              </w:rPr>
            </w:pPr>
            <w:r w:rsidRPr="00AB36EA">
              <w:rPr>
                <w:rFonts w:cs="Arial"/>
                <w:b/>
                <w:szCs w:val="20"/>
                <w:lang w:eastAsia="ar-SA"/>
              </w:rPr>
              <w:t>vidne označbe:</w:t>
            </w:r>
            <w:r w:rsidRPr="00AB36EA">
              <w:rPr>
                <w:rFonts w:cs="Arial"/>
                <w:szCs w:val="20"/>
                <w:lang w:eastAsia="ar-SA"/>
              </w:rPr>
              <w:t xml:space="preserve"> </w:t>
            </w:r>
          </w:p>
          <w:p w14:paraId="774304DB" w14:textId="77777777" w:rsidR="00AB36EA" w:rsidRPr="00AB36EA" w:rsidRDefault="00AB36EA" w:rsidP="00CD6D65">
            <w:pPr>
              <w:numPr>
                <w:ilvl w:val="3"/>
                <w:numId w:val="3"/>
              </w:numPr>
              <w:suppressAutoHyphens/>
              <w:spacing w:line="240" w:lineRule="auto"/>
              <w:jc w:val="both"/>
              <w:rPr>
                <w:rFonts w:cs="Arial"/>
                <w:szCs w:val="20"/>
                <w:lang w:eastAsia="ar-SA"/>
              </w:rPr>
            </w:pPr>
            <w:r w:rsidRPr="00AB36EA">
              <w:rPr>
                <w:rFonts w:cs="Arial"/>
                <w:szCs w:val="20"/>
                <w:lang w:eastAsia="ar-SA"/>
              </w:rPr>
              <w:t xml:space="preserve">"Ne odpiraj – vloga« </w:t>
            </w:r>
          </w:p>
          <w:p w14:paraId="611E3427" w14:textId="10632C8F" w:rsidR="00AB36EA" w:rsidRDefault="00AB36EA" w:rsidP="00CD6D65">
            <w:pPr>
              <w:numPr>
                <w:ilvl w:val="3"/>
                <w:numId w:val="3"/>
              </w:numPr>
              <w:suppressAutoHyphens/>
              <w:spacing w:line="240" w:lineRule="auto"/>
              <w:jc w:val="both"/>
              <w:rPr>
                <w:rFonts w:cs="Arial"/>
                <w:szCs w:val="20"/>
                <w:lang w:eastAsia="ar-SA"/>
              </w:rPr>
            </w:pPr>
            <w:r w:rsidRPr="00AB36EA">
              <w:rPr>
                <w:rFonts w:cs="Arial"/>
                <w:szCs w:val="20"/>
                <w:lang w:eastAsia="ar-SA"/>
              </w:rPr>
              <w:t>»Prijava na javni razpis za sofinanciranje projektov promocije in ozaveščanja na področju urejanja prostora</w:t>
            </w:r>
            <w:r w:rsidR="00EA1696">
              <w:rPr>
                <w:rFonts w:cs="Arial"/>
                <w:szCs w:val="20"/>
                <w:lang w:eastAsia="ar-SA"/>
              </w:rPr>
              <w:t xml:space="preserve"> in graditve objektov v letu 202</w:t>
            </w:r>
            <w:r w:rsidR="00321BD8">
              <w:rPr>
                <w:rFonts w:cs="Arial"/>
                <w:szCs w:val="20"/>
                <w:lang w:eastAsia="ar-SA"/>
              </w:rPr>
              <w:t>4</w:t>
            </w:r>
            <w:r w:rsidR="00B656FE">
              <w:rPr>
                <w:rFonts w:cs="Arial"/>
                <w:szCs w:val="20"/>
                <w:lang w:eastAsia="ar-SA"/>
              </w:rPr>
              <w:t>«</w:t>
            </w:r>
          </w:p>
          <w:p w14:paraId="5EC399E7" w14:textId="77777777" w:rsidR="00AB36EA" w:rsidRPr="00AB36EA" w:rsidRDefault="00AB36EA" w:rsidP="00AB36EA">
            <w:pPr>
              <w:suppressAutoHyphens/>
              <w:spacing w:line="240" w:lineRule="auto"/>
              <w:ind w:left="1026"/>
              <w:jc w:val="both"/>
              <w:rPr>
                <w:rFonts w:cs="Arial"/>
                <w:szCs w:val="20"/>
                <w:lang w:eastAsia="ar-SA"/>
              </w:rPr>
            </w:pPr>
          </w:p>
          <w:p w14:paraId="10F415AD" w14:textId="77777777" w:rsidR="00AB36EA" w:rsidRPr="00AB36EA" w:rsidRDefault="00AB36EA" w:rsidP="00CD6D65">
            <w:pPr>
              <w:numPr>
                <w:ilvl w:val="0"/>
                <w:numId w:val="3"/>
              </w:numPr>
              <w:tabs>
                <w:tab w:val="left" w:pos="1134"/>
              </w:tabs>
              <w:suppressAutoHyphens/>
              <w:spacing w:line="240" w:lineRule="auto"/>
              <w:jc w:val="both"/>
              <w:rPr>
                <w:rFonts w:cs="Arial"/>
                <w:b/>
                <w:szCs w:val="20"/>
                <w:lang w:eastAsia="ar-SA"/>
              </w:rPr>
            </w:pPr>
            <w:r w:rsidRPr="00AB36EA">
              <w:rPr>
                <w:rFonts w:cs="Arial"/>
                <w:b/>
                <w:szCs w:val="20"/>
                <w:lang w:eastAsia="ar-SA"/>
              </w:rPr>
              <w:t>ime in točen naslov vlagatelja</w:t>
            </w:r>
          </w:p>
          <w:p w14:paraId="7EF050C1" w14:textId="77777777" w:rsidR="00AB36EA" w:rsidRPr="00AB36EA" w:rsidRDefault="00AB36EA" w:rsidP="00AB36EA">
            <w:pPr>
              <w:tabs>
                <w:tab w:val="left" w:pos="1134"/>
              </w:tabs>
              <w:suppressAutoHyphens/>
              <w:spacing w:line="240" w:lineRule="auto"/>
              <w:jc w:val="both"/>
              <w:rPr>
                <w:rFonts w:cs="Arial"/>
                <w:szCs w:val="20"/>
                <w:lang w:eastAsia="ar-SA"/>
              </w:rPr>
            </w:pPr>
          </w:p>
          <w:p w14:paraId="6457042E" w14:textId="66E64085" w:rsidR="00AB36EA" w:rsidRDefault="00AB36EA" w:rsidP="00CD6D65">
            <w:pPr>
              <w:numPr>
                <w:ilvl w:val="0"/>
                <w:numId w:val="3"/>
              </w:numPr>
              <w:tabs>
                <w:tab w:val="left" w:pos="1134"/>
              </w:tabs>
              <w:suppressAutoHyphens/>
              <w:spacing w:line="240" w:lineRule="auto"/>
              <w:jc w:val="both"/>
              <w:rPr>
                <w:rFonts w:cs="Arial"/>
                <w:szCs w:val="20"/>
                <w:lang w:eastAsia="ar-SA"/>
              </w:rPr>
            </w:pPr>
            <w:r w:rsidRPr="00AB36EA">
              <w:rPr>
                <w:rFonts w:cs="Arial"/>
                <w:b/>
                <w:szCs w:val="20"/>
                <w:lang w:eastAsia="ar-SA"/>
              </w:rPr>
              <w:t>naslov</w:t>
            </w:r>
            <w:r w:rsidRPr="00AB36EA">
              <w:rPr>
                <w:rFonts w:cs="Arial"/>
                <w:b/>
                <w:i/>
                <w:szCs w:val="20"/>
                <w:lang w:eastAsia="ar-SA"/>
              </w:rPr>
              <w:t xml:space="preserve"> </w:t>
            </w:r>
            <w:r w:rsidRPr="00AB36EA">
              <w:rPr>
                <w:rFonts w:cs="Arial"/>
                <w:b/>
                <w:szCs w:val="20"/>
                <w:lang w:eastAsia="ar-SA"/>
              </w:rPr>
              <w:t xml:space="preserve">ministrstva </w:t>
            </w:r>
            <w:r w:rsidRPr="00AB36EA">
              <w:rPr>
                <w:rFonts w:cs="Arial"/>
                <w:szCs w:val="20"/>
                <w:lang w:eastAsia="ar-SA"/>
              </w:rPr>
              <w:t xml:space="preserve">(Ministrstvo za </w:t>
            </w:r>
            <w:r w:rsidR="00387A6A">
              <w:rPr>
                <w:rFonts w:cs="Arial"/>
                <w:szCs w:val="20"/>
                <w:lang w:eastAsia="ar-SA"/>
              </w:rPr>
              <w:t>naravne vire</w:t>
            </w:r>
            <w:r w:rsidRPr="00AB36EA">
              <w:rPr>
                <w:rFonts w:cs="Arial"/>
                <w:szCs w:val="20"/>
                <w:lang w:eastAsia="ar-SA"/>
              </w:rPr>
              <w:t xml:space="preserve"> in prostor, Dunajska cesta 48, 1000 Ljubljana)</w:t>
            </w:r>
          </w:p>
          <w:p w14:paraId="79485384" w14:textId="77777777" w:rsidR="00881974" w:rsidRDefault="00881974" w:rsidP="00881974">
            <w:pPr>
              <w:pStyle w:val="Odstavekseznama"/>
              <w:rPr>
                <w:rFonts w:cs="Arial"/>
                <w:szCs w:val="20"/>
                <w:lang w:eastAsia="ar-SA"/>
              </w:rPr>
            </w:pPr>
          </w:p>
          <w:p w14:paraId="66B8E3FD" w14:textId="77777777" w:rsidR="00881974" w:rsidRDefault="00881974" w:rsidP="00881974">
            <w:pPr>
              <w:tabs>
                <w:tab w:val="left" w:pos="1134"/>
              </w:tabs>
              <w:suppressAutoHyphens/>
              <w:spacing w:line="240" w:lineRule="auto"/>
              <w:ind w:left="360"/>
              <w:jc w:val="both"/>
              <w:rPr>
                <w:rFonts w:cs="Arial"/>
                <w:szCs w:val="20"/>
                <w:lang w:eastAsia="ar-SA"/>
              </w:rPr>
            </w:pPr>
          </w:p>
          <w:p w14:paraId="5E0F569F" w14:textId="77777777" w:rsidR="00881974" w:rsidRPr="00881974" w:rsidRDefault="00881974" w:rsidP="00881974">
            <w:pPr>
              <w:tabs>
                <w:tab w:val="left" w:pos="1134"/>
              </w:tabs>
              <w:suppressAutoHyphens/>
              <w:spacing w:line="240" w:lineRule="auto"/>
              <w:jc w:val="both"/>
              <w:rPr>
                <w:rFonts w:cs="Arial"/>
                <w:b/>
                <w:szCs w:val="20"/>
                <w:lang w:eastAsia="ar-SA"/>
              </w:rPr>
            </w:pPr>
            <w:r w:rsidRPr="00881974">
              <w:rPr>
                <w:rFonts w:cs="Arial"/>
                <w:b/>
                <w:szCs w:val="20"/>
                <w:lang w:eastAsia="ar-SA"/>
              </w:rPr>
              <w:t>Vzorec prednje strani ovojnice je v</w:t>
            </w:r>
            <w:r w:rsidR="009E7279">
              <w:rPr>
                <w:rFonts w:cs="Arial"/>
                <w:b/>
                <w:szCs w:val="20"/>
                <w:lang w:eastAsia="ar-SA"/>
              </w:rPr>
              <w:t xml:space="preserve"> prilogi razpisne dokumentacije</w:t>
            </w:r>
            <w:r w:rsidR="00A07D4D">
              <w:rPr>
                <w:rFonts w:cs="Arial"/>
                <w:b/>
                <w:szCs w:val="20"/>
                <w:lang w:eastAsia="ar-SA"/>
              </w:rPr>
              <w:t xml:space="preserve"> </w:t>
            </w:r>
            <w:r w:rsidR="00EA1696">
              <w:rPr>
                <w:rFonts w:cs="Arial"/>
                <w:b/>
                <w:szCs w:val="20"/>
                <w:lang w:eastAsia="ar-SA"/>
              </w:rPr>
              <w:t xml:space="preserve">(Priloga </w:t>
            </w:r>
            <w:r w:rsidR="00B713E6">
              <w:rPr>
                <w:rFonts w:cs="Arial"/>
                <w:b/>
                <w:szCs w:val="20"/>
                <w:lang w:eastAsia="ar-SA"/>
              </w:rPr>
              <w:t xml:space="preserve"> – OZNAČBA VLOGE)</w:t>
            </w:r>
            <w:r w:rsidR="009E7279">
              <w:rPr>
                <w:rFonts w:cs="Arial"/>
                <w:b/>
                <w:szCs w:val="20"/>
                <w:lang w:eastAsia="ar-SA"/>
              </w:rPr>
              <w:t>.</w:t>
            </w:r>
          </w:p>
          <w:p w14:paraId="0D7AF951" w14:textId="77777777" w:rsidR="00AB36EA" w:rsidRPr="00AB36EA" w:rsidRDefault="00AB36EA" w:rsidP="00AB36EA">
            <w:pPr>
              <w:tabs>
                <w:tab w:val="left" w:pos="1134"/>
              </w:tabs>
              <w:suppressAutoHyphens/>
              <w:spacing w:line="240" w:lineRule="auto"/>
              <w:jc w:val="both"/>
              <w:rPr>
                <w:rFonts w:cs="Arial"/>
                <w:szCs w:val="20"/>
                <w:lang w:eastAsia="ar-SA"/>
              </w:rPr>
            </w:pPr>
          </w:p>
        </w:tc>
      </w:tr>
    </w:tbl>
    <w:p w14:paraId="4983ECC7" w14:textId="77777777" w:rsidR="00881974" w:rsidRPr="00AB36EA" w:rsidRDefault="00881974" w:rsidP="0061059A">
      <w:pPr>
        <w:spacing w:after="120" w:line="240" w:lineRule="auto"/>
        <w:jc w:val="both"/>
        <w:rPr>
          <w:rFonts w:cs="Arial"/>
          <w:b/>
          <w:szCs w:val="20"/>
          <w:lang w:eastAsia="sl-SI"/>
        </w:rPr>
      </w:pPr>
    </w:p>
    <w:p w14:paraId="651F7AB6" w14:textId="77777777" w:rsidR="00AB36EA" w:rsidRPr="00AB36EA" w:rsidRDefault="00FD7D57" w:rsidP="0061059A">
      <w:pPr>
        <w:spacing w:after="120" w:line="240" w:lineRule="auto"/>
        <w:jc w:val="both"/>
        <w:rPr>
          <w:rFonts w:cs="Arial"/>
          <w:b/>
          <w:szCs w:val="20"/>
          <w:lang w:eastAsia="sl-SI"/>
        </w:rPr>
      </w:pPr>
      <w:r>
        <w:rPr>
          <w:rFonts w:cs="Arial"/>
          <w:b/>
          <w:szCs w:val="20"/>
          <w:lang w:eastAsia="sl-SI"/>
        </w:rPr>
        <w:t>II. 1. 2.</w:t>
      </w:r>
      <w:r w:rsidR="00AB36EA" w:rsidRPr="00AB36EA">
        <w:rPr>
          <w:rFonts w:cs="Arial"/>
          <w:b/>
          <w:szCs w:val="20"/>
          <w:lang w:eastAsia="sl-SI"/>
        </w:rPr>
        <w:t>. VSEBINA VLOG:</w:t>
      </w:r>
    </w:p>
    <w:p w14:paraId="03B391F4" w14:textId="77777777" w:rsidR="00AB36EA" w:rsidRPr="00AB36EA" w:rsidRDefault="00AB36EA" w:rsidP="0061059A">
      <w:pPr>
        <w:suppressAutoHyphens/>
        <w:spacing w:line="240" w:lineRule="auto"/>
        <w:jc w:val="both"/>
        <w:rPr>
          <w:rFonts w:cs="Arial"/>
          <w:szCs w:val="20"/>
          <w:lang w:eastAsia="ar-SA"/>
        </w:rPr>
      </w:pPr>
    </w:p>
    <w:p w14:paraId="1AF2FE75" w14:textId="77777777" w:rsidR="00AB36EA" w:rsidRPr="00FD7D57" w:rsidRDefault="00FD7D57" w:rsidP="0061059A">
      <w:pPr>
        <w:suppressAutoHyphens/>
        <w:spacing w:line="240" w:lineRule="auto"/>
        <w:jc w:val="both"/>
        <w:rPr>
          <w:rFonts w:cs="Arial"/>
          <w:i/>
          <w:szCs w:val="20"/>
          <w:lang w:eastAsia="ar-SA"/>
        </w:rPr>
      </w:pPr>
      <w:r w:rsidRPr="00FD7D57">
        <w:rPr>
          <w:rFonts w:cs="Arial"/>
          <w:b/>
          <w:i/>
          <w:szCs w:val="20"/>
          <w:lang w:eastAsia="ar-SA"/>
        </w:rPr>
        <w:t>II.1.</w:t>
      </w:r>
      <w:r w:rsidR="00AB36EA" w:rsidRPr="00FD7D57">
        <w:rPr>
          <w:rFonts w:cs="Arial"/>
          <w:b/>
          <w:i/>
          <w:szCs w:val="20"/>
          <w:lang w:eastAsia="ar-SA"/>
        </w:rPr>
        <w:t>2.1 Obvezne sestavine vloge so</w:t>
      </w:r>
      <w:r w:rsidR="00AB36EA" w:rsidRPr="00FD7D57">
        <w:rPr>
          <w:rFonts w:cs="Arial"/>
          <w:i/>
          <w:szCs w:val="20"/>
          <w:lang w:eastAsia="ar-SA"/>
        </w:rPr>
        <w:t>:</w:t>
      </w:r>
    </w:p>
    <w:tbl>
      <w:tblPr>
        <w:tblW w:w="0" w:type="auto"/>
        <w:tblLook w:val="01E0" w:firstRow="1" w:lastRow="1" w:firstColumn="1" w:lastColumn="1" w:noHBand="0" w:noVBand="0"/>
      </w:tblPr>
      <w:tblGrid>
        <w:gridCol w:w="8453"/>
      </w:tblGrid>
      <w:tr w:rsidR="00AB36EA" w:rsidRPr="00AB36EA" w14:paraId="7937582A" w14:textId="77777777" w:rsidTr="0061059A">
        <w:tc>
          <w:tcPr>
            <w:tcW w:w="8453" w:type="dxa"/>
            <w:shd w:val="clear" w:color="auto" w:fill="auto"/>
          </w:tcPr>
          <w:p w14:paraId="7718868C" w14:textId="77777777" w:rsidR="00AB36EA" w:rsidRPr="00AB36EA" w:rsidRDefault="00AB36EA" w:rsidP="00AB36EA">
            <w:pPr>
              <w:numPr>
                <w:ilvl w:val="12"/>
                <w:numId w:val="0"/>
              </w:numPr>
              <w:suppressAutoHyphens/>
              <w:spacing w:line="240" w:lineRule="auto"/>
              <w:ind w:left="1134" w:firstLine="3"/>
              <w:jc w:val="both"/>
              <w:rPr>
                <w:rFonts w:cs="Arial"/>
                <w:b/>
                <w:szCs w:val="20"/>
                <w:lang w:eastAsia="ar-SA"/>
              </w:rPr>
            </w:pPr>
          </w:p>
          <w:p w14:paraId="02EEA3F8" w14:textId="77777777" w:rsidR="00B656FE" w:rsidRPr="00AB36EA" w:rsidRDefault="00B656FE" w:rsidP="00AB36EA">
            <w:pPr>
              <w:numPr>
                <w:ilvl w:val="12"/>
                <w:numId w:val="0"/>
              </w:numPr>
              <w:suppressAutoHyphens/>
              <w:spacing w:line="240" w:lineRule="auto"/>
              <w:jc w:val="both"/>
              <w:rPr>
                <w:rFonts w:cs="Arial"/>
                <w:b/>
                <w:szCs w:val="20"/>
                <w:u w:val="single"/>
                <w:lang w:eastAsia="ar-SA"/>
              </w:rPr>
            </w:pPr>
          </w:p>
          <w:p w14:paraId="1815255B" w14:textId="77777777" w:rsidR="00AB36EA" w:rsidRPr="00AB36EA" w:rsidRDefault="00EA1696" w:rsidP="00AB36EA">
            <w:pPr>
              <w:numPr>
                <w:ilvl w:val="12"/>
                <w:numId w:val="0"/>
              </w:numPr>
              <w:suppressAutoHyphens/>
              <w:spacing w:line="240" w:lineRule="auto"/>
              <w:jc w:val="both"/>
              <w:rPr>
                <w:rFonts w:cs="Arial"/>
                <w:b/>
                <w:szCs w:val="20"/>
                <w:lang w:eastAsia="ar-SA"/>
              </w:rPr>
            </w:pPr>
            <w:r>
              <w:rPr>
                <w:rFonts w:cs="Arial"/>
                <w:b/>
                <w:szCs w:val="20"/>
                <w:lang w:eastAsia="ar-SA"/>
              </w:rPr>
              <w:t>Priloga 1</w:t>
            </w:r>
            <w:r w:rsidR="00AB36EA" w:rsidRPr="00AB36EA">
              <w:rPr>
                <w:rFonts w:cs="Arial"/>
                <w:b/>
                <w:szCs w:val="20"/>
                <w:lang w:eastAsia="ar-SA"/>
              </w:rPr>
              <w:t xml:space="preserve">  </w:t>
            </w:r>
            <w:r w:rsidR="00AB36EA" w:rsidRPr="00AB36EA">
              <w:rPr>
                <w:rFonts w:cs="Arial"/>
                <w:b/>
                <w:szCs w:val="20"/>
                <w:lang w:eastAsia="ar-SA"/>
              </w:rPr>
              <w:tab/>
            </w:r>
            <w:r w:rsidR="00AE796A">
              <w:rPr>
                <w:rFonts w:cs="Arial"/>
                <w:szCs w:val="20"/>
                <w:lang w:eastAsia="ar-SA"/>
              </w:rPr>
              <w:t>Obrazec vloge</w:t>
            </w:r>
          </w:p>
          <w:p w14:paraId="7E46D9BE" w14:textId="77777777" w:rsidR="00AB36EA" w:rsidRPr="00AB36EA" w:rsidRDefault="00EA1696" w:rsidP="00AB36EA">
            <w:pPr>
              <w:numPr>
                <w:ilvl w:val="12"/>
                <w:numId w:val="0"/>
              </w:numPr>
              <w:suppressAutoHyphens/>
              <w:spacing w:line="240" w:lineRule="auto"/>
              <w:ind w:firstLine="3"/>
              <w:rPr>
                <w:rFonts w:cs="Arial"/>
                <w:szCs w:val="20"/>
                <w:lang w:eastAsia="ar-SA"/>
              </w:rPr>
            </w:pPr>
            <w:r>
              <w:rPr>
                <w:rFonts w:cs="Arial"/>
                <w:b/>
                <w:szCs w:val="20"/>
                <w:lang w:eastAsia="ar-SA"/>
              </w:rPr>
              <w:t>Priloga 2</w:t>
            </w:r>
            <w:r w:rsidR="00AB36EA" w:rsidRPr="00AB36EA">
              <w:rPr>
                <w:rFonts w:cs="Arial"/>
                <w:b/>
                <w:szCs w:val="20"/>
                <w:lang w:eastAsia="ar-SA"/>
              </w:rPr>
              <w:t xml:space="preserve">  </w:t>
            </w:r>
            <w:r w:rsidR="00AB36EA" w:rsidRPr="00AB36EA">
              <w:rPr>
                <w:rFonts w:cs="Arial"/>
                <w:b/>
                <w:szCs w:val="20"/>
                <w:lang w:eastAsia="ar-SA"/>
              </w:rPr>
              <w:tab/>
            </w:r>
            <w:r w:rsidR="00AB36EA" w:rsidRPr="00AB36EA">
              <w:rPr>
                <w:rFonts w:cs="Arial"/>
                <w:szCs w:val="20"/>
                <w:lang w:eastAsia="ar-SA"/>
              </w:rPr>
              <w:t>Vz</w:t>
            </w:r>
            <w:r w:rsidR="00AE796A">
              <w:rPr>
                <w:rFonts w:cs="Arial"/>
                <w:szCs w:val="20"/>
                <w:lang w:eastAsia="ar-SA"/>
              </w:rPr>
              <w:t>orec pogodbe</w:t>
            </w:r>
          </w:p>
          <w:p w14:paraId="7F1C3C04" w14:textId="77777777" w:rsidR="00AB36EA" w:rsidRPr="00AB36EA" w:rsidRDefault="00EA1696" w:rsidP="00AB36EA">
            <w:pPr>
              <w:suppressAutoHyphens/>
              <w:spacing w:line="240" w:lineRule="auto"/>
              <w:ind w:firstLine="3"/>
              <w:rPr>
                <w:rFonts w:cs="Arial"/>
                <w:b/>
                <w:szCs w:val="20"/>
                <w:lang w:eastAsia="ar-SA"/>
              </w:rPr>
            </w:pPr>
            <w:r>
              <w:rPr>
                <w:rFonts w:cs="Arial"/>
                <w:b/>
                <w:szCs w:val="20"/>
                <w:lang w:eastAsia="ar-SA"/>
              </w:rPr>
              <w:t>Priloga 3</w:t>
            </w:r>
            <w:r w:rsidR="00AB36EA" w:rsidRPr="00AB36EA">
              <w:rPr>
                <w:rFonts w:cs="Arial"/>
                <w:b/>
                <w:szCs w:val="20"/>
                <w:lang w:eastAsia="ar-SA"/>
              </w:rPr>
              <w:t xml:space="preserve">         </w:t>
            </w:r>
            <w:r>
              <w:rPr>
                <w:rFonts w:cs="Arial"/>
                <w:b/>
                <w:szCs w:val="20"/>
                <w:lang w:eastAsia="ar-SA"/>
              </w:rPr>
              <w:t xml:space="preserve">  </w:t>
            </w:r>
            <w:r w:rsidR="00AE796A">
              <w:rPr>
                <w:rFonts w:cs="Arial"/>
                <w:szCs w:val="20"/>
                <w:lang w:eastAsia="ar-SA"/>
              </w:rPr>
              <w:t>Izjava</w:t>
            </w:r>
          </w:p>
        </w:tc>
      </w:tr>
      <w:tr w:rsidR="00AB36EA" w:rsidRPr="00AB36EA" w14:paraId="7F38D167" w14:textId="77777777" w:rsidTr="0061059A">
        <w:tc>
          <w:tcPr>
            <w:tcW w:w="8453" w:type="dxa"/>
            <w:shd w:val="clear" w:color="auto" w:fill="auto"/>
          </w:tcPr>
          <w:p w14:paraId="5B3E470E" w14:textId="77777777" w:rsidR="00AB36EA" w:rsidRPr="00AB36EA" w:rsidRDefault="00EA1696" w:rsidP="00DE7B53">
            <w:pPr>
              <w:numPr>
                <w:ilvl w:val="12"/>
                <w:numId w:val="0"/>
              </w:numPr>
              <w:suppressAutoHyphens/>
              <w:spacing w:line="240" w:lineRule="auto"/>
              <w:jc w:val="both"/>
              <w:rPr>
                <w:rFonts w:cs="Arial"/>
                <w:b/>
                <w:szCs w:val="20"/>
                <w:lang w:eastAsia="ar-SA"/>
              </w:rPr>
            </w:pPr>
            <w:r>
              <w:rPr>
                <w:rFonts w:cs="Arial"/>
                <w:b/>
                <w:color w:val="000000" w:themeColor="text1"/>
                <w:szCs w:val="20"/>
                <w:lang w:eastAsia="ar-SA"/>
              </w:rPr>
              <w:t>Priloga 4</w:t>
            </w:r>
            <w:r w:rsidR="00E17D0C" w:rsidRPr="00B066E7">
              <w:rPr>
                <w:rFonts w:cs="Arial"/>
                <w:b/>
                <w:color w:val="000000" w:themeColor="text1"/>
                <w:szCs w:val="20"/>
                <w:lang w:eastAsia="ar-SA"/>
              </w:rPr>
              <w:t xml:space="preserve">        </w:t>
            </w:r>
            <w:r w:rsidR="00B066E7" w:rsidRPr="008746CB">
              <w:rPr>
                <w:rFonts w:cs="Arial"/>
                <w:color w:val="000000" w:themeColor="text1"/>
                <w:szCs w:val="20"/>
                <w:lang w:eastAsia="ar-SA"/>
              </w:rPr>
              <w:t>Kopija u</w:t>
            </w:r>
            <w:r w:rsidR="00E17D0C" w:rsidRPr="00B066E7">
              <w:rPr>
                <w:rFonts w:ascii="Helv" w:hAnsi="Helv" w:cs="Helv"/>
                <w:color w:val="000000" w:themeColor="text1"/>
                <w:szCs w:val="20"/>
              </w:rPr>
              <w:t>stanovitven</w:t>
            </w:r>
            <w:r w:rsidR="00B066E7">
              <w:rPr>
                <w:rFonts w:ascii="Helv" w:hAnsi="Helv" w:cs="Helv"/>
                <w:color w:val="000000" w:themeColor="text1"/>
                <w:szCs w:val="20"/>
              </w:rPr>
              <w:t>ega</w:t>
            </w:r>
            <w:r w:rsidR="00E17D0C" w:rsidRPr="00B066E7">
              <w:rPr>
                <w:rFonts w:ascii="Helv" w:hAnsi="Helv" w:cs="Helv"/>
                <w:color w:val="000000" w:themeColor="text1"/>
                <w:szCs w:val="20"/>
              </w:rPr>
              <w:t xml:space="preserve"> akt</w:t>
            </w:r>
            <w:r w:rsidR="00B066E7">
              <w:rPr>
                <w:rFonts w:ascii="Helv" w:hAnsi="Helv" w:cs="Helv"/>
                <w:color w:val="000000" w:themeColor="text1"/>
                <w:szCs w:val="20"/>
              </w:rPr>
              <w:t>a</w:t>
            </w:r>
            <w:r w:rsidR="00E17D0C" w:rsidRPr="00B066E7">
              <w:rPr>
                <w:rFonts w:ascii="Helv" w:hAnsi="Helv" w:cs="Helv"/>
                <w:color w:val="000000" w:themeColor="text1"/>
                <w:szCs w:val="20"/>
              </w:rPr>
              <w:t xml:space="preserve"> oz. drug</w:t>
            </w:r>
            <w:r w:rsidR="00B066E7">
              <w:rPr>
                <w:rFonts w:ascii="Helv" w:hAnsi="Helv" w:cs="Helv"/>
                <w:color w:val="000000" w:themeColor="text1"/>
                <w:szCs w:val="20"/>
              </w:rPr>
              <w:t>ega</w:t>
            </w:r>
            <w:r w:rsidR="00E17D0C" w:rsidRPr="00B066E7">
              <w:rPr>
                <w:rFonts w:ascii="Helv" w:hAnsi="Helv" w:cs="Helv"/>
                <w:color w:val="000000" w:themeColor="text1"/>
                <w:szCs w:val="20"/>
              </w:rPr>
              <w:t xml:space="preserve"> akt</w:t>
            </w:r>
            <w:r w:rsidR="00B066E7">
              <w:rPr>
                <w:rFonts w:ascii="Helv" w:hAnsi="Helv" w:cs="Helv"/>
                <w:color w:val="000000" w:themeColor="text1"/>
                <w:szCs w:val="20"/>
              </w:rPr>
              <w:t>a</w:t>
            </w:r>
            <w:r w:rsidR="006304D1" w:rsidRPr="00B066E7">
              <w:rPr>
                <w:rFonts w:ascii="Helv" w:hAnsi="Helv" w:cs="Helv"/>
                <w:color w:val="000000" w:themeColor="text1"/>
                <w:szCs w:val="20"/>
              </w:rPr>
              <w:t xml:space="preserve"> ali dokument</w:t>
            </w:r>
            <w:r w:rsidR="00B066E7">
              <w:rPr>
                <w:rFonts w:ascii="Helv" w:hAnsi="Helv" w:cs="Helv"/>
                <w:color w:val="000000" w:themeColor="text1"/>
                <w:szCs w:val="20"/>
              </w:rPr>
              <w:t>a</w:t>
            </w:r>
            <w:r w:rsidR="00E17D0C" w:rsidRPr="00B066E7">
              <w:rPr>
                <w:rFonts w:ascii="Helv" w:hAnsi="Helv" w:cs="Helv"/>
                <w:color w:val="000000" w:themeColor="text1"/>
                <w:szCs w:val="20"/>
              </w:rPr>
              <w:t xml:space="preserve">, iz katerega je </w:t>
            </w:r>
            <w:r w:rsidR="00124C5F">
              <w:rPr>
                <w:rFonts w:ascii="Helv" w:hAnsi="Helv" w:cs="Helv"/>
                <w:color w:val="000000" w:themeColor="text1"/>
                <w:szCs w:val="20"/>
              </w:rPr>
              <w:t xml:space="preserve">  </w:t>
            </w:r>
            <w:r w:rsidR="00E17D0C" w:rsidRPr="00B066E7">
              <w:rPr>
                <w:rFonts w:ascii="Helv" w:hAnsi="Helv" w:cs="Helv"/>
                <w:color w:val="000000" w:themeColor="text1"/>
                <w:szCs w:val="20"/>
              </w:rPr>
              <w:t>razvidno</w:t>
            </w:r>
            <w:r w:rsidR="00B066E7">
              <w:rPr>
                <w:rFonts w:ascii="Helv" w:hAnsi="Helv" w:cs="Helv"/>
                <w:color w:val="000000" w:themeColor="text1"/>
                <w:szCs w:val="20"/>
              </w:rPr>
              <w:t xml:space="preserve">, da prijavitelj deluje na </w:t>
            </w:r>
            <w:r w:rsidR="00B066E7" w:rsidRPr="00124C5F">
              <w:rPr>
                <w:rFonts w:ascii="Helv" w:hAnsi="Helv" w:cs="Helv"/>
                <w:szCs w:val="20"/>
              </w:rPr>
              <w:t>področju iz 3. in 4. točke razpisa</w:t>
            </w:r>
            <w:r w:rsidR="00B656FE">
              <w:rPr>
                <w:rFonts w:cs="Arial"/>
                <w:b/>
                <w:szCs w:val="20"/>
                <w:lang w:eastAsia="ar-SA"/>
              </w:rPr>
              <w:t>.</w:t>
            </w:r>
          </w:p>
        </w:tc>
      </w:tr>
    </w:tbl>
    <w:p w14:paraId="41C65D25" w14:textId="77777777" w:rsidR="00AE796A" w:rsidRDefault="00AE796A" w:rsidP="0061059A">
      <w:pPr>
        <w:suppressAutoHyphens/>
        <w:spacing w:line="240" w:lineRule="auto"/>
        <w:jc w:val="both"/>
        <w:rPr>
          <w:rFonts w:cs="Arial"/>
          <w:szCs w:val="20"/>
          <w:lang w:eastAsia="ar-SA"/>
        </w:rPr>
      </w:pPr>
    </w:p>
    <w:p w14:paraId="71F030AD" w14:textId="77777777" w:rsidR="00AB36EA" w:rsidRPr="00AE796A" w:rsidRDefault="00AC646F" w:rsidP="0061059A">
      <w:pPr>
        <w:suppressAutoHyphens/>
        <w:spacing w:line="240" w:lineRule="auto"/>
        <w:jc w:val="both"/>
        <w:rPr>
          <w:rFonts w:cs="Arial"/>
          <w:szCs w:val="20"/>
          <w:lang w:eastAsia="ar-SA"/>
        </w:rPr>
      </w:pPr>
      <w:r>
        <w:rPr>
          <w:rFonts w:cs="Arial"/>
          <w:szCs w:val="20"/>
          <w:lang w:eastAsia="ar-SA"/>
        </w:rPr>
        <w:t xml:space="preserve">Vse zgoraj navedene obvezne sestavine vloge morajo biti podpisane </w:t>
      </w:r>
      <w:r w:rsidRPr="00AE796A">
        <w:rPr>
          <w:rFonts w:cs="Arial"/>
          <w:szCs w:val="20"/>
          <w:lang w:eastAsia="ar-SA"/>
        </w:rPr>
        <w:t xml:space="preserve">oz. parafirane </w:t>
      </w:r>
      <w:r>
        <w:rPr>
          <w:rFonts w:cs="Arial"/>
          <w:szCs w:val="20"/>
          <w:lang w:eastAsia="ar-SA"/>
        </w:rPr>
        <w:t>in žigosane</w:t>
      </w:r>
      <w:r w:rsidR="00881974" w:rsidRPr="00AE796A">
        <w:rPr>
          <w:rFonts w:cs="Arial"/>
          <w:szCs w:val="20"/>
          <w:lang w:eastAsia="ar-SA"/>
        </w:rPr>
        <w:t>, kjer je to zahtevano</w:t>
      </w:r>
      <w:r w:rsidR="00AE796A" w:rsidRPr="00AE796A">
        <w:rPr>
          <w:rFonts w:cs="Arial"/>
          <w:szCs w:val="20"/>
          <w:lang w:eastAsia="ar-SA"/>
        </w:rPr>
        <w:t>.</w:t>
      </w:r>
      <w:r w:rsidR="00881974" w:rsidRPr="00AE796A">
        <w:rPr>
          <w:rFonts w:cs="Arial"/>
          <w:szCs w:val="20"/>
          <w:lang w:eastAsia="ar-SA"/>
        </w:rPr>
        <w:t xml:space="preserve"> </w:t>
      </w:r>
    </w:p>
    <w:p w14:paraId="26884DB1" w14:textId="77777777" w:rsidR="00AB36EA" w:rsidRPr="00AB36EA" w:rsidRDefault="00AB36EA" w:rsidP="0061059A">
      <w:pPr>
        <w:suppressAutoHyphens/>
        <w:spacing w:line="240" w:lineRule="auto"/>
        <w:jc w:val="both"/>
        <w:rPr>
          <w:rFonts w:cs="Arial"/>
          <w:szCs w:val="20"/>
          <w:lang w:eastAsia="ar-SA"/>
        </w:rPr>
      </w:pPr>
    </w:p>
    <w:p w14:paraId="5619480E"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Priloge morajo biti razvrščene po zahtevanem vrstnem redu z označenimi zaporednimi oznakami</w:t>
      </w:r>
      <w:r w:rsidR="00925950">
        <w:rPr>
          <w:rFonts w:cs="Arial"/>
          <w:szCs w:val="20"/>
          <w:lang w:eastAsia="ar-SA"/>
        </w:rPr>
        <w:t>.</w:t>
      </w:r>
    </w:p>
    <w:p w14:paraId="22EE293D" w14:textId="77777777" w:rsidR="00AB36EA" w:rsidRPr="00AB36EA" w:rsidRDefault="00AB36EA" w:rsidP="0061059A">
      <w:pPr>
        <w:tabs>
          <w:tab w:val="center" w:pos="4320"/>
          <w:tab w:val="right" w:pos="8640"/>
        </w:tabs>
        <w:suppressAutoHyphens/>
        <w:spacing w:line="240" w:lineRule="auto"/>
        <w:jc w:val="both"/>
        <w:rPr>
          <w:rFonts w:cs="Arial"/>
          <w:szCs w:val="20"/>
          <w:lang w:eastAsia="ar-SA"/>
        </w:rPr>
      </w:pPr>
    </w:p>
    <w:p w14:paraId="25B0CF12" w14:textId="7A6854BA" w:rsidR="00AB36EA" w:rsidRPr="00AB36EA" w:rsidRDefault="00AB36EA" w:rsidP="0061059A">
      <w:pPr>
        <w:spacing w:line="240" w:lineRule="auto"/>
        <w:jc w:val="both"/>
        <w:rPr>
          <w:rFonts w:cs="Arial"/>
          <w:szCs w:val="20"/>
          <w:lang w:eastAsia="sl-SI"/>
        </w:rPr>
      </w:pPr>
      <w:r w:rsidRPr="00AB36EA">
        <w:rPr>
          <w:rFonts w:cs="Arial"/>
          <w:szCs w:val="20"/>
          <w:lang w:eastAsia="sl-SI"/>
        </w:rPr>
        <w:t>Vsi dokumenti, ki sestavljajo vlogo, morajo biti predloženi v slovenskem jeziku, finančni stroški pa morajo biti vrednoteni v EUR</w:t>
      </w:r>
      <w:r w:rsidR="002869C7">
        <w:rPr>
          <w:rFonts w:cs="Arial"/>
          <w:szCs w:val="20"/>
          <w:lang w:eastAsia="sl-SI"/>
        </w:rPr>
        <w:t>, zaokroženi na dve decimalki</w:t>
      </w:r>
      <w:r w:rsidR="00522704">
        <w:rPr>
          <w:rFonts w:cs="Arial"/>
          <w:szCs w:val="20"/>
          <w:lang w:eastAsia="sl-SI"/>
        </w:rPr>
        <w:t xml:space="preserve">. </w:t>
      </w:r>
    </w:p>
    <w:p w14:paraId="0B04AB13" w14:textId="77777777" w:rsidR="00AB36EA" w:rsidRPr="00AB36EA" w:rsidRDefault="00AB36EA" w:rsidP="0061059A">
      <w:pPr>
        <w:pBdr>
          <w:bottom w:val="single" w:sz="4" w:space="1" w:color="auto"/>
        </w:pBdr>
        <w:tabs>
          <w:tab w:val="center" w:pos="4320"/>
          <w:tab w:val="right" w:pos="8640"/>
        </w:tabs>
        <w:suppressAutoHyphens/>
        <w:spacing w:line="240" w:lineRule="auto"/>
        <w:rPr>
          <w:rFonts w:cs="Arial"/>
          <w:szCs w:val="20"/>
          <w:lang w:eastAsia="ar-SA"/>
        </w:rPr>
      </w:pPr>
      <w:r w:rsidRPr="00AB36EA">
        <w:rPr>
          <w:rFonts w:cs="Arial"/>
          <w:szCs w:val="20"/>
          <w:lang w:eastAsia="ar-SA"/>
        </w:rPr>
        <w:br w:type="page"/>
      </w:r>
    </w:p>
    <w:p w14:paraId="4D23C0F5" w14:textId="77777777" w:rsidR="00AB36EA" w:rsidRPr="00AB36EA" w:rsidRDefault="00AB36EA" w:rsidP="0061059A">
      <w:pPr>
        <w:numPr>
          <w:ilvl w:val="12"/>
          <w:numId w:val="0"/>
        </w:numPr>
        <w:suppressAutoHyphens/>
        <w:spacing w:line="240" w:lineRule="auto"/>
        <w:rPr>
          <w:rFonts w:cs="Arial"/>
          <w:b/>
          <w:szCs w:val="20"/>
          <w:lang w:eastAsia="ar-SA"/>
        </w:rPr>
      </w:pPr>
      <w:r w:rsidRPr="00AB36EA">
        <w:rPr>
          <w:rFonts w:cs="Arial"/>
          <w:b/>
          <w:szCs w:val="20"/>
          <w:lang w:eastAsia="ar-SA"/>
        </w:rPr>
        <w:lastRenderedPageBreak/>
        <w:t xml:space="preserve">Obrazložitev vsebine vloge: </w:t>
      </w:r>
    </w:p>
    <w:p w14:paraId="6FAE54A9" w14:textId="77777777" w:rsidR="00AB36EA" w:rsidRPr="00AB36EA" w:rsidRDefault="00AB36EA" w:rsidP="0061059A">
      <w:pPr>
        <w:numPr>
          <w:ilvl w:val="12"/>
          <w:numId w:val="0"/>
        </w:numPr>
        <w:suppressAutoHyphens/>
        <w:spacing w:line="240" w:lineRule="auto"/>
        <w:rPr>
          <w:rFonts w:cs="Arial"/>
          <w:b/>
          <w:szCs w:val="20"/>
          <w:lang w:eastAsia="ar-SA"/>
        </w:rPr>
      </w:pPr>
    </w:p>
    <w:p w14:paraId="0DF2D98C" w14:textId="77777777" w:rsidR="00AB36EA" w:rsidRPr="00AB36EA" w:rsidRDefault="00AB36EA" w:rsidP="0061059A">
      <w:pPr>
        <w:numPr>
          <w:ilvl w:val="12"/>
          <w:numId w:val="0"/>
        </w:numPr>
        <w:suppressAutoHyphens/>
        <w:spacing w:line="240" w:lineRule="auto"/>
        <w:rPr>
          <w:rFonts w:cs="Arial"/>
          <w:b/>
          <w:szCs w:val="20"/>
          <w:lang w:eastAsia="ar-SA"/>
        </w:rPr>
      </w:pPr>
    </w:p>
    <w:p w14:paraId="389096F8" w14:textId="77777777" w:rsidR="00AB36EA" w:rsidRPr="00AB36EA" w:rsidRDefault="00AB36EA" w:rsidP="00B656FE">
      <w:pPr>
        <w:numPr>
          <w:ilvl w:val="12"/>
          <w:numId w:val="0"/>
        </w:numPr>
        <w:suppressAutoHyphens/>
        <w:spacing w:line="240" w:lineRule="auto"/>
        <w:jc w:val="both"/>
        <w:rPr>
          <w:rFonts w:cs="Arial"/>
          <w:szCs w:val="20"/>
          <w:lang w:eastAsia="ar-SA"/>
        </w:rPr>
      </w:pPr>
      <w:r w:rsidRPr="00AB36EA">
        <w:rPr>
          <w:rFonts w:cs="Arial"/>
          <w:b/>
          <w:szCs w:val="20"/>
          <w:lang w:eastAsia="ar-SA"/>
        </w:rPr>
        <w:t>Priloga 1</w:t>
      </w:r>
      <w:r w:rsidRPr="00AB36EA">
        <w:rPr>
          <w:rFonts w:cs="Arial"/>
          <w:szCs w:val="20"/>
          <w:lang w:eastAsia="ar-SA"/>
        </w:rPr>
        <w:t xml:space="preserve"> </w:t>
      </w:r>
      <w:r w:rsidRPr="00AB36EA">
        <w:rPr>
          <w:rFonts w:cs="Arial"/>
          <w:szCs w:val="20"/>
          <w:lang w:eastAsia="ar-SA"/>
        </w:rPr>
        <w:tab/>
      </w:r>
      <w:r w:rsidRPr="00AB36EA">
        <w:rPr>
          <w:rFonts w:cs="Arial"/>
          <w:szCs w:val="20"/>
          <w:u w:val="single"/>
          <w:lang w:eastAsia="ar-SA"/>
        </w:rPr>
        <w:t>Obrazec vloge</w:t>
      </w:r>
    </w:p>
    <w:p w14:paraId="1DFC6A08" w14:textId="77777777" w:rsidR="00736DBB" w:rsidRPr="00AB36EA" w:rsidRDefault="00AB36EA">
      <w:pPr>
        <w:suppressAutoHyphens/>
        <w:spacing w:line="240" w:lineRule="auto"/>
        <w:ind w:left="1416"/>
        <w:jc w:val="both"/>
        <w:rPr>
          <w:rFonts w:cs="Arial"/>
          <w:szCs w:val="20"/>
          <w:lang w:eastAsia="ar-SA"/>
        </w:rPr>
      </w:pPr>
      <w:r w:rsidRPr="00AB36EA">
        <w:rPr>
          <w:rFonts w:cs="Arial"/>
          <w:szCs w:val="20"/>
          <w:lang w:eastAsia="ar-SA"/>
        </w:rPr>
        <w:t>Obrazec vloge, ki je priloga te razpisne dokumentacije, natančno izpolnite z zahtevanimi vsebinskimi, finančnimi podatki in zahtevanimi dokazili ter podpisanega in žigosanega priložite vlogi na razpis.</w:t>
      </w:r>
    </w:p>
    <w:p w14:paraId="777C88BF" w14:textId="77777777" w:rsidR="00736DBB" w:rsidRPr="00AB36EA" w:rsidRDefault="00736DBB">
      <w:pPr>
        <w:suppressAutoHyphens/>
        <w:spacing w:line="240" w:lineRule="auto"/>
        <w:jc w:val="both"/>
        <w:rPr>
          <w:rFonts w:cs="Arial"/>
          <w:b/>
          <w:i/>
          <w:szCs w:val="20"/>
          <w:lang w:eastAsia="ar-SA"/>
        </w:rPr>
      </w:pPr>
    </w:p>
    <w:p w14:paraId="7F971167" w14:textId="77777777" w:rsidR="00AB36EA" w:rsidRPr="00AB36EA" w:rsidRDefault="00AB36EA">
      <w:pPr>
        <w:suppressAutoHyphens/>
        <w:spacing w:line="240" w:lineRule="auto"/>
        <w:jc w:val="both"/>
        <w:rPr>
          <w:rFonts w:cs="Arial"/>
          <w:b/>
          <w:i/>
          <w:szCs w:val="20"/>
          <w:lang w:eastAsia="ar-SA"/>
        </w:rPr>
      </w:pPr>
    </w:p>
    <w:p w14:paraId="61838CBC" w14:textId="77777777" w:rsidR="00AB36EA" w:rsidRPr="00AB36EA" w:rsidRDefault="00AB36EA">
      <w:pPr>
        <w:suppressAutoHyphens/>
        <w:spacing w:line="240" w:lineRule="auto"/>
        <w:jc w:val="both"/>
        <w:rPr>
          <w:rFonts w:cs="Arial"/>
          <w:b/>
          <w:szCs w:val="20"/>
          <w:u w:val="single"/>
          <w:lang w:eastAsia="ar-SA"/>
        </w:rPr>
      </w:pPr>
      <w:r w:rsidRPr="00AB36EA">
        <w:rPr>
          <w:rFonts w:cs="Arial"/>
          <w:b/>
          <w:szCs w:val="20"/>
          <w:lang w:eastAsia="ar-SA"/>
        </w:rPr>
        <w:t>Priloga 2</w:t>
      </w:r>
      <w:r w:rsidRPr="00AB36EA">
        <w:rPr>
          <w:rFonts w:cs="Arial"/>
          <w:b/>
          <w:szCs w:val="20"/>
          <w:lang w:eastAsia="ar-SA"/>
        </w:rPr>
        <w:tab/>
      </w:r>
      <w:r w:rsidRPr="00AB36EA">
        <w:rPr>
          <w:rFonts w:cs="Arial"/>
          <w:szCs w:val="20"/>
          <w:u w:val="single"/>
          <w:lang w:eastAsia="ar-SA"/>
        </w:rPr>
        <w:t>Vzorec pogodbe</w:t>
      </w:r>
    </w:p>
    <w:p w14:paraId="0EBAECEE" w14:textId="77777777" w:rsidR="00AB36EA" w:rsidRPr="00AB36EA" w:rsidRDefault="00AB36EA">
      <w:pPr>
        <w:numPr>
          <w:ilvl w:val="12"/>
          <w:numId w:val="0"/>
        </w:numPr>
        <w:suppressAutoHyphens/>
        <w:spacing w:line="240" w:lineRule="auto"/>
        <w:ind w:left="1410"/>
        <w:jc w:val="both"/>
        <w:rPr>
          <w:rFonts w:cs="Arial"/>
          <w:szCs w:val="20"/>
          <w:lang w:eastAsia="ar-SA"/>
        </w:rPr>
      </w:pPr>
      <w:r w:rsidRPr="00AB36EA">
        <w:rPr>
          <w:rFonts w:cs="Arial"/>
          <w:szCs w:val="20"/>
          <w:lang w:eastAsia="ar-SA"/>
        </w:rPr>
        <w:t xml:space="preserve">Del razpisne dokumentacije je tudi vzorec pogodbe, ki ga natančno preberite </w:t>
      </w:r>
      <w:r w:rsidR="00925950">
        <w:rPr>
          <w:rFonts w:cs="Arial"/>
          <w:szCs w:val="20"/>
          <w:lang w:eastAsia="ar-SA"/>
        </w:rPr>
        <w:t xml:space="preserve">in ga podpisanega oz. </w:t>
      </w:r>
      <w:r w:rsidR="00AE796A">
        <w:rPr>
          <w:rFonts w:cs="Arial"/>
          <w:szCs w:val="20"/>
          <w:lang w:eastAsia="ar-SA"/>
        </w:rPr>
        <w:t>parafiranega</w:t>
      </w:r>
      <w:r w:rsidRPr="00AB36EA">
        <w:rPr>
          <w:rFonts w:cs="Arial"/>
          <w:szCs w:val="20"/>
          <w:lang w:eastAsia="ar-SA"/>
        </w:rPr>
        <w:t xml:space="preserve"> </w:t>
      </w:r>
      <w:r w:rsidR="00522704">
        <w:rPr>
          <w:rFonts w:cs="Arial"/>
          <w:szCs w:val="20"/>
          <w:lang w:eastAsia="ar-SA"/>
        </w:rPr>
        <w:t xml:space="preserve">na vsaki strani </w:t>
      </w:r>
      <w:r w:rsidRPr="00AB36EA">
        <w:rPr>
          <w:rFonts w:cs="Arial"/>
          <w:szCs w:val="20"/>
          <w:lang w:eastAsia="ar-SA"/>
        </w:rPr>
        <w:t xml:space="preserve">priložite vlogi na razpis. Vzorec pogodbe je informativen, </w:t>
      </w:r>
      <w:r w:rsidR="001207E6">
        <w:rPr>
          <w:rFonts w:cs="Arial"/>
          <w:szCs w:val="20"/>
          <w:lang w:eastAsia="ar-SA"/>
        </w:rPr>
        <w:t>parafiran vzorec izkazuje</w:t>
      </w:r>
      <w:r w:rsidRPr="00AB36EA">
        <w:rPr>
          <w:rFonts w:cs="Arial"/>
          <w:szCs w:val="20"/>
          <w:lang w:eastAsia="ar-SA"/>
        </w:rPr>
        <w:t xml:space="preserve">, da ste seznanjeni in da pristajate na pogoje v pogodbi. </w:t>
      </w:r>
    </w:p>
    <w:p w14:paraId="342017C4" w14:textId="77777777" w:rsidR="00AB36EA" w:rsidRPr="00AB36EA" w:rsidRDefault="00AB36EA">
      <w:pPr>
        <w:tabs>
          <w:tab w:val="center" w:pos="4320"/>
          <w:tab w:val="right" w:pos="8640"/>
        </w:tabs>
        <w:suppressAutoHyphens/>
        <w:spacing w:line="240" w:lineRule="auto"/>
        <w:ind w:left="1410" w:firstLine="6"/>
        <w:jc w:val="both"/>
        <w:rPr>
          <w:rFonts w:cs="Arial"/>
          <w:szCs w:val="20"/>
          <w:lang w:eastAsia="ar-SA"/>
        </w:rPr>
      </w:pPr>
    </w:p>
    <w:p w14:paraId="4E3C819C" w14:textId="77777777" w:rsidR="00AB36EA" w:rsidRPr="00AB36EA" w:rsidRDefault="00AB36EA">
      <w:pPr>
        <w:tabs>
          <w:tab w:val="center" w:pos="4320"/>
          <w:tab w:val="right" w:pos="8640"/>
        </w:tabs>
        <w:suppressAutoHyphens/>
        <w:spacing w:line="240" w:lineRule="auto"/>
        <w:ind w:left="1410" w:firstLine="6"/>
        <w:jc w:val="both"/>
        <w:rPr>
          <w:rFonts w:cs="Arial"/>
          <w:szCs w:val="20"/>
          <w:lang w:eastAsia="ar-SA"/>
        </w:rPr>
      </w:pPr>
      <w:r w:rsidRPr="00AB36EA">
        <w:rPr>
          <w:rFonts w:cs="Arial"/>
          <w:szCs w:val="20"/>
          <w:lang w:eastAsia="ar-SA"/>
        </w:rPr>
        <w:t>V primeru, da boste izbrani na razpisu, vam bomo poslali v podpis novo pogodbo.</w:t>
      </w:r>
    </w:p>
    <w:p w14:paraId="02451B7C" w14:textId="77777777" w:rsidR="00AB36EA" w:rsidRPr="00AB36EA" w:rsidRDefault="00AB36EA">
      <w:pPr>
        <w:suppressAutoHyphens/>
        <w:spacing w:line="240" w:lineRule="auto"/>
        <w:jc w:val="both"/>
        <w:rPr>
          <w:rFonts w:cs="Arial"/>
          <w:b/>
          <w:i/>
          <w:szCs w:val="20"/>
          <w:u w:val="single"/>
          <w:lang w:eastAsia="ar-SA"/>
        </w:rPr>
      </w:pPr>
    </w:p>
    <w:p w14:paraId="303C2769" w14:textId="77777777" w:rsidR="00AB36EA" w:rsidRDefault="00AB36EA" w:rsidP="004F2E22">
      <w:pPr>
        <w:suppressAutoHyphens/>
        <w:spacing w:line="240" w:lineRule="auto"/>
        <w:ind w:left="1410" w:hanging="1410"/>
        <w:jc w:val="both"/>
        <w:rPr>
          <w:rFonts w:cs="Arial"/>
          <w:szCs w:val="20"/>
          <w:lang w:eastAsia="ar-SA"/>
        </w:rPr>
      </w:pPr>
      <w:r w:rsidRPr="00AB36EA">
        <w:rPr>
          <w:rFonts w:cs="Arial"/>
          <w:b/>
          <w:szCs w:val="20"/>
          <w:lang w:eastAsia="ar-SA"/>
        </w:rPr>
        <w:t>Priloga 3</w:t>
      </w:r>
      <w:r w:rsidRPr="00AB36EA">
        <w:rPr>
          <w:rFonts w:cs="Arial"/>
          <w:b/>
          <w:szCs w:val="20"/>
          <w:lang w:eastAsia="ar-SA"/>
        </w:rPr>
        <w:tab/>
      </w:r>
      <w:r w:rsidRPr="00AB36EA">
        <w:rPr>
          <w:rFonts w:cs="Arial"/>
          <w:szCs w:val="20"/>
          <w:u w:val="single"/>
          <w:lang w:eastAsia="ar-SA"/>
        </w:rPr>
        <w:t>Izjava</w:t>
      </w:r>
      <w:r w:rsidRPr="00AB36EA">
        <w:rPr>
          <w:rFonts w:cs="Arial"/>
          <w:szCs w:val="20"/>
          <w:lang w:eastAsia="ar-SA"/>
        </w:rPr>
        <w:t xml:space="preserve"> </w:t>
      </w:r>
      <w:r w:rsidR="00D01505">
        <w:rPr>
          <w:rFonts w:cs="Arial"/>
          <w:szCs w:val="20"/>
          <w:lang w:eastAsia="ar-SA"/>
        </w:rPr>
        <w:t>prijavitelja o izpolnjevanju in sprejemanju razpisnih pogojev</w:t>
      </w:r>
      <w:r w:rsidR="001D0C9E">
        <w:rPr>
          <w:rFonts w:cs="Arial"/>
          <w:szCs w:val="20"/>
          <w:lang w:eastAsia="ar-SA"/>
        </w:rPr>
        <w:t xml:space="preserve"> </w:t>
      </w:r>
      <w:r w:rsidRPr="00AB36EA">
        <w:rPr>
          <w:rFonts w:cs="Arial"/>
          <w:szCs w:val="20"/>
          <w:lang w:eastAsia="ar-SA"/>
        </w:rPr>
        <w:t>– izpolnjena, podpisana in z žigom opremljena</w:t>
      </w:r>
      <w:r w:rsidR="00AE796A">
        <w:rPr>
          <w:rFonts w:cs="Arial"/>
          <w:szCs w:val="20"/>
          <w:lang w:eastAsia="ar-SA"/>
        </w:rPr>
        <w:t>.</w:t>
      </w:r>
    </w:p>
    <w:p w14:paraId="0EC0A5F1" w14:textId="77777777" w:rsidR="003F6F63" w:rsidRPr="004A1868" w:rsidRDefault="003F6F63" w:rsidP="004F2E22">
      <w:pPr>
        <w:suppressAutoHyphens/>
        <w:spacing w:line="240" w:lineRule="auto"/>
        <w:jc w:val="both"/>
        <w:rPr>
          <w:rFonts w:cs="Arial"/>
          <w:szCs w:val="20"/>
          <w:lang w:eastAsia="ar-SA"/>
        </w:rPr>
      </w:pPr>
    </w:p>
    <w:p w14:paraId="0FAABAE9" w14:textId="77777777" w:rsidR="003F6F63" w:rsidRPr="004A1868" w:rsidRDefault="003F6F63" w:rsidP="004F2E22">
      <w:pPr>
        <w:suppressAutoHyphens/>
        <w:spacing w:line="240" w:lineRule="auto"/>
        <w:jc w:val="both"/>
        <w:rPr>
          <w:rFonts w:cs="Arial"/>
          <w:szCs w:val="20"/>
          <w:lang w:eastAsia="ar-SA"/>
        </w:rPr>
      </w:pPr>
    </w:p>
    <w:p w14:paraId="23D14481" w14:textId="77777777" w:rsidR="006965A4" w:rsidRPr="004A1868" w:rsidRDefault="00EA1696" w:rsidP="004F2E22">
      <w:pPr>
        <w:suppressAutoHyphens/>
        <w:spacing w:line="240" w:lineRule="auto"/>
        <w:ind w:left="1410" w:hanging="1410"/>
        <w:jc w:val="both"/>
        <w:rPr>
          <w:rFonts w:cs="Arial"/>
          <w:b/>
          <w:szCs w:val="20"/>
          <w:lang w:eastAsia="ar-SA"/>
        </w:rPr>
      </w:pPr>
      <w:r w:rsidRPr="004A1868">
        <w:rPr>
          <w:rFonts w:cs="Arial"/>
          <w:b/>
          <w:szCs w:val="20"/>
          <w:lang w:eastAsia="ar-SA"/>
        </w:rPr>
        <w:t>Priloga 4</w:t>
      </w:r>
      <w:r w:rsidR="003F6F63" w:rsidRPr="004A1868">
        <w:rPr>
          <w:rFonts w:cs="Arial"/>
          <w:b/>
          <w:szCs w:val="20"/>
          <w:lang w:eastAsia="ar-SA"/>
        </w:rPr>
        <w:tab/>
      </w:r>
      <w:r w:rsidR="006965A4" w:rsidRPr="004A1868">
        <w:rPr>
          <w:rFonts w:cs="Arial"/>
          <w:szCs w:val="20"/>
          <w:lang w:eastAsia="ar-SA"/>
        </w:rPr>
        <w:t>Kopija u</w:t>
      </w:r>
      <w:r w:rsidR="006965A4" w:rsidRPr="004A1868">
        <w:rPr>
          <w:rFonts w:ascii="Helv" w:hAnsi="Helv" w:cs="Helv"/>
          <w:szCs w:val="20"/>
        </w:rPr>
        <w:t>stanovitvenega akta oz. drugega akta ali dokumenta, iz katerega je razvidno, da prijavitelj deluje na področju iz 3. in 4. točke razpisa</w:t>
      </w:r>
      <w:r w:rsidR="001D0C9E" w:rsidRPr="004A1868">
        <w:rPr>
          <w:rFonts w:ascii="Helv" w:hAnsi="Helv" w:cs="Helv"/>
          <w:szCs w:val="20"/>
        </w:rPr>
        <w:t>.</w:t>
      </w:r>
    </w:p>
    <w:p w14:paraId="2E3DC3C2" w14:textId="77777777" w:rsidR="00AB36EA" w:rsidRPr="004A1868" w:rsidRDefault="00AB36EA" w:rsidP="0061059A">
      <w:pPr>
        <w:suppressAutoHyphens/>
        <w:spacing w:line="240" w:lineRule="auto"/>
        <w:rPr>
          <w:rFonts w:cs="Arial"/>
          <w:b/>
          <w:i/>
          <w:szCs w:val="20"/>
          <w:lang w:eastAsia="ar-SA"/>
        </w:rPr>
      </w:pPr>
    </w:p>
    <w:p w14:paraId="128BBA7A" w14:textId="77777777" w:rsidR="006965A4" w:rsidRPr="004A1868" w:rsidRDefault="006965A4" w:rsidP="0061059A">
      <w:pPr>
        <w:suppressAutoHyphens/>
        <w:spacing w:line="240" w:lineRule="auto"/>
        <w:rPr>
          <w:rFonts w:cs="Arial"/>
          <w:b/>
          <w:i/>
          <w:szCs w:val="20"/>
          <w:lang w:eastAsia="ar-SA"/>
        </w:rPr>
      </w:pPr>
    </w:p>
    <w:p w14:paraId="157D9B5C" w14:textId="77777777" w:rsidR="00AB36EA" w:rsidRPr="004A1868" w:rsidRDefault="00FD7D57" w:rsidP="0061059A">
      <w:pPr>
        <w:suppressAutoHyphens/>
        <w:spacing w:line="240" w:lineRule="auto"/>
        <w:rPr>
          <w:rFonts w:cs="Arial"/>
          <w:b/>
          <w:i/>
          <w:szCs w:val="20"/>
          <w:lang w:eastAsia="ar-SA"/>
        </w:rPr>
      </w:pPr>
      <w:r w:rsidRPr="004A1868">
        <w:rPr>
          <w:rFonts w:cs="Arial"/>
          <w:b/>
          <w:i/>
          <w:szCs w:val="20"/>
          <w:lang w:eastAsia="ar-SA"/>
        </w:rPr>
        <w:t>II.1.</w:t>
      </w:r>
      <w:r w:rsidR="00AB36EA" w:rsidRPr="004A1868">
        <w:rPr>
          <w:rFonts w:cs="Arial"/>
          <w:b/>
          <w:i/>
          <w:szCs w:val="20"/>
          <w:lang w:eastAsia="ar-SA"/>
        </w:rPr>
        <w:t>2.2</w:t>
      </w:r>
      <w:r w:rsidR="00D6716F" w:rsidRPr="004A1868">
        <w:rPr>
          <w:rFonts w:cs="Arial"/>
          <w:b/>
          <w:i/>
          <w:szCs w:val="20"/>
          <w:lang w:eastAsia="ar-SA"/>
        </w:rPr>
        <w:t>.</w:t>
      </w:r>
      <w:r w:rsidR="00AB36EA" w:rsidRPr="004A1868">
        <w:rPr>
          <w:rFonts w:cs="Arial"/>
          <w:b/>
          <w:i/>
          <w:szCs w:val="20"/>
          <w:lang w:eastAsia="ar-SA"/>
        </w:rPr>
        <w:t xml:space="preserve"> Neobvezne sestavine vloge:</w:t>
      </w:r>
    </w:p>
    <w:p w14:paraId="0EBDE560" w14:textId="77777777" w:rsidR="00AB36EA" w:rsidRPr="004A1868" w:rsidRDefault="00AB36EA" w:rsidP="0061059A">
      <w:pPr>
        <w:suppressAutoHyphens/>
        <w:spacing w:line="240" w:lineRule="auto"/>
        <w:rPr>
          <w:rFonts w:cs="Arial"/>
          <w:b/>
          <w:szCs w:val="20"/>
          <w:lang w:eastAsia="ar-SA"/>
        </w:rPr>
      </w:pPr>
    </w:p>
    <w:p w14:paraId="26155C42" w14:textId="77777777" w:rsidR="00AB36EA" w:rsidRPr="004A1868" w:rsidRDefault="00AB36EA" w:rsidP="0061059A">
      <w:pPr>
        <w:suppressAutoHyphens/>
        <w:spacing w:line="240" w:lineRule="auto"/>
        <w:jc w:val="both"/>
        <w:rPr>
          <w:rFonts w:cs="Arial"/>
          <w:szCs w:val="20"/>
          <w:lang w:eastAsia="ar-SA"/>
        </w:rPr>
      </w:pPr>
      <w:r w:rsidRPr="004A1868">
        <w:rPr>
          <w:rFonts w:cs="Arial"/>
          <w:b/>
          <w:szCs w:val="20"/>
          <w:lang w:eastAsia="ar-SA"/>
        </w:rPr>
        <w:t xml:space="preserve">Priloga </w:t>
      </w:r>
      <w:r w:rsidR="003F6F63" w:rsidRPr="004A1868">
        <w:rPr>
          <w:rFonts w:cs="Arial"/>
          <w:b/>
          <w:szCs w:val="20"/>
          <w:lang w:eastAsia="ar-SA"/>
        </w:rPr>
        <w:t>5</w:t>
      </w:r>
      <w:r w:rsidRPr="004A1868">
        <w:rPr>
          <w:rFonts w:cs="Arial"/>
          <w:szCs w:val="20"/>
          <w:lang w:eastAsia="ar-SA"/>
        </w:rPr>
        <w:t xml:space="preserve"> </w:t>
      </w:r>
      <w:r w:rsidRPr="004A1868">
        <w:rPr>
          <w:rFonts w:cs="Arial"/>
          <w:szCs w:val="20"/>
          <w:lang w:eastAsia="ar-SA"/>
        </w:rPr>
        <w:tab/>
      </w:r>
      <w:r w:rsidRPr="004A1868">
        <w:rPr>
          <w:rFonts w:cs="Arial"/>
          <w:szCs w:val="20"/>
          <w:u w:val="single"/>
          <w:lang w:eastAsia="ar-SA"/>
        </w:rPr>
        <w:t>Dokazila o registraciji pravnih oseb</w:t>
      </w:r>
    </w:p>
    <w:p w14:paraId="1C81154A" w14:textId="77777777" w:rsidR="00AB36EA" w:rsidRPr="004A1868" w:rsidRDefault="00AB36EA" w:rsidP="0061059A">
      <w:pPr>
        <w:suppressAutoHyphens/>
        <w:spacing w:line="240" w:lineRule="auto"/>
        <w:jc w:val="both"/>
        <w:rPr>
          <w:rFonts w:cs="Arial"/>
          <w:szCs w:val="20"/>
          <w:lang w:eastAsia="ar-SA"/>
        </w:rPr>
      </w:pPr>
    </w:p>
    <w:p w14:paraId="1F1A6C09" w14:textId="77777777" w:rsidR="00AB36EA" w:rsidRPr="004A1868" w:rsidRDefault="00AB36EA" w:rsidP="0061059A">
      <w:pPr>
        <w:suppressAutoHyphens/>
        <w:spacing w:line="240" w:lineRule="auto"/>
        <w:jc w:val="both"/>
        <w:rPr>
          <w:rFonts w:cs="Arial"/>
          <w:szCs w:val="20"/>
          <w:lang w:eastAsia="ar-SA"/>
        </w:rPr>
      </w:pPr>
      <w:r w:rsidRPr="004A1868">
        <w:rPr>
          <w:rFonts w:cs="Arial"/>
          <w:szCs w:val="20"/>
          <w:lang w:eastAsia="ar-SA"/>
        </w:rPr>
        <w:t>Akt o registraciji oziroma dokazilo o vpisu v register bo ministrstvo pridobilo po uradni dolžnosti, lahko pa ga vlagatelj priloži in s tem pripomore k hitrejšemu postopku reševanja.</w:t>
      </w:r>
    </w:p>
    <w:p w14:paraId="53AF58EE" w14:textId="77777777" w:rsidR="00AB36EA" w:rsidRPr="004A1868" w:rsidRDefault="00AB36EA" w:rsidP="0061059A">
      <w:pPr>
        <w:suppressAutoHyphens/>
        <w:spacing w:line="240" w:lineRule="auto"/>
        <w:jc w:val="both"/>
        <w:rPr>
          <w:rFonts w:cs="Arial"/>
          <w:szCs w:val="20"/>
          <w:lang w:eastAsia="ar-SA"/>
        </w:rPr>
      </w:pPr>
    </w:p>
    <w:p w14:paraId="08F37D21" w14:textId="77777777" w:rsidR="00AB36EA" w:rsidRPr="004A1868" w:rsidRDefault="00AB36EA" w:rsidP="0061059A">
      <w:pPr>
        <w:suppressAutoHyphens/>
        <w:spacing w:line="240" w:lineRule="auto"/>
        <w:jc w:val="both"/>
        <w:rPr>
          <w:rFonts w:cs="Arial"/>
          <w:szCs w:val="20"/>
          <w:lang w:eastAsia="ar-SA"/>
        </w:rPr>
      </w:pPr>
      <w:r w:rsidRPr="004A1868">
        <w:rPr>
          <w:rFonts w:cs="Arial"/>
          <w:szCs w:val="20"/>
          <w:lang w:eastAsia="ar-SA"/>
        </w:rPr>
        <w:t xml:space="preserve">Dokazilo o registraciji pravnih oseb: </w:t>
      </w:r>
    </w:p>
    <w:p w14:paraId="0014063A" w14:textId="77777777" w:rsidR="00B656FE" w:rsidRPr="00AB36EA" w:rsidRDefault="00B656FE" w:rsidP="0061059A">
      <w:pPr>
        <w:suppressAutoHyphens/>
        <w:spacing w:line="240" w:lineRule="auto"/>
        <w:jc w:val="both"/>
        <w:rPr>
          <w:rFonts w:cs="Arial"/>
          <w:szCs w:val="20"/>
          <w:lang w:eastAsia="ar-SA"/>
        </w:rPr>
      </w:pPr>
    </w:p>
    <w:p w14:paraId="1B3F8B21"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društva </w:t>
      </w:r>
      <w:r w:rsidRPr="00AB36EA">
        <w:rPr>
          <w:rFonts w:cs="Arial"/>
          <w:i/>
          <w:szCs w:val="20"/>
          <w:lang w:eastAsia="ar-SA"/>
        </w:rPr>
        <w:tab/>
      </w:r>
      <w:r w:rsidRPr="00AB36EA">
        <w:rPr>
          <w:rFonts w:cs="Arial"/>
          <w:szCs w:val="20"/>
          <w:lang w:eastAsia="ar-SA"/>
        </w:rPr>
        <w:t>– izpis iz registra društev (odločba upravne enote)</w:t>
      </w:r>
    </w:p>
    <w:p w14:paraId="6FC94355"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zavodi </w:t>
      </w:r>
      <w:r w:rsidRPr="00AB36EA">
        <w:rPr>
          <w:rFonts w:cs="Arial"/>
          <w:i/>
          <w:szCs w:val="20"/>
          <w:lang w:eastAsia="ar-SA"/>
        </w:rPr>
        <w:tab/>
      </w:r>
      <w:r w:rsidRPr="00AB36EA">
        <w:rPr>
          <w:rFonts w:cs="Arial"/>
          <w:szCs w:val="20"/>
          <w:lang w:eastAsia="ar-SA"/>
        </w:rPr>
        <w:t>– izpis iz sodnega registra</w:t>
      </w:r>
    </w:p>
    <w:p w14:paraId="17291343"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ustanove </w:t>
      </w:r>
      <w:r w:rsidRPr="00AB36EA">
        <w:rPr>
          <w:rFonts w:cs="Arial"/>
          <w:i/>
          <w:szCs w:val="20"/>
          <w:lang w:eastAsia="ar-SA"/>
        </w:rPr>
        <w:tab/>
      </w:r>
      <w:r w:rsidRPr="00AB36EA">
        <w:rPr>
          <w:rFonts w:cs="Arial"/>
          <w:szCs w:val="20"/>
          <w:lang w:eastAsia="ar-SA"/>
        </w:rPr>
        <w:t>– izpis iz evidence ustanov</w:t>
      </w:r>
    </w:p>
    <w:p w14:paraId="1DD49CBA"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zbornice</w:t>
      </w:r>
      <w:r w:rsidRPr="00AB36EA">
        <w:rPr>
          <w:rFonts w:cs="Arial"/>
          <w:i/>
          <w:szCs w:val="20"/>
          <w:lang w:eastAsia="ar-SA"/>
        </w:rPr>
        <w:tab/>
      </w:r>
      <w:r w:rsidRPr="00AB36EA">
        <w:rPr>
          <w:rFonts w:cs="Arial"/>
          <w:szCs w:val="20"/>
          <w:lang w:eastAsia="ar-SA"/>
        </w:rPr>
        <w:t xml:space="preserve">– navedba zakona, na podlagi katerega je zbornica </w:t>
      </w:r>
    </w:p>
    <w:p w14:paraId="008D4592" w14:textId="77777777" w:rsidR="00AB36EA" w:rsidRPr="00AB36EA" w:rsidRDefault="00AB36EA" w:rsidP="00B14FD7">
      <w:pPr>
        <w:tabs>
          <w:tab w:val="left" w:pos="3261"/>
        </w:tabs>
        <w:suppressAutoHyphens/>
        <w:spacing w:line="240" w:lineRule="auto"/>
        <w:ind w:left="2124" w:firstLine="708"/>
        <w:jc w:val="both"/>
        <w:rPr>
          <w:rFonts w:cs="Arial"/>
          <w:szCs w:val="20"/>
          <w:lang w:eastAsia="ar-SA"/>
        </w:rPr>
      </w:pPr>
      <w:r w:rsidRPr="00AB36EA">
        <w:rPr>
          <w:rFonts w:cs="Arial"/>
          <w:i/>
          <w:szCs w:val="20"/>
          <w:lang w:eastAsia="ar-SA"/>
        </w:rPr>
        <w:t xml:space="preserve">  </w:t>
      </w:r>
      <w:r w:rsidRPr="00AB36EA">
        <w:rPr>
          <w:rFonts w:cs="Arial"/>
          <w:i/>
          <w:szCs w:val="20"/>
          <w:lang w:eastAsia="ar-SA"/>
        </w:rPr>
        <w:tab/>
      </w:r>
      <w:r w:rsidRPr="00AB36EA">
        <w:rPr>
          <w:rFonts w:cs="Arial"/>
          <w:szCs w:val="20"/>
          <w:lang w:eastAsia="ar-SA"/>
        </w:rPr>
        <w:t xml:space="preserve">   ustanovljena oziroma ustanovitveni akt</w:t>
      </w:r>
    </w:p>
    <w:p w14:paraId="46B295C8" w14:textId="77777777" w:rsidR="00AB36EA" w:rsidRPr="00AB36EA" w:rsidRDefault="00AB36EA" w:rsidP="0061059A">
      <w:pPr>
        <w:suppressAutoHyphens/>
        <w:spacing w:line="240" w:lineRule="auto"/>
        <w:jc w:val="both"/>
        <w:rPr>
          <w:rFonts w:cs="Arial"/>
          <w:szCs w:val="20"/>
          <w:lang w:eastAsia="ar-SA"/>
        </w:rPr>
      </w:pPr>
    </w:p>
    <w:p w14:paraId="4C28E5C9"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Predložena dokazila (izpisi iz registrov) ne smejo biti starejša od enega leta od dneva objave javnega razpisa in so lahko fotokopije.</w:t>
      </w:r>
    </w:p>
    <w:p w14:paraId="580423F0" w14:textId="77777777" w:rsidR="00AB36EA" w:rsidRPr="00AB36EA" w:rsidRDefault="00AB36EA" w:rsidP="0061059A">
      <w:pPr>
        <w:numPr>
          <w:ilvl w:val="12"/>
          <w:numId w:val="0"/>
        </w:numPr>
        <w:spacing w:line="240" w:lineRule="auto"/>
        <w:jc w:val="both"/>
        <w:rPr>
          <w:rFonts w:cs="Arial"/>
          <w:b/>
          <w:szCs w:val="20"/>
          <w:lang w:eastAsia="sl-SI"/>
        </w:rPr>
      </w:pPr>
    </w:p>
    <w:p w14:paraId="31E398D0" w14:textId="77777777" w:rsidR="00736DBB" w:rsidRPr="00AB36EA" w:rsidRDefault="00736DBB" w:rsidP="0061059A">
      <w:pPr>
        <w:numPr>
          <w:ilvl w:val="12"/>
          <w:numId w:val="0"/>
        </w:numPr>
        <w:spacing w:line="240" w:lineRule="auto"/>
        <w:jc w:val="both"/>
        <w:rPr>
          <w:rFonts w:cs="Arial"/>
          <w:b/>
          <w:szCs w:val="20"/>
          <w:lang w:eastAsia="sl-SI"/>
        </w:rPr>
      </w:pPr>
    </w:p>
    <w:p w14:paraId="036A2940" w14:textId="77777777" w:rsidR="00AB36EA" w:rsidRDefault="00FD7D57" w:rsidP="0061059A">
      <w:pPr>
        <w:suppressAutoHyphens/>
        <w:spacing w:line="240" w:lineRule="auto"/>
        <w:jc w:val="both"/>
        <w:rPr>
          <w:rFonts w:cs="Arial"/>
          <w:b/>
          <w:i/>
          <w:szCs w:val="20"/>
          <w:lang w:eastAsia="ar-SA"/>
        </w:rPr>
      </w:pPr>
      <w:r w:rsidRPr="00FD7D57">
        <w:rPr>
          <w:rFonts w:cs="Arial"/>
          <w:b/>
          <w:i/>
          <w:szCs w:val="20"/>
          <w:lang w:eastAsia="ar-SA"/>
        </w:rPr>
        <w:t xml:space="preserve">II.1.2.3. </w:t>
      </w:r>
      <w:r w:rsidR="00AB36EA" w:rsidRPr="00FD7D57">
        <w:rPr>
          <w:rFonts w:cs="Arial"/>
          <w:b/>
          <w:i/>
          <w:szCs w:val="20"/>
          <w:lang w:eastAsia="ar-SA"/>
        </w:rPr>
        <w:t xml:space="preserve">Dopolnitev vloge: </w:t>
      </w:r>
    </w:p>
    <w:p w14:paraId="1ABD2CE2" w14:textId="77777777" w:rsidR="00B656FE" w:rsidRPr="00FD7D57" w:rsidRDefault="00B656FE" w:rsidP="0061059A">
      <w:pPr>
        <w:suppressAutoHyphens/>
        <w:spacing w:line="240" w:lineRule="auto"/>
        <w:jc w:val="both"/>
        <w:rPr>
          <w:rFonts w:cs="Arial"/>
          <w:b/>
          <w:i/>
          <w:szCs w:val="20"/>
          <w:lang w:eastAsia="ar-SA"/>
        </w:rPr>
      </w:pPr>
    </w:p>
    <w:p w14:paraId="666F8928" w14:textId="77777777" w:rsidR="00AB36EA" w:rsidRPr="00E16BBC" w:rsidRDefault="00AB36EA" w:rsidP="0061059A">
      <w:pPr>
        <w:suppressAutoHyphens/>
        <w:spacing w:line="240" w:lineRule="auto"/>
        <w:jc w:val="both"/>
        <w:rPr>
          <w:rFonts w:cs="Arial"/>
          <w:szCs w:val="20"/>
          <w:lang w:eastAsia="ar-SA"/>
        </w:rPr>
      </w:pPr>
      <w:r w:rsidRPr="00E16BBC">
        <w:rPr>
          <w:rFonts w:cs="Arial"/>
          <w:szCs w:val="20"/>
          <w:lang w:eastAsia="ar-SA"/>
        </w:rPr>
        <w:t>V primeru, da je vloga nepopolna (oz. ne vsebuje vseh zahtevanih sestavin vloge), bo sofinancer vlagatelja pozval k dopolnitvi vloge. V primeru, da vlagatelj v danem roku ne bo dopolnil vloge, se vloga zavrže. Vloge ne morejo biti dopolnjene z vsebinsko dopolnitvijo, ki spreminja dokumentacijo o predlaganih aktivnostih in vpliva na ocenjevanje vloge po razpisanih merilih</w:t>
      </w:r>
      <w:r w:rsidR="002C2A7C" w:rsidRPr="00E16BBC">
        <w:rPr>
          <w:rFonts w:cs="Arial"/>
          <w:szCs w:val="20"/>
          <w:lang w:eastAsia="ar-SA"/>
        </w:rPr>
        <w:t>, razen očitnih računskih napak v Finančnem načrtu projektu</w:t>
      </w:r>
    </w:p>
    <w:p w14:paraId="5FEDA011" w14:textId="77777777" w:rsidR="00AB36EA" w:rsidRPr="00AB36EA" w:rsidRDefault="00AB36EA" w:rsidP="0061059A">
      <w:pPr>
        <w:numPr>
          <w:ilvl w:val="12"/>
          <w:numId w:val="0"/>
        </w:numPr>
        <w:spacing w:line="240" w:lineRule="auto"/>
        <w:jc w:val="both"/>
        <w:rPr>
          <w:rFonts w:cs="Arial"/>
          <w:b/>
          <w:szCs w:val="20"/>
          <w:lang w:eastAsia="sl-SI"/>
        </w:rPr>
      </w:pPr>
    </w:p>
    <w:p w14:paraId="3A229287" w14:textId="77777777" w:rsidR="00AB36EA" w:rsidRPr="00AB36EA" w:rsidRDefault="00AB36EA" w:rsidP="0061059A">
      <w:pPr>
        <w:numPr>
          <w:ilvl w:val="12"/>
          <w:numId w:val="0"/>
        </w:numPr>
        <w:spacing w:line="240" w:lineRule="auto"/>
        <w:jc w:val="both"/>
        <w:rPr>
          <w:rFonts w:cs="Arial"/>
          <w:b/>
          <w:szCs w:val="20"/>
          <w:lang w:eastAsia="sl-SI"/>
        </w:rPr>
      </w:pPr>
    </w:p>
    <w:p w14:paraId="5B5C2387" w14:textId="77777777" w:rsidR="00AB36EA" w:rsidRPr="00AB36EA" w:rsidRDefault="00FD7D57" w:rsidP="0061059A">
      <w:pPr>
        <w:tabs>
          <w:tab w:val="center" w:pos="4320"/>
          <w:tab w:val="right" w:pos="8640"/>
        </w:tabs>
        <w:suppressAutoHyphens/>
        <w:spacing w:line="240" w:lineRule="auto"/>
        <w:jc w:val="both"/>
        <w:rPr>
          <w:rFonts w:cs="Arial"/>
          <w:b/>
          <w:szCs w:val="20"/>
          <w:lang w:eastAsia="ar-SA"/>
        </w:rPr>
      </w:pPr>
      <w:r>
        <w:rPr>
          <w:rFonts w:cs="Arial"/>
          <w:b/>
          <w:szCs w:val="20"/>
          <w:lang w:eastAsia="ar-SA"/>
        </w:rPr>
        <w:t xml:space="preserve">II. </w:t>
      </w:r>
      <w:r w:rsidR="00CE181C">
        <w:rPr>
          <w:rFonts w:cs="Arial"/>
          <w:b/>
          <w:szCs w:val="20"/>
          <w:lang w:eastAsia="ar-SA"/>
        </w:rPr>
        <w:t>1. 3.</w:t>
      </w:r>
      <w:r w:rsidR="00AB36EA" w:rsidRPr="00AB36EA">
        <w:rPr>
          <w:rFonts w:cs="Arial"/>
          <w:b/>
          <w:szCs w:val="20"/>
          <w:lang w:eastAsia="ar-SA"/>
        </w:rPr>
        <w:t xml:space="preserve"> ARHIVIRANJE VLOG</w:t>
      </w:r>
    </w:p>
    <w:p w14:paraId="78CBCDC1" w14:textId="77777777" w:rsidR="00AB36EA" w:rsidRPr="00AB36EA" w:rsidRDefault="00AB36EA" w:rsidP="0061059A">
      <w:pPr>
        <w:tabs>
          <w:tab w:val="center" w:pos="4320"/>
          <w:tab w:val="right" w:pos="8640"/>
        </w:tabs>
        <w:suppressAutoHyphens/>
        <w:spacing w:line="240" w:lineRule="auto"/>
        <w:jc w:val="both"/>
        <w:rPr>
          <w:rFonts w:cs="Arial"/>
          <w:b/>
          <w:szCs w:val="20"/>
          <w:lang w:eastAsia="ar-SA"/>
        </w:rPr>
      </w:pPr>
    </w:p>
    <w:p w14:paraId="3DA14B8A"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Nepravilno označene, nepravočasno predložene vloge, kot tudi pravilno predložene vloge, ki bodo obravnavane in ne bodo izbrane za sofinanciranje, bodo arhivirane pri sofinancerju in bodo čez dve leti dane v uničenje. Vlagatelj lahko s pisno zahtevo zahteva vrnitev njegove (</w:t>
      </w:r>
      <w:proofErr w:type="spellStart"/>
      <w:r w:rsidRPr="00AB36EA">
        <w:rPr>
          <w:rFonts w:cs="Arial"/>
          <w:szCs w:val="20"/>
          <w:lang w:eastAsia="ar-SA"/>
        </w:rPr>
        <w:t>nesofinancirane</w:t>
      </w:r>
      <w:proofErr w:type="spellEnd"/>
      <w:r w:rsidRPr="00AB36EA">
        <w:rPr>
          <w:rFonts w:cs="Arial"/>
          <w:szCs w:val="20"/>
          <w:lang w:eastAsia="ar-SA"/>
        </w:rPr>
        <w:t>) vloge.</w:t>
      </w:r>
    </w:p>
    <w:p w14:paraId="5F2D7BF4" w14:textId="236754E7" w:rsidR="00AB36EA" w:rsidRPr="00AB36EA" w:rsidRDefault="00AB36EA" w:rsidP="0083763A">
      <w:pPr>
        <w:keepNext/>
        <w:pBdr>
          <w:bottom w:val="single" w:sz="12" w:space="1" w:color="auto"/>
        </w:pBdr>
        <w:spacing w:before="240" w:after="60" w:line="260" w:lineRule="atLeast"/>
        <w:outlineLvl w:val="0"/>
        <w:rPr>
          <w:b/>
          <w:kern w:val="32"/>
          <w:szCs w:val="20"/>
          <w:lang w:eastAsia="sl-SI"/>
        </w:rPr>
      </w:pPr>
      <w:r w:rsidRPr="00AB36EA">
        <w:rPr>
          <w:b/>
          <w:color w:val="FF0000"/>
          <w:kern w:val="32"/>
          <w:szCs w:val="20"/>
          <w:lang w:eastAsia="sl-SI"/>
        </w:rPr>
        <w:br w:type="page"/>
      </w:r>
      <w:r w:rsidR="00FD7D57">
        <w:rPr>
          <w:b/>
          <w:kern w:val="32"/>
          <w:szCs w:val="20"/>
          <w:lang w:eastAsia="sl-SI"/>
        </w:rPr>
        <w:lastRenderedPageBreak/>
        <w:t>II</w:t>
      </w:r>
      <w:r w:rsidRPr="00AB36EA">
        <w:rPr>
          <w:b/>
          <w:kern w:val="32"/>
          <w:szCs w:val="20"/>
          <w:lang w:eastAsia="sl-SI"/>
        </w:rPr>
        <w:t>.</w:t>
      </w:r>
      <w:r w:rsidR="00FD7D57">
        <w:rPr>
          <w:b/>
          <w:kern w:val="32"/>
          <w:szCs w:val="20"/>
          <w:lang w:eastAsia="sl-SI"/>
        </w:rPr>
        <w:t xml:space="preserve"> 2.</w:t>
      </w:r>
      <w:r w:rsidRPr="00AB36EA">
        <w:rPr>
          <w:b/>
          <w:kern w:val="32"/>
          <w:szCs w:val="20"/>
          <w:lang w:eastAsia="sl-SI"/>
        </w:rPr>
        <w:t xml:space="preserve"> NAVODIL</w:t>
      </w:r>
      <w:r w:rsidR="0083763A">
        <w:rPr>
          <w:b/>
          <w:kern w:val="32"/>
          <w:szCs w:val="20"/>
          <w:lang w:eastAsia="sl-SI"/>
        </w:rPr>
        <w:t>O ZA IZDELAVO KONČNEGA POROČILA</w:t>
      </w:r>
    </w:p>
    <w:p w14:paraId="4E30DDC9" w14:textId="77777777" w:rsidR="0083763A" w:rsidRDefault="0083763A" w:rsidP="0061059A">
      <w:pPr>
        <w:spacing w:line="240" w:lineRule="auto"/>
        <w:jc w:val="both"/>
        <w:rPr>
          <w:rFonts w:cs="Arial"/>
          <w:szCs w:val="20"/>
          <w:lang w:eastAsia="sl-SI"/>
        </w:rPr>
      </w:pPr>
    </w:p>
    <w:p w14:paraId="6EF92278" w14:textId="2733EE7C" w:rsidR="00AB36EA" w:rsidRPr="00AB36EA" w:rsidRDefault="00AB36EA" w:rsidP="0061059A">
      <w:pPr>
        <w:spacing w:line="240" w:lineRule="auto"/>
        <w:jc w:val="both"/>
        <w:rPr>
          <w:rFonts w:cs="Arial"/>
          <w:szCs w:val="20"/>
          <w:lang w:eastAsia="sl-SI"/>
        </w:rPr>
      </w:pPr>
      <w:r w:rsidRPr="00AB36EA">
        <w:rPr>
          <w:rFonts w:cs="Arial"/>
          <w:szCs w:val="20"/>
          <w:lang w:eastAsia="sl-SI"/>
        </w:rPr>
        <w:t xml:space="preserve">S podpisom pogodbe sklenjene z Ministrstvom za </w:t>
      </w:r>
      <w:r w:rsidR="00824976">
        <w:rPr>
          <w:rFonts w:cs="Arial"/>
          <w:szCs w:val="20"/>
          <w:lang w:eastAsia="sl-SI"/>
        </w:rPr>
        <w:t>naravne vire</w:t>
      </w:r>
      <w:r w:rsidRPr="00AB36EA">
        <w:rPr>
          <w:rFonts w:cs="Arial"/>
          <w:szCs w:val="20"/>
          <w:lang w:eastAsia="sl-SI"/>
        </w:rPr>
        <w:t xml:space="preserve"> in prostor</w:t>
      </w:r>
      <w:r w:rsidR="00001C92">
        <w:rPr>
          <w:rFonts w:cs="Arial"/>
          <w:szCs w:val="20"/>
          <w:lang w:eastAsia="sl-SI"/>
        </w:rPr>
        <w:t>,</w:t>
      </w:r>
      <w:r w:rsidRPr="00AB36EA">
        <w:rPr>
          <w:rFonts w:cs="Arial"/>
          <w:szCs w:val="20"/>
          <w:lang w:eastAsia="sl-SI"/>
        </w:rPr>
        <w:t xml:space="preserve"> se prejemnik sredstev obveže, da bo po zaključku projekta ministrstvu dostavil končno poročilo. Končno poročilo je namenjeno spremljanju, evaluaciji, predstavitvi in promociji programov in projektov ministrstva ter mednarodni izmenjavi informacij. </w:t>
      </w:r>
    </w:p>
    <w:p w14:paraId="66AC45D6" w14:textId="77777777" w:rsidR="00AB36EA" w:rsidRPr="00AB36EA" w:rsidRDefault="00AB36EA" w:rsidP="0061059A">
      <w:pPr>
        <w:spacing w:line="240" w:lineRule="auto"/>
        <w:jc w:val="both"/>
        <w:rPr>
          <w:rFonts w:cs="Arial"/>
          <w:szCs w:val="20"/>
          <w:lang w:eastAsia="sl-SI"/>
        </w:rPr>
      </w:pPr>
    </w:p>
    <w:p w14:paraId="7A000079" w14:textId="77777777" w:rsidR="00AB36EA" w:rsidRPr="00AB36EA" w:rsidRDefault="00AB36EA" w:rsidP="0061059A">
      <w:pPr>
        <w:spacing w:line="240" w:lineRule="auto"/>
        <w:jc w:val="both"/>
        <w:rPr>
          <w:rFonts w:cs="Arial"/>
          <w:b/>
          <w:szCs w:val="20"/>
          <w:lang w:eastAsia="sl-SI"/>
        </w:rPr>
      </w:pPr>
    </w:p>
    <w:p w14:paraId="6D1F2B13" w14:textId="77777777" w:rsidR="00AB36EA" w:rsidRPr="00AB36EA" w:rsidRDefault="00AB36EA" w:rsidP="0061059A">
      <w:pPr>
        <w:spacing w:line="240" w:lineRule="auto"/>
        <w:jc w:val="both"/>
        <w:rPr>
          <w:rFonts w:cs="Arial"/>
          <w:b/>
          <w:szCs w:val="20"/>
          <w:lang w:eastAsia="sl-SI"/>
        </w:rPr>
      </w:pPr>
      <w:r w:rsidRPr="00AB36EA">
        <w:rPr>
          <w:rFonts w:cs="Arial"/>
          <w:b/>
          <w:szCs w:val="20"/>
          <w:lang w:eastAsia="sl-SI"/>
        </w:rPr>
        <w:t>Končno poročilo sestavljajo:</w:t>
      </w:r>
    </w:p>
    <w:p w14:paraId="5FC46153" w14:textId="77777777" w:rsidR="00AB36EA" w:rsidRPr="00AB36EA" w:rsidRDefault="00AB36EA" w:rsidP="0061059A">
      <w:pPr>
        <w:spacing w:line="240" w:lineRule="auto"/>
        <w:jc w:val="both"/>
        <w:rPr>
          <w:rFonts w:cs="Arial"/>
          <w:b/>
          <w:szCs w:val="20"/>
          <w:lang w:eastAsia="sl-SI"/>
        </w:rPr>
      </w:pPr>
    </w:p>
    <w:p w14:paraId="0BD69CE0" w14:textId="77777777" w:rsidR="00AB36EA" w:rsidRPr="00AB36EA" w:rsidRDefault="00AB36EA" w:rsidP="003060C5">
      <w:pPr>
        <w:numPr>
          <w:ilvl w:val="0"/>
          <w:numId w:val="9"/>
        </w:numPr>
        <w:suppressAutoHyphens/>
        <w:spacing w:line="240" w:lineRule="auto"/>
        <w:jc w:val="both"/>
        <w:rPr>
          <w:rFonts w:cs="Arial"/>
          <w:szCs w:val="20"/>
          <w:lang w:eastAsia="sl-SI"/>
        </w:rPr>
      </w:pPr>
      <w:r w:rsidRPr="00AB36EA">
        <w:rPr>
          <w:rFonts w:cs="Arial"/>
          <w:szCs w:val="20"/>
          <w:lang w:eastAsia="sl-SI"/>
        </w:rPr>
        <w:t>GLAVNI PODATKI</w:t>
      </w:r>
      <w:r w:rsidR="00001C92">
        <w:rPr>
          <w:rFonts w:cs="Arial"/>
          <w:szCs w:val="20"/>
          <w:lang w:eastAsia="sl-SI"/>
        </w:rPr>
        <w:t xml:space="preserve"> O ZAKLJUČENEM PROJEKTU</w:t>
      </w:r>
    </w:p>
    <w:p w14:paraId="434CEA2F" w14:textId="77777777" w:rsidR="00AB36EA" w:rsidRPr="00AB36EA" w:rsidRDefault="00AB36EA" w:rsidP="0061059A">
      <w:pPr>
        <w:spacing w:line="240" w:lineRule="auto"/>
        <w:ind w:left="207"/>
        <w:jc w:val="both"/>
        <w:rPr>
          <w:rFonts w:cs="Arial"/>
          <w:szCs w:val="20"/>
          <w:lang w:eastAsia="sl-SI"/>
        </w:rPr>
      </w:pPr>
    </w:p>
    <w:p w14:paraId="78C0D860" w14:textId="77777777" w:rsidR="00AB36EA" w:rsidRPr="00AB36EA" w:rsidRDefault="00AB36EA" w:rsidP="003060C5">
      <w:pPr>
        <w:numPr>
          <w:ilvl w:val="0"/>
          <w:numId w:val="9"/>
        </w:numPr>
        <w:suppressAutoHyphens/>
        <w:spacing w:line="240" w:lineRule="auto"/>
        <w:jc w:val="both"/>
        <w:rPr>
          <w:rFonts w:cs="Arial"/>
          <w:szCs w:val="20"/>
          <w:lang w:eastAsia="sl-SI"/>
        </w:rPr>
      </w:pPr>
      <w:r w:rsidRPr="00AB36EA">
        <w:rPr>
          <w:rFonts w:cs="Arial"/>
          <w:szCs w:val="20"/>
          <w:lang w:eastAsia="sl-SI"/>
        </w:rPr>
        <w:t xml:space="preserve">ZAKLJUČNO FINANČNO POROČILO </w:t>
      </w:r>
    </w:p>
    <w:p w14:paraId="1939C9C6" w14:textId="77777777" w:rsidR="00AB36EA" w:rsidRPr="00AB36EA" w:rsidRDefault="00AB36EA" w:rsidP="0061059A">
      <w:pPr>
        <w:spacing w:line="240" w:lineRule="auto"/>
        <w:jc w:val="both"/>
        <w:rPr>
          <w:rFonts w:cs="Arial"/>
          <w:szCs w:val="20"/>
          <w:lang w:eastAsia="sl-SI"/>
        </w:rPr>
      </w:pPr>
    </w:p>
    <w:p w14:paraId="58FE5DCF" w14:textId="77777777" w:rsidR="00AB36EA" w:rsidRPr="00166571" w:rsidRDefault="00AB36EA" w:rsidP="003060C5">
      <w:pPr>
        <w:numPr>
          <w:ilvl w:val="0"/>
          <w:numId w:val="9"/>
        </w:numPr>
        <w:suppressAutoHyphens/>
        <w:spacing w:line="240" w:lineRule="auto"/>
        <w:jc w:val="both"/>
        <w:rPr>
          <w:rFonts w:cs="Arial"/>
          <w:szCs w:val="20"/>
          <w:lang w:eastAsia="sl-SI"/>
        </w:rPr>
      </w:pPr>
      <w:r w:rsidRPr="00166571">
        <w:rPr>
          <w:rFonts w:cs="Arial"/>
          <w:szCs w:val="20"/>
          <w:lang w:eastAsia="sl-SI"/>
        </w:rPr>
        <w:t>POVZETEK – KRATKA PREDSTAVITEV ZAKLJUČENEGA PROJEKTA</w:t>
      </w:r>
      <w:r w:rsidR="00B947C6" w:rsidRPr="00166571">
        <w:rPr>
          <w:rFonts w:cs="Arial"/>
          <w:szCs w:val="20"/>
          <w:lang w:eastAsia="sl-SI"/>
        </w:rPr>
        <w:t xml:space="preserve"> </w:t>
      </w:r>
    </w:p>
    <w:p w14:paraId="3161C6D6" w14:textId="77777777" w:rsidR="00AB36EA" w:rsidRPr="00AB36EA" w:rsidRDefault="00AB36EA" w:rsidP="0061059A">
      <w:pPr>
        <w:spacing w:line="240" w:lineRule="auto"/>
        <w:jc w:val="both"/>
        <w:rPr>
          <w:rFonts w:cs="Arial"/>
          <w:szCs w:val="20"/>
          <w:lang w:eastAsia="sl-SI"/>
        </w:rPr>
      </w:pPr>
    </w:p>
    <w:p w14:paraId="0F15C428" w14:textId="77777777" w:rsidR="00AB36EA" w:rsidRPr="00AB36EA" w:rsidRDefault="00AB36EA" w:rsidP="00B656FE">
      <w:pPr>
        <w:spacing w:line="240" w:lineRule="auto"/>
        <w:jc w:val="both"/>
        <w:rPr>
          <w:rFonts w:cs="Arial"/>
          <w:szCs w:val="20"/>
          <w:lang w:eastAsia="sl-SI"/>
        </w:rPr>
      </w:pPr>
      <w:r w:rsidRPr="00AB36EA">
        <w:rPr>
          <w:rFonts w:cs="Arial"/>
          <w:szCs w:val="20"/>
          <w:lang w:eastAsia="sl-SI"/>
        </w:rPr>
        <w:t xml:space="preserve">Končno poročilo mora biti opremljeno s kazalom vsebine in kazalom prilog. Končno poročilo, ki ne bo vsebovalo zahtevanih podatkov v skladu s tem navodilom, ne bo sprejeto, prejemnik sredstev pa se obvezuje, da ga bo dopolnil v skladu z navodili sofinancerja. </w:t>
      </w:r>
    </w:p>
    <w:p w14:paraId="5112DFCA" w14:textId="77777777" w:rsidR="00AB36EA" w:rsidRPr="00AB36EA" w:rsidRDefault="00AB36EA">
      <w:pPr>
        <w:spacing w:line="240" w:lineRule="auto"/>
        <w:jc w:val="both"/>
        <w:rPr>
          <w:rFonts w:cs="Arial"/>
          <w:szCs w:val="20"/>
          <w:lang w:eastAsia="sl-SI"/>
        </w:rPr>
      </w:pPr>
    </w:p>
    <w:p w14:paraId="5C201722" w14:textId="77777777" w:rsidR="00AB36EA" w:rsidRDefault="00AB36EA">
      <w:pPr>
        <w:suppressAutoHyphens/>
        <w:spacing w:line="240" w:lineRule="auto"/>
        <w:jc w:val="both"/>
        <w:rPr>
          <w:rFonts w:cs="Arial"/>
          <w:szCs w:val="20"/>
          <w:lang w:eastAsia="ar-SA"/>
        </w:rPr>
      </w:pPr>
      <w:r w:rsidRPr="00AB36EA">
        <w:rPr>
          <w:rFonts w:cs="Arial"/>
          <w:szCs w:val="20"/>
          <w:lang w:eastAsia="ar-SA"/>
        </w:rPr>
        <w:t xml:space="preserve">Zaključno finančno poročilo, ki je sestavni del končnega poročila, mora biti narejeno v skladu s finančno konstrukcijo projekta, ki je bila predložena v vlogi na razpis. </w:t>
      </w:r>
      <w:r w:rsidR="00DF21FA" w:rsidRPr="001673B6">
        <w:rPr>
          <w:rFonts w:cs="Arial"/>
          <w:szCs w:val="20"/>
          <w:lang w:eastAsia="ar-SA"/>
        </w:rPr>
        <w:t xml:space="preserve">Zaključno finančno poročilo se mora odražati v končnem poročilu. </w:t>
      </w:r>
      <w:r w:rsidRPr="00AB36EA">
        <w:rPr>
          <w:rFonts w:cs="Arial"/>
          <w:szCs w:val="20"/>
          <w:lang w:eastAsia="ar-SA"/>
        </w:rPr>
        <w:t xml:space="preserve">V njem se prikažejo vsi prihodki in stroški za izvedbo pogodbenih obveznosti. </w:t>
      </w:r>
    </w:p>
    <w:p w14:paraId="56244985" w14:textId="77777777" w:rsidR="00C0622C" w:rsidRDefault="00C0622C">
      <w:pPr>
        <w:suppressAutoHyphens/>
        <w:spacing w:line="240" w:lineRule="auto"/>
        <w:jc w:val="both"/>
        <w:rPr>
          <w:rFonts w:cs="Arial"/>
          <w:szCs w:val="20"/>
          <w:lang w:eastAsia="ar-SA"/>
        </w:rPr>
      </w:pPr>
    </w:p>
    <w:p w14:paraId="492548CF" w14:textId="77777777" w:rsidR="00C0622C" w:rsidRPr="00C82DC3" w:rsidRDefault="00C0622C" w:rsidP="004F2E22">
      <w:pPr>
        <w:autoSpaceDE w:val="0"/>
        <w:autoSpaceDN w:val="0"/>
        <w:adjustRightInd w:val="0"/>
        <w:spacing w:line="240" w:lineRule="auto"/>
        <w:jc w:val="both"/>
        <w:rPr>
          <w:rFonts w:eastAsiaTheme="minorHAnsi" w:cs="Arial"/>
          <w:szCs w:val="20"/>
        </w:rPr>
      </w:pPr>
      <w:r w:rsidRPr="00C82DC3">
        <w:rPr>
          <w:rFonts w:eastAsiaTheme="minorHAnsi" w:cs="Arial"/>
          <w:szCs w:val="20"/>
        </w:rPr>
        <w:t xml:space="preserve">Izvajalec mora k poročilu priložiti </w:t>
      </w:r>
      <w:r w:rsidRPr="00C82DC3">
        <w:rPr>
          <w:rFonts w:eastAsiaTheme="minorHAnsi" w:cs="Arial"/>
          <w:b/>
          <w:bCs/>
          <w:szCs w:val="20"/>
        </w:rPr>
        <w:t>finan</w:t>
      </w:r>
      <w:r w:rsidRPr="00C82DC3">
        <w:rPr>
          <w:rFonts w:ascii="Arial,Bold" w:eastAsiaTheme="minorHAnsi" w:hAnsi="Arial,Bold" w:cs="Arial,Bold"/>
          <w:b/>
          <w:bCs/>
          <w:szCs w:val="20"/>
        </w:rPr>
        <w:t>č</w:t>
      </w:r>
      <w:r w:rsidRPr="00C82DC3">
        <w:rPr>
          <w:rFonts w:eastAsiaTheme="minorHAnsi" w:cs="Arial"/>
          <w:b/>
          <w:bCs/>
          <w:szCs w:val="20"/>
        </w:rPr>
        <w:t xml:space="preserve">na dokazila o posameznih odhodkih </w:t>
      </w:r>
      <w:r w:rsidRPr="00C82DC3">
        <w:rPr>
          <w:rFonts w:eastAsiaTheme="minorHAnsi" w:cs="Arial"/>
          <w:szCs w:val="20"/>
        </w:rPr>
        <w:t>samo za stroške, ki jih financira ministrstvo.</w:t>
      </w:r>
    </w:p>
    <w:p w14:paraId="366710B4" w14:textId="77777777" w:rsidR="00C0622C" w:rsidRPr="00C82DC3" w:rsidRDefault="00C0622C" w:rsidP="004F2E22">
      <w:pPr>
        <w:autoSpaceDE w:val="0"/>
        <w:autoSpaceDN w:val="0"/>
        <w:adjustRightInd w:val="0"/>
        <w:spacing w:line="240" w:lineRule="auto"/>
        <w:jc w:val="both"/>
        <w:rPr>
          <w:rFonts w:eastAsiaTheme="minorHAnsi" w:cs="Arial"/>
          <w:szCs w:val="20"/>
        </w:rPr>
      </w:pPr>
    </w:p>
    <w:p w14:paraId="2AF8ABA0" w14:textId="77777777" w:rsidR="00757B96" w:rsidRPr="00EB773A" w:rsidRDefault="00757B96" w:rsidP="00B656FE">
      <w:pPr>
        <w:autoSpaceDE w:val="0"/>
        <w:autoSpaceDN w:val="0"/>
        <w:adjustRightInd w:val="0"/>
        <w:spacing w:line="260" w:lineRule="atLeast"/>
        <w:jc w:val="both"/>
        <w:rPr>
          <w:rFonts w:cs="Arial"/>
          <w:szCs w:val="20"/>
        </w:rPr>
      </w:pPr>
      <w:r w:rsidRPr="00EB773A">
        <w:rPr>
          <w:rFonts w:cs="Arial"/>
          <w:szCs w:val="20"/>
        </w:rPr>
        <w:t>Kot dokazila o izvršenih plačilih se upoštevajo verodostojne listine, za katere tako določajo zakon in predpisi. Iz dokazil o nastalih stroških morata biti razvidna vrsta in vrednost opravljenega dela ali dobavljenega materiala oziroma opravljenih storitev.</w:t>
      </w:r>
    </w:p>
    <w:p w14:paraId="20DCD1A0" w14:textId="77777777" w:rsidR="00757B96" w:rsidRDefault="00757B96" w:rsidP="004F2E22">
      <w:pPr>
        <w:autoSpaceDE w:val="0"/>
        <w:autoSpaceDN w:val="0"/>
        <w:adjustRightInd w:val="0"/>
        <w:spacing w:line="240" w:lineRule="auto"/>
        <w:jc w:val="both"/>
        <w:rPr>
          <w:rFonts w:eastAsiaTheme="minorHAnsi" w:cs="Arial"/>
          <w:szCs w:val="20"/>
        </w:rPr>
      </w:pPr>
    </w:p>
    <w:p w14:paraId="526298F4" w14:textId="77777777" w:rsidR="00C0622C" w:rsidRPr="00C82DC3" w:rsidRDefault="00C0622C" w:rsidP="004F2E22">
      <w:pPr>
        <w:autoSpaceDE w:val="0"/>
        <w:autoSpaceDN w:val="0"/>
        <w:adjustRightInd w:val="0"/>
        <w:spacing w:line="240" w:lineRule="auto"/>
        <w:jc w:val="both"/>
        <w:rPr>
          <w:rFonts w:eastAsiaTheme="minorHAnsi" w:cs="Arial"/>
          <w:szCs w:val="20"/>
        </w:rPr>
      </w:pPr>
      <w:r w:rsidRPr="00C82DC3">
        <w:rPr>
          <w:rFonts w:eastAsiaTheme="minorHAnsi" w:cs="Arial"/>
          <w:szCs w:val="20"/>
        </w:rPr>
        <w:t xml:space="preserve">Vsa priložena finančna dokazila naj bodo v prilogi ustrezno oštevilčena. Na finančnih dokazilih mora biti jasno označeno/razvidno ime izvajalca. </w:t>
      </w:r>
    </w:p>
    <w:p w14:paraId="2B929A77" w14:textId="77777777" w:rsidR="00C0622C" w:rsidRPr="00C82DC3" w:rsidRDefault="00C0622C" w:rsidP="00C0622C">
      <w:pPr>
        <w:autoSpaceDE w:val="0"/>
        <w:autoSpaceDN w:val="0"/>
        <w:adjustRightInd w:val="0"/>
        <w:spacing w:line="240" w:lineRule="auto"/>
        <w:rPr>
          <w:rFonts w:eastAsiaTheme="minorHAnsi" w:cs="Arial"/>
          <w:szCs w:val="20"/>
        </w:rPr>
      </w:pPr>
    </w:p>
    <w:p w14:paraId="323C8832" w14:textId="77777777" w:rsidR="00C0622C" w:rsidRPr="00C0622C" w:rsidRDefault="00C0622C" w:rsidP="00C0622C">
      <w:pPr>
        <w:autoSpaceDE w:val="0"/>
        <w:autoSpaceDN w:val="0"/>
        <w:adjustRightInd w:val="0"/>
        <w:spacing w:line="240" w:lineRule="auto"/>
        <w:rPr>
          <w:rFonts w:eastAsiaTheme="minorHAnsi" w:cs="Arial"/>
          <w:b/>
          <w:bCs/>
          <w:szCs w:val="20"/>
        </w:rPr>
      </w:pPr>
      <w:r w:rsidRPr="00C82DC3">
        <w:rPr>
          <w:rFonts w:eastAsiaTheme="minorHAnsi" w:cs="Arial"/>
          <w:b/>
          <w:bCs/>
          <w:szCs w:val="20"/>
        </w:rPr>
        <w:t>Vsako finan</w:t>
      </w:r>
      <w:r w:rsidRPr="00C82DC3">
        <w:rPr>
          <w:rFonts w:ascii="Arial,Bold" w:eastAsiaTheme="minorHAnsi" w:hAnsi="Arial,Bold" w:cs="Arial,Bold"/>
          <w:b/>
          <w:bCs/>
          <w:szCs w:val="20"/>
        </w:rPr>
        <w:t>č</w:t>
      </w:r>
      <w:r w:rsidRPr="00C82DC3">
        <w:rPr>
          <w:rFonts w:eastAsiaTheme="minorHAnsi" w:cs="Arial"/>
          <w:b/>
          <w:bCs/>
          <w:szCs w:val="20"/>
        </w:rPr>
        <w:t>no dokazilo mora biti na poziv ministrstva predložen</w:t>
      </w:r>
      <w:r>
        <w:rPr>
          <w:rFonts w:eastAsiaTheme="minorHAnsi" w:cs="Arial"/>
          <w:b/>
          <w:bCs/>
          <w:szCs w:val="20"/>
        </w:rPr>
        <w:t xml:space="preserve">o tudi v izvirniku, in ta se po </w:t>
      </w:r>
      <w:r w:rsidRPr="00C82DC3">
        <w:rPr>
          <w:rFonts w:eastAsiaTheme="minorHAnsi" w:cs="Arial"/>
          <w:b/>
          <w:bCs/>
          <w:szCs w:val="20"/>
        </w:rPr>
        <w:t>žigosanju vrne izvajalcu.</w:t>
      </w:r>
    </w:p>
    <w:p w14:paraId="5741AC25" w14:textId="77777777" w:rsidR="0035520B" w:rsidRPr="00EB773A" w:rsidRDefault="0035520B" w:rsidP="0035520B">
      <w:pPr>
        <w:autoSpaceDE w:val="0"/>
        <w:autoSpaceDN w:val="0"/>
        <w:adjustRightInd w:val="0"/>
        <w:spacing w:line="260" w:lineRule="atLeast"/>
        <w:jc w:val="both"/>
        <w:rPr>
          <w:rFonts w:cs="Arial"/>
          <w:szCs w:val="20"/>
        </w:rPr>
      </w:pPr>
    </w:p>
    <w:p w14:paraId="0D75FA4F" w14:textId="77777777" w:rsidR="0035520B" w:rsidRPr="00EB773A" w:rsidRDefault="0035520B" w:rsidP="0035520B">
      <w:pPr>
        <w:autoSpaceDE w:val="0"/>
        <w:autoSpaceDN w:val="0"/>
        <w:adjustRightInd w:val="0"/>
        <w:spacing w:line="260" w:lineRule="atLeast"/>
        <w:jc w:val="both"/>
        <w:rPr>
          <w:rFonts w:cs="Arial"/>
          <w:szCs w:val="20"/>
        </w:rPr>
      </w:pPr>
      <w:r w:rsidRPr="00EB773A">
        <w:rPr>
          <w:rFonts w:cs="Arial"/>
          <w:szCs w:val="20"/>
        </w:rPr>
        <w:t xml:space="preserve">Kot upravičeni stroški se priznajo vrednosti stroškov, ki so izkazane na računu, vendar brez obračunanega davka na dodano vrednost (v nadaljnjem besedilu: DDV). Upošteva se </w:t>
      </w:r>
      <w:proofErr w:type="spellStart"/>
      <w:r w:rsidRPr="00EB773A">
        <w:rPr>
          <w:rFonts w:cs="Arial"/>
          <w:szCs w:val="20"/>
        </w:rPr>
        <w:t>t.i</w:t>
      </w:r>
      <w:proofErr w:type="spellEnd"/>
      <w:r w:rsidRPr="00EB773A">
        <w:rPr>
          <w:rFonts w:cs="Arial"/>
          <w:szCs w:val="20"/>
        </w:rPr>
        <w:t xml:space="preserve">. neto </w:t>
      </w:r>
    </w:p>
    <w:p w14:paraId="02106DA3" w14:textId="77777777" w:rsidR="0035520B" w:rsidRPr="00EB773A" w:rsidRDefault="00757B96" w:rsidP="0035520B">
      <w:pPr>
        <w:autoSpaceDE w:val="0"/>
        <w:autoSpaceDN w:val="0"/>
        <w:adjustRightInd w:val="0"/>
        <w:spacing w:line="260" w:lineRule="atLeast"/>
        <w:jc w:val="both"/>
        <w:rPr>
          <w:rFonts w:cs="Arial"/>
          <w:szCs w:val="20"/>
        </w:rPr>
      </w:pPr>
      <w:r>
        <w:rPr>
          <w:rFonts w:cs="Arial"/>
          <w:szCs w:val="20"/>
        </w:rPr>
        <w:t>vrednost računa.</w:t>
      </w:r>
    </w:p>
    <w:p w14:paraId="4B4ABDE3" w14:textId="77777777" w:rsidR="0035520B" w:rsidRPr="00EB773A" w:rsidRDefault="0035520B" w:rsidP="0035520B">
      <w:pPr>
        <w:autoSpaceDE w:val="0"/>
        <w:autoSpaceDN w:val="0"/>
        <w:adjustRightInd w:val="0"/>
        <w:spacing w:line="260" w:lineRule="atLeast"/>
        <w:jc w:val="both"/>
        <w:rPr>
          <w:rFonts w:cs="Arial"/>
          <w:szCs w:val="20"/>
        </w:rPr>
      </w:pPr>
    </w:p>
    <w:p w14:paraId="0D6385BC" w14:textId="77777777" w:rsidR="0035520B" w:rsidRPr="00EB773A" w:rsidRDefault="0035520B" w:rsidP="0035520B">
      <w:pPr>
        <w:autoSpaceDE w:val="0"/>
        <w:autoSpaceDN w:val="0"/>
        <w:adjustRightInd w:val="0"/>
        <w:spacing w:line="260" w:lineRule="atLeast"/>
        <w:jc w:val="both"/>
        <w:rPr>
          <w:rFonts w:cs="Arial"/>
          <w:szCs w:val="20"/>
        </w:rPr>
      </w:pPr>
      <w:r w:rsidRPr="00EB773A">
        <w:rPr>
          <w:rFonts w:cs="Arial"/>
          <w:szCs w:val="20"/>
        </w:rPr>
        <w:t>V primeru, da je iz poročila razvidno, da so dejanski upravičeni izdatki nižji od stroškov predvidenih v vlogi predloženi na javni razpis, bo ministrstvo znižalo pogodbeno določeno vrednost sofinanciranja na vrednost dejansko upravičenih izdatkov in/ali zahtevalo povrnitev preveč izplačanih sredstev.</w:t>
      </w:r>
    </w:p>
    <w:p w14:paraId="3E0E46BA" w14:textId="77777777" w:rsidR="0035520B" w:rsidRPr="0035520B" w:rsidRDefault="0035520B" w:rsidP="0061059A">
      <w:pPr>
        <w:suppressAutoHyphens/>
        <w:spacing w:line="240" w:lineRule="auto"/>
        <w:jc w:val="both"/>
        <w:rPr>
          <w:rFonts w:cs="Arial"/>
          <w:color w:val="1F497D" w:themeColor="text2"/>
          <w:szCs w:val="20"/>
          <w:lang w:eastAsia="ar-SA"/>
        </w:rPr>
      </w:pPr>
    </w:p>
    <w:p w14:paraId="014C384E" w14:textId="77777777" w:rsidR="00492861" w:rsidRDefault="00492861" w:rsidP="0061059A">
      <w:pPr>
        <w:spacing w:line="240" w:lineRule="auto"/>
        <w:jc w:val="both"/>
        <w:rPr>
          <w:rFonts w:cs="Arial"/>
          <w:szCs w:val="20"/>
          <w:lang w:eastAsia="sl-SI"/>
        </w:rPr>
      </w:pPr>
    </w:p>
    <w:p w14:paraId="21604977" w14:textId="51CB09BF" w:rsidR="00E129A3" w:rsidRDefault="00FD3AA2" w:rsidP="0061059A">
      <w:pPr>
        <w:spacing w:line="240" w:lineRule="auto"/>
        <w:jc w:val="both"/>
        <w:rPr>
          <w:rFonts w:cs="Arial"/>
          <w:szCs w:val="20"/>
          <w:lang w:eastAsia="sl-SI"/>
        </w:rPr>
      </w:pPr>
      <w:r w:rsidRPr="00FD3AA2">
        <w:rPr>
          <w:rFonts w:cs="Arial"/>
          <w:szCs w:val="20"/>
          <w:lang w:eastAsia="sl-SI"/>
        </w:rPr>
        <w:t>Končno poročilo prejemnik pošlje po elektronski pošti na naslov gp.mnvp@gov.si ali po pošti na naslov Ministrstvo za naravne vire in prostor</w:t>
      </w:r>
      <w:r>
        <w:rPr>
          <w:rFonts w:cs="Arial"/>
          <w:szCs w:val="20"/>
          <w:lang w:eastAsia="sl-SI"/>
        </w:rPr>
        <w:t>, Dunajska cesta 48, 1000 Ljubljana</w:t>
      </w:r>
      <w:r w:rsidRPr="00FD3AA2">
        <w:rPr>
          <w:rFonts w:cs="Arial"/>
          <w:szCs w:val="20"/>
          <w:lang w:eastAsia="sl-SI"/>
        </w:rPr>
        <w:t xml:space="preserve"> s sklicem na zadevo št. </w:t>
      </w:r>
      <w:r w:rsidR="004A1868" w:rsidRPr="004A1868">
        <w:rPr>
          <w:rFonts w:cs="Arial"/>
          <w:szCs w:val="20"/>
          <w:lang w:eastAsia="sl-SI"/>
        </w:rPr>
        <w:t>4302-3/2023-2560</w:t>
      </w:r>
      <w:r w:rsidRPr="00FD3AA2">
        <w:rPr>
          <w:rFonts w:cs="Arial"/>
          <w:szCs w:val="20"/>
          <w:lang w:eastAsia="sl-SI"/>
        </w:rPr>
        <w:t>.</w:t>
      </w:r>
    </w:p>
    <w:p w14:paraId="32ED19D8" w14:textId="4D0534A8" w:rsidR="00FD3AA2" w:rsidRDefault="00FD3AA2" w:rsidP="0061059A">
      <w:pPr>
        <w:spacing w:line="240" w:lineRule="auto"/>
        <w:jc w:val="both"/>
        <w:rPr>
          <w:rFonts w:cs="Arial"/>
          <w:szCs w:val="20"/>
          <w:lang w:eastAsia="sl-SI"/>
        </w:rPr>
      </w:pPr>
    </w:p>
    <w:p w14:paraId="5BC1EBEB" w14:textId="77777777" w:rsidR="00FD3AA2" w:rsidRDefault="00FD3AA2" w:rsidP="0061059A">
      <w:pPr>
        <w:spacing w:line="240" w:lineRule="auto"/>
        <w:jc w:val="both"/>
        <w:rPr>
          <w:rFonts w:cs="Arial"/>
          <w:szCs w:val="20"/>
          <w:lang w:eastAsia="sl-SI"/>
        </w:rPr>
      </w:pPr>
    </w:p>
    <w:p w14:paraId="05EF235D" w14:textId="77777777" w:rsidR="00E129A3" w:rsidRDefault="00E129A3" w:rsidP="0061059A">
      <w:pPr>
        <w:spacing w:line="240" w:lineRule="auto"/>
        <w:jc w:val="both"/>
        <w:rPr>
          <w:rFonts w:cs="Arial"/>
          <w:szCs w:val="20"/>
          <w:lang w:eastAsia="sl-SI"/>
        </w:rPr>
      </w:pPr>
    </w:p>
    <w:p w14:paraId="3C2D7B64" w14:textId="77777777" w:rsidR="00A414A0" w:rsidRDefault="00A414A0" w:rsidP="0061059A">
      <w:pPr>
        <w:spacing w:line="240" w:lineRule="auto"/>
        <w:jc w:val="both"/>
        <w:rPr>
          <w:rFonts w:cs="Arial"/>
          <w:szCs w:val="20"/>
          <w:lang w:eastAsia="sl-SI"/>
        </w:rPr>
      </w:pPr>
    </w:p>
    <w:p w14:paraId="37E372BC" w14:textId="484D1918" w:rsidR="00E129A3" w:rsidRDefault="00E129A3" w:rsidP="0061059A">
      <w:pPr>
        <w:spacing w:line="240" w:lineRule="auto"/>
        <w:jc w:val="both"/>
        <w:rPr>
          <w:rFonts w:cs="Arial"/>
          <w:szCs w:val="20"/>
          <w:lang w:eastAsia="sl-SI"/>
        </w:rPr>
      </w:pPr>
    </w:p>
    <w:p w14:paraId="50C87A5F" w14:textId="056252F4" w:rsidR="00824976" w:rsidRDefault="00824976" w:rsidP="0061059A">
      <w:pPr>
        <w:spacing w:line="240" w:lineRule="auto"/>
        <w:jc w:val="both"/>
        <w:rPr>
          <w:rFonts w:cs="Arial"/>
          <w:szCs w:val="20"/>
          <w:lang w:eastAsia="sl-SI"/>
        </w:rPr>
      </w:pPr>
    </w:p>
    <w:p w14:paraId="28151ADB" w14:textId="77777777" w:rsidR="00FD3AA2" w:rsidRDefault="00FD3AA2" w:rsidP="0061059A">
      <w:pPr>
        <w:spacing w:line="240" w:lineRule="auto"/>
        <w:jc w:val="both"/>
        <w:rPr>
          <w:rFonts w:cs="Arial"/>
          <w:szCs w:val="20"/>
          <w:lang w:eastAsia="sl-SI"/>
        </w:rPr>
      </w:pPr>
    </w:p>
    <w:p w14:paraId="422A07A2" w14:textId="249753CE" w:rsidR="009A09D0" w:rsidRDefault="00FD3AA2" w:rsidP="0061059A">
      <w:pPr>
        <w:spacing w:line="240" w:lineRule="auto"/>
        <w:jc w:val="both"/>
        <w:rPr>
          <w:rFonts w:cs="Arial"/>
          <w:b/>
          <w:bCs/>
          <w:szCs w:val="20"/>
          <w:lang w:eastAsia="sl-SI"/>
        </w:rPr>
      </w:pPr>
      <w:r w:rsidRPr="00FD3AA2">
        <w:rPr>
          <w:rFonts w:cs="Arial"/>
          <w:b/>
          <w:bCs/>
          <w:szCs w:val="20"/>
          <w:lang w:eastAsia="sl-SI"/>
        </w:rPr>
        <w:lastRenderedPageBreak/>
        <w:t>Obrazci zaključnega poročila</w:t>
      </w:r>
    </w:p>
    <w:p w14:paraId="5C76D7E2" w14:textId="77777777" w:rsidR="00FD3AA2" w:rsidRPr="00FD3AA2" w:rsidRDefault="00FD3AA2" w:rsidP="0061059A">
      <w:pPr>
        <w:spacing w:line="240" w:lineRule="auto"/>
        <w:jc w:val="both"/>
        <w:rPr>
          <w:rFonts w:cs="Arial"/>
          <w:b/>
          <w:bCs/>
          <w:szCs w:val="20"/>
          <w:lang w:eastAsia="sl-SI"/>
        </w:rPr>
      </w:pPr>
    </w:p>
    <w:p w14:paraId="2BB5741C" w14:textId="77777777" w:rsidR="00492861" w:rsidRPr="00FD3AA2" w:rsidRDefault="00492861" w:rsidP="0061059A">
      <w:pPr>
        <w:spacing w:line="240" w:lineRule="auto"/>
        <w:jc w:val="both"/>
        <w:rPr>
          <w:rFonts w:cs="Arial"/>
          <w:b/>
          <w:bCs/>
          <w:szCs w:val="20"/>
          <w:lang w:eastAsia="sl-SI"/>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4"/>
        <w:gridCol w:w="5571"/>
      </w:tblGrid>
      <w:tr w:rsidR="00AB36EA" w:rsidRPr="008E3CB7" w14:paraId="2FF95F2E" w14:textId="77777777" w:rsidTr="00C22248">
        <w:tc>
          <w:tcPr>
            <w:tcW w:w="9385" w:type="dxa"/>
            <w:gridSpan w:val="2"/>
            <w:shd w:val="clear" w:color="auto" w:fill="D9D9D9" w:themeFill="background1" w:themeFillShade="D9"/>
          </w:tcPr>
          <w:p w14:paraId="6B341988" w14:textId="77777777" w:rsidR="00AB36EA" w:rsidRPr="008E3CB7" w:rsidRDefault="00AB36EA" w:rsidP="00AB36EA">
            <w:pPr>
              <w:spacing w:line="240" w:lineRule="auto"/>
              <w:rPr>
                <w:rFonts w:cs="Arial"/>
                <w:b/>
                <w:szCs w:val="20"/>
                <w:shd w:val="clear" w:color="auto" w:fill="E6E6E6"/>
                <w:lang w:eastAsia="sl-SI"/>
              </w:rPr>
            </w:pPr>
            <w:r w:rsidRPr="008E3CB7">
              <w:rPr>
                <w:rFonts w:cs="Arial"/>
                <w:b/>
                <w:szCs w:val="20"/>
                <w:lang w:eastAsia="sl-SI"/>
              </w:rPr>
              <w:t xml:space="preserve">1. GLAVNI PODATKI O ZAKLJUČENEM PROJEKTU </w:t>
            </w:r>
          </w:p>
          <w:p w14:paraId="48C45B8F" w14:textId="77777777" w:rsidR="00AB36EA" w:rsidRPr="008E3CB7" w:rsidRDefault="00AB36EA" w:rsidP="00AB36EA">
            <w:pPr>
              <w:spacing w:line="240" w:lineRule="auto"/>
              <w:jc w:val="right"/>
              <w:rPr>
                <w:rFonts w:cs="Arial"/>
                <w:i/>
                <w:szCs w:val="20"/>
                <w:lang w:eastAsia="sl-SI"/>
              </w:rPr>
            </w:pPr>
          </w:p>
        </w:tc>
      </w:tr>
      <w:tr w:rsidR="00AB36EA" w:rsidRPr="008E3CB7" w14:paraId="316DA8F1" w14:textId="77777777" w:rsidTr="00C22248">
        <w:tc>
          <w:tcPr>
            <w:tcW w:w="3814" w:type="dxa"/>
            <w:shd w:val="clear" w:color="auto" w:fill="auto"/>
          </w:tcPr>
          <w:p w14:paraId="0CC54693" w14:textId="77777777" w:rsidR="00AB36EA" w:rsidRPr="008E3CB7" w:rsidRDefault="00AB36EA" w:rsidP="00AB36EA">
            <w:pPr>
              <w:spacing w:line="240" w:lineRule="auto"/>
              <w:jc w:val="both"/>
              <w:rPr>
                <w:rFonts w:cs="Arial"/>
                <w:szCs w:val="20"/>
                <w:lang w:eastAsia="sl-SI"/>
              </w:rPr>
            </w:pPr>
            <w:r w:rsidRPr="008E3CB7">
              <w:rPr>
                <w:rFonts w:cs="Arial"/>
                <w:szCs w:val="20"/>
                <w:lang w:eastAsia="sl-SI"/>
              </w:rPr>
              <w:t>Naslov projekta</w:t>
            </w:r>
          </w:p>
          <w:p w14:paraId="0731273C" w14:textId="77777777" w:rsidR="00AB36EA" w:rsidRPr="008E3CB7" w:rsidRDefault="00AB36EA" w:rsidP="00AB36EA">
            <w:pPr>
              <w:spacing w:line="240" w:lineRule="auto"/>
              <w:rPr>
                <w:rFonts w:cs="Arial"/>
                <w:szCs w:val="20"/>
                <w:lang w:eastAsia="sl-SI"/>
              </w:rPr>
            </w:pPr>
          </w:p>
        </w:tc>
        <w:tc>
          <w:tcPr>
            <w:tcW w:w="5571" w:type="dxa"/>
            <w:shd w:val="clear" w:color="auto" w:fill="auto"/>
          </w:tcPr>
          <w:p w14:paraId="03BAD442" w14:textId="77777777" w:rsidR="00AB36EA" w:rsidRPr="008E3CB7" w:rsidRDefault="00AB36EA" w:rsidP="00AB36EA">
            <w:pPr>
              <w:spacing w:line="240" w:lineRule="auto"/>
              <w:jc w:val="both"/>
              <w:rPr>
                <w:rFonts w:cs="Arial"/>
                <w:b/>
                <w:i/>
                <w:szCs w:val="20"/>
                <w:lang w:eastAsia="sl-SI"/>
              </w:rPr>
            </w:pPr>
            <w:r w:rsidRPr="008E3CB7">
              <w:rPr>
                <w:rFonts w:cs="Arial"/>
                <w:b/>
                <w:i/>
                <w:szCs w:val="20"/>
                <w:lang w:val="en-GB" w:eastAsia="sl-SI"/>
              </w:rPr>
              <w:fldChar w:fldCharType="begin">
                <w:ffData>
                  <w:name w:val="Besedilo88"/>
                  <w:enabled/>
                  <w:calcOnExit w:val="0"/>
                  <w:textInput/>
                </w:ffData>
              </w:fldChar>
            </w:r>
            <w:r w:rsidRPr="008E3CB7">
              <w:rPr>
                <w:rFonts w:cs="Arial"/>
                <w:b/>
                <w:i/>
                <w:szCs w:val="20"/>
                <w:lang w:val="en-GB" w:eastAsia="sl-SI"/>
              </w:rPr>
              <w:instrText xml:space="preserve"> FORMTEXT </w:instrText>
            </w:r>
            <w:r w:rsidRPr="008E3CB7">
              <w:rPr>
                <w:rFonts w:cs="Arial"/>
                <w:b/>
                <w:i/>
                <w:szCs w:val="20"/>
                <w:lang w:val="en-GB" w:eastAsia="sl-SI"/>
              </w:rPr>
            </w:r>
            <w:r w:rsidRPr="008E3CB7">
              <w:rPr>
                <w:rFonts w:cs="Arial"/>
                <w:b/>
                <w:i/>
                <w:szCs w:val="20"/>
                <w:lang w:val="en-GB" w:eastAsia="sl-SI"/>
              </w:rPr>
              <w:fldChar w:fldCharType="separate"/>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fldChar w:fldCharType="end"/>
            </w:r>
          </w:p>
        </w:tc>
      </w:tr>
      <w:tr w:rsidR="00AB36EA" w:rsidRPr="008E3CB7" w14:paraId="45F352D2" w14:textId="77777777" w:rsidTr="00C22248">
        <w:tc>
          <w:tcPr>
            <w:tcW w:w="3814" w:type="dxa"/>
            <w:shd w:val="clear" w:color="auto" w:fill="auto"/>
          </w:tcPr>
          <w:p w14:paraId="56F6EB88" w14:textId="77777777" w:rsidR="00AB36EA" w:rsidRPr="008E3CB7" w:rsidRDefault="00AB36EA" w:rsidP="00AB36EA">
            <w:pPr>
              <w:spacing w:line="240" w:lineRule="auto"/>
              <w:rPr>
                <w:rFonts w:cs="Arial"/>
                <w:szCs w:val="20"/>
                <w:lang w:eastAsia="sl-SI"/>
              </w:rPr>
            </w:pPr>
            <w:r w:rsidRPr="008E3CB7">
              <w:rPr>
                <w:rFonts w:cs="Arial"/>
                <w:szCs w:val="20"/>
                <w:lang w:eastAsia="sl-SI"/>
              </w:rPr>
              <w:t>Številka pogodbe z ministrstvom</w:t>
            </w:r>
          </w:p>
          <w:p w14:paraId="59B6B345" w14:textId="77777777" w:rsidR="00AB36EA" w:rsidRPr="008E3CB7" w:rsidRDefault="00AB36EA" w:rsidP="00AB36EA">
            <w:pPr>
              <w:spacing w:line="240" w:lineRule="auto"/>
              <w:rPr>
                <w:rFonts w:cs="Arial"/>
                <w:szCs w:val="20"/>
                <w:lang w:eastAsia="sl-SI"/>
              </w:rPr>
            </w:pPr>
          </w:p>
        </w:tc>
        <w:tc>
          <w:tcPr>
            <w:tcW w:w="5571" w:type="dxa"/>
            <w:shd w:val="clear" w:color="auto" w:fill="auto"/>
          </w:tcPr>
          <w:p w14:paraId="5108495D"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37C8FBFD" w14:textId="77777777" w:rsidTr="00C22248">
        <w:tc>
          <w:tcPr>
            <w:tcW w:w="3814" w:type="dxa"/>
            <w:shd w:val="clear" w:color="auto" w:fill="auto"/>
          </w:tcPr>
          <w:p w14:paraId="22BD1A8F" w14:textId="77777777" w:rsidR="00AB36EA" w:rsidRPr="008E3CB7" w:rsidRDefault="00AB36EA" w:rsidP="00AB36EA">
            <w:pPr>
              <w:spacing w:line="240" w:lineRule="auto"/>
              <w:rPr>
                <w:rFonts w:cs="Arial"/>
                <w:szCs w:val="20"/>
                <w:lang w:eastAsia="sl-SI"/>
              </w:rPr>
            </w:pPr>
            <w:r w:rsidRPr="008E3CB7">
              <w:rPr>
                <w:rFonts w:cs="Arial"/>
                <w:szCs w:val="20"/>
                <w:lang w:eastAsia="sl-SI"/>
              </w:rPr>
              <w:t xml:space="preserve">Glavni nosilec (izvajalec) projekta </w:t>
            </w:r>
          </w:p>
          <w:p w14:paraId="4BB09260" w14:textId="77777777" w:rsidR="00AB36EA" w:rsidRPr="008E3CB7" w:rsidRDefault="00AB36EA" w:rsidP="00AB36EA">
            <w:pPr>
              <w:spacing w:line="240" w:lineRule="auto"/>
              <w:rPr>
                <w:rFonts w:cs="Arial"/>
                <w:szCs w:val="20"/>
                <w:lang w:eastAsia="sl-SI"/>
              </w:rPr>
            </w:pPr>
          </w:p>
        </w:tc>
        <w:tc>
          <w:tcPr>
            <w:tcW w:w="5571" w:type="dxa"/>
            <w:shd w:val="clear" w:color="auto" w:fill="auto"/>
          </w:tcPr>
          <w:p w14:paraId="4FEC5014" w14:textId="77777777" w:rsidR="00AB36EA" w:rsidRPr="008E3CB7" w:rsidRDefault="00AB36EA" w:rsidP="00AB36EA">
            <w:pPr>
              <w:spacing w:line="240" w:lineRule="auto"/>
              <w:jc w:val="both"/>
              <w:rPr>
                <w:rFonts w:cs="Arial"/>
                <w:b/>
                <w:i/>
                <w:szCs w:val="20"/>
                <w:lang w:eastAsia="sl-SI"/>
              </w:rPr>
            </w:pPr>
            <w:r w:rsidRPr="008E3CB7">
              <w:rPr>
                <w:rFonts w:cs="Arial"/>
                <w:b/>
                <w:i/>
                <w:szCs w:val="20"/>
                <w:lang w:val="en-GB" w:eastAsia="sl-SI"/>
              </w:rPr>
              <w:fldChar w:fldCharType="begin">
                <w:ffData>
                  <w:name w:val="Besedilo88"/>
                  <w:enabled/>
                  <w:calcOnExit w:val="0"/>
                  <w:textInput/>
                </w:ffData>
              </w:fldChar>
            </w:r>
            <w:r w:rsidRPr="008E3CB7">
              <w:rPr>
                <w:rFonts w:cs="Arial"/>
                <w:b/>
                <w:i/>
                <w:szCs w:val="20"/>
                <w:lang w:val="en-GB" w:eastAsia="sl-SI"/>
              </w:rPr>
              <w:instrText xml:space="preserve"> FORMTEXT </w:instrText>
            </w:r>
            <w:r w:rsidRPr="008E3CB7">
              <w:rPr>
                <w:rFonts w:cs="Arial"/>
                <w:b/>
                <w:i/>
                <w:szCs w:val="20"/>
                <w:lang w:val="en-GB" w:eastAsia="sl-SI"/>
              </w:rPr>
            </w:r>
            <w:r w:rsidRPr="008E3CB7">
              <w:rPr>
                <w:rFonts w:cs="Arial"/>
                <w:b/>
                <w:i/>
                <w:szCs w:val="20"/>
                <w:lang w:val="en-GB" w:eastAsia="sl-SI"/>
              </w:rPr>
              <w:fldChar w:fldCharType="separate"/>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fldChar w:fldCharType="end"/>
            </w:r>
          </w:p>
        </w:tc>
      </w:tr>
      <w:tr w:rsidR="00AB36EA" w:rsidRPr="008E3CB7" w14:paraId="40587BBA" w14:textId="77777777" w:rsidTr="00C22248">
        <w:tc>
          <w:tcPr>
            <w:tcW w:w="3814" w:type="dxa"/>
            <w:shd w:val="clear" w:color="auto" w:fill="auto"/>
          </w:tcPr>
          <w:p w14:paraId="3477E1E4" w14:textId="77777777" w:rsidR="00AB36EA" w:rsidRPr="008E3CB7" w:rsidRDefault="00AB36EA" w:rsidP="00AB36EA">
            <w:pPr>
              <w:spacing w:line="240" w:lineRule="auto"/>
              <w:ind w:left="708"/>
              <w:rPr>
                <w:rFonts w:cs="Arial"/>
                <w:szCs w:val="20"/>
                <w:lang w:eastAsia="sl-SI"/>
              </w:rPr>
            </w:pPr>
            <w:r w:rsidRPr="008E3CB7">
              <w:rPr>
                <w:rFonts w:cs="Arial"/>
                <w:szCs w:val="20"/>
                <w:lang w:eastAsia="sl-SI"/>
              </w:rPr>
              <w:t>Naslov, kraj</w:t>
            </w:r>
            <w:r w:rsidRPr="008E3CB7">
              <w:rPr>
                <w:rFonts w:cs="Arial"/>
                <w:szCs w:val="20"/>
                <w:lang w:eastAsia="sl-SI"/>
              </w:rPr>
              <w:tab/>
            </w:r>
          </w:p>
        </w:tc>
        <w:tc>
          <w:tcPr>
            <w:tcW w:w="5571" w:type="dxa"/>
            <w:shd w:val="clear" w:color="auto" w:fill="auto"/>
          </w:tcPr>
          <w:p w14:paraId="7621BE84"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0796D43A" w14:textId="77777777" w:rsidR="00AB36EA" w:rsidRPr="008E3CB7" w:rsidRDefault="00AB36EA" w:rsidP="00AB36EA">
            <w:pPr>
              <w:spacing w:line="240" w:lineRule="auto"/>
              <w:jc w:val="both"/>
              <w:rPr>
                <w:rFonts w:cs="Arial"/>
                <w:i/>
                <w:szCs w:val="20"/>
                <w:lang w:val="en-GB" w:eastAsia="sl-SI"/>
              </w:rPr>
            </w:pPr>
          </w:p>
        </w:tc>
      </w:tr>
      <w:tr w:rsidR="00AB36EA" w:rsidRPr="008E3CB7" w14:paraId="52E95B75" w14:textId="77777777" w:rsidTr="00C22248">
        <w:tc>
          <w:tcPr>
            <w:tcW w:w="3814" w:type="dxa"/>
            <w:shd w:val="clear" w:color="auto" w:fill="auto"/>
          </w:tcPr>
          <w:p w14:paraId="1D8F736D" w14:textId="77777777" w:rsidR="00AB36EA" w:rsidRPr="008E3CB7" w:rsidRDefault="00AB36EA" w:rsidP="00AB36EA">
            <w:pPr>
              <w:spacing w:line="240" w:lineRule="auto"/>
              <w:ind w:left="708"/>
              <w:rPr>
                <w:rFonts w:cs="Arial"/>
                <w:szCs w:val="20"/>
                <w:lang w:eastAsia="sl-SI"/>
              </w:rPr>
            </w:pPr>
            <w:r w:rsidRPr="008E3CB7">
              <w:rPr>
                <w:rFonts w:cs="Arial"/>
                <w:szCs w:val="20"/>
                <w:lang w:eastAsia="sl-SI"/>
              </w:rPr>
              <w:t>Telefon, faks</w:t>
            </w:r>
          </w:p>
        </w:tc>
        <w:tc>
          <w:tcPr>
            <w:tcW w:w="5571" w:type="dxa"/>
            <w:shd w:val="clear" w:color="auto" w:fill="auto"/>
          </w:tcPr>
          <w:p w14:paraId="234BE2CF"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3148DA3E" w14:textId="77777777" w:rsidR="00AB36EA" w:rsidRPr="008E3CB7" w:rsidRDefault="00AB36EA" w:rsidP="00AB36EA">
            <w:pPr>
              <w:spacing w:line="240" w:lineRule="auto"/>
              <w:jc w:val="both"/>
              <w:rPr>
                <w:rFonts w:cs="Arial"/>
                <w:i/>
                <w:szCs w:val="20"/>
                <w:lang w:val="en-GB" w:eastAsia="sl-SI"/>
              </w:rPr>
            </w:pPr>
          </w:p>
        </w:tc>
      </w:tr>
      <w:tr w:rsidR="00AB36EA" w:rsidRPr="008E3CB7" w14:paraId="276C70B8" w14:textId="77777777" w:rsidTr="00C22248">
        <w:tc>
          <w:tcPr>
            <w:tcW w:w="3814" w:type="dxa"/>
            <w:shd w:val="clear" w:color="auto" w:fill="auto"/>
          </w:tcPr>
          <w:p w14:paraId="5D6676A9" w14:textId="77777777" w:rsidR="00AB36EA" w:rsidRPr="008E3CB7" w:rsidRDefault="00AB36EA" w:rsidP="00AB36EA">
            <w:pPr>
              <w:spacing w:line="240" w:lineRule="auto"/>
              <w:ind w:left="708"/>
              <w:rPr>
                <w:rFonts w:cs="Arial"/>
                <w:szCs w:val="20"/>
                <w:lang w:eastAsia="sl-SI"/>
              </w:rPr>
            </w:pPr>
            <w:r w:rsidRPr="008E3CB7">
              <w:rPr>
                <w:rFonts w:cs="Arial"/>
                <w:szCs w:val="20"/>
                <w:lang w:eastAsia="sl-SI"/>
              </w:rPr>
              <w:t>e-pošta</w:t>
            </w:r>
          </w:p>
        </w:tc>
        <w:tc>
          <w:tcPr>
            <w:tcW w:w="5571" w:type="dxa"/>
            <w:shd w:val="clear" w:color="auto" w:fill="auto"/>
          </w:tcPr>
          <w:p w14:paraId="3EE32575"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2B20E135" w14:textId="77777777" w:rsidR="00AB36EA" w:rsidRPr="008E3CB7" w:rsidRDefault="00AB36EA" w:rsidP="00AB36EA">
            <w:pPr>
              <w:spacing w:line="240" w:lineRule="auto"/>
              <w:jc w:val="both"/>
              <w:rPr>
                <w:rFonts w:cs="Arial"/>
                <w:i/>
                <w:szCs w:val="20"/>
                <w:lang w:val="en-GB" w:eastAsia="sl-SI"/>
              </w:rPr>
            </w:pPr>
          </w:p>
        </w:tc>
      </w:tr>
      <w:tr w:rsidR="00AB36EA" w:rsidRPr="008E3CB7" w14:paraId="35AA972A" w14:textId="77777777" w:rsidTr="00C22248">
        <w:trPr>
          <w:trHeight w:val="415"/>
        </w:trPr>
        <w:tc>
          <w:tcPr>
            <w:tcW w:w="3814" w:type="dxa"/>
            <w:shd w:val="clear" w:color="auto" w:fill="auto"/>
          </w:tcPr>
          <w:p w14:paraId="062CFABE" w14:textId="77777777" w:rsidR="00AB36EA" w:rsidRPr="008E3CB7" w:rsidRDefault="00AB36EA" w:rsidP="00AB36EA">
            <w:pPr>
              <w:spacing w:line="240" w:lineRule="auto"/>
              <w:ind w:left="708"/>
              <w:rPr>
                <w:rFonts w:cs="Arial"/>
                <w:szCs w:val="20"/>
                <w:lang w:eastAsia="sl-SI"/>
              </w:rPr>
            </w:pPr>
            <w:r w:rsidRPr="008E3CB7">
              <w:rPr>
                <w:rFonts w:cs="Arial"/>
                <w:szCs w:val="20"/>
                <w:lang w:eastAsia="sl-SI"/>
              </w:rPr>
              <w:t>Spletna stran</w:t>
            </w:r>
          </w:p>
        </w:tc>
        <w:tc>
          <w:tcPr>
            <w:tcW w:w="5571" w:type="dxa"/>
            <w:shd w:val="clear" w:color="auto" w:fill="auto"/>
          </w:tcPr>
          <w:p w14:paraId="069C11D6"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2C64E4CF" w14:textId="77777777" w:rsidR="00AB36EA" w:rsidRPr="008E3CB7" w:rsidRDefault="00AB36EA" w:rsidP="00AB36EA">
            <w:pPr>
              <w:spacing w:line="240" w:lineRule="auto"/>
              <w:jc w:val="both"/>
              <w:rPr>
                <w:rFonts w:cs="Arial"/>
                <w:i/>
                <w:szCs w:val="20"/>
                <w:lang w:val="en-GB" w:eastAsia="sl-SI"/>
              </w:rPr>
            </w:pPr>
          </w:p>
        </w:tc>
      </w:tr>
      <w:tr w:rsidR="00AB36EA" w:rsidRPr="008E3CB7" w14:paraId="53436A77" w14:textId="77777777" w:rsidTr="00C22248">
        <w:tc>
          <w:tcPr>
            <w:tcW w:w="3814" w:type="dxa"/>
            <w:shd w:val="clear" w:color="auto" w:fill="auto"/>
          </w:tcPr>
          <w:p w14:paraId="6C760869" w14:textId="77777777" w:rsidR="00AB36EA" w:rsidRPr="008E3CB7" w:rsidRDefault="00AB36EA" w:rsidP="00AB36EA">
            <w:pPr>
              <w:spacing w:line="240" w:lineRule="auto"/>
              <w:rPr>
                <w:rFonts w:cs="Arial"/>
                <w:szCs w:val="20"/>
                <w:lang w:eastAsia="sl-SI"/>
              </w:rPr>
            </w:pPr>
            <w:r w:rsidRPr="008E3CB7">
              <w:rPr>
                <w:rFonts w:cs="Arial"/>
                <w:szCs w:val="20"/>
                <w:lang w:eastAsia="sl-SI"/>
              </w:rPr>
              <w:t>Odgovorna oseba izvajalca</w:t>
            </w:r>
          </w:p>
          <w:p w14:paraId="072DA267" w14:textId="77777777" w:rsidR="00AB36EA" w:rsidRPr="008E3CB7" w:rsidRDefault="00AB36EA" w:rsidP="00AB36EA">
            <w:pPr>
              <w:spacing w:line="240" w:lineRule="auto"/>
              <w:rPr>
                <w:rFonts w:cs="Arial"/>
                <w:szCs w:val="20"/>
                <w:lang w:eastAsia="sl-SI"/>
              </w:rPr>
            </w:pPr>
          </w:p>
        </w:tc>
        <w:tc>
          <w:tcPr>
            <w:tcW w:w="5571" w:type="dxa"/>
            <w:shd w:val="clear" w:color="auto" w:fill="auto"/>
          </w:tcPr>
          <w:p w14:paraId="7CBBFF70"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0B5823D5" w14:textId="77777777" w:rsidTr="00C22248">
        <w:tc>
          <w:tcPr>
            <w:tcW w:w="3814" w:type="dxa"/>
            <w:shd w:val="clear" w:color="auto" w:fill="auto"/>
          </w:tcPr>
          <w:p w14:paraId="5C583DF5" w14:textId="77777777" w:rsidR="00AB36EA" w:rsidRPr="008E3CB7" w:rsidRDefault="00AB36EA" w:rsidP="00AB36EA">
            <w:pPr>
              <w:spacing w:line="240" w:lineRule="auto"/>
              <w:rPr>
                <w:rFonts w:cs="Arial"/>
                <w:szCs w:val="20"/>
                <w:lang w:eastAsia="sl-SI"/>
              </w:rPr>
            </w:pPr>
            <w:r w:rsidRPr="008E3CB7">
              <w:rPr>
                <w:rFonts w:cs="Arial"/>
                <w:szCs w:val="20"/>
                <w:lang w:eastAsia="sl-SI"/>
              </w:rPr>
              <w:t>Vodja projekta</w:t>
            </w:r>
          </w:p>
          <w:p w14:paraId="404DBAF8" w14:textId="77777777" w:rsidR="00AB36EA" w:rsidRPr="008E3CB7" w:rsidRDefault="00AB36EA" w:rsidP="00AB36EA">
            <w:pPr>
              <w:spacing w:line="240" w:lineRule="auto"/>
              <w:rPr>
                <w:rFonts w:cs="Arial"/>
                <w:szCs w:val="20"/>
                <w:lang w:eastAsia="sl-SI"/>
              </w:rPr>
            </w:pPr>
          </w:p>
        </w:tc>
        <w:tc>
          <w:tcPr>
            <w:tcW w:w="5571" w:type="dxa"/>
            <w:shd w:val="clear" w:color="auto" w:fill="auto"/>
          </w:tcPr>
          <w:p w14:paraId="010A8334"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1D0FFEF1" w14:textId="77777777" w:rsidTr="00C22248">
        <w:tc>
          <w:tcPr>
            <w:tcW w:w="3814" w:type="dxa"/>
            <w:shd w:val="clear" w:color="auto" w:fill="auto"/>
          </w:tcPr>
          <w:p w14:paraId="4F634FDC" w14:textId="77777777" w:rsidR="00AB36EA" w:rsidRPr="008E3CB7" w:rsidRDefault="00AB36EA" w:rsidP="00AB36EA">
            <w:pPr>
              <w:spacing w:line="240" w:lineRule="auto"/>
              <w:rPr>
                <w:rFonts w:cs="Arial"/>
                <w:szCs w:val="20"/>
                <w:lang w:eastAsia="sl-SI"/>
              </w:rPr>
            </w:pPr>
            <w:r w:rsidRPr="008E3CB7">
              <w:rPr>
                <w:rFonts w:cs="Arial"/>
                <w:szCs w:val="20"/>
                <w:lang w:eastAsia="sl-SI"/>
              </w:rPr>
              <w:t>Drugi sodelavci na projektu</w:t>
            </w:r>
          </w:p>
          <w:p w14:paraId="2FFB9A14" w14:textId="77777777" w:rsidR="00AB36EA" w:rsidRPr="008E3CB7" w:rsidRDefault="00AB36EA" w:rsidP="00AB36EA">
            <w:pPr>
              <w:spacing w:line="240" w:lineRule="auto"/>
              <w:rPr>
                <w:rFonts w:cs="Arial"/>
                <w:szCs w:val="20"/>
                <w:lang w:eastAsia="sl-SI"/>
              </w:rPr>
            </w:pPr>
          </w:p>
        </w:tc>
        <w:tc>
          <w:tcPr>
            <w:tcW w:w="5571" w:type="dxa"/>
            <w:shd w:val="clear" w:color="auto" w:fill="auto"/>
          </w:tcPr>
          <w:p w14:paraId="6252C9AE"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38ECD9C7" w14:textId="77777777" w:rsidTr="00C22248">
        <w:tc>
          <w:tcPr>
            <w:tcW w:w="3814" w:type="dxa"/>
            <w:shd w:val="clear" w:color="auto" w:fill="auto"/>
          </w:tcPr>
          <w:p w14:paraId="09B41827" w14:textId="77777777" w:rsidR="00AB36EA" w:rsidRPr="008E3CB7" w:rsidRDefault="00AB36EA" w:rsidP="00AB36EA">
            <w:pPr>
              <w:spacing w:line="240" w:lineRule="auto"/>
              <w:rPr>
                <w:rFonts w:cs="Arial"/>
                <w:szCs w:val="20"/>
                <w:lang w:eastAsia="sl-SI"/>
              </w:rPr>
            </w:pPr>
            <w:r w:rsidRPr="008E3CB7">
              <w:rPr>
                <w:rFonts w:cs="Arial"/>
                <w:szCs w:val="20"/>
                <w:lang w:eastAsia="sl-SI"/>
              </w:rPr>
              <w:t>Druge sodelujoče institucije</w:t>
            </w:r>
          </w:p>
          <w:p w14:paraId="5D0F5746" w14:textId="77777777" w:rsidR="00AB36EA" w:rsidRPr="008E3CB7" w:rsidRDefault="00AB36EA" w:rsidP="00AB36EA">
            <w:pPr>
              <w:spacing w:line="240" w:lineRule="auto"/>
              <w:rPr>
                <w:rFonts w:cs="Arial"/>
                <w:i/>
                <w:szCs w:val="20"/>
                <w:lang w:eastAsia="sl-SI"/>
              </w:rPr>
            </w:pPr>
          </w:p>
        </w:tc>
        <w:tc>
          <w:tcPr>
            <w:tcW w:w="5571" w:type="dxa"/>
            <w:shd w:val="clear" w:color="auto" w:fill="auto"/>
          </w:tcPr>
          <w:p w14:paraId="309400BB"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31F93A52" w14:textId="77777777" w:rsidTr="00C22248">
        <w:trPr>
          <w:trHeight w:val="274"/>
        </w:trPr>
        <w:tc>
          <w:tcPr>
            <w:tcW w:w="3814" w:type="dxa"/>
            <w:vMerge w:val="restart"/>
            <w:shd w:val="clear" w:color="auto" w:fill="auto"/>
          </w:tcPr>
          <w:p w14:paraId="716B8AF2" w14:textId="77777777" w:rsidR="00AB36EA" w:rsidRPr="008E3CB7" w:rsidRDefault="00AB36EA" w:rsidP="00AB36EA">
            <w:pPr>
              <w:spacing w:line="240" w:lineRule="auto"/>
              <w:rPr>
                <w:rFonts w:cs="Arial"/>
                <w:i/>
                <w:szCs w:val="20"/>
                <w:lang w:eastAsia="sl-SI"/>
              </w:rPr>
            </w:pPr>
            <w:r w:rsidRPr="008E3CB7">
              <w:rPr>
                <w:rFonts w:cs="Arial"/>
                <w:szCs w:val="20"/>
                <w:lang w:eastAsia="sl-SI"/>
              </w:rPr>
              <w:t>Sofinancerji (navedite)</w:t>
            </w:r>
          </w:p>
        </w:tc>
        <w:tc>
          <w:tcPr>
            <w:tcW w:w="5571" w:type="dxa"/>
            <w:shd w:val="clear" w:color="auto" w:fill="auto"/>
          </w:tcPr>
          <w:p w14:paraId="45BE5615" w14:textId="5C10FE8E" w:rsidR="00AB36EA" w:rsidRPr="008E3CB7" w:rsidRDefault="00AB36EA" w:rsidP="00AB36EA">
            <w:pPr>
              <w:spacing w:line="240" w:lineRule="auto"/>
              <w:jc w:val="both"/>
              <w:rPr>
                <w:rFonts w:cs="Arial"/>
                <w:i/>
                <w:szCs w:val="20"/>
                <w:lang w:eastAsia="sl-SI"/>
              </w:rPr>
            </w:pPr>
            <w:r w:rsidRPr="008E3CB7">
              <w:rPr>
                <w:rFonts w:cs="Arial"/>
                <w:i/>
                <w:szCs w:val="20"/>
                <w:lang w:eastAsia="sl-SI"/>
              </w:rPr>
              <w:t xml:space="preserve">1. Ministrstvo za </w:t>
            </w:r>
            <w:r w:rsidR="00824976" w:rsidRPr="008E3CB7">
              <w:rPr>
                <w:rFonts w:cs="Arial"/>
                <w:i/>
                <w:szCs w:val="20"/>
                <w:lang w:eastAsia="sl-SI"/>
              </w:rPr>
              <w:t>naravne vire</w:t>
            </w:r>
            <w:r w:rsidRPr="008E3CB7">
              <w:rPr>
                <w:rFonts w:cs="Arial"/>
                <w:i/>
                <w:szCs w:val="20"/>
                <w:lang w:eastAsia="sl-SI"/>
              </w:rPr>
              <w:t xml:space="preserve"> in prostor</w:t>
            </w:r>
          </w:p>
        </w:tc>
      </w:tr>
      <w:tr w:rsidR="00AB36EA" w:rsidRPr="008E3CB7" w14:paraId="4927702B" w14:textId="77777777" w:rsidTr="00C22248">
        <w:tc>
          <w:tcPr>
            <w:tcW w:w="3814" w:type="dxa"/>
            <w:vMerge/>
            <w:shd w:val="clear" w:color="auto" w:fill="auto"/>
          </w:tcPr>
          <w:p w14:paraId="413F3BB3" w14:textId="77777777" w:rsidR="00AB36EA" w:rsidRPr="008E3CB7" w:rsidRDefault="00AB36EA" w:rsidP="00AB36EA">
            <w:pPr>
              <w:spacing w:line="240" w:lineRule="auto"/>
              <w:rPr>
                <w:rFonts w:cs="Arial"/>
                <w:szCs w:val="20"/>
                <w:lang w:eastAsia="sl-SI"/>
              </w:rPr>
            </w:pPr>
          </w:p>
        </w:tc>
        <w:tc>
          <w:tcPr>
            <w:tcW w:w="5571" w:type="dxa"/>
            <w:shd w:val="clear" w:color="auto" w:fill="auto"/>
          </w:tcPr>
          <w:p w14:paraId="31E208B0"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4774066D" w14:textId="77777777" w:rsidR="00AB36EA" w:rsidRPr="008E3CB7" w:rsidRDefault="00AB36EA" w:rsidP="00AB36EA">
            <w:pPr>
              <w:spacing w:line="240" w:lineRule="auto"/>
              <w:jc w:val="both"/>
              <w:rPr>
                <w:rFonts w:cs="Arial"/>
                <w:i/>
                <w:szCs w:val="20"/>
                <w:lang w:val="en-GB" w:eastAsia="sl-SI"/>
              </w:rPr>
            </w:pPr>
          </w:p>
        </w:tc>
      </w:tr>
      <w:tr w:rsidR="00AB36EA" w:rsidRPr="008E3CB7" w14:paraId="0F21F98A" w14:textId="77777777" w:rsidTr="00C22248">
        <w:tc>
          <w:tcPr>
            <w:tcW w:w="3814" w:type="dxa"/>
            <w:vMerge/>
            <w:shd w:val="clear" w:color="auto" w:fill="auto"/>
          </w:tcPr>
          <w:p w14:paraId="09070308" w14:textId="77777777" w:rsidR="00AB36EA" w:rsidRPr="008E3CB7" w:rsidRDefault="00AB36EA" w:rsidP="00AB36EA">
            <w:pPr>
              <w:spacing w:line="240" w:lineRule="auto"/>
              <w:rPr>
                <w:rFonts w:cs="Arial"/>
                <w:szCs w:val="20"/>
                <w:lang w:eastAsia="sl-SI"/>
              </w:rPr>
            </w:pPr>
          </w:p>
        </w:tc>
        <w:tc>
          <w:tcPr>
            <w:tcW w:w="5571" w:type="dxa"/>
            <w:shd w:val="clear" w:color="auto" w:fill="auto"/>
          </w:tcPr>
          <w:p w14:paraId="6D0C027A"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00C7E17C" w14:textId="77777777" w:rsidR="00AB36EA" w:rsidRPr="008E3CB7" w:rsidRDefault="00AB36EA" w:rsidP="00AB36EA">
            <w:pPr>
              <w:spacing w:line="240" w:lineRule="auto"/>
              <w:jc w:val="both"/>
              <w:rPr>
                <w:rFonts w:cs="Arial"/>
                <w:i/>
                <w:szCs w:val="20"/>
                <w:lang w:val="en-GB" w:eastAsia="sl-SI"/>
              </w:rPr>
            </w:pPr>
          </w:p>
        </w:tc>
      </w:tr>
      <w:tr w:rsidR="00AB36EA" w:rsidRPr="008E3CB7" w14:paraId="29C59E47" w14:textId="77777777" w:rsidTr="00C22248">
        <w:tc>
          <w:tcPr>
            <w:tcW w:w="3814" w:type="dxa"/>
            <w:vMerge/>
            <w:shd w:val="clear" w:color="auto" w:fill="auto"/>
          </w:tcPr>
          <w:p w14:paraId="256ECC0C" w14:textId="77777777" w:rsidR="00AB36EA" w:rsidRPr="008E3CB7" w:rsidRDefault="00AB36EA" w:rsidP="00AB36EA">
            <w:pPr>
              <w:spacing w:line="240" w:lineRule="auto"/>
              <w:rPr>
                <w:rFonts w:cs="Arial"/>
                <w:szCs w:val="20"/>
                <w:lang w:eastAsia="sl-SI"/>
              </w:rPr>
            </w:pPr>
          </w:p>
        </w:tc>
        <w:tc>
          <w:tcPr>
            <w:tcW w:w="5571" w:type="dxa"/>
            <w:shd w:val="clear" w:color="auto" w:fill="auto"/>
          </w:tcPr>
          <w:p w14:paraId="2696AE15"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7DA122EB" w14:textId="77777777" w:rsidR="00AB36EA" w:rsidRPr="008E3CB7" w:rsidRDefault="00AB36EA" w:rsidP="00AB36EA">
            <w:pPr>
              <w:spacing w:line="240" w:lineRule="auto"/>
              <w:jc w:val="both"/>
              <w:rPr>
                <w:rFonts w:cs="Arial"/>
                <w:i/>
                <w:szCs w:val="20"/>
                <w:lang w:val="en-GB" w:eastAsia="sl-SI"/>
              </w:rPr>
            </w:pPr>
          </w:p>
        </w:tc>
      </w:tr>
      <w:tr w:rsidR="00AB36EA" w:rsidRPr="008E3CB7" w14:paraId="24835E23" w14:textId="77777777" w:rsidTr="00C22248">
        <w:tc>
          <w:tcPr>
            <w:tcW w:w="3814" w:type="dxa"/>
            <w:shd w:val="clear" w:color="auto" w:fill="auto"/>
          </w:tcPr>
          <w:p w14:paraId="1D55C045" w14:textId="77777777" w:rsidR="00AB36EA" w:rsidRPr="008E3CB7" w:rsidRDefault="00AB36EA" w:rsidP="00AB36EA">
            <w:pPr>
              <w:spacing w:line="240" w:lineRule="auto"/>
              <w:rPr>
                <w:rFonts w:cs="Arial"/>
                <w:szCs w:val="20"/>
                <w:lang w:eastAsia="sl-SI"/>
              </w:rPr>
            </w:pPr>
            <w:r w:rsidRPr="008E3CB7">
              <w:rPr>
                <w:rFonts w:cs="Arial"/>
                <w:szCs w:val="20"/>
                <w:lang w:eastAsia="sl-SI"/>
              </w:rPr>
              <w:t>Začetek projekta (datum):</w:t>
            </w:r>
          </w:p>
          <w:p w14:paraId="7DBDCC90" w14:textId="77777777" w:rsidR="00AB36EA" w:rsidRPr="008E3CB7" w:rsidRDefault="00AB36EA" w:rsidP="00AB36EA">
            <w:pPr>
              <w:spacing w:line="240" w:lineRule="auto"/>
              <w:rPr>
                <w:rFonts w:cs="Arial"/>
                <w:szCs w:val="20"/>
                <w:lang w:eastAsia="sl-SI"/>
              </w:rPr>
            </w:pPr>
          </w:p>
        </w:tc>
        <w:tc>
          <w:tcPr>
            <w:tcW w:w="5571" w:type="dxa"/>
            <w:shd w:val="clear" w:color="auto" w:fill="auto"/>
          </w:tcPr>
          <w:p w14:paraId="755DA4AC"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30A45442" w14:textId="77777777" w:rsidTr="00C22248">
        <w:tc>
          <w:tcPr>
            <w:tcW w:w="3814" w:type="dxa"/>
            <w:shd w:val="clear" w:color="auto" w:fill="auto"/>
          </w:tcPr>
          <w:p w14:paraId="5EBF1DBC" w14:textId="77777777" w:rsidR="00AB36EA" w:rsidRPr="008E3CB7" w:rsidRDefault="00AB36EA" w:rsidP="00AB36EA">
            <w:pPr>
              <w:spacing w:line="240" w:lineRule="auto"/>
              <w:rPr>
                <w:rFonts w:cs="Arial"/>
                <w:szCs w:val="20"/>
                <w:lang w:eastAsia="sl-SI"/>
              </w:rPr>
            </w:pPr>
            <w:r w:rsidRPr="008E3CB7">
              <w:rPr>
                <w:rFonts w:cs="Arial"/>
                <w:szCs w:val="20"/>
                <w:lang w:eastAsia="sl-SI"/>
              </w:rPr>
              <w:t>Zaključek projekta oz. faze projekta</w:t>
            </w:r>
            <w:r w:rsidR="00001C92" w:rsidRPr="008E3CB7">
              <w:rPr>
                <w:rFonts w:cs="Arial"/>
                <w:szCs w:val="20"/>
                <w:lang w:eastAsia="sl-SI"/>
              </w:rPr>
              <w:t xml:space="preserve"> </w:t>
            </w:r>
            <w:r w:rsidRPr="008E3CB7">
              <w:rPr>
                <w:rFonts w:cs="Arial"/>
                <w:szCs w:val="20"/>
                <w:lang w:eastAsia="sl-SI"/>
              </w:rPr>
              <w:t>(datum):</w:t>
            </w:r>
          </w:p>
        </w:tc>
        <w:tc>
          <w:tcPr>
            <w:tcW w:w="5571" w:type="dxa"/>
            <w:shd w:val="clear" w:color="auto" w:fill="auto"/>
          </w:tcPr>
          <w:p w14:paraId="64E497E7"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bl>
    <w:p w14:paraId="2B412B90" w14:textId="77777777" w:rsidR="00AB36EA" w:rsidRPr="00AB36EA" w:rsidRDefault="00AB36EA" w:rsidP="0061059A">
      <w:pPr>
        <w:spacing w:line="240" w:lineRule="auto"/>
        <w:jc w:val="both"/>
        <w:rPr>
          <w:rFonts w:cs="Arial"/>
          <w:b/>
          <w:szCs w:val="20"/>
          <w:lang w:eastAsia="sl-SI"/>
        </w:rPr>
      </w:pPr>
    </w:p>
    <w:p w14:paraId="7E310701" w14:textId="77777777" w:rsidR="00AB36EA" w:rsidRPr="00AB36EA" w:rsidRDefault="00AB36EA" w:rsidP="0061059A">
      <w:pPr>
        <w:spacing w:line="240" w:lineRule="auto"/>
        <w:jc w:val="both"/>
        <w:rPr>
          <w:rFonts w:cs="Arial"/>
          <w:szCs w:val="20"/>
          <w:lang w:eastAsia="sl-SI"/>
        </w:rPr>
      </w:pP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9493"/>
      </w:tblGrid>
      <w:tr w:rsidR="00AB36EA" w:rsidRPr="008E3CB7" w14:paraId="3C1C44BC" w14:textId="77777777" w:rsidTr="00C22248">
        <w:tc>
          <w:tcPr>
            <w:tcW w:w="9493" w:type="dxa"/>
            <w:shd w:val="clear" w:color="auto" w:fill="D9D9D9" w:themeFill="background1" w:themeFillShade="D9"/>
          </w:tcPr>
          <w:p w14:paraId="39E6AD72" w14:textId="77777777" w:rsidR="00AB36EA" w:rsidRPr="008E3CB7" w:rsidRDefault="00AB36EA" w:rsidP="00AB36EA">
            <w:pPr>
              <w:spacing w:line="240" w:lineRule="auto"/>
              <w:jc w:val="both"/>
              <w:rPr>
                <w:rFonts w:cs="Arial"/>
                <w:b/>
                <w:szCs w:val="20"/>
                <w:lang w:eastAsia="sl-SI"/>
              </w:rPr>
            </w:pPr>
            <w:r w:rsidRPr="008E3CB7">
              <w:rPr>
                <w:rFonts w:cs="Arial"/>
                <w:b/>
                <w:szCs w:val="20"/>
                <w:lang w:eastAsia="sl-SI"/>
              </w:rPr>
              <w:t xml:space="preserve">2. ZAKLJUČNO FINANČNO POROČILO O PROJEKTU </w:t>
            </w:r>
          </w:p>
          <w:p w14:paraId="6198C075" w14:textId="77777777" w:rsidR="00AB36EA" w:rsidRPr="008E3CB7" w:rsidRDefault="00AB36EA" w:rsidP="00AB36EA">
            <w:pPr>
              <w:spacing w:line="240" w:lineRule="auto"/>
              <w:jc w:val="right"/>
              <w:rPr>
                <w:rFonts w:cs="Arial"/>
                <w:b/>
                <w:szCs w:val="20"/>
                <w:lang w:eastAsia="sl-SI"/>
              </w:rPr>
            </w:pPr>
          </w:p>
        </w:tc>
      </w:tr>
    </w:tbl>
    <w:p w14:paraId="2385C048" w14:textId="77777777" w:rsidR="00A06093" w:rsidRPr="00873D1D" w:rsidRDefault="00A06093" w:rsidP="00A06093">
      <w:pPr>
        <w:spacing w:line="240" w:lineRule="auto"/>
        <w:rPr>
          <w:rFonts w:cs="Arial"/>
          <w:b/>
          <w:sz w:val="22"/>
          <w:szCs w:val="22"/>
          <w:lang w:eastAsia="sl-SI"/>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1"/>
        <w:gridCol w:w="2710"/>
        <w:gridCol w:w="2722"/>
      </w:tblGrid>
      <w:tr w:rsidR="00A06093" w:rsidRPr="008E3CB7" w14:paraId="1E7FE6EA" w14:textId="77777777" w:rsidTr="00C22248">
        <w:tc>
          <w:tcPr>
            <w:tcW w:w="9493" w:type="dxa"/>
            <w:gridSpan w:val="3"/>
            <w:shd w:val="clear" w:color="auto" w:fill="F2F2F2" w:themeFill="background1" w:themeFillShade="F2"/>
          </w:tcPr>
          <w:p w14:paraId="5D2E57C8" w14:textId="77777777" w:rsidR="00A06093" w:rsidRPr="008E3CB7" w:rsidRDefault="00A06093" w:rsidP="00A06093">
            <w:pPr>
              <w:spacing w:line="240" w:lineRule="auto"/>
              <w:jc w:val="both"/>
              <w:rPr>
                <w:rFonts w:cs="Arial"/>
                <w:b/>
                <w:strike/>
                <w:szCs w:val="20"/>
                <w:lang w:eastAsia="sl-SI"/>
              </w:rPr>
            </w:pPr>
            <w:r w:rsidRPr="008E3CB7">
              <w:rPr>
                <w:rFonts w:cs="Arial"/>
                <w:b/>
                <w:szCs w:val="20"/>
                <w:lang w:eastAsia="sl-SI"/>
              </w:rPr>
              <w:t>2.1. VIRI FINANCIRANJA PROJEKTA</w:t>
            </w:r>
          </w:p>
          <w:p w14:paraId="55EA7463" w14:textId="77777777" w:rsidR="00A06093" w:rsidRPr="008E3CB7" w:rsidRDefault="00A06093" w:rsidP="00A06093">
            <w:pPr>
              <w:spacing w:line="240" w:lineRule="auto"/>
              <w:jc w:val="both"/>
              <w:rPr>
                <w:rFonts w:cs="Arial"/>
                <w:b/>
                <w:szCs w:val="20"/>
                <w:lang w:eastAsia="sl-SI"/>
              </w:rPr>
            </w:pPr>
          </w:p>
        </w:tc>
      </w:tr>
      <w:tr w:rsidR="00A06093" w:rsidRPr="008E3CB7" w14:paraId="3FDEA2F9" w14:textId="77777777" w:rsidTr="00C22248">
        <w:tc>
          <w:tcPr>
            <w:tcW w:w="4061" w:type="dxa"/>
            <w:shd w:val="clear" w:color="auto" w:fill="auto"/>
          </w:tcPr>
          <w:p w14:paraId="2BCA5688" w14:textId="77777777" w:rsidR="00A06093" w:rsidRPr="008E3CB7" w:rsidRDefault="00A06093" w:rsidP="00A06093">
            <w:pPr>
              <w:spacing w:line="240" w:lineRule="auto"/>
              <w:jc w:val="both"/>
              <w:rPr>
                <w:rFonts w:cs="Arial"/>
                <w:b/>
                <w:szCs w:val="20"/>
                <w:lang w:eastAsia="sl-SI"/>
              </w:rPr>
            </w:pPr>
            <w:r w:rsidRPr="008E3CB7">
              <w:rPr>
                <w:rFonts w:cs="Arial"/>
                <w:b/>
                <w:szCs w:val="20"/>
                <w:lang w:eastAsia="sl-SI"/>
              </w:rPr>
              <w:t>Sofinancer</w:t>
            </w:r>
          </w:p>
        </w:tc>
        <w:tc>
          <w:tcPr>
            <w:tcW w:w="2710" w:type="dxa"/>
            <w:shd w:val="clear" w:color="auto" w:fill="auto"/>
          </w:tcPr>
          <w:p w14:paraId="0C6669BD" w14:textId="77777777" w:rsidR="00A06093" w:rsidRPr="008E3CB7" w:rsidRDefault="00A06093" w:rsidP="00A06093">
            <w:pPr>
              <w:spacing w:line="240" w:lineRule="auto"/>
              <w:jc w:val="both"/>
              <w:rPr>
                <w:rFonts w:cs="Arial"/>
                <w:b/>
                <w:szCs w:val="20"/>
                <w:lang w:eastAsia="sl-SI"/>
              </w:rPr>
            </w:pPr>
            <w:r w:rsidRPr="008E3CB7">
              <w:rPr>
                <w:rFonts w:cs="Arial"/>
                <w:b/>
                <w:szCs w:val="20"/>
                <w:lang w:eastAsia="sl-SI"/>
              </w:rPr>
              <w:t>Višina sredstev (EUR)</w:t>
            </w:r>
          </w:p>
        </w:tc>
        <w:tc>
          <w:tcPr>
            <w:tcW w:w="2722" w:type="dxa"/>
            <w:shd w:val="clear" w:color="auto" w:fill="auto"/>
          </w:tcPr>
          <w:p w14:paraId="4FF33254" w14:textId="77777777" w:rsidR="00A06093" w:rsidRPr="008E3CB7" w:rsidRDefault="00A06093" w:rsidP="00A06093">
            <w:pPr>
              <w:spacing w:line="240" w:lineRule="auto"/>
              <w:jc w:val="both"/>
              <w:rPr>
                <w:rFonts w:cs="Arial"/>
                <w:b/>
                <w:szCs w:val="20"/>
                <w:lang w:eastAsia="sl-SI"/>
              </w:rPr>
            </w:pPr>
            <w:r w:rsidRPr="008E3CB7">
              <w:rPr>
                <w:rFonts w:cs="Arial"/>
                <w:b/>
                <w:szCs w:val="20"/>
                <w:lang w:eastAsia="sl-SI"/>
              </w:rPr>
              <w:t>Delež sredstev (%)</w:t>
            </w:r>
          </w:p>
        </w:tc>
      </w:tr>
      <w:tr w:rsidR="00A06093" w:rsidRPr="008E3CB7" w14:paraId="504BAF6D" w14:textId="77777777" w:rsidTr="00C22248">
        <w:tc>
          <w:tcPr>
            <w:tcW w:w="4061" w:type="dxa"/>
            <w:shd w:val="clear" w:color="auto" w:fill="auto"/>
          </w:tcPr>
          <w:p w14:paraId="5B1EF7DB" w14:textId="4FB1D3AF" w:rsidR="00A06093" w:rsidRPr="008E3CB7" w:rsidRDefault="00A06093" w:rsidP="00A06093">
            <w:pPr>
              <w:spacing w:line="240" w:lineRule="auto"/>
              <w:jc w:val="both"/>
              <w:rPr>
                <w:rFonts w:cs="Arial"/>
                <w:szCs w:val="20"/>
                <w:lang w:eastAsia="sl-SI"/>
              </w:rPr>
            </w:pPr>
            <w:r w:rsidRPr="008E3CB7">
              <w:rPr>
                <w:rFonts w:cs="Arial"/>
                <w:szCs w:val="20"/>
                <w:lang w:eastAsia="sl-SI"/>
              </w:rPr>
              <w:t xml:space="preserve">MINISTRSTVO ZA </w:t>
            </w:r>
            <w:r w:rsidR="00824976" w:rsidRPr="008E3CB7">
              <w:rPr>
                <w:rFonts w:cs="Arial"/>
                <w:szCs w:val="20"/>
                <w:lang w:eastAsia="sl-SI"/>
              </w:rPr>
              <w:t>NARAVNE VIRE</w:t>
            </w:r>
            <w:r w:rsidRPr="008E3CB7">
              <w:rPr>
                <w:rFonts w:cs="Arial"/>
                <w:szCs w:val="20"/>
                <w:lang w:eastAsia="sl-SI"/>
              </w:rPr>
              <w:t xml:space="preserve"> IN PROSTOR</w:t>
            </w:r>
          </w:p>
        </w:tc>
        <w:tc>
          <w:tcPr>
            <w:tcW w:w="2710" w:type="dxa"/>
            <w:shd w:val="clear" w:color="auto" w:fill="auto"/>
          </w:tcPr>
          <w:p w14:paraId="4E177EC0" w14:textId="19F9916D" w:rsidR="00A06093" w:rsidRPr="008E3CB7" w:rsidRDefault="00A06093" w:rsidP="00A06093">
            <w:pPr>
              <w:spacing w:line="240" w:lineRule="auto"/>
              <w:jc w:val="both"/>
              <w:rPr>
                <w:rFonts w:cs="Arial"/>
                <w:b/>
                <w:szCs w:val="20"/>
                <w:lang w:eastAsia="sl-SI"/>
              </w:rPr>
            </w:pPr>
          </w:p>
        </w:tc>
        <w:tc>
          <w:tcPr>
            <w:tcW w:w="2722" w:type="dxa"/>
            <w:shd w:val="clear" w:color="auto" w:fill="auto"/>
          </w:tcPr>
          <w:p w14:paraId="76665EB1" w14:textId="77777777" w:rsidR="00A06093" w:rsidRPr="008E3CB7" w:rsidRDefault="00A06093" w:rsidP="00A06093">
            <w:pPr>
              <w:spacing w:line="240" w:lineRule="auto"/>
              <w:jc w:val="both"/>
              <w:rPr>
                <w:rFonts w:cs="Arial"/>
                <w:b/>
                <w:szCs w:val="20"/>
                <w:lang w:eastAsia="sl-SI"/>
              </w:rPr>
            </w:pPr>
          </w:p>
        </w:tc>
      </w:tr>
      <w:tr w:rsidR="00A06093" w:rsidRPr="008E3CB7" w14:paraId="123D91D1" w14:textId="77777777" w:rsidTr="00C22248">
        <w:tc>
          <w:tcPr>
            <w:tcW w:w="4061" w:type="dxa"/>
            <w:shd w:val="clear" w:color="auto" w:fill="auto"/>
          </w:tcPr>
          <w:p w14:paraId="0295BDA5" w14:textId="77777777" w:rsidR="00A06093" w:rsidRPr="008E3CB7" w:rsidRDefault="00A06093" w:rsidP="00A06093">
            <w:pPr>
              <w:spacing w:line="240" w:lineRule="auto"/>
              <w:jc w:val="both"/>
              <w:rPr>
                <w:rFonts w:cs="Arial"/>
                <w:szCs w:val="20"/>
                <w:lang w:eastAsia="sl-SI"/>
              </w:rPr>
            </w:pPr>
            <w:r w:rsidRPr="008E3CB7">
              <w:rPr>
                <w:rFonts w:cs="Arial"/>
                <w:szCs w:val="20"/>
                <w:lang w:eastAsia="sl-SI"/>
              </w:rPr>
              <w:t>Drugi javni viri (navedite)</w:t>
            </w:r>
          </w:p>
        </w:tc>
        <w:tc>
          <w:tcPr>
            <w:tcW w:w="2710" w:type="dxa"/>
            <w:shd w:val="clear" w:color="auto" w:fill="auto"/>
          </w:tcPr>
          <w:p w14:paraId="45991CA3" w14:textId="77777777" w:rsidR="00A06093" w:rsidRPr="008E3CB7" w:rsidRDefault="00A06093" w:rsidP="00A06093">
            <w:pPr>
              <w:spacing w:line="240" w:lineRule="auto"/>
              <w:jc w:val="both"/>
              <w:rPr>
                <w:rFonts w:cs="Arial"/>
                <w:b/>
                <w:szCs w:val="20"/>
                <w:lang w:eastAsia="sl-SI"/>
              </w:rPr>
            </w:pPr>
          </w:p>
        </w:tc>
        <w:tc>
          <w:tcPr>
            <w:tcW w:w="2722" w:type="dxa"/>
            <w:shd w:val="clear" w:color="auto" w:fill="auto"/>
          </w:tcPr>
          <w:p w14:paraId="1DEC6DD0" w14:textId="77777777" w:rsidR="00A06093" w:rsidRPr="008E3CB7" w:rsidRDefault="00A06093" w:rsidP="00A06093">
            <w:pPr>
              <w:spacing w:line="240" w:lineRule="auto"/>
              <w:jc w:val="both"/>
              <w:rPr>
                <w:rFonts w:cs="Arial"/>
                <w:b/>
                <w:szCs w:val="20"/>
                <w:lang w:eastAsia="sl-SI"/>
              </w:rPr>
            </w:pPr>
          </w:p>
        </w:tc>
      </w:tr>
      <w:tr w:rsidR="00A06093" w:rsidRPr="008E3CB7" w14:paraId="1E30BBCC" w14:textId="77777777" w:rsidTr="00C22248">
        <w:tc>
          <w:tcPr>
            <w:tcW w:w="4061" w:type="dxa"/>
            <w:shd w:val="clear" w:color="auto" w:fill="auto"/>
          </w:tcPr>
          <w:p w14:paraId="5F0FBCD1" w14:textId="77777777" w:rsidR="00A06093" w:rsidRPr="008E3CB7" w:rsidRDefault="00A06093" w:rsidP="00A06093">
            <w:pPr>
              <w:spacing w:line="240" w:lineRule="auto"/>
              <w:ind w:left="708"/>
              <w:jc w:val="both"/>
              <w:rPr>
                <w:rFonts w:cs="Arial"/>
                <w:b/>
                <w:szCs w:val="20"/>
                <w:lang w:eastAsia="sl-SI"/>
              </w:rPr>
            </w:pPr>
          </w:p>
        </w:tc>
        <w:tc>
          <w:tcPr>
            <w:tcW w:w="2710" w:type="dxa"/>
            <w:shd w:val="clear" w:color="auto" w:fill="auto"/>
          </w:tcPr>
          <w:p w14:paraId="79CB791C" w14:textId="77777777" w:rsidR="00A06093" w:rsidRPr="008E3CB7" w:rsidRDefault="00A06093" w:rsidP="00A06093">
            <w:pPr>
              <w:spacing w:line="240" w:lineRule="auto"/>
              <w:jc w:val="both"/>
              <w:rPr>
                <w:rFonts w:cs="Arial"/>
                <w:b/>
                <w:szCs w:val="20"/>
                <w:lang w:eastAsia="sl-SI"/>
              </w:rPr>
            </w:pPr>
          </w:p>
        </w:tc>
        <w:tc>
          <w:tcPr>
            <w:tcW w:w="2722" w:type="dxa"/>
            <w:shd w:val="clear" w:color="auto" w:fill="auto"/>
          </w:tcPr>
          <w:p w14:paraId="0DF2298D" w14:textId="77777777" w:rsidR="00A06093" w:rsidRPr="008E3CB7" w:rsidRDefault="00A06093" w:rsidP="00A06093">
            <w:pPr>
              <w:spacing w:line="240" w:lineRule="auto"/>
              <w:jc w:val="both"/>
              <w:rPr>
                <w:rFonts w:cs="Arial"/>
                <w:b/>
                <w:szCs w:val="20"/>
                <w:lang w:eastAsia="sl-SI"/>
              </w:rPr>
            </w:pPr>
          </w:p>
        </w:tc>
      </w:tr>
      <w:tr w:rsidR="00A06093" w:rsidRPr="008E3CB7" w14:paraId="724A7D2A" w14:textId="77777777" w:rsidTr="00C22248">
        <w:tc>
          <w:tcPr>
            <w:tcW w:w="4061" w:type="dxa"/>
            <w:shd w:val="clear" w:color="auto" w:fill="auto"/>
          </w:tcPr>
          <w:p w14:paraId="4EA15614" w14:textId="77777777" w:rsidR="00A06093" w:rsidRPr="008E3CB7" w:rsidRDefault="00A06093" w:rsidP="00A06093">
            <w:pPr>
              <w:spacing w:line="240" w:lineRule="auto"/>
              <w:ind w:left="708"/>
              <w:jc w:val="both"/>
              <w:rPr>
                <w:rFonts w:cs="Arial"/>
                <w:b/>
                <w:szCs w:val="20"/>
                <w:lang w:eastAsia="sl-SI"/>
              </w:rPr>
            </w:pPr>
          </w:p>
        </w:tc>
        <w:tc>
          <w:tcPr>
            <w:tcW w:w="2710" w:type="dxa"/>
            <w:shd w:val="clear" w:color="auto" w:fill="auto"/>
          </w:tcPr>
          <w:p w14:paraId="1E70165C" w14:textId="77777777" w:rsidR="00A06093" w:rsidRPr="008E3CB7" w:rsidRDefault="00A06093" w:rsidP="00A06093">
            <w:pPr>
              <w:spacing w:line="240" w:lineRule="auto"/>
              <w:jc w:val="both"/>
              <w:rPr>
                <w:rFonts w:cs="Arial"/>
                <w:b/>
                <w:szCs w:val="20"/>
                <w:lang w:eastAsia="sl-SI"/>
              </w:rPr>
            </w:pPr>
          </w:p>
        </w:tc>
        <w:tc>
          <w:tcPr>
            <w:tcW w:w="2722" w:type="dxa"/>
            <w:shd w:val="clear" w:color="auto" w:fill="auto"/>
          </w:tcPr>
          <w:p w14:paraId="4D1679C6" w14:textId="77777777" w:rsidR="00A06093" w:rsidRPr="008E3CB7" w:rsidRDefault="00A06093" w:rsidP="00A06093">
            <w:pPr>
              <w:spacing w:line="240" w:lineRule="auto"/>
              <w:jc w:val="both"/>
              <w:rPr>
                <w:rFonts w:cs="Arial"/>
                <w:b/>
                <w:szCs w:val="20"/>
                <w:lang w:eastAsia="sl-SI"/>
              </w:rPr>
            </w:pPr>
          </w:p>
        </w:tc>
      </w:tr>
      <w:tr w:rsidR="00A06093" w:rsidRPr="008E3CB7" w14:paraId="4A4F8C1E" w14:textId="77777777" w:rsidTr="00C22248">
        <w:tc>
          <w:tcPr>
            <w:tcW w:w="4061" w:type="dxa"/>
            <w:shd w:val="clear" w:color="auto" w:fill="auto"/>
          </w:tcPr>
          <w:p w14:paraId="2EB0A51A" w14:textId="77777777" w:rsidR="00A06093" w:rsidRPr="008E3CB7" w:rsidRDefault="00A06093" w:rsidP="00A06093">
            <w:pPr>
              <w:spacing w:line="240" w:lineRule="auto"/>
              <w:ind w:left="708"/>
              <w:jc w:val="both"/>
              <w:rPr>
                <w:rFonts w:cs="Arial"/>
                <w:b/>
                <w:szCs w:val="20"/>
                <w:lang w:eastAsia="sl-SI"/>
              </w:rPr>
            </w:pPr>
          </w:p>
        </w:tc>
        <w:tc>
          <w:tcPr>
            <w:tcW w:w="2710" w:type="dxa"/>
            <w:shd w:val="clear" w:color="auto" w:fill="auto"/>
          </w:tcPr>
          <w:p w14:paraId="49BA9F33" w14:textId="77777777" w:rsidR="00A06093" w:rsidRPr="008E3CB7" w:rsidRDefault="00A06093" w:rsidP="00A06093">
            <w:pPr>
              <w:spacing w:line="240" w:lineRule="auto"/>
              <w:jc w:val="both"/>
              <w:rPr>
                <w:rFonts w:cs="Arial"/>
                <w:b/>
                <w:szCs w:val="20"/>
                <w:lang w:eastAsia="sl-SI"/>
              </w:rPr>
            </w:pPr>
          </w:p>
        </w:tc>
        <w:tc>
          <w:tcPr>
            <w:tcW w:w="2722" w:type="dxa"/>
            <w:shd w:val="clear" w:color="auto" w:fill="auto"/>
          </w:tcPr>
          <w:p w14:paraId="177A4FAE" w14:textId="77777777" w:rsidR="00A06093" w:rsidRPr="008E3CB7" w:rsidRDefault="00A06093" w:rsidP="00A06093">
            <w:pPr>
              <w:spacing w:line="240" w:lineRule="auto"/>
              <w:jc w:val="both"/>
              <w:rPr>
                <w:rFonts w:cs="Arial"/>
                <w:b/>
                <w:szCs w:val="20"/>
                <w:lang w:eastAsia="sl-SI"/>
              </w:rPr>
            </w:pPr>
          </w:p>
        </w:tc>
      </w:tr>
      <w:tr w:rsidR="00A06093" w:rsidRPr="008E3CB7" w14:paraId="31BB6C29" w14:textId="77777777" w:rsidTr="00C22248">
        <w:tc>
          <w:tcPr>
            <w:tcW w:w="4061" w:type="dxa"/>
            <w:shd w:val="clear" w:color="auto" w:fill="auto"/>
          </w:tcPr>
          <w:p w14:paraId="68BF46CB" w14:textId="77777777" w:rsidR="00A06093" w:rsidRPr="008E3CB7" w:rsidRDefault="00A06093" w:rsidP="00A06093">
            <w:pPr>
              <w:spacing w:line="240" w:lineRule="auto"/>
              <w:ind w:left="708"/>
              <w:jc w:val="both"/>
              <w:rPr>
                <w:rFonts w:cs="Arial"/>
                <w:b/>
                <w:szCs w:val="20"/>
                <w:lang w:eastAsia="sl-SI"/>
              </w:rPr>
            </w:pPr>
          </w:p>
        </w:tc>
        <w:tc>
          <w:tcPr>
            <w:tcW w:w="2710" w:type="dxa"/>
            <w:shd w:val="clear" w:color="auto" w:fill="auto"/>
          </w:tcPr>
          <w:p w14:paraId="0D0BC92B" w14:textId="77777777" w:rsidR="00A06093" w:rsidRPr="008E3CB7" w:rsidRDefault="00A06093" w:rsidP="00A06093">
            <w:pPr>
              <w:spacing w:line="240" w:lineRule="auto"/>
              <w:jc w:val="both"/>
              <w:rPr>
                <w:rFonts w:cs="Arial"/>
                <w:b/>
                <w:szCs w:val="20"/>
                <w:lang w:eastAsia="sl-SI"/>
              </w:rPr>
            </w:pPr>
          </w:p>
        </w:tc>
        <w:tc>
          <w:tcPr>
            <w:tcW w:w="2722" w:type="dxa"/>
            <w:shd w:val="clear" w:color="auto" w:fill="auto"/>
          </w:tcPr>
          <w:p w14:paraId="18312DEC" w14:textId="77777777" w:rsidR="00A06093" w:rsidRPr="008E3CB7" w:rsidRDefault="00A06093" w:rsidP="00A06093">
            <w:pPr>
              <w:spacing w:line="240" w:lineRule="auto"/>
              <w:jc w:val="both"/>
              <w:rPr>
                <w:rFonts w:cs="Arial"/>
                <w:b/>
                <w:szCs w:val="20"/>
                <w:lang w:eastAsia="sl-SI"/>
              </w:rPr>
            </w:pPr>
          </w:p>
        </w:tc>
      </w:tr>
      <w:tr w:rsidR="00A06093" w:rsidRPr="008E3CB7" w14:paraId="402A7E40" w14:textId="77777777" w:rsidTr="00C22248">
        <w:tc>
          <w:tcPr>
            <w:tcW w:w="4061" w:type="dxa"/>
            <w:shd w:val="clear" w:color="auto" w:fill="auto"/>
          </w:tcPr>
          <w:p w14:paraId="7E3127EC" w14:textId="77777777" w:rsidR="00A06093" w:rsidRPr="008E3CB7" w:rsidRDefault="00A06093" w:rsidP="00A06093">
            <w:pPr>
              <w:spacing w:line="240" w:lineRule="auto"/>
              <w:jc w:val="both"/>
              <w:rPr>
                <w:rFonts w:cs="Arial"/>
                <w:szCs w:val="20"/>
                <w:lang w:eastAsia="sl-SI"/>
              </w:rPr>
            </w:pPr>
            <w:r w:rsidRPr="008E3CB7">
              <w:rPr>
                <w:rFonts w:cs="Arial"/>
                <w:szCs w:val="20"/>
                <w:lang w:eastAsia="sl-SI"/>
              </w:rPr>
              <w:t>Lastna sredstva</w:t>
            </w:r>
          </w:p>
        </w:tc>
        <w:tc>
          <w:tcPr>
            <w:tcW w:w="2710" w:type="dxa"/>
            <w:shd w:val="clear" w:color="auto" w:fill="auto"/>
          </w:tcPr>
          <w:p w14:paraId="3ED5906E" w14:textId="77777777" w:rsidR="00A06093" w:rsidRPr="008E3CB7" w:rsidRDefault="00A06093" w:rsidP="00A06093">
            <w:pPr>
              <w:spacing w:line="240" w:lineRule="auto"/>
              <w:jc w:val="both"/>
              <w:rPr>
                <w:rFonts w:cs="Arial"/>
                <w:b/>
                <w:szCs w:val="20"/>
                <w:lang w:eastAsia="sl-SI"/>
              </w:rPr>
            </w:pPr>
          </w:p>
        </w:tc>
        <w:tc>
          <w:tcPr>
            <w:tcW w:w="2722" w:type="dxa"/>
            <w:shd w:val="clear" w:color="auto" w:fill="auto"/>
          </w:tcPr>
          <w:p w14:paraId="2212A401" w14:textId="77777777" w:rsidR="00A06093" w:rsidRPr="008E3CB7" w:rsidRDefault="00A06093" w:rsidP="00A06093">
            <w:pPr>
              <w:spacing w:line="240" w:lineRule="auto"/>
              <w:jc w:val="both"/>
              <w:rPr>
                <w:rFonts w:cs="Arial"/>
                <w:b/>
                <w:szCs w:val="20"/>
                <w:lang w:eastAsia="sl-SI"/>
              </w:rPr>
            </w:pPr>
          </w:p>
        </w:tc>
      </w:tr>
      <w:tr w:rsidR="00A06093" w:rsidRPr="008E3CB7" w14:paraId="0F21BA0A" w14:textId="77777777" w:rsidTr="00C22248">
        <w:tc>
          <w:tcPr>
            <w:tcW w:w="4061" w:type="dxa"/>
            <w:shd w:val="clear" w:color="auto" w:fill="auto"/>
          </w:tcPr>
          <w:p w14:paraId="393A2675" w14:textId="77777777" w:rsidR="00A06093" w:rsidRPr="008E3CB7" w:rsidRDefault="00A06093" w:rsidP="00A06093">
            <w:pPr>
              <w:tabs>
                <w:tab w:val="left" w:pos="2964"/>
              </w:tabs>
              <w:spacing w:line="240" w:lineRule="auto"/>
              <w:jc w:val="both"/>
              <w:rPr>
                <w:rFonts w:cs="Arial"/>
                <w:b/>
                <w:szCs w:val="20"/>
                <w:lang w:eastAsia="sl-SI"/>
              </w:rPr>
            </w:pPr>
            <w:r w:rsidRPr="008E3CB7">
              <w:rPr>
                <w:rFonts w:cs="Arial"/>
                <w:b/>
                <w:szCs w:val="20"/>
                <w:lang w:eastAsia="sl-SI"/>
              </w:rPr>
              <w:t xml:space="preserve">SKUPAJ </w:t>
            </w:r>
            <w:r w:rsidRPr="008E3CB7">
              <w:rPr>
                <w:rFonts w:cs="Arial"/>
                <w:b/>
                <w:szCs w:val="20"/>
                <w:lang w:eastAsia="sl-SI"/>
              </w:rPr>
              <w:tab/>
            </w:r>
          </w:p>
        </w:tc>
        <w:tc>
          <w:tcPr>
            <w:tcW w:w="2710" w:type="dxa"/>
            <w:shd w:val="clear" w:color="auto" w:fill="auto"/>
          </w:tcPr>
          <w:p w14:paraId="06E21BBE" w14:textId="77777777" w:rsidR="00A06093" w:rsidRPr="008E3CB7" w:rsidRDefault="00A06093" w:rsidP="00A06093">
            <w:pPr>
              <w:spacing w:line="240" w:lineRule="auto"/>
              <w:jc w:val="both"/>
              <w:rPr>
                <w:rFonts w:cs="Arial"/>
                <w:b/>
                <w:szCs w:val="20"/>
                <w:lang w:eastAsia="sl-SI"/>
              </w:rPr>
            </w:pPr>
          </w:p>
        </w:tc>
        <w:tc>
          <w:tcPr>
            <w:tcW w:w="2722" w:type="dxa"/>
            <w:shd w:val="clear" w:color="auto" w:fill="auto"/>
          </w:tcPr>
          <w:p w14:paraId="2B4EF535" w14:textId="77777777" w:rsidR="00A06093" w:rsidRPr="008E3CB7" w:rsidRDefault="00A06093" w:rsidP="00A06093">
            <w:pPr>
              <w:spacing w:line="240" w:lineRule="auto"/>
              <w:jc w:val="both"/>
              <w:rPr>
                <w:rFonts w:cs="Arial"/>
                <w:b/>
                <w:szCs w:val="20"/>
                <w:lang w:eastAsia="sl-SI"/>
              </w:rPr>
            </w:pPr>
            <w:r w:rsidRPr="008E3CB7">
              <w:rPr>
                <w:rFonts w:cs="Arial"/>
                <w:b/>
                <w:szCs w:val="20"/>
                <w:lang w:eastAsia="sl-SI"/>
              </w:rPr>
              <w:t>100%</w:t>
            </w:r>
          </w:p>
        </w:tc>
      </w:tr>
    </w:tbl>
    <w:p w14:paraId="1BEAC590" w14:textId="77777777" w:rsidR="00A06093" w:rsidRDefault="00A06093" w:rsidP="00A06093">
      <w:pPr>
        <w:spacing w:line="240" w:lineRule="auto"/>
        <w:rPr>
          <w:rFonts w:cs="Arial"/>
          <w:b/>
          <w:szCs w:val="20"/>
          <w:lang w:eastAsia="sl-SI"/>
        </w:rPr>
      </w:pPr>
    </w:p>
    <w:p w14:paraId="18A9D412" w14:textId="77777777" w:rsidR="00126B80" w:rsidRDefault="00126B80" w:rsidP="00A06093">
      <w:pPr>
        <w:spacing w:line="240" w:lineRule="auto"/>
        <w:rPr>
          <w:rFonts w:cs="Arial"/>
          <w:b/>
          <w:szCs w:val="20"/>
          <w:lang w:eastAsia="sl-SI"/>
        </w:rPr>
      </w:pPr>
    </w:p>
    <w:p w14:paraId="43B946E1" w14:textId="77777777" w:rsidR="0083763A" w:rsidRDefault="0083763A" w:rsidP="00A06093">
      <w:pPr>
        <w:spacing w:line="240" w:lineRule="auto"/>
        <w:rPr>
          <w:rFonts w:cs="Arial"/>
          <w:b/>
          <w:szCs w:val="20"/>
          <w:lang w:eastAsia="sl-SI"/>
        </w:rPr>
      </w:pPr>
    </w:p>
    <w:p w14:paraId="2E870069" w14:textId="77777777" w:rsidR="0083763A" w:rsidRDefault="0083763A" w:rsidP="00A06093">
      <w:pPr>
        <w:spacing w:line="240" w:lineRule="auto"/>
        <w:rPr>
          <w:rFonts w:cs="Arial"/>
          <w:b/>
          <w:szCs w:val="20"/>
          <w:lang w:eastAsia="sl-SI"/>
        </w:rPr>
      </w:pPr>
    </w:p>
    <w:tbl>
      <w:tblPr>
        <w:tblStyle w:val="Tabelamrea4"/>
        <w:tblW w:w="9493" w:type="dxa"/>
        <w:tblLook w:val="04A0" w:firstRow="1" w:lastRow="0" w:firstColumn="1" w:lastColumn="0" w:noHBand="0" w:noVBand="1"/>
      </w:tblPr>
      <w:tblGrid>
        <w:gridCol w:w="3964"/>
        <w:gridCol w:w="3402"/>
        <w:gridCol w:w="2127"/>
      </w:tblGrid>
      <w:tr w:rsidR="00BD5C04" w:rsidRPr="008E3CB7" w14:paraId="653F8BD9" w14:textId="77777777" w:rsidTr="00C22248">
        <w:tc>
          <w:tcPr>
            <w:tcW w:w="9493" w:type="dxa"/>
            <w:gridSpan w:val="3"/>
            <w:shd w:val="clear" w:color="auto" w:fill="D9D9D9" w:themeFill="background1" w:themeFillShade="D9"/>
          </w:tcPr>
          <w:p w14:paraId="50142F36" w14:textId="7541CEBF" w:rsidR="00BD5C04" w:rsidRPr="008E3CB7" w:rsidRDefault="00BD5C04" w:rsidP="00DE6E95">
            <w:pPr>
              <w:spacing w:line="240" w:lineRule="auto"/>
              <w:rPr>
                <w:rFonts w:cs="Arial"/>
                <w:b/>
                <w:bCs/>
                <w:sz w:val="20"/>
                <w:szCs w:val="20"/>
                <w:lang w:eastAsia="sl-SI"/>
              </w:rPr>
            </w:pPr>
            <w:r w:rsidRPr="008E3CB7">
              <w:rPr>
                <w:rFonts w:cs="Arial"/>
                <w:b/>
                <w:bCs/>
                <w:sz w:val="20"/>
                <w:szCs w:val="20"/>
                <w:lang w:eastAsia="sl-SI"/>
              </w:rPr>
              <w:lastRenderedPageBreak/>
              <w:t>2.2. SKUPNA PREGLEDNICA – glede na kategorije stroškov in vire financiranja</w:t>
            </w:r>
          </w:p>
          <w:p w14:paraId="316405CE" w14:textId="77777777" w:rsidR="00BD5C04" w:rsidRPr="008E3CB7" w:rsidRDefault="00BD5C04" w:rsidP="00DE6E95">
            <w:pPr>
              <w:spacing w:line="240" w:lineRule="auto"/>
              <w:rPr>
                <w:rFonts w:cs="Arial"/>
                <w:sz w:val="20"/>
                <w:szCs w:val="20"/>
              </w:rPr>
            </w:pPr>
          </w:p>
        </w:tc>
      </w:tr>
      <w:tr w:rsidR="00BD5C04" w:rsidRPr="008E3CB7" w14:paraId="76750A73" w14:textId="77777777" w:rsidTr="00C22248">
        <w:tc>
          <w:tcPr>
            <w:tcW w:w="3964" w:type="dxa"/>
            <w:shd w:val="clear" w:color="auto" w:fill="F2F2F2" w:themeFill="background1" w:themeFillShade="F2"/>
          </w:tcPr>
          <w:p w14:paraId="51E4DFC5" w14:textId="77777777" w:rsidR="00BD5C04" w:rsidRPr="008E3CB7" w:rsidRDefault="00BD5C04" w:rsidP="00DE6E95">
            <w:pPr>
              <w:spacing w:line="240" w:lineRule="auto"/>
              <w:jc w:val="center"/>
              <w:rPr>
                <w:rFonts w:cs="Arial"/>
                <w:b/>
                <w:sz w:val="20"/>
                <w:szCs w:val="20"/>
              </w:rPr>
            </w:pPr>
            <w:r w:rsidRPr="008E3CB7">
              <w:rPr>
                <w:rFonts w:cs="Arial"/>
                <w:b/>
                <w:sz w:val="20"/>
                <w:szCs w:val="20"/>
              </w:rPr>
              <w:t>Vrsta stroška</w:t>
            </w:r>
          </w:p>
        </w:tc>
        <w:tc>
          <w:tcPr>
            <w:tcW w:w="3402" w:type="dxa"/>
            <w:shd w:val="clear" w:color="auto" w:fill="F2F2F2" w:themeFill="background1" w:themeFillShade="F2"/>
          </w:tcPr>
          <w:p w14:paraId="54695D89" w14:textId="7CB94A3B" w:rsidR="00BD5C04" w:rsidRPr="008E3CB7" w:rsidRDefault="00BD5C04" w:rsidP="00DE6E95">
            <w:pPr>
              <w:spacing w:line="240" w:lineRule="auto"/>
              <w:jc w:val="center"/>
              <w:rPr>
                <w:rFonts w:cs="Arial"/>
                <w:b/>
                <w:sz w:val="20"/>
                <w:szCs w:val="20"/>
              </w:rPr>
            </w:pPr>
            <w:r w:rsidRPr="008E3CB7">
              <w:rPr>
                <w:rFonts w:cs="Arial"/>
                <w:b/>
                <w:sz w:val="20"/>
                <w:szCs w:val="20"/>
              </w:rPr>
              <w:t>Višina stroška, ki ga sofinanciranja M</w:t>
            </w:r>
            <w:r w:rsidR="00343A13" w:rsidRPr="008E3CB7">
              <w:rPr>
                <w:rFonts w:cs="Arial"/>
                <w:b/>
                <w:sz w:val="20"/>
                <w:szCs w:val="20"/>
              </w:rPr>
              <w:t>NVP</w:t>
            </w:r>
            <w:r w:rsidRPr="008E3CB7">
              <w:rPr>
                <w:rFonts w:cs="Arial"/>
                <w:b/>
                <w:sz w:val="20"/>
                <w:szCs w:val="20"/>
              </w:rPr>
              <w:t xml:space="preserve"> (EUR)</w:t>
            </w:r>
          </w:p>
          <w:p w14:paraId="693629DB" w14:textId="77777777" w:rsidR="00BD5C04" w:rsidRPr="008E3CB7" w:rsidRDefault="00BD5C04" w:rsidP="00DE6E95">
            <w:pPr>
              <w:spacing w:line="240" w:lineRule="auto"/>
              <w:jc w:val="center"/>
              <w:rPr>
                <w:rFonts w:cs="Arial"/>
                <w:b/>
                <w:sz w:val="20"/>
                <w:szCs w:val="20"/>
              </w:rPr>
            </w:pPr>
          </w:p>
        </w:tc>
        <w:tc>
          <w:tcPr>
            <w:tcW w:w="2127" w:type="dxa"/>
            <w:shd w:val="clear" w:color="auto" w:fill="F2F2F2" w:themeFill="background1" w:themeFillShade="F2"/>
          </w:tcPr>
          <w:p w14:paraId="5DF0B5A3" w14:textId="77777777" w:rsidR="00BD5C04" w:rsidRPr="008E3CB7" w:rsidRDefault="00BD5C04" w:rsidP="00DE6E95">
            <w:pPr>
              <w:spacing w:line="240" w:lineRule="auto"/>
              <w:jc w:val="center"/>
              <w:rPr>
                <w:rFonts w:cs="Arial"/>
                <w:b/>
                <w:sz w:val="20"/>
                <w:szCs w:val="20"/>
              </w:rPr>
            </w:pPr>
            <w:r w:rsidRPr="008E3CB7">
              <w:rPr>
                <w:rFonts w:cs="Arial"/>
                <w:b/>
                <w:sz w:val="20"/>
                <w:szCs w:val="20"/>
              </w:rPr>
              <w:t>Višina drugih virov sofinanciranja (EUR)</w:t>
            </w:r>
          </w:p>
        </w:tc>
      </w:tr>
      <w:tr w:rsidR="00BD5C04" w:rsidRPr="008E3CB7" w14:paraId="4FE97284" w14:textId="77777777" w:rsidTr="00C22248">
        <w:tc>
          <w:tcPr>
            <w:tcW w:w="9493" w:type="dxa"/>
            <w:gridSpan w:val="3"/>
            <w:shd w:val="clear" w:color="auto" w:fill="F2F2F2" w:themeFill="background1" w:themeFillShade="F2"/>
            <w:vAlign w:val="center"/>
          </w:tcPr>
          <w:p w14:paraId="031ECEA0" w14:textId="284887A4" w:rsidR="00BD5C04" w:rsidRPr="008E3CB7" w:rsidRDefault="00BD5C04" w:rsidP="00DE6E95">
            <w:pPr>
              <w:numPr>
                <w:ilvl w:val="0"/>
                <w:numId w:val="37"/>
              </w:numPr>
              <w:spacing w:line="240" w:lineRule="auto"/>
              <w:contextualSpacing/>
              <w:rPr>
                <w:rFonts w:cs="Arial"/>
                <w:b/>
                <w:bCs/>
                <w:sz w:val="20"/>
                <w:szCs w:val="20"/>
                <w:lang w:eastAsia="sl-SI"/>
              </w:rPr>
            </w:pPr>
            <w:r w:rsidRPr="008E3CB7">
              <w:rPr>
                <w:rFonts w:cs="Arial"/>
                <w:b/>
                <w:bCs/>
                <w:sz w:val="20"/>
                <w:szCs w:val="20"/>
                <w:lang w:eastAsia="sl-SI"/>
              </w:rPr>
              <w:t>Stroški, ki so predmet sofinanciranja M</w:t>
            </w:r>
            <w:r w:rsidR="00824976" w:rsidRPr="008E3CB7">
              <w:rPr>
                <w:rFonts w:cs="Arial"/>
                <w:b/>
                <w:bCs/>
                <w:sz w:val="20"/>
                <w:szCs w:val="20"/>
                <w:lang w:eastAsia="sl-SI"/>
              </w:rPr>
              <w:t>NVP</w:t>
            </w:r>
            <w:r w:rsidRPr="008E3CB7">
              <w:rPr>
                <w:rFonts w:cs="Arial"/>
                <w:b/>
                <w:bCs/>
                <w:sz w:val="20"/>
                <w:szCs w:val="20"/>
                <w:lang w:eastAsia="sl-SI"/>
              </w:rPr>
              <w:t xml:space="preserve"> in spadajo v kategorijo upravičenih stroškov</w:t>
            </w:r>
          </w:p>
        </w:tc>
      </w:tr>
      <w:tr w:rsidR="00BD5C04" w:rsidRPr="008E3CB7" w14:paraId="595CE1CD" w14:textId="77777777" w:rsidTr="00C22248">
        <w:tc>
          <w:tcPr>
            <w:tcW w:w="3964" w:type="dxa"/>
            <w:vAlign w:val="bottom"/>
          </w:tcPr>
          <w:p w14:paraId="49DB1A1B" w14:textId="77777777" w:rsidR="00BD5C04" w:rsidRPr="008E3CB7" w:rsidRDefault="00BD5C04" w:rsidP="00DE6E95">
            <w:pPr>
              <w:spacing w:line="240" w:lineRule="auto"/>
              <w:rPr>
                <w:rFonts w:cs="Arial"/>
                <w:color w:val="000000"/>
                <w:sz w:val="20"/>
                <w:szCs w:val="20"/>
                <w:lang w:eastAsia="sl-SI"/>
              </w:rPr>
            </w:pPr>
            <w:r w:rsidRPr="008E3CB7">
              <w:rPr>
                <w:rFonts w:cs="Arial"/>
                <w:color w:val="000000"/>
                <w:sz w:val="20"/>
                <w:szCs w:val="20"/>
                <w:lang w:eastAsia="sl-SI"/>
              </w:rPr>
              <w:t>Stroški dela zaposlenih na projektu</w:t>
            </w:r>
          </w:p>
        </w:tc>
        <w:tc>
          <w:tcPr>
            <w:tcW w:w="3402" w:type="dxa"/>
          </w:tcPr>
          <w:p w14:paraId="75855AB7" w14:textId="77777777" w:rsidR="00BD5C04" w:rsidRPr="008E3CB7" w:rsidRDefault="00BD5C04" w:rsidP="00DE6E95">
            <w:pPr>
              <w:spacing w:line="240" w:lineRule="auto"/>
              <w:rPr>
                <w:rFonts w:cs="Arial"/>
                <w:sz w:val="20"/>
                <w:szCs w:val="20"/>
              </w:rPr>
            </w:pPr>
          </w:p>
        </w:tc>
        <w:tc>
          <w:tcPr>
            <w:tcW w:w="2127" w:type="dxa"/>
          </w:tcPr>
          <w:p w14:paraId="17F627AD" w14:textId="77777777" w:rsidR="00BD5C04" w:rsidRPr="008E3CB7" w:rsidRDefault="00BD5C04" w:rsidP="00DE6E95">
            <w:pPr>
              <w:spacing w:line="240" w:lineRule="auto"/>
              <w:rPr>
                <w:rFonts w:cs="Arial"/>
                <w:sz w:val="20"/>
                <w:szCs w:val="20"/>
              </w:rPr>
            </w:pPr>
          </w:p>
        </w:tc>
      </w:tr>
      <w:tr w:rsidR="00BD5C04" w:rsidRPr="008E3CB7" w14:paraId="0B411529" w14:textId="77777777" w:rsidTr="00C22248">
        <w:tc>
          <w:tcPr>
            <w:tcW w:w="3964" w:type="dxa"/>
            <w:vAlign w:val="bottom"/>
          </w:tcPr>
          <w:p w14:paraId="5B4F5A06" w14:textId="77777777" w:rsidR="00BD5C04" w:rsidRPr="008E3CB7" w:rsidRDefault="00BD5C04" w:rsidP="00DE6E95">
            <w:pPr>
              <w:spacing w:line="240" w:lineRule="auto"/>
              <w:rPr>
                <w:rFonts w:cs="Arial"/>
                <w:sz w:val="20"/>
                <w:szCs w:val="20"/>
                <w:lang w:eastAsia="sl-SI"/>
              </w:rPr>
            </w:pPr>
            <w:r w:rsidRPr="008E3CB7">
              <w:rPr>
                <w:rFonts w:cs="Arial"/>
                <w:sz w:val="20"/>
                <w:szCs w:val="20"/>
                <w:lang w:eastAsia="sl-SI"/>
              </w:rPr>
              <w:t>Stroški zunanjih izvajalcev</w:t>
            </w:r>
          </w:p>
        </w:tc>
        <w:tc>
          <w:tcPr>
            <w:tcW w:w="3402" w:type="dxa"/>
          </w:tcPr>
          <w:p w14:paraId="0E3D8F3E" w14:textId="77777777" w:rsidR="00BD5C04" w:rsidRPr="008E3CB7" w:rsidRDefault="00BD5C04" w:rsidP="00DE6E95">
            <w:pPr>
              <w:spacing w:line="240" w:lineRule="auto"/>
              <w:rPr>
                <w:rFonts w:cs="Arial"/>
                <w:sz w:val="20"/>
                <w:szCs w:val="20"/>
              </w:rPr>
            </w:pPr>
          </w:p>
        </w:tc>
        <w:tc>
          <w:tcPr>
            <w:tcW w:w="2127" w:type="dxa"/>
          </w:tcPr>
          <w:p w14:paraId="6AAD090D" w14:textId="77777777" w:rsidR="00BD5C04" w:rsidRPr="008E3CB7" w:rsidRDefault="00BD5C04" w:rsidP="00DE6E95">
            <w:pPr>
              <w:spacing w:line="240" w:lineRule="auto"/>
              <w:rPr>
                <w:rFonts w:cs="Arial"/>
                <w:sz w:val="20"/>
                <w:szCs w:val="20"/>
              </w:rPr>
            </w:pPr>
          </w:p>
        </w:tc>
      </w:tr>
      <w:tr w:rsidR="00BD5C04" w:rsidRPr="008E3CB7" w14:paraId="248B82D4" w14:textId="77777777" w:rsidTr="00C22248">
        <w:tc>
          <w:tcPr>
            <w:tcW w:w="3964" w:type="dxa"/>
            <w:vAlign w:val="bottom"/>
          </w:tcPr>
          <w:p w14:paraId="5AD58CC6" w14:textId="77777777" w:rsidR="00BD5C04" w:rsidRPr="008E3CB7" w:rsidRDefault="00BD5C04" w:rsidP="00DE6E95">
            <w:pPr>
              <w:spacing w:line="240" w:lineRule="auto"/>
              <w:rPr>
                <w:rFonts w:cs="Arial"/>
                <w:sz w:val="20"/>
                <w:szCs w:val="20"/>
                <w:lang w:eastAsia="sl-SI"/>
              </w:rPr>
            </w:pPr>
            <w:r w:rsidRPr="008E3CB7">
              <w:rPr>
                <w:rFonts w:cs="Arial"/>
                <w:sz w:val="20"/>
                <w:szCs w:val="20"/>
                <w:lang w:eastAsia="sl-SI"/>
              </w:rPr>
              <w:t xml:space="preserve">Potni stroški </w:t>
            </w:r>
          </w:p>
          <w:p w14:paraId="4D8681B0" w14:textId="77777777" w:rsidR="00BD5C04" w:rsidRPr="008E3CB7" w:rsidRDefault="00BD5C04" w:rsidP="00DE6E95">
            <w:pPr>
              <w:spacing w:line="240" w:lineRule="auto"/>
              <w:rPr>
                <w:rFonts w:cs="Arial"/>
                <w:sz w:val="20"/>
                <w:szCs w:val="20"/>
                <w:lang w:eastAsia="sl-SI"/>
              </w:rPr>
            </w:pPr>
            <w:r w:rsidRPr="008E3CB7">
              <w:rPr>
                <w:rFonts w:cs="Arial"/>
                <w:i/>
                <w:iCs/>
                <w:sz w:val="20"/>
                <w:szCs w:val="20"/>
                <w:lang w:eastAsia="sl-SI"/>
              </w:rPr>
              <w:t>(do višine 10% sofinancirane vrednosti projekta oziroma zaprošenega zneska)</w:t>
            </w:r>
          </w:p>
        </w:tc>
        <w:tc>
          <w:tcPr>
            <w:tcW w:w="3402" w:type="dxa"/>
          </w:tcPr>
          <w:p w14:paraId="3C2A1D25" w14:textId="77777777" w:rsidR="00BD5C04" w:rsidRPr="008E3CB7" w:rsidRDefault="00BD5C04" w:rsidP="00DE6E95">
            <w:pPr>
              <w:spacing w:line="240" w:lineRule="auto"/>
              <w:rPr>
                <w:rFonts w:cs="Arial"/>
                <w:sz w:val="20"/>
                <w:szCs w:val="20"/>
              </w:rPr>
            </w:pPr>
          </w:p>
        </w:tc>
        <w:tc>
          <w:tcPr>
            <w:tcW w:w="2127" w:type="dxa"/>
          </w:tcPr>
          <w:p w14:paraId="36ACF6F9" w14:textId="77777777" w:rsidR="00BD5C04" w:rsidRPr="008E3CB7" w:rsidRDefault="00BD5C04" w:rsidP="00DE6E95">
            <w:pPr>
              <w:spacing w:line="240" w:lineRule="auto"/>
              <w:rPr>
                <w:rFonts w:cs="Arial"/>
                <w:sz w:val="20"/>
                <w:szCs w:val="20"/>
              </w:rPr>
            </w:pPr>
          </w:p>
        </w:tc>
      </w:tr>
      <w:tr w:rsidR="00BD5C04" w:rsidRPr="008E3CB7" w14:paraId="05B7BED0" w14:textId="77777777" w:rsidTr="00C22248">
        <w:tc>
          <w:tcPr>
            <w:tcW w:w="3964" w:type="dxa"/>
            <w:vAlign w:val="bottom"/>
          </w:tcPr>
          <w:p w14:paraId="1726C6BA" w14:textId="77777777" w:rsidR="00BD5C04" w:rsidRPr="008E3CB7" w:rsidRDefault="00BD5C04" w:rsidP="00DE6E95">
            <w:pPr>
              <w:spacing w:line="240" w:lineRule="auto"/>
              <w:rPr>
                <w:rFonts w:cs="Arial"/>
                <w:sz w:val="20"/>
                <w:szCs w:val="20"/>
                <w:lang w:eastAsia="sl-SI"/>
              </w:rPr>
            </w:pPr>
            <w:r w:rsidRPr="008E3CB7">
              <w:rPr>
                <w:rFonts w:cs="Arial"/>
                <w:sz w:val="20"/>
                <w:szCs w:val="20"/>
                <w:lang w:eastAsia="sl-SI"/>
              </w:rPr>
              <w:t>Materialni stroški</w:t>
            </w:r>
          </w:p>
        </w:tc>
        <w:tc>
          <w:tcPr>
            <w:tcW w:w="3402" w:type="dxa"/>
          </w:tcPr>
          <w:p w14:paraId="45A27A87" w14:textId="77777777" w:rsidR="00BD5C04" w:rsidRPr="008E3CB7" w:rsidRDefault="00BD5C04" w:rsidP="00DE6E95">
            <w:pPr>
              <w:spacing w:line="240" w:lineRule="auto"/>
              <w:rPr>
                <w:rFonts w:cs="Arial"/>
                <w:sz w:val="20"/>
                <w:szCs w:val="20"/>
              </w:rPr>
            </w:pPr>
          </w:p>
        </w:tc>
        <w:tc>
          <w:tcPr>
            <w:tcW w:w="2127" w:type="dxa"/>
          </w:tcPr>
          <w:p w14:paraId="05436649" w14:textId="77777777" w:rsidR="00BD5C04" w:rsidRPr="008E3CB7" w:rsidRDefault="00BD5C04" w:rsidP="00DE6E95">
            <w:pPr>
              <w:spacing w:line="240" w:lineRule="auto"/>
              <w:rPr>
                <w:rFonts w:cs="Arial"/>
                <w:sz w:val="20"/>
                <w:szCs w:val="20"/>
              </w:rPr>
            </w:pPr>
          </w:p>
        </w:tc>
      </w:tr>
      <w:tr w:rsidR="00BD5C04" w:rsidRPr="008E3CB7" w14:paraId="62C24C64" w14:textId="77777777" w:rsidTr="00C22248">
        <w:tc>
          <w:tcPr>
            <w:tcW w:w="9493" w:type="dxa"/>
            <w:gridSpan w:val="3"/>
            <w:shd w:val="clear" w:color="auto" w:fill="FFFFFF" w:themeFill="background1"/>
          </w:tcPr>
          <w:p w14:paraId="751FDF31" w14:textId="77777777" w:rsidR="00BD5C04" w:rsidRPr="008E3CB7" w:rsidRDefault="00BD5C04" w:rsidP="00DE6E95">
            <w:pPr>
              <w:numPr>
                <w:ilvl w:val="0"/>
                <w:numId w:val="37"/>
              </w:numPr>
              <w:spacing w:line="240" w:lineRule="auto"/>
              <w:contextualSpacing/>
              <w:rPr>
                <w:rFonts w:cs="Arial"/>
                <w:b/>
                <w:sz w:val="20"/>
                <w:szCs w:val="20"/>
              </w:rPr>
            </w:pPr>
            <w:r w:rsidRPr="008E3CB7">
              <w:rPr>
                <w:rFonts w:cs="Arial"/>
                <w:b/>
                <w:sz w:val="20"/>
                <w:szCs w:val="20"/>
              </w:rPr>
              <w:t>Drugi stroški (neupravičeni stroški in stroški, financirani izključno iz drugih virov)</w:t>
            </w:r>
          </w:p>
        </w:tc>
      </w:tr>
      <w:tr w:rsidR="00BD5C04" w:rsidRPr="008E3CB7" w14:paraId="5FB9F48F" w14:textId="77777777" w:rsidTr="00C22248">
        <w:tc>
          <w:tcPr>
            <w:tcW w:w="3964" w:type="dxa"/>
          </w:tcPr>
          <w:p w14:paraId="52F98041" w14:textId="77777777" w:rsidR="00BD5C04" w:rsidRPr="008E3CB7" w:rsidRDefault="00BD5C04" w:rsidP="00DE6E95">
            <w:pPr>
              <w:spacing w:line="240" w:lineRule="auto"/>
              <w:rPr>
                <w:rFonts w:cs="Arial"/>
                <w:sz w:val="20"/>
                <w:szCs w:val="20"/>
              </w:rPr>
            </w:pPr>
          </w:p>
        </w:tc>
        <w:tc>
          <w:tcPr>
            <w:tcW w:w="3402" w:type="dxa"/>
            <w:shd w:val="pct20" w:color="auto" w:fill="D9D9D9" w:themeFill="background1" w:themeFillShade="D9"/>
          </w:tcPr>
          <w:p w14:paraId="48BA14FB" w14:textId="77777777" w:rsidR="00BD5C04" w:rsidRPr="008E3CB7" w:rsidRDefault="00BD5C04" w:rsidP="00DE6E95">
            <w:pPr>
              <w:spacing w:line="240" w:lineRule="auto"/>
              <w:rPr>
                <w:rFonts w:cs="Arial"/>
                <w:sz w:val="20"/>
                <w:szCs w:val="20"/>
              </w:rPr>
            </w:pPr>
          </w:p>
        </w:tc>
        <w:tc>
          <w:tcPr>
            <w:tcW w:w="2127" w:type="dxa"/>
          </w:tcPr>
          <w:p w14:paraId="25C3B315" w14:textId="77777777" w:rsidR="00BD5C04" w:rsidRPr="008E3CB7" w:rsidRDefault="00BD5C04" w:rsidP="00DE6E95">
            <w:pPr>
              <w:spacing w:line="240" w:lineRule="auto"/>
              <w:rPr>
                <w:rFonts w:cs="Arial"/>
                <w:sz w:val="20"/>
                <w:szCs w:val="20"/>
              </w:rPr>
            </w:pPr>
          </w:p>
        </w:tc>
      </w:tr>
      <w:tr w:rsidR="00BD5C04" w:rsidRPr="008E3CB7" w14:paraId="3AAA8D38" w14:textId="77777777" w:rsidTr="00C22248">
        <w:tc>
          <w:tcPr>
            <w:tcW w:w="3964" w:type="dxa"/>
          </w:tcPr>
          <w:p w14:paraId="7BE7FA2C" w14:textId="77777777" w:rsidR="00BD5C04" w:rsidRPr="008E3CB7" w:rsidRDefault="00BD5C04" w:rsidP="00DE6E95">
            <w:pPr>
              <w:spacing w:line="240" w:lineRule="auto"/>
              <w:rPr>
                <w:rFonts w:cs="Arial"/>
                <w:sz w:val="20"/>
                <w:szCs w:val="20"/>
              </w:rPr>
            </w:pPr>
          </w:p>
        </w:tc>
        <w:tc>
          <w:tcPr>
            <w:tcW w:w="3402" w:type="dxa"/>
            <w:shd w:val="pct20" w:color="auto" w:fill="D9D9D9" w:themeFill="background1" w:themeFillShade="D9"/>
          </w:tcPr>
          <w:p w14:paraId="0D755D3A" w14:textId="77777777" w:rsidR="00BD5C04" w:rsidRPr="008E3CB7" w:rsidRDefault="00BD5C04" w:rsidP="00DE6E95">
            <w:pPr>
              <w:spacing w:line="240" w:lineRule="auto"/>
              <w:rPr>
                <w:rFonts w:asciiTheme="minorHAnsi" w:hAnsiTheme="minorHAnsi"/>
                <w:sz w:val="20"/>
                <w:szCs w:val="20"/>
              </w:rPr>
            </w:pPr>
          </w:p>
        </w:tc>
        <w:tc>
          <w:tcPr>
            <w:tcW w:w="2127" w:type="dxa"/>
          </w:tcPr>
          <w:p w14:paraId="6A863BA1" w14:textId="77777777" w:rsidR="00BD5C04" w:rsidRPr="008E3CB7" w:rsidRDefault="00BD5C04" w:rsidP="00DE6E95">
            <w:pPr>
              <w:spacing w:line="240" w:lineRule="auto"/>
              <w:rPr>
                <w:rFonts w:cs="Arial"/>
                <w:sz w:val="20"/>
                <w:szCs w:val="20"/>
              </w:rPr>
            </w:pPr>
          </w:p>
        </w:tc>
      </w:tr>
      <w:tr w:rsidR="00BD5C04" w:rsidRPr="008E3CB7" w14:paraId="31481207" w14:textId="77777777" w:rsidTr="00C22248">
        <w:tc>
          <w:tcPr>
            <w:tcW w:w="3964" w:type="dxa"/>
          </w:tcPr>
          <w:p w14:paraId="3BF86F3E" w14:textId="77777777" w:rsidR="00BD5C04" w:rsidRPr="008E3CB7" w:rsidRDefault="00BD5C04" w:rsidP="00DE6E95">
            <w:pPr>
              <w:spacing w:line="240" w:lineRule="auto"/>
              <w:rPr>
                <w:rFonts w:cs="Arial"/>
                <w:sz w:val="20"/>
                <w:szCs w:val="20"/>
              </w:rPr>
            </w:pPr>
          </w:p>
        </w:tc>
        <w:tc>
          <w:tcPr>
            <w:tcW w:w="3402" w:type="dxa"/>
            <w:shd w:val="pct20" w:color="auto" w:fill="D9D9D9" w:themeFill="background1" w:themeFillShade="D9"/>
          </w:tcPr>
          <w:p w14:paraId="44D06574" w14:textId="77777777" w:rsidR="00BD5C04" w:rsidRPr="008E3CB7" w:rsidRDefault="00BD5C04" w:rsidP="00DE6E95">
            <w:pPr>
              <w:spacing w:line="240" w:lineRule="auto"/>
              <w:rPr>
                <w:rFonts w:asciiTheme="minorHAnsi" w:hAnsiTheme="minorHAnsi"/>
                <w:sz w:val="20"/>
                <w:szCs w:val="20"/>
              </w:rPr>
            </w:pPr>
          </w:p>
        </w:tc>
        <w:tc>
          <w:tcPr>
            <w:tcW w:w="2127" w:type="dxa"/>
          </w:tcPr>
          <w:p w14:paraId="09D0FB5F" w14:textId="77777777" w:rsidR="00BD5C04" w:rsidRPr="008E3CB7" w:rsidRDefault="00BD5C04" w:rsidP="00DE6E95">
            <w:pPr>
              <w:spacing w:line="240" w:lineRule="auto"/>
              <w:rPr>
                <w:rFonts w:cs="Arial"/>
                <w:sz w:val="20"/>
                <w:szCs w:val="20"/>
              </w:rPr>
            </w:pPr>
          </w:p>
        </w:tc>
      </w:tr>
      <w:tr w:rsidR="00BD5C04" w:rsidRPr="008E3CB7" w14:paraId="53BD3A6A" w14:textId="77777777" w:rsidTr="00C22248">
        <w:tc>
          <w:tcPr>
            <w:tcW w:w="3964" w:type="dxa"/>
            <w:shd w:val="clear" w:color="auto" w:fill="FFFFFF" w:themeFill="background1"/>
          </w:tcPr>
          <w:p w14:paraId="34E857F5" w14:textId="77777777" w:rsidR="00BD5C04" w:rsidRPr="008E3CB7" w:rsidRDefault="00BD5C04" w:rsidP="00DE6E95">
            <w:pPr>
              <w:spacing w:line="240" w:lineRule="auto"/>
              <w:rPr>
                <w:rFonts w:cs="Arial"/>
                <w:b/>
                <w:sz w:val="20"/>
                <w:szCs w:val="20"/>
              </w:rPr>
            </w:pPr>
            <w:r w:rsidRPr="008E3CB7">
              <w:rPr>
                <w:rFonts w:cs="Arial"/>
                <w:b/>
                <w:sz w:val="20"/>
                <w:szCs w:val="20"/>
              </w:rPr>
              <w:t>SKUPAJ (a)+ b))</w:t>
            </w:r>
          </w:p>
          <w:p w14:paraId="50831B6F" w14:textId="77777777" w:rsidR="00BD5C04" w:rsidRPr="008E3CB7" w:rsidRDefault="00BD5C04" w:rsidP="00DE6E95">
            <w:pPr>
              <w:spacing w:line="240" w:lineRule="auto"/>
              <w:rPr>
                <w:rFonts w:cs="Arial"/>
                <w:b/>
                <w:sz w:val="20"/>
                <w:szCs w:val="20"/>
              </w:rPr>
            </w:pPr>
          </w:p>
        </w:tc>
        <w:tc>
          <w:tcPr>
            <w:tcW w:w="3402" w:type="dxa"/>
            <w:shd w:val="clear" w:color="auto" w:fill="FFFFFF" w:themeFill="background1"/>
          </w:tcPr>
          <w:p w14:paraId="50C04B76" w14:textId="77777777" w:rsidR="00BD5C04" w:rsidRPr="008E3CB7" w:rsidRDefault="00BD5C04" w:rsidP="00DE6E95">
            <w:pPr>
              <w:spacing w:line="240" w:lineRule="auto"/>
              <w:rPr>
                <w:rFonts w:cs="Arial"/>
                <w:b/>
                <w:sz w:val="20"/>
                <w:szCs w:val="20"/>
              </w:rPr>
            </w:pPr>
          </w:p>
        </w:tc>
        <w:tc>
          <w:tcPr>
            <w:tcW w:w="2127" w:type="dxa"/>
            <w:shd w:val="clear" w:color="auto" w:fill="FFFFFF" w:themeFill="background1"/>
          </w:tcPr>
          <w:p w14:paraId="7C1BDB69" w14:textId="77777777" w:rsidR="00BD5C04" w:rsidRPr="008E3CB7" w:rsidRDefault="00BD5C04" w:rsidP="00DE6E95">
            <w:pPr>
              <w:spacing w:line="240" w:lineRule="auto"/>
              <w:rPr>
                <w:rFonts w:cs="Arial"/>
                <w:b/>
                <w:sz w:val="20"/>
                <w:szCs w:val="20"/>
              </w:rPr>
            </w:pPr>
          </w:p>
        </w:tc>
      </w:tr>
    </w:tbl>
    <w:p w14:paraId="259ED65E" w14:textId="77777777" w:rsidR="00126B80" w:rsidRDefault="00126B80" w:rsidP="00A06093">
      <w:pPr>
        <w:spacing w:line="240" w:lineRule="auto"/>
        <w:rPr>
          <w:rFonts w:cs="Arial"/>
          <w:b/>
          <w:szCs w:val="20"/>
          <w:lang w:eastAsia="sl-SI"/>
        </w:rPr>
      </w:pPr>
    </w:p>
    <w:p w14:paraId="45D98E0B" w14:textId="77777777" w:rsidR="00A06093" w:rsidRDefault="00A06093" w:rsidP="00A06093">
      <w:pPr>
        <w:spacing w:line="240" w:lineRule="auto"/>
        <w:rPr>
          <w:rFonts w:cs="Arial"/>
          <w:b/>
          <w:szCs w:val="20"/>
          <w:lang w:eastAsia="sl-SI"/>
        </w:rPr>
      </w:pPr>
    </w:p>
    <w:tbl>
      <w:tblPr>
        <w:tblW w:w="9560" w:type="dxa"/>
        <w:tblInd w:w="-72" w:type="dxa"/>
        <w:tblCellMar>
          <w:left w:w="70" w:type="dxa"/>
          <w:right w:w="70" w:type="dxa"/>
        </w:tblCellMar>
        <w:tblLook w:val="04A0" w:firstRow="1" w:lastRow="0" w:firstColumn="1" w:lastColumn="0" w:noHBand="0" w:noVBand="1"/>
      </w:tblPr>
      <w:tblGrid>
        <w:gridCol w:w="2047"/>
        <w:gridCol w:w="1417"/>
        <w:gridCol w:w="2694"/>
        <w:gridCol w:w="1275"/>
        <w:gridCol w:w="2127"/>
      </w:tblGrid>
      <w:tr w:rsidR="00A06093" w:rsidRPr="008E3CB7" w14:paraId="7DCF05F6" w14:textId="77777777" w:rsidTr="00C22248">
        <w:trPr>
          <w:trHeight w:val="324"/>
        </w:trPr>
        <w:tc>
          <w:tcPr>
            <w:tcW w:w="9560" w:type="dxa"/>
            <w:gridSpan w:val="5"/>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bottom"/>
            <w:hideMark/>
          </w:tcPr>
          <w:p w14:paraId="401DD03E" w14:textId="30469AB9" w:rsidR="00A06093" w:rsidRPr="008E3CB7" w:rsidRDefault="00A06093" w:rsidP="00BD5C04">
            <w:pPr>
              <w:pStyle w:val="Odstavekseznama"/>
              <w:numPr>
                <w:ilvl w:val="1"/>
                <w:numId w:val="6"/>
              </w:numPr>
              <w:spacing w:line="240" w:lineRule="auto"/>
              <w:rPr>
                <w:rFonts w:cs="Arial"/>
                <w:b/>
                <w:bCs/>
                <w:szCs w:val="20"/>
                <w:lang w:eastAsia="sl-SI"/>
              </w:rPr>
            </w:pPr>
            <w:r w:rsidRPr="008E3CB7">
              <w:rPr>
                <w:rFonts w:cs="Arial"/>
                <w:b/>
                <w:bCs/>
                <w:szCs w:val="20"/>
                <w:lang w:eastAsia="sl-SI"/>
              </w:rPr>
              <w:t xml:space="preserve">STROŠKI DELA ZAPOSLENIH NA PROJEKTU (v EUR) </w:t>
            </w:r>
            <w:r w:rsidR="00BD5C04" w:rsidRPr="008E3CB7">
              <w:rPr>
                <w:rFonts w:cs="Arial"/>
                <w:b/>
                <w:bCs/>
                <w:szCs w:val="20"/>
                <w:lang w:eastAsia="sl-SI"/>
              </w:rPr>
              <w:t>–</w:t>
            </w:r>
            <w:r w:rsidRPr="008E3CB7">
              <w:rPr>
                <w:rFonts w:cs="Arial"/>
                <w:b/>
                <w:bCs/>
                <w:szCs w:val="20"/>
                <w:lang w:eastAsia="sl-SI"/>
              </w:rPr>
              <w:t xml:space="preserve"> specifikacija</w:t>
            </w:r>
          </w:p>
          <w:p w14:paraId="462B14F0" w14:textId="687C1E07" w:rsidR="00BD5C04" w:rsidRPr="008E3CB7" w:rsidRDefault="00BD5C04" w:rsidP="00BD5C04">
            <w:pPr>
              <w:pStyle w:val="Odstavekseznama"/>
              <w:spacing w:line="240" w:lineRule="auto"/>
              <w:rPr>
                <w:rFonts w:cs="Arial"/>
                <w:b/>
                <w:bCs/>
                <w:szCs w:val="20"/>
                <w:lang w:eastAsia="sl-SI"/>
              </w:rPr>
            </w:pPr>
            <w:r w:rsidRPr="008E3CB7">
              <w:rPr>
                <w:rFonts w:cs="Arial"/>
                <w:bCs/>
                <w:i/>
                <w:szCs w:val="20"/>
                <w:lang w:eastAsia="sl-SI"/>
              </w:rPr>
              <w:t>(Prikažite stroške, ki so predmet sofinanciranja M</w:t>
            </w:r>
            <w:r w:rsidR="00824976" w:rsidRPr="008E3CB7">
              <w:rPr>
                <w:rFonts w:cs="Arial"/>
                <w:bCs/>
                <w:i/>
                <w:szCs w:val="20"/>
                <w:lang w:eastAsia="sl-SI"/>
              </w:rPr>
              <w:t>NVP</w:t>
            </w:r>
            <w:r w:rsidRPr="008E3CB7">
              <w:rPr>
                <w:rFonts w:cs="Arial"/>
                <w:bCs/>
                <w:i/>
                <w:szCs w:val="20"/>
                <w:lang w:eastAsia="sl-SI"/>
              </w:rPr>
              <w:t xml:space="preserve"> in predložite dokazila)</w:t>
            </w:r>
          </w:p>
        </w:tc>
      </w:tr>
      <w:tr w:rsidR="00A06093" w:rsidRPr="008E3CB7" w14:paraId="258303DA" w14:textId="77777777" w:rsidTr="00C22248">
        <w:trPr>
          <w:trHeight w:val="399"/>
        </w:trPr>
        <w:tc>
          <w:tcPr>
            <w:tcW w:w="6158" w:type="dxa"/>
            <w:gridSpan w:val="3"/>
            <w:tcBorders>
              <w:top w:val="single" w:sz="4" w:space="0" w:color="auto"/>
              <w:left w:val="single" w:sz="4" w:space="0" w:color="auto"/>
              <w:bottom w:val="single" w:sz="4" w:space="0" w:color="auto"/>
              <w:right w:val="single" w:sz="4" w:space="0" w:color="auto"/>
            </w:tcBorders>
            <w:shd w:val="clear" w:color="000000" w:fill="F2F2F2"/>
            <w:hideMark/>
          </w:tcPr>
          <w:p w14:paraId="0A24B937" w14:textId="77777777" w:rsidR="00A06093" w:rsidRPr="008E3CB7" w:rsidRDefault="00A06093" w:rsidP="00A06093">
            <w:pPr>
              <w:spacing w:line="240" w:lineRule="auto"/>
              <w:jc w:val="right"/>
              <w:rPr>
                <w:rFonts w:cs="Arial"/>
                <w:b/>
                <w:bCs/>
                <w:color w:val="000000"/>
                <w:szCs w:val="20"/>
                <w:lang w:eastAsia="sl-SI"/>
              </w:rPr>
            </w:pPr>
            <w:r w:rsidRPr="008E3CB7">
              <w:rPr>
                <w:rFonts w:cs="Arial"/>
                <w:b/>
                <w:bCs/>
                <w:color w:val="000000"/>
                <w:szCs w:val="20"/>
                <w:lang w:eastAsia="sl-SI"/>
              </w:rPr>
              <w:t> </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3DE2166C" w14:textId="3B6982C4" w:rsidR="00A06093" w:rsidRPr="008E3CB7" w:rsidRDefault="00A06093" w:rsidP="00A06093">
            <w:pPr>
              <w:spacing w:line="240" w:lineRule="auto"/>
              <w:jc w:val="center"/>
              <w:rPr>
                <w:rFonts w:cs="Arial"/>
                <w:b/>
                <w:bCs/>
                <w:i/>
                <w:iCs/>
                <w:color w:val="000000"/>
                <w:szCs w:val="20"/>
                <w:lang w:eastAsia="sl-SI"/>
              </w:rPr>
            </w:pPr>
            <w:r w:rsidRPr="008E3CB7">
              <w:rPr>
                <w:rFonts w:cs="Arial"/>
                <w:b/>
                <w:bCs/>
                <w:i/>
                <w:iCs/>
                <w:color w:val="000000"/>
                <w:szCs w:val="20"/>
                <w:lang w:eastAsia="sl-SI"/>
              </w:rPr>
              <w:t>Število delovnih ur x 1</w:t>
            </w:r>
            <w:r w:rsidR="00064EBB">
              <w:rPr>
                <w:rFonts w:cs="Arial"/>
                <w:b/>
                <w:bCs/>
                <w:i/>
                <w:iCs/>
                <w:color w:val="000000"/>
                <w:szCs w:val="20"/>
                <w:lang w:eastAsia="sl-SI"/>
              </w:rPr>
              <w:t>5</w:t>
            </w:r>
            <w:r w:rsidRPr="008E3CB7">
              <w:rPr>
                <w:rFonts w:cs="Arial"/>
                <w:b/>
                <w:bCs/>
                <w:i/>
                <w:iCs/>
                <w:color w:val="000000"/>
                <w:szCs w:val="20"/>
                <w:lang w:eastAsia="sl-SI"/>
              </w:rPr>
              <w:t xml:space="preserve"> EUR</w:t>
            </w:r>
          </w:p>
        </w:tc>
      </w:tr>
      <w:tr w:rsidR="00A06093" w:rsidRPr="008E3CB7" w14:paraId="6FC0E275" w14:textId="77777777" w:rsidTr="00C22248">
        <w:trPr>
          <w:trHeight w:val="1020"/>
        </w:trPr>
        <w:tc>
          <w:tcPr>
            <w:tcW w:w="204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E379B23" w14:textId="77777777" w:rsidR="00A06093" w:rsidRPr="008E3CB7" w:rsidRDefault="00A06093" w:rsidP="00A06093">
            <w:pPr>
              <w:spacing w:line="240" w:lineRule="auto"/>
              <w:jc w:val="center"/>
              <w:rPr>
                <w:rFonts w:cs="Arial"/>
                <w:b/>
                <w:bCs/>
                <w:szCs w:val="20"/>
                <w:lang w:eastAsia="sl-SI"/>
              </w:rPr>
            </w:pPr>
            <w:r w:rsidRPr="008E3CB7">
              <w:rPr>
                <w:rFonts w:cs="Arial"/>
                <w:b/>
                <w:bCs/>
                <w:szCs w:val="20"/>
                <w:lang w:eastAsia="sl-SI"/>
              </w:rPr>
              <w:t>Ime/naziv upravičenca**</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2647587F" w14:textId="77777777" w:rsidR="00A06093" w:rsidRPr="008E3CB7" w:rsidRDefault="00A06093" w:rsidP="00A06093">
            <w:pPr>
              <w:spacing w:line="240" w:lineRule="auto"/>
              <w:jc w:val="center"/>
              <w:rPr>
                <w:rFonts w:cs="Arial"/>
                <w:b/>
                <w:bCs/>
                <w:color w:val="000000"/>
                <w:szCs w:val="20"/>
                <w:lang w:eastAsia="sl-SI"/>
              </w:rPr>
            </w:pPr>
            <w:r w:rsidRPr="008E3CB7">
              <w:rPr>
                <w:rFonts w:cs="Arial"/>
                <w:b/>
                <w:bCs/>
                <w:color w:val="000000"/>
                <w:szCs w:val="20"/>
                <w:lang w:eastAsia="sl-SI"/>
              </w:rPr>
              <w:t>Tip pogodbe (polni / skrajšani delovni čas)</w:t>
            </w:r>
          </w:p>
        </w:tc>
        <w:tc>
          <w:tcPr>
            <w:tcW w:w="2694" w:type="dxa"/>
            <w:tcBorders>
              <w:top w:val="single" w:sz="4" w:space="0" w:color="auto"/>
              <w:left w:val="nil"/>
              <w:bottom w:val="single" w:sz="4" w:space="0" w:color="auto"/>
              <w:right w:val="single" w:sz="4" w:space="0" w:color="auto"/>
            </w:tcBorders>
            <w:shd w:val="clear" w:color="000000" w:fill="F2F2F2"/>
            <w:vAlign w:val="center"/>
            <w:hideMark/>
          </w:tcPr>
          <w:p w14:paraId="1A1ABE41" w14:textId="77777777" w:rsidR="00A06093" w:rsidRPr="008E3CB7" w:rsidRDefault="00A06093" w:rsidP="00A06093">
            <w:pPr>
              <w:spacing w:line="240" w:lineRule="auto"/>
              <w:jc w:val="center"/>
              <w:rPr>
                <w:rFonts w:cs="Arial"/>
                <w:b/>
                <w:bCs/>
                <w:szCs w:val="20"/>
                <w:lang w:eastAsia="sl-SI"/>
              </w:rPr>
            </w:pPr>
            <w:r w:rsidRPr="008E3CB7">
              <w:rPr>
                <w:rFonts w:cs="Arial"/>
                <w:b/>
                <w:bCs/>
                <w:szCs w:val="20"/>
                <w:lang w:eastAsia="sl-SI"/>
              </w:rPr>
              <w:t>Vloga zaposlenega v projektu</w:t>
            </w: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14:paraId="0F018D59" w14:textId="77777777" w:rsidR="00A06093" w:rsidRPr="008E3CB7" w:rsidRDefault="00A06093" w:rsidP="00A06093">
            <w:pPr>
              <w:spacing w:line="240" w:lineRule="auto"/>
              <w:jc w:val="center"/>
              <w:rPr>
                <w:rFonts w:cs="Arial"/>
                <w:b/>
                <w:bCs/>
                <w:color w:val="000000"/>
                <w:szCs w:val="20"/>
                <w:lang w:eastAsia="sl-SI"/>
              </w:rPr>
            </w:pPr>
            <w:r w:rsidRPr="008E3CB7">
              <w:rPr>
                <w:rFonts w:cs="Arial"/>
                <w:b/>
                <w:bCs/>
                <w:color w:val="000000"/>
                <w:szCs w:val="20"/>
                <w:lang w:eastAsia="sl-SI"/>
              </w:rPr>
              <w:t>Število delovnih ur</w:t>
            </w:r>
          </w:p>
        </w:tc>
        <w:tc>
          <w:tcPr>
            <w:tcW w:w="2127" w:type="dxa"/>
            <w:tcBorders>
              <w:top w:val="single" w:sz="4" w:space="0" w:color="auto"/>
              <w:left w:val="nil"/>
              <w:bottom w:val="single" w:sz="4" w:space="0" w:color="auto"/>
              <w:right w:val="single" w:sz="4" w:space="0" w:color="auto"/>
            </w:tcBorders>
            <w:shd w:val="clear" w:color="000000" w:fill="F2F2F2"/>
            <w:vAlign w:val="center"/>
            <w:hideMark/>
          </w:tcPr>
          <w:p w14:paraId="4998389E" w14:textId="77777777" w:rsidR="00A06093" w:rsidRPr="008E3CB7" w:rsidRDefault="00A06093" w:rsidP="00A06093">
            <w:pPr>
              <w:spacing w:line="240" w:lineRule="auto"/>
              <w:jc w:val="center"/>
              <w:rPr>
                <w:rFonts w:cs="Arial"/>
                <w:b/>
                <w:bCs/>
                <w:color w:val="000000"/>
                <w:szCs w:val="20"/>
                <w:lang w:eastAsia="sl-SI"/>
              </w:rPr>
            </w:pPr>
            <w:r w:rsidRPr="008E3CB7">
              <w:rPr>
                <w:rFonts w:cs="Arial"/>
                <w:b/>
                <w:bCs/>
                <w:color w:val="000000"/>
                <w:szCs w:val="20"/>
                <w:lang w:eastAsia="sl-SI"/>
              </w:rPr>
              <w:t>Stroški dela zaposlenih</w:t>
            </w:r>
          </w:p>
        </w:tc>
      </w:tr>
      <w:tr w:rsidR="00A06093" w:rsidRPr="008E3CB7" w14:paraId="14D88337" w14:textId="77777777" w:rsidTr="00C22248">
        <w:trPr>
          <w:trHeight w:val="288"/>
        </w:trPr>
        <w:tc>
          <w:tcPr>
            <w:tcW w:w="2047" w:type="dxa"/>
            <w:tcBorders>
              <w:top w:val="single" w:sz="4" w:space="0" w:color="auto"/>
              <w:left w:val="single" w:sz="4" w:space="0" w:color="auto"/>
              <w:bottom w:val="single" w:sz="4" w:space="0" w:color="auto"/>
              <w:right w:val="single" w:sz="4" w:space="0" w:color="auto"/>
            </w:tcBorders>
            <w:shd w:val="clear" w:color="000000" w:fill="F2F2F2"/>
            <w:hideMark/>
          </w:tcPr>
          <w:p w14:paraId="55BC9345" w14:textId="77777777" w:rsidR="00A06093" w:rsidRPr="008E3CB7" w:rsidRDefault="00A06093" w:rsidP="00A06093">
            <w:pPr>
              <w:spacing w:line="240" w:lineRule="auto"/>
              <w:rPr>
                <w:rFonts w:cs="Arial"/>
                <w:i/>
                <w:iCs/>
                <w:color w:val="000000"/>
                <w:szCs w:val="20"/>
                <w:lang w:eastAsia="sl-SI"/>
              </w:rPr>
            </w:pPr>
            <w:r w:rsidRPr="008E3CB7">
              <w:rPr>
                <w:rFonts w:cs="Arial"/>
                <w:i/>
                <w:iCs/>
                <w:color w:val="000000"/>
                <w:szCs w:val="20"/>
                <w:lang w:eastAsia="sl-SI"/>
              </w:rPr>
              <w:t>NAZIV</w:t>
            </w:r>
          </w:p>
        </w:tc>
        <w:tc>
          <w:tcPr>
            <w:tcW w:w="1417" w:type="dxa"/>
            <w:tcBorders>
              <w:top w:val="single" w:sz="4" w:space="0" w:color="auto"/>
              <w:left w:val="nil"/>
              <w:bottom w:val="single" w:sz="4" w:space="0" w:color="auto"/>
              <w:right w:val="single" w:sz="4" w:space="0" w:color="auto"/>
            </w:tcBorders>
            <w:shd w:val="clear" w:color="000000" w:fill="F2F2F2"/>
            <w:hideMark/>
          </w:tcPr>
          <w:p w14:paraId="3E6AA624" w14:textId="77777777" w:rsidR="00A06093" w:rsidRPr="008E3CB7" w:rsidRDefault="00A06093" w:rsidP="00A06093">
            <w:pPr>
              <w:spacing w:line="240" w:lineRule="auto"/>
              <w:jc w:val="center"/>
              <w:rPr>
                <w:rFonts w:cs="Arial"/>
                <w:i/>
                <w:iCs/>
                <w:color w:val="000000"/>
                <w:szCs w:val="20"/>
                <w:lang w:eastAsia="sl-SI"/>
              </w:rPr>
            </w:pPr>
            <w:r w:rsidRPr="008E3CB7">
              <w:rPr>
                <w:rFonts w:cs="Arial"/>
                <w:i/>
                <w:iCs/>
                <w:color w:val="000000"/>
                <w:szCs w:val="20"/>
                <w:lang w:eastAsia="sl-SI"/>
              </w:rPr>
              <w:t>polni</w:t>
            </w:r>
          </w:p>
        </w:tc>
        <w:tc>
          <w:tcPr>
            <w:tcW w:w="2694" w:type="dxa"/>
            <w:tcBorders>
              <w:top w:val="single" w:sz="4" w:space="0" w:color="auto"/>
              <w:left w:val="nil"/>
              <w:bottom w:val="single" w:sz="4" w:space="0" w:color="auto"/>
              <w:right w:val="single" w:sz="4" w:space="0" w:color="auto"/>
            </w:tcBorders>
            <w:shd w:val="clear" w:color="000000" w:fill="F2F2F2"/>
            <w:hideMark/>
          </w:tcPr>
          <w:p w14:paraId="1C749862" w14:textId="77777777" w:rsidR="00A06093" w:rsidRPr="008E3CB7" w:rsidRDefault="00A06093" w:rsidP="00A06093">
            <w:pPr>
              <w:spacing w:line="240" w:lineRule="auto"/>
              <w:rPr>
                <w:rFonts w:cs="Arial"/>
                <w:i/>
                <w:iCs/>
                <w:color w:val="000000"/>
                <w:szCs w:val="20"/>
                <w:lang w:eastAsia="sl-SI"/>
              </w:rPr>
            </w:pPr>
            <w:r w:rsidRPr="008E3CB7">
              <w:rPr>
                <w:rFonts w:cs="Arial"/>
                <w:i/>
                <w:iCs/>
                <w:color w:val="000000"/>
                <w:szCs w:val="20"/>
                <w:lang w:eastAsia="sl-SI"/>
              </w:rPr>
              <w:t>npr. vodja projekta</w:t>
            </w:r>
          </w:p>
        </w:tc>
        <w:tc>
          <w:tcPr>
            <w:tcW w:w="1275" w:type="dxa"/>
            <w:tcBorders>
              <w:top w:val="single" w:sz="4" w:space="0" w:color="auto"/>
              <w:left w:val="nil"/>
              <w:bottom w:val="single" w:sz="4" w:space="0" w:color="auto"/>
              <w:right w:val="single" w:sz="4" w:space="0" w:color="auto"/>
            </w:tcBorders>
            <w:shd w:val="clear" w:color="000000" w:fill="F2F2F2"/>
            <w:hideMark/>
          </w:tcPr>
          <w:p w14:paraId="4006B142" w14:textId="77777777" w:rsidR="00A06093" w:rsidRPr="008E3CB7" w:rsidRDefault="00A06093" w:rsidP="00A06093">
            <w:pPr>
              <w:spacing w:line="240" w:lineRule="auto"/>
              <w:jc w:val="right"/>
              <w:rPr>
                <w:rFonts w:cs="Arial"/>
                <w:i/>
                <w:iCs/>
                <w:color w:val="000000"/>
                <w:szCs w:val="20"/>
                <w:lang w:eastAsia="sl-SI"/>
              </w:rPr>
            </w:pPr>
            <w:r w:rsidRPr="008E3CB7">
              <w:rPr>
                <w:rFonts w:cs="Arial"/>
                <w:i/>
                <w:iCs/>
                <w:color w:val="000000"/>
                <w:szCs w:val="20"/>
                <w:lang w:eastAsia="sl-SI"/>
              </w:rPr>
              <w:t>176</w:t>
            </w:r>
          </w:p>
        </w:tc>
        <w:tc>
          <w:tcPr>
            <w:tcW w:w="2127" w:type="dxa"/>
            <w:tcBorders>
              <w:top w:val="single" w:sz="4" w:space="0" w:color="auto"/>
              <w:left w:val="nil"/>
              <w:bottom w:val="single" w:sz="4" w:space="0" w:color="auto"/>
              <w:right w:val="single" w:sz="4" w:space="0" w:color="auto"/>
            </w:tcBorders>
            <w:shd w:val="clear" w:color="000000" w:fill="F2F2F2"/>
            <w:hideMark/>
          </w:tcPr>
          <w:p w14:paraId="5BCAF9A8" w14:textId="77777777" w:rsidR="00A06093" w:rsidRPr="008E3CB7" w:rsidRDefault="00A06093" w:rsidP="00A06093">
            <w:pPr>
              <w:spacing w:line="240" w:lineRule="auto"/>
              <w:jc w:val="right"/>
              <w:rPr>
                <w:rFonts w:cs="Arial"/>
                <w:b/>
                <w:bCs/>
                <w:color w:val="000000"/>
                <w:szCs w:val="20"/>
                <w:lang w:eastAsia="sl-SI"/>
              </w:rPr>
            </w:pPr>
            <w:r w:rsidRPr="008E3CB7">
              <w:rPr>
                <w:rFonts w:cs="Arial"/>
                <w:b/>
                <w:bCs/>
                <w:color w:val="000000"/>
                <w:szCs w:val="20"/>
                <w:lang w:eastAsia="sl-SI"/>
              </w:rPr>
              <w:t>2.288,00 €</w:t>
            </w:r>
          </w:p>
        </w:tc>
      </w:tr>
      <w:tr w:rsidR="00A06093" w:rsidRPr="008E3CB7" w14:paraId="4668E029" w14:textId="77777777" w:rsidTr="00C22248">
        <w:trPr>
          <w:trHeight w:val="288"/>
        </w:trPr>
        <w:tc>
          <w:tcPr>
            <w:tcW w:w="2047" w:type="dxa"/>
            <w:tcBorders>
              <w:top w:val="single" w:sz="4" w:space="0" w:color="auto"/>
              <w:left w:val="single" w:sz="4" w:space="0" w:color="auto"/>
              <w:bottom w:val="single" w:sz="4" w:space="0" w:color="auto"/>
              <w:right w:val="single" w:sz="4" w:space="0" w:color="auto"/>
            </w:tcBorders>
            <w:shd w:val="clear" w:color="000000" w:fill="FFFFFF"/>
            <w:hideMark/>
          </w:tcPr>
          <w:p w14:paraId="512E9F02" w14:textId="77777777" w:rsidR="00A06093" w:rsidRPr="008E3CB7" w:rsidRDefault="00A06093" w:rsidP="00A06093">
            <w:pPr>
              <w:spacing w:line="240" w:lineRule="auto"/>
              <w:rPr>
                <w:rFonts w:cs="Arial"/>
                <w:i/>
                <w:iCs/>
                <w:color w:val="000000"/>
                <w:szCs w:val="20"/>
                <w:lang w:eastAsia="sl-SI"/>
              </w:rPr>
            </w:pPr>
            <w:r w:rsidRPr="008E3CB7">
              <w:rPr>
                <w:rFonts w:cs="Arial"/>
                <w:i/>
                <w:iCs/>
                <w:color w:val="000000"/>
                <w:szCs w:val="20"/>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0496FB41" w14:textId="77777777" w:rsidR="00A06093" w:rsidRPr="008E3CB7" w:rsidRDefault="00A06093" w:rsidP="00A06093">
            <w:pPr>
              <w:spacing w:line="240" w:lineRule="auto"/>
              <w:jc w:val="center"/>
              <w:rPr>
                <w:rFonts w:cs="Arial"/>
                <w:i/>
                <w:iCs/>
                <w:color w:val="000000"/>
                <w:szCs w:val="20"/>
                <w:lang w:eastAsia="sl-SI"/>
              </w:rPr>
            </w:pPr>
            <w:r w:rsidRPr="008E3CB7">
              <w:rPr>
                <w:rFonts w:cs="Arial"/>
                <w:i/>
                <w:iCs/>
                <w:color w:val="000000"/>
                <w:szCs w:val="20"/>
                <w:lang w:eastAsia="sl-SI"/>
              </w:rPr>
              <w:t> </w:t>
            </w:r>
          </w:p>
        </w:tc>
        <w:tc>
          <w:tcPr>
            <w:tcW w:w="2694" w:type="dxa"/>
            <w:tcBorders>
              <w:top w:val="single" w:sz="4" w:space="0" w:color="auto"/>
              <w:left w:val="nil"/>
              <w:bottom w:val="single" w:sz="4" w:space="0" w:color="auto"/>
              <w:right w:val="single" w:sz="4" w:space="0" w:color="auto"/>
            </w:tcBorders>
            <w:shd w:val="clear" w:color="000000" w:fill="FFFFFF"/>
            <w:hideMark/>
          </w:tcPr>
          <w:p w14:paraId="2F3192D4" w14:textId="77777777" w:rsidR="00A06093" w:rsidRPr="008E3CB7" w:rsidRDefault="00A06093" w:rsidP="00A06093">
            <w:pPr>
              <w:spacing w:line="240" w:lineRule="auto"/>
              <w:rPr>
                <w:rFonts w:cs="Arial"/>
                <w:i/>
                <w:iCs/>
                <w:color w:val="000000"/>
                <w:szCs w:val="20"/>
                <w:lang w:eastAsia="sl-SI"/>
              </w:rPr>
            </w:pPr>
            <w:r w:rsidRPr="008E3CB7">
              <w:rPr>
                <w:rFonts w:cs="Arial"/>
                <w:i/>
                <w:iCs/>
                <w:color w:val="000000"/>
                <w:szCs w:val="20"/>
                <w:lang w:eastAsia="sl-SI"/>
              </w:rPr>
              <w:t> </w:t>
            </w:r>
          </w:p>
        </w:tc>
        <w:tc>
          <w:tcPr>
            <w:tcW w:w="1275" w:type="dxa"/>
            <w:tcBorders>
              <w:top w:val="single" w:sz="4" w:space="0" w:color="auto"/>
              <w:left w:val="nil"/>
              <w:bottom w:val="single" w:sz="4" w:space="0" w:color="auto"/>
              <w:right w:val="single" w:sz="4" w:space="0" w:color="auto"/>
            </w:tcBorders>
            <w:shd w:val="clear" w:color="000000" w:fill="FFFFFF"/>
            <w:hideMark/>
          </w:tcPr>
          <w:p w14:paraId="1BDA9AEC" w14:textId="77777777" w:rsidR="00A06093" w:rsidRPr="008E3CB7" w:rsidRDefault="00A06093" w:rsidP="00A06093">
            <w:pPr>
              <w:spacing w:line="240" w:lineRule="auto"/>
              <w:rPr>
                <w:rFonts w:cs="Arial"/>
                <w:i/>
                <w:iCs/>
                <w:color w:val="000000"/>
                <w:szCs w:val="20"/>
                <w:lang w:eastAsia="sl-SI"/>
              </w:rPr>
            </w:pPr>
            <w:r w:rsidRPr="008E3CB7">
              <w:rPr>
                <w:rFonts w:cs="Arial"/>
                <w:i/>
                <w:iCs/>
                <w:color w:val="000000"/>
                <w:szCs w:val="20"/>
                <w:lang w:eastAsia="sl-SI"/>
              </w:rPr>
              <w:t> </w:t>
            </w:r>
          </w:p>
        </w:tc>
        <w:tc>
          <w:tcPr>
            <w:tcW w:w="2127" w:type="dxa"/>
            <w:tcBorders>
              <w:top w:val="single" w:sz="4" w:space="0" w:color="auto"/>
              <w:left w:val="nil"/>
              <w:bottom w:val="single" w:sz="4" w:space="0" w:color="auto"/>
              <w:right w:val="single" w:sz="4" w:space="0" w:color="auto"/>
            </w:tcBorders>
            <w:shd w:val="clear" w:color="000000" w:fill="FFFFFF"/>
            <w:hideMark/>
          </w:tcPr>
          <w:p w14:paraId="2C760349" w14:textId="77777777" w:rsidR="00A06093" w:rsidRPr="008E3CB7" w:rsidRDefault="00A06093" w:rsidP="00A06093">
            <w:pPr>
              <w:spacing w:line="240" w:lineRule="auto"/>
              <w:jc w:val="right"/>
              <w:rPr>
                <w:rFonts w:cs="Arial"/>
                <w:b/>
                <w:bCs/>
                <w:color w:val="000000"/>
                <w:szCs w:val="20"/>
                <w:lang w:eastAsia="sl-SI"/>
              </w:rPr>
            </w:pPr>
          </w:p>
        </w:tc>
      </w:tr>
      <w:tr w:rsidR="00A06093" w:rsidRPr="008E3CB7" w14:paraId="76ABD624" w14:textId="77777777" w:rsidTr="00C22248">
        <w:trPr>
          <w:trHeight w:val="288"/>
        </w:trPr>
        <w:tc>
          <w:tcPr>
            <w:tcW w:w="2047" w:type="dxa"/>
            <w:tcBorders>
              <w:top w:val="single" w:sz="4" w:space="0" w:color="auto"/>
              <w:left w:val="single" w:sz="4" w:space="0" w:color="auto"/>
              <w:bottom w:val="single" w:sz="4" w:space="0" w:color="auto"/>
              <w:right w:val="single" w:sz="4" w:space="0" w:color="auto"/>
            </w:tcBorders>
            <w:shd w:val="clear" w:color="000000" w:fill="FFFFFF"/>
            <w:hideMark/>
          </w:tcPr>
          <w:p w14:paraId="406C5A2A"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17CBCBDC" w14:textId="77777777" w:rsidR="00A06093" w:rsidRPr="008E3CB7" w:rsidRDefault="00A06093" w:rsidP="00A06093">
            <w:pPr>
              <w:spacing w:line="240" w:lineRule="auto"/>
              <w:jc w:val="center"/>
              <w:rPr>
                <w:rFonts w:cs="Arial"/>
                <w:color w:val="000000"/>
                <w:szCs w:val="20"/>
                <w:lang w:eastAsia="sl-SI"/>
              </w:rPr>
            </w:pPr>
            <w:r w:rsidRPr="008E3CB7">
              <w:rPr>
                <w:rFonts w:cs="Arial"/>
                <w:color w:val="000000"/>
                <w:szCs w:val="20"/>
                <w:lang w:eastAsia="sl-SI"/>
              </w:rPr>
              <w:t> </w:t>
            </w:r>
          </w:p>
        </w:tc>
        <w:tc>
          <w:tcPr>
            <w:tcW w:w="2694" w:type="dxa"/>
            <w:tcBorders>
              <w:top w:val="single" w:sz="4" w:space="0" w:color="auto"/>
              <w:left w:val="nil"/>
              <w:bottom w:val="single" w:sz="4" w:space="0" w:color="auto"/>
              <w:right w:val="single" w:sz="4" w:space="0" w:color="auto"/>
            </w:tcBorders>
            <w:shd w:val="clear" w:color="000000" w:fill="FFFFFF"/>
            <w:hideMark/>
          </w:tcPr>
          <w:p w14:paraId="00587F28"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275" w:type="dxa"/>
            <w:tcBorders>
              <w:top w:val="single" w:sz="4" w:space="0" w:color="auto"/>
              <w:left w:val="nil"/>
              <w:bottom w:val="single" w:sz="4" w:space="0" w:color="auto"/>
              <w:right w:val="single" w:sz="4" w:space="0" w:color="auto"/>
            </w:tcBorders>
            <w:shd w:val="clear" w:color="000000" w:fill="FFFFFF"/>
            <w:hideMark/>
          </w:tcPr>
          <w:p w14:paraId="5E12D8E7"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2127" w:type="dxa"/>
            <w:tcBorders>
              <w:top w:val="single" w:sz="4" w:space="0" w:color="auto"/>
              <w:left w:val="nil"/>
              <w:bottom w:val="single" w:sz="4" w:space="0" w:color="auto"/>
              <w:right w:val="single" w:sz="4" w:space="0" w:color="auto"/>
            </w:tcBorders>
            <w:shd w:val="clear" w:color="000000" w:fill="FFFFFF"/>
            <w:hideMark/>
          </w:tcPr>
          <w:p w14:paraId="1417F8AE" w14:textId="77777777" w:rsidR="00A06093" w:rsidRPr="008E3CB7" w:rsidRDefault="00A06093" w:rsidP="00A06093">
            <w:pPr>
              <w:spacing w:line="240" w:lineRule="auto"/>
              <w:jc w:val="right"/>
              <w:rPr>
                <w:rFonts w:cs="Arial"/>
                <w:b/>
                <w:bCs/>
                <w:color w:val="000000"/>
                <w:szCs w:val="20"/>
                <w:lang w:eastAsia="sl-SI"/>
              </w:rPr>
            </w:pPr>
          </w:p>
        </w:tc>
      </w:tr>
      <w:tr w:rsidR="00A06093" w:rsidRPr="008E3CB7" w14:paraId="09BD35D4" w14:textId="77777777" w:rsidTr="00C22248">
        <w:trPr>
          <w:trHeight w:val="288"/>
        </w:trPr>
        <w:tc>
          <w:tcPr>
            <w:tcW w:w="2047" w:type="dxa"/>
            <w:tcBorders>
              <w:top w:val="single" w:sz="4" w:space="0" w:color="auto"/>
              <w:left w:val="single" w:sz="4" w:space="0" w:color="auto"/>
              <w:bottom w:val="single" w:sz="4" w:space="0" w:color="auto"/>
              <w:right w:val="single" w:sz="4" w:space="0" w:color="auto"/>
            </w:tcBorders>
            <w:shd w:val="clear" w:color="000000" w:fill="FFFFFF"/>
            <w:hideMark/>
          </w:tcPr>
          <w:p w14:paraId="3943265A"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60232D86" w14:textId="77777777" w:rsidR="00A06093" w:rsidRPr="008E3CB7" w:rsidRDefault="00A06093" w:rsidP="00A06093">
            <w:pPr>
              <w:spacing w:line="240" w:lineRule="auto"/>
              <w:jc w:val="center"/>
              <w:rPr>
                <w:rFonts w:cs="Arial"/>
                <w:color w:val="000000"/>
                <w:szCs w:val="20"/>
                <w:lang w:eastAsia="sl-SI"/>
              </w:rPr>
            </w:pPr>
            <w:r w:rsidRPr="008E3CB7">
              <w:rPr>
                <w:rFonts w:cs="Arial"/>
                <w:color w:val="000000"/>
                <w:szCs w:val="20"/>
                <w:lang w:eastAsia="sl-SI"/>
              </w:rPr>
              <w:t> </w:t>
            </w:r>
          </w:p>
        </w:tc>
        <w:tc>
          <w:tcPr>
            <w:tcW w:w="2694" w:type="dxa"/>
            <w:tcBorders>
              <w:top w:val="single" w:sz="4" w:space="0" w:color="auto"/>
              <w:left w:val="nil"/>
              <w:bottom w:val="single" w:sz="4" w:space="0" w:color="auto"/>
              <w:right w:val="single" w:sz="4" w:space="0" w:color="auto"/>
            </w:tcBorders>
            <w:shd w:val="clear" w:color="000000" w:fill="FFFFFF"/>
            <w:hideMark/>
          </w:tcPr>
          <w:p w14:paraId="40965DEC"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275" w:type="dxa"/>
            <w:tcBorders>
              <w:top w:val="single" w:sz="4" w:space="0" w:color="auto"/>
              <w:left w:val="nil"/>
              <w:bottom w:val="single" w:sz="4" w:space="0" w:color="auto"/>
              <w:right w:val="single" w:sz="4" w:space="0" w:color="auto"/>
            </w:tcBorders>
            <w:shd w:val="clear" w:color="000000" w:fill="FFFFFF"/>
            <w:hideMark/>
          </w:tcPr>
          <w:p w14:paraId="639E0451"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2127" w:type="dxa"/>
            <w:tcBorders>
              <w:top w:val="single" w:sz="4" w:space="0" w:color="auto"/>
              <w:left w:val="nil"/>
              <w:bottom w:val="single" w:sz="4" w:space="0" w:color="auto"/>
              <w:right w:val="single" w:sz="4" w:space="0" w:color="auto"/>
            </w:tcBorders>
            <w:shd w:val="clear" w:color="000000" w:fill="FFFFFF"/>
            <w:hideMark/>
          </w:tcPr>
          <w:p w14:paraId="4018929C" w14:textId="77777777" w:rsidR="00A06093" w:rsidRPr="008E3CB7" w:rsidRDefault="00A06093" w:rsidP="00A06093">
            <w:pPr>
              <w:spacing w:line="240" w:lineRule="auto"/>
              <w:jc w:val="right"/>
              <w:rPr>
                <w:rFonts w:cs="Arial"/>
                <w:b/>
                <w:bCs/>
                <w:color w:val="000000"/>
                <w:szCs w:val="20"/>
                <w:lang w:eastAsia="sl-SI"/>
              </w:rPr>
            </w:pPr>
          </w:p>
        </w:tc>
      </w:tr>
      <w:tr w:rsidR="00A06093" w:rsidRPr="008E3CB7" w14:paraId="2727EAA3" w14:textId="77777777" w:rsidTr="00C22248">
        <w:trPr>
          <w:trHeight w:val="288"/>
        </w:trPr>
        <w:tc>
          <w:tcPr>
            <w:tcW w:w="2047" w:type="dxa"/>
            <w:tcBorders>
              <w:top w:val="single" w:sz="4" w:space="0" w:color="auto"/>
              <w:left w:val="single" w:sz="4" w:space="0" w:color="auto"/>
              <w:bottom w:val="single" w:sz="4" w:space="0" w:color="auto"/>
              <w:right w:val="single" w:sz="4" w:space="0" w:color="auto"/>
            </w:tcBorders>
            <w:shd w:val="clear" w:color="000000" w:fill="FFFFFF"/>
            <w:hideMark/>
          </w:tcPr>
          <w:p w14:paraId="3AC6C09C"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75D7FC28" w14:textId="77777777" w:rsidR="00A06093" w:rsidRPr="008E3CB7" w:rsidRDefault="00A06093" w:rsidP="00A06093">
            <w:pPr>
              <w:spacing w:line="240" w:lineRule="auto"/>
              <w:jc w:val="center"/>
              <w:rPr>
                <w:rFonts w:cs="Arial"/>
                <w:color w:val="000000"/>
                <w:szCs w:val="20"/>
                <w:lang w:eastAsia="sl-SI"/>
              </w:rPr>
            </w:pPr>
            <w:r w:rsidRPr="008E3CB7">
              <w:rPr>
                <w:rFonts w:cs="Arial"/>
                <w:color w:val="000000"/>
                <w:szCs w:val="20"/>
                <w:lang w:eastAsia="sl-SI"/>
              </w:rPr>
              <w:t> </w:t>
            </w:r>
          </w:p>
        </w:tc>
        <w:tc>
          <w:tcPr>
            <w:tcW w:w="2694" w:type="dxa"/>
            <w:tcBorders>
              <w:top w:val="single" w:sz="4" w:space="0" w:color="auto"/>
              <w:left w:val="nil"/>
              <w:bottom w:val="single" w:sz="4" w:space="0" w:color="auto"/>
              <w:right w:val="single" w:sz="4" w:space="0" w:color="auto"/>
            </w:tcBorders>
            <w:shd w:val="clear" w:color="000000" w:fill="FFFFFF"/>
            <w:hideMark/>
          </w:tcPr>
          <w:p w14:paraId="79F1826A"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275" w:type="dxa"/>
            <w:tcBorders>
              <w:top w:val="single" w:sz="4" w:space="0" w:color="auto"/>
              <w:left w:val="nil"/>
              <w:bottom w:val="single" w:sz="4" w:space="0" w:color="auto"/>
              <w:right w:val="single" w:sz="4" w:space="0" w:color="auto"/>
            </w:tcBorders>
            <w:shd w:val="clear" w:color="000000" w:fill="FFFFFF"/>
            <w:hideMark/>
          </w:tcPr>
          <w:p w14:paraId="41250E53"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2127" w:type="dxa"/>
            <w:tcBorders>
              <w:top w:val="single" w:sz="4" w:space="0" w:color="auto"/>
              <w:left w:val="nil"/>
              <w:bottom w:val="single" w:sz="4" w:space="0" w:color="auto"/>
              <w:right w:val="single" w:sz="4" w:space="0" w:color="auto"/>
            </w:tcBorders>
            <w:shd w:val="clear" w:color="000000" w:fill="FFFFFF"/>
            <w:hideMark/>
          </w:tcPr>
          <w:p w14:paraId="45A35CB2" w14:textId="77777777" w:rsidR="00A06093" w:rsidRPr="008E3CB7" w:rsidRDefault="00A06093" w:rsidP="00A06093">
            <w:pPr>
              <w:spacing w:line="240" w:lineRule="auto"/>
              <w:jc w:val="right"/>
              <w:rPr>
                <w:rFonts w:cs="Arial"/>
                <w:b/>
                <w:bCs/>
                <w:color w:val="000000"/>
                <w:szCs w:val="20"/>
                <w:lang w:eastAsia="sl-SI"/>
              </w:rPr>
            </w:pPr>
          </w:p>
        </w:tc>
      </w:tr>
      <w:tr w:rsidR="00A06093" w:rsidRPr="008E3CB7" w14:paraId="4144B6A0" w14:textId="77777777" w:rsidTr="00C22248">
        <w:trPr>
          <w:trHeight w:val="300"/>
        </w:trPr>
        <w:tc>
          <w:tcPr>
            <w:tcW w:w="2047" w:type="dxa"/>
            <w:tcBorders>
              <w:top w:val="single" w:sz="4" w:space="0" w:color="auto"/>
              <w:left w:val="single" w:sz="4" w:space="0" w:color="auto"/>
              <w:bottom w:val="single" w:sz="4" w:space="0" w:color="auto"/>
              <w:right w:val="single" w:sz="4" w:space="0" w:color="auto"/>
            </w:tcBorders>
            <w:shd w:val="clear" w:color="000000" w:fill="FFFFFF"/>
            <w:hideMark/>
          </w:tcPr>
          <w:p w14:paraId="41613E1D"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4A98C2A4" w14:textId="77777777" w:rsidR="00A06093" w:rsidRPr="008E3CB7" w:rsidRDefault="00A06093" w:rsidP="00A06093">
            <w:pPr>
              <w:spacing w:line="240" w:lineRule="auto"/>
              <w:jc w:val="center"/>
              <w:rPr>
                <w:rFonts w:cs="Arial"/>
                <w:color w:val="000000"/>
                <w:szCs w:val="20"/>
                <w:lang w:eastAsia="sl-SI"/>
              </w:rPr>
            </w:pPr>
            <w:r w:rsidRPr="008E3CB7">
              <w:rPr>
                <w:rFonts w:cs="Arial"/>
                <w:color w:val="000000"/>
                <w:szCs w:val="20"/>
                <w:lang w:eastAsia="sl-SI"/>
              </w:rPr>
              <w:t> </w:t>
            </w:r>
          </w:p>
        </w:tc>
        <w:tc>
          <w:tcPr>
            <w:tcW w:w="2694" w:type="dxa"/>
            <w:tcBorders>
              <w:top w:val="single" w:sz="4" w:space="0" w:color="auto"/>
              <w:left w:val="nil"/>
              <w:bottom w:val="single" w:sz="4" w:space="0" w:color="auto"/>
              <w:right w:val="single" w:sz="4" w:space="0" w:color="auto"/>
            </w:tcBorders>
            <w:shd w:val="clear" w:color="000000" w:fill="FFFFFF"/>
            <w:hideMark/>
          </w:tcPr>
          <w:p w14:paraId="616FDAD4"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275" w:type="dxa"/>
            <w:tcBorders>
              <w:top w:val="single" w:sz="4" w:space="0" w:color="auto"/>
              <w:left w:val="nil"/>
              <w:bottom w:val="single" w:sz="4" w:space="0" w:color="auto"/>
              <w:right w:val="single" w:sz="4" w:space="0" w:color="auto"/>
            </w:tcBorders>
            <w:shd w:val="clear" w:color="000000" w:fill="FFFFFF"/>
            <w:hideMark/>
          </w:tcPr>
          <w:p w14:paraId="1B2ADB46"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2127" w:type="dxa"/>
            <w:tcBorders>
              <w:top w:val="single" w:sz="4" w:space="0" w:color="auto"/>
              <w:left w:val="nil"/>
              <w:bottom w:val="single" w:sz="4" w:space="0" w:color="auto"/>
              <w:right w:val="single" w:sz="4" w:space="0" w:color="auto"/>
            </w:tcBorders>
            <w:shd w:val="clear" w:color="000000" w:fill="FFFFFF"/>
            <w:hideMark/>
          </w:tcPr>
          <w:p w14:paraId="562AC141" w14:textId="77777777" w:rsidR="00A06093" w:rsidRPr="008E3CB7" w:rsidRDefault="00A06093" w:rsidP="00A06093">
            <w:pPr>
              <w:spacing w:line="240" w:lineRule="auto"/>
              <w:jc w:val="right"/>
              <w:rPr>
                <w:rFonts w:cs="Arial"/>
                <w:b/>
                <w:bCs/>
                <w:color w:val="000000"/>
                <w:szCs w:val="20"/>
                <w:lang w:eastAsia="sl-SI"/>
              </w:rPr>
            </w:pPr>
          </w:p>
        </w:tc>
      </w:tr>
      <w:tr w:rsidR="00A06093" w:rsidRPr="008E3CB7" w14:paraId="7FC4AC20" w14:textId="77777777" w:rsidTr="00C22248">
        <w:trPr>
          <w:trHeight w:val="315"/>
        </w:trPr>
        <w:tc>
          <w:tcPr>
            <w:tcW w:w="2047" w:type="dxa"/>
            <w:tcBorders>
              <w:top w:val="single" w:sz="4" w:space="0" w:color="auto"/>
              <w:left w:val="single" w:sz="4" w:space="0" w:color="auto"/>
              <w:bottom w:val="single" w:sz="4" w:space="0" w:color="auto"/>
              <w:right w:val="single" w:sz="4" w:space="0" w:color="auto"/>
            </w:tcBorders>
            <w:shd w:val="clear" w:color="000000" w:fill="F2F2F2"/>
            <w:noWrap/>
            <w:hideMark/>
          </w:tcPr>
          <w:p w14:paraId="041EF411" w14:textId="77777777" w:rsidR="00A06093" w:rsidRPr="008E3CB7" w:rsidRDefault="00A06093" w:rsidP="00A06093">
            <w:pPr>
              <w:spacing w:line="240" w:lineRule="auto"/>
              <w:jc w:val="right"/>
              <w:rPr>
                <w:rFonts w:cs="Arial"/>
                <w:b/>
                <w:bCs/>
                <w:szCs w:val="20"/>
                <w:lang w:eastAsia="sl-SI"/>
              </w:rPr>
            </w:pPr>
            <w:r w:rsidRPr="008E3CB7">
              <w:rPr>
                <w:rFonts w:cs="Arial"/>
                <w:b/>
                <w:bCs/>
                <w:szCs w:val="20"/>
                <w:lang w:eastAsia="sl-SI"/>
              </w:rPr>
              <w:t>SKUPAJ =&gt;</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hideMark/>
          </w:tcPr>
          <w:p w14:paraId="3285DEC8" w14:textId="77777777" w:rsidR="00A06093" w:rsidRPr="008E3CB7" w:rsidRDefault="00A06093" w:rsidP="00A06093">
            <w:pPr>
              <w:spacing w:line="240" w:lineRule="auto"/>
              <w:jc w:val="right"/>
              <w:rPr>
                <w:rFonts w:cs="Arial"/>
                <w:b/>
                <w:bCs/>
                <w:szCs w:val="20"/>
                <w:lang w:eastAsia="sl-SI"/>
              </w:rPr>
            </w:pPr>
            <w:r w:rsidRPr="008E3CB7">
              <w:rPr>
                <w:rFonts w:cs="Arial"/>
                <w:b/>
                <w:bCs/>
                <w:szCs w:val="20"/>
                <w:lang w:eastAsia="sl-SI"/>
              </w:rPr>
              <w:t> </w:t>
            </w:r>
          </w:p>
        </w:tc>
        <w:tc>
          <w:tcPr>
            <w:tcW w:w="2694" w:type="dxa"/>
            <w:tcBorders>
              <w:top w:val="single" w:sz="4" w:space="0" w:color="auto"/>
              <w:left w:val="single" w:sz="4" w:space="0" w:color="auto"/>
              <w:bottom w:val="single" w:sz="4" w:space="0" w:color="auto"/>
              <w:right w:val="single" w:sz="4" w:space="0" w:color="auto"/>
            </w:tcBorders>
            <w:shd w:val="clear" w:color="000000" w:fill="F2F2F2"/>
            <w:noWrap/>
            <w:hideMark/>
          </w:tcPr>
          <w:p w14:paraId="54C077BF" w14:textId="77777777" w:rsidR="00A06093" w:rsidRPr="008E3CB7" w:rsidRDefault="00A06093" w:rsidP="00A06093">
            <w:pPr>
              <w:spacing w:line="240" w:lineRule="auto"/>
              <w:jc w:val="right"/>
              <w:rPr>
                <w:rFonts w:cs="Arial"/>
                <w:b/>
                <w:bCs/>
                <w:szCs w:val="20"/>
                <w:lang w:eastAsia="sl-SI"/>
              </w:rPr>
            </w:pPr>
            <w:r w:rsidRPr="008E3CB7">
              <w:rPr>
                <w:rFonts w:cs="Arial"/>
                <w:b/>
                <w:bCs/>
                <w:szCs w:val="20"/>
                <w:lang w:eastAsia="sl-SI"/>
              </w:rPr>
              <w:t> </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hideMark/>
          </w:tcPr>
          <w:p w14:paraId="76BEB319" w14:textId="77777777" w:rsidR="00A06093" w:rsidRPr="008E3CB7" w:rsidRDefault="00A06093" w:rsidP="00A06093">
            <w:pPr>
              <w:spacing w:line="240" w:lineRule="auto"/>
              <w:jc w:val="right"/>
              <w:rPr>
                <w:rFonts w:cs="Arial"/>
                <w:b/>
                <w:bCs/>
                <w:szCs w:val="20"/>
                <w:lang w:eastAsia="sl-SI"/>
              </w:rPr>
            </w:pPr>
            <w:r w:rsidRPr="008E3CB7">
              <w:rPr>
                <w:rFonts w:cs="Arial"/>
                <w:b/>
                <w:bCs/>
                <w:szCs w:val="20"/>
                <w:lang w:eastAsia="sl-SI"/>
              </w:rPr>
              <w:t> </w:t>
            </w:r>
          </w:p>
        </w:tc>
        <w:tc>
          <w:tcPr>
            <w:tcW w:w="2127" w:type="dxa"/>
            <w:tcBorders>
              <w:top w:val="single" w:sz="4" w:space="0" w:color="auto"/>
              <w:left w:val="single" w:sz="4" w:space="0" w:color="auto"/>
              <w:bottom w:val="single" w:sz="4" w:space="0" w:color="auto"/>
              <w:right w:val="single" w:sz="4" w:space="0" w:color="auto"/>
            </w:tcBorders>
            <w:shd w:val="clear" w:color="000000" w:fill="F2F2F2"/>
            <w:hideMark/>
          </w:tcPr>
          <w:p w14:paraId="0CE9C8AF" w14:textId="77777777" w:rsidR="00A06093" w:rsidRPr="008E3CB7" w:rsidRDefault="00A06093" w:rsidP="00A06093">
            <w:pPr>
              <w:spacing w:line="240" w:lineRule="auto"/>
              <w:jc w:val="right"/>
              <w:rPr>
                <w:rFonts w:cs="Arial"/>
                <w:b/>
                <w:bCs/>
                <w:color w:val="000000"/>
                <w:szCs w:val="20"/>
                <w:lang w:eastAsia="sl-SI"/>
              </w:rPr>
            </w:pPr>
          </w:p>
        </w:tc>
      </w:tr>
    </w:tbl>
    <w:p w14:paraId="370C3D90" w14:textId="77777777" w:rsidR="00A06093" w:rsidRDefault="00A06093" w:rsidP="00A06093">
      <w:pPr>
        <w:spacing w:line="240" w:lineRule="auto"/>
        <w:rPr>
          <w:rFonts w:cs="Arial"/>
          <w:bCs/>
          <w:szCs w:val="20"/>
          <w:lang w:eastAsia="sl-SI"/>
        </w:rPr>
      </w:pPr>
    </w:p>
    <w:tbl>
      <w:tblPr>
        <w:tblW w:w="9565" w:type="dxa"/>
        <w:tblInd w:w="-72" w:type="dxa"/>
        <w:tblCellMar>
          <w:left w:w="70" w:type="dxa"/>
          <w:right w:w="70" w:type="dxa"/>
        </w:tblCellMar>
        <w:tblLook w:val="04A0" w:firstRow="1" w:lastRow="0" w:firstColumn="1" w:lastColumn="0" w:noHBand="0" w:noVBand="1"/>
      </w:tblPr>
      <w:tblGrid>
        <w:gridCol w:w="2027"/>
        <w:gridCol w:w="5345"/>
        <w:gridCol w:w="2193"/>
      </w:tblGrid>
      <w:tr w:rsidR="00A06093" w:rsidRPr="00C22248" w14:paraId="57038B0C" w14:textId="77777777" w:rsidTr="00C22248">
        <w:trPr>
          <w:trHeight w:val="300"/>
        </w:trPr>
        <w:tc>
          <w:tcPr>
            <w:tcW w:w="9565"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noWrap/>
            <w:vAlign w:val="bottom"/>
            <w:hideMark/>
          </w:tcPr>
          <w:p w14:paraId="07A63BAC" w14:textId="16A98044" w:rsidR="00A06093" w:rsidRPr="00C22248" w:rsidRDefault="00A06093" w:rsidP="00BD5C04">
            <w:pPr>
              <w:pStyle w:val="Odstavekseznama"/>
              <w:numPr>
                <w:ilvl w:val="1"/>
                <w:numId w:val="6"/>
              </w:numPr>
              <w:spacing w:line="240" w:lineRule="auto"/>
              <w:rPr>
                <w:rFonts w:cs="Arial"/>
                <w:b/>
                <w:bCs/>
                <w:color w:val="000000"/>
                <w:szCs w:val="20"/>
                <w:lang w:eastAsia="sl-SI"/>
              </w:rPr>
            </w:pPr>
            <w:r w:rsidRPr="00C22248">
              <w:rPr>
                <w:rFonts w:cs="Arial"/>
                <w:b/>
                <w:bCs/>
                <w:color w:val="000000"/>
                <w:szCs w:val="20"/>
                <w:lang w:eastAsia="sl-SI"/>
              </w:rPr>
              <w:t xml:space="preserve">STROŠKI DELA ZUNANJIH IZVAJALCEV </w:t>
            </w:r>
            <w:r w:rsidR="00BD5C04" w:rsidRPr="00C22248">
              <w:rPr>
                <w:rFonts w:cs="Arial"/>
                <w:b/>
                <w:bCs/>
                <w:color w:val="000000"/>
                <w:szCs w:val="20"/>
                <w:lang w:eastAsia="sl-SI"/>
              </w:rPr>
              <w:t>–</w:t>
            </w:r>
            <w:r w:rsidRPr="00C22248">
              <w:rPr>
                <w:rFonts w:cs="Arial"/>
                <w:b/>
                <w:bCs/>
                <w:color w:val="000000"/>
                <w:szCs w:val="20"/>
                <w:lang w:eastAsia="sl-SI"/>
              </w:rPr>
              <w:t xml:space="preserve"> specifikacija</w:t>
            </w:r>
          </w:p>
          <w:p w14:paraId="6BA2938D" w14:textId="205FC35B" w:rsidR="00BD5C04" w:rsidRPr="00C22248" w:rsidRDefault="00BD5C04" w:rsidP="00BD5C04">
            <w:pPr>
              <w:pStyle w:val="Odstavekseznama"/>
              <w:spacing w:line="240" w:lineRule="auto"/>
              <w:rPr>
                <w:rFonts w:cs="Arial"/>
                <w:b/>
                <w:bCs/>
                <w:color w:val="000000"/>
                <w:szCs w:val="20"/>
                <w:lang w:eastAsia="sl-SI"/>
              </w:rPr>
            </w:pPr>
            <w:r w:rsidRPr="00C22248">
              <w:rPr>
                <w:rFonts w:cs="Arial"/>
                <w:bCs/>
                <w:i/>
                <w:szCs w:val="20"/>
                <w:lang w:eastAsia="sl-SI"/>
              </w:rPr>
              <w:t xml:space="preserve">(Prikažite stroške, ki so predmet sofinanciranja </w:t>
            </w:r>
            <w:r w:rsidR="00824976" w:rsidRPr="00C22248">
              <w:rPr>
                <w:rFonts w:cs="Arial"/>
                <w:bCs/>
                <w:i/>
                <w:szCs w:val="20"/>
                <w:lang w:eastAsia="sl-SI"/>
              </w:rPr>
              <w:t>MNVP</w:t>
            </w:r>
            <w:r w:rsidRPr="00C22248">
              <w:rPr>
                <w:rFonts w:cs="Arial"/>
                <w:bCs/>
                <w:i/>
                <w:szCs w:val="20"/>
                <w:lang w:eastAsia="sl-SI"/>
              </w:rPr>
              <w:t xml:space="preserve"> in predložite dokazila)</w:t>
            </w:r>
          </w:p>
        </w:tc>
      </w:tr>
      <w:tr w:rsidR="00A06093" w:rsidRPr="00C22248" w14:paraId="00D09D03" w14:textId="77777777" w:rsidTr="00C22248">
        <w:trPr>
          <w:trHeight w:val="540"/>
        </w:trPr>
        <w:tc>
          <w:tcPr>
            <w:tcW w:w="2027" w:type="dxa"/>
            <w:tcBorders>
              <w:top w:val="nil"/>
              <w:left w:val="single" w:sz="4" w:space="0" w:color="auto"/>
              <w:bottom w:val="single" w:sz="8" w:space="0" w:color="auto"/>
              <w:right w:val="single" w:sz="4" w:space="0" w:color="auto"/>
            </w:tcBorders>
            <w:shd w:val="clear" w:color="000000" w:fill="F2F2F2"/>
            <w:vAlign w:val="center"/>
            <w:hideMark/>
          </w:tcPr>
          <w:p w14:paraId="3DFA2AE5"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Ime/ naziv upravičenca**</w:t>
            </w:r>
          </w:p>
        </w:tc>
        <w:tc>
          <w:tcPr>
            <w:tcW w:w="5345" w:type="dxa"/>
            <w:tcBorders>
              <w:top w:val="single" w:sz="8" w:space="0" w:color="auto"/>
              <w:left w:val="nil"/>
              <w:bottom w:val="single" w:sz="8" w:space="0" w:color="auto"/>
              <w:right w:val="single" w:sz="4" w:space="0" w:color="000000"/>
            </w:tcBorders>
            <w:shd w:val="clear" w:color="000000" w:fill="F2F2F2"/>
            <w:vAlign w:val="center"/>
            <w:hideMark/>
          </w:tcPr>
          <w:p w14:paraId="414C5D5F"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Opis stroška in količina</w:t>
            </w:r>
          </w:p>
        </w:tc>
        <w:tc>
          <w:tcPr>
            <w:tcW w:w="2193" w:type="dxa"/>
            <w:tcBorders>
              <w:top w:val="nil"/>
              <w:left w:val="nil"/>
              <w:bottom w:val="single" w:sz="8" w:space="0" w:color="auto"/>
              <w:right w:val="single" w:sz="4" w:space="0" w:color="auto"/>
            </w:tcBorders>
            <w:shd w:val="clear" w:color="000000" w:fill="F2F2F2"/>
            <w:vAlign w:val="center"/>
            <w:hideMark/>
          </w:tcPr>
          <w:p w14:paraId="29A6D89C"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Strošek neto (brez DDV)</w:t>
            </w:r>
          </w:p>
        </w:tc>
      </w:tr>
      <w:tr w:rsidR="00A06093" w:rsidRPr="00C22248" w14:paraId="2FCF19F6" w14:textId="77777777" w:rsidTr="00C22248">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5E242260"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5345" w:type="dxa"/>
            <w:tcBorders>
              <w:top w:val="single" w:sz="8" w:space="0" w:color="auto"/>
              <w:left w:val="nil"/>
              <w:bottom w:val="single" w:sz="4" w:space="0" w:color="auto"/>
              <w:right w:val="single" w:sz="4" w:space="0" w:color="000000"/>
            </w:tcBorders>
            <w:shd w:val="clear" w:color="000000" w:fill="FFFFFF"/>
            <w:hideMark/>
          </w:tcPr>
          <w:p w14:paraId="2B47B61D"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2193" w:type="dxa"/>
            <w:tcBorders>
              <w:top w:val="nil"/>
              <w:left w:val="nil"/>
              <w:bottom w:val="single" w:sz="4" w:space="0" w:color="auto"/>
              <w:right w:val="single" w:sz="4" w:space="0" w:color="auto"/>
            </w:tcBorders>
            <w:shd w:val="clear" w:color="000000" w:fill="FFFFFF"/>
            <w:hideMark/>
          </w:tcPr>
          <w:p w14:paraId="7922316D"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6CB93DCB" w14:textId="77777777" w:rsidTr="00C22248">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3723B37B"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6FA9499A"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2193" w:type="dxa"/>
            <w:tcBorders>
              <w:top w:val="nil"/>
              <w:left w:val="nil"/>
              <w:bottom w:val="single" w:sz="4" w:space="0" w:color="auto"/>
              <w:right w:val="single" w:sz="4" w:space="0" w:color="auto"/>
            </w:tcBorders>
            <w:shd w:val="clear" w:color="000000" w:fill="FFFFFF"/>
            <w:hideMark/>
          </w:tcPr>
          <w:p w14:paraId="4C798391"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245D0B48" w14:textId="77777777" w:rsidTr="00C22248">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19849912"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0EF118FD"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2193" w:type="dxa"/>
            <w:tcBorders>
              <w:top w:val="nil"/>
              <w:left w:val="nil"/>
              <w:bottom w:val="single" w:sz="4" w:space="0" w:color="auto"/>
              <w:right w:val="single" w:sz="4" w:space="0" w:color="auto"/>
            </w:tcBorders>
            <w:shd w:val="clear" w:color="000000" w:fill="FFFFFF"/>
            <w:hideMark/>
          </w:tcPr>
          <w:p w14:paraId="52586665"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56CF096B" w14:textId="77777777" w:rsidTr="00C22248">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208693C9"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65E05C8F"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2193" w:type="dxa"/>
            <w:tcBorders>
              <w:top w:val="nil"/>
              <w:left w:val="nil"/>
              <w:bottom w:val="single" w:sz="4" w:space="0" w:color="auto"/>
              <w:right w:val="single" w:sz="4" w:space="0" w:color="auto"/>
            </w:tcBorders>
            <w:shd w:val="clear" w:color="000000" w:fill="FFFFFF"/>
            <w:hideMark/>
          </w:tcPr>
          <w:p w14:paraId="6B4BD248"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74B52DAE" w14:textId="77777777" w:rsidTr="00C22248">
        <w:trPr>
          <w:trHeight w:val="315"/>
        </w:trPr>
        <w:tc>
          <w:tcPr>
            <w:tcW w:w="7372" w:type="dxa"/>
            <w:gridSpan w:val="2"/>
            <w:tcBorders>
              <w:top w:val="single" w:sz="8" w:space="0" w:color="auto"/>
              <w:left w:val="single" w:sz="4" w:space="0" w:color="auto"/>
              <w:bottom w:val="single" w:sz="4" w:space="0" w:color="auto"/>
              <w:right w:val="nil"/>
            </w:tcBorders>
            <w:shd w:val="clear" w:color="000000" w:fill="F2F2F2"/>
            <w:hideMark/>
          </w:tcPr>
          <w:p w14:paraId="5FA9320C" w14:textId="77777777" w:rsidR="00A06093" w:rsidRPr="00C22248" w:rsidRDefault="00A06093" w:rsidP="00A06093">
            <w:pPr>
              <w:spacing w:line="240" w:lineRule="auto"/>
              <w:rPr>
                <w:rFonts w:cs="Arial"/>
                <w:b/>
                <w:bCs/>
                <w:szCs w:val="20"/>
                <w:lang w:eastAsia="sl-SI"/>
              </w:rPr>
            </w:pPr>
            <w:r w:rsidRPr="00C22248">
              <w:rPr>
                <w:rFonts w:cs="Arial"/>
                <w:b/>
                <w:bCs/>
                <w:szCs w:val="20"/>
                <w:lang w:eastAsia="sl-SI"/>
              </w:rPr>
              <w:t>SKUPAJ</w:t>
            </w:r>
          </w:p>
        </w:tc>
        <w:tc>
          <w:tcPr>
            <w:tcW w:w="2193" w:type="dxa"/>
            <w:tcBorders>
              <w:top w:val="single" w:sz="8" w:space="0" w:color="auto"/>
              <w:left w:val="single" w:sz="8" w:space="0" w:color="auto"/>
              <w:bottom w:val="single" w:sz="4" w:space="0" w:color="auto"/>
              <w:right w:val="single" w:sz="4" w:space="0" w:color="auto"/>
            </w:tcBorders>
            <w:shd w:val="clear" w:color="000000" w:fill="F2F2F2"/>
            <w:hideMark/>
          </w:tcPr>
          <w:p w14:paraId="78F1F0F0" w14:textId="77777777" w:rsidR="00A06093" w:rsidRPr="00C22248" w:rsidRDefault="00A06093" w:rsidP="00A06093">
            <w:pPr>
              <w:spacing w:line="240" w:lineRule="auto"/>
              <w:jc w:val="right"/>
              <w:rPr>
                <w:rFonts w:cs="Arial"/>
                <w:b/>
                <w:bCs/>
                <w:color w:val="000000"/>
                <w:szCs w:val="20"/>
                <w:lang w:eastAsia="sl-SI"/>
              </w:rPr>
            </w:pPr>
          </w:p>
        </w:tc>
      </w:tr>
    </w:tbl>
    <w:p w14:paraId="08450177" w14:textId="67934446" w:rsidR="00C22248" w:rsidRDefault="00C22248" w:rsidP="00A06093">
      <w:pPr>
        <w:spacing w:line="240" w:lineRule="auto"/>
        <w:rPr>
          <w:rFonts w:cs="Arial"/>
          <w:bCs/>
          <w:szCs w:val="20"/>
          <w:lang w:eastAsia="sl-SI"/>
        </w:rPr>
      </w:pPr>
    </w:p>
    <w:p w14:paraId="17AF2712" w14:textId="357A97C2" w:rsidR="008506E1" w:rsidRDefault="008506E1" w:rsidP="00A06093">
      <w:pPr>
        <w:spacing w:line="240" w:lineRule="auto"/>
        <w:rPr>
          <w:rFonts w:cs="Arial"/>
          <w:bCs/>
          <w:szCs w:val="20"/>
          <w:lang w:eastAsia="sl-SI"/>
        </w:rPr>
      </w:pPr>
    </w:p>
    <w:p w14:paraId="3B1CCC7C" w14:textId="5ADD972C" w:rsidR="008506E1" w:rsidRDefault="008506E1" w:rsidP="00A06093">
      <w:pPr>
        <w:spacing w:line="240" w:lineRule="auto"/>
        <w:rPr>
          <w:rFonts w:cs="Arial"/>
          <w:bCs/>
          <w:szCs w:val="20"/>
          <w:lang w:eastAsia="sl-SI"/>
        </w:rPr>
      </w:pPr>
    </w:p>
    <w:p w14:paraId="01FD62EE" w14:textId="70C9062C" w:rsidR="008506E1" w:rsidRDefault="008506E1" w:rsidP="00A06093">
      <w:pPr>
        <w:spacing w:line="240" w:lineRule="auto"/>
        <w:rPr>
          <w:rFonts w:cs="Arial"/>
          <w:bCs/>
          <w:szCs w:val="20"/>
          <w:lang w:eastAsia="sl-SI"/>
        </w:rPr>
      </w:pPr>
    </w:p>
    <w:p w14:paraId="6AFEAB4A" w14:textId="46FE169D" w:rsidR="008506E1" w:rsidRDefault="008506E1" w:rsidP="00A06093">
      <w:pPr>
        <w:spacing w:line="240" w:lineRule="auto"/>
        <w:rPr>
          <w:rFonts w:cs="Arial"/>
          <w:bCs/>
          <w:szCs w:val="20"/>
          <w:lang w:eastAsia="sl-SI"/>
        </w:rPr>
      </w:pPr>
    </w:p>
    <w:p w14:paraId="1CB6720F" w14:textId="1E4267F1" w:rsidR="008506E1" w:rsidRDefault="008506E1" w:rsidP="00A06093">
      <w:pPr>
        <w:spacing w:line="240" w:lineRule="auto"/>
        <w:rPr>
          <w:rFonts w:cs="Arial"/>
          <w:bCs/>
          <w:szCs w:val="20"/>
          <w:lang w:eastAsia="sl-SI"/>
        </w:rPr>
      </w:pPr>
    </w:p>
    <w:p w14:paraId="749A4EC1" w14:textId="5ECC49E2" w:rsidR="008506E1" w:rsidRDefault="008506E1" w:rsidP="00A06093">
      <w:pPr>
        <w:spacing w:line="240" w:lineRule="auto"/>
        <w:rPr>
          <w:rFonts w:cs="Arial"/>
          <w:bCs/>
          <w:szCs w:val="20"/>
          <w:lang w:eastAsia="sl-SI"/>
        </w:rPr>
      </w:pPr>
    </w:p>
    <w:p w14:paraId="5E3B4209" w14:textId="2261326E" w:rsidR="008506E1" w:rsidRDefault="008506E1" w:rsidP="00A06093">
      <w:pPr>
        <w:spacing w:line="240" w:lineRule="auto"/>
        <w:rPr>
          <w:rFonts w:cs="Arial"/>
          <w:bCs/>
          <w:szCs w:val="20"/>
          <w:lang w:eastAsia="sl-SI"/>
        </w:rPr>
      </w:pPr>
    </w:p>
    <w:p w14:paraId="05D873AA" w14:textId="77777777" w:rsidR="008506E1" w:rsidRDefault="008506E1" w:rsidP="00A06093">
      <w:pPr>
        <w:spacing w:line="240" w:lineRule="auto"/>
        <w:rPr>
          <w:rFonts w:cs="Arial"/>
          <w:bCs/>
          <w:szCs w:val="20"/>
          <w:lang w:eastAsia="sl-SI"/>
        </w:rPr>
      </w:pPr>
    </w:p>
    <w:tbl>
      <w:tblPr>
        <w:tblW w:w="9675" w:type="dxa"/>
        <w:tblInd w:w="-72" w:type="dxa"/>
        <w:tblCellMar>
          <w:left w:w="70" w:type="dxa"/>
          <w:right w:w="70" w:type="dxa"/>
        </w:tblCellMar>
        <w:tblLook w:val="04A0" w:firstRow="1" w:lastRow="0" w:firstColumn="1" w:lastColumn="0" w:noHBand="0" w:noVBand="1"/>
      </w:tblPr>
      <w:tblGrid>
        <w:gridCol w:w="1590"/>
        <w:gridCol w:w="1760"/>
        <w:gridCol w:w="900"/>
        <w:gridCol w:w="2881"/>
        <w:gridCol w:w="796"/>
        <w:gridCol w:w="796"/>
        <w:gridCol w:w="952"/>
      </w:tblGrid>
      <w:tr w:rsidR="00A06093" w:rsidRPr="00C22248" w14:paraId="4F3CBB59" w14:textId="77777777" w:rsidTr="00FD3AA2">
        <w:trPr>
          <w:trHeight w:val="300"/>
        </w:trPr>
        <w:tc>
          <w:tcPr>
            <w:tcW w:w="9675"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14:paraId="4A869FB4" w14:textId="17D3FDE6" w:rsidR="00A06093" w:rsidRPr="00C22248" w:rsidRDefault="00A06093" w:rsidP="00BD5C04">
            <w:pPr>
              <w:pStyle w:val="Odstavekseznama"/>
              <w:numPr>
                <w:ilvl w:val="1"/>
                <w:numId w:val="6"/>
              </w:numPr>
              <w:spacing w:line="240" w:lineRule="auto"/>
              <w:rPr>
                <w:rFonts w:cs="Arial"/>
                <w:b/>
                <w:bCs/>
                <w:color w:val="000000"/>
                <w:szCs w:val="20"/>
                <w:lang w:eastAsia="sl-SI"/>
              </w:rPr>
            </w:pPr>
            <w:r w:rsidRPr="00C22248">
              <w:rPr>
                <w:rFonts w:cs="Arial"/>
                <w:b/>
                <w:bCs/>
                <w:color w:val="000000"/>
                <w:szCs w:val="20"/>
                <w:lang w:eastAsia="sl-SI"/>
              </w:rPr>
              <w:lastRenderedPageBreak/>
              <w:t xml:space="preserve">POTNI STROŠKI v EUR </w:t>
            </w:r>
            <w:r w:rsidR="00BD5C04" w:rsidRPr="00C22248">
              <w:rPr>
                <w:rFonts w:cs="Arial"/>
                <w:b/>
                <w:bCs/>
                <w:color w:val="000000"/>
                <w:szCs w:val="20"/>
                <w:lang w:eastAsia="sl-SI"/>
              </w:rPr>
              <w:t>–</w:t>
            </w:r>
            <w:r w:rsidRPr="00C22248">
              <w:rPr>
                <w:rFonts w:cs="Arial"/>
                <w:b/>
                <w:bCs/>
                <w:color w:val="000000"/>
                <w:szCs w:val="20"/>
                <w:lang w:eastAsia="sl-SI"/>
              </w:rPr>
              <w:t xml:space="preserve"> specifikacija</w:t>
            </w:r>
          </w:p>
          <w:p w14:paraId="3CDEED27" w14:textId="4E3596C7" w:rsidR="00BD5C04" w:rsidRPr="00C22248" w:rsidRDefault="00BD5C04" w:rsidP="00BD5C04">
            <w:pPr>
              <w:pStyle w:val="Odstavekseznama"/>
              <w:spacing w:line="240" w:lineRule="auto"/>
              <w:rPr>
                <w:rFonts w:cs="Arial"/>
                <w:b/>
                <w:bCs/>
                <w:color w:val="000000"/>
                <w:szCs w:val="20"/>
                <w:lang w:eastAsia="sl-SI"/>
              </w:rPr>
            </w:pPr>
            <w:r w:rsidRPr="00C22248">
              <w:rPr>
                <w:rFonts w:cs="Arial"/>
                <w:bCs/>
                <w:i/>
                <w:szCs w:val="20"/>
                <w:lang w:eastAsia="sl-SI"/>
              </w:rPr>
              <w:t>(Prikažite stroške, ki so predmet sofinanciranja M</w:t>
            </w:r>
            <w:r w:rsidR="00824976" w:rsidRPr="00C22248">
              <w:rPr>
                <w:rFonts w:cs="Arial"/>
                <w:bCs/>
                <w:i/>
                <w:szCs w:val="20"/>
                <w:lang w:eastAsia="sl-SI"/>
              </w:rPr>
              <w:t>NVP</w:t>
            </w:r>
            <w:r w:rsidRPr="00C22248">
              <w:rPr>
                <w:rFonts w:cs="Arial"/>
                <w:bCs/>
                <w:i/>
                <w:szCs w:val="20"/>
                <w:lang w:eastAsia="sl-SI"/>
              </w:rPr>
              <w:t xml:space="preserve"> in predložite dokazila)</w:t>
            </w:r>
          </w:p>
        </w:tc>
      </w:tr>
      <w:tr w:rsidR="00A06093" w:rsidRPr="00C22248" w14:paraId="6AB0EED3" w14:textId="77777777" w:rsidTr="00126B80">
        <w:trPr>
          <w:trHeight w:val="288"/>
        </w:trPr>
        <w:tc>
          <w:tcPr>
            <w:tcW w:w="1590" w:type="dxa"/>
            <w:tcBorders>
              <w:top w:val="nil"/>
              <w:left w:val="single" w:sz="8" w:space="0" w:color="auto"/>
              <w:bottom w:val="single" w:sz="4" w:space="0" w:color="auto"/>
              <w:right w:val="nil"/>
            </w:tcBorders>
            <w:shd w:val="clear" w:color="000000" w:fill="D9D9D9"/>
            <w:noWrap/>
            <w:hideMark/>
          </w:tcPr>
          <w:p w14:paraId="67EC186D" w14:textId="77777777" w:rsidR="00A06093" w:rsidRPr="00C22248" w:rsidRDefault="00A06093" w:rsidP="00A06093">
            <w:pPr>
              <w:spacing w:line="240" w:lineRule="auto"/>
              <w:jc w:val="right"/>
              <w:rPr>
                <w:rFonts w:cs="Arial"/>
                <w:b/>
                <w:bCs/>
                <w:color w:val="000000"/>
                <w:szCs w:val="20"/>
                <w:lang w:eastAsia="sl-SI"/>
              </w:rPr>
            </w:pPr>
          </w:p>
        </w:tc>
        <w:tc>
          <w:tcPr>
            <w:tcW w:w="1760" w:type="dxa"/>
            <w:tcBorders>
              <w:top w:val="nil"/>
              <w:left w:val="nil"/>
              <w:bottom w:val="single" w:sz="4" w:space="0" w:color="auto"/>
              <w:right w:val="nil"/>
            </w:tcBorders>
            <w:shd w:val="clear" w:color="000000" w:fill="D9D9D9"/>
            <w:noWrap/>
            <w:hideMark/>
          </w:tcPr>
          <w:p w14:paraId="6771F84B" w14:textId="77777777" w:rsidR="00A06093" w:rsidRPr="00C22248" w:rsidRDefault="00A06093" w:rsidP="00A06093">
            <w:pPr>
              <w:spacing w:line="240" w:lineRule="auto"/>
              <w:jc w:val="right"/>
              <w:rPr>
                <w:rFonts w:cs="Arial"/>
                <w:b/>
                <w:bCs/>
                <w:color w:val="000000"/>
                <w:szCs w:val="20"/>
                <w:lang w:eastAsia="sl-SI"/>
              </w:rPr>
            </w:pPr>
            <w:r w:rsidRPr="00C22248">
              <w:rPr>
                <w:rFonts w:cs="Arial"/>
                <w:b/>
                <w:bCs/>
                <w:color w:val="000000"/>
                <w:szCs w:val="20"/>
                <w:lang w:eastAsia="sl-SI"/>
              </w:rPr>
              <w:t> </w:t>
            </w:r>
          </w:p>
        </w:tc>
        <w:tc>
          <w:tcPr>
            <w:tcW w:w="900" w:type="dxa"/>
            <w:tcBorders>
              <w:top w:val="nil"/>
              <w:left w:val="nil"/>
              <w:bottom w:val="single" w:sz="4" w:space="0" w:color="auto"/>
              <w:right w:val="nil"/>
            </w:tcBorders>
            <w:shd w:val="clear" w:color="000000" w:fill="D9D9D9"/>
            <w:noWrap/>
            <w:hideMark/>
          </w:tcPr>
          <w:p w14:paraId="1A4F4843" w14:textId="77777777" w:rsidR="00A06093" w:rsidRPr="00C22248" w:rsidRDefault="00A06093" w:rsidP="00A06093">
            <w:pPr>
              <w:spacing w:line="240" w:lineRule="auto"/>
              <w:jc w:val="right"/>
              <w:rPr>
                <w:rFonts w:cs="Arial"/>
                <w:b/>
                <w:bCs/>
                <w:color w:val="000000"/>
                <w:szCs w:val="20"/>
                <w:lang w:eastAsia="sl-SI"/>
              </w:rPr>
            </w:pPr>
            <w:r w:rsidRPr="00C22248">
              <w:rPr>
                <w:rFonts w:cs="Arial"/>
                <w:b/>
                <w:bCs/>
                <w:color w:val="000000"/>
                <w:szCs w:val="20"/>
                <w:lang w:eastAsia="sl-SI"/>
              </w:rPr>
              <w:t> </w:t>
            </w:r>
          </w:p>
        </w:tc>
        <w:tc>
          <w:tcPr>
            <w:tcW w:w="2881" w:type="dxa"/>
            <w:tcBorders>
              <w:top w:val="nil"/>
              <w:left w:val="nil"/>
              <w:bottom w:val="single" w:sz="4" w:space="0" w:color="auto"/>
              <w:right w:val="single" w:sz="4" w:space="0" w:color="auto"/>
            </w:tcBorders>
            <w:shd w:val="clear" w:color="000000" w:fill="D9D9D9"/>
            <w:noWrap/>
            <w:hideMark/>
          </w:tcPr>
          <w:p w14:paraId="6E940535" w14:textId="77777777" w:rsidR="00A06093" w:rsidRPr="00C22248" w:rsidRDefault="00A06093" w:rsidP="00A06093">
            <w:pPr>
              <w:spacing w:line="240" w:lineRule="auto"/>
              <w:jc w:val="right"/>
              <w:rPr>
                <w:rFonts w:cs="Arial"/>
                <w:b/>
                <w:bCs/>
                <w:color w:val="000000"/>
                <w:szCs w:val="20"/>
                <w:lang w:eastAsia="sl-SI"/>
              </w:rPr>
            </w:pPr>
            <w:r w:rsidRPr="00C22248">
              <w:rPr>
                <w:rFonts w:cs="Arial"/>
                <w:b/>
                <w:bCs/>
                <w:color w:val="000000"/>
                <w:szCs w:val="20"/>
                <w:lang w:eastAsia="sl-SI"/>
              </w:rPr>
              <w:t>Izračun =&gt;</w:t>
            </w:r>
            <w:r w:rsidRPr="00C22248">
              <w:rPr>
                <w:rFonts w:cs="Arial"/>
                <w:b/>
                <w:bCs/>
                <w:color w:val="000000"/>
                <w:szCs w:val="20"/>
                <w:lang w:eastAsia="sl-SI"/>
              </w:rPr>
              <w:tab/>
              <w:t> </w:t>
            </w:r>
          </w:p>
        </w:tc>
        <w:tc>
          <w:tcPr>
            <w:tcW w:w="796" w:type="dxa"/>
            <w:tcBorders>
              <w:top w:val="nil"/>
              <w:left w:val="nil"/>
              <w:bottom w:val="single" w:sz="4" w:space="0" w:color="auto"/>
              <w:right w:val="single" w:sz="4" w:space="0" w:color="auto"/>
            </w:tcBorders>
            <w:shd w:val="clear" w:color="000000" w:fill="D9D9D9"/>
            <w:hideMark/>
          </w:tcPr>
          <w:p w14:paraId="3F98BE69"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A</w:t>
            </w:r>
          </w:p>
        </w:tc>
        <w:tc>
          <w:tcPr>
            <w:tcW w:w="796" w:type="dxa"/>
            <w:tcBorders>
              <w:top w:val="nil"/>
              <w:left w:val="nil"/>
              <w:bottom w:val="single" w:sz="4" w:space="0" w:color="auto"/>
              <w:right w:val="single" w:sz="4" w:space="0" w:color="auto"/>
            </w:tcBorders>
            <w:shd w:val="clear" w:color="000000" w:fill="D9D9D9"/>
            <w:hideMark/>
          </w:tcPr>
          <w:p w14:paraId="61CD9B3C"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B</w:t>
            </w:r>
          </w:p>
        </w:tc>
        <w:tc>
          <w:tcPr>
            <w:tcW w:w="952" w:type="dxa"/>
            <w:tcBorders>
              <w:top w:val="nil"/>
              <w:left w:val="nil"/>
              <w:bottom w:val="single" w:sz="4" w:space="0" w:color="auto"/>
              <w:right w:val="single" w:sz="8" w:space="0" w:color="auto"/>
            </w:tcBorders>
            <w:shd w:val="clear" w:color="000000" w:fill="D9D9D9"/>
            <w:hideMark/>
          </w:tcPr>
          <w:p w14:paraId="27C92584"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A + B</w:t>
            </w:r>
          </w:p>
        </w:tc>
      </w:tr>
      <w:tr w:rsidR="00A06093" w:rsidRPr="00C22248" w14:paraId="5EA6FF22" w14:textId="77777777" w:rsidTr="00126B80">
        <w:trPr>
          <w:trHeight w:val="804"/>
        </w:trPr>
        <w:tc>
          <w:tcPr>
            <w:tcW w:w="1590" w:type="dxa"/>
            <w:tcBorders>
              <w:top w:val="nil"/>
              <w:left w:val="single" w:sz="8" w:space="0" w:color="auto"/>
              <w:bottom w:val="single" w:sz="8" w:space="0" w:color="auto"/>
              <w:right w:val="single" w:sz="4" w:space="0" w:color="auto"/>
            </w:tcBorders>
            <w:shd w:val="clear" w:color="000000" w:fill="D9D9D9"/>
            <w:vAlign w:val="center"/>
            <w:hideMark/>
          </w:tcPr>
          <w:p w14:paraId="20C7057F"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Ime/naziv upravičenca**</w:t>
            </w:r>
          </w:p>
        </w:tc>
        <w:tc>
          <w:tcPr>
            <w:tcW w:w="1760" w:type="dxa"/>
            <w:tcBorders>
              <w:top w:val="nil"/>
              <w:left w:val="nil"/>
              <w:bottom w:val="single" w:sz="8" w:space="0" w:color="auto"/>
              <w:right w:val="single" w:sz="4" w:space="0" w:color="auto"/>
            </w:tcBorders>
            <w:shd w:val="clear" w:color="000000" w:fill="D9D9D9"/>
            <w:vAlign w:val="center"/>
            <w:hideMark/>
          </w:tcPr>
          <w:p w14:paraId="0E2AA1BF"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Destinacija (od - do)</w:t>
            </w:r>
          </w:p>
        </w:tc>
        <w:tc>
          <w:tcPr>
            <w:tcW w:w="900" w:type="dxa"/>
            <w:tcBorders>
              <w:top w:val="nil"/>
              <w:left w:val="nil"/>
              <w:bottom w:val="single" w:sz="8" w:space="0" w:color="auto"/>
              <w:right w:val="single" w:sz="4" w:space="0" w:color="auto"/>
            </w:tcBorders>
            <w:shd w:val="clear" w:color="000000" w:fill="D9D9D9"/>
            <w:vAlign w:val="center"/>
            <w:hideMark/>
          </w:tcPr>
          <w:p w14:paraId="148BD03D"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Zunaj SLO (DA/NE)</w:t>
            </w:r>
          </w:p>
        </w:tc>
        <w:tc>
          <w:tcPr>
            <w:tcW w:w="2881" w:type="dxa"/>
            <w:tcBorders>
              <w:top w:val="nil"/>
              <w:left w:val="nil"/>
              <w:bottom w:val="single" w:sz="8" w:space="0" w:color="auto"/>
              <w:right w:val="single" w:sz="4" w:space="0" w:color="auto"/>
            </w:tcBorders>
            <w:shd w:val="clear" w:color="000000" w:fill="D9D9D9"/>
            <w:vAlign w:val="center"/>
            <w:hideMark/>
          </w:tcPr>
          <w:p w14:paraId="52C0824F"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Namen poti/ št. poti/ št. oseb/ dolžina potovanja v dnevih</w:t>
            </w:r>
          </w:p>
        </w:tc>
        <w:tc>
          <w:tcPr>
            <w:tcW w:w="796" w:type="dxa"/>
            <w:tcBorders>
              <w:top w:val="nil"/>
              <w:left w:val="nil"/>
              <w:bottom w:val="single" w:sz="8" w:space="0" w:color="auto"/>
              <w:right w:val="single" w:sz="4" w:space="0" w:color="auto"/>
            </w:tcBorders>
            <w:shd w:val="clear" w:color="000000" w:fill="D9D9D9"/>
            <w:vAlign w:val="center"/>
            <w:hideMark/>
          </w:tcPr>
          <w:p w14:paraId="3E53FBD9"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Potni stroški</w:t>
            </w:r>
          </w:p>
        </w:tc>
        <w:tc>
          <w:tcPr>
            <w:tcW w:w="796" w:type="dxa"/>
            <w:tcBorders>
              <w:top w:val="nil"/>
              <w:left w:val="nil"/>
              <w:bottom w:val="single" w:sz="8" w:space="0" w:color="auto"/>
              <w:right w:val="single" w:sz="4" w:space="0" w:color="auto"/>
            </w:tcBorders>
            <w:shd w:val="clear" w:color="000000" w:fill="D9D9D9"/>
            <w:vAlign w:val="center"/>
            <w:hideMark/>
          </w:tcPr>
          <w:p w14:paraId="36F183EE"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Drugi stroški</w:t>
            </w:r>
          </w:p>
        </w:tc>
        <w:tc>
          <w:tcPr>
            <w:tcW w:w="952" w:type="dxa"/>
            <w:tcBorders>
              <w:top w:val="nil"/>
              <w:left w:val="nil"/>
              <w:bottom w:val="single" w:sz="8" w:space="0" w:color="auto"/>
              <w:right w:val="single" w:sz="8" w:space="0" w:color="auto"/>
            </w:tcBorders>
            <w:shd w:val="clear" w:color="000000" w:fill="D9D9D9"/>
            <w:vAlign w:val="center"/>
            <w:hideMark/>
          </w:tcPr>
          <w:p w14:paraId="6A5F21F7"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SKUPAJ</w:t>
            </w:r>
          </w:p>
        </w:tc>
      </w:tr>
      <w:tr w:rsidR="00A06093" w:rsidRPr="00C22248" w14:paraId="35CA4B5E" w14:textId="77777777" w:rsidTr="00126B80">
        <w:trPr>
          <w:trHeight w:val="576"/>
        </w:trPr>
        <w:tc>
          <w:tcPr>
            <w:tcW w:w="1590" w:type="dxa"/>
            <w:tcBorders>
              <w:top w:val="nil"/>
              <w:left w:val="single" w:sz="8" w:space="0" w:color="auto"/>
              <w:bottom w:val="single" w:sz="4" w:space="0" w:color="auto"/>
              <w:right w:val="single" w:sz="4" w:space="0" w:color="auto"/>
            </w:tcBorders>
            <w:shd w:val="clear" w:color="000000" w:fill="F2F2F2"/>
            <w:hideMark/>
          </w:tcPr>
          <w:p w14:paraId="4796A59A" w14:textId="77777777" w:rsidR="00A06093" w:rsidRPr="00C22248" w:rsidRDefault="00A06093" w:rsidP="00A06093">
            <w:pPr>
              <w:spacing w:line="240" w:lineRule="auto"/>
              <w:rPr>
                <w:rFonts w:cs="Arial"/>
                <w:i/>
                <w:iCs/>
                <w:color w:val="000000"/>
                <w:szCs w:val="20"/>
                <w:lang w:eastAsia="sl-SI"/>
              </w:rPr>
            </w:pPr>
            <w:r w:rsidRPr="00C22248">
              <w:rPr>
                <w:rFonts w:cs="Arial"/>
                <w:i/>
                <w:iCs/>
                <w:color w:val="000000"/>
                <w:szCs w:val="20"/>
                <w:lang w:eastAsia="sl-SI"/>
              </w:rPr>
              <w:t>NAZIV</w:t>
            </w:r>
          </w:p>
        </w:tc>
        <w:tc>
          <w:tcPr>
            <w:tcW w:w="1760" w:type="dxa"/>
            <w:tcBorders>
              <w:top w:val="nil"/>
              <w:left w:val="nil"/>
              <w:bottom w:val="single" w:sz="4" w:space="0" w:color="auto"/>
              <w:right w:val="single" w:sz="4" w:space="0" w:color="auto"/>
            </w:tcBorders>
            <w:shd w:val="clear" w:color="000000" w:fill="F2F2F2"/>
            <w:hideMark/>
          </w:tcPr>
          <w:p w14:paraId="795BCE26" w14:textId="77777777" w:rsidR="00A06093" w:rsidRPr="00C22248" w:rsidRDefault="00A06093" w:rsidP="00A06093">
            <w:pPr>
              <w:spacing w:line="240" w:lineRule="auto"/>
              <w:rPr>
                <w:rFonts w:cs="Arial"/>
                <w:i/>
                <w:iCs/>
                <w:color w:val="000000"/>
                <w:szCs w:val="20"/>
                <w:lang w:eastAsia="sl-SI"/>
              </w:rPr>
            </w:pPr>
            <w:r w:rsidRPr="00C22248">
              <w:rPr>
                <w:rFonts w:cs="Arial"/>
                <w:i/>
                <w:iCs/>
                <w:color w:val="000000"/>
                <w:szCs w:val="20"/>
                <w:lang w:eastAsia="sl-SI"/>
              </w:rPr>
              <w:t>Ljubljana-Maribor</w:t>
            </w:r>
          </w:p>
        </w:tc>
        <w:tc>
          <w:tcPr>
            <w:tcW w:w="900" w:type="dxa"/>
            <w:tcBorders>
              <w:top w:val="nil"/>
              <w:left w:val="nil"/>
              <w:bottom w:val="single" w:sz="4" w:space="0" w:color="auto"/>
              <w:right w:val="single" w:sz="4" w:space="0" w:color="auto"/>
            </w:tcBorders>
            <w:shd w:val="clear" w:color="000000" w:fill="F2F2F2"/>
            <w:hideMark/>
          </w:tcPr>
          <w:p w14:paraId="52007367" w14:textId="77777777" w:rsidR="00A06093" w:rsidRPr="00C22248" w:rsidRDefault="00A06093" w:rsidP="00A06093">
            <w:pPr>
              <w:spacing w:line="240" w:lineRule="auto"/>
              <w:jc w:val="center"/>
              <w:rPr>
                <w:rFonts w:cs="Arial"/>
                <w:i/>
                <w:iCs/>
                <w:color w:val="000000"/>
                <w:szCs w:val="20"/>
                <w:lang w:eastAsia="sl-SI"/>
              </w:rPr>
            </w:pPr>
            <w:r w:rsidRPr="00C22248">
              <w:rPr>
                <w:rFonts w:cs="Arial"/>
                <w:i/>
                <w:iCs/>
                <w:color w:val="000000"/>
                <w:szCs w:val="20"/>
                <w:lang w:eastAsia="sl-SI"/>
              </w:rPr>
              <w:t>NE</w:t>
            </w:r>
          </w:p>
        </w:tc>
        <w:tc>
          <w:tcPr>
            <w:tcW w:w="2881" w:type="dxa"/>
            <w:tcBorders>
              <w:top w:val="nil"/>
              <w:left w:val="nil"/>
              <w:bottom w:val="single" w:sz="4" w:space="0" w:color="auto"/>
              <w:right w:val="single" w:sz="4" w:space="0" w:color="auto"/>
            </w:tcBorders>
            <w:shd w:val="clear" w:color="000000" w:fill="F2F2F2"/>
            <w:vAlign w:val="bottom"/>
            <w:hideMark/>
          </w:tcPr>
          <w:p w14:paraId="765809F6" w14:textId="77777777" w:rsidR="00A06093" w:rsidRPr="00C22248" w:rsidRDefault="00A06093" w:rsidP="00A06093">
            <w:pPr>
              <w:spacing w:line="240" w:lineRule="auto"/>
              <w:rPr>
                <w:rFonts w:cs="Arial"/>
                <w:i/>
                <w:iCs/>
                <w:color w:val="000000"/>
                <w:szCs w:val="20"/>
                <w:lang w:eastAsia="sl-SI"/>
              </w:rPr>
            </w:pPr>
            <w:r w:rsidRPr="00C22248">
              <w:rPr>
                <w:rFonts w:cs="Arial"/>
                <w:i/>
                <w:iCs/>
                <w:color w:val="000000"/>
                <w:szCs w:val="20"/>
                <w:lang w:eastAsia="sl-SI"/>
              </w:rPr>
              <w:t>Izvedba 3 predavanj za šole/ 3 poti/ 2 os./ 1 dan</w:t>
            </w:r>
          </w:p>
        </w:tc>
        <w:tc>
          <w:tcPr>
            <w:tcW w:w="796" w:type="dxa"/>
            <w:tcBorders>
              <w:top w:val="nil"/>
              <w:left w:val="nil"/>
              <w:bottom w:val="single" w:sz="4" w:space="0" w:color="auto"/>
              <w:right w:val="single" w:sz="4" w:space="0" w:color="auto"/>
            </w:tcBorders>
            <w:shd w:val="clear" w:color="000000" w:fill="F2F2F2"/>
            <w:hideMark/>
          </w:tcPr>
          <w:p w14:paraId="2A831083" w14:textId="77777777" w:rsidR="00A06093" w:rsidRPr="00C22248" w:rsidRDefault="00A06093" w:rsidP="00A06093">
            <w:pPr>
              <w:spacing w:line="240" w:lineRule="auto"/>
              <w:jc w:val="right"/>
              <w:rPr>
                <w:rFonts w:cs="Arial"/>
                <w:i/>
                <w:iCs/>
                <w:color w:val="000000"/>
                <w:szCs w:val="20"/>
                <w:lang w:eastAsia="sl-SI"/>
              </w:rPr>
            </w:pPr>
            <w:r w:rsidRPr="00C22248">
              <w:rPr>
                <w:rFonts w:cs="Arial"/>
                <w:i/>
                <w:iCs/>
                <w:color w:val="000000"/>
                <w:szCs w:val="20"/>
                <w:lang w:eastAsia="sl-SI"/>
              </w:rPr>
              <w:t>141</w:t>
            </w:r>
          </w:p>
        </w:tc>
        <w:tc>
          <w:tcPr>
            <w:tcW w:w="796" w:type="dxa"/>
            <w:tcBorders>
              <w:top w:val="nil"/>
              <w:left w:val="nil"/>
              <w:bottom w:val="single" w:sz="4" w:space="0" w:color="auto"/>
              <w:right w:val="single" w:sz="4" w:space="0" w:color="auto"/>
            </w:tcBorders>
            <w:shd w:val="clear" w:color="000000" w:fill="F2F2F2"/>
            <w:hideMark/>
          </w:tcPr>
          <w:p w14:paraId="011D4C08" w14:textId="77777777" w:rsidR="00A06093" w:rsidRPr="00C22248" w:rsidRDefault="00A06093" w:rsidP="00A06093">
            <w:pPr>
              <w:spacing w:line="240" w:lineRule="auto"/>
              <w:jc w:val="right"/>
              <w:rPr>
                <w:rFonts w:cs="Arial"/>
                <w:i/>
                <w:iCs/>
                <w:color w:val="000000"/>
                <w:szCs w:val="20"/>
                <w:lang w:eastAsia="sl-SI"/>
              </w:rPr>
            </w:pPr>
            <w:r w:rsidRPr="00C22248">
              <w:rPr>
                <w:rFonts w:cs="Arial"/>
                <w:i/>
                <w:iCs/>
                <w:color w:val="000000"/>
                <w:szCs w:val="20"/>
                <w:lang w:eastAsia="sl-SI"/>
              </w:rPr>
              <w:t>9</w:t>
            </w:r>
          </w:p>
        </w:tc>
        <w:tc>
          <w:tcPr>
            <w:tcW w:w="952" w:type="dxa"/>
            <w:tcBorders>
              <w:top w:val="nil"/>
              <w:left w:val="nil"/>
              <w:bottom w:val="single" w:sz="4" w:space="0" w:color="auto"/>
              <w:right w:val="single" w:sz="8" w:space="0" w:color="auto"/>
            </w:tcBorders>
            <w:shd w:val="clear" w:color="000000" w:fill="F2F2F2"/>
            <w:hideMark/>
          </w:tcPr>
          <w:p w14:paraId="5BFA8B99" w14:textId="77777777" w:rsidR="00A06093" w:rsidRPr="00C22248" w:rsidRDefault="00A06093" w:rsidP="00A06093">
            <w:pPr>
              <w:spacing w:line="240" w:lineRule="auto"/>
              <w:jc w:val="right"/>
              <w:rPr>
                <w:rFonts w:cs="Arial"/>
                <w:b/>
                <w:bCs/>
                <w:i/>
                <w:iCs/>
                <w:color w:val="000000"/>
                <w:szCs w:val="20"/>
                <w:lang w:eastAsia="sl-SI"/>
              </w:rPr>
            </w:pPr>
            <w:r w:rsidRPr="00C22248">
              <w:rPr>
                <w:rFonts w:cs="Arial"/>
                <w:b/>
                <w:bCs/>
                <w:i/>
                <w:iCs/>
                <w:color w:val="000000"/>
                <w:szCs w:val="20"/>
                <w:lang w:eastAsia="sl-SI"/>
              </w:rPr>
              <w:t>150</w:t>
            </w:r>
          </w:p>
        </w:tc>
      </w:tr>
      <w:tr w:rsidR="00A06093" w:rsidRPr="00C22248" w14:paraId="282A9D9C" w14:textId="77777777" w:rsidTr="00126B80">
        <w:trPr>
          <w:trHeight w:val="288"/>
        </w:trPr>
        <w:tc>
          <w:tcPr>
            <w:tcW w:w="1590" w:type="dxa"/>
            <w:tcBorders>
              <w:top w:val="nil"/>
              <w:left w:val="single" w:sz="8" w:space="0" w:color="auto"/>
              <w:bottom w:val="single" w:sz="4" w:space="0" w:color="auto"/>
              <w:right w:val="single" w:sz="4" w:space="0" w:color="auto"/>
            </w:tcBorders>
            <w:shd w:val="clear" w:color="000000" w:fill="FFFFFF"/>
            <w:hideMark/>
          </w:tcPr>
          <w:p w14:paraId="2CBA31D6"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760" w:type="dxa"/>
            <w:tcBorders>
              <w:top w:val="nil"/>
              <w:left w:val="nil"/>
              <w:bottom w:val="single" w:sz="4" w:space="0" w:color="auto"/>
              <w:right w:val="single" w:sz="4" w:space="0" w:color="auto"/>
            </w:tcBorders>
            <w:shd w:val="clear" w:color="000000" w:fill="FFFFFF"/>
            <w:hideMark/>
          </w:tcPr>
          <w:p w14:paraId="7E16ACAA"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00" w:type="dxa"/>
            <w:tcBorders>
              <w:top w:val="nil"/>
              <w:left w:val="nil"/>
              <w:bottom w:val="single" w:sz="4" w:space="0" w:color="auto"/>
              <w:right w:val="single" w:sz="4" w:space="0" w:color="auto"/>
            </w:tcBorders>
            <w:shd w:val="clear" w:color="000000" w:fill="FFFFFF"/>
            <w:hideMark/>
          </w:tcPr>
          <w:p w14:paraId="46EAF25D" w14:textId="77777777" w:rsidR="00A06093" w:rsidRPr="00C22248" w:rsidRDefault="00A06093" w:rsidP="00A06093">
            <w:pPr>
              <w:spacing w:line="240" w:lineRule="auto"/>
              <w:jc w:val="center"/>
              <w:rPr>
                <w:rFonts w:cs="Arial"/>
                <w:color w:val="000000"/>
                <w:szCs w:val="20"/>
                <w:lang w:eastAsia="sl-SI"/>
              </w:rPr>
            </w:pPr>
            <w:r w:rsidRPr="00C22248">
              <w:rPr>
                <w:rFonts w:cs="Arial"/>
                <w:color w:val="000000"/>
                <w:szCs w:val="20"/>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14:paraId="3E60B652"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796" w:type="dxa"/>
            <w:tcBorders>
              <w:top w:val="nil"/>
              <w:left w:val="nil"/>
              <w:bottom w:val="single" w:sz="4" w:space="0" w:color="auto"/>
              <w:right w:val="single" w:sz="4" w:space="0" w:color="auto"/>
            </w:tcBorders>
            <w:shd w:val="clear" w:color="000000" w:fill="FFFFFF"/>
            <w:hideMark/>
          </w:tcPr>
          <w:p w14:paraId="1F3F4E25"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796" w:type="dxa"/>
            <w:tcBorders>
              <w:top w:val="nil"/>
              <w:left w:val="nil"/>
              <w:bottom w:val="single" w:sz="4" w:space="0" w:color="auto"/>
              <w:right w:val="single" w:sz="4" w:space="0" w:color="auto"/>
            </w:tcBorders>
            <w:shd w:val="clear" w:color="000000" w:fill="FFFFFF"/>
            <w:hideMark/>
          </w:tcPr>
          <w:p w14:paraId="5AA59990"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52" w:type="dxa"/>
            <w:tcBorders>
              <w:top w:val="nil"/>
              <w:left w:val="nil"/>
              <w:bottom w:val="single" w:sz="4" w:space="0" w:color="auto"/>
              <w:right w:val="single" w:sz="8" w:space="0" w:color="auto"/>
            </w:tcBorders>
            <w:shd w:val="clear" w:color="000000" w:fill="D9D9D9"/>
            <w:hideMark/>
          </w:tcPr>
          <w:p w14:paraId="1E010507"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 </w:t>
            </w:r>
          </w:p>
        </w:tc>
      </w:tr>
      <w:tr w:rsidR="00A06093" w:rsidRPr="00C22248" w14:paraId="2007E5C7" w14:textId="77777777" w:rsidTr="00126B80">
        <w:trPr>
          <w:trHeight w:val="288"/>
        </w:trPr>
        <w:tc>
          <w:tcPr>
            <w:tcW w:w="1590" w:type="dxa"/>
            <w:tcBorders>
              <w:top w:val="nil"/>
              <w:left w:val="single" w:sz="8" w:space="0" w:color="auto"/>
              <w:bottom w:val="single" w:sz="4" w:space="0" w:color="auto"/>
              <w:right w:val="single" w:sz="4" w:space="0" w:color="auto"/>
            </w:tcBorders>
            <w:shd w:val="clear" w:color="000000" w:fill="FFFFFF"/>
            <w:hideMark/>
          </w:tcPr>
          <w:p w14:paraId="05ED28C4"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760" w:type="dxa"/>
            <w:tcBorders>
              <w:top w:val="nil"/>
              <w:left w:val="nil"/>
              <w:bottom w:val="single" w:sz="4" w:space="0" w:color="auto"/>
              <w:right w:val="single" w:sz="4" w:space="0" w:color="auto"/>
            </w:tcBorders>
            <w:shd w:val="clear" w:color="000000" w:fill="FFFFFF"/>
            <w:hideMark/>
          </w:tcPr>
          <w:p w14:paraId="7641986E"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00" w:type="dxa"/>
            <w:tcBorders>
              <w:top w:val="nil"/>
              <w:left w:val="nil"/>
              <w:bottom w:val="single" w:sz="4" w:space="0" w:color="auto"/>
              <w:right w:val="single" w:sz="4" w:space="0" w:color="auto"/>
            </w:tcBorders>
            <w:shd w:val="clear" w:color="000000" w:fill="FFFFFF"/>
            <w:hideMark/>
          </w:tcPr>
          <w:p w14:paraId="4D819AC3" w14:textId="77777777" w:rsidR="00A06093" w:rsidRPr="00C22248" w:rsidRDefault="00A06093" w:rsidP="00A06093">
            <w:pPr>
              <w:spacing w:line="240" w:lineRule="auto"/>
              <w:jc w:val="center"/>
              <w:rPr>
                <w:rFonts w:cs="Arial"/>
                <w:color w:val="000000"/>
                <w:szCs w:val="20"/>
                <w:lang w:eastAsia="sl-SI"/>
              </w:rPr>
            </w:pPr>
            <w:r w:rsidRPr="00C22248">
              <w:rPr>
                <w:rFonts w:cs="Arial"/>
                <w:color w:val="000000"/>
                <w:szCs w:val="20"/>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14:paraId="001B0CC6"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796" w:type="dxa"/>
            <w:tcBorders>
              <w:top w:val="nil"/>
              <w:left w:val="nil"/>
              <w:bottom w:val="single" w:sz="4" w:space="0" w:color="auto"/>
              <w:right w:val="single" w:sz="4" w:space="0" w:color="auto"/>
            </w:tcBorders>
            <w:shd w:val="clear" w:color="000000" w:fill="FFFFFF"/>
            <w:hideMark/>
          </w:tcPr>
          <w:p w14:paraId="28C5CAEB"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796" w:type="dxa"/>
            <w:tcBorders>
              <w:top w:val="nil"/>
              <w:left w:val="nil"/>
              <w:bottom w:val="single" w:sz="4" w:space="0" w:color="auto"/>
              <w:right w:val="single" w:sz="4" w:space="0" w:color="auto"/>
            </w:tcBorders>
            <w:shd w:val="clear" w:color="000000" w:fill="FFFFFF"/>
            <w:hideMark/>
          </w:tcPr>
          <w:p w14:paraId="47065BAF"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52" w:type="dxa"/>
            <w:tcBorders>
              <w:top w:val="nil"/>
              <w:left w:val="nil"/>
              <w:bottom w:val="single" w:sz="4" w:space="0" w:color="auto"/>
              <w:right w:val="single" w:sz="8" w:space="0" w:color="auto"/>
            </w:tcBorders>
            <w:shd w:val="clear" w:color="000000" w:fill="D9D9D9"/>
            <w:hideMark/>
          </w:tcPr>
          <w:p w14:paraId="59F82748"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 </w:t>
            </w:r>
          </w:p>
        </w:tc>
      </w:tr>
      <w:tr w:rsidR="00A06093" w:rsidRPr="00C22248" w14:paraId="6F92FD55" w14:textId="77777777" w:rsidTr="00126B80">
        <w:trPr>
          <w:trHeight w:val="300"/>
        </w:trPr>
        <w:tc>
          <w:tcPr>
            <w:tcW w:w="1590" w:type="dxa"/>
            <w:tcBorders>
              <w:top w:val="nil"/>
              <w:left w:val="single" w:sz="8" w:space="0" w:color="auto"/>
              <w:bottom w:val="single" w:sz="4" w:space="0" w:color="auto"/>
              <w:right w:val="single" w:sz="4" w:space="0" w:color="auto"/>
            </w:tcBorders>
            <w:shd w:val="clear" w:color="000000" w:fill="FFFFFF"/>
            <w:hideMark/>
          </w:tcPr>
          <w:p w14:paraId="6A06B6FE"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760" w:type="dxa"/>
            <w:tcBorders>
              <w:top w:val="nil"/>
              <w:left w:val="nil"/>
              <w:bottom w:val="single" w:sz="4" w:space="0" w:color="auto"/>
              <w:right w:val="single" w:sz="4" w:space="0" w:color="auto"/>
            </w:tcBorders>
            <w:shd w:val="clear" w:color="000000" w:fill="FFFFFF"/>
            <w:hideMark/>
          </w:tcPr>
          <w:p w14:paraId="1EA714DA"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00" w:type="dxa"/>
            <w:tcBorders>
              <w:top w:val="nil"/>
              <w:left w:val="nil"/>
              <w:bottom w:val="single" w:sz="4" w:space="0" w:color="auto"/>
              <w:right w:val="single" w:sz="4" w:space="0" w:color="auto"/>
            </w:tcBorders>
            <w:shd w:val="clear" w:color="000000" w:fill="FFFFFF"/>
            <w:hideMark/>
          </w:tcPr>
          <w:p w14:paraId="0AD7BC3A" w14:textId="77777777" w:rsidR="00A06093" w:rsidRPr="00C22248" w:rsidRDefault="00A06093" w:rsidP="00A06093">
            <w:pPr>
              <w:spacing w:line="240" w:lineRule="auto"/>
              <w:jc w:val="center"/>
              <w:rPr>
                <w:rFonts w:cs="Arial"/>
                <w:color w:val="000000"/>
                <w:szCs w:val="20"/>
                <w:lang w:eastAsia="sl-SI"/>
              </w:rPr>
            </w:pPr>
            <w:r w:rsidRPr="00C22248">
              <w:rPr>
                <w:rFonts w:cs="Arial"/>
                <w:color w:val="000000"/>
                <w:szCs w:val="20"/>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14:paraId="115CA60F"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796" w:type="dxa"/>
            <w:tcBorders>
              <w:top w:val="nil"/>
              <w:left w:val="nil"/>
              <w:bottom w:val="single" w:sz="4" w:space="0" w:color="auto"/>
              <w:right w:val="single" w:sz="4" w:space="0" w:color="auto"/>
            </w:tcBorders>
            <w:shd w:val="clear" w:color="000000" w:fill="FFFFFF"/>
            <w:hideMark/>
          </w:tcPr>
          <w:p w14:paraId="2A5B4EA3"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796" w:type="dxa"/>
            <w:tcBorders>
              <w:top w:val="nil"/>
              <w:left w:val="nil"/>
              <w:bottom w:val="single" w:sz="4" w:space="0" w:color="auto"/>
              <w:right w:val="single" w:sz="4" w:space="0" w:color="auto"/>
            </w:tcBorders>
            <w:shd w:val="clear" w:color="000000" w:fill="FFFFFF"/>
            <w:hideMark/>
          </w:tcPr>
          <w:p w14:paraId="0BE49E1B"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52" w:type="dxa"/>
            <w:tcBorders>
              <w:top w:val="nil"/>
              <w:left w:val="nil"/>
              <w:bottom w:val="single" w:sz="4" w:space="0" w:color="auto"/>
              <w:right w:val="single" w:sz="8" w:space="0" w:color="auto"/>
            </w:tcBorders>
            <w:shd w:val="clear" w:color="000000" w:fill="D9D9D9"/>
            <w:hideMark/>
          </w:tcPr>
          <w:p w14:paraId="5C9231F2"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 </w:t>
            </w:r>
          </w:p>
        </w:tc>
      </w:tr>
      <w:tr w:rsidR="00A06093" w:rsidRPr="00C22248" w14:paraId="52710AC5" w14:textId="77777777" w:rsidTr="00126B80">
        <w:trPr>
          <w:trHeight w:val="300"/>
        </w:trPr>
        <w:tc>
          <w:tcPr>
            <w:tcW w:w="1590" w:type="dxa"/>
            <w:tcBorders>
              <w:top w:val="single" w:sz="8" w:space="0" w:color="auto"/>
              <w:left w:val="single" w:sz="8" w:space="0" w:color="auto"/>
              <w:bottom w:val="single" w:sz="8" w:space="0" w:color="auto"/>
              <w:right w:val="nil"/>
            </w:tcBorders>
            <w:shd w:val="clear" w:color="000000" w:fill="D9D9D9"/>
            <w:hideMark/>
          </w:tcPr>
          <w:p w14:paraId="750D9FB6" w14:textId="77777777" w:rsidR="00A06093" w:rsidRPr="00C22248" w:rsidRDefault="00A06093" w:rsidP="00A06093">
            <w:pPr>
              <w:spacing w:line="240" w:lineRule="auto"/>
              <w:jc w:val="right"/>
              <w:rPr>
                <w:rFonts w:cs="Arial"/>
                <w:b/>
                <w:bCs/>
                <w:szCs w:val="20"/>
                <w:lang w:eastAsia="sl-SI"/>
              </w:rPr>
            </w:pPr>
            <w:r w:rsidRPr="00C22248">
              <w:rPr>
                <w:rFonts w:cs="Arial"/>
                <w:b/>
                <w:bCs/>
                <w:szCs w:val="20"/>
                <w:lang w:eastAsia="sl-SI"/>
              </w:rPr>
              <w:t>SKUPAJ =&gt;</w:t>
            </w:r>
          </w:p>
        </w:tc>
        <w:tc>
          <w:tcPr>
            <w:tcW w:w="1760" w:type="dxa"/>
            <w:tcBorders>
              <w:top w:val="single" w:sz="8" w:space="0" w:color="auto"/>
              <w:left w:val="nil"/>
              <w:bottom w:val="single" w:sz="8" w:space="0" w:color="auto"/>
              <w:right w:val="nil"/>
            </w:tcBorders>
            <w:shd w:val="clear" w:color="000000" w:fill="D9D9D9"/>
            <w:hideMark/>
          </w:tcPr>
          <w:p w14:paraId="26B4F072" w14:textId="77777777" w:rsidR="00A06093" w:rsidRPr="00C22248" w:rsidRDefault="00A06093" w:rsidP="00A06093">
            <w:pPr>
              <w:spacing w:line="240" w:lineRule="auto"/>
              <w:jc w:val="right"/>
              <w:rPr>
                <w:rFonts w:ascii="Calibri" w:hAnsi="Calibri"/>
                <w:color w:val="000000"/>
                <w:szCs w:val="20"/>
                <w:lang w:eastAsia="sl-SI"/>
              </w:rPr>
            </w:pPr>
            <w:r w:rsidRPr="00C22248">
              <w:rPr>
                <w:rFonts w:ascii="Calibri" w:hAnsi="Calibri"/>
                <w:color w:val="000000"/>
                <w:szCs w:val="20"/>
                <w:lang w:eastAsia="sl-SI"/>
              </w:rPr>
              <w:t> </w:t>
            </w:r>
          </w:p>
        </w:tc>
        <w:tc>
          <w:tcPr>
            <w:tcW w:w="900" w:type="dxa"/>
            <w:tcBorders>
              <w:top w:val="single" w:sz="8" w:space="0" w:color="auto"/>
              <w:left w:val="nil"/>
              <w:bottom w:val="single" w:sz="8" w:space="0" w:color="auto"/>
              <w:right w:val="nil"/>
            </w:tcBorders>
            <w:shd w:val="clear" w:color="000000" w:fill="D9D9D9"/>
            <w:hideMark/>
          </w:tcPr>
          <w:p w14:paraId="06790B7A" w14:textId="77777777" w:rsidR="00A06093" w:rsidRPr="00C22248" w:rsidRDefault="00A06093" w:rsidP="00A06093">
            <w:pPr>
              <w:spacing w:line="240" w:lineRule="auto"/>
              <w:jc w:val="right"/>
              <w:rPr>
                <w:rFonts w:ascii="Calibri" w:hAnsi="Calibri"/>
                <w:color w:val="000000"/>
                <w:szCs w:val="20"/>
                <w:lang w:eastAsia="sl-SI"/>
              </w:rPr>
            </w:pPr>
            <w:r w:rsidRPr="00C22248">
              <w:rPr>
                <w:rFonts w:ascii="Calibri" w:hAnsi="Calibri"/>
                <w:color w:val="000000"/>
                <w:szCs w:val="20"/>
                <w:lang w:eastAsia="sl-SI"/>
              </w:rPr>
              <w:t> </w:t>
            </w:r>
          </w:p>
        </w:tc>
        <w:tc>
          <w:tcPr>
            <w:tcW w:w="2881" w:type="dxa"/>
            <w:tcBorders>
              <w:top w:val="single" w:sz="8" w:space="0" w:color="auto"/>
              <w:left w:val="nil"/>
              <w:bottom w:val="single" w:sz="8" w:space="0" w:color="auto"/>
              <w:right w:val="single" w:sz="4" w:space="0" w:color="auto"/>
            </w:tcBorders>
            <w:shd w:val="clear" w:color="000000" w:fill="D9D9D9"/>
            <w:hideMark/>
          </w:tcPr>
          <w:p w14:paraId="6CB9F46D" w14:textId="77777777" w:rsidR="00A06093" w:rsidRPr="00C22248" w:rsidRDefault="00A06093" w:rsidP="00A06093">
            <w:pPr>
              <w:spacing w:line="240" w:lineRule="auto"/>
              <w:jc w:val="right"/>
              <w:rPr>
                <w:rFonts w:ascii="Calibri" w:hAnsi="Calibri"/>
                <w:color w:val="000000"/>
                <w:szCs w:val="20"/>
                <w:lang w:eastAsia="sl-SI"/>
              </w:rPr>
            </w:pPr>
            <w:r w:rsidRPr="00C22248">
              <w:rPr>
                <w:rFonts w:ascii="Calibri" w:hAnsi="Calibri"/>
                <w:color w:val="000000"/>
                <w:szCs w:val="20"/>
                <w:lang w:eastAsia="sl-SI"/>
              </w:rPr>
              <w:t> </w:t>
            </w:r>
          </w:p>
        </w:tc>
        <w:tc>
          <w:tcPr>
            <w:tcW w:w="796" w:type="dxa"/>
            <w:tcBorders>
              <w:top w:val="single" w:sz="8" w:space="0" w:color="auto"/>
              <w:left w:val="nil"/>
              <w:bottom w:val="single" w:sz="8" w:space="0" w:color="auto"/>
              <w:right w:val="single" w:sz="4" w:space="0" w:color="auto"/>
            </w:tcBorders>
            <w:shd w:val="clear" w:color="000000" w:fill="D9D9D9"/>
            <w:hideMark/>
          </w:tcPr>
          <w:p w14:paraId="34E2E0C6" w14:textId="77777777" w:rsidR="00A06093" w:rsidRPr="00C22248" w:rsidRDefault="00A06093" w:rsidP="00A06093">
            <w:pPr>
              <w:spacing w:line="240" w:lineRule="auto"/>
              <w:rPr>
                <w:rFonts w:cs="Arial"/>
                <w:b/>
                <w:bCs/>
                <w:szCs w:val="20"/>
                <w:lang w:eastAsia="sl-SI"/>
              </w:rPr>
            </w:pPr>
            <w:r w:rsidRPr="00C22248">
              <w:rPr>
                <w:rFonts w:cs="Arial"/>
                <w:b/>
                <w:bCs/>
                <w:szCs w:val="20"/>
                <w:lang w:eastAsia="sl-SI"/>
              </w:rPr>
              <w:t> </w:t>
            </w:r>
          </w:p>
        </w:tc>
        <w:tc>
          <w:tcPr>
            <w:tcW w:w="796" w:type="dxa"/>
            <w:tcBorders>
              <w:top w:val="single" w:sz="8" w:space="0" w:color="auto"/>
              <w:left w:val="nil"/>
              <w:bottom w:val="single" w:sz="8" w:space="0" w:color="auto"/>
              <w:right w:val="nil"/>
            </w:tcBorders>
            <w:shd w:val="clear" w:color="000000" w:fill="D9D9D9"/>
            <w:hideMark/>
          </w:tcPr>
          <w:p w14:paraId="7ED5EA69"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 </w:t>
            </w:r>
          </w:p>
        </w:tc>
        <w:tc>
          <w:tcPr>
            <w:tcW w:w="952" w:type="dxa"/>
            <w:tcBorders>
              <w:top w:val="single" w:sz="8" w:space="0" w:color="auto"/>
              <w:left w:val="single" w:sz="8" w:space="0" w:color="auto"/>
              <w:bottom w:val="single" w:sz="8" w:space="0" w:color="auto"/>
              <w:right w:val="single" w:sz="8" w:space="0" w:color="auto"/>
            </w:tcBorders>
            <w:shd w:val="clear" w:color="000000" w:fill="D9D9D9"/>
            <w:vAlign w:val="bottom"/>
            <w:hideMark/>
          </w:tcPr>
          <w:p w14:paraId="6F8EC038"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 </w:t>
            </w:r>
          </w:p>
        </w:tc>
      </w:tr>
    </w:tbl>
    <w:p w14:paraId="55B70D18" w14:textId="77777777" w:rsidR="00A06093" w:rsidRDefault="00A06093" w:rsidP="00A06093">
      <w:pPr>
        <w:spacing w:line="240" w:lineRule="auto"/>
        <w:rPr>
          <w:rFonts w:cs="Arial"/>
          <w:bCs/>
          <w:szCs w:val="20"/>
          <w:lang w:eastAsia="sl-SI"/>
        </w:rPr>
      </w:pPr>
    </w:p>
    <w:p w14:paraId="6A7E3047" w14:textId="77777777" w:rsidR="00A06093" w:rsidRDefault="00A06093" w:rsidP="00A06093">
      <w:pPr>
        <w:spacing w:line="240" w:lineRule="auto"/>
        <w:rPr>
          <w:rFonts w:cs="Arial"/>
          <w:bCs/>
          <w:szCs w:val="20"/>
          <w:lang w:eastAsia="sl-SI"/>
        </w:rPr>
      </w:pPr>
    </w:p>
    <w:tbl>
      <w:tblPr>
        <w:tblW w:w="9640" w:type="dxa"/>
        <w:tblInd w:w="-72" w:type="dxa"/>
        <w:tblCellMar>
          <w:left w:w="70" w:type="dxa"/>
          <w:right w:w="70" w:type="dxa"/>
        </w:tblCellMar>
        <w:tblLook w:val="04A0" w:firstRow="1" w:lastRow="0" w:firstColumn="1" w:lastColumn="0" w:noHBand="0" w:noVBand="1"/>
      </w:tblPr>
      <w:tblGrid>
        <w:gridCol w:w="1607"/>
        <w:gridCol w:w="4280"/>
        <w:gridCol w:w="1910"/>
        <w:gridCol w:w="1843"/>
      </w:tblGrid>
      <w:tr w:rsidR="00A06093" w:rsidRPr="00C22248" w14:paraId="17D167B2" w14:textId="77777777" w:rsidTr="00FD3AA2">
        <w:trPr>
          <w:trHeight w:val="300"/>
        </w:trPr>
        <w:tc>
          <w:tcPr>
            <w:tcW w:w="5887" w:type="dxa"/>
            <w:gridSpan w:val="2"/>
            <w:tcBorders>
              <w:top w:val="single" w:sz="4" w:space="0" w:color="auto"/>
              <w:left w:val="single" w:sz="4" w:space="0" w:color="auto"/>
              <w:bottom w:val="single" w:sz="8" w:space="0" w:color="auto"/>
              <w:right w:val="nil"/>
            </w:tcBorders>
            <w:shd w:val="clear" w:color="auto" w:fill="D9D9D9" w:themeFill="background1" w:themeFillShade="D9"/>
            <w:noWrap/>
            <w:vAlign w:val="bottom"/>
            <w:hideMark/>
          </w:tcPr>
          <w:p w14:paraId="75A50A63" w14:textId="5A927F0B" w:rsidR="00A06093" w:rsidRPr="00C22248" w:rsidRDefault="00A06093" w:rsidP="00BD5C04">
            <w:pPr>
              <w:pStyle w:val="Odstavekseznama"/>
              <w:numPr>
                <w:ilvl w:val="1"/>
                <w:numId w:val="6"/>
              </w:numPr>
              <w:spacing w:line="240" w:lineRule="auto"/>
              <w:rPr>
                <w:rFonts w:cs="Arial"/>
                <w:b/>
                <w:bCs/>
                <w:color w:val="000000"/>
                <w:szCs w:val="20"/>
                <w:lang w:eastAsia="sl-SI"/>
              </w:rPr>
            </w:pPr>
            <w:r w:rsidRPr="00C22248">
              <w:rPr>
                <w:rFonts w:cs="Arial"/>
                <w:b/>
                <w:bCs/>
                <w:color w:val="000000"/>
                <w:szCs w:val="20"/>
                <w:lang w:eastAsia="sl-SI"/>
              </w:rPr>
              <w:t xml:space="preserve">MATERIALNI STROŠKI (V EUR) </w:t>
            </w:r>
            <w:r w:rsidR="00BD5C04" w:rsidRPr="00C22248">
              <w:rPr>
                <w:rFonts w:cs="Arial"/>
                <w:b/>
                <w:bCs/>
                <w:color w:val="000000"/>
                <w:szCs w:val="20"/>
                <w:lang w:eastAsia="sl-SI"/>
              </w:rPr>
              <w:t>–</w:t>
            </w:r>
            <w:r w:rsidRPr="00C22248">
              <w:rPr>
                <w:rFonts w:cs="Arial"/>
                <w:b/>
                <w:bCs/>
                <w:color w:val="000000"/>
                <w:szCs w:val="20"/>
                <w:lang w:eastAsia="sl-SI"/>
              </w:rPr>
              <w:t xml:space="preserve"> specifikacija</w:t>
            </w:r>
          </w:p>
          <w:p w14:paraId="060EF67A" w14:textId="436E4310" w:rsidR="00BD5C04" w:rsidRPr="00C22248" w:rsidRDefault="00BD5C04" w:rsidP="00BD5C04">
            <w:pPr>
              <w:pStyle w:val="Odstavekseznama"/>
              <w:spacing w:line="240" w:lineRule="auto"/>
              <w:rPr>
                <w:rFonts w:cs="Arial"/>
                <w:b/>
                <w:bCs/>
                <w:color w:val="000000"/>
                <w:szCs w:val="20"/>
                <w:lang w:eastAsia="sl-SI"/>
              </w:rPr>
            </w:pPr>
            <w:r w:rsidRPr="00C22248">
              <w:rPr>
                <w:rFonts w:cs="Arial"/>
                <w:bCs/>
                <w:i/>
                <w:szCs w:val="20"/>
                <w:lang w:eastAsia="sl-SI"/>
              </w:rPr>
              <w:t>(Prikažite stroške, ki so predmet sofinanciranja M</w:t>
            </w:r>
            <w:r w:rsidR="00824976" w:rsidRPr="00C22248">
              <w:rPr>
                <w:rFonts w:cs="Arial"/>
                <w:bCs/>
                <w:i/>
                <w:szCs w:val="20"/>
                <w:lang w:eastAsia="sl-SI"/>
              </w:rPr>
              <w:t>NVP</w:t>
            </w:r>
            <w:r w:rsidRPr="00C22248">
              <w:rPr>
                <w:rFonts w:cs="Arial"/>
                <w:bCs/>
                <w:i/>
                <w:szCs w:val="20"/>
                <w:lang w:eastAsia="sl-SI"/>
              </w:rPr>
              <w:t xml:space="preserve"> in predložite dokazila)</w:t>
            </w:r>
          </w:p>
        </w:tc>
        <w:tc>
          <w:tcPr>
            <w:tcW w:w="1910" w:type="dxa"/>
            <w:tcBorders>
              <w:top w:val="single" w:sz="4" w:space="0" w:color="auto"/>
              <w:left w:val="nil"/>
              <w:bottom w:val="single" w:sz="8" w:space="0" w:color="auto"/>
              <w:right w:val="nil"/>
            </w:tcBorders>
            <w:shd w:val="clear" w:color="auto" w:fill="D9D9D9" w:themeFill="background1" w:themeFillShade="D9"/>
            <w:noWrap/>
            <w:vAlign w:val="bottom"/>
            <w:hideMark/>
          </w:tcPr>
          <w:p w14:paraId="07126244" w14:textId="77777777" w:rsidR="00A06093" w:rsidRPr="00C22248" w:rsidRDefault="00A06093" w:rsidP="00A06093">
            <w:pPr>
              <w:spacing w:line="240" w:lineRule="auto"/>
              <w:rPr>
                <w:rFonts w:ascii="Calibri" w:hAnsi="Calibri"/>
                <w:b/>
                <w:bCs/>
                <w:color w:val="000000"/>
                <w:szCs w:val="20"/>
                <w:lang w:eastAsia="sl-SI"/>
              </w:rPr>
            </w:pPr>
            <w:r w:rsidRPr="00C22248">
              <w:rPr>
                <w:rFonts w:ascii="Calibri" w:hAnsi="Calibri"/>
                <w:b/>
                <w:bCs/>
                <w:color w:val="000000"/>
                <w:szCs w:val="20"/>
                <w:lang w:eastAsia="sl-SI"/>
              </w:rPr>
              <w:t> </w:t>
            </w:r>
          </w:p>
        </w:tc>
        <w:tc>
          <w:tcPr>
            <w:tcW w:w="1843" w:type="dxa"/>
            <w:tcBorders>
              <w:top w:val="single" w:sz="4" w:space="0" w:color="auto"/>
              <w:left w:val="nil"/>
              <w:bottom w:val="single" w:sz="8" w:space="0" w:color="auto"/>
              <w:right w:val="single" w:sz="4" w:space="0" w:color="auto"/>
            </w:tcBorders>
            <w:shd w:val="clear" w:color="auto" w:fill="D9D9D9" w:themeFill="background1" w:themeFillShade="D9"/>
            <w:noWrap/>
            <w:vAlign w:val="bottom"/>
            <w:hideMark/>
          </w:tcPr>
          <w:p w14:paraId="67508A2A" w14:textId="77777777" w:rsidR="00A06093" w:rsidRPr="00C22248" w:rsidRDefault="00A06093" w:rsidP="00A06093">
            <w:pPr>
              <w:spacing w:line="240" w:lineRule="auto"/>
              <w:rPr>
                <w:rFonts w:ascii="Calibri" w:hAnsi="Calibri"/>
                <w:b/>
                <w:bCs/>
                <w:color w:val="000000"/>
                <w:szCs w:val="20"/>
                <w:lang w:eastAsia="sl-SI"/>
              </w:rPr>
            </w:pPr>
            <w:r w:rsidRPr="00C22248">
              <w:rPr>
                <w:rFonts w:ascii="Calibri" w:hAnsi="Calibri"/>
                <w:b/>
                <w:bCs/>
                <w:color w:val="000000"/>
                <w:szCs w:val="20"/>
                <w:lang w:eastAsia="sl-SI"/>
              </w:rPr>
              <w:t> </w:t>
            </w:r>
          </w:p>
        </w:tc>
      </w:tr>
      <w:tr w:rsidR="00A06093" w:rsidRPr="00C22248" w14:paraId="50B85EB2" w14:textId="77777777" w:rsidTr="00126B80">
        <w:trPr>
          <w:trHeight w:val="540"/>
        </w:trPr>
        <w:tc>
          <w:tcPr>
            <w:tcW w:w="1607" w:type="dxa"/>
            <w:tcBorders>
              <w:top w:val="nil"/>
              <w:left w:val="single" w:sz="4" w:space="0" w:color="auto"/>
              <w:bottom w:val="single" w:sz="8" w:space="0" w:color="auto"/>
              <w:right w:val="single" w:sz="4" w:space="0" w:color="auto"/>
            </w:tcBorders>
            <w:shd w:val="clear" w:color="000000" w:fill="F2F2F2"/>
            <w:vAlign w:val="center"/>
            <w:hideMark/>
          </w:tcPr>
          <w:p w14:paraId="5783C37F"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Naziv upravičenca**</w:t>
            </w:r>
          </w:p>
        </w:tc>
        <w:tc>
          <w:tcPr>
            <w:tcW w:w="6190" w:type="dxa"/>
            <w:gridSpan w:val="2"/>
            <w:tcBorders>
              <w:top w:val="single" w:sz="8" w:space="0" w:color="auto"/>
              <w:left w:val="nil"/>
              <w:bottom w:val="single" w:sz="8" w:space="0" w:color="auto"/>
              <w:right w:val="single" w:sz="4" w:space="0" w:color="000000"/>
            </w:tcBorders>
            <w:shd w:val="clear" w:color="000000" w:fill="F2F2F2"/>
            <w:vAlign w:val="center"/>
            <w:hideMark/>
          </w:tcPr>
          <w:p w14:paraId="74EFC2F0"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Opis stroška in količina</w:t>
            </w:r>
          </w:p>
        </w:tc>
        <w:tc>
          <w:tcPr>
            <w:tcW w:w="1843" w:type="dxa"/>
            <w:tcBorders>
              <w:top w:val="nil"/>
              <w:left w:val="nil"/>
              <w:bottom w:val="single" w:sz="8" w:space="0" w:color="auto"/>
              <w:right w:val="single" w:sz="4" w:space="0" w:color="auto"/>
            </w:tcBorders>
            <w:shd w:val="clear" w:color="000000" w:fill="F2F2F2"/>
            <w:vAlign w:val="center"/>
            <w:hideMark/>
          </w:tcPr>
          <w:p w14:paraId="2D166F4B"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Strošek neto (brez DDV)</w:t>
            </w:r>
          </w:p>
        </w:tc>
      </w:tr>
      <w:tr w:rsidR="00A06093" w:rsidRPr="00C22248" w14:paraId="3A3A99AB" w14:textId="77777777" w:rsidTr="00126B80">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14:paraId="4C15B352"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4280" w:type="dxa"/>
            <w:tcBorders>
              <w:top w:val="nil"/>
              <w:left w:val="nil"/>
              <w:bottom w:val="single" w:sz="4" w:space="0" w:color="auto"/>
              <w:right w:val="nil"/>
            </w:tcBorders>
            <w:shd w:val="clear" w:color="000000" w:fill="FFFFFF"/>
            <w:hideMark/>
          </w:tcPr>
          <w:p w14:paraId="778D36C3"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910" w:type="dxa"/>
            <w:tcBorders>
              <w:top w:val="nil"/>
              <w:left w:val="nil"/>
              <w:bottom w:val="single" w:sz="4" w:space="0" w:color="auto"/>
              <w:right w:val="single" w:sz="4" w:space="0" w:color="auto"/>
            </w:tcBorders>
            <w:shd w:val="clear" w:color="000000" w:fill="FFFFFF"/>
            <w:hideMark/>
          </w:tcPr>
          <w:p w14:paraId="7F7ADF35"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843" w:type="dxa"/>
            <w:tcBorders>
              <w:top w:val="nil"/>
              <w:left w:val="nil"/>
              <w:bottom w:val="single" w:sz="4" w:space="0" w:color="auto"/>
              <w:right w:val="single" w:sz="4" w:space="0" w:color="auto"/>
            </w:tcBorders>
            <w:shd w:val="clear" w:color="000000" w:fill="FFFFFF"/>
            <w:hideMark/>
          </w:tcPr>
          <w:p w14:paraId="27D1E493"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2C3983BA" w14:textId="77777777" w:rsidTr="00126B80">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14:paraId="75260CC9"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4280" w:type="dxa"/>
            <w:tcBorders>
              <w:top w:val="nil"/>
              <w:left w:val="nil"/>
              <w:bottom w:val="single" w:sz="4" w:space="0" w:color="auto"/>
              <w:right w:val="nil"/>
            </w:tcBorders>
            <w:shd w:val="clear" w:color="000000" w:fill="FFFFFF"/>
            <w:hideMark/>
          </w:tcPr>
          <w:p w14:paraId="4FC568CA"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910" w:type="dxa"/>
            <w:tcBorders>
              <w:top w:val="nil"/>
              <w:left w:val="nil"/>
              <w:bottom w:val="single" w:sz="4" w:space="0" w:color="auto"/>
              <w:right w:val="single" w:sz="4" w:space="0" w:color="auto"/>
            </w:tcBorders>
            <w:shd w:val="clear" w:color="000000" w:fill="FFFFFF"/>
            <w:hideMark/>
          </w:tcPr>
          <w:p w14:paraId="6351EB44"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843" w:type="dxa"/>
            <w:tcBorders>
              <w:top w:val="nil"/>
              <w:left w:val="nil"/>
              <w:bottom w:val="single" w:sz="4" w:space="0" w:color="auto"/>
              <w:right w:val="single" w:sz="4" w:space="0" w:color="auto"/>
            </w:tcBorders>
            <w:shd w:val="clear" w:color="000000" w:fill="FFFFFF"/>
            <w:hideMark/>
          </w:tcPr>
          <w:p w14:paraId="58BB8065"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58D135EE" w14:textId="77777777" w:rsidTr="00126B80">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14:paraId="357F32AA"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4280" w:type="dxa"/>
            <w:tcBorders>
              <w:top w:val="nil"/>
              <w:left w:val="nil"/>
              <w:bottom w:val="single" w:sz="4" w:space="0" w:color="auto"/>
              <w:right w:val="nil"/>
            </w:tcBorders>
            <w:shd w:val="clear" w:color="000000" w:fill="FFFFFF"/>
            <w:hideMark/>
          </w:tcPr>
          <w:p w14:paraId="6BC77128"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910" w:type="dxa"/>
            <w:tcBorders>
              <w:top w:val="nil"/>
              <w:left w:val="nil"/>
              <w:bottom w:val="single" w:sz="4" w:space="0" w:color="auto"/>
              <w:right w:val="single" w:sz="4" w:space="0" w:color="auto"/>
            </w:tcBorders>
            <w:shd w:val="clear" w:color="000000" w:fill="FFFFFF"/>
            <w:hideMark/>
          </w:tcPr>
          <w:p w14:paraId="5D4CFDB8"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843" w:type="dxa"/>
            <w:tcBorders>
              <w:top w:val="nil"/>
              <w:left w:val="nil"/>
              <w:bottom w:val="single" w:sz="4" w:space="0" w:color="auto"/>
              <w:right w:val="single" w:sz="4" w:space="0" w:color="auto"/>
            </w:tcBorders>
            <w:shd w:val="clear" w:color="000000" w:fill="FFFFFF"/>
            <w:hideMark/>
          </w:tcPr>
          <w:p w14:paraId="6DAE7526"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573C59BA" w14:textId="77777777" w:rsidTr="00126B80">
        <w:trPr>
          <w:trHeight w:val="315"/>
        </w:trPr>
        <w:tc>
          <w:tcPr>
            <w:tcW w:w="1607" w:type="dxa"/>
            <w:tcBorders>
              <w:top w:val="single" w:sz="8" w:space="0" w:color="auto"/>
              <w:left w:val="single" w:sz="4" w:space="0" w:color="auto"/>
              <w:bottom w:val="single" w:sz="4" w:space="0" w:color="auto"/>
              <w:right w:val="nil"/>
            </w:tcBorders>
            <w:shd w:val="clear" w:color="000000" w:fill="F2F2F2"/>
            <w:hideMark/>
          </w:tcPr>
          <w:p w14:paraId="6D0EC081" w14:textId="77777777" w:rsidR="00A06093" w:rsidRPr="00C22248" w:rsidRDefault="00A06093" w:rsidP="00A06093">
            <w:pPr>
              <w:spacing w:line="240" w:lineRule="auto"/>
              <w:jc w:val="right"/>
              <w:rPr>
                <w:rFonts w:cs="Arial"/>
                <w:b/>
                <w:bCs/>
                <w:szCs w:val="20"/>
                <w:lang w:eastAsia="sl-SI"/>
              </w:rPr>
            </w:pPr>
            <w:r w:rsidRPr="00C22248">
              <w:rPr>
                <w:rFonts w:cs="Arial"/>
                <w:b/>
                <w:bCs/>
                <w:szCs w:val="20"/>
                <w:lang w:eastAsia="sl-SI"/>
              </w:rPr>
              <w:t>SKUPAJ =&gt;</w:t>
            </w:r>
          </w:p>
        </w:tc>
        <w:tc>
          <w:tcPr>
            <w:tcW w:w="4280" w:type="dxa"/>
            <w:tcBorders>
              <w:top w:val="single" w:sz="8" w:space="0" w:color="auto"/>
              <w:left w:val="nil"/>
              <w:bottom w:val="single" w:sz="4" w:space="0" w:color="auto"/>
              <w:right w:val="nil"/>
            </w:tcBorders>
            <w:shd w:val="clear" w:color="000000" w:fill="F2F2F2"/>
            <w:hideMark/>
          </w:tcPr>
          <w:p w14:paraId="69FBF4EB" w14:textId="77777777" w:rsidR="00A06093" w:rsidRPr="00C22248" w:rsidRDefault="00A06093" w:rsidP="00A06093">
            <w:pPr>
              <w:spacing w:line="240" w:lineRule="auto"/>
              <w:jc w:val="right"/>
              <w:rPr>
                <w:rFonts w:cs="Arial"/>
                <w:b/>
                <w:bCs/>
                <w:szCs w:val="20"/>
                <w:lang w:eastAsia="sl-SI"/>
              </w:rPr>
            </w:pPr>
            <w:r w:rsidRPr="00C22248">
              <w:rPr>
                <w:rFonts w:cs="Arial"/>
                <w:b/>
                <w:bCs/>
                <w:szCs w:val="20"/>
                <w:lang w:eastAsia="sl-SI"/>
              </w:rPr>
              <w:t> </w:t>
            </w:r>
          </w:p>
        </w:tc>
        <w:tc>
          <w:tcPr>
            <w:tcW w:w="1910" w:type="dxa"/>
            <w:tcBorders>
              <w:top w:val="single" w:sz="8" w:space="0" w:color="auto"/>
              <w:left w:val="nil"/>
              <w:bottom w:val="single" w:sz="4" w:space="0" w:color="auto"/>
              <w:right w:val="nil"/>
            </w:tcBorders>
            <w:shd w:val="clear" w:color="000000" w:fill="F2F2F2"/>
            <w:hideMark/>
          </w:tcPr>
          <w:p w14:paraId="01EFD67B" w14:textId="77777777" w:rsidR="00A06093" w:rsidRPr="00C22248" w:rsidRDefault="00A06093" w:rsidP="00A06093">
            <w:pPr>
              <w:spacing w:line="240" w:lineRule="auto"/>
              <w:jc w:val="right"/>
              <w:rPr>
                <w:rFonts w:cs="Arial"/>
                <w:b/>
                <w:bCs/>
                <w:szCs w:val="20"/>
                <w:lang w:eastAsia="sl-SI"/>
              </w:rPr>
            </w:pPr>
            <w:r w:rsidRPr="00C22248">
              <w:rPr>
                <w:rFonts w:cs="Arial"/>
                <w:b/>
                <w:bCs/>
                <w:szCs w:val="20"/>
                <w:lang w:eastAsia="sl-SI"/>
              </w:rPr>
              <w:t> </w:t>
            </w:r>
          </w:p>
        </w:tc>
        <w:tc>
          <w:tcPr>
            <w:tcW w:w="1843" w:type="dxa"/>
            <w:tcBorders>
              <w:top w:val="single" w:sz="8" w:space="0" w:color="auto"/>
              <w:left w:val="nil"/>
              <w:bottom w:val="single" w:sz="4" w:space="0" w:color="auto"/>
              <w:right w:val="single" w:sz="4" w:space="0" w:color="auto"/>
            </w:tcBorders>
            <w:shd w:val="clear" w:color="000000" w:fill="F2F2F2"/>
            <w:hideMark/>
          </w:tcPr>
          <w:p w14:paraId="6903F0DE" w14:textId="77777777" w:rsidR="00A06093" w:rsidRPr="00C22248" w:rsidRDefault="00A06093" w:rsidP="00A06093">
            <w:pPr>
              <w:spacing w:line="240" w:lineRule="auto"/>
              <w:jc w:val="right"/>
              <w:rPr>
                <w:rFonts w:cs="Arial"/>
                <w:b/>
                <w:bCs/>
                <w:color w:val="000000"/>
                <w:szCs w:val="20"/>
                <w:lang w:eastAsia="sl-SI"/>
              </w:rPr>
            </w:pPr>
            <w:r w:rsidRPr="00C22248">
              <w:rPr>
                <w:rFonts w:cs="Arial"/>
                <w:b/>
                <w:bCs/>
                <w:color w:val="000000"/>
                <w:szCs w:val="20"/>
                <w:lang w:eastAsia="sl-SI"/>
              </w:rPr>
              <w:t>0</w:t>
            </w:r>
          </w:p>
        </w:tc>
      </w:tr>
    </w:tbl>
    <w:p w14:paraId="414B26B0" w14:textId="77777777" w:rsidR="003C2779" w:rsidRPr="003C2779" w:rsidRDefault="003C2779" w:rsidP="003C2779">
      <w:pPr>
        <w:rPr>
          <w:b/>
          <w:i/>
          <w:lang w:eastAsia="ar-SA"/>
        </w:rPr>
      </w:pPr>
    </w:p>
    <w:tbl>
      <w:tblPr>
        <w:tblpPr w:leftFromText="141" w:rightFromText="141" w:vertAnchor="text" w:horzAnchor="margin" w:tblpY="45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1275"/>
        <w:gridCol w:w="1134"/>
        <w:gridCol w:w="1134"/>
        <w:gridCol w:w="1418"/>
        <w:gridCol w:w="1559"/>
        <w:gridCol w:w="1418"/>
      </w:tblGrid>
      <w:tr w:rsidR="000E0372" w:rsidRPr="00C22248" w14:paraId="39070D6C" w14:textId="77777777" w:rsidTr="00FD3AA2">
        <w:tc>
          <w:tcPr>
            <w:tcW w:w="9606" w:type="dxa"/>
            <w:gridSpan w:val="8"/>
            <w:shd w:val="clear" w:color="auto" w:fill="D9D9D9" w:themeFill="background1" w:themeFillShade="D9"/>
          </w:tcPr>
          <w:p w14:paraId="7B17F9E9" w14:textId="77777777" w:rsidR="003C2779" w:rsidRPr="00C22248" w:rsidRDefault="00C0622C" w:rsidP="003C2779">
            <w:pPr>
              <w:rPr>
                <w:b/>
                <w:color w:val="000000" w:themeColor="text1"/>
                <w:szCs w:val="20"/>
                <w:lang w:eastAsia="ar-SA"/>
              </w:rPr>
            </w:pPr>
            <w:r w:rsidRPr="00C22248">
              <w:rPr>
                <w:b/>
                <w:color w:val="000000" w:themeColor="text1"/>
                <w:szCs w:val="20"/>
                <w:lang w:eastAsia="ar-SA"/>
              </w:rPr>
              <w:t>PREGLEDNICA PRILOŽENIH DOKAZIL</w:t>
            </w:r>
            <w:r w:rsidR="003C2779" w:rsidRPr="00C22248">
              <w:rPr>
                <w:b/>
                <w:color w:val="000000" w:themeColor="text1"/>
                <w:szCs w:val="20"/>
                <w:lang w:eastAsia="ar-SA"/>
              </w:rPr>
              <w:t xml:space="preserve">* STROŠKOV VEZANIH NA </w:t>
            </w:r>
            <w:r w:rsidRPr="00C22248">
              <w:rPr>
                <w:b/>
                <w:color w:val="000000" w:themeColor="text1"/>
                <w:szCs w:val="20"/>
                <w:lang w:eastAsia="ar-SA"/>
              </w:rPr>
              <w:t>IZVEDBO PROJEKTA</w:t>
            </w:r>
          </w:p>
          <w:p w14:paraId="61DB66E3" w14:textId="77777777" w:rsidR="005178B4" w:rsidRPr="00C22248" w:rsidRDefault="005178B4" w:rsidP="003C2779">
            <w:pPr>
              <w:rPr>
                <w:rFonts w:eastAsia="Calibri"/>
                <w:color w:val="000000" w:themeColor="text1"/>
                <w:szCs w:val="20"/>
                <w:lang w:eastAsia="sl-SI"/>
              </w:rPr>
            </w:pPr>
          </w:p>
        </w:tc>
      </w:tr>
      <w:tr w:rsidR="000E0372" w:rsidRPr="00C22248" w14:paraId="63946E13" w14:textId="77777777" w:rsidTr="00126B80">
        <w:tc>
          <w:tcPr>
            <w:tcW w:w="534" w:type="dxa"/>
            <w:shd w:val="clear" w:color="auto" w:fill="auto"/>
          </w:tcPr>
          <w:p w14:paraId="5E9AC4D8" w14:textId="77777777" w:rsidR="003C2779" w:rsidRPr="00C22248" w:rsidRDefault="003C2779" w:rsidP="003C2779">
            <w:pPr>
              <w:rPr>
                <w:rFonts w:eastAsia="Calibri"/>
                <w:bCs/>
                <w:color w:val="000000" w:themeColor="text1"/>
                <w:szCs w:val="20"/>
                <w:lang w:eastAsia="sl-SI"/>
              </w:rPr>
            </w:pPr>
          </w:p>
        </w:tc>
        <w:tc>
          <w:tcPr>
            <w:tcW w:w="1134" w:type="dxa"/>
            <w:shd w:val="clear" w:color="auto" w:fill="auto"/>
          </w:tcPr>
          <w:p w14:paraId="727E7FC9" w14:textId="77777777" w:rsidR="003C2779" w:rsidRPr="00C22248" w:rsidRDefault="005178B4" w:rsidP="003C2779">
            <w:pPr>
              <w:jc w:val="center"/>
              <w:rPr>
                <w:rFonts w:eastAsia="Calibri"/>
                <w:bCs/>
                <w:color w:val="000000" w:themeColor="text1"/>
                <w:szCs w:val="20"/>
                <w:lang w:eastAsia="sl-SI"/>
              </w:rPr>
            </w:pPr>
            <w:r w:rsidRPr="00C22248">
              <w:rPr>
                <w:rFonts w:eastAsia="Calibri"/>
                <w:color w:val="000000" w:themeColor="text1"/>
                <w:szCs w:val="20"/>
                <w:lang w:eastAsia="sl-SI"/>
              </w:rPr>
              <w:t>Priloženo dokazilo</w:t>
            </w:r>
            <w:r w:rsidR="00C0622C" w:rsidRPr="00C22248">
              <w:rPr>
                <w:rFonts w:eastAsia="Calibri"/>
                <w:color w:val="000000" w:themeColor="text1"/>
                <w:szCs w:val="20"/>
                <w:lang w:eastAsia="sl-SI"/>
              </w:rPr>
              <w:t xml:space="preserve"> (vrsta dokazila)</w:t>
            </w:r>
          </w:p>
        </w:tc>
        <w:tc>
          <w:tcPr>
            <w:tcW w:w="1275" w:type="dxa"/>
            <w:shd w:val="clear" w:color="auto" w:fill="auto"/>
          </w:tcPr>
          <w:p w14:paraId="79F942BE" w14:textId="77777777" w:rsidR="003C2779" w:rsidRPr="00C22248" w:rsidRDefault="00DF21FA" w:rsidP="003C2779">
            <w:pPr>
              <w:jc w:val="center"/>
              <w:rPr>
                <w:rFonts w:eastAsia="Calibri"/>
                <w:bCs/>
                <w:color w:val="000000" w:themeColor="text1"/>
                <w:szCs w:val="20"/>
                <w:lang w:eastAsia="sl-SI"/>
              </w:rPr>
            </w:pPr>
            <w:r w:rsidRPr="00C22248">
              <w:rPr>
                <w:rFonts w:eastAsia="Calibri"/>
                <w:bCs/>
                <w:color w:val="000000" w:themeColor="text1"/>
                <w:szCs w:val="20"/>
                <w:lang w:eastAsia="sl-SI"/>
              </w:rPr>
              <w:t>Izdajatelj</w:t>
            </w:r>
          </w:p>
        </w:tc>
        <w:tc>
          <w:tcPr>
            <w:tcW w:w="1134" w:type="dxa"/>
            <w:shd w:val="clear" w:color="auto" w:fill="auto"/>
          </w:tcPr>
          <w:p w14:paraId="6A82759F" w14:textId="77777777" w:rsidR="003C2779" w:rsidRPr="00C22248" w:rsidRDefault="003C2779" w:rsidP="005178B4">
            <w:pPr>
              <w:jc w:val="center"/>
              <w:rPr>
                <w:rFonts w:eastAsia="Calibri"/>
                <w:bCs/>
                <w:color w:val="000000" w:themeColor="text1"/>
                <w:szCs w:val="20"/>
                <w:lang w:eastAsia="sl-SI"/>
              </w:rPr>
            </w:pPr>
            <w:r w:rsidRPr="00C22248">
              <w:rPr>
                <w:rFonts w:eastAsia="Calibri"/>
                <w:color w:val="000000" w:themeColor="text1"/>
                <w:szCs w:val="20"/>
                <w:lang w:eastAsia="sl-SI"/>
              </w:rPr>
              <w:t xml:space="preserve">Datum  </w:t>
            </w:r>
          </w:p>
        </w:tc>
        <w:tc>
          <w:tcPr>
            <w:tcW w:w="1134" w:type="dxa"/>
            <w:shd w:val="clear" w:color="auto" w:fill="auto"/>
          </w:tcPr>
          <w:p w14:paraId="29E745AE" w14:textId="77777777" w:rsidR="003C2779" w:rsidRPr="00C22248" w:rsidRDefault="003C2779" w:rsidP="005178B4">
            <w:pPr>
              <w:jc w:val="center"/>
              <w:rPr>
                <w:rFonts w:eastAsia="Calibri"/>
                <w:bCs/>
                <w:color w:val="000000" w:themeColor="text1"/>
                <w:szCs w:val="20"/>
                <w:lang w:eastAsia="sl-SI"/>
              </w:rPr>
            </w:pPr>
            <w:r w:rsidRPr="00C22248">
              <w:rPr>
                <w:rFonts w:eastAsia="Calibri"/>
                <w:color w:val="000000" w:themeColor="text1"/>
                <w:szCs w:val="20"/>
                <w:lang w:eastAsia="sl-SI"/>
              </w:rPr>
              <w:t>Znesek z DDV</w:t>
            </w:r>
          </w:p>
        </w:tc>
        <w:tc>
          <w:tcPr>
            <w:tcW w:w="1418" w:type="dxa"/>
            <w:shd w:val="clear" w:color="auto" w:fill="auto"/>
          </w:tcPr>
          <w:p w14:paraId="2868F3C9" w14:textId="77777777" w:rsidR="003C2779" w:rsidRPr="00C22248" w:rsidRDefault="003C2779" w:rsidP="005178B4">
            <w:pPr>
              <w:jc w:val="center"/>
              <w:rPr>
                <w:rFonts w:eastAsia="Calibri"/>
                <w:bCs/>
                <w:color w:val="000000" w:themeColor="text1"/>
                <w:szCs w:val="20"/>
                <w:lang w:eastAsia="sl-SI"/>
              </w:rPr>
            </w:pPr>
            <w:r w:rsidRPr="00C22248">
              <w:rPr>
                <w:rFonts w:eastAsia="Calibri"/>
                <w:color w:val="000000" w:themeColor="text1"/>
                <w:szCs w:val="20"/>
                <w:lang w:eastAsia="sl-SI"/>
              </w:rPr>
              <w:t>Znesek brez DDV</w:t>
            </w:r>
          </w:p>
        </w:tc>
        <w:tc>
          <w:tcPr>
            <w:tcW w:w="1559" w:type="dxa"/>
            <w:shd w:val="clear" w:color="auto" w:fill="auto"/>
          </w:tcPr>
          <w:p w14:paraId="5D5D3C1C" w14:textId="629196DE" w:rsidR="003C2779" w:rsidRPr="00C22248" w:rsidRDefault="003C2779" w:rsidP="003C2779">
            <w:pPr>
              <w:jc w:val="center"/>
              <w:rPr>
                <w:rFonts w:eastAsia="Calibri"/>
                <w:b/>
                <w:bCs/>
                <w:color w:val="000000" w:themeColor="text1"/>
                <w:szCs w:val="20"/>
                <w:lang w:eastAsia="sl-SI"/>
              </w:rPr>
            </w:pPr>
            <w:r w:rsidRPr="00C22248">
              <w:rPr>
                <w:rFonts w:eastAsia="Calibri"/>
                <w:b/>
                <w:color w:val="000000" w:themeColor="text1"/>
                <w:szCs w:val="20"/>
                <w:lang w:eastAsia="sl-SI"/>
              </w:rPr>
              <w:t xml:space="preserve">Uveljavljen znesek </w:t>
            </w:r>
            <w:r w:rsidR="00EE5BCC" w:rsidRPr="00C22248">
              <w:rPr>
                <w:rFonts w:eastAsia="Calibri"/>
                <w:b/>
                <w:color w:val="000000" w:themeColor="text1"/>
                <w:szCs w:val="20"/>
                <w:lang w:eastAsia="sl-SI"/>
              </w:rPr>
              <w:t>sofinanciranja M</w:t>
            </w:r>
            <w:r w:rsidR="00824976" w:rsidRPr="00C22248">
              <w:rPr>
                <w:rFonts w:eastAsia="Calibri"/>
                <w:b/>
                <w:color w:val="000000" w:themeColor="text1"/>
                <w:szCs w:val="20"/>
                <w:lang w:eastAsia="sl-SI"/>
              </w:rPr>
              <w:t>NVP</w:t>
            </w:r>
            <w:r w:rsidR="00EE5BCC" w:rsidRPr="00C22248">
              <w:rPr>
                <w:rFonts w:eastAsia="Calibri"/>
                <w:b/>
                <w:color w:val="000000" w:themeColor="text1"/>
                <w:szCs w:val="20"/>
                <w:lang w:eastAsia="sl-SI"/>
              </w:rPr>
              <w:t xml:space="preserve"> iz </w:t>
            </w:r>
            <w:r w:rsidRPr="00C22248">
              <w:rPr>
                <w:rFonts w:eastAsia="Calibri"/>
                <w:b/>
                <w:color w:val="000000" w:themeColor="text1"/>
                <w:szCs w:val="20"/>
                <w:lang w:eastAsia="sl-SI"/>
              </w:rPr>
              <w:t>računa</w:t>
            </w:r>
          </w:p>
        </w:tc>
        <w:tc>
          <w:tcPr>
            <w:tcW w:w="1418" w:type="dxa"/>
            <w:shd w:val="clear" w:color="auto" w:fill="auto"/>
          </w:tcPr>
          <w:p w14:paraId="5CD7F30F" w14:textId="77777777" w:rsidR="003C2779" w:rsidRPr="00C22248" w:rsidRDefault="003C2779" w:rsidP="003C2779">
            <w:pPr>
              <w:jc w:val="center"/>
              <w:rPr>
                <w:rFonts w:eastAsia="Calibri"/>
                <w:bCs/>
                <w:color w:val="000000" w:themeColor="text1"/>
                <w:szCs w:val="20"/>
                <w:lang w:eastAsia="sl-SI"/>
              </w:rPr>
            </w:pPr>
            <w:r w:rsidRPr="00C22248">
              <w:rPr>
                <w:rFonts w:eastAsia="Calibri"/>
                <w:color w:val="000000" w:themeColor="text1"/>
                <w:szCs w:val="20"/>
                <w:lang w:eastAsia="sl-SI"/>
              </w:rPr>
              <w:t>Datum plačila</w:t>
            </w:r>
          </w:p>
        </w:tc>
      </w:tr>
      <w:tr w:rsidR="000E0372" w:rsidRPr="00C22248" w14:paraId="697B898E" w14:textId="77777777" w:rsidTr="00126B80">
        <w:tc>
          <w:tcPr>
            <w:tcW w:w="534" w:type="dxa"/>
            <w:shd w:val="clear" w:color="auto" w:fill="auto"/>
          </w:tcPr>
          <w:p w14:paraId="504FB0C2" w14:textId="77777777" w:rsidR="003C2779" w:rsidRPr="00C22248" w:rsidRDefault="003C2779" w:rsidP="003C2779">
            <w:pPr>
              <w:rPr>
                <w:rFonts w:eastAsia="Calibri"/>
                <w:bCs/>
                <w:i/>
                <w:color w:val="000000" w:themeColor="text1"/>
                <w:szCs w:val="20"/>
                <w:lang w:eastAsia="sl-SI"/>
              </w:rPr>
            </w:pPr>
            <w:r w:rsidRPr="00C22248">
              <w:rPr>
                <w:rFonts w:eastAsia="Calibri"/>
                <w:bCs/>
                <w:i/>
                <w:color w:val="000000" w:themeColor="text1"/>
                <w:szCs w:val="20"/>
                <w:lang w:eastAsia="sl-SI"/>
              </w:rPr>
              <w:t>1.</w:t>
            </w:r>
          </w:p>
        </w:tc>
        <w:tc>
          <w:tcPr>
            <w:tcW w:w="1134" w:type="dxa"/>
            <w:shd w:val="clear" w:color="auto" w:fill="auto"/>
          </w:tcPr>
          <w:p w14:paraId="1C3CE4DC"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275" w:type="dxa"/>
            <w:shd w:val="clear" w:color="auto" w:fill="auto"/>
          </w:tcPr>
          <w:p w14:paraId="6724925A"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010F7D03"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4A3B884C"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418" w:type="dxa"/>
            <w:shd w:val="clear" w:color="auto" w:fill="auto"/>
          </w:tcPr>
          <w:p w14:paraId="68E8ABE4"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559" w:type="dxa"/>
            <w:shd w:val="clear" w:color="auto" w:fill="auto"/>
          </w:tcPr>
          <w:p w14:paraId="41173ECB" w14:textId="77777777" w:rsidR="003C2779" w:rsidRPr="00C22248" w:rsidRDefault="003C2779">
            <w:pPr>
              <w:rPr>
                <w:b/>
                <w:i/>
                <w:color w:val="000000" w:themeColor="text1"/>
                <w:szCs w:val="20"/>
              </w:rPr>
            </w:pPr>
            <w:r w:rsidRPr="00C22248">
              <w:rPr>
                <w:rFonts w:cs="Arial"/>
                <w:b/>
                <w:i/>
                <w:color w:val="000000" w:themeColor="text1"/>
                <w:szCs w:val="20"/>
                <w:lang w:val="en-GB" w:eastAsia="sl-SI"/>
              </w:rPr>
              <w:fldChar w:fldCharType="begin">
                <w:ffData>
                  <w:name w:val=""/>
                  <w:enabled/>
                  <w:calcOnExit w:val="0"/>
                  <w:textInput/>
                </w:ffData>
              </w:fldChar>
            </w:r>
            <w:r w:rsidRPr="00C22248">
              <w:rPr>
                <w:rFonts w:cs="Arial"/>
                <w:b/>
                <w:i/>
                <w:color w:val="000000" w:themeColor="text1"/>
                <w:szCs w:val="20"/>
                <w:lang w:val="en-GB" w:eastAsia="sl-SI"/>
              </w:rPr>
              <w:instrText xml:space="preserve"> FORMTEXT </w:instrText>
            </w:r>
            <w:r w:rsidRPr="00C22248">
              <w:rPr>
                <w:rFonts w:cs="Arial"/>
                <w:b/>
                <w:i/>
                <w:color w:val="000000" w:themeColor="text1"/>
                <w:szCs w:val="20"/>
                <w:lang w:val="en-GB" w:eastAsia="sl-SI"/>
              </w:rPr>
            </w:r>
            <w:r w:rsidRPr="00C22248">
              <w:rPr>
                <w:rFonts w:cs="Arial"/>
                <w:b/>
                <w:i/>
                <w:color w:val="000000" w:themeColor="text1"/>
                <w:szCs w:val="20"/>
                <w:lang w:val="en-GB" w:eastAsia="sl-SI"/>
              </w:rPr>
              <w:fldChar w:fldCharType="separate"/>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color w:val="000000" w:themeColor="text1"/>
                <w:szCs w:val="20"/>
                <w:lang w:val="en-GB" w:eastAsia="sl-SI"/>
              </w:rPr>
              <w:fldChar w:fldCharType="end"/>
            </w:r>
          </w:p>
        </w:tc>
        <w:tc>
          <w:tcPr>
            <w:tcW w:w="1418" w:type="dxa"/>
            <w:shd w:val="clear" w:color="auto" w:fill="auto"/>
          </w:tcPr>
          <w:p w14:paraId="33D0B9FA"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r>
      <w:tr w:rsidR="000E0372" w:rsidRPr="00C22248" w14:paraId="6D7378EA" w14:textId="77777777" w:rsidTr="00126B80">
        <w:tc>
          <w:tcPr>
            <w:tcW w:w="534" w:type="dxa"/>
            <w:shd w:val="clear" w:color="auto" w:fill="auto"/>
          </w:tcPr>
          <w:p w14:paraId="4358EF57" w14:textId="77777777" w:rsidR="003C2779" w:rsidRPr="00C22248" w:rsidRDefault="003C2779" w:rsidP="003C2779">
            <w:pPr>
              <w:rPr>
                <w:rFonts w:eastAsia="Calibri"/>
                <w:bCs/>
                <w:i/>
                <w:color w:val="000000" w:themeColor="text1"/>
                <w:szCs w:val="20"/>
                <w:lang w:eastAsia="sl-SI"/>
              </w:rPr>
            </w:pPr>
            <w:r w:rsidRPr="00C22248">
              <w:rPr>
                <w:rFonts w:eastAsia="Calibri"/>
                <w:bCs/>
                <w:i/>
                <w:color w:val="000000" w:themeColor="text1"/>
                <w:szCs w:val="20"/>
                <w:lang w:eastAsia="sl-SI"/>
              </w:rPr>
              <w:t>2.</w:t>
            </w:r>
          </w:p>
        </w:tc>
        <w:tc>
          <w:tcPr>
            <w:tcW w:w="1134" w:type="dxa"/>
            <w:shd w:val="clear" w:color="auto" w:fill="auto"/>
          </w:tcPr>
          <w:p w14:paraId="45E2C5E1"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275" w:type="dxa"/>
            <w:shd w:val="clear" w:color="auto" w:fill="auto"/>
          </w:tcPr>
          <w:p w14:paraId="27CE2A72"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2B3F2BDC"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31826599"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418" w:type="dxa"/>
            <w:shd w:val="clear" w:color="auto" w:fill="auto"/>
          </w:tcPr>
          <w:p w14:paraId="72806DC7"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559" w:type="dxa"/>
            <w:shd w:val="clear" w:color="auto" w:fill="auto"/>
          </w:tcPr>
          <w:p w14:paraId="44006B45" w14:textId="77777777" w:rsidR="003C2779" w:rsidRPr="00C22248" w:rsidRDefault="003C2779">
            <w:pPr>
              <w:rPr>
                <w:b/>
                <w:i/>
                <w:color w:val="000000" w:themeColor="text1"/>
                <w:szCs w:val="20"/>
              </w:rPr>
            </w:pPr>
            <w:r w:rsidRPr="00C22248">
              <w:rPr>
                <w:rFonts w:cs="Arial"/>
                <w:b/>
                <w:i/>
                <w:color w:val="000000" w:themeColor="text1"/>
                <w:szCs w:val="20"/>
                <w:lang w:val="en-GB" w:eastAsia="sl-SI"/>
              </w:rPr>
              <w:fldChar w:fldCharType="begin">
                <w:ffData>
                  <w:name w:val=""/>
                  <w:enabled/>
                  <w:calcOnExit w:val="0"/>
                  <w:textInput/>
                </w:ffData>
              </w:fldChar>
            </w:r>
            <w:r w:rsidRPr="00C22248">
              <w:rPr>
                <w:rFonts w:cs="Arial"/>
                <w:b/>
                <w:i/>
                <w:color w:val="000000" w:themeColor="text1"/>
                <w:szCs w:val="20"/>
                <w:lang w:val="en-GB" w:eastAsia="sl-SI"/>
              </w:rPr>
              <w:instrText xml:space="preserve"> FORMTEXT </w:instrText>
            </w:r>
            <w:r w:rsidRPr="00C22248">
              <w:rPr>
                <w:rFonts w:cs="Arial"/>
                <w:b/>
                <w:i/>
                <w:color w:val="000000" w:themeColor="text1"/>
                <w:szCs w:val="20"/>
                <w:lang w:val="en-GB" w:eastAsia="sl-SI"/>
              </w:rPr>
            </w:r>
            <w:r w:rsidRPr="00C22248">
              <w:rPr>
                <w:rFonts w:cs="Arial"/>
                <w:b/>
                <w:i/>
                <w:color w:val="000000" w:themeColor="text1"/>
                <w:szCs w:val="20"/>
                <w:lang w:val="en-GB" w:eastAsia="sl-SI"/>
              </w:rPr>
              <w:fldChar w:fldCharType="separate"/>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color w:val="000000" w:themeColor="text1"/>
                <w:szCs w:val="20"/>
                <w:lang w:val="en-GB" w:eastAsia="sl-SI"/>
              </w:rPr>
              <w:fldChar w:fldCharType="end"/>
            </w:r>
          </w:p>
        </w:tc>
        <w:tc>
          <w:tcPr>
            <w:tcW w:w="1418" w:type="dxa"/>
            <w:shd w:val="clear" w:color="auto" w:fill="auto"/>
          </w:tcPr>
          <w:p w14:paraId="5F201932"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r>
      <w:tr w:rsidR="000E0372" w:rsidRPr="00C22248" w14:paraId="34340F1B" w14:textId="77777777" w:rsidTr="00126B80">
        <w:tc>
          <w:tcPr>
            <w:tcW w:w="534" w:type="dxa"/>
            <w:shd w:val="clear" w:color="auto" w:fill="auto"/>
          </w:tcPr>
          <w:p w14:paraId="01F29C7A" w14:textId="77777777" w:rsidR="003C2779" w:rsidRPr="00C22248" w:rsidRDefault="003C2779" w:rsidP="003C2779">
            <w:pPr>
              <w:rPr>
                <w:rFonts w:eastAsia="Calibri"/>
                <w:bCs/>
                <w:i/>
                <w:color w:val="000000" w:themeColor="text1"/>
                <w:szCs w:val="20"/>
                <w:lang w:eastAsia="sl-SI"/>
              </w:rPr>
            </w:pPr>
            <w:r w:rsidRPr="00C22248">
              <w:rPr>
                <w:rFonts w:eastAsia="Calibri"/>
                <w:bCs/>
                <w:i/>
                <w:color w:val="000000" w:themeColor="text1"/>
                <w:szCs w:val="20"/>
                <w:lang w:eastAsia="sl-SI"/>
              </w:rPr>
              <w:t>3.</w:t>
            </w:r>
          </w:p>
        </w:tc>
        <w:tc>
          <w:tcPr>
            <w:tcW w:w="1134" w:type="dxa"/>
            <w:shd w:val="clear" w:color="auto" w:fill="auto"/>
          </w:tcPr>
          <w:p w14:paraId="5369A459"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275" w:type="dxa"/>
            <w:shd w:val="clear" w:color="auto" w:fill="auto"/>
          </w:tcPr>
          <w:p w14:paraId="16D2D4BC"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3137F814"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4B34F18E"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418" w:type="dxa"/>
            <w:shd w:val="clear" w:color="auto" w:fill="auto"/>
          </w:tcPr>
          <w:p w14:paraId="4923A9B4"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559" w:type="dxa"/>
            <w:shd w:val="clear" w:color="auto" w:fill="auto"/>
          </w:tcPr>
          <w:p w14:paraId="7832456A" w14:textId="77777777" w:rsidR="003C2779" w:rsidRPr="00C22248" w:rsidRDefault="003C2779">
            <w:pPr>
              <w:rPr>
                <w:b/>
                <w:i/>
                <w:color w:val="000000" w:themeColor="text1"/>
                <w:szCs w:val="20"/>
              </w:rPr>
            </w:pPr>
            <w:r w:rsidRPr="00C22248">
              <w:rPr>
                <w:rFonts w:cs="Arial"/>
                <w:b/>
                <w:i/>
                <w:color w:val="000000" w:themeColor="text1"/>
                <w:szCs w:val="20"/>
                <w:lang w:val="en-GB" w:eastAsia="sl-SI"/>
              </w:rPr>
              <w:fldChar w:fldCharType="begin">
                <w:ffData>
                  <w:name w:val=""/>
                  <w:enabled/>
                  <w:calcOnExit w:val="0"/>
                  <w:textInput/>
                </w:ffData>
              </w:fldChar>
            </w:r>
            <w:r w:rsidRPr="00C22248">
              <w:rPr>
                <w:rFonts w:cs="Arial"/>
                <w:b/>
                <w:i/>
                <w:color w:val="000000" w:themeColor="text1"/>
                <w:szCs w:val="20"/>
                <w:lang w:val="en-GB" w:eastAsia="sl-SI"/>
              </w:rPr>
              <w:instrText xml:space="preserve"> FORMTEXT </w:instrText>
            </w:r>
            <w:r w:rsidRPr="00C22248">
              <w:rPr>
                <w:rFonts w:cs="Arial"/>
                <w:b/>
                <w:i/>
                <w:color w:val="000000" w:themeColor="text1"/>
                <w:szCs w:val="20"/>
                <w:lang w:val="en-GB" w:eastAsia="sl-SI"/>
              </w:rPr>
            </w:r>
            <w:r w:rsidRPr="00C22248">
              <w:rPr>
                <w:rFonts w:cs="Arial"/>
                <w:b/>
                <w:i/>
                <w:color w:val="000000" w:themeColor="text1"/>
                <w:szCs w:val="20"/>
                <w:lang w:val="en-GB" w:eastAsia="sl-SI"/>
              </w:rPr>
              <w:fldChar w:fldCharType="separate"/>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color w:val="000000" w:themeColor="text1"/>
                <w:szCs w:val="20"/>
                <w:lang w:val="en-GB" w:eastAsia="sl-SI"/>
              </w:rPr>
              <w:fldChar w:fldCharType="end"/>
            </w:r>
          </w:p>
        </w:tc>
        <w:tc>
          <w:tcPr>
            <w:tcW w:w="1418" w:type="dxa"/>
            <w:shd w:val="clear" w:color="auto" w:fill="auto"/>
          </w:tcPr>
          <w:p w14:paraId="3B9DEA58"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r>
      <w:tr w:rsidR="000E0372" w:rsidRPr="00C22248" w14:paraId="1EBD8F90" w14:textId="77777777" w:rsidTr="00126B80">
        <w:tc>
          <w:tcPr>
            <w:tcW w:w="534" w:type="dxa"/>
            <w:shd w:val="clear" w:color="auto" w:fill="auto"/>
          </w:tcPr>
          <w:p w14:paraId="4C34502E" w14:textId="77777777" w:rsidR="003C2779" w:rsidRPr="00C22248" w:rsidRDefault="003C2779" w:rsidP="003C2779">
            <w:pPr>
              <w:rPr>
                <w:rFonts w:eastAsia="Calibri"/>
                <w:bCs/>
                <w:i/>
                <w:color w:val="000000" w:themeColor="text1"/>
                <w:szCs w:val="20"/>
                <w:lang w:eastAsia="sl-SI"/>
              </w:rPr>
            </w:pPr>
            <w:r w:rsidRPr="00C22248">
              <w:rPr>
                <w:rFonts w:eastAsia="Calibri"/>
                <w:bCs/>
                <w:i/>
                <w:color w:val="000000" w:themeColor="text1"/>
                <w:szCs w:val="20"/>
                <w:lang w:eastAsia="sl-SI"/>
              </w:rPr>
              <w:t>4.</w:t>
            </w:r>
          </w:p>
        </w:tc>
        <w:tc>
          <w:tcPr>
            <w:tcW w:w="1134" w:type="dxa"/>
            <w:shd w:val="clear" w:color="auto" w:fill="auto"/>
          </w:tcPr>
          <w:p w14:paraId="0DF4D898"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275" w:type="dxa"/>
            <w:shd w:val="clear" w:color="auto" w:fill="auto"/>
          </w:tcPr>
          <w:p w14:paraId="0525F792"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1C973FEF"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717C6786"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418" w:type="dxa"/>
            <w:shd w:val="clear" w:color="auto" w:fill="auto"/>
          </w:tcPr>
          <w:p w14:paraId="4C9C6642"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559" w:type="dxa"/>
            <w:shd w:val="clear" w:color="auto" w:fill="auto"/>
          </w:tcPr>
          <w:p w14:paraId="270BBF14" w14:textId="77777777" w:rsidR="003C2779" w:rsidRPr="00C22248" w:rsidRDefault="003C2779">
            <w:pPr>
              <w:rPr>
                <w:b/>
                <w:i/>
                <w:color w:val="000000" w:themeColor="text1"/>
                <w:szCs w:val="20"/>
              </w:rPr>
            </w:pPr>
            <w:r w:rsidRPr="00C22248">
              <w:rPr>
                <w:rFonts w:cs="Arial"/>
                <w:b/>
                <w:i/>
                <w:color w:val="000000" w:themeColor="text1"/>
                <w:szCs w:val="20"/>
                <w:lang w:val="en-GB" w:eastAsia="sl-SI"/>
              </w:rPr>
              <w:fldChar w:fldCharType="begin">
                <w:ffData>
                  <w:name w:val=""/>
                  <w:enabled/>
                  <w:calcOnExit w:val="0"/>
                  <w:textInput/>
                </w:ffData>
              </w:fldChar>
            </w:r>
            <w:r w:rsidRPr="00C22248">
              <w:rPr>
                <w:rFonts w:cs="Arial"/>
                <w:b/>
                <w:i/>
                <w:color w:val="000000" w:themeColor="text1"/>
                <w:szCs w:val="20"/>
                <w:lang w:val="en-GB" w:eastAsia="sl-SI"/>
              </w:rPr>
              <w:instrText xml:space="preserve"> FORMTEXT </w:instrText>
            </w:r>
            <w:r w:rsidRPr="00C22248">
              <w:rPr>
                <w:rFonts w:cs="Arial"/>
                <w:b/>
                <w:i/>
                <w:color w:val="000000" w:themeColor="text1"/>
                <w:szCs w:val="20"/>
                <w:lang w:val="en-GB" w:eastAsia="sl-SI"/>
              </w:rPr>
            </w:r>
            <w:r w:rsidRPr="00C22248">
              <w:rPr>
                <w:rFonts w:cs="Arial"/>
                <w:b/>
                <w:i/>
                <w:color w:val="000000" w:themeColor="text1"/>
                <w:szCs w:val="20"/>
                <w:lang w:val="en-GB" w:eastAsia="sl-SI"/>
              </w:rPr>
              <w:fldChar w:fldCharType="separate"/>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color w:val="000000" w:themeColor="text1"/>
                <w:szCs w:val="20"/>
                <w:lang w:val="en-GB" w:eastAsia="sl-SI"/>
              </w:rPr>
              <w:fldChar w:fldCharType="end"/>
            </w:r>
          </w:p>
        </w:tc>
        <w:tc>
          <w:tcPr>
            <w:tcW w:w="1418" w:type="dxa"/>
            <w:shd w:val="clear" w:color="auto" w:fill="auto"/>
          </w:tcPr>
          <w:p w14:paraId="08AE3896"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r>
      <w:tr w:rsidR="000E0372" w:rsidRPr="00C22248" w14:paraId="19C23BA0" w14:textId="77777777" w:rsidTr="00126B80">
        <w:tc>
          <w:tcPr>
            <w:tcW w:w="534" w:type="dxa"/>
            <w:shd w:val="clear" w:color="auto" w:fill="auto"/>
          </w:tcPr>
          <w:p w14:paraId="69393C36" w14:textId="77777777" w:rsidR="003C2779" w:rsidRPr="00C22248" w:rsidRDefault="003C2779" w:rsidP="003C2779">
            <w:pPr>
              <w:rPr>
                <w:rFonts w:eastAsia="Calibri"/>
                <w:bCs/>
                <w:i/>
                <w:color w:val="000000" w:themeColor="text1"/>
                <w:szCs w:val="20"/>
                <w:lang w:eastAsia="sl-SI"/>
              </w:rPr>
            </w:pPr>
            <w:r w:rsidRPr="00C22248">
              <w:rPr>
                <w:rFonts w:eastAsia="Calibri"/>
                <w:bCs/>
                <w:i/>
                <w:color w:val="000000" w:themeColor="text1"/>
                <w:szCs w:val="20"/>
                <w:lang w:eastAsia="sl-SI"/>
              </w:rPr>
              <w:t>5.</w:t>
            </w:r>
          </w:p>
        </w:tc>
        <w:tc>
          <w:tcPr>
            <w:tcW w:w="1134" w:type="dxa"/>
            <w:shd w:val="clear" w:color="auto" w:fill="auto"/>
          </w:tcPr>
          <w:p w14:paraId="53C7C699"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275" w:type="dxa"/>
            <w:shd w:val="clear" w:color="auto" w:fill="auto"/>
          </w:tcPr>
          <w:p w14:paraId="321AB366"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45612566"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3AE48FA0"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418" w:type="dxa"/>
            <w:shd w:val="clear" w:color="auto" w:fill="auto"/>
          </w:tcPr>
          <w:p w14:paraId="6D66B13B"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559" w:type="dxa"/>
            <w:shd w:val="clear" w:color="auto" w:fill="auto"/>
          </w:tcPr>
          <w:p w14:paraId="17AA28E9" w14:textId="77777777" w:rsidR="003C2779" w:rsidRPr="00C22248" w:rsidRDefault="003C2779">
            <w:pPr>
              <w:rPr>
                <w:b/>
                <w:i/>
                <w:color w:val="000000" w:themeColor="text1"/>
                <w:szCs w:val="20"/>
              </w:rPr>
            </w:pPr>
            <w:r w:rsidRPr="00C22248">
              <w:rPr>
                <w:rFonts w:cs="Arial"/>
                <w:b/>
                <w:i/>
                <w:color w:val="000000" w:themeColor="text1"/>
                <w:szCs w:val="20"/>
                <w:lang w:val="en-GB" w:eastAsia="sl-SI"/>
              </w:rPr>
              <w:fldChar w:fldCharType="begin">
                <w:ffData>
                  <w:name w:val=""/>
                  <w:enabled/>
                  <w:calcOnExit w:val="0"/>
                  <w:textInput/>
                </w:ffData>
              </w:fldChar>
            </w:r>
            <w:r w:rsidRPr="00C22248">
              <w:rPr>
                <w:rFonts w:cs="Arial"/>
                <w:b/>
                <w:i/>
                <w:color w:val="000000" w:themeColor="text1"/>
                <w:szCs w:val="20"/>
                <w:lang w:val="en-GB" w:eastAsia="sl-SI"/>
              </w:rPr>
              <w:instrText xml:space="preserve"> FORMTEXT </w:instrText>
            </w:r>
            <w:r w:rsidRPr="00C22248">
              <w:rPr>
                <w:rFonts w:cs="Arial"/>
                <w:b/>
                <w:i/>
                <w:color w:val="000000" w:themeColor="text1"/>
                <w:szCs w:val="20"/>
                <w:lang w:val="en-GB" w:eastAsia="sl-SI"/>
              </w:rPr>
            </w:r>
            <w:r w:rsidRPr="00C22248">
              <w:rPr>
                <w:rFonts w:cs="Arial"/>
                <w:b/>
                <w:i/>
                <w:color w:val="000000" w:themeColor="text1"/>
                <w:szCs w:val="20"/>
                <w:lang w:val="en-GB" w:eastAsia="sl-SI"/>
              </w:rPr>
              <w:fldChar w:fldCharType="separate"/>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color w:val="000000" w:themeColor="text1"/>
                <w:szCs w:val="20"/>
                <w:lang w:val="en-GB" w:eastAsia="sl-SI"/>
              </w:rPr>
              <w:fldChar w:fldCharType="end"/>
            </w:r>
          </w:p>
        </w:tc>
        <w:tc>
          <w:tcPr>
            <w:tcW w:w="1418" w:type="dxa"/>
            <w:shd w:val="clear" w:color="auto" w:fill="auto"/>
          </w:tcPr>
          <w:p w14:paraId="75F02B83"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r>
    </w:tbl>
    <w:p w14:paraId="4B76267E" w14:textId="77777777" w:rsidR="003C2779" w:rsidRPr="000E0372" w:rsidRDefault="003C2779" w:rsidP="003C2779">
      <w:pPr>
        <w:suppressAutoHyphens/>
        <w:spacing w:line="240" w:lineRule="auto"/>
        <w:rPr>
          <w:rFonts w:cs="Arial"/>
          <w:color w:val="000000" w:themeColor="text1"/>
          <w:szCs w:val="20"/>
          <w:lang w:eastAsia="ar-SA"/>
        </w:rPr>
      </w:pPr>
    </w:p>
    <w:p w14:paraId="0EAF808D" w14:textId="77777777" w:rsidR="00DF21FA" w:rsidRDefault="00DF21FA" w:rsidP="003C2779">
      <w:pPr>
        <w:spacing w:line="264" w:lineRule="auto"/>
        <w:rPr>
          <w:rFonts w:cs="Arial"/>
          <w:szCs w:val="20"/>
        </w:rPr>
      </w:pPr>
    </w:p>
    <w:p w14:paraId="7DE34D5A" w14:textId="77777777" w:rsidR="00126B80" w:rsidRDefault="00126B80" w:rsidP="003C2779">
      <w:pPr>
        <w:spacing w:line="264" w:lineRule="auto"/>
        <w:rPr>
          <w:rFonts w:cs="Arial"/>
          <w:szCs w:val="20"/>
        </w:rPr>
      </w:pPr>
    </w:p>
    <w:p w14:paraId="141B7560" w14:textId="77777777" w:rsidR="003C2779" w:rsidRPr="00F27BC2" w:rsidRDefault="005178B4" w:rsidP="003C2779">
      <w:pPr>
        <w:spacing w:line="264" w:lineRule="auto"/>
        <w:rPr>
          <w:rFonts w:cs="Arial"/>
          <w:szCs w:val="20"/>
        </w:rPr>
      </w:pPr>
      <w:r>
        <w:rPr>
          <w:rFonts w:cs="Arial"/>
          <w:szCs w:val="20"/>
        </w:rPr>
        <w:t>*</w:t>
      </w:r>
      <w:r w:rsidRPr="005178B4">
        <w:rPr>
          <w:rFonts w:cs="Arial"/>
          <w:b/>
          <w:szCs w:val="20"/>
        </w:rPr>
        <w:t>Specifikacija dokazil za izkazovanje stroška</w:t>
      </w:r>
      <w:r w:rsidR="00001C92">
        <w:rPr>
          <w:rFonts w:cs="Arial"/>
          <w:b/>
          <w:szCs w:val="20"/>
        </w:rPr>
        <w:t>:</w:t>
      </w:r>
    </w:p>
    <w:p w14:paraId="7C72AB21" w14:textId="77777777" w:rsidR="00C0622C" w:rsidRDefault="00C0622C" w:rsidP="003C2779">
      <w:pPr>
        <w:spacing w:line="264" w:lineRule="auto"/>
        <w:rPr>
          <w:rFonts w:cs="Arial"/>
          <w:b/>
          <w:bCs/>
          <w:szCs w:val="20"/>
          <w:u w:val="single"/>
        </w:rPr>
      </w:pPr>
    </w:p>
    <w:p w14:paraId="561C0739" w14:textId="77777777" w:rsidR="00C0622C" w:rsidRDefault="002C2A7C" w:rsidP="003C2779">
      <w:pPr>
        <w:spacing w:line="264" w:lineRule="auto"/>
        <w:rPr>
          <w:rFonts w:cs="Arial"/>
          <w:b/>
          <w:bCs/>
          <w:szCs w:val="20"/>
          <w:u w:val="single"/>
        </w:rPr>
      </w:pPr>
      <w:r>
        <w:rPr>
          <w:rFonts w:cs="Arial"/>
          <w:b/>
          <w:bCs/>
          <w:szCs w:val="20"/>
          <w:u w:val="single"/>
        </w:rPr>
        <w:t>M</w:t>
      </w:r>
      <w:r w:rsidR="00C0622C">
        <w:rPr>
          <w:rFonts w:cs="Arial"/>
          <w:b/>
          <w:bCs/>
          <w:szCs w:val="20"/>
          <w:u w:val="single"/>
        </w:rPr>
        <w:t>aterialni stroški</w:t>
      </w:r>
      <w:r w:rsidR="00757B96">
        <w:rPr>
          <w:rFonts w:cs="Arial"/>
          <w:b/>
          <w:bCs/>
          <w:szCs w:val="20"/>
          <w:u w:val="single"/>
        </w:rPr>
        <w:t>:</w:t>
      </w:r>
    </w:p>
    <w:p w14:paraId="288EF5A2" w14:textId="77777777" w:rsidR="0035520B" w:rsidRPr="00CD4C2D" w:rsidRDefault="0035520B" w:rsidP="00F10643">
      <w:pPr>
        <w:suppressAutoHyphens/>
        <w:spacing w:line="240" w:lineRule="auto"/>
        <w:jc w:val="both"/>
        <w:rPr>
          <w:rFonts w:cs="Arial"/>
          <w:szCs w:val="20"/>
          <w:lang w:eastAsia="ar-SA"/>
        </w:rPr>
      </w:pPr>
      <w:r w:rsidRPr="0035520B">
        <w:rPr>
          <w:rFonts w:cs="Arial"/>
          <w:szCs w:val="20"/>
          <w:lang w:eastAsia="ar-SA"/>
        </w:rPr>
        <w:t xml:space="preserve">Nastale materialne stroške na projektu </w:t>
      </w:r>
      <w:r w:rsidR="00757B96">
        <w:rPr>
          <w:rFonts w:cs="Arial"/>
          <w:szCs w:val="20"/>
          <w:lang w:eastAsia="ar-SA"/>
        </w:rPr>
        <w:t xml:space="preserve">je treba </w:t>
      </w:r>
      <w:r w:rsidRPr="0035520B">
        <w:rPr>
          <w:rFonts w:cs="Arial"/>
          <w:szCs w:val="20"/>
          <w:lang w:eastAsia="ar-SA"/>
        </w:rPr>
        <w:t>dokazati s predložitvijo kopij računov, pogodb</w:t>
      </w:r>
      <w:r w:rsidR="00CD4C2D">
        <w:rPr>
          <w:rFonts w:cs="Arial"/>
          <w:szCs w:val="20"/>
          <w:lang w:eastAsia="ar-SA"/>
        </w:rPr>
        <w:t xml:space="preserve"> o storitvah</w:t>
      </w:r>
      <w:r w:rsidRPr="0035520B">
        <w:rPr>
          <w:rFonts w:cs="Arial"/>
          <w:szCs w:val="20"/>
          <w:lang w:eastAsia="ar-SA"/>
        </w:rPr>
        <w:t>, drugih računovodskih listin enake dokazne vrednosti ter dokazil o plačilu</w:t>
      </w:r>
      <w:r w:rsidR="00CD4C2D">
        <w:rPr>
          <w:rFonts w:cs="Arial"/>
          <w:szCs w:val="20"/>
          <w:lang w:eastAsia="ar-SA"/>
        </w:rPr>
        <w:t xml:space="preserve"> </w:t>
      </w:r>
      <w:r w:rsidR="00CD4C2D" w:rsidRPr="00C82DC3">
        <w:rPr>
          <w:rFonts w:cs="Arial"/>
          <w:szCs w:val="20"/>
          <w:lang w:eastAsia="ar-SA"/>
        </w:rPr>
        <w:t>(kopija izpiska iz TRR a</w:t>
      </w:r>
      <w:r w:rsidR="00CD4C2D">
        <w:rPr>
          <w:rFonts w:cs="Arial"/>
          <w:szCs w:val="20"/>
          <w:lang w:eastAsia="ar-SA"/>
        </w:rPr>
        <w:t>li izpis iz e-bančnega sistema)</w:t>
      </w:r>
      <w:r w:rsidRPr="0035520B">
        <w:rPr>
          <w:rFonts w:cs="Arial"/>
          <w:szCs w:val="20"/>
          <w:lang w:eastAsia="ar-SA"/>
        </w:rPr>
        <w:t xml:space="preserve">, ki se neposredno nanašajo na izvedeno dejavnost, dokazil o postopkih izbire zunanjih izvajalcev in dokazil o izvedenih storitvah oz. dobavljenem blagu. </w:t>
      </w:r>
    </w:p>
    <w:p w14:paraId="1B17E30E" w14:textId="77777777" w:rsidR="00C36A70" w:rsidRDefault="00C36A70" w:rsidP="003C2779">
      <w:pPr>
        <w:spacing w:line="264" w:lineRule="auto"/>
        <w:rPr>
          <w:rFonts w:cs="Arial"/>
          <w:b/>
          <w:bCs/>
          <w:szCs w:val="20"/>
          <w:u w:val="single"/>
        </w:rPr>
      </w:pPr>
    </w:p>
    <w:p w14:paraId="5673B486" w14:textId="5BDA0218" w:rsidR="00C22248" w:rsidRPr="00C22248" w:rsidRDefault="005178B4" w:rsidP="003C2779">
      <w:pPr>
        <w:spacing w:line="264" w:lineRule="auto"/>
        <w:rPr>
          <w:rFonts w:cs="Arial"/>
          <w:b/>
          <w:bCs/>
          <w:szCs w:val="20"/>
          <w:u w:val="single"/>
        </w:rPr>
      </w:pPr>
      <w:r w:rsidRPr="00C82DC3">
        <w:rPr>
          <w:rFonts w:cs="Arial"/>
          <w:b/>
          <w:bCs/>
          <w:szCs w:val="20"/>
          <w:u w:val="single"/>
        </w:rPr>
        <w:t>Stroški dela na projektu</w:t>
      </w:r>
      <w:r w:rsidR="00C22248">
        <w:rPr>
          <w:rFonts w:cs="Arial"/>
          <w:b/>
          <w:bCs/>
          <w:szCs w:val="20"/>
          <w:u w:val="single"/>
        </w:rPr>
        <w:t>.</w:t>
      </w:r>
    </w:p>
    <w:p w14:paraId="40ABCF58" w14:textId="77777777" w:rsidR="005178B4" w:rsidRDefault="005178B4" w:rsidP="003060C5">
      <w:pPr>
        <w:pStyle w:val="Odstavekseznama"/>
        <w:numPr>
          <w:ilvl w:val="0"/>
          <w:numId w:val="22"/>
        </w:numPr>
        <w:spacing w:line="264" w:lineRule="auto"/>
        <w:rPr>
          <w:rFonts w:cs="Arial"/>
          <w:b/>
          <w:bCs/>
          <w:i/>
          <w:szCs w:val="20"/>
          <w:lang w:eastAsia="sl-SI"/>
        </w:rPr>
      </w:pPr>
      <w:r>
        <w:rPr>
          <w:rFonts w:cs="Arial"/>
          <w:b/>
          <w:bCs/>
          <w:i/>
          <w:szCs w:val="20"/>
          <w:lang w:eastAsia="sl-SI"/>
        </w:rPr>
        <w:t>za zaposlene</w:t>
      </w:r>
    </w:p>
    <w:p w14:paraId="1A3E28F4" w14:textId="77777777" w:rsidR="00B656FE" w:rsidRPr="004F2E22" w:rsidRDefault="00B656FE" w:rsidP="004F2E22">
      <w:pPr>
        <w:spacing w:line="264" w:lineRule="auto"/>
        <w:rPr>
          <w:rFonts w:cs="Arial"/>
          <w:b/>
          <w:bCs/>
          <w:i/>
          <w:szCs w:val="20"/>
          <w:lang w:eastAsia="sl-SI"/>
        </w:rPr>
      </w:pPr>
    </w:p>
    <w:p w14:paraId="62929A2B" w14:textId="20D0014F" w:rsidR="0083763A" w:rsidRDefault="003C19B7" w:rsidP="008506E1">
      <w:pPr>
        <w:suppressAutoHyphens/>
        <w:spacing w:line="240" w:lineRule="auto"/>
        <w:jc w:val="both"/>
        <w:rPr>
          <w:rFonts w:cs="Arial"/>
          <w:szCs w:val="20"/>
          <w:lang w:eastAsia="ar-SA"/>
        </w:rPr>
      </w:pPr>
      <w:r>
        <w:rPr>
          <w:rFonts w:cs="Arial"/>
          <w:szCs w:val="20"/>
          <w:lang w:eastAsia="ar-SA"/>
        </w:rPr>
        <w:lastRenderedPageBreak/>
        <w:t>Predložiti pogodbo</w:t>
      </w:r>
      <w:r w:rsidR="005178B4" w:rsidRPr="003C19B7">
        <w:rPr>
          <w:rFonts w:cs="Arial"/>
          <w:szCs w:val="20"/>
          <w:lang w:eastAsia="ar-SA"/>
        </w:rPr>
        <w:t xml:space="preserve"> o zaposlitvi</w:t>
      </w:r>
      <w:r>
        <w:rPr>
          <w:rFonts w:cs="Arial"/>
          <w:szCs w:val="20"/>
          <w:lang w:eastAsia="ar-SA"/>
        </w:rPr>
        <w:t xml:space="preserve"> in </w:t>
      </w:r>
      <w:r>
        <w:rPr>
          <w:rFonts w:cs="Arial"/>
          <w:szCs w:val="20"/>
        </w:rPr>
        <w:t>evidenco</w:t>
      </w:r>
      <w:r w:rsidR="005178B4" w:rsidRPr="003C19B7">
        <w:rPr>
          <w:rFonts w:cs="Arial"/>
          <w:szCs w:val="20"/>
        </w:rPr>
        <w:t xml:space="preserve"> opravljenega dela zaposlenega na projektu</w:t>
      </w:r>
      <w:r w:rsidR="00A162D6" w:rsidRPr="003C19B7">
        <w:rPr>
          <w:rFonts w:cs="Arial"/>
          <w:szCs w:val="20"/>
        </w:rPr>
        <w:t xml:space="preserve"> (navedba števila op</w:t>
      </w:r>
      <w:r>
        <w:rPr>
          <w:rFonts w:cs="Arial"/>
          <w:szCs w:val="20"/>
        </w:rPr>
        <w:t>ravljenih ur na mesec in znesek)</w:t>
      </w:r>
      <w:r w:rsidR="00757B96">
        <w:rPr>
          <w:rFonts w:cs="Arial"/>
          <w:szCs w:val="20"/>
        </w:rPr>
        <w:t>.</w:t>
      </w:r>
    </w:p>
    <w:p w14:paraId="66CEE620" w14:textId="77777777" w:rsidR="008506E1" w:rsidRPr="008506E1" w:rsidRDefault="008506E1" w:rsidP="008506E1">
      <w:pPr>
        <w:suppressAutoHyphens/>
        <w:spacing w:line="240" w:lineRule="auto"/>
        <w:jc w:val="both"/>
        <w:rPr>
          <w:rFonts w:cs="Arial"/>
          <w:szCs w:val="20"/>
          <w:lang w:eastAsia="ar-SA"/>
        </w:rPr>
      </w:pPr>
    </w:p>
    <w:p w14:paraId="61841DE9" w14:textId="77777777" w:rsidR="005178B4" w:rsidRPr="004F2E22" w:rsidRDefault="004F2E22" w:rsidP="004F2E22">
      <w:pPr>
        <w:spacing w:line="264" w:lineRule="auto"/>
        <w:rPr>
          <w:rFonts w:cs="Arial"/>
          <w:b/>
          <w:bCs/>
          <w:i/>
          <w:szCs w:val="20"/>
          <w:lang w:eastAsia="sl-SI"/>
        </w:rPr>
      </w:pPr>
      <w:r>
        <w:rPr>
          <w:rFonts w:cs="Arial"/>
          <w:b/>
          <w:bCs/>
          <w:i/>
          <w:szCs w:val="20"/>
          <w:lang w:eastAsia="sl-SI"/>
        </w:rPr>
        <w:t xml:space="preserve">b) </w:t>
      </w:r>
      <w:r w:rsidR="003C19B7" w:rsidRPr="004F2E22">
        <w:rPr>
          <w:rFonts w:cs="Arial"/>
          <w:b/>
          <w:bCs/>
          <w:i/>
          <w:szCs w:val="20"/>
          <w:lang w:eastAsia="sl-SI"/>
        </w:rPr>
        <w:t>za zunanje izvajalce</w:t>
      </w:r>
    </w:p>
    <w:p w14:paraId="247C4BE9" w14:textId="77777777" w:rsidR="00C82DC3" w:rsidRDefault="00C82DC3" w:rsidP="003C19B7">
      <w:pPr>
        <w:spacing w:line="264" w:lineRule="auto"/>
        <w:ind w:left="360"/>
        <w:rPr>
          <w:rFonts w:cs="Arial"/>
          <w:b/>
          <w:bCs/>
          <w:i/>
          <w:szCs w:val="20"/>
          <w:lang w:eastAsia="sl-SI"/>
        </w:rPr>
      </w:pPr>
    </w:p>
    <w:p w14:paraId="4F79026F" w14:textId="77777777" w:rsidR="00757B96" w:rsidRPr="00C82DC3" w:rsidRDefault="00757B96" w:rsidP="003060C5">
      <w:pPr>
        <w:pStyle w:val="Odstavekseznama"/>
        <w:numPr>
          <w:ilvl w:val="0"/>
          <w:numId w:val="26"/>
        </w:numPr>
        <w:suppressAutoHyphens/>
        <w:spacing w:line="240" w:lineRule="auto"/>
        <w:ind w:left="720"/>
        <w:rPr>
          <w:rFonts w:cs="Arial"/>
          <w:i/>
          <w:szCs w:val="20"/>
          <w:u w:val="single"/>
          <w:lang w:eastAsia="ar-SA"/>
        </w:rPr>
      </w:pPr>
      <w:r w:rsidRPr="00C82DC3">
        <w:rPr>
          <w:rFonts w:cs="Arial"/>
          <w:i/>
          <w:szCs w:val="20"/>
          <w:u w:val="single"/>
          <w:lang w:eastAsia="ar-SA"/>
        </w:rPr>
        <w:t>dokazila po avtorski pogodbi</w:t>
      </w:r>
      <w:r w:rsidR="00CD4C2D">
        <w:rPr>
          <w:rFonts w:cs="Arial"/>
          <w:i/>
          <w:szCs w:val="20"/>
          <w:u w:val="single"/>
          <w:lang w:eastAsia="ar-SA"/>
        </w:rPr>
        <w:t xml:space="preserve"> in/oz. </w:t>
      </w:r>
      <w:proofErr w:type="spellStart"/>
      <w:r w:rsidR="00CD4C2D">
        <w:rPr>
          <w:rFonts w:cs="Arial"/>
          <w:i/>
          <w:szCs w:val="20"/>
          <w:u w:val="single"/>
          <w:lang w:eastAsia="ar-SA"/>
        </w:rPr>
        <w:t>podjemni</w:t>
      </w:r>
      <w:proofErr w:type="spellEnd"/>
      <w:r w:rsidR="00CD4C2D">
        <w:rPr>
          <w:rFonts w:cs="Arial"/>
          <w:i/>
          <w:szCs w:val="20"/>
          <w:u w:val="single"/>
          <w:lang w:eastAsia="ar-SA"/>
        </w:rPr>
        <w:t xml:space="preserve"> pogodbi</w:t>
      </w:r>
      <w:r w:rsidRPr="00C82DC3">
        <w:rPr>
          <w:rFonts w:cs="Arial"/>
          <w:i/>
          <w:szCs w:val="20"/>
          <w:u w:val="single"/>
          <w:lang w:eastAsia="ar-SA"/>
        </w:rPr>
        <w:t>:</w:t>
      </w:r>
    </w:p>
    <w:p w14:paraId="705F3F87" w14:textId="77777777" w:rsidR="00757B96" w:rsidRPr="00C82DC3" w:rsidRDefault="00757B96" w:rsidP="003060C5">
      <w:pPr>
        <w:numPr>
          <w:ilvl w:val="0"/>
          <w:numId w:val="23"/>
        </w:numPr>
        <w:tabs>
          <w:tab w:val="clear" w:pos="360"/>
          <w:tab w:val="num" w:pos="720"/>
        </w:tabs>
        <w:suppressAutoHyphens/>
        <w:spacing w:line="240" w:lineRule="auto"/>
        <w:ind w:left="1080"/>
        <w:rPr>
          <w:rFonts w:cs="Arial"/>
          <w:szCs w:val="20"/>
          <w:lang w:eastAsia="ar-SA"/>
        </w:rPr>
      </w:pPr>
      <w:r w:rsidRPr="00C82DC3">
        <w:rPr>
          <w:rFonts w:cs="Arial"/>
          <w:szCs w:val="20"/>
          <w:lang w:eastAsia="ar-SA"/>
        </w:rPr>
        <w:t>dokumentacija v okviru morebitnega postopka oddaje javnega naročila</w:t>
      </w:r>
    </w:p>
    <w:p w14:paraId="11150AC4" w14:textId="77777777" w:rsidR="00757B96" w:rsidRPr="00C82DC3" w:rsidRDefault="00757B96" w:rsidP="003060C5">
      <w:pPr>
        <w:numPr>
          <w:ilvl w:val="0"/>
          <w:numId w:val="20"/>
        </w:numPr>
        <w:suppressAutoHyphens/>
        <w:spacing w:line="240" w:lineRule="auto"/>
        <w:ind w:left="1080"/>
        <w:rPr>
          <w:rFonts w:cs="Arial"/>
          <w:szCs w:val="20"/>
          <w:lang w:eastAsia="ar-SA"/>
        </w:rPr>
      </w:pPr>
      <w:r w:rsidRPr="00C82DC3">
        <w:rPr>
          <w:rFonts w:cs="Arial"/>
          <w:szCs w:val="20"/>
          <w:lang w:eastAsia="ar-SA"/>
        </w:rPr>
        <w:t>pogodba</w:t>
      </w:r>
      <w:r w:rsidR="00B77E88">
        <w:rPr>
          <w:rFonts w:cs="Arial"/>
          <w:szCs w:val="20"/>
          <w:lang w:eastAsia="ar-SA"/>
        </w:rPr>
        <w:t>, iz katere je razvidno, da se nanaša na projekt;</w:t>
      </w:r>
    </w:p>
    <w:p w14:paraId="6F4ACA41" w14:textId="77777777" w:rsidR="00757B96" w:rsidRPr="00CD4C2D" w:rsidRDefault="00757B96" w:rsidP="003060C5">
      <w:pPr>
        <w:numPr>
          <w:ilvl w:val="0"/>
          <w:numId w:val="23"/>
        </w:numPr>
        <w:tabs>
          <w:tab w:val="clear" w:pos="360"/>
          <w:tab w:val="num" w:pos="720"/>
        </w:tabs>
        <w:suppressAutoHyphens/>
        <w:spacing w:line="240" w:lineRule="auto"/>
        <w:ind w:left="1080"/>
        <w:rPr>
          <w:rFonts w:cs="Arial"/>
          <w:szCs w:val="20"/>
          <w:lang w:eastAsia="ar-SA"/>
        </w:rPr>
      </w:pPr>
      <w:r w:rsidRPr="00C82DC3">
        <w:rPr>
          <w:rFonts w:cs="Arial"/>
          <w:szCs w:val="20"/>
          <w:lang w:eastAsia="ar-SA"/>
        </w:rPr>
        <w:t>dokazilo o opravljenem delu</w:t>
      </w:r>
      <w:r w:rsidR="00CD4C2D">
        <w:rPr>
          <w:rFonts w:cs="Arial"/>
          <w:szCs w:val="20"/>
          <w:lang w:eastAsia="ar-SA"/>
        </w:rPr>
        <w:t xml:space="preserve"> oz. </w:t>
      </w:r>
      <w:r w:rsidR="00CD4C2D" w:rsidRPr="00C82DC3">
        <w:rPr>
          <w:rFonts w:cs="Arial"/>
          <w:szCs w:val="20"/>
          <w:lang w:eastAsia="ar-SA"/>
        </w:rPr>
        <w:t xml:space="preserve">dokazilo o opravljeni storitvi po </w:t>
      </w:r>
      <w:r w:rsidR="00F10643">
        <w:rPr>
          <w:rFonts w:cs="Arial"/>
          <w:szCs w:val="20"/>
          <w:lang w:eastAsia="ar-SA"/>
        </w:rPr>
        <w:t xml:space="preserve">avtorski ali </w:t>
      </w:r>
      <w:proofErr w:type="spellStart"/>
      <w:r w:rsidR="00CD4C2D">
        <w:rPr>
          <w:rFonts w:cs="Arial"/>
          <w:szCs w:val="20"/>
          <w:lang w:eastAsia="ar-SA"/>
        </w:rPr>
        <w:t>podjemni</w:t>
      </w:r>
      <w:proofErr w:type="spellEnd"/>
      <w:r w:rsidR="00CD4C2D">
        <w:rPr>
          <w:rFonts w:cs="Arial"/>
          <w:szCs w:val="20"/>
          <w:lang w:eastAsia="ar-SA"/>
        </w:rPr>
        <w:t xml:space="preserve"> </w:t>
      </w:r>
      <w:r w:rsidR="00CD4C2D" w:rsidRPr="00C82DC3">
        <w:rPr>
          <w:rFonts w:cs="Arial"/>
          <w:szCs w:val="20"/>
          <w:lang w:eastAsia="ar-SA"/>
        </w:rPr>
        <w:t>pogodbi</w:t>
      </w:r>
      <w:r w:rsidR="00CD4C2D">
        <w:rPr>
          <w:rFonts w:cs="Arial"/>
          <w:szCs w:val="20"/>
          <w:lang w:eastAsia="ar-SA"/>
        </w:rPr>
        <w:t xml:space="preserve"> </w:t>
      </w:r>
      <w:r w:rsidR="00F10643">
        <w:rPr>
          <w:rFonts w:cs="Arial"/>
          <w:szCs w:val="20"/>
          <w:lang w:eastAsia="ar-SA"/>
        </w:rPr>
        <w:t xml:space="preserve">na projektu </w:t>
      </w:r>
      <w:r w:rsidR="00CD4C2D" w:rsidRPr="00C82DC3">
        <w:rPr>
          <w:rFonts w:cs="Arial"/>
          <w:szCs w:val="20"/>
          <w:lang w:eastAsia="ar-SA"/>
        </w:rPr>
        <w:t>(np</w:t>
      </w:r>
      <w:r w:rsidR="00F10643">
        <w:rPr>
          <w:rFonts w:cs="Arial"/>
          <w:szCs w:val="20"/>
          <w:lang w:eastAsia="ar-SA"/>
        </w:rPr>
        <w:t>r. poročilo o opravljenem delu,</w:t>
      </w:r>
      <w:r w:rsidR="00CD4C2D" w:rsidRPr="00C82DC3">
        <w:rPr>
          <w:rFonts w:cs="Arial"/>
          <w:szCs w:val="20"/>
          <w:lang w:eastAsia="ar-SA"/>
        </w:rPr>
        <w:t xml:space="preserve"> članek,</w:t>
      </w:r>
      <w:r w:rsidR="00CD4C2D" w:rsidRPr="00C82DC3">
        <w:rPr>
          <w:rFonts w:cs="Arial"/>
          <w:color w:val="E36C0A"/>
          <w:szCs w:val="20"/>
          <w:lang w:eastAsia="ar-SA"/>
        </w:rPr>
        <w:t xml:space="preserve"> </w:t>
      </w:r>
      <w:r w:rsidR="00CD4C2D" w:rsidRPr="00C82DC3">
        <w:rPr>
          <w:rFonts w:cs="Arial"/>
          <w:szCs w:val="20"/>
          <w:lang w:eastAsia="ar-SA"/>
        </w:rPr>
        <w:t>natisnjen oglas, objava, naznanilo, posneta oddaja, druge tiskovine, vabilo na novinarsko konferenco in seznam udeležencev</w:t>
      </w:r>
      <w:r w:rsidR="00CD4C2D">
        <w:rPr>
          <w:rFonts w:cs="Arial"/>
          <w:szCs w:val="20"/>
          <w:lang w:eastAsia="ar-SA"/>
        </w:rPr>
        <w:t>, prevodi,….</w:t>
      </w:r>
      <w:r w:rsidR="00CD4C2D" w:rsidRPr="00C82DC3">
        <w:rPr>
          <w:rFonts w:cs="Arial"/>
          <w:szCs w:val="20"/>
          <w:lang w:eastAsia="ar-SA"/>
        </w:rPr>
        <w:t xml:space="preserve"> ipd.) </w:t>
      </w:r>
    </w:p>
    <w:p w14:paraId="233E23A4" w14:textId="77777777" w:rsidR="00757B96" w:rsidRPr="00C82DC3" w:rsidRDefault="00757B96" w:rsidP="003060C5">
      <w:pPr>
        <w:numPr>
          <w:ilvl w:val="0"/>
          <w:numId w:val="23"/>
        </w:numPr>
        <w:suppressAutoHyphens/>
        <w:spacing w:line="240" w:lineRule="auto"/>
        <w:ind w:left="1080"/>
        <w:rPr>
          <w:rFonts w:cs="Arial"/>
          <w:szCs w:val="20"/>
          <w:lang w:eastAsia="ar-SA"/>
        </w:rPr>
      </w:pPr>
      <w:r w:rsidRPr="00C82DC3">
        <w:rPr>
          <w:rFonts w:cs="Arial"/>
          <w:szCs w:val="20"/>
          <w:lang w:eastAsia="ar-SA"/>
        </w:rPr>
        <w:t>račun oziroma zahtevek za plačilo</w:t>
      </w:r>
    </w:p>
    <w:p w14:paraId="21EA0027" w14:textId="77777777" w:rsidR="00757B96" w:rsidRDefault="00757B96" w:rsidP="003060C5">
      <w:pPr>
        <w:numPr>
          <w:ilvl w:val="0"/>
          <w:numId w:val="23"/>
        </w:numPr>
        <w:suppressAutoHyphens/>
        <w:spacing w:line="240" w:lineRule="auto"/>
        <w:ind w:left="1080"/>
        <w:rPr>
          <w:rFonts w:cs="Arial"/>
          <w:szCs w:val="20"/>
          <w:lang w:eastAsia="ar-SA"/>
        </w:rPr>
      </w:pPr>
      <w:r w:rsidRPr="00C82DC3">
        <w:rPr>
          <w:rFonts w:cs="Arial"/>
          <w:szCs w:val="20"/>
          <w:lang w:eastAsia="ar-SA"/>
        </w:rPr>
        <w:t>dokazilo o plačilu (kopija izpiska iz TRR ali izpis iz e-bančnega sistema)</w:t>
      </w:r>
    </w:p>
    <w:p w14:paraId="2914AD23" w14:textId="77777777" w:rsidR="00F10643" w:rsidRPr="00CD4C2D" w:rsidRDefault="00F10643" w:rsidP="00F10643">
      <w:pPr>
        <w:suppressAutoHyphens/>
        <w:spacing w:line="240" w:lineRule="auto"/>
        <w:ind w:left="1080"/>
        <w:rPr>
          <w:rFonts w:cs="Arial"/>
          <w:szCs w:val="20"/>
          <w:lang w:eastAsia="ar-SA"/>
        </w:rPr>
      </w:pPr>
    </w:p>
    <w:p w14:paraId="1942F0CF" w14:textId="77777777" w:rsidR="00C82DC3" w:rsidRPr="00C82DC3" w:rsidRDefault="00C82DC3" w:rsidP="003060C5">
      <w:pPr>
        <w:pStyle w:val="Odstavekseznama"/>
        <w:numPr>
          <w:ilvl w:val="0"/>
          <w:numId w:val="24"/>
        </w:numPr>
        <w:suppressAutoHyphens/>
        <w:spacing w:line="240" w:lineRule="auto"/>
        <w:ind w:left="720"/>
        <w:rPr>
          <w:rFonts w:cs="Arial"/>
          <w:i/>
          <w:szCs w:val="20"/>
          <w:u w:val="single"/>
          <w:lang w:eastAsia="ar-SA"/>
        </w:rPr>
      </w:pPr>
      <w:r w:rsidRPr="00C82DC3">
        <w:rPr>
          <w:rFonts w:cs="Arial"/>
          <w:i/>
          <w:szCs w:val="20"/>
          <w:u w:val="single"/>
          <w:lang w:eastAsia="ar-SA"/>
        </w:rPr>
        <w:t>dokazila za študentsko delo:</w:t>
      </w:r>
    </w:p>
    <w:p w14:paraId="381CE78D"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napotnica študentskega servisa</w:t>
      </w:r>
    </w:p>
    <w:p w14:paraId="47EBE876"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evidenca opravljenega dela</w:t>
      </w:r>
    </w:p>
    <w:p w14:paraId="4041C159"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dokazilo o opravljenem delu glede na vrsto dela študenta (npr. prevod teksta, članek, poročilo o opravljenem delu ipd.)</w:t>
      </w:r>
    </w:p>
    <w:p w14:paraId="35A33BF0"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račun študentskega servisa</w:t>
      </w:r>
    </w:p>
    <w:p w14:paraId="523F4066"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dokazilo o plačilu (kopija izpiska iz TRR ali izpis iz e-bančnega sistema)</w:t>
      </w:r>
    </w:p>
    <w:p w14:paraId="5F967D91" w14:textId="77777777" w:rsidR="005178B4" w:rsidRDefault="005178B4" w:rsidP="005178B4">
      <w:pPr>
        <w:spacing w:line="264" w:lineRule="auto"/>
        <w:rPr>
          <w:rFonts w:cs="Arial"/>
          <w:b/>
          <w:bCs/>
          <w:i/>
          <w:szCs w:val="20"/>
          <w:lang w:eastAsia="sl-SI"/>
        </w:rPr>
      </w:pPr>
    </w:p>
    <w:p w14:paraId="2B5C0ED3" w14:textId="77777777" w:rsidR="005178B4" w:rsidRPr="00C82DC3" w:rsidRDefault="00C82DC3" w:rsidP="005178B4">
      <w:pPr>
        <w:spacing w:line="264" w:lineRule="auto"/>
        <w:rPr>
          <w:rFonts w:cs="Arial"/>
          <w:b/>
          <w:bCs/>
          <w:szCs w:val="20"/>
          <w:u w:val="single"/>
          <w:lang w:eastAsia="sl-SI"/>
        </w:rPr>
      </w:pPr>
      <w:r w:rsidRPr="00C82DC3">
        <w:rPr>
          <w:rFonts w:cs="Arial"/>
          <w:b/>
          <w:bCs/>
          <w:szCs w:val="20"/>
          <w:u w:val="single"/>
          <w:lang w:eastAsia="sl-SI"/>
        </w:rPr>
        <w:t>Potni stroški</w:t>
      </w:r>
      <w:r w:rsidR="00E04A12">
        <w:rPr>
          <w:rFonts w:cs="Arial"/>
          <w:b/>
          <w:bCs/>
          <w:szCs w:val="20"/>
          <w:u w:val="single"/>
          <w:lang w:eastAsia="sl-SI"/>
        </w:rPr>
        <w:t xml:space="preserve"> </w:t>
      </w:r>
      <w:r w:rsidR="00E04A12">
        <w:rPr>
          <w:rFonts w:cs="Arial"/>
          <w:bCs/>
          <w:i/>
          <w:szCs w:val="20"/>
          <w:lang w:eastAsia="sl-SI"/>
        </w:rPr>
        <w:t>(upravičeni</w:t>
      </w:r>
      <w:r w:rsidR="00E04A12" w:rsidRPr="00E04A12">
        <w:rPr>
          <w:rFonts w:cs="Arial"/>
          <w:bCs/>
          <w:i/>
          <w:szCs w:val="20"/>
          <w:lang w:eastAsia="sl-SI"/>
        </w:rPr>
        <w:t xml:space="preserve"> do 10% vrednosti projekta)</w:t>
      </w:r>
      <w:r w:rsidR="00757B96" w:rsidRPr="00E04A12">
        <w:rPr>
          <w:rFonts w:cs="Arial"/>
          <w:bCs/>
          <w:i/>
          <w:szCs w:val="20"/>
          <w:lang w:eastAsia="sl-SI"/>
        </w:rPr>
        <w:t>:</w:t>
      </w:r>
    </w:p>
    <w:p w14:paraId="05B184C1" w14:textId="77777777" w:rsidR="005178B4" w:rsidRPr="005178B4" w:rsidRDefault="005178B4" w:rsidP="003060C5">
      <w:pPr>
        <w:numPr>
          <w:ilvl w:val="0"/>
          <w:numId w:val="21"/>
        </w:numPr>
        <w:suppressAutoHyphens/>
        <w:spacing w:line="240" w:lineRule="auto"/>
        <w:rPr>
          <w:rFonts w:cs="Arial"/>
          <w:szCs w:val="20"/>
          <w:lang w:eastAsia="ar-SA"/>
        </w:rPr>
      </w:pPr>
      <w:r w:rsidRPr="005178B4">
        <w:rPr>
          <w:rFonts w:cs="Arial"/>
          <w:szCs w:val="20"/>
          <w:lang w:eastAsia="ar-SA"/>
        </w:rPr>
        <w:t>potni nalog, iz katerega je razvidna oseba, ki potuje, službena pot in razlog zanjo</w:t>
      </w:r>
    </w:p>
    <w:p w14:paraId="063E9A43" w14:textId="77777777" w:rsidR="005178B4" w:rsidRPr="005178B4" w:rsidRDefault="005178B4" w:rsidP="003060C5">
      <w:pPr>
        <w:numPr>
          <w:ilvl w:val="0"/>
          <w:numId w:val="21"/>
        </w:numPr>
        <w:suppressAutoHyphens/>
        <w:spacing w:line="240" w:lineRule="auto"/>
        <w:rPr>
          <w:rFonts w:cs="Arial"/>
          <w:szCs w:val="20"/>
          <w:lang w:eastAsia="ar-SA"/>
        </w:rPr>
      </w:pPr>
      <w:r w:rsidRPr="005178B4">
        <w:rPr>
          <w:rFonts w:cs="Arial"/>
          <w:szCs w:val="20"/>
          <w:lang w:eastAsia="ar-SA"/>
        </w:rPr>
        <w:t>kopije računov za stroške, ki se uveljavljajo s potnim nalogom (vozovnice, potrdila o prevozih, račun za parkirnino, ipd.)</w:t>
      </w:r>
    </w:p>
    <w:p w14:paraId="2AB0AE05" w14:textId="77777777" w:rsidR="005178B4" w:rsidRPr="005178B4" w:rsidRDefault="005178B4" w:rsidP="003060C5">
      <w:pPr>
        <w:numPr>
          <w:ilvl w:val="0"/>
          <w:numId w:val="21"/>
        </w:numPr>
        <w:suppressAutoHyphens/>
        <w:spacing w:line="240" w:lineRule="auto"/>
        <w:rPr>
          <w:rFonts w:cs="Arial"/>
          <w:szCs w:val="20"/>
          <w:lang w:eastAsia="ar-SA"/>
        </w:rPr>
      </w:pPr>
      <w:r w:rsidRPr="005178B4">
        <w:rPr>
          <w:rFonts w:cs="Arial"/>
          <w:szCs w:val="20"/>
          <w:lang w:eastAsia="ar-SA"/>
        </w:rPr>
        <w:t>poročilo o službeni poti, iz katerega je razvidna navezava na projekt</w:t>
      </w:r>
    </w:p>
    <w:p w14:paraId="5710B9B3" w14:textId="2FE15DD6" w:rsidR="005178B4" w:rsidRPr="00C22248" w:rsidRDefault="005178B4" w:rsidP="005178B4">
      <w:pPr>
        <w:pStyle w:val="Oznaenseznam"/>
        <w:rPr>
          <w:bCs/>
          <w:i/>
          <w:lang w:eastAsia="sl-SI"/>
        </w:rPr>
      </w:pPr>
      <w:r w:rsidRPr="005178B4">
        <w:t>dokazilo o plačilu (kopija izpiska iz TRR ali izpis iz e-bančnega sistema)</w:t>
      </w:r>
    </w:p>
    <w:p w14:paraId="73D99675" w14:textId="77777777" w:rsidR="00C22248" w:rsidRPr="005178B4" w:rsidRDefault="00C22248" w:rsidP="00C22248">
      <w:pPr>
        <w:pStyle w:val="Oznaenseznam"/>
        <w:numPr>
          <w:ilvl w:val="0"/>
          <w:numId w:val="0"/>
        </w:numPr>
        <w:ind w:left="360" w:hanging="360"/>
        <w:rPr>
          <w:bCs/>
          <w:i/>
          <w:lang w:eastAsia="sl-SI"/>
        </w:rPr>
      </w:pPr>
    </w:p>
    <w:p w14:paraId="37B0F799" w14:textId="77777777" w:rsidR="00AB36EA" w:rsidRPr="00AB36EA" w:rsidRDefault="00AB36EA" w:rsidP="0061059A">
      <w:pPr>
        <w:suppressAutoHyphens/>
        <w:spacing w:line="240" w:lineRule="auto"/>
        <w:rPr>
          <w:rFonts w:cs="Arial"/>
          <w:szCs w:val="20"/>
          <w:lang w:eastAsia="ar-S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AB36EA" w:rsidRPr="00AB36EA" w14:paraId="6B83EFBC" w14:textId="77777777" w:rsidTr="00C22248">
        <w:tc>
          <w:tcPr>
            <w:tcW w:w="9209" w:type="dxa"/>
            <w:tcBorders>
              <w:bottom w:val="single" w:sz="4" w:space="0" w:color="auto"/>
            </w:tcBorders>
            <w:shd w:val="clear" w:color="auto" w:fill="D9D9D9" w:themeFill="background1" w:themeFillShade="D9"/>
          </w:tcPr>
          <w:p w14:paraId="1B176DD1" w14:textId="77777777" w:rsidR="00AB36EA" w:rsidRPr="004B7FC9" w:rsidRDefault="00AB36EA" w:rsidP="00AB36EA">
            <w:pPr>
              <w:suppressAutoHyphens/>
              <w:spacing w:line="240" w:lineRule="auto"/>
              <w:rPr>
                <w:rFonts w:cs="Arial"/>
                <w:b/>
                <w:color w:val="000000" w:themeColor="text1"/>
                <w:szCs w:val="20"/>
                <w:lang w:eastAsia="ar-SA"/>
              </w:rPr>
            </w:pPr>
            <w:r w:rsidRPr="004B7FC9">
              <w:rPr>
                <w:rFonts w:cs="Arial"/>
                <w:b/>
                <w:color w:val="000000" w:themeColor="text1"/>
                <w:szCs w:val="20"/>
                <w:lang w:eastAsia="ar-SA"/>
              </w:rPr>
              <w:t>3. KRATKA PREDSTAVITEV ZAKLJUČENEGA PROJEKTA</w:t>
            </w:r>
          </w:p>
          <w:p w14:paraId="6CDCBE78" w14:textId="77777777" w:rsidR="00AB36EA" w:rsidRPr="004B7FC9" w:rsidRDefault="00166571" w:rsidP="00AB36EA">
            <w:pPr>
              <w:suppressAutoHyphens/>
              <w:spacing w:line="240" w:lineRule="auto"/>
              <w:rPr>
                <w:rFonts w:cs="Arial"/>
                <w:i/>
                <w:color w:val="000000" w:themeColor="text1"/>
                <w:szCs w:val="20"/>
                <w:lang w:eastAsia="ar-SA"/>
              </w:rPr>
            </w:pPr>
            <w:r w:rsidRPr="004B7FC9">
              <w:rPr>
                <w:rFonts w:cs="Arial"/>
                <w:i/>
                <w:color w:val="000000" w:themeColor="text1"/>
                <w:szCs w:val="20"/>
                <w:lang w:eastAsia="ar-SA"/>
              </w:rPr>
              <w:t>(naj ne presega 4</w:t>
            </w:r>
            <w:r w:rsidR="00AB36EA" w:rsidRPr="004B7FC9">
              <w:rPr>
                <w:rFonts w:cs="Arial"/>
                <w:i/>
                <w:color w:val="000000" w:themeColor="text1"/>
                <w:szCs w:val="20"/>
                <w:lang w:eastAsia="ar-SA"/>
              </w:rPr>
              <w:t xml:space="preserve"> strani)                                                                                                                </w:t>
            </w:r>
          </w:p>
        </w:tc>
      </w:tr>
      <w:tr w:rsidR="00AB36EA" w:rsidRPr="00AB36EA" w14:paraId="38BDA237" w14:textId="77777777" w:rsidTr="00C22248">
        <w:tc>
          <w:tcPr>
            <w:tcW w:w="9209" w:type="dxa"/>
            <w:shd w:val="clear" w:color="auto" w:fill="F2F2F2" w:themeFill="background1" w:themeFillShade="F2"/>
          </w:tcPr>
          <w:p w14:paraId="3F910019" w14:textId="77777777" w:rsidR="00AB36EA" w:rsidRPr="004B7FC9" w:rsidRDefault="00AB36EA" w:rsidP="00166571">
            <w:pPr>
              <w:suppressAutoHyphens/>
              <w:spacing w:line="240" w:lineRule="auto"/>
              <w:rPr>
                <w:rFonts w:cs="Arial"/>
                <w:b/>
                <w:color w:val="000000" w:themeColor="text1"/>
                <w:szCs w:val="20"/>
                <w:lang w:eastAsia="ar-SA"/>
              </w:rPr>
            </w:pPr>
            <w:r w:rsidRPr="004B7FC9">
              <w:rPr>
                <w:rFonts w:cs="Arial"/>
                <w:b/>
                <w:color w:val="000000" w:themeColor="text1"/>
                <w:szCs w:val="20"/>
                <w:lang w:eastAsia="ar-SA"/>
              </w:rPr>
              <w:t xml:space="preserve">a) </w:t>
            </w:r>
            <w:r w:rsidR="00166571" w:rsidRPr="004B7FC9">
              <w:rPr>
                <w:rFonts w:cs="Arial"/>
                <w:b/>
                <w:color w:val="000000" w:themeColor="text1"/>
                <w:szCs w:val="20"/>
                <w:lang w:eastAsia="ar-SA"/>
              </w:rPr>
              <w:t>Poročilo o izvedenih aktivnostih</w:t>
            </w:r>
            <w:r w:rsidRPr="004B7FC9">
              <w:rPr>
                <w:rFonts w:cs="Arial"/>
                <w:b/>
                <w:color w:val="000000" w:themeColor="text1"/>
                <w:szCs w:val="20"/>
                <w:lang w:eastAsia="ar-SA"/>
              </w:rPr>
              <w:t xml:space="preserve"> </w:t>
            </w:r>
            <w:r w:rsidR="00166571" w:rsidRPr="004B7FC9">
              <w:rPr>
                <w:rFonts w:cs="Arial"/>
                <w:b/>
                <w:color w:val="000000" w:themeColor="text1"/>
                <w:szCs w:val="20"/>
                <w:lang w:eastAsia="ar-SA"/>
              </w:rPr>
              <w:t>v skladu z načrtom projekta</w:t>
            </w:r>
            <w:r w:rsidRPr="004B7FC9">
              <w:rPr>
                <w:rFonts w:cs="Arial"/>
                <w:b/>
                <w:color w:val="000000" w:themeColor="text1"/>
                <w:szCs w:val="20"/>
                <w:lang w:eastAsia="ar-SA"/>
              </w:rPr>
              <w:t>*</w:t>
            </w:r>
          </w:p>
        </w:tc>
      </w:tr>
      <w:tr w:rsidR="00AB36EA" w:rsidRPr="00AB36EA" w14:paraId="250D6D21" w14:textId="77777777" w:rsidTr="00C22248">
        <w:tc>
          <w:tcPr>
            <w:tcW w:w="9209" w:type="dxa"/>
            <w:tcBorders>
              <w:bottom w:val="single" w:sz="4" w:space="0" w:color="auto"/>
            </w:tcBorders>
            <w:shd w:val="clear" w:color="auto" w:fill="auto"/>
          </w:tcPr>
          <w:p w14:paraId="5E04D75E" w14:textId="77777777"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7AC7249C" w14:textId="77777777" w:rsidR="00AB36EA" w:rsidRPr="004B7FC9" w:rsidRDefault="00AB36EA" w:rsidP="00AB36EA">
            <w:pPr>
              <w:suppressAutoHyphens/>
              <w:spacing w:line="240" w:lineRule="auto"/>
              <w:rPr>
                <w:rFonts w:cs="Arial"/>
                <w:i/>
                <w:color w:val="000000" w:themeColor="text1"/>
                <w:szCs w:val="20"/>
                <w:lang w:eastAsia="ar-SA"/>
              </w:rPr>
            </w:pPr>
          </w:p>
          <w:p w14:paraId="44D4715A" w14:textId="77777777" w:rsidR="00AB36EA" w:rsidRPr="004B7FC9" w:rsidRDefault="00AB36EA" w:rsidP="00AB36EA">
            <w:pPr>
              <w:suppressAutoHyphens/>
              <w:spacing w:line="240" w:lineRule="auto"/>
              <w:rPr>
                <w:rFonts w:cs="Arial"/>
                <w:color w:val="000000" w:themeColor="text1"/>
                <w:szCs w:val="20"/>
                <w:lang w:eastAsia="ar-SA"/>
              </w:rPr>
            </w:pPr>
          </w:p>
        </w:tc>
      </w:tr>
      <w:tr w:rsidR="00166571" w:rsidRPr="00AB36EA" w14:paraId="633FCA71" w14:textId="77777777" w:rsidTr="00C22248">
        <w:tc>
          <w:tcPr>
            <w:tcW w:w="9209" w:type="dxa"/>
            <w:shd w:val="clear" w:color="auto" w:fill="F2F2F2" w:themeFill="background1" w:themeFillShade="F2"/>
          </w:tcPr>
          <w:p w14:paraId="0F203FE4" w14:textId="77777777" w:rsidR="00166571" w:rsidRPr="00124C5F" w:rsidRDefault="004B7FC9" w:rsidP="00124C5F">
            <w:pPr>
              <w:suppressAutoHyphens/>
              <w:spacing w:line="240" w:lineRule="auto"/>
              <w:rPr>
                <w:rFonts w:cs="Arial"/>
                <w:b/>
                <w:color w:val="000000" w:themeColor="text1"/>
                <w:szCs w:val="20"/>
                <w:lang w:eastAsia="ar-SA"/>
              </w:rPr>
            </w:pPr>
            <w:r w:rsidRPr="00124C5F">
              <w:rPr>
                <w:rFonts w:cs="Arial"/>
                <w:b/>
                <w:color w:val="000000" w:themeColor="text1"/>
                <w:szCs w:val="20"/>
                <w:lang w:eastAsia="ar-SA"/>
              </w:rPr>
              <w:t xml:space="preserve">b) </w:t>
            </w:r>
            <w:r w:rsidR="00166571" w:rsidRPr="00124C5F">
              <w:rPr>
                <w:rFonts w:cs="Arial"/>
                <w:b/>
                <w:color w:val="000000" w:themeColor="text1"/>
                <w:szCs w:val="20"/>
                <w:lang w:eastAsia="ar-SA"/>
              </w:rPr>
              <w:t xml:space="preserve">Vsebinski povzetek – kratka predstavitev projekta </w:t>
            </w:r>
            <w:r w:rsidR="00CE4976" w:rsidRPr="00124C5F">
              <w:rPr>
                <w:rFonts w:cs="Arial"/>
                <w:b/>
                <w:color w:val="000000" w:themeColor="text1"/>
                <w:szCs w:val="20"/>
                <w:lang w:eastAsia="ar-SA"/>
              </w:rPr>
              <w:t>(</w:t>
            </w:r>
            <w:r w:rsidR="00166571" w:rsidRPr="00124C5F">
              <w:rPr>
                <w:rFonts w:cs="Arial"/>
                <w:b/>
                <w:color w:val="000000" w:themeColor="text1"/>
                <w:szCs w:val="20"/>
                <w:lang w:eastAsia="ar-SA"/>
              </w:rPr>
              <w:t>za javnost</w:t>
            </w:r>
            <w:r w:rsidR="00CE4976" w:rsidRPr="00124C5F">
              <w:rPr>
                <w:rFonts w:cs="Arial"/>
                <w:b/>
                <w:color w:val="000000" w:themeColor="text1"/>
                <w:szCs w:val="20"/>
                <w:lang w:eastAsia="ar-SA"/>
              </w:rPr>
              <w:t>)</w:t>
            </w:r>
            <w:r w:rsidR="00166571" w:rsidRPr="00124C5F">
              <w:rPr>
                <w:rFonts w:cs="Arial"/>
                <w:b/>
                <w:color w:val="000000" w:themeColor="text1"/>
                <w:szCs w:val="20"/>
                <w:lang w:eastAsia="ar-SA"/>
              </w:rPr>
              <w:t xml:space="preserve"> </w:t>
            </w:r>
            <w:r w:rsidR="00166571" w:rsidRPr="00124C5F">
              <w:rPr>
                <w:rFonts w:cs="Arial"/>
                <w:color w:val="000000" w:themeColor="text1"/>
                <w:szCs w:val="20"/>
                <w:lang w:eastAsia="ar-SA"/>
              </w:rPr>
              <w:t xml:space="preserve">(cilji, rezultati, učinek projekta)** </w:t>
            </w:r>
          </w:p>
        </w:tc>
      </w:tr>
      <w:tr w:rsidR="00166571" w:rsidRPr="00AB36EA" w14:paraId="23192ADD" w14:textId="77777777" w:rsidTr="00C22248">
        <w:tc>
          <w:tcPr>
            <w:tcW w:w="9209" w:type="dxa"/>
            <w:shd w:val="clear" w:color="auto" w:fill="auto"/>
          </w:tcPr>
          <w:p w14:paraId="21464F3B" w14:textId="77777777" w:rsidR="005477A1" w:rsidRPr="004B7FC9" w:rsidRDefault="005477A1" w:rsidP="005477A1">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215A5FC7" w14:textId="77777777" w:rsidR="00166571" w:rsidRPr="004B7FC9" w:rsidRDefault="00166571" w:rsidP="00AB36EA">
            <w:pPr>
              <w:suppressAutoHyphens/>
              <w:spacing w:line="240" w:lineRule="auto"/>
              <w:rPr>
                <w:rFonts w:cs="Arial"/>
                <w:b/>
                <w:color w:val="000000" w:themeColor="text1"/>
                <w:szCs w:val="20"/>
                <w:lang w:eastAsia="ar-SA"/>
              </w:rPr>
            </w:pPr>
          </w:p>
        </w:tc>
      </w:tr>
      <w:tr w:rsidR="00AB36EA" w:rsidRPr="00AB36EA" w14:paraId="431714CD" w14:textId="77777777" w:rsidTr="00C22248">
        <w:tc>
          <w:tcPr>
            <w:tcW w:w="9209" w:type="dxa"/>
            <w:shd w:val="clear" w:color="auto" w:fill="F2F2F2" w:themeFill="background1" w:themeFillShade="F2"/>
          </w:tcPr>
          <w:p w14:paraId="178E2466" w14:textId="77777777" w:rsidR="00AB36EA" w:rsidRPr="004B7FC9" w:rsidRDefault="004B7FC9" w:rsidP="004B7FC9">
            <w:pPr>
              <w:suppressAutoHyphens/>
              <w:spacing w:line="240" w:lineRule="auto"/>
              <w:rPr>
                <w:rFonts w:cs="Arial"/>
                <w:color w:val="000000" w:themeColor="text1"/>
                <w:szCs w:val="20"/>
                <w:lang w:eastAsia="ar-SA"/>
              </w:rPr>
            </w:pPr>
            <w:r>
              <w:rPr>
                <w:rFonts w:cs="Arial"/>
                <w:b/>
                <w:color w:val="000000" w:themeColor="text1"/>
                <w:szCs w:val="20"/>
                <w:lang w:eastAsia="ar-SA"/>
              </w:rPr>
              <w:t>c</w:t>
            </w:r>
            <w:r w:rsidR="00AB36EA" w:rsidRPr="004B7FC9">
              <w:rPr>
                <w:rFonts w:cs="Arial"/>
                <w:b/>
                <w:color w:val="000000" w:themeColor="text1"/>
                <w:szCs w:val="20"/>
                <w:lang w:eastAsia="ar-SA"/>
              </w:rPr>
              <w:t>) Rezultati projekta**</w:t>
            </w:r>
            <w:r w:rsidR="00B77E88" w:rsidRPr="004B7FC9">
              <w:rPr>
                <w:rFonts w:cs="Arial"/>
                <w:b/>
                <w:color w:val="000000" w:themeColor="text1"/>
                <w:szCs w:val="20"/>
                <w:lang w:eastAsia="ar-SA"/>
              </w:rPr>
              <w:t>*</w:t>
            </w:r>
          </w:p>
        </w:tc>
      </w:tr>
      <w:tr w:rsidR="00AB36EA" w:rsidRPr="00AB36EA" w14:paraId="3C9F79C3" w14:textId="77777777" w:rsidTr="00C22248">
        <w:tc>
          <w:tcPr>
            <w:tcW w:w="9209" w:type="dxa"/>
            <w:tcBorders>
              <w:bottom w:val="single" w:sz="4" w:space="0" w:color="auto"/>
            </w:tcBorders>
            <w:shd w:val="clear" w:color="auto" w:fill="auto"/>
          </w:tcPr>
          <w:p w14:paraId="6785DBB4" w14:textId="77777777"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154A836D" w14:textId="77777777" w:rsidR="00AB36EA" w:rsidRPr="004B7FC9" w:rsidRDefault="00AB36EA" w:rsidP="00AB36EA">
            <w:pPr>
              <w:suppressAutoHyphens/>
              <w:spacing w:line="240" w:lineRule="auto"/>
              <w:rPr>
                <w:rFonts w:cs="Arial"/>
                <w:i/>
                <w:color w:val="000000" w:themeColor="text1"/>
                <w:szCs w:val="20"/>
                <w:lang w:eastAsia="ar-SA"/>
              </w:rPr>
            </w:pPr>
          </w:p>
          <w:p w14:paraId="66A0A9D0" w14:textId="77777777" w:rsidR="00AB36EA" w:rsidRPr="004B7FC9" w:rsidRDefault="00AB36EA" w:rsidP="00AB36EA">
            <w:pPr>
              <w:suppressAutoHyphens/>
              <w:spacing w:line="240" w:lineRule="auto"/>
              <w:rPr>
                <w:rFonts w:cs="Arial"/>
                <w:color w:val="000000" w:themeColor="text1"/>
                <w:szCs w:val="20"/>
                <w:lang w:eastAsia="ar-SA"/>
              </w:rPr>
            </w:pPr>
          </w:p>
        </w:tc>
      </w:tr>
      <w:tr w:rsidR="00AB36EA" w:rsidRPr="00AB36EA" w14:paraId="54C8EE54" w14:textId="77777777" w:rsidTr="00C22248">
        <w:tc>
          <w:tcPr>
            <w:tcW w:w="9209" w:type="dxa"/>
            <w:shd w:val="clear" w:color="auto" w:fill="F2F2F2" w:themeFill="background1" w:themeFillShade="F2"/>
          </w:tcPr>
          <w:p w14:paraId="4D0F0894" w14:textId="64A44212" w:rsidR="00AB36EA" w:rsidRPr="004B7FC9" w:rsidRDefault="004B7FC9" w:rsidP="00AB36EA">
            <w:pPr>
              <w:suppressAutoHyphens/>
              <w:spacing w:line="240" w:lineRule="auto"/>
              <w:rPr>
                <w:rFonts w:cs="Arial"/>
                <w:color w:val="000000" w:themeColor="text1"/>
                <w:szCs w:val="20"/>
                <w:lang w:eastAsia="ar-SA"/>
              </w:rPr>
            </w:pPr>
            <w:r>
              <w:rPr>
                <w:rFonts w:cs="Arial"/>
                <w:b/>
                <w:color w:val="000000" w:themeColor="text1"/>
                <w:szCs w:val="20"/>
                <w:lang w:eastAsia="ar-SA"/>
              </w:rPr>
              <w:t>d</w:t>
            </w:r>
            <w:r w:rsidR="00AB36EA" w:rsidRPr="004B7FC9">
              <w:rPr>
                <w:rFonts w:cs="Arial"/>
                <w:b/>
                <w:color w:val="000000" w:themeColor="text1"/>
                <w:szCs w:val="20"/>
                <w:lang w:eastAsia="ar-SA"/>
              </w:rPr>
              <w:t xml:space="preserve">) </w:t>
            </w:r>
            <w:r w:rsidR="004A1868">
              <w:rPr>
                <w:rFonts w:cs="Arial"/>
                <w:b/>
                <w:color w:val="000000" w:themeColor="text1"/>
                <w:szCs w:val="20"/>
                <w:lang w:eastAsia="ar-SA"/>
              </w:rPr>
              <w:t>Komunikacijske/p</w:t>
            </w:r>
            <w:r w:rsidR="00AB36EA" w:rsidRPr="004B7FC9">
              <w:rPr>
                <w:rFonts w:cs="Arial"/>
                <w:b/>
                <w:color w:val="000000" w:themeColor="text1"/>
                <w:szCs w:val="20"/>
                <w:lang w:eastAsia="ar-SA"/>
              </w:rPr>
              <w:t>romocijske aktivnosti in izdelki projekta***</w:t>
            </w:r>
            <w:r w:rsidR="00124C5F">
              <w:rPr>
                <w:rFonts w:cs="Arial"/>
                <w:b/>
                <w:color w:val="000000" w:themeColor="text1"/>
                <w:szCs w:val="20"/>
                <w:lang w:eastAsia="ar-SA"/>
              </w:rPr>
              <w:t>*</w:t>
            </w:r>
          </w:p>
        </w:tc>
      </w:tr>
      <w:tr w:rsidR="00AB36EA" w:rsidRPr="00AB36EA" w14:paraId="08F8FBF9" w14:textId="77777777" w:rsidTr="00C22248">
        <w:tc>
          <w:tcPr>
            <w:tcW w:w="9209" w:type="dxa"/>
            <w:tcBorders>
              <w:bottom w:val="single" w:sz="4" w:space="0" w:color="auto"/>
            </w:tcBorders>
            <w:shd w:val="clear" w:color="auto" w:fill="auto"/>
          </w:tcPr>
          <w:p w14:paraId="3B6C012E" w14:textId="77777777"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3976146F" w14:textId="77777777" w:rsidR="00AB36EA" w:rsidRPr="004B7FC9" w:rsidRDefault="00AB36EA" w:rsidP="00AB36EA">
            <w:pPr>
              <w:spacing w:line="240" w:lineRule="auto"/>
              <w:jc w:val="both"/>
              <w:rPr>
                <w:rFonts w:cs="Arial"/>
                <w:i/>
                <w:color w:val="000000" w:themeColor="text1"/>
                <w:szCs w:val="20"/>
                <w:lang w:val="en-GB" w:eastAsia="sl-SI"/>
              </w:rPr>
            </w:pPr>
          </w:p>
          <w:p w14:paraId="01FAAE2F" w14:textId="77777777" w:rsidR="00AB36EA" w:rsidRPr="004B7FC9" w:rsidRDefault="00AB36EA" w:rsidP="00AB36EA">
            <w:pPr>
              <w:suppressAutoHyphens/>
              <w:spacing w:line="240" w:lineRule="auto"/>
              <w:rPr>
                <w:rFonts w:cs="Arial"/>
                <w:color w:val="000000" w:themeColor="text1"/>
                <w:szCs w:val="20"/>
                <w:lang w:eastAsia="ar-SA"/>
              </w:rPr>
            </w:pPr>
          </w:p>
        </w:tc>
      </w:tr>
    </w:tbl>
    <w:p w14:paraId="52E72A18" w14:textId="77777777" w:rsidR="00CF68E3" w:rsidRPr="00AB36EA" w:rsidRDefault="00CF68E3" w:rsidP="0061059A">
      <w:pPr>
        <w:spacing w:line="240" w:lineRule="auto"/>
        <w:rPr>
          <w:rFonts w:cs="Arial"/>
          <w:szCs w:val="20"/>
          <w:lang w:eastAsia="sl-SI"/>
        </w:rPr>
      </w:pPr>
    </w:p>
    <w:p w14:paraId="0946B2C1" w14:textId="77777777" w:rsidR="00AB36EA" w:rsidRPr="00AB36EA" w:rsidRDefault="00AB36EA" w:rsidP="0061059A">
      <w:pPr>
        <w:suppressAutoHyphens/>
        <w:spacing w:line="240" w:lineRule="auto"/>
        <w:rPr>
          <w:rFonts w:cs="Arial"/>
          <w:b/>
          <w:szCs w:val="20"/>
          <w:lang w:eastAsia="ar-SA"/>
        </w:rPr>
      </w:pPr>
      <w:r w:rsidRPr="00AB36EA">
        <w:rPr>
          <w:rFonts w:cs="Arial"/>
          <w:b/>
          <w:szCs w:val="20"/>
          <w:lang w:eastAsia="ar-SA"/>
        </w:rPr>
        <w:t>* a) Povzetek projekta:</w:t>
      </w:r>
    </w:p>
    <w:p w14:paraId="78444AB6"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 xml:space="preserve">Povzetek projekta mora vsebovati kratek opis </w:t>
      </w:r>
      <w:r w:rsidR="00166571">
        <w:rPr>
          <w:rFonts w:cs="Arial"/>
          <w:szCs w:val="20"/>
          <w:lang w:eastAsia="ar-SA"/>
        </w:rPr>
        <w:t xml:space="preserve">izvedenih aktivnostih </w:t>
      </w:r>
      <w:r w:rsidRPr="00AB36EA">
        <w:rPr>
          <w:rFonts w:cs="Arial"/>
          <w:szCs w:val="20"/>
          <w:lang w:eastAsia="ar-SA"/>
        </w:rPr>
        <w:t xml:space="preserve">projekta v skladu </w:t>
      </w:r>
      <w:r w:rsidR="00377BB7">
        <w:rPr>
          <w:rFonts w:cs="Arial"/>
          <w:szCs w:val="20"/>
          <w:lang w:eastAsia="ar-SA"/>
        </w:rPr>
        <w:t>z načrtom projekta</w:t>
      </w:r>
      <w:r w:rsidRPr="00AB36EA">
        <w:rPr>
          <w:rFonts w:cs="Arial"/>
          <w:szCs w:val="20"/>
          <w:lang w:eastAsia="ar-SA"/>
        </w:rPr>
        <w:t xml:space="preserve">. Morebitna odstopanja ali dopolnitve </w:t>
      </w:r>
      <w:r w:rsidR="00377BB7">
        <w:rPr>
          <w:rFonts w:cs="Arial"/>
          <w:szCs w:val="20"/>
          <w:lang w:eastAsia="ar-SA"/>
        </w:rPr>
        <w:t>načrta projekta</w:t>
      </w:r>
      <w:r w:rsidRPr="00AB36EA">
        <w:rPr>
          <w:rFonts w:cs="Arial"/>
          <w:szCs w:val="20"/>
          <w:lang w:eastAsia="ar-SA"/>
        </w:rPr>
        <w:t xml:space="preserve">, ki je določen s pogodbo, je potrebno opisati in pojasniti. </w:t>
      </w:r>
      <w:r w:rsidR="001673B6">
        <w:rPr>
          <w:rFonts w:cs="Arial"/>
          <w:szCs w:val="20"/>
          <w:lang w:eastAsia="ar-SA"/>
        </w:rPr>
        <w:t xml:space="preserve">Povzetek projekta mora odražati prikazane stroške projekta. </w:t>
      </w:r>
    </w:p>
    <w:p w14:paraId="6EF31596" w14:textId="77777777" w:rsidR="00166571" w:rsidRDefault="00166571" w:rsidP="0061059A">
      <w:pPr>
        <w:suppressAutoHyphens/>
        <w:spacing w:line="240" w:lineRule="auto"/>
        <w:jc w:val="both"/>
        <w:rPr>
          <w:rFonts w:cs="Arial"/>
          <w:szCs w:val="20"/>
          <w:lang w:eastAsia="ar-SA"/>
        </w:rPr>
      </w:pPr>
    </w:p>
    <w:p w14:paraId="7E9003DD" w14:textId="6B60F9EE" w:rsidR="00166571" w:rsidRDefault="00B77E88" w:rsidP="0061059A">
      <w:pPr>
        <w:suppressAutoHyphens/>
        <w:spacing w:line="240" w:lineRule="auto"/>
        <w:jc w:val="both"/>
        <w:rPr>
          <w:rFonts w:cs="Arial"/>
          <w:szCs w:val="20"/>
          <w:lang w:eastAsia="ar-SA"/>
        </w:rPr>
      </w:pPr>
      <w:r w:rsidRPr="00B77E88">
        <w:rPr>
          <w:rFonts w:cs="Arial"/>
          <w:b/>
          <w:szCs w:val="20"/>
          <w:lang w:eastAsia="ar-SA"/>
        </w:rPr>
        <w:t>**</w:t>
      </w:r>
      <w:r w:rsidR="004B7FC9">
        <w:rPr>
          <w:rFonts w:cs="Arial"/>
          <w:b/>
          <w:szCs w:val="20"/>
          <w:lang w:eastAsia="ar-SA"/>
        </w:rPr>
        <w:t>b</w:t>
      </w:r>
      <w:r w:rsidRPr="00B77E88">
        <w:rPr>
          <w:rFonts w:cs="Arial"/>
          <w:b/>
          <w:szCs w:val="20"/>
          <w:lang w:eastAsia="ar-SA"/>
        </w:rPr>
        <w:t>) Vsebinski povzetek</w:t>
      </w:r>
      <w:r>
        <w:rPr>
          <w:rFonts w:cs="Arial"/>
          <w:szCs w:val="20"/>
          <w:lang w:eastAsia="ar-SA"/>
        </w:rPr>
        <w:t xml:space="preserve"> </w:t>
      </w:r>
      <w:r w:rsidR="00B656FE" w:rsidRPr="004F2E22">
        <w:rPr>
          <w:rFonts w:cs="Arial"/>
          <w:b/>
          <w:szCs w:val="20"/>
          <w:lang w:eastAsia="ar-SA"/>
        </w:rPr>
        <w:t>:</w:t>
      </w:r>
      <w:r>
        <w:rPr>
          <w:rFonts w:cs="Arial"/>
          <w:szCs w:val="20"/>
          <w:lang w:eastAsia="ar-SA"/>
        </w:rPr>
        <w:t xml:space="preserve"> povzetki vseh sofinanciranih projektov bodo ob koncu leta objavljeni na spletni strani M</w:t>
      </w:r>
      <w:r w:rsidR="00387A6A">
        <w:rPr>
          <w:rFonts w:cs="Arial"/>
          <w:szCs w:val="20"/>
          <w:lang w:eastAsia="ar-SA"/>
        </w:rPr>
        <w:t>NVP</w:t>
      </w:r>
      <w:r w:rsidR="004A1868">
        <w:rPr>
          <w:rFonts w:cs="Arial"/>
          <w:szCs w:val="20"/>
          <w:lang w:eastAsia="ar-SA"/>
        </w:rPr>
        <w:t xml:space="preserve">. </w:t>
      </w:r>
    </w:p>
    <w:p w14:paraId="75F13689" w14:textId="77777777" w:rsidR="00166571" w:rsidRPr="00AB36EA" w:rsidRDefault="00166571" w:rsidP="0061059A">
      <w:pPr>
        <w:suppressAutoHyphens/>
        <w:spacing w:line="240" w:lineRule="auto"/>
        <w:jc w:val="both"/>
        <w:rPr>
          <w:rFonts w:cs="Arial"/>
          <w:szCs w:val="20"/>
          <w:lang w:eastAsia="ar-SA"/>
        </w:rPr>
      </w:pPr>
    </w:p>
    <w:p w14:paraId="41C60C59" w14:textId="77777777" w:rsidR="00AB36EA" w:rsidRPr="00AB36EA" w:rsidRDefault="00AB36EA" w:rsidP="0061059A">
      <w:pPr>
        <w:keepNext/>
        <w:spacing w:line="240" w:lineRule="auto"/>
        <w:jc w:val="both"/>
        <w:outlineLvl w:val="2"/>
        <w:rPr>
          <w:rFonts w:cs="Arial"/>
          <w:b/>
          <w:bCs/>
          <w:noProof/>
          <w:szCs w:val="20"/>
          <w:lang w:eastAsia="ar-SA"/>
        </w:rPr>
      </w:pPr>
      <w:r w:rsidRPr="00AB36EA">
        <w:rPr>
          <w:rFonts w:cs="Arial"/>
          <w:b/>
          <w:bCs/>
          <w:noProof/>
          <w:szCs w:val="20"/>
          <w:lang w:eastAsia="ar-SA"/>
        </w:rPr>
        <w:lastRenderedPageBreak/>
        <w:t>**</w:t>
      </w:r>
      <w:r w:rsidR="00B77E88">
        <w:rPr>
          <w:rFonts w:cs="Arial"/>
          <w:b/>
          <w:bCs/>
          <w:noProof/>
          <w:szCs w:val="20"/>
          <w:lang w:eastAsia="ar-SA"/>
        </w:rPr>
        <w:t>* c</w:t>
      </w:r>
      <w:r w:rsidRPr="00AB36EA">
        <w:rPr>
          <w:rFonts w:cs="Arial"/>
          <w:b/>
          <w:bCs/>
          <w:noProof/>
          <w:szCs w:val="20"/>
          <w:lang w:eastAsia="ar-SA"/>
        </w:rPr>
        <w:t>) Rezultati projekta:</w:t>
      </w:r>
    </w:p>
    <w:p w14:paraId="65D47F6E"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Opis doseženih rezultatov je potrebno prilagoditi posebnostim projekta. Nujno je navesti podatke o doseženih rezultatih. V primeru odstopanj se posebnosti obrazloži oziroma poudari nepredvidene dejavnike in okoliščine za odstopanje rezultatov.</w:t>
      </w:r>
    </w:p>
    <w:p w14:paraId="24299BA5" w14:textId="77777777" w:rsidR="00CF68E3" w:rsidRDefault="00AB36EA" w:rsidP="0061059A">
      <w:pPr>
        <w:suppressAutoHyphens/>
        <w:spacing w:line="240" w:lineRule="auto"/>
        <w:jc w:val="both"/>
        <w:rPr>
          <w:rFonts w:cs="Arial"/>
          <w:szCs w:val="20"/>
          <w:lang w:eastAsia="ar-SA"/>
        </w:rPr>
      </w:pPr>
      <w:r w:rsidRPr="00AB36EA">
        <w:rPr>
          <w:rFonts w:cs="Arial"/>
          <w:szCs w:val="20"/>
          <w:lang w:eastAsia="ar-SA"/>
        </w:rPr>
        <w:t xml:space="preserve">Podati je potrebno konkretne rezultate. V primeru, da se je v okviru projekta izvedla aktivnost kot npr. delavnica ali okrogla miza, je potrebno podati: število in strukturo udeležencev, morebitne rezultate ankete udeležencev, odmevnost dogodka v sredstvih javnega obveščanja in podobno. </w:t>
      </w:r>
    </w:p>
    <w:p w14:paraId="6B44C601" w14:textId="77777777" w:rsidR="00377BB7" w:rsidRDefault="00377BB7" w:rsidP="0061059A">
      <w:pPr>
        <w:suppressAutoHyphens/>
        <w:spacing w:line="240" w:lineRule="auto"/>
        <w:jc w:val="both"/>
        <w:rPr>
          <w:rFonts w:cs="Arial"/>
          <w:szCs w:val="20"/>
          <w:lang w:eastAsia="ar-SA"/>
        </w:rPr>
      </w:pPr>
    </w:p>
    <w:p w14:paraId="486D15FD" w14:textId="65ABA83F"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Prejemnik je dolžan sofinancerju predložiti rezultate projekta (npr. publikacije in drugo gradivo) oziroma mu omogočiti udeležbo na prireditvah (simpoziji, seminarji, konference, posveti, delavnice, okrogle mize, razstave)</w:t>
      </w:r>
      <w:r w:rsidR="001673B6">
        <w:rPr>
          <w:rFonts w:cs="Arial"/>
          <w:szCs w:val="20"/>
          <w:lang w:eastAsia="ar-SA"/>
        </w:rPr>
        <w:t>.</w:t>
      </w:r>
      <w:r w:rsidR="00FD3AA2">
        <w:rPr>
          <w:rFonts w:cs="Arial"/>
          <w:szCs w:val="20"/>
          <w:lang w:eastAsia="ar-SA"/>
        </w:rPr>
        <w:t xml:space="preserve"> V kolikor bo pošiljal končno poročilo po e-pošti, fizične izdelke lahko pošlje ločeno po pošti.</w:t>
      </w:r>
    </w:p>
    <w:p w14:paraId="1BF16E0B" w14:textId="77777777" w:rsidR="00AB36EA" w:rsidRPr="00AB36EA" w:rsidRDefault="00AB36EA" w:rsidP="0061059A">
      <w:pPr>
        <w:suppressAutoHyphens/>
        <w:spacing w:line="240" w:lineRule="auto"/>
        <w:rPr>
          <w:rFonts w:cs="Arial"/>
          <w:szCs w:val="20"/>
          <w:lang w:eastAsia="ar-SA"/>
        </w:rPr>
      </w:pPr>
    </w:p>
    <w:p w14:paraId="18175B63" w14:textId="690070DB" w:rsidR="00AB36EA" w:rsidRPr="00AB36EA" w:rsidRDefault="00AB36EA" w:rsidP="0061059A">
      <w:pPr>
        <w:keepNext/>
        <w:spacing w:line="240" w:lineRule="auto"/>
        <w:jc w:val="both"/>
        <w:outlineLvl w:val="2"/>
        <w:rPr>
          <w:rFonts w:cs="Arial"/>
          <w:b/>
          <w:bCs/>
          <w:noProof/>
          <w:szCs w:val="20"/>
          <w:lang w:eastAsia="ar-SA"/>
        </w:rPr>
      </w:pPr>
      <w:r w:rsidRPr="00AB36EA">
        <w:rPr>
          <w:rFonts w:cs="Arial"/>
          <w:b/>
          <w:bCs/>
          <w:noProof/>
          <w:szCs w:val="20"/>
          <w:lang w:eastAsia="ar-SA"/>
        </w:rPr>
        <w:t>***</w:t>
      </w:r>
      <w:r w:rsidR="005477A1">
        <w:rPr>
          <w:rFonts w:cs="Arial"/>
          <w:b/>
          <w:bCs/>
          <w:noProof/>
          <w:szCs w:val="20"/>
          <w:lang w:eastAsia="ar-SA"/>
        </w:rPr>
        <w:t>*d</w:t>
      </w:r>
      <w:r w:rsidRPr="00AB36EA">
        <w:rPr>
          <w:rFonts w:cs="Arial"/>
          <w:b/>
          <w:bCs/>
          <w:noProof/>
          <w:szCs w:val="20"/>
          <w:lang w:eastAsia="ar-SA"/>
        </w:rPr>
        <w:t xml:space="preserve">) </w:t>
      </w:r>
      <w:r w:rsidR="004A1868">
        <w:rPr>
          <w:rFonts w:cs="Arial"/>
          <w:b/>
          <w:bCs/>
          <w:noProof/>
          <w:szCs w:val="20"/>
          <w:lang w:eastAsia="ar-SA"/>
        </w:rPr>
        <w:t>Komunikacijske/p</w:t>
      </w:r>
      <w:r w:rsidRPr="00AB36EA">
        <w:rPr>
          <w:rFonts w:cs="Arial"/>
          <w:b/>
          <w:bCs/>
          <w:noProof/>
          <w:szCs w:val="20"/>
          <w:lang w:eastAsia="ar-SA"/>
        </w:rPr>
        <w:t>romocijske aktivnosti in izdelki projekta:</w:t>
      </w:r>
    </w:p>
    <w:p w14:paraId="5319B211" w14:textId="77777777" w:rsidR="00AB36EA" w:rsidRPr="00AB36EA" w:rsidRDefault="00AB36EA" w:rsidP="00492861">
      <w:pPr>
        <w:suppressAutoHyphens/>
        <w:spacing w:line="240" w:lineRule="auto"/>
        <w:jc w:val="both"/>
        <w:rPr>
          <w:rFonts w:cs="Arial"/>
          <w:szCs w:val="20"/>
          <w:lang w:eastAsia="ar-SA"/>
        </w:rPr>
      </w:pPr>
      <w:r w:rsidRPr="00AB36EA">
        <w:rPr>
          <w:rFonts w:cs="Arial"/>
          <w:szCs w:val="20"/>
          <w:lang w:eastAsia="ar-SA"/>
        </w:rPr>
        <w:t>Navedite vse "izdelke" projekta, npr. zgibanka, priročnik, objave v sredstvih javnega obveščanja, vabila itd., ki se jih ob končnem poročilu predložijo sofinancerju. Priložite vse objave v medijih.</w:t>
      </w:r>
    </w:p>
    <w:p w14:paraId="1BD10C7F" w14:textId="77777777" w:rsidR="000E0372" w:rsidRDefault="000E0372" w:rsidP="0061059A">
      <w:pPr>
        <w:spacing w:line="240" w:lineRule="auto"/>
        <w:rPr>
          <w:rFonts w:cs="Arial"/>
          <w:szCs w:val="20"/>
          <w:lang w:eastAsia="sl-SI"/>
        </w:rPr>
      </w:pPr>
    </w:p>
    <w:p w14:paraId="3DD92134" w14:textId="72A3EF97" w:rsidR="000E0372" w:rsidRDefault="000E0372" w:rsidP="0061059A">
      <w:pPr>
        <w:spacing w:line="240" w:lineRule="auto"/>
        <w:rPr>
          <w:rFonts w:cs="Arial"/>
          <w:szCs w:val="20"/>
          <w:lang w:eastAsia="sl-SI"/>
        </w:rPr>
      </w:pPr>
    </w:p>
    <w:p w14:paraId="162B6839" w14:textId="1A4A09A2" w:rsidR="00FD3AA2" w:rsidRDefault="00FD3AA2" w:rsidP="0061059A">
      <w:pPr>
        <w:spacing w:line="240" w:lineRule="auto"/>
        <w:rPr>
          <w:rFonts w:cs="Arial"/>
          <w:szCs w:val="20"/>
          <w:lang w:eastAsia="sl-SI"/>
        </w:rPr>
      </w:pPr>
    </w:p>
    <w:p w14:paraId="256044CD" w14:textId="793C21BE" w:rsidR="00FD3AA2" w:rsidRDefault="00FD3AA2" w:rsidP="0061059A">
      <w:pPr>
        <w:spacing w:line="240" w:lineRule="auto"/>
        <w:rPr>
          <w:rFonts w:cs="Arial"/>
          <w:szCs w:val="20"/>
          <w:lang w:eastAsia="sl-SI"/>
        </w:rPr>
      </w:pPr>
    </w:p>
    <w:p w14:paraId="12E77BD9" w14:textId="5586F731" w:rsidR="00FD3AA2" w:rsidRDefault="00FD3AA2" w:rsidP="0061059A">
      <w:pPr>
        <w:spacing w:line="240" w:lineRule="auto"/>
        <w:rPr>
          <w:rFonts w:cs="Arial"/>
          <w:szCs w:val="20"/>
          <w:lang w:eastAsia="sl-SI"/>
        </w:rPr>
      </w:pPr>
    </w:p>
    <w:p w14:paraId="35C5F7F4" w14:textId="2295C7FE" w:rsidR="00FD3AA2" w:rsidRDefault="00FD3AA2" w:rsidP="0061059A">
      <w:pPr>
        <w:spacing w:line="240" w:lineRule="auto"/>
        <w:rPr>
          <w:rFonts w:cs="Arial"/>
          <w:szCs w:val="20"/>
          <w:lang w:eastAsia="sl-SI"/>
        </w:rPr>
      </w:pPr>
    </w:p>
    <w:p w14:paraId="672620E1" w14:textId="3CC84E20" w:rsidR="00C22248" w:rsidRDefault="00C22248" w:rsidP="0061059A">
      <w:pPr>
        <w:spacing w:line="240" w:lineRule="auto"/>
        <w:rPr>
          <w:rFonts w:cs="Arial"/>
          <w:szCs w:val="20"/>
          <w:lang w:eastAsia="sl-SI"/>
        </w:rPr>
      </w:pPr>
    </w:p>
    <w:p w14:paraId="6B69FB29" w14:textId="5BD5566B" w:rsidR="00C22248" w:rsidRDefault="00C22248" w:rsidP="0061059A">
      <w:pPr>
        <w:spacing w:line="240" w:lineRule="auto"/>
        <w:rPr>
          <w:rFonts w:cs="Arial"/>
          <w:szCs w:val="20"/>
          <w:lang w:eastAsia="sl-SI"/>
        </w:rPr>
      </w:pPr>
    </w:p>
    <w:p w14:paraId="226130E6" w14:textId="059D9BDC" w:rsidR="00C22248" w:rsidRDefault="00C22248" w:rsidP="0061059A">
      <w:pPr>
        <w:spacing w:line="240" w:lineRule="auto"/>
        <w:rPr>
          <w:rFonts w:cs="Arial"/>
          <w:szCs w:val="20"/>
          <w:lang w:eastAsia="sl-SI"/>
        </w:rPr>
      </w:pPr>
    </w:p>
    <w:p w14:paraId="0A70F229" w14:textId="2A06BAF4" w:rsidR="00C22248" w:rsidRDefault="00C22248" w:rsidP="0061059A">
      <w:pPr>
        <w:spacing w:line="240" w:lineRule="auto"/>
        <w:rPr>
          <w:rFonts w:cs="Arial"/>
          <w:szCs w:val="20"/>
          <w:lang w:eastAsia="sl-SI"/>
        </w:rPr>
      </w:pPr>
    </w:p>
    <w:p w14:paraId="5F3EF4FC" w14:textId="0D49594B" w:rsidR="00C22248" w:rsidRDefault="00C22248" w:rsidP="0061059A">
      <w:pPr>
        <w:spacing w:line="240" w:lineRule="auto"/>
        <w:rPr>
          <w:rFonts w:cs="Arial"/>
          <w:szCs w:val="20"/>
          <w:lang w:eastAsia="sl-SI"/>
        </w:rPr>
      </w:pPr>
    </w:p>
    <w:p w14:paraId="51F33B62" w14:textId="7B39EDB9" w:rsidR="00C22248" w:rsidRDefault="00C22248" w:rsidP="0061059A">
      <w:pPr>
        <w:spacing w:line="240" w:lineRule="auto"/>
        <w:rPr>
          <w:rFonts w:cs="Arial"/>
          <w:szCs w:val="20"/>
          <w:lang w:eastAsia="sl-SI"/>
        </w:rPr>
      </w:pPr>
    </w:p>
    <w:p w14:paraId="7861CB37" w14:textId="5ABDE44E" w:rsidR="00C22248" w:rsidRDefault="00C22248" w:rsidP="0061059A">
      <w:pPr>
        <w:spacing w:line="240" w:lineRule="auto"/>
        <w:rPr>
          <w:rFonts w:cs="Arial"/>
          <w:szCs w:val="20"/>
          <w:lang w:eastAsia="sl-SI"/>
        </w:rPr>
      </w:pPr>
    </w:p>
    <w:p w14:paraId="41EC70C2" w14:textId="26AE95F3" w:rsidR="00C22248" w:rsidRDefault="00C22248" w:rsidP="0061059A">
      <w:pPr>
        <w:spacing w:line="240" w:lineRule="auto"/>
        <w:rPr>
          <w:rFonts w:cs="Arial"/>
          <w:szCs w:val="20"/>
          <w:lang w:eastAsia="sl-SI"/>
        </w:rPr>
      </w:pPr>
    </w:p>
    <w:p w14:paraId="12BB4C18" w14:textId="3662ECC4" w:rsidR="00C22248" w:rsidRDefault="00C22248" w:rsidP="0061059A">
      <w:pPr>
        <w:spacing w:line="240" w:lineRule="auto"/>
        <w:rPr>
          <w:rFonts w:cs="Arial"/>
          <w:szCs w:val="20"/>
          <w:lang w:eastAsia="sl-SI"/>
        </w:rPr>
      </w:pPr>
    </w:p>
    <w:p w14:paraId="0C21EFF3" w14:textId="0CFF0177" w:rsidR="00C22248" w:rsidRDefault="00C22248" w:rsidP="0061059A">
      <w:pPr>
        <w:spacing w:line="240" w:lineRule="auto"/>
        <w:rPr>
          <w:rFonts w:cs="Arial"/>
          <w:szCs w:val="20"/>
          <w:lang w:eastAsia="sl-SI"/>
        </w:rPr>
      </w:pPr>
    </w:p>
    <w:p w14:paraId="2DE7F0F2" w14:textId="36134F07" w:rsidR="00C22248" w:rsidRDefault="00C22248" w:rsidP="0061059A">
      <w:pPr>
        <w:spacing w:line="240" w:lineRule="auto"/>
        <w:rPr>
          <w:rFonts w:cs="Arial"/>
          <w:szCs w:val="20"/>
          <w:lang w:eastAsia="sl-SI"/>
        </w:rPr>
      </w:pPr>
    </w:p>
    <w:p w14:paraId="1DCB9497" w14:textId="26101E8D" w:rsidR="00C22248" w:rsidRDefault="00C22248" w:rsidP="0061059A">
      <w:pPr>
        <w:spacing w:line="240" w:lineRule="auto"/>
        <w:rPr>
          <w:rFonts w:cs="Arial"/>
          <w:szCs w:val="20"/>
          <w:lang w:eastAsia="sl-SI"/>
        </w:rPr>
      </w:pPr>
    </w:p>
    <w:p w14:paraId="5370DBD1" w14:textId="2BADBD8A" w:rsidR="00C22248" w:rsidRDefault="00C22248" w:rsidP="0061059A">
      <w:pPr>
        <w:spacing w:line="240" w:lineRule="auto"/>
        <w:rPr>
          <w:rFonts w:cs="Arial"/>
          <w:szCs w:val="20"/>
          <w:lang w:eastAsia="sl-SI"/>
        </w:rPr>
      </w:pPr>
    </w:p>
    <w:p w14:paraId="434D1E17" w14:textId="008832B9" w:rsidR="00C22248" w:rsidRDefault="00C22248" w:rsidP="0061059A">
      <w:pPr>
        <w:spacing w:line="240" w:lineRule="auto"/>
        <w:rPr>
          <w:rFonts w:cs="Arial"/>
          <w:szCs w:val="20"/>
          <w:lang w:eastAsia="sl-SI"/>
        </w:rPr>
      </w:pPr>
    </w:p>
    <w:p w14:paraId="040E98EF" w14:textId="3F0DC55E" w:rsidR="00C22248" w:rsidRDefault="00C22248" w:rsidP="0061059A">
      <w:pPr>
        <w:spacing w:line="240" w:lineRule="auto"/>
        <w:rPr>
          <w:rFonts w:cs="Arial"/>
          <w:szCs w:val="20"/>
          <w:lang w:eastAsia="sl-SI"/>
        </w:rPr>
      </w:pPr>
    </w:p>
    <w:p w14:paraId="0E59837F" w14:textId="1B165949" w:rsidR="00C22248" w:rsidRDefault="00C22248" w:rsidP="0061059A">
      <w:pPr>
        <w:spacing w:line="240" w:lineRule="auto"/>
        <w:rPr>
          <w:rFonts w:cs="Arial"/>
          <w:szCs w:val="20"/>
          <w:lang w:eastAsia="sl-SI"/>
        </w:rPr>
      </w:pPr>
    </w:p>
    <w:p w14:paraId="436BF732" w14:textId="1FF7236A" w:rsidR="00C22248" w:rsidRDefault="00C22248" w:rsidP="0061059A">
      <w:pPr>
        <w:spacing w:line="240" w:lineRule="auto"/>
        <w:rPr>
          <w:rFonts w:cs="Arial"/>
          <w:szCs w:val="20"/>
          <w:lang w:eastAsia="sl-SI"/>
        </w:rPr>
      </w:pPr>
    </w:p>
    <w:p w14:paraId="671662B6" w14:textId="60D5CBB6" w:rsidR="00C22248" w:rsidRDefault="00C22248" w:rsidP="0061059A">
      <w:pPr>
        <w:spacing w:line="240" w:lineRule="auto"/>
        <w:rPr>
          <w:rFonts w:cs="Arial"/>
          <w:szCs w:val="20"/>
          <w:lang w:eastAsia="sl-SI"/>
        </w:rPr>
      </w:pPr>
    </w:p>
    <w:p w14:paraId="04F4FF08" w14:textId="45E87753" w:rsidR="00C22248" w:rsidRDefault="00C22248" w:rsidP="0061059A">
      <w:pPr>
        <w:spacing w:line="240" w:lineRule="auto"/>
        <w:rPr>
          <w:rFonts w:cs="Arial"/>
          <w:szCs w:val="20"/>
          <w:lang w:eastAsia="sl-SI"/>
        </w:rPr>
      </w:pPr>
    </w:p>
    <w:p w14:paraId="02368572" w14:textId="00AA152C" w:rsidR="00C22248" w:rsidRDefault="00C22248" w:rsidP="0061059A">
      <w:pPr>
        <w:spacing w:line="240" w:lineRule="auto"/>
        <w:rPr>
          <w:rFonts w:cs="Arial"/>
          <w:szCs w:val="20"/>
          <w:lang w:eastAsia="sl-SI"/>
        </w:rPr>
      </w:pPr>
    </w:p>
    <w:p w14:paraId="17FAF9A7" w14:textId="12483CC7" w:rsidR="00C22248" w:rsidRDefault="00C22248" w:rsidP="0061059A">
      <w:pPr>
        <w:spacing w:line="240" w:lineRule="auto"/>
        <w:rPr>
          <w:rFonts w:cs="Arial"/>
          <w:szCs w:val="20"/>
          <w:lang w:eastAsia="sl-SI"/>
        </w:rPr>
      </w:pPr>
    </w:p>
    <w:p w14:paraId="78505F16" w14:textId="3E5CB540" w:rsidR="00C22248" w:rsidRDefault="00C22248" w:rsidP="0061059A">
      <w:pPr>
        <w:spacing w:line="240" w:lineRule="auto"/>
        <w:rPr>
          <w:rFonts w:cs="Arial"/>
          <w:szCs w:val="20"/>
          <w:lang w:eastAsia="sl-SI"/>
        </w:rPr>
      </w:pPr>
    </w:p>
    <w:p w14:paraId="05A237A3" w14:textId="3B3D2475" w:rsidR="00C22248" w:rsidRDefault="00C22248" w:rsidP="0061059A">
      <w:pPr>
        <w:spacing w:line="240" w:lineRule="auto"/>
        <w:rPr>
          <w:rFonts w:cs="Arial"/>
          <w:szCs w:val="20"/>
          <w:lang w:eastAsia="sl-SI"/>
        </w:rPr>
      </w:pPr>
    </w:p>
    <w:p w14:paraId="33AC77D8" w14:textId="7A7E5D0D" w:rsidR="00C22248" w:rsidRDefault="00C22248" w:rsidP="0061059A">
      <w:pPr>
        <w:spacing w:line="240" w:lineRule="auto"/>
        <w:rPr>
          <w:rFonts w:cs="Arial"/>
          <w:szCs w:val="20"/>
          <w:lang w:eastAsia="sl-SI"/>
        </w:rPr>
      </w:pPr>
    </w:p>
    <w:p w14:paraId="5CC4B5C8" w14:textId="017E8F74" w:rsidR="00C22248" w:rsidRDefault="00C22248" w:rsidP="0061059A">
      <w:pPr>
        <w:spacing w:line="240" w:lineRule="auto"/>
        <w:rPr>
          <w:rFonts w:cs="Arial"/>
          <w:szCs w:val="20"/>
          <w:lang w:eastAsia="sl-SI"/>
        </w:rPr>
      </w:pPr>
    </w:p>
    <w:p w14:paraId="6F5207CA" w14:textId="3901C87F" w:rsidR="00C22248" w:rsidRDefault="00C22248" w:rsidP="0061059A">
      <w:pPr>
        <w:spacing w:line="240" w:lineRule="auto"/>
        <w:rPr>
          <w:rFonts w:cs="Arial"/>
          <w:szCs w:val="20"/>
          <w:lang w:eastAsia="sl-SI"/>
        </w:rPr>
      </w:pPr>
    </w:p>
    <w:p w14:paraId="147575C0" w14:textId="7932F068" w:rsidR="00C22248" w:rsidRDefault="00C22248" w:rsidP="0061059A">
      <w:pPr>
        <w:spacing w:line="240" w:lineRule="auto"/>
        <w:rPr>
          <w:rFonts w:cs="Arial"/>
          <w:szCs w:val="20"/>
          <w:lang w:eastAsia="sl-SI"/>
        </w:rPr>
      </w:pPr>
    </w:p>
    <w:p w14:paraId="323DC5AF" w14:textId="73D82299" w:rsidR="00C22248" w:rsidRDefault="00C22248" w:rsidP="0061059A">
      <w:pPr>
        <w:spacing w:line="240" w:lineRule="auto"/>
        <w:rPr>
          <w:rFonts w:cs="Arial"/>
          <w:szCs w:val="20"/>
          <w:lang w:eastAsia="sl-SI"/>
        </w:rPr>
      </w:pPr>
    </w:p>
    <w:p w14:paraId="45B44829" w14:textId="30411B0C" w:rsidR="00C22248" w:rsidRDefault="00C22248" w:rsidP="0061059A">
      <w:pPr>
        <w:spacing w:line="240" w:lineRule="auto"/>
        <w:rPr>
          <w:rFonts w:cs="Arial"/>
          <w:szCs w:val="20"/>
          <w:lang w:eastAsia="sl-SI"/>
        </w:rPr>
      </w:pPr>
    </w:p>
    <w:p w14:paraId="4CB76025" w14:textId="31F03B8A" w:rsidR="00C22248" w:rsidRDefault="00C22248" w:rsidP="0061059A">
      <w:pPr>
        <w:spacing w:line="240" w:lineRule="auto"/>
        <w:rPr>
          <w:rFonts w:cs="Arial"/>
          <w:szCs w:val="20"/>
          <w:lang w:eastAsia="sl-SI"/>
        </w:rPr>
      </w:pPr>
    </w:p>
    <w:p w14:paraId="6828FDA3" w14:textId="0797549F" w:rsidR="00C22248" w:rsidRDefault="00C22248" w:rsidP="0061059A">
      <w:pPr>
        <w:spacing w:line="240" w:lineRule="auto"/>
        <w:rPr>
          <w:rFonts w:cs="Arial"/>
          <w:szCs w:val="20"/>
          <w:lang w:eastAsia="sl-SI"/>
        </w:rPr>
      </w:pPr>
    </w:p>
    <w:p w14:paraId="53961BA5" w14:textId="40AF7883" w:rsidR="00C22248" w:rsidRDefault="00C22248" w:rsidP="0061059A">
      <w:pPr>
        <w:spacing w:line="240" w:lineRule="auto"/>
        <w:rPr>
          <w:rFonts w:cs="Arial"/>
          <w:szCs w:val="20"/>
          <w:lang w:eastAsia="sl-SI"/>
        </w:rPr>
      </w:pPr>
    </w:p>
    <w:p w14:paraId="26AEFED3" w14:textId="77777777" w:rsidR="00C22248" w:rsidRDefault="00C22248" w:rsidP="0061059A">
      <w:pPr>
        <w:spacing w:line="240" w:lineRule="auto"/>
        <w:rPr>
          <w:rFonts w:cs="Arial"/>
          <w:szCs w:val="20"/>
          <w:lang w:eastAsia="sl-SI"/>
        </w:rPr>
      </w:pPr>
    </w:p>
    <w:p w14:paraId="4D6D440A" w14:textId="77777777" w:rsidR="00C22248" w:rsidRDefault="00C22248" w:rsidP="0061059A">
      <w:pPr>
        <w:spacing w:line="240" w:lineRule="auto"/>
        <w:rPr>
          <w:rFonts w:cs="Arial"/>
          <w:szCs w:val="20"/>
          <w:lang w:eastAsia="sl-SI"/>
        </w:rPr>
      </w:pPr>
    </w:p>
    <w:p w14:paraId="7BD4E320" w14:textId="50F66297" w:rsidR="00FD3AA2" w:rsidRDefault="00FD3AA2" w:rsidP="0061059A">
      <w:pPr>
        <w:spacing w:line="240" w:lineRule="auto"/>
        <w:rPr>
          <w:rFonts w:cs="Arial"/>
          <w:szCs w:val="20"/>
          <w:lang w:eastAsia="sl-SI"/>
        </w:rPr>
      </w:pPr>
    </w:p>
    <w:p w14:paraId="17311D50" w14:textId="523E5376" w:rsidR="004A1868" w:rsidRDefault="004A1868" w:rsidP="0061059A">
      <w:pPr>
        <w:spacing w:line="240" w:lineRule="auto"/>
        <w:rPr>
          <w:rFonts w:cs="Arial"/>
          <w:szCs w:val="20"/>
          <w:lang w:eastAsia="sl-SI"/>
        </w:rPr>
      </w:pPr>
    </w:p>
    <w:p w14:paraId="3C14C80F" w14:textId="77777777" w:rsidR="004A1868" w:rsidRDefault="004A1868" w:rsidP="0061059A">
      <w:pPr>
        <w:spacing w:line="240" w:lineRule="auto"/>
        <w:rPr>
          <w:rFonts w:cs="Arial"/>
          <w:szCs w:val="20"/>
          <w:lang w:eastAsia="sl-SI"/>
        </w:rPr>
      </w:pPr>
    </w:p>
    <w:p w14:paraId="587F8561" w14:textId="77777777" w:rsidR="00FD3AA2" w:rsidRDefault="00FD3AA2" w:rsidP="0061059A">
      <w:pPr>
        <w:spacing w:line="240" w:lineRule="auto"/>
        <w:rPr>
          <w:rFonts w:cs="Arial"/>
          <w:szCs w:val="20"/>
          <w:lang w:eastAsia="sl-SI"/>
        </w:rPr>
      </w:pPr>
    </w:p>
    <w:p w14:paraId="1E6C739F" w14:textId="77777777" w:rsidR="00AB36EA" w:rsidRPr="00AB36EA" w:rsidRDefault="00FD7D57" w:rsidP="0061059A">
      <w:pPr>
        <w:spacing w:line="260" w:lineRule="atLeast"/>
        <w:rPr>
          <w:rFonts w:cs="Arial"/>
          <w:b/>
          <w:szCs w:val="20"/>
          <w:lang w:val="en-US"/>
        </w:rPr>
      </w:pPr>
      <w:r>
        <w:rPr>
          <w:rFonts w:cs="Arial"/>
          <w:b/>
          <w:szCs w:val="20"/>
          <w:lang w:val="en-US"/>
        </w:rPr>
        <w:lastRenderedPageBreak/>
        <w:t>II.3</w:t>
      </w:r>
      <w:r w:rsidR="00AB36EA" w:rsidRPr="00AB36EA">
        <w:rPr>
          <w:rFonts w:cs="Arial"/>
          <w:b/>
          <w:szCs w:val="20"/>
          <w:lang w:val="en-US"/>
        </w:rPr>
        <w:t>.</w:t>
      </w:r>
      <w:r>
        <w:rPr>
          <w:rFonts w:cs="Arial"/>
          <w:b/>
          <w:szCs w:val="20"/>
          <w:lang w:val="en-US"/>
        </w:rPr>
        <w:t xml:space="preserve"> </w:t>
      </w:r>
      <w:r w:rsidR="00AB36EA" w:rsidRPr="00AB36EA">
        <w:rPr>
          <w:rFonts w:cs="Arial"/>
          <w:b/>
          <w:szCs w:val="20"/>
          <w:lang w:val="en-US"/>
        </w:rPr>
        <w:t>MERILA ZA OCENJEVANJE IN VREDNOTENJE VLOG</w:t>
      </w:r>
      <w:r w:rsidR="00377BB7">
        <w:rPr>
          <w:rFonts w:cs="Arial"/>
          <w:b/>
          <w:szCs w:val="20"/>
          <w:lang w:val="en-US"/>
        </w:rPr>
        <w:t xml:space="preserve"> </w:t>
      </w:r>
    </w:p>
    <w:p w14:paraId="419C701B" w14:textId="77777777" w:rsidR="00AB36EA" w:rsidRPr="00AB36EA" w:rsidRDefault="00AB36EA" w:rsidP="0061059A">
      <w:pPr>
        <w:suppressAutoHyphens/>
        <w:spacing w:line="240" w:lineRule="auto"/>
        <w:jc w:val="both"/>
        <w:rPr>
          <w:rFonts w:cs="Arial"/>
          <w:szCs w:val="20"/>
          <w:lang w:eastAsia="ar-SA"/>
        </w:rPr>
      </w:pP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96"/>
        <w:gridCol w:w="5382"/>
        <w:gridCol w:w="2410"/>
        <w:gridCol w:w="992"/>
      </w:tblGrid>
      <w:tr w:rsidR="00AB36EA" w:rsidRPr="00AB36EA" w14:paraId="6686FC48" w14:textId="77777777" w:rsidTr="005319CF">
        <w:tc>
          <w:tcPr>
            <w:tcW w:w="5778" w:type="dxa"/>
            <w:gridSpan w:val="2"/>
            <w:shd w:val="clear" w:color="auto" w:fill="B8CCE4" w:themeFill="accent1" w:themeFillTint="66"/>
          </w:tcPr>
          <w:p w14:paraId="29859161" w14:textId="77777777" w:rsidR="00AB36EA" w:rsidRPr="00AB36EA" w:rsidRDefault="00AB36EA" w:rsidP="00AB36EA">
            <w:pPr>
              <w:suppressAutoHyphens/>
              <w:spacing w:line="240" w:lineRule="auto"/>
              <w:rPr>
                <w:rFonts w:cs="Arial"/>
                <w:b/>
                <w:szCs w:val="20"/>
                <w:lang w:eastAsia="ar-SA"/>
              </w:rPr>
            </w:pPr>
            <w:r w:rsidRPr="00AB36EA">
              <w:rPr>
                <w:rFonts w:cs="Arial"/>
                <w:b/>
                <w:szCs w:val="20"/>
                <w:lang w:eastAsia="ar-SA"/>
              </w:rPr>
              <w:t xml:space="preserve">IZLOČITVENO MERILO </w:t>
            </w:r>
          </w:p>
          <w:p w14:paraId="0426FA5A" w14:textId="1FCFCC9B" w:rsidR="00AB36EA" w:rsidRPr="00513FB1" w:rsidRDefault="00AB36EA" w:rsidP="00AB36EA">
            <w:pPr>
              <w:suppressAutoHyphens/>
              <w:spacing w:line="240" w:lineRule="auto"/>
              <w:rPr>
                <w:rFonts w:cs="Arial"/>
                <w:i/>
                <w:sz w:val="18"/>
                <w:szCs w:val="18"/>
                <w:lang w:eastAsia="ar-SA"/>
              </w:rPr>
            </w:pPr>
            <w:r w:rsidRPr="00513FB1">
              <w:rPr>
                <w:rFonts w:cs="Arial"/>
                <w:i/>
                <w:sz w:val="18"/>
                <w:szCs w:val="18"/>
                <w:lang w:eastAsia="ar-SA"/>
              </w:rPr>
              <w:t>Skladnost projekta s predmetom in vsebinskim področjem razpisa iz 3. in 4. točke razpisa</w:t>
            </w:r>
            <w:r w:rsidR="006F0226">
              <w:rPr>
                <w:rFonts w:cs="Arial"/>
                <w:i/>
                <w:sz w:val="18"/>
                <w:szCs w:val="18"/>
                <w:lang w:eastAsia="ar-SA"/>
              </w:rPr>
              <w:t xml:space="preserve">, </w:t>
            </w:r>
            <w:r w:rsidR="00377BB7" w:rsidRPr="00513FB1">
              <w:rPr>
                <w:rFonts w:cs="Arial"/>
                <w:i/>
                <w:sz w:val="18"/>
                <w:szCs w:val="18"/>
                <w:lang w:eastAsia="ar-SA"/>
              </w:rPr>
              <w:t xml:space="preserve">osnovnimi pogoji za kandidiranje na razpisu iz 5. točke </w:t>
            </w:r>
            <w:r w:rsidR="006F0226">
              <w:rPr>
                <w:rFonts w:cs="Arial"/>
                <w:i/>
                <w:sz w:val="18"/>
                <w:szCs w:val="18"/>
                <w:lang w:eastAsia="ar-SA"/>
              </w:rPr>
              <w:t>ter zahtevanimi roki iz 7. točke razpisa</w:t>
            </w:r>
            <w:r w:rsidR="00513FB1">
              <w:rPr>
                <w:rFonts w:cs="Arial"/>
                <w:i/>
                <w:sz w:val="18"/>
                <w:szCs w:val="18"/>
                <w:lang w:eastAsia="ar-SA"/>
              </w:rPr>
              <w:t>.</w:t>
            </w:r>
          </w:p>
        </w:tc>
        <w:tc>
          <w:tcPr>
            <w:tcW w:w="3402" w:type="dxa"/>
            <w:gridSpan w:val="2"/>
            <w:shd w:val="clear" w:color="auto" w:fill="B8CCE4" w:themeFill="accent1" w:themeFillTint="66"/>
          </w:tcPr>
          <w:p w14:paraId="665F0671" w14:textId="77777777" w:rsidR="00AB36EA" w:rsidRPr="00AB36EA" w:rsidRDefault="00AB36EA" w:rsidP="00AB36EA">
            <w:pPr>
              <w:suppressAutoHyphens/>
              <w:spacing w:line="240" w:lineRule="auto"/>
              <w:rPr>
                <w:rFonts w:cs="Arial"/>
                <w:b/>
                <w:i/>
                <w:iCs/>
                <w:szCs w:val="20"/>
                <w:lang w:eastAsia="ar-SA"/>
              </w:rPr>
            </w:pPr>
            <w:r w:rsidRPr="00AB36EA">
              <w:rPr>
                <w:rFonts w:cs="Arial"/>
                <w:b/>
                <w:i/>
                <w:iCs/>
                <w:szCs w:val="20"/>
                <w:lang w:eastAsia="ar-SA"/>
              </w:rPr>
              <w:t>Ocenjevanje vloge</w:t>
            </w:r>
          </w:p>
        </w:tc>
      </w:tr>
      <w:tr w:rsidR="00AB36EA" w:rsidRPr="00AB36EA" w14:paraId="7558C758" w14:textId="77777777" w:rsidTr="00F27BC2">
        <w:trPr>
          <w:trHeight w:val="289"/>
        </w:trPr>
        <w:tc>
          <w:tcPr>
            <w:tcW w:w="396" w:type="dxa"/>
            <w:shd w:val="clear" w:color="auto" w:fill="auto"/>
          </w:tcPr>
          <w:p w14:paraId="63895130"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1. </w:t>
            </w:r>
          </w:p>
        </w:tc>
        <w:tc>
          <w:tcPr>
            <w:tcW w:w="5382" w:type="dxa"/>
            <w:shd w:val="clear" w:color="auto" w:fill="auto"/>
          </w:tcPr>
          <w:p w14:paraId="25FC8205"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Projekt </w:t>
            </w:r>
            <w:r w:rsidRPr="00AB36EA">
              <w:rPr>
                <w:rFonts w:cs="Arial"/>
                <w:b/>
                <w:szCs w:val="20"/>
                <w:lang w:eastAsia="ar-SA"/>
              </w:rPr>
              <w:t>JE</w:t>
            </w:r>
            <w:r w:rsidRPr="00AB36EA">
              <w:rPr>
                <w:rFonts w:cs="Arial"/>
                <w:szCs w:val="20"/>
                <w:lang w:eastAsia="ar-SA"/>
              </w:rPr>
              <w:t xml:space="preserve"> skladen</w:t>
            </w:r>
          </w:p>
        </w:tc>
        <w:tc>
          <w:tcPr>
            <w:tcW w:w="2410" w:type="dxa"/>
            <w:shd w:val="clear" w:color="auto" w:fill="auto"/>
          </w:tcPr>
          <w:p w14:paraId="6314BCA7" w14:textId="77777777" w:rsidR="00AB36EA" w:rsidRPr="00AB36EA" w:rsidRDefault="00AB36EA" w:rsidP="00AB36EA">
            <w:pPr>
              <w:suppressAutoHyphens/>
              <w:spacing w:line="240" w:lineRule="auto"/>
              <w:rPr>
                <w:rFonts w:cs="Arial"/>
                <w:szCs w:val="20"/>
                <w:lang w:eastAsia="ar-SA"/>
              </w:rPr>
            </w:pPr>
            <w:r w:rsidRPr="00AB36EA">
              <w:rPr>
                <w:rFonts w:cs="Arial"/>
                <w:i/>
                <w:szCs w:val="20"/>
                <w:lang w:eastAsia="ar-SA"/>
              </w:rPr>
              <w:t>Vloga se ocenjuje</w:t>
            </w:r>
          </w:p>
        </w:tc>
        <w:tc>
          <w:tcPr>
            <w:tcW w:w="992" w:type="dxa"/>
            <w:shd w:val="clear" w:color="auto" w:fill="auto"/>
          </w:tcPr>
          <w:p w14:paraId="2D962D68" w14:textId="77777777" w:rsidR="00AB36EA" w:rsidRPr="00AB36EA" w:rsidRDefault="00AB36EA" w:rsidP="00AB36EA">
            <w:pPr>
              <w:suppressAutoHyphens/>
              <w:spacing w:line="240" w:lineRule="auto"/>
              <w:rPr>
                <w:rFonts w:cs="Arial"/>
                <w:i/>
                <w:iCs/>
                <w:szCs w:val="20"/>
                <w:lang w:eastAsia="ar-SA"/>
              </w:rPr>
            </w:pPr>
          </w:p>
        </w:tc>
      </w:tr>
      <w:tr w:rsidR="00AB36EA" w:rsidRPr="00AB36EA" w14:paraId="23765300" w14:textId="77777777" w:rsidTr="00F27BC2">
        <w:trPr>
          <w:trHeight w:val="283"/>
        </w:trPr>
        <w:tc>
          <w:tcPr>
            <w:tcW w:w="396" w:type="dxa"/>
            <w:shd w:val="clear" w:color="auto" w:fill="auto"/>
          </w:tcPr>
          <w:p w14:paraId="69E46FA1"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 xml:space="preserve">2. </w:t>
            </w:r>
          </w:p>
        </w:tc>
        <w:tc>
          <w:tcPr>
            <w:tcW w:w="5382" w:type="dxa"/>
            <w:shd w:val="clear" w:color="auto" w:fill="auto"/>
          </w:tcPr>
          <w:p w14:paraId="7B9B6CA5"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 xml:space="preserve">Projekt </w:t>
            </w:r>
            <w:r w:rsidRPr="00AB36EA">
              <w:rPr>
                <w:rFonts w:cs="Arial"/>
                <w:b/>
                <w:i/>
                <w:iCs/>
                <w:szCs w:val="20"/>
                <w:lang w:eastAsia="ar-SA"/>
              </w:rPr>
              <w:t xml:space="preserve">NI </w:t>
            </w:r>
            <w:r w:rsidRPr="00AB36EA">
              <w:rPr>
                <w:rFonts w:cs="Arial"/>
                <w:i/>
                <w:iCs/>
                <w:szCs w:val="20"/>
                <w:lang w:eastAsia="ar-SA"/>
              </w:rPr>
              <w:t xml:space="preserve"> skladen</w:t>
            </w:r>
          </w:p>
        </w:tc>
        <w:tc>
          <w:tcPr>
            <w:tcW w:w="2410" w:type="dxa"/>
            <w:shd w:val="clear" w:color="auto" w:fill="auto"/>
          </w:tcPr>
          <w:p w14:paraId="14A3EB22"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Vloga se izloči</w:t>
            </w:r>
          </w:p>
        </w:tc>
        <w:tc>
          <w:tcPr>
            <w:tcW w:w="992" w:type="dxa"/>
            <w:shd w:val="clear" w:color="auto" w:fill="auto"/>
          </w:tcPr>
          <w:p w14:paraId="6F802E1F" w14:textId="77777777" w:rsidR="00AB36EA" w:rsidRPr="00AB36EA" w:rsidRDefault="00AB36EA" w:rsidP="00AB36EA">
            <w:pPr>
              <w:suppressAutoHyphens/>
              <w:spacing w:line="240" w:lineRule="auto"/>
              <w:rPr>
                <w:rFonts w:cs="Arial"/>
                <w:i/>
                <w:iCs/>
                <w:szCs w:val="20"/>
                <w:lang w:eastAsia="ar-SA"/>
              </w:rPr>
            </w:pPr>
          </w:p>
        </w:tc>
      </w:tr>
    </w:tbl>
    <w:p w14:paraId="0D5AE4AB" w14:textId="77777777" w:rsidR="005E19B1" w:rsidRPr="00AB36EA" w:rsidRDefault="005E19B1" w:rsidP="0061059A">
      <w:pPr>
        <w:suppressAutoHyphens/>
        <w:spacing w:line="240" w:lineRule="auto"/>
        <w:jc w:val="both"/>
        <w:rPr>
          <w:rFonts w:cs="Arial"/>
          <w:szCs w:val="20"/>
          <w:lang w:eastAsia="ar-SA"/>
        </w:rPr>
      </w:pPr>
    </w:p>
    <w:tbl>
      <w:tblPr>
        <w:tblStyle w:val="Tabelamrea21"/>
        <w:tblW w:w="9180" w:type="dxa"/>
        <w:tblLayout w:type="fixed"/>
        <w:tblLook w:val="04A0" w:firstRow="1" w:lastRow="0" w:firstColumn="1" w:lastColumn="0" w:noHBand="0" w:noVBand="1"/>
      </w:tblPr>
      <w:tblGrid>
        <w:gridCol w:w="3741"/>
        <w:gridCol w:w="3767"/>
        <w:gridCol w:w="1672"/>
      </w:tblGrid>
      <w:tr w:rsidR="003F1F8B" w:rsidRPr="00BD50C3" w14:paraId="02F9891C" w14:textId="77777777" w:rsidTr="005319CF">
        <w:trPr>
          <w:trHeight w:val="411"/>
        </w:trPr>
        <w:tc>
          <w:tcPr>
            <w:tcW w:w="3741" w:type="dxa"/>
            <w:shd w:val="clear" w:color="auto" w:fill="B8CCE4" w:themeFill="accent1" w:themeFillTint="66"/>
          </w:tcPr>
          <w:p w14:paraId="5FCCEA51" w14:textId="77777777" w:rsidR="003F1F8B" w:rsidRPr="00BD50C3" w:rsidRDefault="003F1F8B" w:rsidP="008B5EB2">
            <w:pPr>
              <w:spacing w:line="240" w:lineRule="auto"/>
              <w:jc w:val="center"/>
              <w:rPr>
                <w:rFonts w:cs="Arial"/>
                <w:b/>
                <w:sz w:val="20"/>
                <w:szCs w:val="20"/>
                <w:lang w:eastAsia="ar-SA"/>
              </w:rPr>
            </w:pPr>
            <w:r w:rsidRPr="00BD50C3">
              <w:rPr>
                <w:rFonts w:cs="Arial"/>
                <w:b/>
                <w:sz w:val="20"/>
                <w:szCs w:val="20"/>
                <w:lang w:eastAsia="ar-SA"/>
              </w:rPr>
              <w:t xml:space="preserve">MERILO </w:t>
            </w:r>
          </w:p>
        </w:tc>
        <w:tc>
          <w:tcPr>
            <w:tcW w:w="3767" w:type="dxa"/>
            <w:shd w:val="clear" w:color="auto" w:fill="B8CCE4" w:themeFill="accent1" w:themeFillTint="66"/>
          </w:tcPr>
          <w:p w14:paraId="5346196A" w14:textId="77777777" w:rsidR="003F1F8B" w:rsidRPr="00BD50C3" w:rsidRDefault="003F1F8B" w:rsidP="008B5EB2">
            <w:pPr>
              <w:spacing w:line="240" w:lineRule="auto"/>
              <w:jc w:val="center"/>
              <w:rPr>
                <w:b/>
                <w:sz w:val="20"/>
                <w:szCs w:val="20"/>
              </w:rPr>
            </w:pPr>
            <w:r w:rsidRPr="00BD50C3">
              <w:rPr>
                <w:b/>
                <w:sz w:val="20"/>
                <w:szCs w:val="20"/>
              </w:rPr>
              <w:t>OPIS MERILA</w:t>
            </w:r>
          </w:p>
        </w:tc>
        <w:tc>
          <w:tcPr>
            <w:tcW w:w="1672" w:type="dxa"/>
            <w:shd w:val="clear" w:color="auto" w:fill="B8CCE4" w:themeFill="accent1" w:themeFillTint="66"/>
          </w:tcPr>
          <w:p w14:paraId="4349D83E" w14:textId="77777777" w:rsidR="003F1F8B" w:rsidRPr="00BD50C3" w:rsidRDefault="003F1F8B" w:rsidP="008B5EB2">
            <w:pPr>
              <w:spacing w:line="240" w:lineRule="auto"/>
              <w:jc w:val="center"/>
              <w:rPr>
                <w:b/>
                <w:sz w:val="20"/>
                <w:szCs w:val="20"/>
              </w:rPr>
            </w:pPr>
            <w:r w:rsidRPr="00BD50C3">
              <w:rPr>
                <w:b/>
                <w:sz w:val="20"/>
                <w:szCs w:val="20"/>
              </w:rPr>
              <w:t>Maks. št. točk</w:t>
            </w:r>
          </w:p>
        </w:tc>
      </w:tr>
      <w:tr w:rsidR="003F1F8B" w:rsidRPr="00BD50C3" w14:paraId="5440844F" w14:textId="77777777" w:rsidTr="005319CF">
        <w:tc>
          <w:tcPr>
            <w:tcW w:w="7508" w:type="dxa"/>
            <w:gridSpan w:val="2"/>
            <w:shd w:val="clear" w:color="auto" w:fill="DBE5F1" w:themeFill="accent1" w:themeFillTint="33"/>
          </w:tcPr>
          <w:p w14:paraId="3A0DAEB2" w14:textId="77777777" w:rsidR="003F1F8B" w:rsidRPr="00BD50C3" w:rsidRDefault="003F1F8B" w:rsidP="003F1F8B">
            <w:pPr>
              <w:numPr>
                <w:ilvl w:val="0"/>
                <w:numId w:val="15"/>
              </w:numPr>
              <w:suppressAutoHyphens/>
              <w:spacing w:line="240" w:lineRule="auto"/>
              <w:contextualSpacing/>
              <w:jc w:val="both"/>
              <w:rPr>
                <w:rFonts w:cs="Arial"/>
                <w:color w:val="000000" w:themeColor="text1"/>
                <w:sz w:val="20"/>
                <w:szCs w:val="20"/>
                <w:lang w:eastAsia="ar-SA"/>
              </w:rPr>
            </w:pPr>
            <w:r w:rsidRPr="00BD50C3">
              <w:rPr>
                <w:rFonts w:cs="Arial"/>
                <w:b/>
                <w:color w:val="000000" w:themeColor="text1"/>
                <w:sz w:val="20"/>
                <w:szCs w:val="20"/>
                <w:lang w:eastAsia="ar-SA"/>
              </w:rPr>
              <w:t>KAKOVOST NAČRTA PROJEKTA</w:t>
            </w:r>
          </w:p>
        </w:tc>
        <w:tc>
          <w:tcPr>
            <w:tcW w:w="1672" w:type="dxa"/>
            <w:shd w:val="clear" w:color="auto" w:fill="DBE5F1" w:themeFill="accent1" w:themeFillTint="33"/>
          </w:tcPr>
          <w:p w14:paraId="39F3ACFF" w14:textId="09A803C6" w:rsidR="003F1F8B" w:rsidRPr="00BD50C3" w:rsidRDefault="00BD50C3" w:rsidP="008B5EB2">
            <w:pPr>
              <w:spacing w:line="240" w:lineRule="auto"/>
              <w:jc w:val="center"/>
              <w:rPr>
                <w:b/>
                <w:sz w:val="20"/>
                <w:szCs w:val="20"/>
              </w:rPr>
            </w:pPr>
            <w:r>
              <w:rPr>
                <w:b/>
                <w:sz w:val="20"/>
                <w:szCs w:val="20"/>
              </w:rPr>
              <w:t>65</w:t>
            </w:r>
          </w:p>
        </w:tc>
      </w:tr>
      <w:tr w:rsidR="003F1F8B" w:rsidRPr="00BD50C3" w14:paraId="023F23E3" w14:textId="77777777" w:rsidTr="008B5EB2">
        <w:tc>
          <w:tcPr>
            <w:tcW w:w="7508" w:type="dxa"/>
            <w:gridSpan w:val="2"/>
          </w:tcPr>
          <w:p w14:paraId="4A20A417" w14:textId="64506AD3" w:rsidR="003F1F8B" w:rsidRPr="00BD50C3" w:rsidRDefault="003F1F8B" w:rsidP="007A096F">
            <w:pPr>
              <w:pStyle w:val="Odstavekseznama"/>
              <w:numPr>
                <w:ilvl w:val="1"/>
                <w:numId w:val="33"/>
              </w:numPr>
              <w:suppressAutoHyphens/>
              <w:spacing w:line="240" w:lineRule="auto"/>
              <w:rPr>
                <w:rFonts w:cs="Arial"/>
                <w:color w:val="000000" w:themeColor="text1"/>
                <w:sz w:val="20"/>
                <w:szCs w:val="20"/>
                <w:lang w:eastAsia="ar-SA"/>
              </w:rPr>
            </w:pPr>
            <w:r w:rsidRPr="00BD50C3">
              <w:rPr>
                <w:rFonts w:cs="Arial"/>
                <w:b/>
                <w:color w:val="000000" w:themeColor="text1"/>
                <w:sz w:val="20"/>
                <w:szCs w:val="20"/>
                <w:lang w:eastAsia="ar-SA"/>
              </w:rPr>
              <w:t>Enovitost projekta</w:t>
            </w:r>
            <w:r w:rsidRPr="00BD50C3">
              <w:rPr>
                <w:rFonts w:cs="Arial"/>
                <w:i/>
                <w:color w:val="000000" w:themeColor="text1"/>
                <w:sz w:val="20"/>
                <w:szCs w:val="20"/>
                <w:lang w:eastAsia="ar-SA"/>
              </w:rPr>
              <w:t xml:space="preserve"> </w:t>
            </w:r>
          </w:p>
        </w:tc>
        <w:tc>
          <w:tcPr>
            <w:tcW w:w="1672" w:type="dxa"/>
          </w:tcPr>
          <w:p w14:paraId="6143D494" w14:textId="7CF5AD1E" w:rsidR="003F1F8B" w:rsidRPr="00BD50C3" w:rsidRDefault="001D24A2" w:rsidP="008B5EB2">
            <w:pPr>
              <w:spacing w:line="240" w:lineRule="auto"/>
              <w:jc w:val="center"/>
              <w:rPr>
                <w:b/>
                <w:bCs/>
                <w:sz w:val="20"/>
                <w:szCs w:val="20"/>
              </w:rPr>
            </w:pPr>
            <w:r w:rsidRPr="00BD50C3">
              <w:rPr>
                <w:b/>
                <w:bCs/>
                <w:sz w:val="20"/>
                <w:szCs w:val="20"/>
              </w:rPr>
              <w:t>5</w:t>
            </w:r>
          </w:p>
        </w:tc>
      </w:tr>
      <w:tr w:rsidR="003F1F8B" w:rsidRPr="00BD50C3" w14:paraId="6FFFBB07" w14:textId="77777777" w:rsidTr="008B5EB2">
        <w:tc>
          <w:tcPr>
            <w:tcW w:w="3741" w:type="dxa"/>
          </w:tcPr>
          <w:p w14:paraId="4B506114" w14:textId="77777777" w:rsidR="003F1F8B" w:rsidRPr="00BD50C3" w:rsidRDefault="003F1F8B" w:rsidP="008B5EB2">
            <w:pPr>
              <w:suppressAutoHyphens/>
              <w:spacing w:line="240" w:lineRule="auto"/>
              <w:rPr>
                <w:rFonts w:cs="Arial"/>
                <w:i/>
                <w:color w:val="000000" w:themeColor="text1"/>
                <w:sz w:val="20"/>
                <w:szCs w:val="20"/>
                <w:lang w:eastAsia="ar-SA"/>
              </w:rPr>
            </w:pPr>
          </w:p>
          <w:p w14:paraId="65A91D26" w14:textId="6CE73DF4" w:rsidR="003F1F8B" w:rsidRPr="00BD50C3" w:rsidRDefault="003F1F8B" w:rsidP="008B5EB2">
            <w:pPr>
              <w:suppressAutoHyphens/>
              <w:spacing w:line="240" w:lineRule="auto"/>
              <w:rPr>
                <w:rFonts w:cs="Arial"/>
                <w:b/>
                <w:color w:val="000000" w:themeColor="text1"/>
                <w:sz w:val="18"/>
                <w:szCs w:val="18"/>
                <w:lang w:eastAsia="ar-SA"/>
              </w:rPr>
            </w:pPr>
            <w:r w:rsidRPr="00BD50C3">
              <w:rPr>
                <w:rFonts w:cs="Arial"/>
                <w:i/>
                <w:sz w:val="18"/>
                <w:szCs w:val="18"/>
                <w:lang w:eastAsia="ar-SA"/>
              </w:rPr>
              <w:t>Ocenjuje se, ali je projekt glede na vsebino in glede n</w:t>
            </w:r>
            <w:r w:rsidR="00683CF5" w:rsidRPr="00BD50C3">
              <w:rPr>
                <w:rFonts w:cs="Arial"/>
                <w:i/>
                <w:sz w:val="18"/>
                <w:szCs w:val="18"/>
                <w:lang w:eastAsia="ar-SA"/>
              </w:rPr>
              <w:t>a predvidene aktivnosti enovita oz.</w:t>
            </w:r>
            <w:r w:rsidRPr="00BD50C3">
              <w:rPr>
                <w:rFonts w:cs="Arial"/>
                <w:i/>
                <w:sz w:val="18"/>
                <w:szCs w:val="18"/>
                <w:lang w:eastAsia="ar-SA"/>
              </w:rPr>
              <w:t xml:space="preserve"> zaključena celota ali le niz bolj ali manj povezanih dogodkov/aktivnosti, združenih pod istim naslovom. </w:t>
            </w:r>
          </w:p>
        </w:tc>
        <w:tc>
          <w:tcPr>
            <w:tcW w:w="3767" w:type="dxa"/>
          </w:tcPr>
          <w:p w14:paraId="23D02654" w14:textId="77777777" w:rsidR="003F1F8B" w:rsidRPr="00BD50C3" w:rsidRDefault="003F1F8B" w:rsidP="008B5EB2">
            <w:pPr>
              <w:pStyle w:val="Odstavekseznama"/>
              <w:suppressAutoHyphens/>
              <w:spacing w:line="240" w:lineRule="auto"/>
              <w:ind w:left="360"/>
              <w:rPr>
                <w:rFonts w:cs="Arial"/>
                <w:color w:val="000000" w:themeColor="text1"/>
                <w:sz w:val="20"/>
                <w:szCs w:val="20"/>
                <w:lang w:eastAsia="ar-SA"/>
              </w:rPr>
            </w:pPr>
          </w:p>
          <w:p w14:paraId="035B3119" w14:textId="77777777" w:rsidR="003F1F8B" w:rsidRPr="00BD50C3" w:rsidRDefault="003F1F8B" w:rsidP="008B5EB2">
            <w:pPr>
              <w:suppressAutoHyphens/>
              <w:spacing w:line="240" w:lineRule="auto"/>
              <w:rPr>
                <w:rFonts w:cs="Arial"/>
                <w:sz w:val="20"/>
                <w:szCs w:val="20"/>
                <w:lang w:eastAsia="ar-SA"/>
              </w:rPr>
            </w:pPr>
            <w:r w:rsidRPr="00BD50C3">
              <w:rPr>
                <w:rFonts w:cs="Arial"/>
                <w:sz w:val="20"/>
                <w:szCs w:val="20"/>
                <w:lang w:eastAsia="ar-SA"/>
              </w:rPr>
              <w:t xml:space="preserve">Projekt predstavlja glede na vsebino in aktivnosti, enovito, zaključeno celoto </w:t>
            </w:r>
          </w:p>
          <w:p w14:paraId="5C77319F" w14:textId="77777777" w:rsidR="003F1F8B" w:rsidRPr="00BD50C3" w:rsidRDefault="003F1F8B" w:rsidP="008B5EB2">
            <w:pPr>
              <w:suppressAutoHyphens/>
              <w:spacing w:line="240" w:lineRule="auto"/>
              <w:rPr>
                <w:rFonts w:cs="Arial"/>
                <w:sz w:val="20"/>
                <w:szCs w:val="20"/>
                <w:lang w:eastAsia="ar-SA"/>
              </w:rPr>
            </w:pPr>
          </w:p>
          <w:p w14:paraId="7F93EBAD" w14:textId="48973273" w:rsidR="003F1F8B" w:rsidRPr="00BD50C3" w:rsidRDefault="003F1F8B" w:rsidP="008B5EB2">
            <w:pPr>
              <w:suppressAutoHyphens/>
              <w:spacing w:line="240" w:lineRule="auto"/>
              <w:rPr>
                <w:rFonts w:cs="Arial"/>
                <w:sz w:val="20"/>
                <w:szCs w:val="20"/>
                <w:lang w:eastAsia="ar-SA"/>
              </w:rPr>
            </w:pPr>
            <w:r w:rsidRPr="00BD50C3">
              <w:rPr>
                <w:rFonts w:cs="Arial"/>
                <w:sz w:val="20"/>
                <w:szCs w:val="20"/>
                <w:lang w:eastAsia="ar-SA"/>
              </w:rPr>
              <w:t>Projekt ni enovita, zaključena celota, temveč seštevek različnih, podobnih ali enakih aktivnosti oz. dogodkov, združenih pod istim naslovom</w:t>
            </w:r>
          </w:p>
          <w:p w14:paraId="68C540CF" w14:textId="77777777" w:rsidR="003F1F8B" w:rsidRPr="00BD50C3" w:rsidRDefault="003F1F8B" w:rsidP="008B5EB2">
            <w:pPr>
              <w:suppressAutoHyphens/>
              <w:spacing w:line="240" w:lineRule="auto"/>
              <w:rPr>
                <w:rFonts w:cs="Arial"/>
                <w:color w:val="000000" w:themeColor="text1"/>
                <w:sz w:val="20"/>
                <w:szCs w:val="20"/>
                <w:lang w:eastAsia="ar-SA"/>
              </w:rPr>
            </w:pPr>
          </w:p>
        </w:tc>
        <w:tc>
          <w:tcPr>
            <w:tcW w:w="1672" w:type="dxa"/>
          </w:tcPr>
          <w:p w14:paraId="2356B05B" w14:textId="77777777" w:rsidR="003F1F8B" w:rsidRPr="00BD50C3" w:rsidRDefault="003F1F8B" w:rsidP="00D151F1">
            <w:pPr>
              <w:spacing w:line="240" w:lineRule="auto"/>
              <w:rPr>
                <w:sz w:val="20"/>
                <w:szCs w:val="20"/>
              </w:rPr>
            </w:pPr>
          </w:p>
          <w:p w14:paraId="4FB84B54" w14:textId="5C1443A0" w:rsidR="003F1F8B" w:rsidRPr="00BD50C3" w:rsidRDefault="001D24A2" w:rsidP="008B5EB2">
            <w:pPr>
              <w:spacing w:line="240" w:lineRule="auto"/>
              <w:jc w:val="center"/>
              <w:rPr>
                <w:sz w:val="20"/>
                <w:szCs w:val="20"/>
              </w:rPr>
            </w:pPr>
            <w:r w:rsidRPr="00BD50C3">
              <w:rPr>
                <w:sz w:val="20"/>
                <w:szCs w:val="20"/>
              </w:rPr>
              <w:t>5</w:t>
            </w:r>
          </w:p>
          <w:p w14:paraId="6C2EBF2A" w14:textId="77777777" w:rsidR="003F1F8B" w:rsidRPr="00BD50C3" w:rsidRDefault="003F1F8B" w:rsidP="008B5EB2">
            <w:pPr>
              <w:spacing w:line="240" w:lineRule="auto"/>
              <w:jc w:val="center"/>
              <w:rPr>
                <w:sz w:val="20"/>
                <w:szCs w:val="20"/>
              </w:rPr>
            </w:pPr>
          </w:p>
          <w:p w14:paraId="58688C71" w14:textId="77777777" w:rsidR="003F1F8B" w:rsidRPr="00BD50C3" w:rsidRDefault="003F1F8B" w:rsidP="008B5EB2">
            <w:pPr>
              <w:spacing w:line="240" w:lineRule="auto"/>
              <w:jc w:val="center"/>
              <w:rPr>
                <w:sz w:val="20"/>
                <w:szCs w:val="20"/>
              </w:rPr>
            </w:pPr>
          </w:p>
          <w:p w14:paraId="3DE0B154" w14:textId="77777777" w:rsidR="003F1F8B" w:rsidRPr="00BD50C3" w:rsidRDefault="003F1F8B" w:rsidP="008B5EB2">
            <w:pPr>
              <w:spacing w:line="240" w:lineRule="auto"/>
              <w:jc w:val="center"/>
              <w:rPr>
                <w:sz w:val="20"/>
                <w:szCs w:val="20"/>
              </w:rPr>
            </w:pPr>
            <w:r w:rsidRPr="00BD50C3">
              <w:rPr>
                <w:sz w:val="20"/>
                <w:szCs w:val="20"/>
              </w:rPr>
              <w:t>0</w:t>
            </w:r>
          </w:p>
        </w:tc>
      </w:tr>
      <w:tr w:rsidR="003F1F8B" w:rsidRPr="00BD50C3" w14:paraId="41E12FF6" w14:textId="77777777" w:rsidTr="008B5EB2">
        <w:tc>
          <w:tcPr>
            <w:tcW w:w="7508" w:type="dxa"/>
            <w:gridSpan w:val="2"/>
          </w:tcPr>
          <w:p w14:paraId="40B701BD" w14:textId="23678AFE" w:rsidR="003F1F8B" w:rsidRPr="00BD50C3" w:rsidRDefault="00D86714" w:rsidP="007A096F">
            <w:pPr>
              <w:pStyle w:val="Odstavekseznama"/>
              <w:numPr>
                <w:ilvl w:val="1"/>
                <w:numId w:val="33"/>
              </w:numPr>
              <w:suppressAutoHyphens/>
              <w:spacing w:line="240" w:lineRule="auto"/>
              <w:rPr>
                <w:rFonts w:cs="Arial"/>
                <w:sz w:val="20"/>
                <w:szCs w:val="20"/>
                <w:lang w:eastAsia="ar-SA"/>
              </w:rPr>
            </w:pPr>
            <w:r w:rsidRPr="00BD50C3">
              <w:rPr>
                <w:rFonts w:cs="Arial"/>
                <w:b/>
                <w:color w:val="000000" w:themeColor="text1"/>
                <w:sz w:val="20"/>
                <w:szCs w:val="20"/>
                <w:lang w:eastAsia="ar-SA"/>
              </w:rPr>
              <w:t>Vsebina projekta in projektnih aktivnosti</w:t>
            </w:r>
          </w:p>
        </w:tc>
        <w:tc>
          <w:tcPr>
            <w:tcW w:w="1672" w:type="dxa"/>
          </w:tcPr>
          <w:p w14:paraId="47CA95CA" w14:textId="3B57C862" w:rsidR="003F1F8B" w:rsidRPr="00BD50C3" w:rsidRDefault="001D24A2" w:rsidP="008B5EB2">
            <w:pPr>
              <w:spacing w:line="240" w:lineRule="auto"/>
              <w:jc w:val="center"/>
              <w:rPr>
                <w:b/>
                <w:bCs/>
                <w:sz w:val="20"/>
                <w:szCs w:val="20"/>
              </w:rPr>
            </w:pPr>
            <w:r w:rsidRPr="00BD50C3">
              <w:rPr>
                <w:b/>
                <w:bCs/>
                <w:sz w:val="20"/>
                <w:szCs w:val="20"/>
              </w:rPr>
              <w:t>30</w:t>
            </w:r>
          </w:p>
        </w:tc>
      </w:tr>
      <w:tr w:rsidR="003F1F8B" w:rsidRPr="00BD50C3" w14:paraId="1F4BF146" w14:textId="77777777" w:rsidTr="008B5EB2">
        <w:tc>
          <w:tcPr>
            <w:tcW w:w="3741" w:type="dxa"/>
          </w:tcPr>
          <w:p w14:paraId="76F9D871" w14:textId="77777777" w:rsidR="003F1F8B" w:rsidRPr="00BD50C3" w:rsidRDefault="003F1F8B" w:rsidP="008B5EB2">
            <w:pPr>
              <w:suppressAutoHyphens/>
              <w:spacing w:line="240" w:lineRule="auto"/>
              <w:rPr>
                <w:rFonts w:cs="Arial"/>
                <w:i/>
                <w:color w:val="000000" w:themeColor="text1"/>
                <w:sz w:val="20"/>
                <w:szCs w:val="20"/>
                <w:lang w:eastAsia="ar-SA"/>
              </w:rPr>
            </w:pPr>
          </w:p>
          <w:p w14:paraId="69F14C5A" w14:textId="77777777" w:rsidR="003F1F8B" w:rsidRPr="00BD50C3" w:rsidRDefault="003F1F8B" w:rsidP="008B5EB2">
            <w:pPr>
              <w:suppressAutoHyphens/>
              <w:spacing w:line="240" w:lineRule="auto"/>
              <w:rPr>
                <w:rFonts w:cs="Arial"/>
                <w:i/>
                <w:color w:val="000000" w:themeColor="text1"/>
                <w:sz w:val="18"/>
                <w:szCs w:val="18"/>
                <w:lang w:eastAsia="ar-SA"/>
              </w:rPr>
            </w:pPr>
            <w:r w:rsidRPr="00BD50C3">
              <w:rPr>
                <w:rFonts w:cs="Arial"/>
                <w:i/>
                <w:color w:val="000000" w:themeColor="text1"/>
                <w:sz w:val="18"/>
                <w:szCs w:val="18"/>
                <w:lang w:eastAsia="ar-SA"/>
              </w:rPr>
              <w:t xml:space="preserve">Ocenjuje se preglednost in jasnost opisa vsebine projekta in aktivnosti projekta.  Ocenjuje se torej kakovost  predstavljene vsebine projekta kot tudi kakovost projektne aktivnosti (npr. opis izvedbe razstave, konference, delavnic, </w:t>
            </w:r>
            <w:proofErr w:type="spellStart"/>
            <w:r w:rsidRPr="00BD50C3">
              <w:rPr>
                <w:rFonts w:cs="Arial"/>
                <w:i/>
                <w:color w:val="000000" w:themeColor="text1"/>
                <w:sz w:val="18"/>
                <w:szCs w:val="18"/>
                <w:lang w:eastAsia="ar-SA"/>
              </w:rPr>
              <w:t>ipd</w:t>
            </w:r>
            <w:proofErr w:type="spellEnd"/>
            <w:r w:rsidRPr="00BD50C3">
              <w:rPr>
                <w:rFonts w:cs="Arial"/>
                <w:i/>
                <w:color w:val="000000" w:themeColor="text1"/>
                <w:sz w:val="18"/>
                <w:szCs w:val="18"/>
                <w:lang w:eastAsia="ar-SA"/>
              </w:rPr>
              <w:t>).</w:t>
            </w:r>
          </w:p>
          <w:p w14:paraId="690B08B6" w14:textId="77777777" w:rsidR="003F1F8B" w:rsidRPr="00BD50C3" w:rsidRDefault="003F1F8B" w:rsidP="008B5EB2">
            <w:pPr>
              <w:suppressAutoHyphens/>
              <w:spacing w:line="240" w:lineRule="auto"/>
              <w:rPr>
                <w:rFonts w:cs="Arial"/>
                <w:i/>
                <w:color w:val="000000" w:themeColor="text1"/>
                <w:sz w:val="18"/>
                <w:szCs w:val="18"/>
                <w:lang w:eastAsia="ar-SA"/>
              </w:rPr>
            </w:pPr>
            <w:r w:rsidRPr="00BD50C3">
              <w:rPr>
                <w:rFonts w:cs="Arial"/>
                <w:i/>
                <w:color w:val="000000" w:themeColor="text1"/>
                <w:sz w:val="18"/>
                <w:szCs w:val="18"/>
                <w:lang w:eastAsia="ar-SA"/>
              </w:rPr>
              <w:t>Ocenjuje se, ali je vsebina projekta osmišljena in razdelana in ali le podaja idejne iztočnic za projektne aktivnosti.</w:t>
            </w:r>
          </w:p>
          <w:p w14:paraId="675A1D29" w14:textId="77777777" w:rsidR="003F1F8B" w:rsidRPr="00BD50C3" w:rsidRDefault="003F1F8B" w:rsidP="008B5EB2">
            <w:pPr>
              <w:suppressAutoHyphens/>
              <w:spacing w:line="240" w:lineRule="auto"/>
              <w:rPr>
                <w:rFonts w:cs="Arial"/>
                <w:i/>
                <w:color w:val="000000" w:themeColor="text1"/>
                <w:sz w:val="18"/>
                <w:szCs w:val="18"/>
                <w:lang w:eastAsia="ar-SA"/>
              </w:rPr>
            </w:pPr>
            <w:r w:rsidRPr="00BD50C3">
              <w:rPr>
                <w:rFonts w:cs="Arial"/>
                <w:i/>
                <w:color w:val="000000" w:themeColor="text1"/>
                <w:sz w:val="18"/>
                <w:szCs w:val="18"/>
                <w:lang w:eastAsia="ar-SA"/>
              </w:rPr>
              <w:t>Ocenjuje se ali je vsebina projekta utemeljena, ali izkazuje razumevanje problema, ali utemeljitev izhaja neposredno iz vsebine predlaganega projekta (ne le iz splošno znanih dejstev).</w:t>
            </w:r>
          </w:p>
          <w:p w14:paraId="071D8F15" w14:textId="77777777" w:rsidR="003F1F8B" w:rsidRPr="00BD50C3" w:rsidRDefault="003F1F8B" w:rsidP="008B5EB2">
            <w:pPr>
              <w:suppressAutoHyphens/>
              <w:spacing w:line="240" w:lineRule="auto"/>
              <w:rPr>
                <w:rFonts w:cs="Arial"/>
                <w:i/>
                <w:color w:val="000000" w:themeColor="text1"/>
                <w:sz w:val="18"/>
                <w:szCs w:val="18"/>
                <w:lang w:eastAsia="ar-SA"/>
              </w:rPr>
            </w:pPr>
          </w:p>
          <w:p w14:paraId="1406BC4C" w14:textId="564BE659" w:rsidR="003F1F8B" w:rsidRPr="00BD50C3" w:rsidRDefault="003F1F8B" w:rsidP="008B5EB2">
            <w:pPr>
              <w:suppressAutoHyphens/>
              <w:spacing w:line="240" w:lineRule="auto"/>
              <w:rPr>
                <w:rFonts w:cs="Arial"/>
                <w:i/>
                <w:color w:val="000000" w:themeColor="text1"/>
                <w:sz w:val="18"/>
                <w:szCs w:val="18"/>
                <w:lang w:eastAsia="ar-SA"/>
              </w:rPr>
            </w:pPr>
            <w:r w:rsidRPr="00BD50C3">
              <w:rPr>
                <w:rFonts w:cs="Arial"/>
                <w:i/>
                <w:color w:val="000000" w:themeColor="text1"/>
                <w:sz w:val="18"/>
                <w:szCs w:val="18"/>
                <w:lang w:eastAsia="ar-SA"/>
              </w:rPr>
              <w:t>Ocenjuje se tudi  jasnost, preglednost in natančnost opredelitve namenov in ciljev projekta ter ali cilji in nameni jasno in konkretno izhajajo iz same vsebine projekta in ne le splošno znanih dejstev in ugotovitev.</w:t>
            </w:r>
          </w:p>
          <w:p w14:paraId="3C7DFFC0" w14:textId="70209308" w:rsidR="00D86714" w:rsidRPr="00BD50C3" w:rsidRDefault="00D86714" w:rsidP="00D86714">
            <w:pPr>
              <w:spacing w:line="240" w:lineRule="auto"/>
              <w:contextualSpacing/>
              <w:rPr>
                <w:b/>
                <w:sz w:val="20"/>
                <w:szCs w:val="20"/>
              </w:rPr>
            </w:pPr>
            <w:r w:rsidRPr="00BD50C3">
              <w:rPr>
                <w:rFonts w:cs="Arial"/>
                <w:i/>
                <w:sz w:val="18"/>
                <w:szCs w:val="18"/>
                <w:lang w:eastAsia="ar-SA"/>
              </w:rPr>
              <w:t>(Obrazec vloge - točka 1.1, 1.2, 1.3.)</w:t>
            </w:r>
          </w:p>
          <w:p w14:paraId="38D0C763" w14:textId="77777777" w:rsidR="00D86714" w:rsidRPr="00BD50C3" w:rsidRDefault="00D86714" w:rsidP="008B5EB2">
            <w:pPr>
              <w:suppressAutoHyphens/>
              <w:spacing w:line="240" w:lineRule="auto"/>
              <w:rPr>
                <w:rFonts w:cs="Arial"/>
                <w:color w:val="0070C0"/>
                <w:sz w:val="20"/>
                <w:szCs w:val="20"/>
                <w:lang w:eastAsia="ar-SA"/>
              </w:rPr>
            </w:pPr>
          </w:p>
          <w:p w14:paraId="617274C4" w14:textId="77777777" w:rsidR="003F1F8B" w:rsidRPr="00BD50C3" w:rsidRDefault="003F1F8B" w:rsidP="008B5EB2">
            <w:pPr>
              <w:spacing w:line="240" w:lineRule="auto"/>
              <w:rPr>
                <w:rFonts w:cs="Arial"/>
                <w:i/>
                <w:color w:val="000000" w:themeColor="text1"/>
                <w:sz w:val="20"/>
                <w:szCs w:val="20"/>
                <w:lang w:eastAsia="ar-SA"/>
              </w:rPr>
            </w:pPr>
          </w:p>
        </w:tc>
        <w:tc>
          <w:tcPr>
            <w:tcW w:w="3767" w:type="dxa"/>
          </w:tcPr>
          <w:p w14:paraId="7EF67624" w14:textId="77777777" w:rsidR="003F1F8B" w:rsidRPr="00BD50C3" w:rsidRDefault="003F1F8B" w:rsidP="008B5EB2">
            <w:pPr>
              <w:suppressAutoHyphens/>
              <w:spacing w:line="240" w:lineRule="auto"/>
              <w:rPr>
                <w:rFonts w:cs="Arial"/>
                <w:sz w:val="20"/>
                <w:szCs w:val="20"/>
                <w:lang w:eastAsia="ar-SA"/>
              </w:rPr>
            </w:pPr>
          </w:p>
          <w:p w14:paraId="2A89BC65" w14:textId="77777777" w:rsidR="001D24A2" w:rsidRPr="00BD50C3" w:rsidRDefault="003F1F8B" w:rsidP="008B5EB2">
            <w:pPr>
              <w:suppressAutoHyphens/>
              <w:spacing w:line="240" w:lineRule="auto"/>
              <w:rPr>
                <w:rFonts w:cs="Arial"/>
                <w:sz w:val="20"/>
                <w:szCs w:val="20"/>
                <w:lang w:eastAsia="ar-SA"/>
              </w:rPr>
            </w:pPr>
            <w:r w:rsidRPr="00BD50C3">
              <w:rPr>
                <w:rFonts w:cs="Arial"/>
                <w:sz w:val="20"/>
                <w:szCs w:val="20"/>
                <w:lang w:eastAsia="ar-SA"/>
              </w:rPr>
              <w:t>Opis vsebine projekta kot tudi opis projektne aktivnosti sta pregledna in jasna</w:t>
            </w:r>
            <w:r w:rsidR="00773DEF" w:rsidRPr="00BD50C3">
              <w:rPr>
                <w:rFonts w:cs="Arial"/>
                <w:sz w:val="20"/>
                <w:szCs w:val="20"/>
                <w:lang w:eastAsia="ar-SA"/>
              </w:rPr>
              <w:t xml:space="preserve">. </w:t>
            </w:r>
          </w:p>
          <w:p w14:paraId="734E75FA" w14:textId="77777777" w:rsidR="001D24A2" w:rsidRPr="00BD50C3" w:rsidRDefault="001D24A2" w:rsidP="008B5EB2">
            <w:pPr>
              <w:suppressAutoHyphens/>
              <w:spacing w:line="240" w:lineRule="auto"/>
              <w:rPr>
                <w:rFonts w:cs="Arial"/>
                <w:sz w:val="20"/>
                <w:szCs w:val="20"/>
                <w:lang w:eastAsia="ar-SA"/>
              </w:rPr>
            </w:pPr>
          </w:p>
          <w:p w14:paraId="3630C7B2" w14:textId="77777777" w:rsidR="001D24A2" w:rsidRPr="00BD50C3" w:rsidRDefault="001D24A2" w:rsidP="008B5EB2">
            <w:pPr>
              <w:suppressAutoHyphens/>
              <w:spacing w:line="240" w:lineRule="auto"/>
              <w:rPr>
                <w:rFonts w:cs="Arial"/>
                <w:sz w:val="20"/>
                <w:szCs w:val="20"/>
                <w:lang w:eastAsia="ar-SA"/>
              </w:rPr>
            </w:pPr>
          </w:p>
          <w:p w14:paraId="4E9E789D" w14:textId="6FC21217" w:rsidR="003F1F8B" w:rsidRPr="00BD50C3" w:rsidRDefault="00773DEF" w:rsidP="008B5EB2">
            <w:pPr>
              <w:suppressAutoHyphens/>
              <w:spacing w:line="240" w:lineRule="auto"/>
              <w:rPr>
                <w:rFonts w:cs="Arial"/>
                <w:sz w:val="20"/>
                <w:szCs w:val="20"/>
                <w:lang w:eastAsia="ar-SA"/>
              </w:rPr>
            </w:pPr>
            <w:r w:rsidRPr="00BD50C3">
              <w:rPr>
                <w:rFonts w:cs="Arial"/>
                <w:sz w:val="20"/>
                <w:szCs w:val="20"/>
                <w:lang w:eastAsia="ar-SA"/>
              </w:rPr>
              <w:t>V</w:t>
            </w:r>
            <w:r w:rsidR="003F1F8B" w:rsidRPr="00BD50C3">
              <w:rPr>
                <w:rFonts w:cs="Arial"/>
                <w:sz w:val="20"/>
                <w:szCs w:val="20"/>
                <w:lang w:eastAsia="ar-SA"/>
              </w:rPr>
              <w:t>sebina pr</w:t>
            </w:r>
            <w:r w:rsidRPr="00BD50C3">
              <w:rPr>
                <w:rFonts w:cs="Arial"/>
                <w:sz w:val="20"/>
                <w:szCs w:val="20"/>
                <w:lang w:eastAsia="ar-SA"/>
              </w:rPr>
              <w:t xml:space="preserve">ojekta je osmišljena, dodelana </w:t>
            </w:r>
            <w:r w:rsidR="003F1F8B" w:rsidRPr="00BD50C3">
              <w:rPr>
                <w:rFonts w:cs="Arial"/>
                <w:sz w:val="20"/>
                <w:szCs w:val="20"/>
                <w:lang w:eastAsia="ar-SA"/>
              </w:rPr>
              <w:t>in strukturirana.</w:t>
            </w:r>
            <w:r w:rsidR="00BD50C3">
              <w:rPr>
                <w:rFonts w:cs="Arial"/>
                <w:sz w:val="20"/>
                <w:szCs w:val="20"/>
                <w:lang w:eastAsia="ar-SA"/>
              </w:rPr>
              <w:t xml:space="preserve"> </w:t>
            </w:r>
            <w:r w:rsidR="003F1F8B" w:rsidRPr="00BD50C3">
              <w:rPr>
                <w:rFonts w:cs="Arial"/>
                <w:sz w:val="20"/>
                <w:szCs w:val="20"/>
                <w:lang w:eastAsia="ar-SA"/>
              </w:rPr>
              <w:t>Projekt je vsebinsko ustrezno utemeljen in izkazuje razumevanje</w:t>
            </w:r>
            <w:r w:rsidR="001D24A2" w:rsidRPr="00BD50C3">
              <w:rPr>
                <w:rFonts w:cs="Arial"/>
                <w:sz w:val="20"/>
                <w:szCs w:val="20"/>
                <w:lang w:eastAsia="ar-SA"/>
              </w:rPr>
              <w:t xml:space="preserve"> </w:t>
            </w:r>
            <w:r w:rsidR="003F1F8B" w:rsidRPr="00BD50C3">
              <w:rPr>
                <w:rFonts w:cs="Arial"/>
                <w:sz w:val="20"/>
                <w:szCs w:val="20"/>
                <w:lang w:eastAsia="ar-SA"/>
              </w:rPr>
              <w:t>tematike/problematike, ki jo naslavlja projekt</w:t>
            </w:r>
            <w:r w:rsidR="001D24A2" w:rsidRPr="00BD50C3">
              <w:rPr>
                <w:rFonts w:cs="Arial"/>
                <w:sz w:val="20"/>
                <w:szCs w:val="20"/>
                <w:lang w:eastAsia="ar-SA"/>
              </w:rPr>
              <w:t xml:space="preserve"> in predmet razpisa.</w:t>
            </w:r>
            <w:r w:rsidR="003F1F8B" w:rsidRPr="00BD50C3">
              <w:rPr>
                <w:rFonts w:cs="Arial"/>
                <w:sz w:val="20"/>
                <w:szCs w:val="20"/>
                <w:lang w:eastAsia="ar-SA"/>
              </w:rPr>
              <w:t xml:space="preserve"> </w:t>
            </w:r>
          </w:p>
          <w:p w14:paraId="3085F02F" w14:textId="77777777" w:rsidR="003F1F8B" w:rsidRPr="00BD50C3" w:rsidRDefault="003F1F8B" w:rsidP="008B5EB2">
            <w:pPr>
              <w:pStyle w:val="Odstavekseznama"/>
              <w:rPr>
                <w:rFonts w:cs="Arial"/>
                <w:sz w:val="20"/>
                <w:szCs w:val="20"/>
                <w:lang w:eastAsia="ar-SA"/>
              </w:rPr>
            </w:pPr>
          </w:p>
          <w:p w14:paraId="1D5C0A0D" w14:textId="77E0483D" w:rsidR="003F1F8B" w:rsidRPr="00BD50C3" w:rsidRDefault="003F1F8B" w:rsidP="008B5EB2">
            <w:pPr>
              <w:suppressAutoHyphens/>
              <w:spacing w:line="240" w:lineRule="auto"/>
              <w:rPr>
                <w:rFonts w:cs="Arial"/>
                <w:sz w:val="20"/>
                <w:szCs w:val="20"/>
                <w:lang w:eastAsia="ar-SA"/>
              </w:rPr>
            </w:pPr>
            <w:r w:rsidRPr="00BD50C3">
              <w:rPr>
                <w:rFonts w:cs="Arial"/>
                <w:sz w:val="20"/>
                <w:szCs w:val="20"/>
                <w:lang w:eastAsia="ar-SA"/>
              </w:rPr>
              <w:t>Nam</w:t>
            </w:r>
            <w:r w:rsidR="00773DEF" w:rsidRPr="00BD50C3">
              <w:rPr>
                <w:rFonts w:cs="Arial"/>
                <w:sz w:val="20"/>
                <w:szCs w:val="20"/>
                <w:lang w:eastAsia="ar-SA"/>
              </w:rPr>
              <w:t xml:space="preserve">eni in cilji projekta so jasni, </w:t>
            </w:r>
            <w:r w:rsidRPr="00BD50C3">
              <w:rPr>
                <w:rFonts w:cs="Arial"/>
                <w:sz w:val="20"/>
                <w:szCs w:val="20"/>
                <w:lang w:eastAsia="ar-SA"/>
              </w:rPr>
              <w:t>pr</w:t>
            </w:r>
            <w:r w:rsidR="00773DEF" w:rsidRPr="00BD50C3">
              <w:rPr>
                <w:rFonts w:cs="Arial"/>
                <w:sz w:val="20"/>
                <w:szCs w:val="20"/>
                <w:lang w:eastAsia="ar-SA"/>
              </w:rPr>
              <w:t>egledni in natančno opredeljeni ter</w:t>
            </w:r>
            <w:r w:rsidRPr="00BD50C3">
              <w:rPr>
                <w:rFonts w:cs="Arial"/>
                <w:sz w:val="20"/>
                <w:szCs w:val="20"/>
                <w:lang w:eastAsia="ar-SA"/>
              </w:rPr>
              <w:t xml:space="preserve"> jasno in konkretno izhajajo iz vsebine projekta.</w:t>
            </w:r>
          </w:p>
          <w:p w14:paraId="6EFA596E" w14:textId="77777777" w:rsidR="003F1F8B" w:rsidRPr="00BD50C3" w:rsidRDefault="003F1F8B" w:rsidP="008B5EB2">
            <w:pPr>
              <w:pStyle w:val="Odstavekseznama"/>
              <w:suppressAutoHyphens/>
              <w:spacing w:line="240" w:lineRule="auto"/>
              <w:ind w:left="360"/>
              <w:rPr>
                <w:rFonts w:cs="Arial"/>
                <w:sz w:val="20"/>
                <w:szCs w:val="20"/>
                <w:lang w:eastAsia="ar-SA"/>
              </w:rPr>
            </w:pPr>
          </w:p>
          <w:p w14:paraId="1545C075" w14:textId="77777777" w:rsidR="003F1F8B" w:rsidRPr="00BD50C3" w:rsidRDefault="003F1F8B" w:rsidP="008B5EB2">
            <w:pPr>
              <w:suppressAutoHyphens/>
              <w:spacing w:line="240" w:lineRule="auto"/>
              <w:rPr>
                <w:rFonts w:cs="Arial"/>
                <w:sz w:val="20"/>
                <w:szCs w:val="20"/>
                <w:lang w:eastAsia="ar-SA"/>
              </w:rPr>
            </w:pPr>
          </w:p>
        </w:tc>
        <w:tc>
          <w:tcPr>
            <w:tcW w:w="1672" w:type="dxa"/>
          </w:tcPr>
          <w:p w14:paraId="2FF506C5" w14:textId="77777777" w:rsidR="003F1F8B" w:rsidRPr="00BD50C3" w:rsidRDefault="003F1F8B" w:rsidP="008B5EB2">
            <w:pPr>
              <w:spacing w:line="240" w:lineRule="auto"/>
              <w:jc w:val="center"/>
              <w:rPr>
                <w:sz w:val="20"/>
                <w:szCs w:val="20"/>
              </w:rPr>
            </w:pPr>
          </w:p>
          <w:p w14:paraId="66118B3B" w14:textId="1E0E0CD5" w:rsidR="003F1F8B" w:rsidRPr="00BD50C3" w:rsidRDefault="00773DEF" w:rsidP="008B5EB2">
            <w:pPr>
              <w:spacing w:line="240" w:lineRule="auto"/>
              <w:jc w:val="center"/>
              <w:rPr>
                <w:sz w:val="20"/>
                <w:szCs w:val="20"/>
              </w:rPr>
            </w:pPr>
            <w:r w:rsidRPr="00BD50C3">
              <w:rPr>
                <w:sz w:val="20"/>
                <w:szCs w:val="20"/>
              </w:rPr>
              <w:t>(0-</w:t>
            </w:r>
            <w:r w:rsidR="001D24A2" w:rsidRPr="00BD50C3">
              <w:rPr>
                <w:sz w:val="20"/>
                <w:szCs w:val="20"/>
              </w:rPr>
              <w:t>5</w:t>
            </w:r>
            <w:r w:rsidR="003F1F8B" w:rsidRPr="00BD50C3">
              <w:rPr>
                <w:sz w:val="20"/>
                <w:szCs w:val="20"/>
              </w:rPr>
              <w:t>)</w:t>
            </w:r>
          </w:p>
          <w:p w14:paraId="4A174434" w14:textId="77777777" w:rsidR="003F1F8B" w:rsidRPr="00BD50C3" w:rsidRDefault="003F1F8B" w:rsidP="008B5EB2">
            <w:pPr>
              <w:spacing w:line="240" w:lineRule="auto"/>
              <w:jc w:val="center"/>
              <w:rPr>
                <w:sz w:val="20"/>
                <w:szCs w:val="20"/>
              </w:rPr>
            </w:pPr>
          </w:p>
          <w:p w14:paraId="79A05CB3" w14:textId="77777777" w:rsidR="003F1F8B" w:rsidRPr="00BD50C3" w:rsidRDefault="003F1F8B" w:rsidP="008B5EB2">
            <w:pPr>
              <w:spacing w:line="240" w:lineRule="auto"/>
              <w:rPr>
                <w:sz w:val="20"/>
                <w:szCs w:val="20"/>
              </w:rPr>
            </w:pPr>
          </w:p>
          <w:p w14:paraId="181128C1" w14:textId="77777777" w:rsidR="003F1F8B" w:rsidRPr="00BD50C3" w:rsidRDefault="003F1F8B" w:rsidP="008B5EB2">
            <w:pPr>
              <w:spacing w:line="240" w:lineRule="auto"/>
              <w:jc w:val="center"/>
              <w:rPr>
                <w:sz w:val="20"/>
                <w:szCs w:val="20"/>
              </w:rPr>
            </w:pPr>
          </w:p>
          <w:p w14:paraId="109189DF" w14:textId="77777777" w:rsidR="003F1F8B" w:rsidRPr="00BD50C3" w:rsidRDefault="003F1F8B" w:rsidP="003F1F8B">
            <w:pPr>
              <w:spacing w:line="240" w:lineRule="auto"/>
              <w:rPr>
                <w:sz w:val="20"/>
                <w:szCs w:val="20"/>
              </w:rPr>
            </w:pPr>
          </w:p>
          <w:p w14:paraId="3A62FCD0" w14:textId="5560CE08" w:rsidR="003F1F8B" w:rsidRPr="00BD50C3" w:rsidRDefault="003F1F8B" w:rsidP="008B5EB2">
            <w:pPr>
              <w:spacing w:line="240" w:lineRule="auto"/>
              <w:jc w:val="center"/>
              <w:rPr>
                <w:sz w:val="20"/>
                <w:szCs w:val="20"/>
              </w:rPr>
            </w:pPr>
            <w:r w:rsidRPr="00BD50C3">
              <w:rPr>
                <w:sz w:val="20"/>
                <w:szCs w:val="20"/>
              </w:rPr>
              <w:t>(0-</w:t>
            </w:r>
            <w:r w:rsidR="001D24A2" w:rsidRPr="00BD50C3">
              <w:rPr>
                <w:sz w:val="20"/>
                <w:szCs w:val="20"/>
              </w:rPr>
              <w:t>20</w:t>
            </w:r>
            <w:r w:rsidRPr="00BD50C3">
              <w:rPr>
                <w:sz w:val="20"/>
                <w:szCs w:val="20"/>
              </w:rPr>
              <w:t>)</w:t>
            </w:r>
          </w:p>
          <w:p w14:paraId="02899860" w14:textId="77777777" w:rsidR="003F1F8B" w:rsidRPr="00BD50C3" w:rsidRDefault="003F1F8B" w:rsidP="008B5EB2">
            <w:pPr>
              <w:spacing w:line="240" w:lineRule="auto"/>
              <w:jc w:val="center"/>
              <w:rPr>
                <w:sz w:val="20"/>
                <w:szCs w:val="20"/>
              </w:rPr>
            </w:pPr>
          </w:p>
          <w:p w14:paraId="73A7420F" w14:textId="77777777" w:rsidR="003F1F8B" w:rsidRPr="00BD50C3" w:rsidRDefault="003F1F8B" w:rsidP="008B5EB2">
            <w:pPr>
              <w:spacing w:line="240" w:lineRule="auto"/>
              <w:jc w:val="center"/>
              <w:rPr>
                <w:sz w:val="20"/>
                <w:szCs w:val="20"/>
              </w:rPr>
            </w:pPr>
          </w:p>
          <w:p w14:paraId="3B13C48C" w14:textId="77777777" w:rsidR="003F1F8B" w:rsidRPr="00BD50C3" w:rsidRDefault="003F1F8B" w:rsidP="00D151F1">
            <w:pPr>
              <w:spacing w:line="240" w:lineRule="auto"/>
              <w:rPr>
                <w:sz w:val="20"/>
                <w:szCs w:val="20"/>
              </w:rPr>
            </w:pPr>
          </w:p>
          <w:p w14:paraId="00680A5A" w14:textId="77777777" w:rsidR="003F1F8B" w:rsidRPr="00BD50C3" w:rsidRDefault="003F1F8B" w:rsidP="008B5EB2">
            <w:pPr>
              <w:spacing w:line="240" w:lineRule="auto"/>
              <w:jc w:val="center"/>
              <w:rPr>
                <w:sz w:val="20"/>
                <w:szCs w:val="20"/>
              </w:rPr>
            </w:pPr>
          </w:p>
          <w:p w14:paraId="37CD4EF0" w14:textId="77777777" w:rsidR="001D24A2" w:rsidRPr="00BD50C3" w:rsidRDefault="001D24A2" w:rsidP="008B5EB2">
            <w:pPr>
              <w:spacing w:line="240" w:lineRule="auto"/>
              <w:jc w:val="center"/>
              <w:rPr>
                <w:sz w:val="20"/>
                <w:szCs w:val="20"/>
              </w:rPr>
            </w:pPr>
          </w:p>
          <w:p w14:paraId="50CE7B3F" w14:textId="77777777" w:rsidR="001D24A2" w:rsidRPr="00BD50C3" w:rsidRDefault="001D24A2" w:rsidP="008B5EB2">
            <w:pPr>
              <w:spacing w:line="240" w:lineRule="auto"/>
              <w:jc w:val="center"/>
              <w:rPr>
                <w:sz w:val="20"/>
                <w:szCs w:val="20"/>
              </w:rPr>
            </w:pPr>
          </w:p>
          <w:p w14:paraId="3261C9DB" w14:textId="5A5A2F1E" w:rsidR="003F1F8B" w:rsidRPr="00BD50C3" w:rsidRDefault="003F1F8B" w:rsidP="008B5EB2">
            <w:pPr>
              <w:spacing w:line="240" w:lineRule="auto"/>
              <w:jc w:val="center"/>
              <w:rPr>
                <w:sz w:val="20"/>
                <w:szCs w:val="20"/>
              </w:rPr>
            </w:pPr>
            <w:r w:rsidRPr="00BD50C3">
              <w:rPr>
                <w:sz w:val="20"/>
                <w:szCs w:val="20"/>
              </w:rPr>
              <w:t>(0-5)</w:t>
            </w:r>
          </w:p>
          <w:p w14:paraId="6C89A203" w14:textId="77777777" w:rsidR="003F1F8B" w:rsidRPr="00BD50C3" w:rsidRDefault="003F1F8B" w:rsidP="008B5EB2">
            <w:pPr>
              <w:spacing w:line="240" w:lineRule="auto"/>
              <w:jc w:val="center"/>
              <w:rPr>
                <w:sz w:val="20"/>
                <w:szCs w:val="20"/>
              </w:rPr>
            </w:pPr>
          </w:p>
          <w:p w14:paraId="771931F1" w14:textId="77777777" w:rsidR="003F1F8B" w:rsidRPr="00BD50C3" w:rsidRDefault="003F1F8B" w:rsidP="008B5EB2">
            <w:pPr>
              <w:spacing w:line="240" w:lineRule="auto"/>
              <w:jc w:val="center"/>
              <w:rPr>
                <w:sz w:val="20"/>
                <w:szCs w:val="20"/>
              </w:rPr>
            </w:pPr>
          </w:p>
          <w:p w14:paraId="1C9DD746" w14:textId="77777777" w:rsidR="003F1F8B" w:rsidRPr="00BD50C3" w:rsidRDefault="003F1F8B" w:rsidP="008B5EB2">
            <w:pPr>
              <w:spacing w:line="240" w:lineRule="auto"/>
              <w:jc w:val="center"/>
              <w:rPr>
                <w:sz w:val="20"/>
                <w:szCs w:val="20"/>
              </w:rPr>
            </w:pPr>
          </w:p>
          <w:p w14:paraId="6E58617B" w14:textId="77777777" w:rsidR="003F1F8B" w:rsidRPr="00BD50C3" w:rsidRDefault="003F1F8B" w:rsidP="008B5EB2">
            <w:pPr>
              <w:spacing w:line="240" w:lineRule="auto"/>
              <w:jc w:val="center"/>
              <w:rPr>
                <w:sz w:val="20"/>
                <w:szCs w:val="20"/>
              </w:rPr>
            </w:pPr>
          </w:p>
          <w:p w14:paraId="4FA0AFB5" w14:textId="77777777" w:rsidR="003F1F8B" w:rsidRPr="00BD50C3" w:rsidRDefault="003F1F8B" w:rsidP="008B5EB2">
            <w:pPr>
              <w:spacing w:line="240" w:lineRule="auto"/>
              <w:jc w:val="center"/>
              <w:rPr>
                <w:sz w:val="20"/>
                <w:szCs w:val="20"/>
              </w:rPr>
            </w:pPr>
          </w:p>
          <w:p w14:paraId="62818EB0" w14:textId="77777777" w:rsidR="003F1F8B" w:rsidRPr="00BD50C3" w:rsidRDefault="003F1F8B" w:rsidP="008B5EB2">
            <w:pPr>
              <w:spacing w:line="240" w:lineRule="auto"/>
              <w:jc w:val="center"/>
              <w:rPr>
                <w:sz w:val="20"/>
                <w:szCs w:val="20"/>
              </w:rPr>
            </w:pPr>
          </w:p>
        </w:tc>
      </w:tr>
      <w:tr w:rsidR="003F1F8B" w:rsidRPr="00BD50C3" w14:paraId="562C803F" w14:textId="77777777" w:rsidTr="008B5EB2">
        <w:tc>
          <w:tcPr>
            <w:tcW w:w="9180" w:type="dxa"/>
            <w:gridSpan w:val="3"/>
          </w:tcPr>
          <w:p w14:paraId="3F73BD28" w14:textId="2EEBC3BF" w:rsidR="003F1F8B" w:rsidRPr="00BD50C3" w:rsidRDefault="003F1F8B" w:rsidP="008B5EB2">
            <w:pPr>
              <w:spacing w:line="240" w:lineRule="auto"/>
              <w:rPr>
                <w:b/>
                <w:bCs/>
                <w:sz w:val="20"/>
                <w:szCs w:val="20"/>
              </w:rPr>
            </w:pPr>
            <w:r w:rsidRPr="00BD50C3">
              <w:rPr>
                <w:rFonts w:cs="Arial"/>
                <w:i/>
                <w:sz w:val="20"/>
                <w:szCs w:val="20"/>
                <w:u w:val="single"/>
              </w:rPr>
              <w:t xml:space="preserve">Ocene: </w:t>
            </w:r>
            <w:r w:rsidRPr="00BD50C3">
              <w:rPr>
                <w:rFonts w:cs="Arial"/>
                <w:i/>
                <w:sz w:val="20"/>
                <w:szCs w:val="20"/>
              </w:rPr>
              <w:t>0 (neustrezno), 1-</w:t>
            </w:r>
            <w:r w:rsidR="00126AC9">
              <w:rPr>
                <w:rFonts w:cs="Arial"/>
                <w:i/>
                <w:sz w:val="20"/>
                <w:szCs w:val="20"/>
              </w:rPr>
              <w:t>6</w:t>
            </w:r>
            <w:r w:rsidRPr="00BD50C3">
              <w:rPr>
                <w:rFonts w:cs="Arial"/>
                <w:i/>
                <w:sz w:val="20"/>
                <w:szCs w:val="20"/>
              </w:rPr>
              <w:t xml:space="preserve"> (nezadostno), </w:t>
            </w:r>
            <w:r w:rsidR="00126AC9">
              <w:rPr>
                <w:rFonts w:cs="Arial"/>
                <w:i/>
                <w:sz w:val="20"/>
                <w:szCs w:val="20"/>
              </w:rPr>
              <w:t>7</w:t>
            </w:r>
            <w:r w:rsidRPr="00BD50C3">
              <w:rPr>
                <w:rFonts w:cs="Arial"/>
                <w:i/>
                <w:sz w:val="20"/>
                <w:szCs w:val="20"/>
              </w:rPr>
              <w:t>-</w:t>
            </w:r>
            <w:r w:rsidR="00126AC9">
              <w:rPr>
                <w:rFonts w:cs="Arial"/>
                <w:i/>
                <w:sz w:val="20"/>
                <w:szCs w:val="20"/>
              </w:rPr>
              <w:t>1</w:t>
            </w:r>
            <w:r w:rsidR="00F92764">
              <w:rPr>
                <w:rFonts w:cs="Arial"/>
                <w:i/>
                <w:sz w:val="20"/>
                <w:szCs w:val="20"/>
              </w:rPr>
              <w:t>2</w:t>
            </w:r>
            <w:r w:rsidRPr="00BD50C3">
              <w:rPr>
                <w:rFonts w:cs="Arial"/>
                <w:i/>
                <w:sz w:val="20"/>
                <w:szCs w:val="20"/>
              </w:rPr>
              <w:t xml:space="preserve"> (zadostno), 1</w:t>
            </w:r>
            <w:r w:rsidR="00F92764">
              <w:rPr>
                <w:rFonts w:cs="Arial"/>
                <w:i/>
                <w:sz w:val="20"/>
                <w:szCs w:val="20"/>
              </w:rPr>
              <w:t>3</w:t>
            </w:r>
            <w:r w:rsidRPr="00BD50C3">
              <w:rPr>
                <w:rFonts w:cs="Arial"/>
                <w:i/>
                <w:sz w:val="20"/>
                <w:szCs w:val="20"/>
              </w:rPr>
              <w:t>-</w:t>
            </w:r>
            <w:r w:rsidR="00F92764">
              <w:rPr>
                <w:rFonts w:cs="Arial"/>
                <w:i/>
                <w:sz w:val="20"/>
                <w:szCs w:val="20"/>
              </w:rPr>
              <w:t>18</w:t>
            </w:r>
            <w:r w:rsidRPr="00BD50C3">
              <w:rPr>
                <w:rFonts w:cs="Arial"/>
                <w:i/>
                <w:sz w:val="20"/>
                <w:szCs w:val="20"/>
              </w:rPr>
              <w:t xml:space="preserve"> (dobro), </w:t>
            </w:r>
            <w:r w:rsidR="00F92764">
              <w:rPr>
                <w:rFonts w:cs="Arial"/>
                <w:i/>
                <w:sz w:val="20"/>
                <w:szCs w:val="20"/>
              </w:rPr>
              <w:t>19</w:t>
            </w:r>
            <w:r w:rsidRPr="00BD50C3">
              <w:rPr>
                <w:rFonts w:cs="Arial"/>
                <w:i/>
                <w:sz w:val="20"/>
                <w:szCs w:val="20"/>
              </w:rPr>
              <w:t>-2</w:t>
            </w:r>
            <w:r w:rsidR="00126AC9">
              <w:rPr>
                <w:rFonts w:cs="Arial"/>
                <w:i/>
                <w:sz w:val="20"/>
                <w:szCs w:val="20"/>
              </w:rPr>
              <w:t>4</w:t>
            </w:r>
            <w:r w:rsidRPr="00BD50C3">
              <w:rPr>
                <w:rFonts w:cs="Arial"/>
                <w:i/>
                <w:sz w:val="20"/>
                <w:szCs w:val="20"/>
              </w:rPr>
              <w:t xml:space="preserve"> (prav dobro), </w:t>
            </w:r>
            <w:r w:rsidRPr="00F92764">
              <w:rPr>
                <w:rFonts w:cs="Arial"/>
                <w:i/>
                <w:sz w:val="20"/>
                <w:szCs w:val="20"/>
              </w:rPr>
              <w:t>2</w:t>
            </w:r>
            <w:r w:rsidR="00126AC9" w:rsidRPr="00F92764">
              <w:rPr>
                <w:rFonts w:cs="Arial"/>
                <w:i/>
                <w:sz w:val="20"/>
                <w:szCs w:val="20"/>
              </w:rPr>
              <w:t>5</w:t>
            </w:r>
            <w:r w:rsidRPr="00F92764">
              <w:rPr>
                <w:rFonts w:cs="Arial"/>
                <w:i/>
                <w:sz w:val="20"/>
                <w:szCs w:val="20"/>
              </w:rPr>
              <w:t>-</w:t>
            </w:r>
            <w:r w:rsidR="00126AC9" w:rsidRPr="00F92764">
              <w:rPr>
                <w:rFonts w:cs="Arial"/>
                <w:i/>
                <w:sz w:val="20"/>
                <w:szCs w:val="20"/>
              </w:rPr>
              <w:t>30</w:t>
            </w:r>
            <w:r w:rsidRPr="00BD50C3">
              <w:rPr>
                <w:rFonts w:cs="Arial"/>
                <w:i/>
                <w:sz w:val="20"/>
                <w:szCs w:val="20"/>
              </w:rPr>
              <w:t xml:space="preserve"> (odlično)</w:t>
            </w:r>
          </w:p>
        </w:tc>
      </w:tr>
      <w:tr w:rsidR="003F1F8B" w:rsidRPr="00BD50C3" w14:paraId="2DF2476A" w14:textId="77777777" w:rsidTr="005319CF">
        <w:tc>
          <w:tcPr>
            <w:tcW w:w="7508" w:type="dxa"/>
            <w:gridSpan w:val="2"/>
            <w:shd w:val="clear" w:color="auto" w:fill="DBE5F1" w:themeFill="accent1" w:themeFillTint="33"/>
          </w:tcPr>
          <w:p w14:paraId="0440CD21" w14:textId="6BB50552" w:rsidR="003F1F8B" w:rsidRPr="00BD50C3" w:rsidRDefault="003F1F8B" w:rsidP="007A096F">
            <w:pPr>
              <w:pStyle w:val="Odstavekseznama"/>
              <w:numPr>
                <w:ilvl w:val="1"/>
                <w:numId w:val="33"/>
              </w:numPr>
              <w:suppressAutoHyphens/>
              <w:spacing w:line="240" w:lineRule="auto"/>
              <w:rPr>
                <w:rFonts w:cs="Arial"/>
                <w:sz w:val="20"/>
                <w:szCs w:val="20"/>
                <w:lang w:eastAsia="ar-SA"/>
              </w:rPr>
            </w:pPr>
            <w:r w:rsidRPr="00BD50C3">
              <w:rPr>
                <w:rFonts w:cs="Arial"/>
                <w:b/>
                <w:sz w:val="20"/>
                <w:szCs w:val="20"/>
                <w:lang w:eastAsia="ar-SA"/>
              </w:rPr>
              <w:t xml:space="preserve">Preglednost in ustreznost načrtovanih delovnih aktivnosti projekta </w:t>
            </w:r>
          </w:p>
        </w:tc>
        <w:tc>
          <w:tcPr>
            <w:tcW w:w="1672" w:type="dxa"/>
            <w:shd w:val="clear" w:color="auto" w:fill="DBE5F1" w:themeFill="accent1" w:themeFillTint="33"/>
          </w:tcPr>
          <w:p w14:paraId="450A0F1B" w14:textId="39D2B0EB" w:rsidR="003F1F8B" w:rsidRPr="00BD50C3" w:rsidRDefault="003F1F8B" w:rsidP="008B5EB2">
            <w:pPr>
              <w:spacing w:line="240" w:lineRule="auto"/>
              <w:jc w:val="center"/>
              <w:rPr>
                <w:b/>
                <w:bCs/>
                <w:sz w:val="20"/>
                <w:szCs w:val="20"/>
              </w:rPr>
            </w:pPr>
            <w:r w:rsidRPr="00BD50C3">
              <w:rPr>
                <w:b/>
                <w:bCs/>
                <w:sz w:val="20"/>
                <w:szCs w:val="20"/>
              </w:rPr>
              <w:t>10</w:t>
            </w:r>
          </w:p>
        </w:tc>
      </w:tr>
      <w:tr w:rsidR="003F1F8B" w:rsidRPr="00BD50C3" w14:paraId="13F49A2C" w14:textId="77777777" w:rsidTr="008B5EB2">
        <w:tc>
          <w:tcPr>
            <w:tcW w:w="3741" w:type="dxa"/>
          </w:tcPr>
          <w:p w14:paraId="42AA87B9" w14:textId="77777777" w:rsidR="003F1F8B" w:rsidRPr="00BD50C3" w:rsidRDefault="003F1F8B" w:rsidP="008B5EB2">
            <w:pPr>
              <w:suppressAutoHyphens/>
              <w:spacing w:line="240" w:lineRule="auto"/>
              <w:contextualSpacing/>
              <w:jc w:val="both"/>
              <w:rPr>
                <w:rFonts w:cs="Arial"/>
                <w:sz w:val="20"/>
                <w:szCs w:val="20"/>
                <w:lang w:eastAsia="ar-SA"/>
              </w:rPr>
            </w:pPr>
          </w:p>
          <w:p w14:paraId="2325925C" w14:textId="77777777" w:rsidR="003F1F8B" w:rsidRPr="00BD50C3" w:rsidRDefault="003F1F8B" w:rsidP="008B5EB2">
            <w:pPr>
              <w:spacing w:line="240" w:lineRule="auto"/>
              <w:rPr>
                <w:rFonts w:cs="Arial"/>
                <w:i/>
                <w:sz w:val="18"/>
                <w:szCs w:val="18"/>
                <w:lang w:eastAsia="ar-SA"/>
              </w:rPr>
            </w:pPr>
            <w:r w:rsidRPr="00BD50C3">
              <w:rPr>
                <w:rFonts w:cs="Arial"/>
                <w:i/>
                <w:sz w:val="18"/>
                <w:szCs w:val="18"/>
                <w:lang w:eastAsia="ar-SA"/>
              </w:rPr>
              <w:t xml:space="preserve">Ocenjuje se preglednost, jasnost, in utemeljenost in ustreznost, skladnost in predvidenih delovnih aktivnosti s cilji, nameni, kot jih je zastavil vlagatelj v Načrtu projekta. </w:t>
            </w:r>
          </w:p>
          <w:p w14:paraId="736C9834" w14:textId="77777777" w:rsidR="003F1F8B" w:rsidRPr="00BD50C3" w:rsidRDefault="003F1F8B" w:rsidP="008B5EB2">
            <w:pPr>
              <w:spacing w:line="240" w:lineRule="auto"/>
              <w:rPr>
                <w:i/>
                <w:sz w:val="18"/>
                <w:szCs w:val="18"/>
              </w:rPr>
            </w:pPr>
          </w:p>
          <w:p w14:paraId="2817F95B" w14:textId="77777777" w:rsidR="003F1F8B" w:rsidRPr="00BD50C3" w:rsidRDefault="003F1F8B" w:rsidP="008B5EB2">
            <w:pPr>
              <w:spacing w:line="240" w:lineRule="auto"/>
              <w:rPr>
                <w:i/>
                <w:sz w:val="18"/>
                <w:szCs w:val="18"/>
              </w:rPr>
            </w:pPr>
            <w:r w:rsidRPr="00BD50C3">
              <w:rPr>
                <w:i/>
                <w:sz w:val="18"/>
                <w:szCs w:val="18"/>
              </w:rPr>
              <w:t xml:space="preserve">Ocenjuje se preglednost, jasnost načrtovanih aktivnosti. Ocenjuje se, ali so načrtovane aktivnosti opisane oz. opredeljene in utemeljene ali je predviden njihov obseg. </w:t>
            </w:r>
          </w:p>
          <w:p w14:paraId="3AC5D247" w14:textId="77777777" w:rsidR="003F1F8B" w:rsidRPr="00BD50C3" w:rsidRDefault="003F1F8B" w:rsidP="008B5EB2">
            <w:pPr>
              <w:spacing w:line="240" w:lineRule="auto"/>
              <w:rPr>
                <w:i/>
                <w:sz w:val="20"/>
                <w:szCs w:val="20"/>
              </w:rPr>
            </w:pPr>
          </w:p>
          <w:p w14:paraId="5220CCCD" w14:textId="77777777" w:rsidR="003F1F8B" w:rsidRPr="00BD50C3" w:rsidRDefault="003F1F8B" w:rsidP="008B5EB2">
            <w:pPr>
              <w:spacing w:line="240" w:lineRule="auto"/>
              <w:rPr>
                <w:i/>
                <w:sz w:val="18"/>
                <w:szCs w:val="18"/>
              </w:rPr>
            </w:pPr>
            <w:r w:rsidRPr="00BD50C3">
              <w:rPr>
                <w:i/>
                <w:sz w:val="18"/>
                <w:szCs w:val="18"/>
              </w:rPr>
              <w:t>Ocenjuje se, ali so načrtovane aktivnosti  terminsko opredeljene.</w:t>
            </w:r>
          </w:p>
          <w:p w14:paraId="4F5DBA99" w14:textId="77777777" w:rsidR="003F1F8B" w:rsidRPr="00BD50C3" w:rsidRDefault="003F1F8B" w:rsidP="008B5EB2">
            <w:pPr>
              <w:suppressAutoHyphens/>
              <w:spacing w:line="240" w:lineRule="auto"/>
              <w:contextualSpacing/>
              <w:jc w:val="both"/>
              <w:rPr>
                <w:rFonts w:cs="Arial"/>
                <w:i/>
                <w:sz w:val="20"/>
                <w:szCs w:val="20"/>
                <w:lang w:eastAsia="ar-SA"/>
              </w:rPr>
            </w:pPr>
          </w:p>
          <w:p w14:paraId="59CC6F86" w14:textId="4E00FAB6" w:rsidR="003F1F8B" w:rsidRPr="00BD50C3" w:rsidRDefault="003F1F8B" w:rsidP="008B5EB2">
            <w:pPr>
              <w:suppressAutoHyphens/>
              <w:spacing w:line="240" w:lineRule="auto"/>
              <w:contextualSpacing/>
              <w:jc w:val="both"/>
              <w:rPr>
                <w:rFonts w:cs="Arial"/>
                <w:i/>
                <w:sz w:val="20"/>
                <w:szCs w:val="20"/>
                <w:lang w:eastAsia="ar-SA"/>
              </w:rPr>
            </w:pPr>
            <w:r w:rsidRPr="00BD50C3">
              <w:rPr>
                <w:rFonts w:cs="Arial"/>
                <w:i/>
                <w:sz w:val="20"/>
                <w:szCs w:val="20"/>
                <w:lang w:eastAsia="ar-SA"/>
              </w:rPr>
              <w:t>(Obrazec vloge - točka 1.</w:t>
            </w:r>
            <w:r w:rsidR="00D86714" w:rsidRPr="00BD50C3">
              <w:rPr>
                <w:rFonts w:cs="Arial"/>
                <w:i/>
                <w:sz w:val="20"/>
                <w:szCs w:val="20"/>
                <w:lang w:eastAsia="ar-SA"/>
              </w:rPr>
              <w:t>4</w:t>
            </w:r>
            <w:r w:rsidRPr="00BD50C3">
              <w:rPr>
                <w:rFonts w:cs="Arial"/>
                <w:i/>
                <w:sz w:val="20"/>
                <w:szCs w:val="20"/>
                <w:lang w:eastAsia="ar-SA"/>
              </w:rPr>
              <w:t>.)</w:t>
            </w:r>
          </w:p>
        </w:tc>
        <w:tc>
          <w:tcPr>
            <w:tcW w:w="3767" w:type="dxa"/>
          </w:tcPr>
          <w:p w14:paraId="12DF4FC2" w14:textId="77777777" w:rsidR="003F1F8B" w:rsidRPr="00BD50C3" w:rsidRDefault="003F1F8B" w:rsidP="008B5EB2">
            <w:pPr>
              <w:suppressAutoHyphens/>
              <w:spacing w:line="240" w:lineRule="auto"/>
              <w:rPr>
                <w:rFonts w:cs="Arial"/>
                <w:sz w:val="20"/>
                <w:szCs w:val="20"/>
                <w:lang w:eastAsia="ar-SA"/>
              </w:rPr>
            </w:pPr>
          </w:p>
          <w:p w14:paraId="1C03846B" w14:textId="77777777" w:rsidR="003F1F8B" w:rsidRPr="00BD50C3" w:rsidRDefault="003F1F8B" w:rsidP="008B5EB2">
            <w:pPr>
              <w:suppressAutoHyphens/>
              <w:spacing w:line="240" w:lineRule="auto"/>
              <w:rPr>
                <w:rFonts w:cs="Arial"/>
                <w:sz w:val="20"/>
                <w:szCs w:val="20"/>
                <w:lang w:eastAsia="ar-SA"/>
              </w:rPr>
            </w:pPr>
            <w:r w:rsidRPr="00BD50C3">
              <w:rPr>
                <w:rFonts w:cs="Arial"/>
                <w:sz w:val="20"/>
                <w:szCs w:val="20"/>
                <w:lang w:eastAsia="ar-SA"/>
              </w:rPr>
              <w:t xml:space="preserve">Načrtovane delovne aktivnosti projekta so: </w:t>
            </w:r>
          </w:p>
          <w:p w14:paraId="4DFBC686" w14:textId="69D66307" w:rsidR="003F1F8B" w:rsidRPr="00BD50C3" w:rsidRDefault="003F1F8B" w:rsidP="008B5EB2">
            <w:pPr>
              <w:suppressAutoHyphens/>
              <w:spacing w:line="240" w:lineRule="auto"/>
              <w:rPr>
                <w:rFonts w:cs="Arial"/>
                <w:sz w:val="20"/>
                <w:szCs w:val="20"/>
                <w:lang w:eastAsia="ar-SA"/>
              </w:rPr>
            </w:pPr>
            <w:r w:rsidRPr="00BD50C3">
              <w:rPr>
                <w:rFonts w:cs="Arial"/>
                <w:sz w:val="20"/>
                <w:szCs w:val="20"/>
                <w:lang w:eastAsia="ar-SA"/>
              </w:rPr>
              <w:t>(1) pregledne</w:t>
            </w:r>
            <w:r w:rsidR="00773DEF" w:rsidRPr="00BD50C3">
              <w:rPr>
                <w:rFonts w:cs="Arial"/>
                <w:sz w:val="20"/>
                <w:szCs w:val="20"/>
                <w:lang w:eastAsia="ar-SA"/>
              </w:rPr>
              <w:t>;</w:t>
            </w:r>
            <w:r w:rsidRPr="00BD50C3">
              <w:rPr>
                <w:rFonts w:cs="Arial"/>
                <w:sz w:val="20"/>
                <w:szCs w:val="20"/>
                <w:lang w:eastAsia="ar-SA"/>
              </w:rPr>
              <w:t xml:space="preserve"> </w:t>
            </w:r>
          </w:p>
          <w:p w14:paraId="4EFBF1B9" w14:textId="76B16BFC" w:rsidR="003F1F8B" w:rsidRPr="00BD50C3" w:rsidRDefault="00773DEF" w:rsidP="008B5EB2">
            <w:pPr>
              <w:suppressAutoHyphens/>
              <w:spacing w:line="240" w:lineRule="auto"/>
              <w:rPr>
                <w:rFonts w:cs="Arial"/>
                <w:sz w:val="20"/>
                <w:szCs w:val="20"/>
                <w:lang w:eastAsia="ar-SA"/>
              </w:rPr>
            </w:pPr>
            <w:r w:rsidRPr="00BD50C3">
              <w:rPr>
                <w:rFonts w:cs="Arial"/>
                <w:sz w:val="20"/>
                <w:szCs w:val="20"/>
                <w:lang w:eastAsia="ar-SA"/>
              </w:rPr>
              <w:t xml:space="preserve">(2) jasno opisane in opredeljene ter </w:t>
            </w:r>
            <w:r w:rsidR="003F1F8B" w:rsidRPr="00BD50C3">
              <w:rPr>
                <w:rFonts w:cs="Arial"/>
                <w:sz w:val="20"/>
                <w:szCs w:val="20"/>
                <w:lang w:eastAsia="ar-SA"/>
              </w:rPr>
              <w:t>ustrezno utemeljene, predviden je njihov obseg;</w:t>
            </w:r>
          </w:p>
          <w:p w14:paraId="32752764" w14:textId="77777777" w:rsidR="003F1F8B" w:rsidRPr="00BD50C3" w:rsidRDefault="003F1F8B" w:rsidP="008B5EB2">
            <w:pPr>
              <w:suppressAutoHyphens/>
              <w:spacing w:line="240" w:lineRule="auto"/>
              <w:rPr>
                <w:rFonts w:cs="Arial"/>
                <w:sz w:val="20"/>
                <w:szCs w:val="20"/>
                <w:lang w:eastAsia="ar-SA"/>
              </w:rPr>
            </w:pPr>
            <w:r w:rsidRPr="00BD50C3">
              <w:rPr>
                <w:rFonts w:cs="Arial"/>
                <w:sz w:val="20"/>
                <w:szCs w:val="20"/>
                <w:lang w:eastAsia="ar-SA"/>
              </w:rPr>
              <w:t>(3) delovni načrt aktivnosti je logično povezan s predstavitvijo vsebine, projektne aktivnosti ter namenov in ciljev projekta;</w:t>
            </w:r>
          </w:p>
          <w:p w14:paraId="5374F15B" w14:textId="77777777" w:rsidR="003F1F8B" w:rsidRPr="00BD50C3" w:rsidRDefault="003F1F8B" w:rsidP="008B5EB2">
            <w:pPr>
              <w:suppressAutoHyphens/>
              <w:spacing w:line="240" w:lineRule="auto"/>
              <w:rPr>
                <w:rFonts w:cs="Arial"/>
                <w:sz w:val="20"/>
                <w:szCs w:val="20"/>
                <w:lang w:eastAsia="ar-SA"/>
              </w:rPr>
            </w:pPr>
            <w:r w:rsidRPr="00BD50C3">
              <w:rPr>
                <w:rFonts w:cs="Arial"/>
                <w:sz w:val="20"/>
                <w:szCs w:val="20"/>
                <w:lang w:eastAsia="ar-SA"/>
              </w:rPr>
              <w:lastRenderedPageBreak/>
              <w:t>(4) načrtovane aktivnosti so terminsko opredeljene</w:t>
            </w:r>
          </w:p>
          <w:p w14:paraId="109AEFB5" w14:textId="77777777" w:rsidR="003F1F8B" w:rsidRPr="00BD50C3" w:rsidRDefault="003F1F8B" w:rsidP="008B5EB2">
            <w:pPr>
              <w:suppressAutoHyphens/>
              <w:spacing w:line="240" w:lineRule="auto"/>
              <w:rPr>
                <w:rFonts w:cs="Arial"/>
                <w:sz w:val="20"/>
                <w:szCs w:val="20"/>
                <w:lang w:eastAsia="ar-SA"/>
              </w:rPr>
            </w:pPr>
          </w:p>
          <w:p w14:paraId="22EABEA9" w14:textId="77777777" w:rsidR="003F1F8B" w:rsidRPr="00BD50C3" w:rsidRDefault="003F1F8B" w:rsidP="008B5EB2">
            <w:pPr>
              <w:suppressAutoHyphens/>
              <w:spacing w:line="240" w:lineRule="auto"/>
              <w:rPr>
                <w:rFonts w:cs="Arial"/>
                <w:sz w:val="20"/>
                <w:szCs w:val="20"/>
                <w:lang w:eastAsia="ar-SA"/>
              </w:rPr>
            </w:pPr>
          </w:p>
        </w:tc>
        <w:tc>
          <w:tcPr>
            <w:tcW w:w="1672" w:type="dxa"/>
          </w:tcPr>
          <w:p w14:paraId="22A10CF3" w14:textId="77777777" w:rsidR="003F1F8B" w:rsidRPr="00BD50C3" w:rsidRDefault="003F1F8B" w:rsidP="008B5EB2">
            <w:pPr>
              <w:spacing w:line="240" w:lineRule="auto"/>
              <w:jc w:val="center"/>
              <w:rPr>
                <w:sz w:val="20"/>
                <w:szCs w:val="20"/>
              </w:rPr>
            </w:pPr>
          </w:p>
          <w:p w14:paraId="177A788F" w14:textId="77777777" w:rsidR="003F1F8B" w:rsidRPr="00BD50C3" w:rsidRDefault="003F1F8B" w:rsidP="008B5EB2">
            <w:pPr>
              <w:spacing w:line="240" w:lineRule="auto"/>
              <w:jc w:val="center"/>
              <w:rPr>
                <w:sz w:val="20"/>
                <w:szCs w:val="20"/>
              </w:rPr>
            </w:pPr>
          </w:p>
          <w:p w14:paraId="506FB4DB" w14:textId="77777777" w:rsidR="003F1F8B" w:rsidRPr="00BD50C3" w:rsidRDefault="003F1F8B" w:rsidP="008B5EB2">
            <w:pPr>
              <w:spacing w:line="240" w:lineRule="auto"/>
              <w:jc w:val="center"/>
              <w:rPr>
                <w:sz w:val="20"/>
                <w:szCs w:val="20"/>
              </w:rPr>
            </w:pPr>
          </w:p>
          <w:p w14:paraId="687A0428" w14:textId="77777777" w:rsidR="003F1F8B" w:rsidRPr="00BD50C3" w:rsidRDefault="003F1F8B" w:rsidP="008B5EB2">
            <w:pPr>
              <w:jc w:val="center"/>
              <w:rPr>
                <w:sz w:val="20"/>
                <w:szCs w:val="20"/>
              </w:rPr>
            </w:pPr>
            <w:r w:rsidRPr="00BD50C3">
              <w:rPr>
                <w:sz w:val="20"/>
                <w:szCs w:val="20"/>
              </w:rPr>
              <w:t>(0-3)</w:t>
            </w:r>
          </w:p>
          <w:p w14:paraId="2BFE6121" w14:textId="77777777" w:rsidR="003F1F8B" w:rsidRPr="00BD50C3" w:rsidRDefault="003F1F8B" w:rsidP="008B5EB2">
            <w:pPr>
              <w:jc w:val="center"/>
              <w:rPr>
                <w:sz w:val="20"/>
                <w:szCs w:val="20"/>
              </w:rPr>
            </w:pPr>
            <w:r w:rsidRPr="00BD50C3">
              <w:rPr>
                <w:sz w:val="20"/>
                <w:szCs w:val="20"/>
              </w:rPr>
              <w:t>(0-3)</w:t>
            </w:r>
          </w:p>
          <w:p w14:paraId="46F23A2D" w14:textId="77777777" w:rsidR="003F1F8B" w:rsidRPr="00BD50C3" w:rsidRDefault="003F1F8B" w:rsidP="00D151F1">
            <w:pPr>
              <w:rPr>
                <w:sz w:val="20"/>
                <w:szCs w:val="20"/>
              </w:rPr>
            </w:pPr>
          </w:p>
          <w:p w14:paraId="55AEB99F" w14:textId="77777777" w:rsidR="003F1F8B" w:rsidRPr="00BD50C3" w:rsidRDefault="003F1F8B" w:rsidP="008B5EB2">
            <w:pPr>
              <w:jc w:val="center"/>
              <w:rPr>
                <w:sz w:val="20"/>
                <w:szCs w:val="20"/>
              </w:rPr>
            </w:pPr>
            <w:r w:rsidRPr="00BD50C3">
              <w:rPr>
                <w:sz w:val="20"/>
                <w:szCs w:val="20"/>
              </w:rPr>
              <w:t>(0-2)</w:t>
            </w:r>
          </w:p>
          <w:p w14:paraId="2B13EA78" w14:textId="77777777" w:rsidR="003F1F8B" w:rsidRPr="00BD50C3" w:rsidRDefault="003F1F8B" w:rsidP="008B5EB2">
            <w:pPr>
              <w:jc w:val="center"/>
              <w:rPr>
                <w:sz w:val="20"/>
                <w:szCs w:val="20"/>
              </w:rPr>
            </w:pPr>
          </w:p>
          <w:p w14:paraId="2484984F" w14:textId="77777777" w:rsidR="003F1F8B" w:rsidRPr="00BD50C3" w:rsidRDefault="003F1F8B" w:rsidP="00D151F1">
            <w:pPr>
              <w:rPr>
                <w:sz w:val="20"/>
                <w:szCs w:val="20"/>
              </w:rPr>
            </w:pPr>
          </w:p>
          <w:p w14:paraId="4E22F72F" w14:textId="77777777" w:rsidR="00D151F1" w:rsidRPr="00BD50C3" w:rsidRDefault="00D151F1" w:rsidP="008B5EB2">
            <w:pPr>
              <w:jc w:val="center"/>
              <w:rPr>
                <w:sz w:val="20"/>
                <w:szCs w:val="20"/>
              </w:rPr>
            </w:pPr>
          </w:p>
          <w:p w14:paraId="0DD3DDE7" w14:textId="77777777" w:rsidR="003F1F8B" w:rsidRPr="00BD50C3" w:rsidRDefault="003F1F8B" w:rsidP="008B5EB2">
            <w:pPr>
              <w:jc w:val="center"/>
              <w:rPr>
                <w:sz w:val="20"/>
                <w:szCs w:val="20"/>
              </w:rPr>
            </w:pPr>
            <w:r w:rsidRPr="00BD50C3">
              <w:rPr>
                <w:sz w:val="20"/>
                <w:szCs w:val="20"/>
              </w:rPr>
              <w:lastRenderedPageBreak/>
              <w:t>(0-2)</w:t>
            </w:r>
          </w:p>
        </w:tc>
      </w:tr>
      <w:tr w:rsidR="003F1F8B" w:rsidRPr="00BD50C3" w14:paraId="76661980" w14:textId="77777777" w:rsidTr="008B5EB2">
        <w:tc>
          <w:tcPr>
            <w:tcW w:w="9180" w:type="dxa"/>
            <w:gridSpan w:val="3"/>
          </w:tcPr>
          <w:p w14:paraId="29CB46C1" w14:textId="044BBA66" w:rsidR="003F1F8B" w:rsidRPr="00BD50C3" w:rsidRDefault="003F1F8B" w:rsidP="008B5EB2">
            <w:pPr>
              <w:spacing w:line="240" w:lineRule="auto"/>
              <w:rPr>
                <w:b/>
                <w:bCs/>
                <w:sz w:val="20"/>
                <w:szCs w:val="20"/>
              </w:rPr>
            </w:pPr>
            <w:r w:rsidRPr="00BD50C3">
              <w:rPr>
                <w:rFonts w:cs="Arial"/>
                <w:i/>
                <w:sz w:val="20"/>
                <w:szCs w:val="20"/>
                <w:u w:val="single"/>
              </w:rPr>
              <w:lastRenderedPageBreak/>
              <w:t xml:space="preserve">Ocene: </w:t>
            </w:r>
            <w:r w:rsidRPr="00BD50C3">
              <w:rPr>
                <w:rFonts w:cs="Arial"/>
                <w:i/>
                <w:sz w:val="20"/>
                <w:szCs w:val="20"/>
              </w:rPr>
              <w:t>0 (neustrezno), 1 - 4 (pomanjkljivo), 5 (zadostno), 6 (dobro), 7 - 8 (prav dobro), 9 - 10 (odlično)</w:t>
            </w:r>
          </w:p>
        </w:tc>
      </w:tr>
      <w:tr w:rsidR="003F1F8B" w:rsidRPr="00BD50C3" w14:paraId="34A727A9" w14:textId="77777777" w:rsidTr="005319CF">
        <w:tc>
          <w:tcPr>
            <w:tcW w:w="7508" w:type="dxa"/>
            <w:gridSpan w:val="2"/>
            <w:shd w:val="clear" w:color="auto" w:fill="DBE5F1" w:themeFill="accent1" w:themeFillTint="33"/>
          </w:tcPr>
          <w:p w14:paraId="45ED36F7" w14:textId="1ED7818F" w:rsidR="003F1F8B" w:rsidRPr="00BD50C3" w:rsidRDefault="003F1F8B" w:rsidP="007A096F">
            <w:pPr>
              <w:pStyle w:val="Odstavekseznama"/>
              <w:numPr>
                <w:ilvl w:val="1"/>
                <w:numId w:val="33"/>
              </w:numPr>
              <w:spacing w:line="240" w:lineRule="auto"/>
              <w:rPr>
                <w:rFonts w:cs="Arial"/>
                <w:sz w:val="20"/>
                <w:szCs w:val="20"/>
                <w:lang w:eastAsia="ar-SA"/>
              </w:rPr>
            </w:pPr>
            <w:r w:rsidRPr="00BD50C3">
              <w:rPr>
                <w:b/>
                <w:sz w:val="20"/>
                <w:szCs w:val="20"/>
              </w:rPr>
              <w:t>Inventivnost vsebine projekta</w:t>
            </w:r>
          </w:p>
        </w:tc>
        <w:tc>
          <w:tcPr>
            <w:tcW w:w="1672" w:type="dxa"/>
            <w:shd w:val="clear" w:color="auto" w:fill="DBE5F1" w:themeFill="accent1" w:themeFillTint="33"/>
          </w:tcPr>
          <w:p w14:paraId="38627820" w14:textId="62DA099A" w:rsidR="003F1F8B" w:rsidRPr="00BD50C3" w:rsidRDefault="003F1F8B" w:rsidP="008B5EB2">
            <w:pPr>
              <w:spacing w:line="240" w:lineRule="auto"/>
              <w:jc w:val="center"/>
              <w:rPr>
                <w:b/>
                <w:bCs/>
                <w:sz w:val="20"/>
                <w:szCs w:val="20"/>
              </w:rPr>
            </w:pPr>
            <w:r w:rsidRPr="00BD50C3">
              <w:rPr>
                <w:b/>
                <w:bCs/>
                <w:sz w:val="20"/>
                <w:szCs w:val="20"/>
              </w:rPr>
              <w:t>10</w:t>
            </w:r>
          </w:p>
        </w:tc>
      </w:tr>
      <w:tr w:rsidR="003F1F8B" w:rsidRPr="00BD50C3" w14:paraId="555EBEEE" w14:textId="77777777" w:rsidTr="008B5EB2">
        <w:tc>
          <w:tcPr>
            <w:tcW w:w="3741" w:type="dxa"/>
          </w:tcPr>
          <w:p w14:paraId="1FFEB897" w14:textId="77777777" w:rsidR="003F1F8B" w:rsidRPr="00BD50C3" w:rsidRDefault="003F1F8B" w:rsidP="008B5EB2">
            <w:pPr>
              <w:spacing w:line="240" w:lineRule="auto"/>
              <w:contextualSpacing/>
              <w:rPr>
                <w:b/>
                <w:sz w:val="20"/>
                <w:szCs w:val="20"/>
              </w:rPr>
            </w:pPr>
          </w:p>
          <w:p w14:paraId="7A434C1F" w14:textId="57A9967A" w:rsidR="003F1F8B" w:rsidRPr="00BD50C3" w:rsidRDefault="003F1F8B" w:rsidP="008B5EB2">
            <w:pPr>
              <w:spacing w:line="240" w:lineRule="auto"/>
              <w:contextualSpacing/>
              <w:rPr>
                <w:b/>
                <w:sz w:val="18"/>
                <w:szCs w:val="18"/>
              </w:rPr>
            </w:pPr>
            <w:r w:rsidRPr="00BD50C3">
              <w:rPr>
                <w:i/>
                <w:sz w:val="18"/>
                <w:szCs w:val="18"/>
              </w:rPr>
              <w:t>Ocenjuje se, ali je projekt inventiven, ali prinaša nadgradnjo dosedanjih praks na vsebinskih področjih oziroma uvajanje novih pristopov in rešitev, novih praks iz drugih okolij. Inventivnost projekta je strokovno pojasnjena s stališča prijavitelja, pri čemer se upošteva tudi strokovna utemeljenost projekta glede na predmet razpisa.</w:t>
            </w:r>
            <w:r w:rsidRPr="00BD50C3">
              <w:rPr>
                <w:rFonts w:cs="Arial"/>
                <w:i/>
                <w:sz w:val="18"/>
                <w:szCs w:val="18"/>
                <w:lang w:eastAsia="ar-SA"/>
              </w:rPr>
              <w:t xml:space="preserve"> </w:t>
            </w:r>
          </w:p>
          <w:p w14:paraId="02CC3BEC" w14:textId="77777777" w:rsidR="003F1F8B" w:rsidRPr="00BD50C3" w:rsidRDefault="003F1F8B" w:rsidP="008B5EB2">
            <w:pPr>
              <w:spacing w:line="240" w:lineRule="auto"/>
              <w:contextualSpacing/>
              <w:rPr>
                <w:b/>
                <w:color w:val="000000" w:themeColor="text1"/>
                <w:sz w:val="18"/>
                <w:szCs w:val="18"/>
              </w:rPr>
            </w:pPr>
          </w:p>
          <w:p w14:paraId="70238D8B" w14:textId="77777777" w:rsidR="003F1F8B" w:rsidRPr="00BD50C3" w:rsidRDefault="003F1F8B" w:rsidP="008B5EB2">
            <w:pPr>
              <w:spacing w:line="240" w:lineRule="auto"/>
              <w:contextualSpacing/>
              <w:rPr>
                <w:i/>
                <w:color w:val="000000" w:themeColor="text1"/>
                <w:sz w:val="18"/>
                <w:szCs w:val="18"/>
              </w:rPr>
            </w:pPr>
            <w:r w:rsidRPr="00BD50C3">
              <w:rPr>
                <w:i/>
                <w:color w:val="000000" w:themeColor="text1"/>
                <w:sz w:val="18"/>
                <w:szCs w:val="18"/>
              </w:rPr>
              <w:t>V kolikor gre za nadaljevanje že sofinanciranega projekta prijavitelja, mora biti v vlogi utemeljena nadgradnja in dodana vrednosti in izkazana inventivnost predlaganega projekta.</w:t>
            </w:r>
          </w:p>
          <w:p w14:paraId="1EFA1246" w14:textId="77777777" w:rsidR="003F1F8B" w:rsidRPr="00BD50C3" w:rsidRDefault="003F1F8B" w:rsidP="008B5EB2">
            <w:pPr>
              <w:spacing w:line="240" w:lineRule="auto"/>
              <w:contextualSpacing/>
              <w:rPr>
                <w:rFonts w:cs="Arial"/>
                <w:i/>
                <w:sz w:val="18"/>
                <w:szCs w:val="18"/>
                <w:lang w:eastAsia="ar-SA"/>
              </w:rPr>
            </w:pPr>
          </w:p>
          <w:p w14:paraId="7A9BCCE3" w14:textId="77777777" w:rsidR="003F1F8B" w:rsidRPr="00BD50C3" w:rsidRDefault="003F1F8B" w:rsidP="008B5EB2">
            <w:pPr>
              <w:spacing w:line="240" w:lineRule="auto"/>
              <w:contextualSpacing/>
              <w:rPr>
                <w:b/>
                <w:sz w:val="18"/>
                <w:szCs w:val="18"/>
              </w:rPr>
            </w:pPr>
            <w:r w:rsidRPr="00BD50C3">
              <w:rPr>
                <w:rFonts w:cs="Arial"/>
                <w:i/>
                <w:sz w:val="18"/>
                <w:szCs w:val="18"/>
                <w:lang w:eastAsia="ar-SA"/>
              </w:rPr>
              <w:t>(Obrazec vloge - točka 1.5.)</w:t>
            </w:r>
          </w:p>
          <w:p w14:paraId="461008EA" w14:textId="77777777" w:rsidR="003F1F8B" w:rsidRPr="00BD50C3" w:rsidRDefault="003F1F8B" w:rsidP="008B5EB2">
            <w:pPr>
              <w:spacing w:line="240" w:lineRule="auto"/>
              <w:contextualSpacing/>
              <w:rPr>
                <w:sz w:val="20"/>
                <w:szCs w:val="20"/>
              </w:rPr>
            </w:pPr>
          </w:p>
        </w:tc>
        <w:tc>
          <w:tcPr>
            <w:tcW w:w="3767" w:type="dxa"/>
          </w:tcPr>
          <w:p w14:paraId="7032DAF0" w14:textId="77777777" w:rsidR="003F1F8B" w:rsidRPr="00BD50C3" w:rsidRDefault="003F1F8B" w:rsidP="008B5EB2">
            <w:pPr>
              <w:pStyle w:val="Odstavekseznama"/>
              <w:spacing w:line="240" w:lineRule="auto"/>
              <w:ind w:left="360"/>
              <w:rPr>
                <w:rFonts w:cs="Arial"/>
                <w:sz w:val="20"/>
                <w:szCs w:val="20"/>
                <w:lang w:eastAsia="ar-SA"/>
              </w:rPr>
            </w:pPr>
          </w:p>
          <w:p w14:paraId="6A061289" w14:textId="77777777" w:rsidR="003F1F8B" w:rsidRPr="00BD50C3" w:rsidRDefault="003F1F8B" w:rsidP="008B5EB2">
            <w:pPr>
              <w:spacing w:line="240" w:lineRule="auto"/>
              <w:rPr>
                <w:rFonts w:cs="Times New Roman"/>
                <w:sz w:val="20"/>
                <w:szCs w:val="20"/>
              </w:rPr>
            </w:pPr>
            <w:r w:rsidRPr="00BD50C3">
              <w:rPr>
                <w:rFonts w:cs="Arial"/>
                <w:sz w:val="20"/>
                <w:szCs w:val="20"/>
                <w:lang w:eastAsia="ar-SA"/>
              </w:rPr>
              <w:t xml:space="preserve">Prijavitelj je izkazal </w:t>
            </w:r>
            <w:r w:rsidRPr="00BD50C3">
              <w:rPr>
                <w:sz w:val="20"/>
                <w:szCs w:val="20"/>
              </w:rPr>
              <w:t xml:space="preserve">in utemeljil inventivnost projekta, v smislu vsebine projekta in/ali izvedbe projektne aktivnosti. Projekt predstavlja dodano vrednost </w:t>
            </w:r>
            <w:r w:rsidRPr="00BD50C3">
              <w:rPr>
                <w:rFonts w:cs="Arial"/>
                <w:sz w:val="20"/>
                <w:szCs w:val="20"/>
                <w:lang w:eastAsia="ar-SA"/>
              </w:rPr>
              <w:t>na vsebinskem področju, odstira nova aktualna vprašanja in/ali ponuja tudi nove rešitve</w:t>
            </w:r>
            <w:r w:rsidRPr="00BD50C3">
              <w:rPr>
                <w:sz w:val="20"/>
                <w:szCs w:val="20"/>
              </w:rPr>
              <w:t xml:space="preserve"> in/ali </w:t>
            </w:r>
            <w:r w:rsidRPr="00BD50C3">
              <w:rPr>
                <w:rFonts w:cs="Arial"/>
                <w:sz w:val="20"/>
                <w:szCs w:val="20"/>
                <w:lang w:eastAsia="ar-SA"/>
              </w:rPr>
              <w:t>nadaljuje ter tudi nadgrajuje dosedanjo prakso, išče in uvaja nove rešitve.</w:t>
            </w:r>
          </w:p>
          <w:p w14:paraId="0601FA99" w14:textId="77777777" w:rsidR="003F1F8B" w:rsidRPr="00BD50C3" w:rsidRDefault="003F1F8B" w:rsidP="008B5EB2">
            <w:pPr>
              <w:spacing w:line="240" w:lineRule="auto"/>
              <w:rPr>
                <w:rFonts w:cs="Arial"/>
                <w:sz w:val="20"/>
                <w:szCs w:val="20"/>
                <w:lang w:eastAsia="ar-SA"/>
              </w:rPr>
            </w:pPr>
          </w:p>
          <w:p w14:paraId="14F7777B" w14:textId="77777777" w:rsidR="003F1F8B" w:rsidRPr="00BD50C3" w:rsidRDefault="003F1F8B" w:rsidP="008B5EB2">
            <w:pPr>
              <w:spacing w:line="240" w:lineRule="auto"/>
              <w:rPr>
                <w:rFonts w:cs="Arial"/>
                <w:sz w:val="20"/>
                <w:szCs w:val="20"/>
                <w:lang w:eastAsia="ar-SA"/>
              </w:rPr>
            </w:pPr>
          </w:p>
          <w:p w14:paraId="74AF707D" w14:textId="77777777" w:rsidR="003F1F8B" w:rsidRPr="00BD50C3" w:rsidRDefault="003F1F8B" w:rsidP="008B5EB2">
            <w:pPr>
              <w:spacing w:line="240" w:lineRule="auto"/>
              <w:contextualSpacing/>
              <w:rPr>
                <w:rFonts w:cs="Arial"/>
                <w:i/>
                <w:sz w:val="20"/>
                <w:szCs w:val="20"/>
                <w:lang w:eastAsia="ar-SA"/>
              </w:rPr>
            </w:pPr>
          </w:p>
        </w:tc>
        <w:tc>
          <w:tcPr>
            <w:tcW w:w="1672" w:type="dxa"/>
          </w:tcPr>
          <w:p w14:paraId="097B5E34" w14:textId="77777777" w:rsidR="003F1F8B" w:rsidRPr="00BD50C3" w:rsidRDefault="003F1F8B" w:rsidP="008B5EB2">
            <w:pPr>
              <w:spacing w:line="240" w:lineRule="auto"/>
              <w:rPr>
                <w:sz w:val="20"/>
                <w:szCs w:val="20"/>
              </w:rPr>
            </w:pPr>
          </w:p>
          <w:p w14:paraId="2615E9B7" w14:textId="77777777" w:rsidR="003F1F8B" w:rsidRPr="00BD50C3" w:rsidRDefault="003F1F8B" w:rsidP="00D151F1">
            <w:pPr>
              <w:spacing w:line="240" w:lineRule="auto"/>
              <w:jc w:val="center"/>
              <w:rPr>
                <w:sz w:val="20"/>
                <w:szCs w:val="20"/>
              </w:rPr>
            </w:pPr>
            <w:r w:rsidRPr="00BD50C3">
              <w:rPr>
                <w:sz w:val="20"/>
                <w:szCs w:val="20"/>
              </w:rPr>
              <w:t>(0-10)</w:t>
            </w:r>
          </w:p>
          <w:p w14:paraId="31B3E95F" w14:textId="77777777" w:rsidR="003F1F8B" w:rsidRPr="00BD50C3" w:rsidRDefault="003F1F8B" w:rsidP="008B5EB2">
            <w:pPr>
              <w:spacing w:line="240" w:lineRule="auto"/>
              <w:jc w:val="center"/>
              <w:rPr>
                <w:sz w:val="20"/>
                <w:szCs w:val="20"/>
              </w:rPr>
            </w:pPr>
          </w:p>
          <w:p w14:paraId="5E0CBDD2" w14:textId="77777777" w:rsidR="003F1F8B" w:rsidRPr="00BD50C3" w:rsidRDefault="003F1F8B" w:rsidP="008B5EB2">
            <w:pPr>
              <w:spacing w:line="240" w:lineRule="auto"/>
              <w:rPr>
                <w:sz w:val="20"/>
                <w:szCs w:val="20"/>
              </w:rPr>
            </w:pPr>
          </w:p>
          <w:p w14:paraId="29DB191A" w14:textId="77777777" w:rsidR="003F1F8B" w:rsidRPr="00BD50C3" w:rsidRDefault="003F1F8B" w:rsidP="008B5EB2">
            <w:pPr>
              <w:spacing w:line="240" w:lineRule="auto"/>
              <w:jc w:val="center"/>
              <w:rPr>
                <w:sz w:val="20"/>
                <w:szCs w:val="20"/>
              </w:rPr>
            </w:pPr>
          </w:p>
        </w:tc>
      </w:tr>
      <w:tr w:rsidR="003F1F8B" w:rsidRPr="00BD50C3" w14:paraId="6B163C59" w14:textId="77777777" w:rsidTr="008B5EB2">
        <w:tc>
          <w:tcPr>
            <w:tcW w:w="9180" w:type="dxa"/>
            <w:gridSpan w:val="3"/>
          </w:tcPr>
          <w:p w14:paraId="2ECF8B0D" w14:textId="683A9173" w:rsidR="003F1F8B" w:rsidRPr="00BD50C3" w:rsidRDefault="003F1F8B" w:rsidP="008B5EB2">
            <w:pPr>
              <w:spacing w:line="240" w:lineRule="auto"/>
              <w:rPr>
                <w:b/>
                <w:bCs/>
                <w:sz w:val="20"/>
                <w:szCs w:val="20"/>
              </w:rPr>
            </w:pPr>
            <w:r w:rsidRPr="00BD50C3">
              <w:rPr>
                <w:rFonts w:cs="Arial"/>
                <w:i/>
                <w:sz w:val="20"/>
                <w:szCs w:val="20"/>
                <w:u w:val="single"/>
              </w:rPr>
              <w:t xml:space="preserve">Ocene: </w:t>
            </w:r>
            <w:r w:rsidRPr="00BD50C3">
              <w:rPr>
                <w:rFonts w:cs="Arial"/>
                <w:i/>
                <w:sz w:val="20"/>
                <w:szCs w:val="20"/>
              </w:rPr>
              <w:t>0 (neustrezno), 1 - 4 (pomanjkljivo), 5 (zadostno), 6 (dobro), 7 - 8 (prav dobro), 9 - 10 (odlično)</w:t>
            </w:r>
          </w:p>
        </w:tc>
      </w:tr>
      <w:tr w:rsidR="003F1F8B" w:rsidRPr="00BD50C3" w14:paraId="42D47C1F" w14:textId="77777777" w:rsidTr="005319CF">
        <w:tc>
          <w:tcPr>
            <w:tcW w:w="7508" w:type="dxa"/>
            <w:gridSpan w:val="2"/>
            <w:shd w:val="clear" w:color="auto" w:fill="DBE5F1" w:themeFill="accent1" w:themeFillTint="33"/>
          </w:tcPr>
          <w:p w14:paraId="4F161F3D" w14:textId="7D4D5D35" w:rsidR="003F1F8B" w:rsidRPr="00BD50C3" w:rsidRDefault="003F1F8B" w:rsidP="007A096F">
            <w:pPr>
              <w:pStyle w:val="Odstavekseznama"/>
              <w:numPr>
                <w:ilvl w:val="1"/>
                <w:numId w:val="33"/>
              </w:numPr>
              <w:spacing w:line="240" w:lineRule="auto"/>
              <w:rPr>
                <w:rFonts w:cs="Arial"/>
                <w:sz w:val="20"/>
                <w:szCs w:val="20"/>
                <w:lang w:eastAsia="ar-SA"/>
              </w:rPr>
            </w:pPr>
            <w:r w:rsidRPr="00BD50C3">
              <w:rPr>
                <w:b/>
                <w:sz w:val="20"/>
                <w:szCs w:val="20"/>
              </w:rPr>
              <w:t>Trajnost rezultatov projekta</w:t>
            </w:r>
          </w:p>
        </w:tc>
        <w:tc>
          <w:tcPr>
            <w:tcW w:w="1672" w:type="dxa"/>
            <w:shd w:val="clear" w:color="auto" w:fill="DBE5F1" w:themeFill="accent1" w:themeFillTint="33"/>
          </w:tcPr>
          <w:p w14:paraId="1EB93936" w14:textId="61AF37CE" w:rsidR="003F1F8B" w:rsidRPr="00BD50C3" w:rsidRDefault="003F1F8B" w:rsidP="008B5EB2">
            <w:pPr>
              <w:spacing w:line="240" w:lineRule="auto"/>
              <w:jc w:val="center"/>
              <w:rPr>
                <w:b/>
                <w:bCs/>
                <w:sz w:val="20"/>
                <w:szCs w:val="20"/>
              </w:rPr>
            </w:pPr>
            <w:r w:rsidRPr="00BD50C3">
              <w:rPr>
                <w:b/>
                <w:bCs/>
                <w:sz w:val="20"/>
                <w:szCs w:val="20"/>
              </w:rPr>
              <w:t>10</w:t>
            </w:r>
          </w:p>
        </w:tc>
      </w:tr>
      <w:tr w:rsidR="003F1F8B" w:rsidRPr="00BD50C3" w14:paraId="45E04885" w14:textId="77777777" w:rsidTr="008B5EB2">
        <w:tc>
          <w:tcPr>
            <w:tcW w:w="3741" w:type="dxa"/>
          </w:tcPr>
          <w:p w14:paraId="2A406A6C" w14:textId="77777777" w:rsidR="003F1F8B" w:rsidRPr="00BD50C3" w:rsidRDefault="003F1F8B" w:rsidP="003F1F8B">
            <w:pPr>
              <w:spacing w:line="240" w:lineRule="auto"/>
              <w:contextualSpacing/>
              <w:rPr>
                <w:bCs/>
                <w:i/>
                <w:iCs/>
                <w:sz w:val="20"/>
                <w:szCs w:val="20"/>
              </w:rPr>
            </w:pPr>
          </w:p>
          <w:p w14:paraId="5E9D077C" w14:textId="7E40AC81" w:rsidR="003F1F8B" w:rsidRPr="00BD50C3" w:rsidRDefault="003F1F8B" w:rsidP="003F1F8B">
            <w:pPr>
              <w:spacing w:line="240" w:lineRule="auto"/>
              <w:contextualSpacing/>
              <w:rPr>
                <w:bCs/>
                <w:i/>
                <w:iCs/>
                <w:sz w:val="18"/>
                <w:szCs w:val="18"/>
              </w:rPr>
            </w:pPr>
            <w:r w:rsidRPr="00BD50C3">
              <w:rPr>
                <w:bCs/>
                <w:i/>
                <w:iCs/>
                <w:sz w:val="18"/>
                <w:szCs w:val="18"/>
              </w:rPr>
              <w:t xml:space="preserve">Ocenjuje se, ali bodo </w:t>
            </w:r>
            <w:r w:rsidRPr="00BD50C3">
              <w:rPr>
                <w:rFonts w:cs="Arial"/>
                <w:i/>
                <w:iCs/>
                <w:sz w:val="18"/>
                <w:szCs w:val="18"/>
                <w:lang w:eastAsia="ar-SA"/>
              </w:rPr>
              <w:t xml:space="preserve">rezultati projekta ciljnim javnostim na voljo tudi po zaključku projekta. </w:t>
            </w:r>
            <w:r w:rsidRPr="00BD50C3">
              <w:rPr>
                <w:bCs/>
                <w:i/>
                <w:iCs/>
                <w:sz w:val="18"/>
                <w:szCs w:val="18"/>
              </w:rPr>
              <w:t>Tu so mišljeni oprijemljivi rezultati projekta, kot so npr</w:t>
            </w:r>
            <w:r w:rsidR="00773DEF" w:rsidRPr="00BD50C3">
              <w:rPr>
                <w:bCs/>
                <w:i/>
                <w:iCs/>
                <w:sz w:val="18"/>
                <w:szCs w:val="18"/>
              </w:rPr>
              <w:t>.</w:t>
            </w:r>
            <w:r w:rsidRPr="00BD50C3">
              <w:rPr>
                <w:bCs/>
                <w:i/>
                <w:iCs/>
                <w:sz w:val="18"/>
                <w:szCs w:val="18"/>
              </w:rPr>
              <w:t xml:space="preserve"> publikacije, brošure, razstavni material</w:t>
            </w:r>
            <w:r w:rsidR="00773DEF" w:rsidRPr="00BD50C3">
              <w:rPr>
                <w:bCs/>
                <w:i/>
                <w:iCs/>
                <w:sz w:val="18"/>
                <w:szCs w:val="18"/>
              </w:rPr>
              <w:t>, filmi, posneta predavanja,</w:t>
            </w:r>
            <w:r w:rsidR="00D7275E" w:rsidRPr="00BD50C3">
              <w:rPr>
                <w:bCs/>
                <w:i/>
                <w:iCs/>
                <w:sz w:val="18"/>
                <w:szCs w:val="18"/>
              </w:rPr>
              <w:t xml:space="preserve"> ipd. artefakti oz. produkti projekta.</w:t>
            </w:r>
            <w:r w:rsidRPr="00BD50C3">
              <w:rPr>
                <w:bCs/>
                <w:i/>
                <w:iCs/>
                <w:sz w:val="18"/>
                <w:szCs w:val="18"/>
              </w:rPr>
              <w:t xml:space="preserve">  </w:t>
            </w:r>
            <w:r w:rsidR="00773DEF" w:rsidRPr="00BD50C3">
              <w:rPr>
                <w:bCs/>
                <w:i/>
                <w:iCs/>
                <w:sz w:val="18"/>
                <w:szCs w:val="18"/>
              </w:rPr>
              <w:t>Splošni opisi, predstavitve</w:t>
            </w:r>
            <w:r w:rsidR="00683CF5" w:rsidRPr="00BD50C3">
              <w:rPr>
                <w:bCs/>
                <w:i/>
                <w:iCs/>
                <w:sz w:val="18"/>
                <w:szCs w:val="18"/>
              </w:rPr>
              <w:t xml:space="preserve"> in poročila</w:t>
            </w:r>
            <w:r w:rsidR="00773DEF" w:rsidRPr="00BD50C3">
              <w:rPr>
                <w:bCs/>
                <w:i/>
                <w:iCs/>
                <w:sz w:val="18"/>
                <w:szCs w:val="18"/>
              </w:rPr>
              <w:t xml:space="preserve"> projekta</w:t>
            </w:r>
            <w:r w:rsidR="00D7275E" w:rsidRPr="00BD50C3">
              <w:rPr>
                <w:bCs/>
                <w:i/>
                <w:iCs/>
                <w:sz w:val="18"/>
                <w:szCs w:val="18"/>
              </w:rPr>
              <w:t>, zapisniki ipd.</w:t>
            </w:r>
            <w:r w:rsidR="00773DEF" w:rsidRPr="00BD50C3">
              <w:rPr>
                <w:bCs/>
                <w:i/>
                <w:iCs/>
                <w:sz w:val="18"/>
                <w:szCs w:val="18"/>
              </w:rPr>
              <w:t xml:space="preserve"> na spletnih straneh</w:t>
            </w:r>
            <w:r w:rsidR="00D7275E" w:rsidRPr="00BD50C3">
              <w:rPr>
                <w:bCs/>
                <w:i/>
                <w:iCs/>
                <w:sz w:val="18"/>
                <w:szCs w:val="18"/>
              </w:rPr>
              <w:t>,</w:t>
            </w:r>
            <w:r w:rsidR="00773DEF" w:rsidRPr="00BD50C3">
              <w:rPr>
                <w:bCs/>
                <w:i/>
                <w:iCs/>
                <w:sz w:val="18"/>
                <w:szCs w:val="18"/>
              </w:rPr>
              <w:t xml:space="preserve"> se ne štejejo za trajen rezultat projekta.   </w:t>
            </w:r>
          </w:p>
          <w:p w14:paraId="178CEB65" w14:textId="73B571AB" w:rsidR="00D86714" w:rsidRPr="00BD50C3" w:rsidRDefault="00D86714" w:rsidP="00D86714">
            <w:pPr>
              <w:spacing w:line="240" w:lineRule="auto"/>
              <w:contextualSpacing/>
              <w:rPr>
                <w:b/>
                <w:sz w:val="18"/>
                <w:szCs w:val="18"/>
              </w:rPr>
            </w:pPr>
            <w:r w:rsidRPr="00BD50C3">
              <w:rPr>
                <w:rFonts w:cs="Arial"/>
                <w:i/>
                <w:sz w:val="18"/>
                <w:szCs w:val="18"/>
                <w:lang w:eastAsia="ar-SA"/>
              </w:rPr>
              <w:t>(Obrazec vloge - točka 1.6.)</w:t>
            </w:r>
          </w:p>
          <w:p w14:paraId="11016407" w14:textId="77777777" w:rsidR="00D86714" w:rsidRPr="00BD50C3" w:rsidRDefault="00D86714" w:rsidP="003F1F8B">
            <w:pPr>
              <w:spacing w:line="240" w:lineRule="auto"/>
              <w:contextualSpacing/>
              <w:rPr>
                <w:bCs/>
                <w:i/>
                <w:iCs/>
                <w:sz w:val="20"/>
                <w:szCs w:val="20"/>
              </w:rPr>
            </w:pPr>
          </w:p>
          <w:p w14:paraId="6692EB83" w14:textId="4934FE02" w:rsidR="00D86714" w:rsidRPr="00BD50C3" w:rsidRDefault="00D86714" w:rsidP="003F1F8B">
            <w:pPr>
              <w:spacing w:line="240" w:lineRule="auto"/>
              <w:contextualSpacing/>
              <w:rPr>
                <w:bCs/>
                <w:i/>
                <w:iCs/>
                <w:sz w:val="20"/>
                <w:szCs w:val="20"/>
              </w:rPr>
            </w:pPr>
          </w:p>
        </w:tc>
        <w:tc>
          <w:tcPr>
            <w:tcW w:w="3767" w:type="dxa"/>
          </w:tcPr>
          <w:p w14:paraId="2D61E153" w14:textId="77777777" w:rsidR="003F1F8B" w:rsidRPr="00BD50C3" w:rsidRDefault="003F1F8B" w:rsidP="008B5EB2">
            <w:pPr>
              <w:pStyle w:val="Odstavekseznama"/>
              <w:spacing w:line="240" w:lineRule="auto"/>
              <w:ind w:left="360"/>
              <w:rPr>
                <w:rFonts w:cs="Arial"/>
                <w:sz w:val="20"/>
                <w:szCs w:val="20"/>
                <w:lang w:eastAsia="ar-SA"/>
              </w:rPr>
            </w:pPr>
          </w:p>
          <w:p w14:paraId="1F0DF3BD" w14:textId="77777777" w:rsidR="003F1F8B" w:rsidRPr="00BD50C3" w:rsidRDefault="003F1F8B" w:rsidP="003F1F8B">
            <w:pPr>
              <w:pStyle w:val="Odstavekseznama"/>
              <w:spacing w:line="240" w:lineRule="auto"/>
              <w:ind w:left="360"/>
              <w:rPr>
                <w:rFonts w:cs="Arial"/>
                <w:sz w:val="20"/>
                <w:szCs w:val="20"/>
                <w:lang w:eastAsia="ar-SA"/>
              </w:rPr>
            </w:pPr>
            <w:r w:rsidRPr="00BD50C3">
              <w:rPr>
                <w:rFonts w:cs="Arial"/>
                <w:sz w:val="20"/>
                <w:szCs w:val="20"/>
                <w:lang w:eastAsia="ar-SA"/>
              </w:rPr>
              <w:t>Da</w:t>
            </w:r>
          </w:p>
          <w:p w14:paraId="754C512E" w14:textId="77777777" w:rsidR="003F1F8B" w:rsidRPr="00BD50C3" w:rsidRDefault="003F1F8B" w:rsidP="008B5EB2">
            <w:pPr>
              <w:spacing w:line="240" w:lineRule="auto"/>
              <w:rPr>
                <w:rFonts w:cs="Arial"/>
                <w:sz w:val="20"/>
                <w:szCs w:val="20"/>
                <w:lang w:eastAsia="ar-SA"/>
              </w:rPr>
            </w:pPr>
          </w:p>
          <w:p w14:paraId="0BD34268" w14:textId="77777777" w:rsidR="003F1F8B" w:rsidRPr="00BD50C3" w:rsidRDefault="003F1F8B" w:rsidP="008B5EB2">
            <w:pPr>
              <w:spacing w:line="240" w:lineRule="auto"/>
              <w:rPr>
                <w:rFonts w:cs="Arial"/>
                <w:sz w:val="20"/>
                <w:szCs w:val="20"/>
                <w:lang w:eastAsia="ar-SA"/>
              </w:rPr>
            </w:pPr>
          </w:p>
          <w:p w14:paraId="42A74A73" w14:textId="77777777" w:rsidR="003F1F8B" w:rsidRPr="00BD50C3" w:rsidRDefault="003F1F8B" w:rsidP="003F1F8B">
            <w:pPr>
              <w:pStyle w:val="Odstavekseznama"/>
              <w:spacing w:line="240" w:lineRule="auto"/>
              <w:ind w:left="360"/>
              <w:rPr>
                <w:rFonts w:cs="Arial"/>
                <w:sz w:val="20"/>
                <w:szCs w:val="20"/>
                <w:lang w:eastAsia="ar-SA"/>
              </w:rPr>
            </w:pPr>
            <w:r w:rsidRPr="00BD50C3">
              <w:rPr>
                <w:rFonts w:cs="Arial"/>
                <w:sz w:val="20"/>
                <w:szCs w:val="20"/>
                <w:lang w:eastAsia="ar-SA"/>
              </w:rPr>
              <w:t>Ne</w:t>
            </w:r>
          </w:p>
        </w:tc>
        <w:tc>
          <w:tcPr>
            <w:tcW w:w="1672" w:type="dxa"/>
          </w:tcPr>
          <w:p w14:paraId="26E0003C" w14:textId="77777777" w:rsidR="003F1F8B" w:rsidRPr="00BD50C3" w:rsidRDefault="003F1F8B" w:rsidP="008B5EB2">
            <w:pPr>
              <w:spacing w:line="240" w:lineRule="auto"/>
              <w:jc w:val="center"/>
              <w:rPr>
                <w:sz w:val="20"/>
                <w:szCs w:val="20"/>
              </w:rPr>
            </w:pPr>
          </w:p>
          <w:p w14:paraId="7A75CB32" w14:textId="77777777" w:rsidR="003F1F8B" w:rsidRPr="00BD50C3" w:rsidRDefault="003F1F8B" w:rsidP="008B5EB2">
            <w:pPr>
              <w:spacing w:line="240" w:lineRule="auto"/>
              <w:jc w:val="center"/>
              <w:rPr>
                <w:sz w:val="20"/>
                <w:szCs w:val="20"/>
              </w:rPr>
            </w:pPr>
            <w:r w:rsidRPr="00BD50C3">
              <w:rPr>
                <w:sz w:val="20"/>
                <w:szCs w:val="20"/>
              </w:rPr>
              <w:t>10</w:t>
            </w:r>
          </w:p>
          <w:p w14:paraId="14012F5C" w14:textId="77777777" w:rsidR="003F1F8B" w:rsidRPr="00BD50C3" w:rsidRDefault="003F1F8B" w:rsidP="008B5EB2">
            <w:pPr>
              <w:spacing w:line="240" w:lineRule="auto"/>
              <w:jc w:val="center"/>
              <w:rPr>
                <w:sz w:val="20"/>
                <w:szCs w:val="20"/>
              </w:rPr>
            </w:pPr>
          </w:p>
          <w:p w14:paraId="0C828902" w14:textId="77777777" w:rsidR="003F1F8B" w:rsidRPr="00BD50C3" w:rsidRDefault="003F1F8B" w:rsidP="008B5EB2">
            <w:pPr>
              <w:spacing w:line="240" w:lineRule="auto"/>
              <w:jc w:val="center"/>
              <w:rPr>
                <w:sz w:val="20"/>
                <w:szCs w:val="20"/>
              </w:rPr>
            </w:pPr>
          </w:p>
          <w:p w14:paraId="06CEC821" w14:textId="77777777" w:rsidR="003F1F8B" w:rsidRPr="00BD50C3" w:rsidRDefault="003F1F8B" w:rsidP="008B5EB2">
            <w:pPr>
              <w:spacing w:line="240" w:lineRule="auto"/>
              <w:jc w:val="center"/>
              <w:rPr>
                <w:sz w:val="20"/>
                <w:szCs w:val="20"/>
              </w:rPr>
            </w:pPr>
            <w:r w:rsidRPr="00BD50C3">
              <w:rPr>
                <w:sz w:val="20"/>
                <w:szCs w:val="20"/>
              </w:rPr>
              <w:t>0</w:t>
            </w:r>
          </w:p>
        </w:tc>
      </w:tr>
      <w:tr w:rsidR="003F1F8B" w:rsidRPr="00BD50C3" w14:paraId="037C098C" w14:textId="77777777" w:rsidTr="005319CF">
        <w:tc>
          <w:tcPr>
            <w:tcW w:w="7508" w:type="dxa"/>
            <w:gridSpan w:val="2"/>
            <w:shd w:val="clear" w:color="auto" w:fill="B8CCE4" w:themeFill="accent1" w:themeFillTint="66"/>
          </w:tcPr>
          <w:p w14:paraId="484AE870" w14:textId="7A3E1D9D" w:rsidR="003F1F8B" w:rsidRPr="00BD50C3" w:rsidRDefault="003F1F8B" w:rsidP="007A096F">
            <w:pPr>
              <w:pStyle w:val="Odstavekseznama"/>
              <w:numPr>
                <w:ilvl w:val="0"/>
                <w:numId w:val="33"/>
              </w:numPr>
              <w:spacing w:line="240" w:lineRule="auto"/>
              <w:rPr>
                <w:b/>
                <w:sz w:val="20"/>
                <w:szCs w:val="20"/>
              </w:rPr>
            </w:pPr>
            <w:r w:rsidRPr="00BD50C3">
              <w:rPr>
                <w:rFonts w:cs="Arial"/>
                <w:b/>
                <w:sz w:val="20"/>
                <w:szCs w:val="20"/>
                <w:lang w:eastAsia="ar-SA"/>
              </w:rPr>
              <w:t xml:space="preserve">DOSEGANJE CILJNIH JAVNOSTI PROJEKTA </w:t>
            </w:r>
          </w:p>
        </w:tc>
        <w:tc>
          <w:tcPr>
            <w:tcW w:w="1672" w:type="dxa"/>
            <w:shd w:val="clear" w:color="auto" w:fill="B8CCE4" w:themeFill="accent1" w:themeFillTint="66"/>
          </w:tcPr>
          <w:p w14:paraId="7CC3ED85" w14:textId="7E3F3CC1" w:rsidR="003F1F8B" w:rsidRPr="00BD50C3" w:rsidRDefault="003F1F8B" w:rsidP="008B5EB2">
            <w:pPr>
              <w:jc w:val="center"/>
              <w:rPr>
                <w:b/>
                <w:bCs/>
                <w:sz w:val="20"/>
                <w:szCs w:val="20"/>
              </w:rPr>
            </w:pPr>
            <w:r w:rsidRPr="00BD50C3">
              <w:rPr>
                <w:b/>
                <w:bCs/>
                <w:sz w:val="20"/>
                <w:szCs w:val="20"/>
              </w:rPr>
              <w:t>1</w:t>
            </w:r>
            <w:r w:rsidR="00872993">
              <w:rPr>
                <w:b/>
                <w:bCs/>
                <w:sz w:val="20"/>
                <w:szCs w:val="20"/>
              </w:rPr>
              <w:t>5</w:t>
            </w:r>
          </w:p>
        </w:tc>
      </w:tr>
      <w:tr w:rsidR="003F1F8B" w:rsidRPr="00BD50C3" w14:paraId="494BC7B5" w14:textId="77777777" w:rsidTr="008B5EB2">
        <w:tc>
          <w:tcPr>
            <w:tcW w:w="3741" w:type="dxa"/>
          </w:tcPr>
          <w:p w14:paraId="1417D177" w14:textId="77777777" w:rsidR="003F1F8B" w:rsidRPr="00BD50C3" w:rsidRDefault="003F1F8B" w:rsidP="008B5EB2">
            <w:pPr>
              <w:suppressAutoHyphens/>
              <w:spacing w:line="240" w:lineRule="auto"/>
              <w:contextualSpacing/>
              <w:rPr>
                <w:rFonts w:cs="Arial"/>
                <w:i/>
                <w:sz w:val="20"/>
                <w:szCs w:val="20"/>
                <w:lang w:eastAsia="ar-SA"/>
              </w:rPr>
            </w:pPr>
          </w:p>
          <w:p w14:paraId="7A719016" w14:textId="043F8682" w:rsidR="003F1F8B" w:rsidRPr="00BD50C3" w:rsidRDefault="003F1F8B" w:rsidP="008B5EB2">
            <w:pPr>
              <w:suppressAutoHyphens/>
              <w:spacing w:line="240" w:lineRule="auto"/>
              <w:contextualSpacing/>
              <w:rPr>
                <w:rFonts w:cs="Arial"/>
                <w:i/>
                <w:sz w:val="18"/>
                <w:szCs w:val="18"/>
                <w:lang w:eastAsia="ar-SA"/>
              </w:rPr>
            </w:pPr>
            <w:r w:rsidRPr="00BD50C3">
              <w:rPr>
                <w:rFonts w:cs="Arial"/>
                <w:i/>
                <w:sz w:val="18"/>
                <w:szCs w:val="18"/>
                <w:lang w:eastAsia="ar-SA"/>
              </w:rPr>
              <w:t xml:space="preserve">Ocenjuje se ali so ciljne skupine jasno opredeljene in relevantne za doseganje ciljev razpisa, ali so njihove potrebe identificirane in ustrezno naslovljene.  </w:t>
            </w:r>
          </w:p>
          <w:p w14:paraId="71B19273" w14:textId="287418F4" w:rsidR="003F1F8B" w:rsidRPr="00BD50C3" w:rsidRDefault="003F1F8B" w:rsidP="008B5EB2">
            <w:pPr>
              <w:suppressAutoHyphens/>
              <w:spacing w:line="240" w:lineRule="auto"/>
              <w:contextualSpacing/>
              <w:rPr>
                <w:rFonts w:cs="Arial"/>
                <w:b/>
                <w:i/>
                <w:sz w:val="18"/>
                <w:szCs w:val="18"/>
                <w:lang w:eastAsia="ar-SA"/>
              </w:rPr>
            </w:pPr>
            <w:r w:rsidRPr="00BD50C3">
              <w:rPr>
                <w:rFonts w:cs="Arial"/>
                <w:i/>
                <w:sz w:val="18"/>
                <w:szCs w:val="18"/>
                <w:lang w:eastAsia="ar-SA"/>
              </w:rPr>
              <w:t xml:space="preserve">Ocenjuje se tudi, ali je v projektu jasno predvideno oz. ocenjeno število udeležencev </w:t>
            </w:r>
            <w:r w:rsidR="00EE5BCC" w:rsidRPr="00BD50C3">
              <w:rPr>
                <w:rFonts w:cs="Arial"/>
                <w:i/>
                <w:sz w:val="18"/>
                <w:szCs w:val="18"/>
                <w:lang w:eastAsia="ar-SA"/>
              </w:rPr>
              <w:t xml:space="preserve">na </w:t>
            </w:r>
            <w:r w:rsidRPr="00BD50C3">
              <w:rPr>
                <w:rFonts w:cs="Arial"/>
                <w:i/>
                <w:sz w:val="18"/>
                <w:szCs w:val="18"/>
                <w:lang w:eastAsia="ar-SA"/>
              </w:rPr>
              <w:t>projektnih aktivnosti in ali je projekt namenjen širšemu kr</w:t>
            </w:r>
            <w:r w:rsidR="002761DB" w:rsidRPr="00BD50C3">
              <w:rPr>
                <w:rFonts w:cs="Arial"/>
                <w:i/>
                <w:sz w:val="18"/>
                <w:szCs w:val="18"/>
                <w:lang w:eastAsia="ar-SA"/>
              </w:rPr>
              <w:t>ogu opredeljene ciljne javnosti</w:t>
            </w:r>
            <w:r w:rsidRPr="00BD50C3">
              <w:rPr>
                <w:rFonts w:cs="Arial"/>
                <w:i/>
                <w:sz w:val="18"/>
                <w:szCs w:val="18"/>
                <w:lang w:eastAsia="ar-SA"/>
              </w:rPr>
              <w:t>. Zato se poleg tega ocenjuje, ali projekt naštete ciljne javnosti dosega na ustrezen način, tako z vidika vsebine projekta kot tudi z vidika projektnih aktivnosti.</w:t>
            </w:r>
          </w:p>
          <w:p w14:paraId="444C4CB9" w14:textId="77777777" w:rsidR="003F1F8B" w:rsidRPr="00BD50C3" w:rsidRDefault="003F1F8B" w:rsidP="008B5EB2">
            <w:pPr>
              <w:spacing w:line="240" w:lineRule="auto"/>
              <w:rPr>
                <w:i/>
                <w:sz w:val="18"/>
                <w:szCs w:val="18"/>
              </w:rPr>
            </w:pPr>
          </w:p>
          <w:p w14:paraId="3E28344B" w14:textId="77777777" w:rsidR="003F1F8B" w:rsidRPr="00BD50C3" w:rsidRDefault="003F1F8B" w:rsidP="008B5EB2">
            <w:pPr>
              <w:spacing w:line="240" w:lineRule="auto"/>
              <w:rPr>
                <w:i/>
                <w:sz w:val="18"/>
                <w:szCs w:val="18"/>
              </w:rPr>
            </w:pPr>
            <w:r w:rsidRPr="00BD50C3">
              <w:rPr>
                <w:i/>
                <w:sz w:val="18"/>
                <w:szCs w:val="18"/>
              </w:rPr>
              <w:t xml:space="preserve">Ocenjuje se tudi ali predvidene </w:t>
            </w:r>
            <w:r w:rsidRPr="00BD50C3">
              <w:rPr>
                <w:rFonts w:cs="Arial"/>
                <w:i/>
                <w:sz w:val="18"/>
                <w:szCs w:val="18"/>
              </w:rPr>
              <w:t>oblike komuniciranja zagotavljajo ustrezno obveščanje ciljnih skupin o projektu</w:t>
            </w:r>
            <w:r w:rsidRPr="00BD50C3">
              <w:rPr>
                <w:i/>
                <w:sz w:val="18"/>
                <w:szCs w:val="18"/>
              </w:rPr>
              <w:t xml:space="preserve"> oz.  ustreznost načinov doseganja ciljnih skupin, glede na vsebino projekta, namen in cilje </w:t>
            </w:r>
            <w:r w:rsidRPr="00BD50C3">
              <w:rPr>
                <w:i/>
                <w:sz w:val="18"/>
                <w:szCs w:val="18"/>
              </w:rPr>
              <w:lastRenderedPageBreak/>
              <w:t xml:space="preserve">projekta in glede na vrsto in obseg predvidenih aktivnosti. </w:t>
            </w:r>
          </w:p>
          <w:p w14:paraId="4B524DA4" w14:textId="5FFCD925" w:rsidR="003F1F8B" w:rsidRPr="00BD50C3" w:rsidRDefault="003F1F8B" w:rsidP="008B5EB2">
            <w:pPr>
              <w:spacing w:line="240" w:lineRule="auto"/>
              <w:rPr>
                <w:rFonts w:cs="Arial"/>
                <w:i/>
                <w:sz w:val="20"/>
                <w:szCs w:val="20"/>
                <w:lang w:eastAsia="ar-SA"/>
              </w:rPr>
            </w:pPr>
            <w:r w:rsidRPr="00BD50C3">
              <w:rPr>
                <w:rFonts w:cs="Arial"/>
                <w:i/>
                <w:sz w:val="18"/>
                <w:szCs w:val="18"/>
                <w:lang w:eastAsia="ar-SA"/>
              </w:rPr>
              <w:t>(Obrazec vloge - točke 2, 1.1, 1.2., 1.3., 1.4.</w:t>
            </w:r>
            <w:r w:rsidR="002761DB" w:rsidRPr="00BD50C3">
              <w:rPr>
                <w:rFonts w:cs="Arial"/>
                <w:i/>
                <w:sz w:val="18"/>
                <w:szCs w:val="18"/>
                <w:lang w:eastAsia="ar-SA"/>
              </w:rPr>
              <w:t>, 3.</w:t>
            </w:r>
            <w:r w:rsidRPr="00BD50C3">
              <w:rPr>
                <w:rFonts w:cs="Arial"/>
                <w:i/>
                <w:sz w:val="18"/>
                <w:szCs w:val="18"/>
                <w:lang w:eastAsia="ar-SA"/>
              </w:rPr>
              <w:t>)</w:t>
            </w:r>
          </w:p>
        </w:tc>
        <w:tc>
          <w:tcPr>
            <w:tcW w:w="3767" w:type="dxa"/>
          </w:tcPr>
          <w:p w14:paraId="2E71ABE7" w14:textId="77777777" w:rsidR="00D151F1" w:rsidRPr="00BD50C3" w:rsidRDefault="00D151F1" w:rsidP="008B5EB2">
            <w:pPr>
              <w:suppressAutoHyphens/>
              <w:spacing w:line="240" w:lineRule="auto"/>
              <w:rPr>
                <w:rFonts w:cs="Arial"/>
                <w:sz w:val="20"/>
                <w:szCs w:val="20"/>
                <w:lang w:eastAsia="ar-SA"/>
              </w:rPr>
            </w:pPr>
          </w:p>
          <w:p w14:paraId="01E142FD" w14:textId="0C11533E" w:rsidR="00872993" w:rsidRDefault="003F1F8B" w:rsidP="008B5EB2">
            <w:pPr>
              <w:suppressAutoHyphens/>
              <w:spacing w:line="240" w:lineRule="auto"/>
              <w:rPr>
                <w:rFonts w:cs="Arial"/>
                <w:sz w:val="20"/>
                <w:szCs w:val="20"/>
                <w:lang w:eastAsia="ar-SA"/>
              </w:rPr>
            </w:pPr>
            <w:r w:rsidRPr="00BD50C3">
              <w:rPr>
                <w:rFonts w:cs="Arial"/>
                <w:sz w:val="20"/>
                <w:szCs w:val="20"/>
                <w:lang w:eastAsia="ar-SA"/>
              </w:rPr>
              <w:t>Ciljne skupine so jasno in natančno opredeljene</w:t>
            </w:r>
            <w:r w:rsidR="00872993">
              <w:rPr>
                <w:rFonts w:cs="Arial"/>
                <w:sz w:val="20"/>
                <w:szCs w:val="20"/>
                <w:lang w:eastAsia="ar-SA"/>
              </w:rPr>
              <w:t>.</w:t>
            </w:r>
            <w:r w:rsidRPr="00BD50C3">
              <w:rPr>
                <w:rFonts w:cs="Arial"/>
                <w:sz w:val="20"/>
                <w:szCs w:val="20"/>
                <w:lang w:eastAsia="ar-SA"/>
              </w:rPr>
              <w:t xml:space="preserve"> Njihove potrebe so identificirane</w:t>
            </w:r>
            <w:r w:rsidR="00872993">
              <w:rPr>
                <w:rFonts w:cs="Arial"/>
                <w:sz w:val="20"/>
                <w:szCs w:val="20"/>
                <w:lang w:eastAsia="ar-SA"/>
              </w:rPr>
              <w:t>.</w:t>
            </w:r>
          </w:p>
          <w:p w14:paraId="7B1AB75A" w14:textId="77777777" w:rsidR="00872993" w:rsidRDefault="00872993" w:rsidP="008B5EB2">
            <w:pPr>
              <w:suppressAutoHyphens/>
              <w:spacing w:line="240" w:lineRule="auto"/>
              <w:rPr>
                <w:rFonts w:cs="Arial"/>
                <w:sz w:val="20"/>
                <w:szCs w:val="20"/>
                <w:lang w:eastAsia="ar-SA"/>
              </w:rPr>
            </w:pPr>
          </w:p>
          <w:p w14:paraId="1C535EF5" w14:textId="681EA7DD" w:rsidR="00872993" w:rsidRPr="00872993" w:rsidRDefault="003F1F8B" w:rsidP="008B5EB2">
            <w:pPr>
              <w:suppressAutoHyphens/>
              <w:spacing w:line="240" w:lineRule="auto"/>
              <w:rPr>
                <w:rFonts w:cs="Arial"/>
                <w:sz w:val="20"/>
                <w:szCs w:val="20"/>
                <w:lang w:eastAsia="ar-SA"/>
              </w:rPr>
            </w:pPr>
            <w:r w:rsidRPr="00BD50C3">
              <w:rPr>
                <w:sz w:val="20"/>
                <w:szCs w:val="20"/>
              </w:rPr>
              <w:t>Projekt vsebinsko ustreza ciljnim skupinam, ki so opredeljene v vlogi.</w:t>
            </w:r>
            <w:r w:rsidR="00872993" w:rsidRPr="00BD50C3">
              <w:rPr>
                <w:rFonts w:cs="Arial"/>
                <w:sz w:val="20"/>
                <w:szCs w:val="20"/>
                <w:lang w:eastAsia="ar-SA"/>
              </w:rPr>
              <w:t xml:space="preserve"> </w:t>
            </w:r>
            <w:r w:rsidR="00872993">
              <w:rPr>
                <w:rFonts w:cs="Arial"/>
                <w:sz w:val="20"/>
                <w:szCs w:val="20"/>
                <w:lang w:eastAsia="ar-SA"/>
              </w:rPr>
              <w:t xml:space="preserve">Ciljne skupine so </w:t>
            </w:r>
            <w:r w:rsidR="00872993" w:rsidRPr="00BD50C3">
              <w:rPr>
                <w:rFonts w:cs="Arial"/>
                <w:sz w:val="20"/>
                <w:szCs w:val="20"/>
                <w:lang w:eastAsia="ar-SA"/>
              </w:rPr>
              <w:t>relevantne glede na vsebino projekta</w:t>
            </w:r>
          </w:p>
          <w:p w14:paraId="3F729BCB" w14:textId="77777777" w:rsidR="00872993" w:rsidRDefault="00872993" w:rsidP="008B5EB2">
            <w:pPr>
              <w:suppressAutoHyphens/>
              <w:spacing w:line="240" w:lineRule="auto"/>
              <w:rPr>
                <w:sz w:val="20"/>
                <w:szCs w:val="20"/>
              </w:rPr>
            </w:pPr>
          </w:p>
          <w:p w14:paraId="0CE1EB3C" w14:textId="0460D3D1" w:rsidR="003F1F8B" w:rsidRPr="00BD50C3" w:rsidRDefault="003F1F8B" w:rsidP="008B5EB2">
            <w:pPr>
              <w:suppressAutoHyphens/>
              <w:spacing w:line="240" w:lineRule="auto"/>
              <w:rPr>
                <w:rFonts w:cs="Arial"/>
                <w:sz w:val="20"/>
                <w:szCs w:val="20"/>
                <w:lang w:eastAsia="ar-SA"/>
              </w:rPr>
            </w:pPr>
            <w:r w:rsidRPr="00BD50C3">
              <w:rPr>
                <w:rFonts w:cs="Arial"/>
                <w:sz w:val="20"/>
                <w:szCs w:val="20"/>
                <w:lang w:eastAsia="ar-SA"/>
              </w:rPr>
              <w:t xml:space="preserve">Projekt naštete ciljne skupine dosega na ustrezen način. Predvidene </w:t>
            </w:r>
            <w:r w:rsidR="00872993">
              <w:rPr>
                <w:rFonts w:cs="Arial"/>
                <w:sz w:val="20"/>
                <w:szCs w:val="20"/>
                <w:lang w:eastAsia="ar-SA"/>
              </w:rPr>
              <w:t xml:space="preserve">projektne aktivnosti in </w:t>
            </w:r>
            <w:r w:rsidRPr="00BD50C3">
              <w:rPr>
                <w:rFonts w:cs="Arial"/>
                <w:sz w:val="20"/>
                <w:szCs w:val="20"/>
                <w:lang w:eastAsia="ar-SA"/>
              </w:rPr>
              <w:t xml:space="preserve">oblike komuniciranja </w:t>
            </w:r>
            <w:r w:rsidR="00872993">
              <w:rPr>
                <w:rFonts w:cs="Arial"/>
                <w:sz w:val="20"/>
                <w:szCs w:val="20"/>
                <w:lang w:eastAsia="ar-SA"/>
              </w:rPr>
              <w:t xml:space="preserve">dosegajo ciljne skupine in </w:t>
            </w:r>
            <w:r w:rsidRPr="00BD50C3">
              <w:rPr>
                <w:rFonts w:cs="Arial"/>
                <w:sz w:val="20"/>
                <w:szCs w:val="20"/>
                <w:lang w:eastAsia="ar-SA"/>
              </w:rPr>
              <w:t xml:space="preserve">zagotavljajo </w:t>
            </w:r>
            <w:r w:rsidR="00872993">
              <w:rPr>
                <w:rFonts w:cs="Arial"/>
                <w:sz w:val="20"/>
                <w:szCs w:val="20"/>
                <w:lang w:eastAsia="ar-SA"/>
              </w:rPr>
              <w:t xml:space="preserve">njihovo </w:t>
            </w:r>
            <w:r w:rsidRPr="00BD50C3">
              <w:rPr>
                <w:rFonts w:cs="Arial"/>
                <w:sz w:val="20"/>
                <w:szCs w:val="20"/>
                <w:lang w:eastAsia="ar-SA"/>
              </w:rPr>
              <w:t>ustrezno obveščanje o projektu.</w:t>
            </w:r>
          </w:p>
          <w:p w14:paraId="520A0602" w14:textId="77777777" w:rsidR="003F1F8B" w:rsidRPr="00BD50C3" w:rsidRDefault="003F1F8B" w:rsidP="008B5EB2">
            <w:pPr>
              <w:suppressAutoHyphens/>
              <w:spacing w:line="240" w:lineRule="auto"/>
              <w:rPr>
                <w:rFonts w:cs="Arial"/>
                <w:sz w:val="20"/>
                <w:szCs w:val="20"/>
                <w:lang w:eastAsia="ar-SA"/>
              </w:rPr>
            </w:pPr>
          </w:p>
          <w:p w14:paraId="659550D1" w14:textId="77777777" w:rsidR="003F1F8B" w:rsidRPr="00BD50C3" w:rsidRDefault="003F1F8B" w:rsidP="008B5EB2">
            <w:pPr>
              <w:suppressAutoHyphens/>
              <w:spacing w:line="240" w:lineRule="auto"/>
              <w:rPr>
                <w:rFonts w:cs="Arial"/>
                <w:sz w:val="20"/>
                <w:szCs w:val="20"/>
                <w:lang w:eastAsia="ar-SA"/>
              </w:rPr>
            </w:pPr>
          </w:p>
        </w:tc>
        <w:tc>
          <w:tcPr>
            <w:tcW w:w="1672" w:type="dxa"/>
          </w:tcPr>
          <w:p w14:paraId="2C4A56D1" w14:textId="77777777" w:rsidR="003F1F8B" w:rsidRPr="00BD50C3" w:rsidRDefault="003F1F8B" w:rsidP="008B5EB2">
            <w:pPr>
              <w:spacing w:line="240" w:lineRule="auto"/>
              <w:rPr>
                <w:sz w:val="20"/>
                <w:szCs w:val="20"/>
              </w:rPr>
            </w:pPr>
          </w:p>
          <w:p w14:paraId="3AF15130" w14:textId="77777777" w:rsidR="003F1F8B" w:rsidRPr="00BD50C3" w:rsidRDefault="003F1F8B" w:rsidP="008B5EB2">
            <w:pPr>
              <w:spacing w:line="240" w:lineRule="auto"/>
              <w:jc w:val="center"/>
              <w:rPr>
                <w:sz w:val="20"/>
                <w:szCs w:val="20"/>
              </w:rPr>
            </w:pPr>
            <w:r w:rsidRPr="00BD50C3">
              <w:rPr>
                <w:sz w:val="20"/>
                <w:szCs w:val="20"/>
              </w:rPr>
              <w:t>(0-5)</w:t>
            </w:r>
          </w:p>
          <w:p w14:paraId="56C4804B" w14:textId="77777777" w:rsidR="003F1F8B" w:rsidRPr="00BD50C3" w:rsidRDefault="003F1F8B" w:rsidP="008B5EB2">
            <w:pPr>
              <w:spacing w:line="240" w:lineRule="auto"/>
              <w:jc w:val="center"/>
              <w:rPr>
                <w:sz w:val="20"/>
                <w:szCs w:val="20"/>
              </w:rPr>
            </w:pPr>
          </w:p>
          <w:p w14:paraId="1CB91626" w14:textId="77777777" w:rsidR="003F1F8B" w:rsidRPr="00BD50C3" w:rsidRDefault="003F1F8B" w:rsidP="00872993">
            <w:pPr>
              <w:spacing w:line="240" w:lineRule="auto"/>
              <w:rPr>
                <w:sz w:val="20"/>
                <w:szCs w:val="20"/>
              </w:rPr>
            </w:pPr>
          </w:p>
          <w:p w14:paraId="4B50EF7A" w14:textId="77777777" w:rsidR="00872993" w:rsidRDefault="00872993" w:rsidP="008B5EB2">
            <w:pPr>
              <w:spacing w:line="240" w:lineRule="auto"/>
              <w:jc w:val="center"/>
              <w:rPr>
                <w:sz w:val="20"/>
                <w:szCs w:val="20"/>
              </w:rPr>
            </w:pPr>
          </w:p>
          <w:p w14:paraId="68BE8A3A" w14:textId="4AF8F161" w:rsidR="003F1F8B" w:rsidRDefault="003F1F8B" w:rsidP="008B5EB2">
            <w:pPr>
              <w:spacing w:line="240" w:lineRule="auto"/>
              <w:jc w:val="center"/>
              <w:rPr>
                <w:sz w:val="20"/>
                <w:szCs w:val="20"/>
              </w:rPr>
            </w:pPr>
            <w:r w:rsidRPr="00BD50C3">
              <w:rPr>
                <w:sz w:val="20"/>
                <w:szCs w:val="20"/>
              </w:rPr>
              <w:t>(0-5)</w:t>
            </w:r>
          </w:p>
          <w:p w14:paraId="07EC2AED" w14:textId="77777777" w:rsidR="00872993" w:rsidRDefault="00872993" w:rsidP="008B5EB2">
            <w:pPr>
              <w:spacing w:line="240" w:lineRule="auto"/>
              <w:jc w:val="center"/>
              <w:rPr>
                <w:sz w:val="20"/>
                <w:szCs w:val="20"/>
              </w:rPr>
            </w:pPr>
          </w:p>
          <w:p w14:paraId="0EE37B32" w14:textId="77777777" w:rsidR="00872993" w:rsidRDefault="00872993" w:rsidP="008B5EB2">
            <w:pPr>
              <w:spacing w:line="240" w:lineRule="auto"/>
              <w:jc w:val="center"/>
              <w:rPr>
                <w:sz w:val="20"/>
                <w:szCs w:val="20"/>
              </w:rPr>
            </w:pPr>
          </w:p>
          <w:p w14:paraId="51D5CDB1" w14:textId="77777777" w:rsidR="00872993" w:rsidRDefault="00872993" w:rsidP="008B5EB2">
            <w:pPr>
              <w:spacing w:line="240" w:lineRule="auto"/>
              <w:jc w:val="center"/>
              <w:rPr>
                <w:sz w:val="20"/>
                <w:szCs w:val="20"/>
              </w:rPr>
            </w:pPr>
          </w:p>
          <w:p w14:paraId="5BDFD6DF" w14:textId="77777777" w:rsidR="00872993" w:rsidRDefault="00872993" w:rsidP="008B5EB2">
            <w:pPr>
              <w:spacing w:line="240" w:lineRule="auto"/>
              <w:jc w:val="center"/>
              <w:rPr>
                <w:sz w:val="20"/>
                <w:szCs w:val="20"/>
              </w:rPr>
            </w:pPr>
          </w:p>
          <w:p w14:paraId="59EC3113" w14:textId="1240D2B3" w:rsidR="00872993" w:rsidRDefault="00872993" w:rsidP="008B5EB2">
            <w:pPr>
              <w:spacing w:line="240" w:lineRule="auto"/>
              <w:jc w:val="center"/>
              <w:rPr>
                <w:sz w:val="20"/>
                <w:szCs w:val="20"/>
              </w:rPr>
            </w:pPr>
            <w:r>
              <w:rPr>
                <w:sz w:val="20"/>
                <w:szCs w:val="20"/>
              </w:rPr>
              <w:t>(0-5)</w:t>
            </w:r>
          </w:p>
          <w:p w14:paraId="4F3B9E6F" w14:textId="77777777" w:rsidR="00872993" w:rsidRDefault="00872993" w:rsidP="008B5EB2">
            <w:pPr>
              <w:spacing w:line="240" w:lineRule="auto"/>
              <w:jc w:val="center"/>
              <w:rPr>
                <w:sz w:val="20"/>
                <w:szCs w:val="20"/>
              </w:rPr>
            </w:pPr>
          </w:p>
          <w:p w14:paraId="7272223C" w14:textId="77777777" w:rsidR="00872993" w:rsidRDefault="00872993" w:rsidP="008B5EB2">
            <w:pPr>
              <w:spacing w:line="240" w:lineRule="auto"/>
              <w:jc w:val="center"/>
              <w:rPr>
                <w:sz w:val="20"/>
                <w:szCs w:val="20"/>
              </w:rPr>
            </w:pPr>
          </w:p>
          <w:p w14:paraId="039369BA" w14:textId="3D39EE27" w:rsidR="00872993" w:rsidRPr="00BD50C3" w:rsidRDefault="00872993" w:rsidP="00872993">
            <w:pPr>
              <w:spacing w:line="240" w:lineRule="auto"/>
              <w:jc w:val="center"/>
              <w:rPr>
                <w:sz w:val="20"/>
                <w:szCs w:val="20"/>
              </w:rPr>
            </w:pPr>
          </w:p>
        </w:tc>
      </w:tr>
      <w:tr w:rsidR="003F1F8B" w:rsidRPr="00BD50C3" w14:paraId="5D995D71" w14:textId="77777777" w:rsidTr="008B5EB2">
        <w:tc>
          <w:tcPr>
            <w:tcW w:w="9180" w:type="dxa"/>
            <w:gridSpan w:val="3"/>
            <w:shd w:val="clear" w:color="auto" w:fill="auto"/>
          </w:tcPr>
          <w:p w14:paraId="7B393B00" w14:textId="047BCD85" w:rsidR="003F1F8B" w:rsidRPr="00BD50C3" w:rsidRDefault="00F92764" w:rsidP="008B5EB2">
            <w:pPr>
              <w:spacing w:line="240" w:lineRule="auto"/>
              <w:rPr>
                <w:b/>
                <w:sz w:val="20"/>
                <w:szCs w:val="20"/>
              </w:rPr>
            </w:pPr>
            <w:r w:rsidRPr="003F1F8B">
              <w:rPr>
                <w:rFonts w:cs="Arial"/>
                <w:i/>
                <w:sz w:val="20"/>
                <w:szCs w:val="20"/>
                <w:u w:val="single"/>
              </w:rPr>
              <w:t xml:space="preserve">Ocene: </w:t>
            </w:r>
            <w:r w:rsidRPr="003F1F8B">
              <w:rPr>
                <w:rFonts w:cs="Arial"/>
                <w:i/>
                <w:sz w:val="20"/>
                <w:szCs w:val="20"/>
              </w:rPr>
              <w:t>0 (neustrezno), 1-3 (nezadostno), 4-6 (zadostno), 7-9 (dobro), 10-12 (prav dobro), 13-15 (odlično</w:t>
            </w:r>
            <w:r>
              <w:rPr>
                <w:rFonts w:cs="Arial"/>
                <w:i/>
                <w:sz w:val="20"/>
                <w:szCs w:val="20"/>
              </w:rPr>
              <w:t>)</w:t>
            </w:r>
          </w:p>
        </w:tc>
      </w:tr>
      <w:tr w:rsidR="003F1F8B" w:rsidRPr="00BD50C3" w14:paraId="6FCF9B57" w14:textId="77777777" w:rsidTr="005319CF">
        <w:tc>
          <w:tcPr>
            <w:tcW w:w="7508" w:type="dxa"/>
            <w:gridSpan w:val="2"/>
            <w:shd w:val="clear" w:color="auto" w:fill="B8CCE4" w:themeFill="accent1" w:themeFillTint="66"/>
          </w:tcPr>
          <w:p w14:paraId="5FA2AE5C" w14:textId="0852899D" w:rsidR="003F1F8B" w:rsidRPr="00BD50C3" w:rsidRDefault="003F1F8B" w:rsidP="007A096F">
            <w:pPr>
              <w:pStyle w:val="Odstavekseznama"/>
              <w:numPr>
                <w:ilvl w:val="0"/>
                <w:numId w:val="33"/>
              </w:numPr>
              <w:spacing w:line="240" w:lineRule="auto"/>
              <w:rPr>
                <w:sz w:val="20"/>
                <w:szCs w:val="20"/>
              </w:rPr>
            </w:pPr>
            <w:r w:rsidRPr="00BD50C3">
              <w:rPr>
                <w:rFonts w:cs="Arial"/>
                <w:b/>
                <w:sz w:val="20"/>
                <w:szCs w:val="20"/>
                <w:lang w:eastAsia="ar-SA"/>
              </w:rPr>
              <w:t xml:space="preserve">KAKOVOST </w:t>
            </w:r>
            <w:r w:rsidR="001A7E3C">
              <w:rPr>
                <w:rFonts w:cs="Arial"/>
                <w:b/>
                <w:sz w:val="20"/>
                <w:szCs w:val="20"/>
                <w:lang w:eastAsia="ar-SA"/>
              </w:rPr>
              <w:t xml:space="preserve">KOMUNIKACIJSKEGA </w:t>
            </w:r>
            <w:r w:rsidRPr="00BD50C3">
              <w:rPr>
                <w:rFonts w:cs="Arial"/>
                <w:b/>
                <w:sz w:val="20"/>
                <w:szCs w:val="20"/>
                <w:lang w:eastAsia="ar-SA"/>
              </w:rPr>
              <w:t xml:space="preserve">NAČRTA </w:t>
            </w:r>
          </w:p>
        </w:tc>
        <w:tc>
          <w:tcPr>
            <w:tcW w:w="1672" w:type="dxa"/>
            <w:shd w:val="clear" w:color="auto" w:fill="B8CCE4" w:themeFill="accent1" w:themeFillTint="66"/>
          </w:tcPr>
          <w:p w14:paraId="7F07F85A" w14:textId="77777777" w:rsidR="003F1F8B" w:rsidRPr="00BD50C3" w:rsidRDefault="003F1F8B" w:rsidP="008B5EB2">
            <w:pPr>
              <w:spacing w:line="240" w:lineRule="auto"/>
              <w:jc w:val="center"/>
              <w:rPr>
                <w:b/>
                <w:sz w:val="20"/>
                <w:szCs w:val="20"/>
              </w:rPr>
            </w:pPr>
            <w:r w:rsidRPr="00BD50C3">
              <w:rPr>
                <w:b/>
                <w:sz w:val="20"/>
                <w:szCs w:val="20"/>
              </w:rPr>
              <w:t>10</w:t>
            </w:r>
          </w:p>
        </w:tc>
      </w:tr>
      <w:tr w:rsidR="003F1F8B" w:rsidRPr="00BD50C3" w14:paraId="5092D718" w14:textId="77777777" w:rsidTr="008B5EB2">
        <w:tc>
          <w:tcPr>
            <w:tcW w:w="3741" w:type="dxa"/>
          </w:tcPr>
          <w:p w14:paraId="33AD8816" w14:textId="77777777" w:rsidR="00126AC9" w:rsidRDefault="00126AC9" w:rsidP="008B5EB2">
            <w:pPr>
              <w:suppressAutoHyphens/>
              <w:spacing w:line="240" w:lineRule="auto"/>
              <w:contextualSpacing/>
              <w:rPr>
                <w:rFonts w:cs="Arial"/>
                <w:b/>
                <w:color w:val="000000" w:themeColor="text1"/>
                <w:sz w:val="20"/>
                <w:szCs w:val="20"/>
                <w:lang w:eastAsia="ar-SA"/>
              </w:rPr>
            </w:pPr>
          </w:p>
          <w:p w14:paraId="3D0D0F4B" w14:textId="1CEC6363" w:rsidR="003F1F8B" w:rsidRPr="00BD50C3" w:rsidRDefault="003F1F8B" w:rsidP="008B5EB2">
            <w:pPr>
              <w:suppressAutoHyphens/>
              <w:spacing w:line="240" w:lineRule="auto"/>
              <w:contextualSpacing/>
              <w:rPr>
                <w:rFonts w:cs="Arial"/>
                <w:i/>
                <w:color w:val="000000" w:themeColor="text1"/>
                <w:sz w:val="18"/>
                <w:szCs w:val="18"/>
                <w:lang w:eastAsia="ar-SA"/>
              </w:rPr>
            </w:pPr>
            <w:r w:rsidRPr="00BD50C3">
              <w:rPr>
                <w:rFonts w:cs="Arial"/>
                <w:i/>
                <w:color w:val="000000" w:themeColor="text1"/>
                <w:sz w:val="18"/>
                <w:szCs w:val="18"/>
                <w:lang w:eastAsia="ar-SA"/>
              </w:rPr>
              <w:t xml:space="preserve">Ocenjuje se celovitost predvidenih </w:t>
            </w:r>
            <w:r w:rsidR="00126AC9">
              <w:rPr>
                <w:rFonts w:cs="Arial"/>
                <w:i/>
                <w:color w:val="000000" w:themeColor="text1"/>
                <w:sz w:val="18"/>
                <w:szCs w:val="18"/>
                <w:lang w:eastAsia="ar-SA"/>
              </w:rPr>
              <w:t xml:space="preserve">komunikacijskih </w:t>
            </w:r>
            <w:r w:rsidRPr="00BD50C3">
              <w:rPr>
                <w:rFonts w:cs="Arial"/>
                <w:i/>
                <w:color w:val="000000" w:themeColor="text1"/>
                <w:sz w:val="18"/>
                <w:szCs w:val="18"/>
                <w:lang w:eastAsia="ar-SA"/>
              </w:rPr>
              <w:t>aktivnosti in njihova utemeljitev in ustreznost glede na vsebino, pričakovane rezultate in ciljne skupine projekta.</w:t>
            </w:r>
            <w:r w:rsidRPr="00BD50C3">
              <w:rPr>
                <w:rFonts w:cs="Arial"/>
                <w:b/>
                <w:color w:val="000000" w:themeColor="text1"/>
                <w:sz w:val="18"/>
                <w:szCs w:val="18"/>
                <w:lang w:eastAsia="ar-SA"/>
              </w:rPr>
              <w:t xml:space="preserve"> </w:t>
            </w:r>
            <w:r w:rsidRPr="00BD50C3">
              <w:rPr>
                <w:rFonts w:cs="Arial"/>
                <w:i/>
                <w:color w:val="000000" w:themeColor="text1"/>
                <w:sz w:val="18"/>
                <w:szCs w:val="18"/>
                <w:lang w:eastAsia="ar-SA"/>
              </w:rPr>
              <w:t xml:space="preserve">Ocenjuje se raznovrstnost predvidenih </w:t>
            </w:r>
            <w:r w:rsidR="00126AC9">
              <w:rPr>
                <w:rFonts w:cs="Arial"/>
                <w:i/>
                <w:color w:val="000000" w:themeColor="text1"/>
                <w:sz w:val="18"/>
                <w:szCs w:val="18"/>
                <w:lang w:eastAsia="ar-SA"/>
              </w:rPr>
              <w:t xml:space="preserve">komunikacijskih </w:t>
            </w:r>
            <w:r w:rsidRPr="00BD50C3">
              <w:rPr>
                <w:rFonts w:cs="Arial"/>
                <w:i/>
                <w:color w:val="000000" w:themeColor="text1"/>
                <w:sz w:val="18"/>
                <w:szCs w:val="18"/>
                <w:lang w:eastAsia="ar-SA"/>
              </w:rPr>
              <w:t xml:space="preserve">aktivnosti i </w:t>
            </w:r>
            <w:r w:rsidR="00126AC9">
              <w:rPr>
                <w:rFonts w:cs="Arial"/>
                <w:i/>
                <w:color w:val="000000" w:themeColor="text1"/>
                <w:sz w:val="18"/>
                <w:szCs w:val="18"/>
                <w:lang w:eastAsia="ar-SA"/>
              </w:rPr>
              <w:t xml:space="preserve">vabila, </w:t>
            </w:r>
            <w:r w:rsidRPr="00BD50C3">
              <w:rPr>
                <w:rFonts w:cs="Arial"/>
                <w:i/>
                <w:color w:val="000000" w:themeColor="text1"/>
                <w:sz w:val="18"/>
                <w:szCs w:val="18"/>
                <w:lang w:eastAsia="ar-SA"/>
              </w:rPr>
              <w:t xml:space="preserve">sporočila in najave v medijih, tiskovne konference, objave strokovnih člankov, </w:t>
            </w:r>
            <w:r w:rsidR="00126AC9">
              <w:rPr>
                <w:rFonts w:cs="Arial"/>
                <w:i/>
                <w:color w:val="000000" w:themeColor="text1"/>
                <w:sz w:val="18"/>
                <w:szCs w:val="18"/>
                <w:lang w:eastAsia="ar-SA"/>
              </w:rPr>
              <w:t xml:space="preserve">dogodki, vsebine na spletnih straneh, </w:t>
            </w:r>
            <w:r w:rsidRPr="00BD50C3">
              <w:rPr>
                <w:rFonts w:cs="Arial"/>
                <w:i/>
                <w:color w:val="000000" w:themeColor="text1"/>
                <w:sz w:val="18"/>
                <w:szCs w:val="18"/>
                <w:lang w:eastAsia="ar-SA"/>
              </w:rPr>
              <w:t xml:space="preserve">spremljajoče promocijsko gradivo kot so letaki, zloženke, brošure, plakati, </w:t>
            </w:r>
            <w:proofErr w:type="spellStart"/>
            <w:r w:rsidRPr="00BD50C3">
              <w:rPr>
                <w:rFonts w:cs="Arial"/>
                <w:i/>
                <w:color w:val="000000" w:themeColor="text1"/>
                <w:sz w:val="18"/>
                <w:szCs w:val="18"/>
                <w:lang w:eastAsia="ar-SA"/>
              </w:rPr>
              <w:t>ipd</w:t>
            </w:r>
            <w:proofErr w:type="spellEnd"/>
            <w:r w:rsidRPr="00BD50C3">
              <w:rPr>
                <w:rFonts w:cs="Arial"/>
                <w:i/>
                <w:color w:val="000000" w:themeColor="text1"/>
                <w:sz w:val="18"/>
                <w:szCs w:val="18"/>
                <w:lang w:eastAsia="ar-SA"/>
              </w:rPr>
              <w:t xml:space="preserve">). </w:t>
            </w:r>
          </w:p>
          <w:p w14:paraId="39107C4D" w14:textId="77777777" w:rsidR="003F1F8B" w:rsidRPr="00BD50C3" w:rsidRDefault="003F1F8B" w:rsidP="008B5EB2">
            <w:pPr>
              <w:suppressAutoHyphens/>
              <w:spacing w:line="240" w:lineRule="auto"/>
              <w:ind w:left="360"/>
              <w:contextualSpacing/>
              <w:rPr>
                <w:rFonts w:cs="Arial"/>
                <w:i/>
                <w:sz w:val="18"/>
                <w:szCs w:val="18"/>
                <w:lang w:eastAsia="ar-SA"/>
              </w:rPr>
            </w:pPr>
          </w:p>
          <w:p w14:paraId="487D6E76" w14:textId="77777777" w:rsidR="003F1F8B" w:rsidRPr="00BD50C3" w:rsidRDefault="003F1F8B" w:rsidP="008B5EB2">
            <w:pPr>
              <w:suppressAutoHyphens/>
              <w:spacing w:line="240" w:lineRule="auto"/>
              <w:contextualSpacing/>
              <w:rPr>
                <w:rFonts w:cs="Arial"/>
                <w:b/>
                <w:sz w:val="20"/>
                <w:szCs w:val="20"/>
                <w:lang w:eastAsia="ar-SA"/>
              </w:rPr>
            </w:pPr>
            <w:r w:rsidRPr="00BD50C3">
              <w:rPr>
                <w:rFonts w:cs="Arial"/>
                <w:i/>
                <w:sz w:val="18"/>
                <w:szCs w:val="18"/>
                <w:lang w:eastAsia="ar-SA"/>
              </w:rPr>
              <w:t>(Obrazec vloge – točka 3.)</w:t>
            </w:r>
          </w:p>
        </w:tc>
        <w:tc>
          <w:tcPr>
            <w:tcW w:w="3767" w:type="dxa"/>
          </w:tcPr>
          <w:p w14:paraId="0F039291" w14:textId="77777777" w:rsidR="003F1F8B" w:rsidRPr="00BD50C3" w:rsidRDefault="003F1F8B" w:rsidP="008B5EB2">
            <w:pPr>
              <w:suppressAutoHyphens/>
              <w:spacing w:line="240" w:lineRule="auto"/>
              <w:rPr>
                <w:rFonts w:cs="Arial"/>
                <w:sz w:val="20"/>
                <w:szCs w:val="20"/>
                <w:lang w:eastAsia="ar-SA"/>
              </w:rPr>
            </w:pPr>
          </w:p>
          <w:p w14:paraId="171A7528" w14:textId="0BF1D768" w:rsidR="003F1F8B" w:rsidRPr="00BD50C3" w:rsidRDefault="003F1F8B" w:rsidP="008B5EB2">
            <w:pPr>
              <w:suppressAutoHyphens/>
              <w:spacing w:line="240" w:lineRule="auto"/>
              <w:rPr>
                <w:rFonts w:cs="Arial"/>
                <w:sz w:val="20"/>
                <w:szCs w:val="20"/>
                <w:lang w:eastAsia="ar-SA"/>
              </w:rPr>
            </w:pPr>
            <w:r w:rsidRPr="00BD50C3">
              <w:rPr>
                <w:rFonts w:cs="Arial"/>
                <w:sz w:val="20"/>
                <w:szCs w:val="20"/>
                <w:lang w:eastAsia="ar-SA"/>
              </w:rPr>
              <w:t xml:space="preserve">Načrtovane </w:t>
            </w:r>
            <w:r w:rsidR="001A7E3C">
              <w:rPr>
                <w:rFonts w:cs="Arial"/>
                <w:sz w:val="20"/>
                <w:szCs w:val="20"/>
                <w:lang w:eastAsia="ar-SA"/>
              </w:rPr>
              <w:t xml:space="preserve">komunikacijske </w:t>
            </w:r>
            <w:r w:rsidRPr="00BD50C3">
              <w:rPr>
                <w:rFonts w:cs="Arial"/>
                <w:sz w:val="20"/>
                <w:szCs w:val="20"/>
                <w:lang w:eastAsia="ar-SA"/>
              </w:rPr>
              <w:t xml:space="preserve">aktivnosti </w:t>
            </w:r>
            <w:r w:rsidR="001A7E3C">
              <w:rPr>
                <w:rFonts w:cs="Arial"/>
                <w:sz w:val="20"/>
                <w:szCs w:val="20"/>
                <w:lang w:eastAsia="ar-SA"/>
              </w:rPr>
              <w:t xml:space="preserve">so </w:t>
            </w:r>
            <w:r w:rsidRPr="00BD50C3">
              <w:rPr>
                <w:rFonts w:cs="Arial"/>
                <w:sz w:val="20"/>
                <w:szCs w:val="20"/>
                <w:lang w:eastAsia="ar-SA"/>
              </w:rPr>
              <w:t>celovite, utemeljene in ustrezne</w:t>
            </w:r>
            <w:r w:rsidR="001A7E3C">
              <w:rPr>
                <w:rFonts w:cs="Arial"/>
                <w:sz w:val="20"/>
                <w:szCs w:val="20"/>
                <w:lang w:eastAsia="ar-SA"/>
              </w:rPr>
              <w:t xml:space="preserve"> glede na vsebino in ciljno publiko projekta</w:t>
            </w:r>
            <w:r w:rsidRPr="00BD50C3">
              <w:rPr>
                <w:rFonts w:cs="Arial"/>
                <w:sz w:val="20"/>
                <w:szCs w:val="20"/>
                <w:lang w:eastAsia="ar-SA"/>
              </w:rPr>
              <w:t>.</w:t>
            </w:r>
          </w:p>
          <w:p w14:paraId="6D0D4703" w14:textId="77777777" w:rsidR="003F1F8B" w:rsidRPr="00BD50C3" w:rsidRDefault="003F1F8B" w:rsidP="008B5EB2">
            <w:pPr>
              <w:suppressAutoHyphens/>
              <w:spacing w:line="240" w:lineRule="auto"/>
              <w:rPr>
                <w:rFonts w:cs="Arial"/>
                <w:sz w:val="20"/>
                <w:szCs w:val="20"/>
                <w:lang w:eastAsia="ar-SA"/>
              </w:rPr>
            </w:pPr>
          </w:p>
          <w:p w14:paraId="5A8950A6" w14:textId="5D5AC3D8" w:rsidR="003F1F8B" w:rsidRPr="00BD50C3" w:rsidRDefault="001A7E3C" w:rsidP="001A7E3C">
            <w:pPr>
              <w:suppressAutoHyphens/>
              <w:spacing w:line="240" w:lineRule="auto"/>
              <w:rPr>
                <w:rFonts w:cs="Arial"/>
                <w:i/>
                <w:sz w:val="20"/>
                <w:szCs w:val="20"/>
                <w:lang w:eastAsia="ar-SA"/>
              </w:rPr>
            </w:pPr>
            <w:r>
              <w:rPr>
                <w:rFonts w:cs="Arial"/>
                <w:sz w:val="20"/>
                <w:szCs w:val="20"/>
                <w:lang w:eastAsia="ar-SA"/>
              </w:rPr>
              <w:t>Komunikacijske</w:t>
            </w:r>
            <w:r w:rsidR="003F1F8B" w:rsidRPr="00BD50C3">
              <w:rPr>
                <w:rFonts w:cs="Arial"/>
                <w:sz w:val="20"/>
                <w:szCs w:val="20"/>
                <w:lang w:eastAsia="ar-SA"/>
              </w:rPr>
              <w:t xml:space="preserve"> aktivnosti so raznovrstne. Projektni predlog vključuje vsaj </w:t>
            </w:r>
            <w:r>
              <w:rPr>
                <w:rFonts w:cs="Arial"/>
                <w:sz w:val="20"/>
                <w:szCs w:val="20"/>
                <w:lang w:eastAsia="ar-SA"/>
              </w:rPr>
              <w:t>pet</w:t>
            </w:r>
            <w:r w:rsidR="003F1F8B" w:rsidRPr="00BD50C3">
              <w:rPr>
                <w:rFonts w:cs="Arial"/>
                <w:sz w:val="20"/>
                <w:szCs w:val="20"/>
                <w:lang w:eastAsia="ar-SA"/>
              </w:rPr>
              <w:t xml:space="preserve"> različn</w:t>
            </w:r>
            <w:r>
              <w:rPr>
                <w:rFonts w:cs="Arial"/>
                <w:sz w:val="20"/>
                <w:szCs w:val="20"/>
                <w:lang w:eastAsia="ar-SA"/>
              </w:rPr>
              <w:t>ih</w:t>
            </w:r>
            <w:r w:rsidR="003F1F8B" w:rsidRPr="00BD50C3">
              <w:rPr>
                <w:rFonts w:cs="Arial"/>
                <w:sz w:val="20"/>
                <w:szCs w:val="20"/>
                <w:lang w:eastAsia="ar-SA"/>
              </w:rPr>
              <w:t xml:space="preserve"> </w:t>
            </w:r>
            <w:r>
              <w:rPr>
                <w:rFonts w:cs="Arial"/>
                <w:sz w:val="20"/>
                <w:szCs w:val="20"/>
                <w:lang w:eastAsia="ar-SA"/>
              </w:rPr>
              <w:t>komunikacijskih aktivnosti</w:t>
            </w:r>
            <w:r w:rsidR="00126AC9">
              <w:rPr>
                <w:rFonts w:cs="Arial"/>
                <w:sz w:val="20"/>
                <w:szCs w:val="20"/>
                <w:lang w:eastAsia="ar-SA"/>
              </w:rPr>
              <w:t>.</w:t>
            </w:r>
          </w:p>
        </w:tc>
        <w:tc>
          <w:tcPr>
            <w:tcW w:w="1672" w:type="dxa"/>
          </w:tcPr>
          <w:p w14:paraId="60E7CABE" w14:textId="77777777" w:rsidR="003F1F8B" w:rsidRPr="00BD50C3" w:rsidRDefault="003F1F8B" w:rsidP="008B5EB2">
            <w:pPr>
              <w:spacing w:line="240" w:lineRule="auto"/>
              <w:rPr>
                <w:sz w:val="20"/>
                <w:szCs w:val="20"/>
              </w:rPr>
            </w:pPr>
          </w:p>
          <w:p w14:paraId="3759BE14" w14:textId="79C579BC" w:rsidR="003F1F8B" w:rsidRPr="00BD50C3" w:rsidRDefault="003F1F8B" w:rsidP="008B5EB2">
            <w:pPr>
              <w:spacing w:line="240" w:lineRule="auto"/>
              <w:jc w:val="center"/>
              <w:rPr>
                <w:sz w:val="20"/>
                <w:szCs w:val="20"/>
              </w:rPr>
            </w:pPr>
            <w:r w:rsidRPr="00BD50C3">
              <w:rPr>
                <w:sz w:val="20"/>
                <w:szCs w:val="20"/>
              </w:rPr>
              <w:t>(0-</w:t>
            </w:r>
            <w:r w:rsidR="001A7E3C">
              <w:rPr>
                <w:sz w:val="20"/>
                <w:szCs w:val="20"/>
              </w:rPr>
              <w:t>5</w:t>
            </w:r>
            <w:r w:rsidRPr="00BD50C3">
              <w:rPr>
                <w:sz w:val="20"/>
                <w:szCs w:val="20"/>
              </w:rPr>
              <w:t>)</w:t>
            </w:r>
          </w:p>
          <w:p w14:paraId="08DDE40E" w14:textId="77777777" w:rsidR="003F1F8B" w:rsidRPr="00BD50C3" w:rsidRDefault="003F1F8B" w:rsidP="008B5EB2">
            <w:pPr>
              <w:spacing w:line="240" w:lineRule="auto"/>
              <w:jc w:val="center"/>
              <w:rPr>
                <w:sz w:val="20"/>
                <w:szCs w:val="20"/>
              </w:rPr>
            </w:pPr>
          </w:p>
          <w:p w14:paraId="438297F2" w14:textId="77777777" w:rsidR="003F1F8B" w:rsidRPr="00BD50C3" w:rsidRDefault="003F1F8B" w:rsidP="008B5EB2">
            <w:pPr>
              <w:spacing w:line="240" w:lineRule="auto"/>
              <w:jc w:val="center"/>
              <w:rPr>
                <w:sz w:val="20"/>
                <w:szCs w:val="20"/>
              </w:rPr>
            </w:pPr>
          </w:p>
          <w:p w14:paraId="040BF4DC" w14:textId="77777777" w:rsidR="003F1F8B" w:rsidRPr="00BD50C3" w:rsidRDefault="003F1F8B" w:rsidP="008B5EB2">
            <w:pPr>
              <w:spacing w:line="240" w:lineRule="auto"/>
              <w:jc w:val="center"/>
              <w:rPr>
                <w:sz w:val="20"/>
                <w:szCs w:val="20"/>
              </w:rPr>
            </w:pPr>
          </w:p>
          <w:p w14:paraId="7FF4E56F" w14:textId="77777777" w:rsidR="001A7E3C" w:rsidRDefault="001A7E3C" w:rsidP="008B5EB2">
            <w:pPr>
              <w:spacing w:line="240" w:lineRule="auto"/>
              <w:jc w:val="center"/>
              <w:rPr>
                <w:sz w:val="20"/>
                <w:szCs w:val="20"/>
              </w:rPr>
            </w:pPr>
          </w:p>
          <w:p w14:paraId="59BD5C82" w14:textId="46234AFC" w:rsidR="003F1F8B" w:rsidRPr="00BD50C3" w:rsidRDefault="003F1F8B" w:rsidP="008B5EB2">
            <w:pPr>
              <w:spacing w:line="240" w:lineRule="auto"/>
              <w:jc w:val="center"/>
              <w:rPr>
                <w:sz w:val="20"/>
                <w:szCs w:val="20"/>
              </w:rPr>
            </w:pPr>
            <w:r w:rsidRPr="00BD50C3">
              <w:rPr>
                <w:sz w:val="20"/>
                <w:szCs w:val="20"/>
              </w:rPr>
              <w:t>(0-</w:t>
            </w:r>
            <w:r w:rsidR="001A7E3C">
              <w:rPr>
                <w:sz w:val="20"/>
                <w:szCs w:val="20"/>
              </w:rPr>
              <w:t>5</w:t>
            </w:r>
            <w:r w:rsidRPr="00BD50C3">
              <w:rPr>
                <w:sz w:val="20"/>
                <w:szCs w:val="20"/>
              </w:rPr>
              <w:t>)</w:t>
            </w:r>
          </w:p>
        </w:tc>
      </w:tr>
      <w:tr w:rsidR="003F1F8B" w:rsidRPr="00BD50C3" w14:paraId="77244C13" w14:textId="77777777" w:rsidTr="008B5EB2">
        <w:tc>
          <w:tcPr>
            <w:tcW w:w="9180" w:type="dxa"/>
            <w:gridSpan w:val="3"/>
            <w:shd w:val="clear" w:color="auto" w:fill="auto"/>
          </w:tcPr>
          <w:p w14:paraId="2C5294D4" w14:textId="77777777" w:rsidR="003F1F8B" w:rsidRPr="00BD50C3" w:rsidRDefault="003F1F8B" w:rsidP="008B5EB2">
            <w:pPr>
              <w:spacing w:line="240" w:lineRule="auto"/>
              <w:rPr>
                <w:b/>
                <w:sz w:val="20"/>
                <w:szCs w:val="20"/>
              </w:rPr>
            </w:pPr>
            <w:r w:rsidRPr="00BD50C3">
              <w:rPr>
                <w:rFonts w:cs="Arial"/>
                <w:i/>
                <w:sz w:val="20"/>
                <w:szCs w:val="20"/>
                <w:u w:val="single"/>
              </w:rPr>
              <w:t xml:space="preserve">Ocene: </w:t>
            </w:r>
            <w:r w:rsidRPr="00BD50C3">
              <w:rPr>
                <w:rFonts w:cs="Arial"/>
                <w:i/>
                <w:sz w:val="20"/>
                <w:szCs w:val="20"/>
              </w:rPr>
              <w:t>0 (neustrezno), 1 - 4 (pomanjkljivo), 5 (zadostno), 6 (dobro), 7 - 8 (prav dobro),  9 - 10 (odlično)</w:t>
            </w:r>
          </w:p>
        </w:tc>
      </w:tr>
      <w:tr w:rsidR="003F1F8B" w:rsidRPr="00BD50C3" w14:paraId="6B05C3FA" w14:textId="77777777" w:rsidTr="005319CF">
        <w:tc>
          <w:tcPr>
            <w:tcW w:w="7508" w:type="dxa"/>
            <w:gridSpan w:val="2"/>
            <w:shd w:val="clear" w:color="auto" w:fill="B8CCE4" w:themeFill="accent1" w:themeFillTint="66"/>
          </w:tcPr>
          <w:p w14:paraId="4687648C" w14:textId="77777777" w:rsidR="003F1F8B" w:rsidRPr="00BD50C3" w:rsidRDefault="003F1F8B" w:rsidP="007A096F">
            <w:pPr>
              <w:numPr>
                <w:ilvl w:val="0"/>
                <w:numId w:val="33"/>
              </w:numPr>
              <w:spacing w:line="240" w:lineRule="auto"/>
              <w:contextualSpacing/>
              <w:rPr>
                <w:sz w:val="20"/>
                <w:szCs w:val="20"/>
              </w:rPr>
            </w:pPr>
            <w:r w:rsidRPr="00BD50C3">
              <w:rPr>
                <w:rFonts w:cs="Arial"/>
                <w:b/>
                <w:sz w:val="20"/>
                <w:szCs w:val="20"/>
                <w:lang w:eastAsia="ar-SA"/>
              </w:rPr>
              <w:t>FINANČNI NAČRT IN STROŠKOVNA UČINKOVITOST</w:t>
            </w:r>
          </w:p>
        </w:tc>
        <w:tc>
          <w:tcPr>
            <w:tcW w:w="1672" w:type="dxa"/>
            <w:shd w:val="clear" w:color="auto" w:fill="B8CCE4" w:themeFill="accent1" w:themeFillTint="66"/>
          </w:tcPr>
          <w:p w14:paraId="53291B36" w14:textId="749C8214" w:rsidR="003F1F8B" w:rsidRPr="00BD50C3" w:rsidRDefault="003F1F8B" w:rsidP="008B5EB2">
            <w:pPr>
              <w:spacing w:line="240" w:lineRule="auto"/>
              <w:jc w:val="center"/>
              <w:rPr>
                <w:b/>
                <w:sz w:val="20"/>
                <w:szCs w:val="20"/>
              </w:rPr>
            </w:pPr>
            <w:r w:rsidRPr="00BD50C3">
              <w:rPr>
                <w:b/>
                <w:sz w:val="20"/>
                <w:szCs w:val="20"/>
              </w:rPr>
              <w:t>1</w:t>
            </w:r>
            <w:r w:rsidR="00C22248" w:rsidRPr="00BD50C3">
              <w:rPr>
                <w:b/>
                <w:sz w:val="20"/>
                <w:szCs w:val="20"/>
              </w:rPr>
              <w:t>0</w:t>
            </w:r>
          </w:p>
        </w:tc>
      </w:tr>
      <w:tr w:rsidR="003F1F8B" w:rsidRPr="00BD50C3" w14:paraId="06A0140A" w14:textId="77777777" w:rsidTr="008B5EB2">
        <w:tc>
          <w:tcPr>
            <w:tcW w:w="3741" w:type="dxa"/>
          </w:tcPr>
          <w:p w14:paraId="4B8BAE9A" w14:textId="77777777" w:rsidR="003F1F8B" w:rsidRPr="00BD50C3" w:rsidRDefault="003F1F8B" w:rsidP="008B5EB2">
            <w:pPr>
              <w:suppressAutoHyphens/>
              <w:spacing w:line="240" w:lineRule="auto"/>
              <w:rPr>
                <w:rFonts w:cs="Arial"/>
                <w:i/>
                <w:sz w:val="20"/>
                <w:szCs w:val="20"/>
                <w:lang w:eastAsia="ar-SA"/>
              </w:rPr>
            </w:pPr>
          </w:p>
          <w:p w14:paraId="3BA77AAC" w14:textId="401B915E" w:rsidR="003F1F8B" w:rsidRPr="00BD50C3" w:rsidRDefault="003F1F8B" w:rsidP="008B5EB2">
            <w:pPr>
              <w:suppressAutoHyphens/>
              <w:spacing w:line="240" w:lineRule="auto"/>
              <w:rPr>
                <w:rFonts w:cs="Arial"/>
                <w:i/>
                <w:sz w:val="18"/>
                <w:szCs w:val="18"/>
                <w:lang w:eastAsia="ar-SA"/>
              </w:rPr>
            </w:pPr>
            <w:r w:rsidRPr="00BD50C3">
              <w:rPr>
                <w:rFonts w:cs="Arial"/>
                <w:i/>
                <w:sz w:val="18"/>
                <w:szCs w:val="18"/>
                <w:lang w:eastAsia="ar-SA"/>
              </w:rPr>
              <w:t xml:space="preserve">Ocenjuje se, ali je finančni načrt </w:t>
            </w:r>
            <w:r w:rsidR="00703F7F" w:rsidRPr="00BD50C3">
              <w:rPr>
                <w:rFonts w:cs="Arial"/>
                <w:i/>
                <w:sz w:val="18"/>
                <w:szCs w:val="18"/>
                <w:lang w:eastAsia="ar-SA"/>
              </w:rPr>
              <w:t>podrobno utemeljen, razčlenjen</w:t>
            </w:r>
            <w:r w:rsidRPr="00BD50C3">
              <w:rPr>
                <w:rFonts w:cs="Arial"/>
                <w:i/>
                <w:sz w:val="18"/>
                <w:szCs w:val="18"/>
                <w:lang w:eastAsia="ar-SA"/>
              </w:rPr>
              <w:t xml:space="preserve"> in jas</w:t>
            </w:r>
            <w:r w:rsidR="00703F7F" w:rsidRPr="00BD50C3">
              <w:rPr>
                <w:rFonts w:cs="Arial"/>
                <w:i/>
                <w:sz w:val="18"/>
                <w:szCs w:val="18"/>
                <w:lang w:eastAsia="ar-SA"/>
              </w:rPr>
              <w:t>en</w:t>
            </w:r>
            <w:r w:rsidRPr="00BD50C3">
              <w:rPr>
                <w:rFonts w:cs="Arial"/>
                <w:i/>
                <w:sz w:val="18"/>
                <w:szCs w:val="18"/>
                <w:lang w:eastAsia="ar-SA"/>
              </w:rPr>
              <w:t>. Ocenjuje se ali so predlagani upravičeni stroški ustrezni in v skladu s predvidenimi aktivnostmi projekta oz. so relevantni glede na predvidene aktivnosti projekta.</w:t>
            </w:r>
          </w:p>
          <w:p w14:paraId="2319FF4A" w14:textId="77777777" w:rsidR="003F1F8B" w:rsidRPr="00BD50C3" w:rsidRDefault="003F1F8B" w:rsidP="008B5EB2">
            <w:pPr>
              <w:suppressAutoHyphens/>
              <w:spacing w:line="240" w:lineRule="auto"/>
              <w:rPr>
                <w:rFonts w:cs="Arial"/>
                <w:i/>
                <w:sz w:val="18"/>
                <w:szCs w:val="18"/>
                <w:lang w:eastAsia="ar-SA"/>
              </w:rPr>
            </w:pPr>
          </w:p>
          <w:p w14:paraId="37637574" w14:textId="5DE9A7F7" w:rsidR="003F1F8B" w:rsidRPr="00BD50C3" w:rsidRDefault="003F1F8B" w:rsidP="008B5EB2">
            <w:pPr>
              <w:suppressAutoHyphens/>
              <w:spacing w:line="240" w:lineRule="auto"/>
              <w:rPr>
                <w:rFonts w:cs="Arial"/>
                <w:i/>
                <w:sz w:val="20"/>
                <w:szCs w:val="20"/>
                <w:lang w:eastAsia="ar-SA"/>
              </w:rPr>
            </w:pPr>
            <w:r w:rsidRPr="00BD50C3">
              <w:rPr>
                <w:rFonts w:cs="Arial"/>
                <w:i/>
                <w:sz w:val="18"/>
                <w:szCs w:val="18"/>
                <w:lang w:eastAsia="ar-SA"/>
              </w:rPr>
              <w:t xml:space="preserve">(Obrazec vloge, točke </w:t>
            </w:r>
            <w:r w:rsidR="00D7006E" w:rsidRPr="00BD50C3">
              <w:rPr>
                <w:rFonts w:cs="Arial"/>
                <w:i/>
                <w:sz w:val="18"/>
                <w:szCs w:val="18"/>
                <w:lang w:eastAsia="ar-SA"/>
              </w:rPr>
              <w:t>4</w:t>
            </w:r>
            <w:r w:rsidRPr="00BD50C3">
              <w:rPr>
                <w:rFonts w:cs="Arial"/>
                <w:i/>
                <w:sz w:val="18"/>
                <w:szCs w:val="18"/>
                <w:lang w:eastAsia="ar-SA"/>
              </w:rPr>
              <w:t xml:space="preserve">.1., </w:t>
            </w:r>
            <w:r w:rsidR="00D7006E" w:rsidRPr="00BD50C3">
              <w:rPr>
                <w:rFonts w:cs="Arial"/>
                <w:i/>
                <w:sz w:val="18"/>
                <w:szCs w:val="18"/>
                <w:lang w:eastAsia="ar-SA"/>
              </w:rPr>
              <w:t>4</w:t>
            </w:r>
            <w:r w:rsidRPr="00BD50C3">
              <w:rPr>
                <w:rFonts w:cs="Arial"/>
                <w:i/>
                <w:sz w:val="18"/>
                <w:szCs w:val="18"/>
                <w:lang w:eastAsia="ar-SA"/>
              </w:rPr>
              <w:t xml:space="preserve">.2., </w:t>
            </w:r>
            <w:r w:rsidR="00D7006E" w:rsidRPr="00BD50C3">
              <w:rPr>
                <w:rFonts w:cs="Arial"/>
                <w:i/>
                <w:sz w:val="18"/>
                <w:szCs w:val="18"/>
                <w:lang w:eastAsia="ar-SA"/>
              </w:rPr>
              <w:t>4</w:t>
            </w:r>
            <w:r w:rsidRPr="00BD50C3">
              <w:rPr>
                <w:rFonts w:cs="Arial"/>
                <w:i/>
                <w:sz w:val="18"/>
                <w:szCs w:val="18"/>
                <w:lang w:eastAsia="ar-SA"/>
              </w:rPr>
              <w:t xml:space="preserve">.3., </w:t>
            </w:r>
            <w:r w:rsidR="00D7006E" w:rsidRPr="00BD50C3">
              <w:rPr>
                <w:rFonts w:cs="Arial"/>
                <w:i/>
                <w:sz w:val="18"/>
                <w:szCs w:val="18"/>
                <w:lang w:eastAsia="ar-SA"/>
              </w:rPr>
              <w:t>4</w:t>
            </w:r>
            <w:r w:rsidRPr="00BD50C3">
              <w:rPr>
                <w:rFonts w:cs="Arial"/>
                <w:i/>
                <w:sz w:val="18"/>
                <w:szCs w:val="18"/>
                <w:lang w:eastAsia="ar-SA"/>
              </w:rPr>
              <w:t xml:space="preserve">.4., </w:t>
            </w:r>
            <w:r w:rsidR="00D7006E" w:rsidRPr="00BD50C3">
              <w:rPr>
                <w:rFonts w:cs="Arial"/>
                <w:i/>
                <w:sz w:val="18"/>
                <w:szCs w:val="18"/>
                <w:lang w:eastAsia="ar-SA"/>
              </w:rPr>
              <w:t>4</w:t>
            </w:r>
            <w:r w:rsidRPr="00BD50C3">
              <w:rPr>
                <w:rFonts w:cs="Arial"/>
                <w:i/>
                <w:sz w:val="18"/>
                <w:szCs w:val="18"/>
                <w:lang w:eastAsia="ar-SA"/>
              </w:rPr>
              <w:t xml:space="preserve">.5., </w:t>
            </w:r>
            <w:r w:rsidR="00D7006E" w:rsidRPr="00BD50C3">
              <w:rPr>
                <w:rFonts w:cs="Arial"/>
                <w:i/>
                <w:sz w:val="18"/>
                <w:szCs w:val="18"/>
                <w:lang w:eastAsia="ar-SA"/>
              </w:rPr>
              <w:t>4</w:t>
            </w:r>
            <w:r w:rsidRPr="00BD50C3">
              <w:rPr>
                <w:rFonts w:cs="Arial"/>
                <w:i/>
                <w:sz w:val="18"/>
                <w:szCs w:val="18"/>
                <w:lang w:eastAsia="ar-SA"/>
              </w:rPr>
              <w:t>.6)</w:t>
            </w:r>
          </w:p>
        </w:tc>
        <w:tc>
          <w:tcPr>
            <w:tcW w:w="3767" w:type="dxa"/>
          </w:tcPr>
          <w:p w14:paraId="58E44B9D" w14:textId="77777777" w:rsidR="00D151F1" w:rsidRPr="00BD50C3" w:rsidRDefault="00D151F1" w:rsidP="008B5EB2">
            <w:pPr>
              <w:suppressAutoHyphens/>
              <w:spacing w:line="240" w:lineRule="auto"/>
              <w:rPr>
                <w:rFonts w:cs="Arial"/>
                <w:sz w:val="20"/>
                <w:szCs w:val="20"/>
                <w:lang w:eastAsia="ar-SA"/>
              </w:rPr>
            </w:pPr>
          </w:p>
          <w:p w14:paraId="7D9DA620" w14:textId="1226BC3D" w:rsidR="003F1F8B" w:rsidRPr="00BD50C3" w:rsidRDefault="003F1F8B" w:rsidP="008B5EB2">
            <w:pPr>
              <w:suppressAutoHyphens/>
              <w:spacing w:line="240" w:lineRule="auto"/>
              <w:rPr>
                <w:rFonts w:cs="Arial"/>
                <w:iCs/>
                <w:sz w:val="20"/>
                <w:szCs w:val="20"/>
                <w:lang w:eastAsia="ar-SA"/>
              </w:rPr>
            </w:pPr>
            <w:r w:rsidRPr="00BD50C3">
              <w:rPr>
                <w:rFonts w:cs="Arial"/>
                <w:sz w:val="20"/>
                <w:szCs w:val="20"/>
                <w:lang w:eastAsia="ar-SA"/>
              </w:rPr>
              <w:t>Finančni načrt je pregleden, podrobno utemeljen, jasen, podrobno zajema vse</w:t>
            </w:r>
            <w:r w:rsidR="00703F7F" w:rsidRPr="00BD50C3">
              <w:rPr>
                <w:rFonts w:cs="Arial"/>
                <w:sz w:val="20"/>
                <w:szCs w:val="20"/>
                <w:lang w:eastAsia="ar-SA"/>
              </w:rPr>
              <w:t xml:space="preserve"> stroške predvidenih aktivnosti, ki so predmet sofinanciranja.</w:t>
            </w:r>
            <w:r w:rsidR="00683CF5" w:rsidRPr="00BD50C3">
              <w:rPr>
                <w:rFonts w:cs="Arial"/>
                <w:sz w:val="20"/>
                <w:szCs w:val="20"/>
                <w:lang w:eastAsia="ar-SA"/>
              </w:rPr>
              <w:t xml:space="preserve"> Prikaz upravičenih stroškov je razčlenjen.</w:t>
            </w:r>
          </w:p>
          <w:p w14:paraId="37D6E969" w14:textId="77777777" w:rsidR="003F1F8B" w:rsidRPr="00BD50C3" w:rsidRDefault="003F1F8B" w:rsidP="008B5EB2">
            <w:pPr>
              <w:suppressAutoHyphens/>
              <w:spacing w:line="240" w:lineRule="auto"/>
              <w:rPr>
                <w:rFonts w:cs="Arial"/>
                <w:iCs/>
                <w:sz w:val="20"/>
                <w:szCs w:val="20"/>
                <w:lang w:eastAsia="ar-SA"/>
              </w:rPr>
            </w:pPr>
          </w:p>
          <w:p w14:paraId="6F94145E" w14:textId="3BD00EDC" w:rsidR="003F1F8B" w:rsidRPr="00BD50C3" w:rsidRDefault="003F1F8B" w:rsidP="008B5EB2">
            <w:pPr>
              <w:suppressAutoHyphens/>
              <w:spacing w:line="240" w:lineRule="auto"/>
              <w:rPr>
                <w:rFonts w:cs="Arial"/>
                <w:iCs/>
                <w:sz w:val="20"/>
                <w:szCs w:val="20"/>
                <w:lang w:eastAsia="ar-SA"/>
              </w:rPr>
            </w:pPr>
            <w:r w:rsidRPr="00BD50C3">
              <w:rPr>
                <w:rFonts w:cs="Arial"/>
                <w:iCs/>
                <w:sz w:val="20"/>
                <w:szCs w:val="20"/>
                <w:lang w:eastAsia="ar-SA"/>
              </w:rPr>
              <w:t xml:space="preserve">Viri financiranja so natančno opredeljeni in jasno razmejeni. </w:t>
            </w:r>
          </w:p>
          <w:p w14:paraId="1EDE5688" w14:textId="77777777" w:rsidR="003F1F8B" w:rsidRPr="00BD50C3" w:rsidRDefault="003F1F8B" w:rsidP="008B5EB2">
            <w:pPr>
              <w:suppressAutoHyphens/>
              <w:spacing w:line="240" w:lineRule="auto"/>
              <w:rPr>
                <w:rFonts w:cs="Arial"/>
                <w:iCs/>
                <w:sz w:val="20"/>
                <w:szCs w:val="20"/>
                <w:lang w:eastAsia="ar-SA"/>
              </w:rPr>
            </w:pPr>
          </w:p>
          <w:p w14:paraId="52AA66F6" w14:textId="0E8A74D7" w:rsidR="003F1F8B" w:rsidRPr="00BD50C3" w:rsidRDefault="003F1F8B" w:rsidP="008B5EB2">
            <w:pPr>
              <w:suppressAutoHyphens/>
              <w:spacing w:line="240" w:lineRule="auto"/>
              <w:rPr>
                <w:rFonts w:cs="Arial"/>
                <w:iCs/>
                <w:sz w:val="20"/>
                <w:szCs w:val="20"/>
                <w:lang w:eastAsia="ar-SA"/>
              </w:rPr>
            </w:pPr>
            <w:r w:rsidRPr="00BD50C3">
              <w:rPr>
                <w:rFonts w:cs="Arial"/>
                <w:iCs/>
                <w:sz w:val="20"/>
                <w:szCs w:val="20"/>
                <w:lang w:eastAsia="ar-SA"/>
              </w:rPr>
              <w:t>Predlagani upravičeni stroški so ustrezni in v skladu s predvidenimi projektnimi aktivnostmi projekta, obsegom delovnih aktivnosti za izvedbo projekta (in tudi številom predvidenih udeležencev)</w:t>
            </w:r>
            <w:r w:rsidR="00556923" w:rsidRPr="00BD50C3">
              <w:rPr>
                <w:rFonts w:cs="Arial"/>
                <w:iCs/>
                <w:sz w:val="20"/>
                <w:szCs w:val="20"/>
                <w:lang w:eastAsia="ar-SA"/>
              </w:rPr>
              <w:t>.</w:t>
            </w:r>
          </w:p>
          <w:p w14:paraId="6E3CD71D" w14:textId="77777777" w:rsidR="003F1F8B" w:rsidRPr="00BD50C3" w:rsidRDefault="003F1F8B" w:rsidP="008B5EB2">
            <w:pPr>
              <w:suppressAutoHyphens/>
              <w:spacing w:line="240" w:lineRule="auto"/>
              <w:rPr>
                <w:rFonts w:cs="Arial"/>
                <w:iCs/>
                <w:sz w:val="20"/>
                <w:szCs w:val="20"/>
                <w:lang w:eastAsia="ar-SA"/>
              </w:rPr>
            </w:pPr>
          </w:p>
          <w:p w14:paraId="2F155505" w14:textId="4EE3227D" w:rsidR="003F1F8B" w:rsidRPr="00BD50C3" w:rsidRDefault="003F1F8B" w:rsidP="008B5EB2">
            <w:pPr>
              <w:suppressAutoHyphens/>
              <w:spacing w:line="240" w:lineRule="auto"/>
              <w:rPr>
                <w:rFonts w:cs="Arial"/>
                <w:iCs/>
                <w:sz w:val="20"/>
                <w:szCs w:val="20"/>
                <w:lang w:eastAsia="ar-SA"/>
              </w:rPr>
            </w:pPr>
            <w:r w:rsidRPr="00BD50C3">
              <w:rPr>
                <w:rFonts w:cs="Arial"/>
                <w:iCs/>
                <w:sz w:val="20"/>
                <w:szCs w:val="20"/>
                <w:lang w:eastAsia="ar-SA"/>
              </w:rPr>
              <w:t>N</w:t>
            </w:r>
            <w:r w:rsidR="00556923" w:rsidRPr="00BD50C3">
              <w:rPr>
                <w:rFonts w:cs="Arial"/>
                <w:iCs/>
                <w:sz w:val="20"/>
                <w:szCs w:val="20"/>
                <w:lang w:eastAsia="ar-SA"/>
              </w:rPr>
              <w:t>ačrt ne vsebuje računskih napak.</w:t>
            </w:r>
            <w:r w:rsidR="00683CF5" w:rsidRPr="00BD50C3">
              <w:rPr>
                <w:rFonts w:cs="Arial"/>
                <w:iCs/>
                <w:sz w:val="20"/>
                <w:szCs w:val="20"/>
                <w:lang w:eastAsia="ar-SA"/>
              </w:rPr>
              <w:t xml:space="preserve"> Izračuni v finančnem načrtu se v tabelah ujemajo.</w:t>
            </w:r>
          </w:p>
          <w:p w14:paraId="5D727DB8" w14:textId="77777777" w:rsidR="003F1F8B" w:rsidRPr="00BD50C3" w:rsidRDefault="003F1F8B" w:rsidP="003F1F8B">
            <w:pPr>
              <w:suppressAutoHyphens/>
              <w:spacing w:line="240" w:lineRule="auto"/>
              <w:rPr>
                <w:rFonts w:cs="Arial"/>
                <w:iCs/>
                <w:sz w:val="20"/>
                <w:szCs w:val="20"/>
                <w:lang w:eastAsia="ar-SA"/>
              </w:rPr>
            </w:pPr>
          </w:p>
          <w:p w14:paraId="125F3DF8" w14:textId="1A9676A4" w:rsidR="003F1F8B" w:rsidRPr="00BD50C3" w:rsidRDefault="003F1F8B" w:rsidP="003F1F8B">
            <w:pPr>
              <w:suppressAutoHyphens/>
              <w:spacing w:line="240" w:lineRule="auto"/>
              <w:rPr>
                <w:rFonts w:cs="Arial"/>
                <w:iCs/>
                <w:sz w:val="20"/>
                <w:szCs w:val="20"/>
                <w:lang w:eastAsia="ar-SA"/>
              </w:rPr>
            </w:pPr>
            <w:r w:rsidRPr="00BD50C3">
              <w:rPr>
                <w:rFonts w:cs="Arial"/>
                <w:iCs/>
                <w:sz w:val="20"/>
                <w:szCs w:val="20"/>
                <w:lang w:eastAsia="ar-SA"/>
              </w:rPr>
              <w:t>Finančni načrt ni ustrezen, če načrtovani zneski v</w:t>
            </w:r>
            <w:r w:rsidR="00556923" w:rsidRPr="00BD50C3">
              <w:rPr>
                <w:rFonts w:cs="Arial"/>
                <w:iCs/>
                <w:sz w:val="20"/>
                <w:szCs w:val="20"/>
                <w:lang w:eastAsia="ar-SA"/>
              </w:rPr>
              <w:t>ključujejo neupravičene stroške.</w:t>
            </w:r>
          </w:p>
        </w:tc>
        <w:tc>
          <w:tcPr>
            <w:tcW w:w="1672" w:type="dxa"/>
          </w:tcPr>
          <w:p w14:paraId="2507D2F4" w14:textId="77777777" w:rsidR="00C22248" w:rsidRPr="00BD50C3" w:rsidRDefault="00C22248" w:rsidP="00C22248">
            <w:pPr>
              <w:jc w:val="center"/>
              <w:rPr>
                <w:sz w:val="20"/>
                <w:szCs w:val="20"/>
              </w:rPr>
            </w:pPr>
          </w:p>
          <w:p w14:paraId="710F8AB2" w14:textId="05F86358" w:rsidR="00C22248" w:rsidRPr="00BD50C3" w:rsidRDefault="00C22248" w:rsidP="00C22248">
            <w:pPr>
              <w:jc w:val="center"/>
              <w:rPr>
                <w:szCs w:val="20"/>
              </w:rPr>
            </w:pPr>
            <w:r w:rsidRPr="00BD50C3">
              <w:rPr>
                <w:szCs w:val="20"/>
              </w:rPr>
              <w:t>(0-3)</w:t>
            </w:r>
          </w:p>
          <w:p w14:paraId="7C48C8B8" w14:textId="77777777" w:rsidR="00C22248" w:rsidRPr="00BD50C3" w:rsidRDefault="00C22248" w:rsidP="00C22248">
            <w:pPr>
              <w:jc w:val="center"/>
              <w:rPr>
                <w:szCs w:val="20"/>
              </w:rPr>
            </w:pPr>
          </w:p>
          <w:p w14:paraId="0F493701" w14:textId="77777777" w:rsidR="00C22248" w:rsidRPr="00BD50C3" w:rsidRDefault="00C22248" w:rsidP="00C22248">
            <w:pPr>
              <w:jc w:val="center"/>
              <w:rPr>
                <w:szCs w:val="20"/>
              </w:rPr>
            </w:pPr>
          </w:p>
          <w:p w14:paraId="06CFD418" w14:textId="77777777" w:rsidR="00C22248" w:rsidRPr="00BD50C3" w:rsidRDefault="00C22248" w:rsidP="00C22248">
            <w:pPr>
              <w:jc w:val="center"/>
              <w:rPr>
                <w:szCs w:val="20"/>
              </w:rPr>
            </w:pPr>
          </w:p>
          <w:p w14:paraId="6E084F11" w14:textId="77777777" w:rsidR="00C22248" w:rsidRPr="00BD50C3" w:rsidRDefault="00C22248" w:rsidP="00C22248">
            <w:pPr>
              <w:jc w:val="center"/>
              <w:rPr>
                <w:szCs w:val="20"/>
              </w:rPr>
            </w:pPr>
          </w:p>
          <w:p w14:paraId="4FCE41C6" w14:textId="77777777" w:rsidR="00C22248" w:rsidRPr="00BD50C3" w:rsidRDefault="00C22248" w:rsidP="00C22248">
            <w:pPr>
              <w:jc w:val="center"/>
              <w:rPr>
                <w:szCs w:val="20"/>
              </w:rPr>
            </w:pPr>
            <w:r w:rsidRPr="00BD50C3">
              <w:rPr>
                <w:szCs w:val="20"/>
              </w:rPr>
              <w:t>(0-2)</w:t>
            </w:r>
          </w:p>
          <w:p w14:paraId="36BE39D9" w14:textId="77777777" w:rsidR="00C22248" w:rsidRPr="00BD50C3" w:rsidRDefault="00C22248" w:rsidP="00C22248">
            <w:pPr>
              <w:jc w:val="center"/>
              <w:rPr>
                <w:szCs w:val="20"/>
              </w:rPr>
            </w:pPr>
          </w:p>
          <w:p w14:paraId="3ABE0968" w14:textId="77777777" w:rsidR="00C22248" w:rsidRPr="00BD50C3" w:rsidRDefault="00C22248" w:rsidP="00C22248">
            <w:pPr>
              <w:jc w:val="center"/>
              <w:rPr>
                <w:szCs w:val="20"/>
              </w:rPr>
            </w:pPr>
          </w:p>
          <w:p w14:paraId="277BB0E0" w14:textId="77777777" w:rsidR="00C22248" w:rsidRPr="00BD50C3" w:rsidRDefault="00C22248" w:rsidP="00C22248">
            <w:pPr>
              <w:jc w:val="center"/>
              <w:rPr>
                <w:szCs w:val="20"/>
              </w:rPr>
            </w:pPr>
            <w:r w:rsidRPr="00BD50C3">
              <w:rPr>
                <w:szCs w:val="20"/>
              </w:rPr>
              <w:t>(0-3)</w:t>
            </w:r>
          </w:p>
          <w:p w14:paraId="4F3D4FE6" w14:textId="77777777" w:rsidR="00C22248" w:rsidRPr="00BD50C3" w:rsidRDefault="00C22248" w:rsidP="00C22248">
            <w:pPr>
              <w:jc w:val="center"/>
              <w:rPr>
                <w:szCs w:val="20"/>
              </w:rPr>
            </w:pPr>
          </w:p>
          <w:p w14:paraId="7E2F122D" w14:textId="77777777" w:rsidR="00C22248" w:rsidRPr="00BD50C3" w:rsidRDefault="00C22248" w:rsidP="00C22248">
            <w:pPr>
              <w:jc w:val="center"/>
              <w:rPr>
                <w:szCs w:val="20"/>
              </w:rPr>
            </w:pPr>
          </w:p>
          <w:p w14:paraId="6ED95091" w14:textId="77777777" w:rsidR="00C22248" w:rsidRPr="00BD50C3" w:rsidRDefault="00C22248" w:rsidP="00C22248">
            <w:pPr>
              <w:jc w:val="center"/>
              <w:rPr>
                <w:szCs w:val="20"/>
              </w:rPr>
            </w:pPr>
          </w:p>
          <w:p w14:paraId="21F4AD35" w14:textId="77777777" w:rsidR="00C22248" w:rsidRPr="00BD50C3" w:rsidRDefault="00C22248" w:rsidP="00C22248">
            <w:pPr>
              <w:jc w:val="center"/>
              <w:rPr>
                <w:szCs w:val="20"/>
              </w:rPr>
            </w:pPr>
          </w:p>
          <w:p w14:paraId="42A59EB3" w14:textId="77777777" w:rsidR="00C22248" w:rsidRPr="00BD50C3" w:rsidRDefault="00C22248" w:rsidP="00C22248">
            <w:pPr>
              <w:jc w:val="center"/>
              <w:rPr>
                <w:szCs w:val="20"/>
              </w:rPr>
            </w:pPr>
          </w:p>
          <w:p w14:paraId="66C607B3" w14:textId="77777777" w:rsidR="00C22248" w:rsidRPr="00BD50C3" w:rsidRDefault="00C22248" w:rsidP="00C22248">
            <w:pPr>
              <w:jc w:val="center"/>
              <w:rPr>
                <w:szCs w:val="20"/>
              </w:rPr>
            </w:pPr>
            <w:r w:rsidRPr="00BD50C3">
              <w:rPr>
                <w:szCs w:val="20"/>
              </w:rPr>
              <w:t>(0-2)</w:t>
            </w:r>
          </w:p>
          <w:p w14:paraId="56225397" w14:textId="77777777" w:rsidR="00C22248" w:rsidRPr="00BD50C3" w:rsidRDefault="00C22248" w:rsidP="00C22248">
            <w:pPr>
              <w:jc w:val="center"/>
              <w:rPr>
                <w:szCs w:val="20"/>
              </w:rPr>
            </w:pPr>
          </w:p>
          <w:p w14:paraId="7DEDA177" w14:textId="77777777" w:rsidR="00C22248" w:rsidRPr="00BD50C3" w:rsidRDefault="00C22248" w:rsidP="00C22248">
            <w:pPr>
              <w:jc w:val="center"/>
              <w:rPr>
                <w:szCs w:val="20"/>
              </w:rPr>
            </w:pPr>
          </w:p>
          <w:p w14:paraId="20585BBA" w14:textId="77777777" w:rsidR="00C22248" w:rsidRPr="00BD50C3" w:rsidRDefault="00C22248" w:rsidP="00C22248">
            <w:pPr>
              <w:jc w:val="center"/>
              <w:rPr>
                <w:szCs w:val="20"/>
              </w:rPr>
            </w:pPr>
          </w:p>
          <w:p w14:paraId="3A7070B1" w14:textId="78C3AE08" w:rsidR="003F1F8B" w:rsidRPr="00BD50C3" w:rsidRDefault="00C22248" w:rsidP="00C22248">
            <w:pPr>
              <w:spacing w:line="240" w:lineRule="auto"/>
              <w:jc w:val="center"/>
              <w:rPr>
                <w:sz w:val="20"/>
                <w:szCs w:val="20"/>
              </w:rPr>
            </w:pPr>
            <w:r w:rsidRPr="00BD50C3">
              <w:rPr>
                <w:sz w:val="20"/>
                <w:szCs w:val="20"/>
              </w:rPr>
              <w:t>0</w:t>
            </w:r>
          </w:p>
        </w:tc>
      </w:tr>
      <w:tr w:rsidR="003F1F8B" w:rsidRPr="00BD50C3" w14:paraId="5A954F74" w14:textId="77777777" w:rsidTr="008B5EB2">
        <w:tc>
          <w:tcPr>
            <w:tcW w:w="9180" w:type="dxa"/>
            <w:gridSpan w:val="3"/>
          </w:tcPr>
          <w:p w14:paraId="462D8006" w14:textId="146646ED" w:rsidR="003F1F8B" w:rsidRPr="00BD50C3" w:rsidRDefault="00C22248" w:rsidP="008B5EB2">
            <w:pPr>
              <w:spacing w:line="240" w:lineRule="auto"/>
              <w:rPr>
                <w:b/>
                <w:bCs/>
                <w:sz w:val="20"/>
                <w:szCs w:val="20"/>
              </w:rPr>
            </w:pPr>
            <w:r w:rsidRPr="00BD50C3">
              <w:rPr>
                <w:rFonts w:cs="Arial"/>
                <w:i/>
                <w:sz w:val="20"/>
                <w:szCs w:val="20"/>
                <w:u w:val="single"/>
              </w:rPr>
              <w:t xml:space="preserve">Ocene: </w:t>
            </w:r>
            <w:r w:rsidRPr="00BD50C3">
              <w:rPr>
                <w:rFonts w:cs="Arial"/>
                <w:i/>
                <w:sz w:val="20"/>
                <w:szCs w:val="20"/>
              </w:rPr>
              <w:t>0 (neustrezno), 1 - 4 (pomanjkljivo), 5 (zadostno), 6 (dobro), 7 - 8 (prav dobro),  9 - 10 (odlično)</w:t>
            </w:r>
          </w:p>
        </w:tc>
      </w:tr>
      <w:tr w:rsidR="003F1F8B" w:rsidRPr="00BD50C3" w14:paraId="5CA2ED77" w14:textId="77777777" w:rsidTr="008B5EB2">
        <w:tc>
          <w:tcPr>
            <w:tcW w:w="7508" w:type="dxa"/>
            <w:gridSpan w:val="2"/>
          </w:tcPr>
          <w:p w14:paraId="21E98EC9" w14:textId="77777777" w:rsidR="005319CF" w:rsidRDefault="005319CF" w:rsidP="008B5EB2">
            <w:pPr>
              <w:suppressAutoHyphens/>
              <w:spacing w:line="240" w:lineRule="auto"/>
              <w:rPr>
                <w:b/>
                <w:bCs/>
                <w:sz w:val="20"/>
                <w:szCs w:val="20"/>
              </w:rPr>
            </w:pPr>
          </w:p>
          <w:p w14:paraId="2D15F6D9" w14:textId="3B0FCD9F" w:rsidR="003F1F8B" w:rsidRPr="00BD50C3" w:rsidRDefault="005319CF" w:rsidP="005319CF">
            <w:pPr>
              <w:suppressAutoHyphens/>
              <w:spacing w:line="240" w:lineRule="auto"/>
              <w:jc w:val="center"/>
              <w:rPr>
                <w:b/>
                <w:bCs/>
                <w:sz w:val="20"/>
                <w:szCs w:val="20"/>
              </w:rPr>
            </w:pPr>
            <w:r w:rsidRPr="00BD50C3">
              <w:rPr>
                <w:b/>
                <w:bCs/>
                <w:sz w:val="20"/>
                <w:szCs w:val="20"/>
              </w:rPr>
              <w:t>SKUPAJ TOČK</w:t>
            </w:r>
            <w:r>
              <w:rPr>
                <w:b/>
                <w:bCs/>
                <w:sz w:val="20"/>
                <w:szCs w:val="20"/>
              </w:rPr>
              <w:t>E</w:t>
            </w:r>
          </w:p>
        </w:tc>
        <w:tc>
          <w:tcPr>
            <w:tcW w:w="1672" w:type="dxa"/>
          </w:tcPr>
          <w:p w14:paraId="3EABB747" w14:textId="77777777" w:rsidR="003F1F8B" w:rsidRPr="00BD50C3" w:rsidRDefault="003F1F8B" w:rsidP="008B5EB2">
            <w:pPr>
              <w:spacing w:line="240" w:lineRule="auto"/>
              <w:jc w:val="center"/>
              <w:rPr>
                <w:b/>
                <w:bCs/>
                <w:sz w:val="20"/>
                <w:szCs w:val="20"/>
              </w:rPr>
            </w:pPr>
            <w:r w:rsidRPr="00BD50C3">
              <w:rPr>
                <w:b/>
                <w:bCs/>
                <w:sz w:val="20"/>
                <w:szCs w:val="20"/>
              </w:rPr>
              <w:t>100</w:t>
            </w:r>
          </w:p>
        </w:tc>
      </w:tr>
    </w:tbl>
    <w:p w14:paraId="7426F505" w14:textId="77777777" w:rsidR="00AB36EA" w:rsidRDefault="00AB36EA" w:rsidP="0061059A">
      <w:pPr>
        <w:suppressAutoHyphens/>
        <w:spacing w:line="240" w:lineRule="auto"/>
        <w:jc w:val="both"/>
        <w:rPr>
          <w:rFonts w:cs="Arial"/>
          <w:szCs w:val="20"/>
          <w:lang w:eastAsia="ar-SA"/>
        </w:rPr>
      </w:pPr>
    </w:p>
    <w:p w14:paraId="38F5891B" w14:textId="77777777" w:rsidR="0049083C" w:rsidRPr="00AB36EA" w:rsidRDefault="0049083C" w:rsidP="0061059A">
      <w:pPr>
        <w:suppressAutoHyphens/>
        <w:spacing w:line="240" w:lineRule="auto"/>
        <w:jc w:val="both"/>
        <w:rPr>
          <w:rFonts w:cs="Arial"/>
          <w:szCs w:val="20"/>
          <w:lang w:eastAsia="ar-SA"/>
        </w:rPr>
      </w:pPr>
    </w:p>
    <w:p w14:paraId="3E99B01E" w14:textId="77777777" w:rsidR="00A17527" w:rsidRDefault="00A17527" w:rsidP="0061059A">
      <w:pPr>
        <w:suppressAutoHyphens/>
        <w:spacing w:line="240" w:lineRule="auto"/>
        <w:jc w:val="both"/>
        <w:rPr>
          <w:rFonts w:cs="Arial"/>
          <w:szCs w:val="20"/>
          <w:lang w:eastAsia="ar-SA"/>
        </w:rPr>
      </w:pPr>
      <w:r w:rsidRPr="00AB36EA">
        <w:rPr>
          <w:rFonts w:cs="Arial"/>
          <w:szCs w:val="20"/>
          <w:lang w:eastAsia="ar-SA"/>
        </w:rPr>
        <w:t>Vrednotenje formalno popolnih vlog in določitev višine sredstev sofinanci</w:t>
      </w:r>
      <w:r w:rsidR="00377BB7">
        <w:rPr>
          <w:rFonts w:cs="Arial"/>
          <w:szCs w:val="20"/>
          <w:lang w:eastAsia="ar-SA"/>
        </w:rPr>
        <w:t>ranja bo opravljeno na podlagi M</w:t>
      </w:r>
      <w:r w:rsidRPr="00AB36EA">
        <w:rPr>
          <w:rFonts w:cs="Arial"/>
          <w:szCs w:val="20"/>
          <w:lang w:eastAsia="ar-SA"/>
        </w:rPr>
        <w:t>eril za ocenjevanje</w:t>
      </w:r>
      <w:r w:rsidR="00377BB7">
        <w:rPr>
          <w:rFonts w:cs="Arial"/>
          <w:szCs w:val="20"/>
          <w:lang w:eastAsia="ar-SA"/>
        </w:rPr>
        <w:t xml:space="preserve"> in vrednotenje</w:t>
      </w:r>
      <w:r w:rsidRPr="00AB36EA">
        <w:rPr>
          <w:rFonts w:cs="Arial"/>
          <w:szCs w:val="20"/>
          <w:lang w:eastAsia="ar-SA"/>
        </w:rPr>
        <w:t xml:space="preserve"> vlog</w:t>
      </w:r>
      <w:r w:rsidR="00EA1696">
        <w:rPr>
          <w:rFonts w:cs="Arial"/>
          <w:szCs w:val="20"/>
          <w:lang w:eastAsia="ar-SA"/>
        </w:rPr>
        <w:t>.</w:t>
      </w:r>
      <w:r>
        <w:rPr>
          <w:rFonts w:cs="Arial"/>
          <w:szCs w:val="20"/>
          <w:lang w:eastAsia="ar-SA"/>
        </w:rPr>
        <w:t xml:space="preserve"> </w:t>
      </w:r>
    </w:p>
    <w:p w14:paraId="29064A8A" w14:textId="77777777" w:rsidR="00A17527" w:rsidRDefault="00A17527" w:rsidP="0061059A">
      <w:pPr>
        <w:suppressAutoHyphens/>
        <w:spacing w:line="240" w:lineRule="auto"/>
        <w:jc w:val="both"/>
        <w:rPr>
          <w:rFonts w:cs="Arial"/>
          <w:szCs w:val="20"/>
          <w:lang w:eastAsia="ar-SA"/>
        </w:rPr>
      </w:pPr>
    </w:p>
    <w:p w14:paraId="7166493A" w14:textId="333AFF64" w:rsidR="00F03A6E" w:rsidRPr="000C7EE6" w:rsidRDefault="00F03A6E" w:rsidP="00F03A6E">
      <w:pPr>
        <w:suppressAutoHyphens/>
        <w:spacing w:line="240" w:lineRule="auto"/>
        <w:jc w:val="both"/>
        <w:rPr>
          <w:rFonts w:cs="Arial"/>
          <w:strike/>
          <w:szCs w:val="20"/>
          <w:lang w:eastAsia="ar-SA"/>
        </w:rPr>
      </w:pPr>
      <w:r w:rsidRPr="00D86714">
        <w:rPr>
          <w:rFonts w:cs="Arial"/>
          <w:szCs w:val="20"/>
          <w:lang w:eastAsia="ar-SA"/>
        </w:rPr>
        <w:t xml:space="preserve">Komisija bo obravnavala in ocenila samo popolne vloge in jih točkovala v skladu z merili, navedenimi v razpisu. Vloge, ki v postopku točkovanja ne bodo </w:t>
      </w:r>
      <w:r w:rsidR="000F79F0" w:rsidRPr="00D86714">
        <w:rPr>
          <w:rFonts w:cs="Arial"/>
          <w:szCs w:val="20"/>
          <w:lang w:eastAsia="ar-SA"/>
        </w:rPr>
        <w:t xml:space="preserve">dosegle </w:t>
      </w:r>
      <w:r w:rsidR="00F92764">
        <w:rPr>
          <w:rFonts w:cs="Arial"/>
          <w:szCs w:val="20"/>
          <w:lang w:eastAsia="ar-SA"/>
        </w:rPr>
        <w:t>80</w:t>
      </w:r>
      <w:r w:rsidR="00EA0166" w:rsidRPr="00FD39DF">
        <w:rPr>
          <w:rFonts w:cs="Arial"/>
          <w:szCs w:val="20"/>
          <w:lang w:eastAsia="ar-SA"/>
        </w:rPr>
        <w:t xml:space="preserve"> </w:t>
      </w:r>
      <w:r w:rsidRPr="00FD39DF">
        <w:rPr>
          <w:rFonts w:cs="Arial"/>
          <w:szCs w:val="20"/>
          <w:lang w:eastAsia="ar-SA"/>
        </w:rPr>
        <w:t>točk</w:t>
      </w:r>
      <w:r w:rsidRPr="00D86714">
        <w:rPr>
          <w:rFonts w:cs="Arial"/>
          <w:szCs w:val="20"/>
          <w:lang w:eastAsia="ar-SA"/>
        </w:rPr>
        <w:t xml:space="preserve"> (</w:t>
      </w:r>
      <w:r w:rsidR="00F92764">
        <w:rPr>
          <w:rFonts w:cs="Arial"/>
          <w:szCs w:val="20"/>
          <w:lang w:eastAsia="ar-SA"/>
        </w:rPr>
        <w:t>80</w:t>
      </w:r>
      <w:r w:rsidRPr="00D86714">
        <w:rPr>
          <w:rFonts w:cs="Arial"/>
          <w:szCs w:val="20"/>
          <w:lang w:eastAsia="ar-SA"/>
        </w:rPr>
        <w:t>% maksimalnega možnega števila)</w:t>
      </w:r>
      <w:r w:rsidR="00B660EF" w:rsidRPr="00D86714">
        <w:rPr>
          <w:rFonts w:cs="Arial"/>
          <w:szCs w:val="20"/>
          <w:lang w:eastAsia="ar-SA"/>
        </w:rPr>
        <w:t xml:space="preserve"> od maksimalnih 100 točk</w:t>
      </w:r>
      <w:r w:rsidRPr="00D86714">
        <w:rPr>
          <w:rFonts w:cs="Arial"/>
          <w:szCs w:val="20"/>
          <w:lang w:eastAsia="ar-SA"/>
        </w:rPr>
        <w:t xml:space="preserve">, pri merilu za ocenjevanje in vrednotenje »Kakovost načrta projekta« vsaj </w:t>
      </w:r>
      <w:r w:rsidR="008F145B">
        <w:rPr>
          <w:rFonts w:cs="Arial"/>
          <w:szCs w:val="20"/>
          <w:lang w:eastAsia="ar-SA"/>
        </w:rPr>
        <w:t>3</w:t>
      </w:r>
      <w:r w:rsidR="004A1868">
        <w:rPr>
          <w:rFonts w:cs="Arial"/>
          <w:szCs w:val="20"/>
          <w:lang w:eastAsia="ar-SA"/>
        </w:rPr>
        <w:t>0</w:t>
      </w:r>
      <w:r w:rsidRPr="00D86714">
        <w:rPr>
          <w:rFonts w:cs="Arial"/>
          <w:szCs w:val="20"/>
          <w:lang w:eastAsia="ar-SA"/>
        </w:rPr>
        <w:t xml:space="preserve"> točk in pri merilu za ocenjevanje in vrednotenje </w:t>
      </w:r>
      <w:r w:rsidRPr="00D86714">
        <w:rPr>
          <w:rFonts w:cs="Arial"/>
          <w:szCs w:val="20"/>
          <w:lang w:eastAsia="ar-SA"/>
        </w:rPr>
        <w:lastRenderedPageBreak/>
        <w:t xml:space="preserve">»Finančni načrt in stroškovna učinkovitost projekta«, vsaj </w:t>
      </w:r>
      <w:r w:rsidR="00F92764">
        <w:rPr>
          <w:rFonts w:cs="Arial"/>
          <w:szCs w:val="20"/>
          <w:lang w:eastAsia="ar-SA"/>
        </w:rPr>
        <w:t>5</w:t>
      </w:r>
      <w:r w:rsidRPr="00D86714">
        <w:rPr>
          <w:rFonts w:cs="Arial"/>
          <w:szCs w:val="20"/>
          <w:lang w:eastAsia="ar-SA"/>
        </w:rPr>
        <w:t xml:space="preserve"> točk, ne bodo upravičene do </w:t>
      </w:r>
      <w:r>
        <w:rPr>
          <w:rFonts w:cs="Arial"/>
          <w:szCs w:val="20"/>
          <w:lang w:eastAsia="ar-SA"/>
        </w:rPr>
        <w:t>so</w:t>
      </w:r>
      <w:r w:rsidRPr="000C7EE6">
        <w:rPr>
          <w:rFonts w:cs="Arial"/>
          <w:szCs w:val="20"/>
          <w:lang w:eastAsia="ar-SA"/>
        </w:rPr>
        <w:t>financiranja.</w:t>
      </w:r>
      <w:r w:rsidRPr="000C7EE6">
        <w:rPr>
          <w:rFonts w:cs="Arial"/>
          <w:strike/>
          <w:szCs w:val="20"/>
          <w:lang w:eastAsia="ar-SA"/>
        </w:rPr>
        <w:t xml:space="preserve"> </w:t>
      </w:r>
    </w:p>
    <w:p w14:paraId="7C141FA4" w14:textId="77777777" w:rsidR="00686608" w:rsidRPr="00AB36EA" w:rsidRDefault="00686608" w:rsidP="0061059A">
      <w:pPr>
        <w:suppressAutoHyphens/>
        <w:spacing w:line="240" w:lineRule="auto"/>
        <w:jc w:val="both"/>
        <w:rPr>
          <w:rFonts w:cs="Arial"/>
          <w:szCs w:val="20"/>
          <w:lang w:eastAsia="ar-SA"/>
        </w:rPr>
      </w:pPr>
    </w:p>
    <w:p w14:paraId="2B0ED43C" w14:textId="77777777" w:rsidR="00686608" w:rsidRDefault="00686608" w:rsidP="0061059A">
      <w:pPr>
        <w:suppressAutoHyphens/>
        <w:spacing w:line="240" w:lineRule="auto"/>
        <w:jc w:val="both"/>
        <w:rPr>
          <w:rFonts w:cs="Arial"/>
          <w:szCs w:val="20"/>
          <w:lang w:eastAsia="sl-SI"/>
        </w:rPr>
      </w:pPr>
      <w:r w:rsidRPr="00CF68E3">
        <w:rPr>
          <w:rFonts w:cs="Arial"/>
          <w:szCs w:val="20"/>
          <w:lang w:eastAsia="ar-SA"/>
        </w:rPr>
        <w:t>Strokovna komisija bo na osnovi rez</w:t>
      </w:r>
      <w:r>
        <w:rPr>
          <w:rFonts w:cs="Arial"/>
          <w:szCs w:val="20"/>
          <w:lang w:eastAsia="ar-SA"/>
        </w:rPr>
        <w:t xml:space="preserve">ultatov ocenjevanja oblikovala </w:t>
      </w:r>
      <w:r w:rsidRPr="00686608">
        <w:rPr>
          <w:rFonts w:cs="Arial"/>
          <w:b/>
          <w:szCs w:val="20"/>
          <w:lang w:eastAsia="ar-SA"/>
        </w:rPr>
        <w:t>Predlog liste projektov</w:t>
      </w:r>
      <w:r w:rsidRPr="00CF68E3">
        <w:rPr>
          <w:rFonts w:cs="Arial"/>
          <w:szCs w:val="20"/>
          <w:lang w:eastAsia="ar-SA"/>
        </w:rPr>
        <w:t xml:space="preserve"> za sofinanciranje. </w:t>
      </w:r>
      <w:r w:rsidRPr="002E2F7C">
        <w:rPr>
          <w:rFonts w:cs="Arial"/>
          <w:szCs w:val="20"/>
          <w:lang w:eastAsia="sl-SI"/>
        </w:rPr>
        <w:t xml:space="preserve">Prejete vloge bodo razvrščene glede na število prejetih točk, pri čemer bodo do sofinanciranja upravičeni projekti v okviru razpoložljivih finančnih sredstev. </w:t>
      </w:r>
    </w:p>
    <w:p w14:paraId="72F0CCCC" w14:textId="77777777" w:rsidR="00686608" w:rsidRDefault="00686608" w:rsidP="0061059A">
      <w:pPr>
        <w:suppressAutoHyphens/>
        <w:spacing w:line="240" w:lineRule="auto"/>
        <w:jc w:val="both"/>
        <w:rPr>
          <w:rFonts w:cs="Arial"/>
          <w:szCs w:val="20"/>
          <w:lang w:eastAsia="ar-SA"/>
        </w:rPr>
      </w:pPr>
    </w:p>
    <w:p w14:paraId="1AEDA77F" w14:textId="37F3E641" w:rsidR="00686608" w:rsidRDefault="00686608" w:rsidP="00CA0ACF">
      <w:pPr>
        <w:suppressAutoHyphens/>
        <w:spacing w:line="240" w:lineRule="auto"/>
        <w:jc w:val="both"/>
        <w:rPr>
          <w:rFonts w:cs="Arial"/>
          <w:szCs w:val="20"/>
          <w:lang w:eastAsia="ar-SA"/>
        </w:rPr>
      </w:pPr>
      <w:r w:rsidRPr="00CF68E3">
        <w:rPr>
          <w:rFonts w:cs="Arial"/>
          <w:szCs w:val="20"/>
          <w:lang w:eastAsia="ar-SA"/>
        </w:rPr>
        <w:t>V primeru, da več prijaviteljev doseže enako število točk in bi bila z njihovo uvrstitvijo</w:t>
      </w:r>
      <w:r>
        <w:rPr>
          <w:rFonts w:cs="Arial"/>
          <w:szCs w:val="20"/>
          <w:lang w:eastAsia="ar-SA"/>
        </w:rPr>
        <w:t xml:space="preserve"> na P</w:t>
      </w:r>
      <w:r w:rsidRPr="00CF68E3">
        <w:rPr>
          <w:rFonts w:cs="Arial"/>
          <w:szCs w:val="20"/>
          <w:lang w:eastAsia="ar-SA"/>
        </w:rPr>
        <w:t>redlog liste projektov za sofinanciranje presež</w:t>
      </w:r>
      <w:r>
        <w:rPr>
          <w:rFonts w:cs="Arial"/>
          <w:szCs w:val="20"/>
          <w:lang w:eastAsia="ar-SA"/>
        </w:rPr>
        <w:t>ena skupna razpoložljiva sredst</w:t>
      </w:r>
      <w:r w:rsidRPr="00CF68E3">
        <w:rPr>
          <w:rFonts w:cs="Arial"/>
          <w:szCs w:val="20"/>
          <w:lang w:eastAsia="ar-SA"/>
        </w:rPr>
        <w:t>v</w:t>
      </w:r>
      <w:r>
        <w:rPr>
          <w:rFonts w:cs="Arial"/>
          <w:szCs w:val="20"/>
          <w:lang w:eastAsia="ar-SA"/>
        </w:rPr>
        <w:t>a</w:t>
      </w:r>
      <w:r w:rsidRPr="00CF68E3">
        <w:rPr>
          <w:rFonts w:cs="Arial"/>
          <w:szCs w:val="20"/>
          <w:lang w:eastAsia="ar-SA"/>
        </w:rPr>
        <w:t xml:space="preserve">, se kot najugodnejšega izbere projekt, ki je dosegel višje število točk iz merila </w:t>
      </w:r>
      <w:r>
        <w:rPr>
          <w:rFonts w:cs="Arial"/>
          <w:szCs w:val="20"/>
          <w:lang w:eastAsia="ar-SA"/>
        </w:rPr>
        <w:t>»</w:t>
      </w:r>
      <w:r w:rsidRPr="00CF68E3">
        <w:rPr>
          <w:rFonts w:cs="Arial"/>
          <w:szCs w:val="20"/>
          <w:lang w:eastAsia="ar-SA"/>
        </w:rPr>
        <w:t>Kakovost načrta projekta</w:t>
      </w:r>
      <w:r>
        <w:rPr>
          <w:rFonts w:cs="Arial"/>
          <w:szCs w:val="20"/>
          <w:lang w:eastAsia="ar-SA"/>
        </w:rPr>
        <w:t>«</w:t>
      </w:r>
      <w:r w:rsidRPr="00CF68E3">
        <w:rPr>
          <w:rFonts w:cs="Arial"/>
          <w:szCs w:val="20"/>
          <w:lang w:eastAsia="ar-SA"/>
        </w:rPr>
        <w:t xml:space="preserve">, nato iz merila </w:t>
      </w:r>
      <w:r>
        <w:rPr>
          <w:rFonts w:cs="Arial"/>
          <w:szCs w:val="20"/>
          <w:lang w:eastAsia="ar-SA"/>
        </w:rPr>
        <w:t>»</w:t>
      </w:r>
      <w:r w:rsidRPr="00CF68E3">
        <w:rPr>
          <w:rFonts w:cs="Arial"/>
          <w:szCs w:val="20"/>
          <w:lang w:eastAsia="ar-SA"/>
        </w:rPr>
        <w:t xml:space="preserve">Finančni načrt </w:t>
      </w:r>
      <w:r>
        <w:rPr>
          <w:rFonts w:cs="Arial"/>
          <w:szCs w:val="20"/>
          <w:lang w:eastAsia="ar-SA"/>
        </w:rPr>
        <w:t xml:space="preserve">in stroškovna učinkovitost projekta« </w:t>
      </w:r>
      <w:r w:rsidRPr="00CF68E3">
        <w:rPr>
          <w:rFonts w:cs="Arial"/>
          <w:szCs w:val="20"/>
          <w:lang w:eastAsia="ar-SA"/>
        </w:rPr>
        <w:t xml:space="preserve">in nazadnje čas prispetja vloge v vložišče Ministrstva za </w:t>
      </w:r>
      <w:r w:rsidR="00387A6A">
        <w:rPr>
          <w:rFonts w:cs="Arial"/>
          <w:szCs w:val="20"/>
          <w:lang w:eastAsia="ar-SA"/>
        </w:rPr>
        <w:t>naravne vire</w:t>
      </w:r>
      <w:r w:rsidRPr="00CF68E3">
        <w:rPr>
          <w:rFonts w:cs="Arial"/>
          <w:szCs w:val="20"/>
          <w:lang w:eastAsia="ar-SA"/>
        </w:rPr>
        <w:t xml:space="preserve"> in prostor.</w:t>
      </w:r>
    </w:p>
    <w:p w14:paraId="2A3F7081" w14:textId="77777777" w:rsidR="008F11ED" w:rsidRPr="00CA0ACF" w:rsidRDefault="008F11ED" w:rsidP="00CA0ACF">
      <w:pPr>
        <w:suppressAutoHyphens/>
        <w:spacing w:line="240" w:lineRule="auto"/>
        <w:jc w:val="both"/>
        <w:rPr>
          <w:rFonts w:cs="Arial"/>
          <w:szCs w:val="20"/>
          <w:lang w:eastAsia="ar-SA"/>
        </w:rPr>
      </w:pPr>
    </w:p>
    <w:p w14:paraId="5ECBD5A2" w14:textId="77777777" w:rsidR="00AB36EA" w:rsidRPr="00AB36EA" w:rsidRDefault="00686608" w:rsidP="0061059A">
      <w:pPr>
        <w:suppressAutoHyphens/>
        <w:spacing w:line="240" w:lineRule="auto"/>
        <w:jc w:val="both"/>
        <w:rPr>
          <w:rFonts w:cs="Arial"/>
          <w:szCs w:val="20"/>
          <w:lang w:eastAsia="ar-SA"/>
        </w:rPr>
      </w:pPr>
      <w:r w:rsidRPr="002E2F7C">
        <w:rPr>
          <w:rFonts w:cs="Arial"/>
          <w:szCs w:val="20"/>
          <w:lang w:eastAsia="sl-SI"/>
        </w:rPr>
        <w:t>V primeru</w:t>
      </w:r>
      <w:r>
        <w:rPr>
          <w:rFonts w:cs="Arial"/>
          <w:szCs w:val="20"/>
          <w:lang w:eastAsia="sl-SI"/>
        </w:rPr>
        <w:t>,</w:t>
      </w:r>
      <w:r w:rsidRPr="002E2F7C">
        <w:rPr>
          <w:rFonts w:cs="Arial"/>
          <w:szCs w:val="20"/>
          <w:lang w:eastAsia="sl-SI"/>
        </w:rPr>
        <w:t xml:space="preserve"> da za sofinanciranje vloge, ki pride kot zadnja v poštev za sofinanciranje, ne bo dovolj sredstev za financiranje v celotnem zaprošenem znesku, si ministrstvo pridržuje pravico, da vlogo financira v nižjem znesku. V kolikor ta prijavitelj ne sprejme predloga za delno financiranje oz. ne zagotovi manjkajočega zneska sofinanciranja iz drugih virov, se financiranje v nižjem znesku ponudi prijavitelju vloge z naslednjim najvišjim številom točk. Postopek se ponavlja, dokler eden od uvrščenih prijaviteljev ne sprejme vloge oziroma se ustavi, v kolikor noben od uvrščenih prijaviteljev ne sprejme predloga.</w:t>
      </w:r>
    </w:p>
    <w:p w14:paraId="4CCFA0B6" w14:textId="77777777" w:rsidR="00AB36EA" w:rsidRDefault="00AB36EA" w:rsidP="0061059A">
      <w:pPr>
        <w:suppressAutoHyphens/>
        <w:spacing w:line="240" w:lineRule="auto"/>
        <w:jc w:val="both"/>
        <w:rPr>
          <w:rFonts w:cs="Arial"/>
          <w:szCs w:val="20"/>
          <w:lang w:eastAsia="ar-SA"/>
        </w:rPr>
      </w:pPr>
    </w:p>
    <w:p w14:paraId="54553F6E" w14:textId="77777777" w:rsidR="00126B80" w:rsidRDefault="00126B80" w:rsidP="0061059A">
      <w:pPr>
        <w:suppressAutoHyphens/>
        <w:spacing w:line="240" w:lineRule="auto"/>
        <w:jc w:val="both"/>
        <w:rPr>
          <w:rFonts w:cs="Arial"/>
          <w:szCs w:val="20"/>
          <w:lang w:eastAsia="ar-SA"/>
        </w:rPr>
      </w:pPr>
    </w:p>
    <w:p w14:paraId="656F4C94" w14:textId="77777777" w:rsidR="00736DBB" w:rsidRDefault="00736DBB" w:rsidP="0061059A">
      <w:pPr>
        <w:spacing w:line="240" w:lineRule="auto"/>
        <w:rPr>
          <w:rFonts w:cs="Arial"/>
          <w:szCs w:val="20"/>
          <w:lang w:eastAsia="ar-SA"/>
        </w:rPr>
      </w:pPr>
      <w:r>
        <w:rPr>
          <w:rFonts w:cs="Arial"/>
          <w:szCs w:val="20"/>
          <w:lang w:eastAsia="ar-SA"/>
        </w:rPr>
        <w:br w:type="page"/>
      </w:r>
    </w:p>
    <w:p w14:paraId="79D9C000" w14:textId="77777777" w:rsidR="00736DBB" w:rsidRPr="00AB36EA" w:rsidRDefault="00736DBB" w:rsidP="0061059A">
      <w:pPr>
        <w:spacing w:line="260" w:lineRule="atLeast"/>
        <w:rPr>
          <w:rFonts w:cs="Arial"/>
          <w:b/>
          <w:szCs w:val="20"/>
          <w:lang w:val="en-US"/>
        </w:rPr>
      </w:pPr>
      <w:r>
        <w:rPr>
          <w:rFonts w:cs="Arial"/>
          <w:b/>
          <w:szCs w:val="20"/>
          <w:lang w:val="en-US"/>
        </w:rPr>
        <w:lastRenderedPageBreak/>
        <w:t>II.4</w:t>
      </w:r>
      <w:r w:rsidRPr="00AB36EA">
        <w:rPr>
          <w:rFonts w:cs="Arial"/>
          <w:b/>
          <w:szCs w:val="20"/>
          <w:lang w:val="en-US"/>
        </w:rPr>
        <w:t>.</w:t>
      </w:r>
      <w:r>
        <w:rPr>
          <w:rFonts w:cs="Arial"/>
          <w:b/>
          <w:szCs w:val="20"/>
          <w:lang w:val="en-US"/>
        </w:rPr>
        <w:t xml:space="preserve"> </w:t>
      </w:r>
      <w:r w:rsidR="0002535D">
        <w:rPr>
          <w:rFonts w:cs="Arial"/>
          <w:b/>
          <w:szCs w:val="20"/>
          <w:lang w:val="en-US"/>
        </w:rPr>
        <w:t>NAVODILA ZA PRIPRAVO FINANČNEGA NAČRTA PROJEKTA</w:t>
      </w:r>
      <w:r>
        <w:rPr>
          <w:rFonts w:cs="Arial"/>
          <w:b/>
          <w:szCs w:val="20"/>
          <w:lang w:val="en-US"/>
        </w:rPr>
        <w:t xml:space="preserve"> </w:t>
      </w:r>
    </w:p>
    <w:p w14:paraId="31A7B1F8" w14:textId="77777777" w:rsidR="008736D4" w:rsidRDefault="008736D4" w:rsidP="00494698">
      <w:pPr>
        <w:suppressAutoHyphens/>
        <w:spacing w:line="240" w:lineRule="auto"/>
        <w:jc w:val="both"/>
        <w:rPr>
          <w:rFonts w:cs="Arial"/>
          <w:szCs w:val="20"/>
          <w:lang w:eastAsia="ar-SA"/>
        </w:rPr>
      </w:pPr>
    </w:p>
    <w:p w14:paraId="09633537" w14:textId="77777777" w:rsidR="00054976" w:rsidRDefault="00054976" w:rsidP="00494698">
      <w:pPr>
        <w:suppressAutoHyphens/>
        <w:spacing w:line="240" w:lineRule="auto"/>
        <w:jc w:val="both"/>
        <w:rPr>
          <w:rFonts w:cs="Arial"/>
          <w:szCs w:val="20"/>
          <w:lang w:eastAsia="ar-SA"/>
        </w:rPr>
      </w:pPr>
    </w:p>
    <w:p w14:paraId="3DFD2259" w14:textId="092C9AE7" w:rsidR="00054976" w:rsidRDefault="00CD157B" w:rsidP="00494698">
      <w:pPr>
        <w:suppressAutoHyphens/>
        <w:spacing w:line="240" w:lineRule="auto"/>
        <w:jc w:val="both"/>
        <w:rPr>
          <w:rFonts w:cs="Arial"/>
          <w:szCs w:val="20"/>
          <w:lang w:eastAsia="ar-SA"/>
        </w:rPr>
      </w:pPr>
      <w:r w:rsidRPr="00CD157B">
        <w:rPr>
          <w:rFonts w:cs="Arial"/>
          <w:szCs w:val="20"/>
          <w:lang w:eastAsia="ar-SA"/>
        </w:rPr>
        <w:t>Pridobljena sredstva lahko porabniki porabijo za financiranje projektov, opredeljenih v točki 3</w:t>
      </w:r>
      <w:r w:rsidR="00B656FE">
        <w:rPr>
          <w:rFonts w:cs="Arial"/>
          <w:szCs w:val="20"/>
          <w:lang w:eastAsia="ar-SA"/>
        </w:rPr>
        <w:t>.</w:t>
      </w:r>
      <w:r w:rsidRPr="00CD157B">
        <w:rPr>
          <w:rFonts w:cs="Arial"/>
          <w:szCs w:val="20"/>
          <w:lang w:eastAsia="ar-SA"/>
        </w:rPr>
        <w:t xml:space="preserve"> in 4</w:t>
      </w:r>
      <w:r w:rsidR="00B656FE">
        <w:rPr>
          <w:rFonts w:cs="Arial"/>
          <w:szCs w:val="20"/>
          <w:lang w:eastAsia="ar-SA"/>
        </w:rPr>
        <w:t>.</w:t>
      </w:r>
      <w:r w:rsidRPr="00CD157B">
        <w:rPr>
          <w:rFonts w:cs="Arial"/>
          <w:szCs w:val="20"/>
          <w:lang w:eastAsia="ar-SA"/>
        </w:rPr>
        <w:t xml:space="preserve"> tega razpisa i</w:t>
      </w:r>
      <w:r w:rsidR="00054976">
        <w:rPr>
          <w:rFonts w:cs="Arial"/>
          <w:szCs w:val="20"/>
          <w:lang w:eastAsia="ar-SA"/>
        </w:rPr>
        <w:t>n v skladu s predvideno finančnim načrtom</w:t>
      </w:r>
      <w:r w:rsidRPr="00CD157B">
        <w:rPr>
          <w:rFonts w:cs="Arial"/>
          <w:szCs w:val="20"/>
          <w:lang w:eastAsia="ar-SA"/>
        </w:rPr>
        <w:t>, ki je del obrazca za prijavo na razpis. Delež sredstev namenjen sofinanciranju projekta je določen v točki 8</w:t>
      </w:r>
      <w:r w:rsidR="00B656FE">
        <w:rPr>
          <w:rFonts w:cs="Arial"/>
          <w:szCs w:val="20"/>
          <w:lang w:eastAsia="ar-SA"/>
        </w:rPr>
        <w:t>.</w:t>
      </w:r>
      <w:r w:rsidRPr="00CD157B">
        <w:rPr>
          <w:rFonts w:cs="Arial"/>
          <w:szCs w:val="20"/>
          <w:lang w:eastAsia="ar-SA"/>
        </w:rPr>
        <w:t xml:space="preserve"> </w:t>
      </w:r>
      <w:r w:rsidR="00CA0ACF">
        <w:rPr>
          <w:rFonts w:cs="Arial"/>
          <w:szCs w:val="20"/>
          <w:lang w:eastAsia="ar-SA"/>
        </w:rPr>
        <w:t>tega javnega</w:t>
      </w:r>
      <w:r w:rsidR="00494698">
        <w:rPr>
          <w:rFonts w:cs="Arial"/>
          <w:szCs w:val="20"/>
          <w:lang w:eastAsia="ar-SA"/>
        </w:rPr>
        <w:t xml:space="preserve"> razpisa, in sicer prijavitelji lahko zaprosijo za sofinanciranje do 100</w:t>
      </w:r>
      <w:r w:rsidR="00B656FE">
        <w:rPr>
          <w:rFonts w:cs="Arial"/>
          <w:szCs w:val="20"/>
          <w:lang w:eastAsia="ar-SA"/>
        </w:rPr>
        <w:t xml:space="preserve"> </w:t>
      </w:r>
      <w:r w:rsidR="00494698">
        <w:rPr>
          <w:rFonts w:cs="Arial"/>
          <w:szCs w:val="20"/>
          <w:lang w:eastAsia="ar-SA"/>
        </w:rPr>
        <w:t xml:space="preserve">% upravičenih stroškov projekta, </w:t>
      </w:r>
      <w:r w:rsidR="00494698" w:rsidRPr="00AB36EA">
        <w:rPr>
          <w:rFonts w:cs="Arial"/>
          <w:szCs w:val="20"/>
          <w:lang w:eastAsia="ar-SA"/>
        </w:rPr>
        <w:t xml:space="preserve">pri čemer dodeljen znesek za sofinanciranje posameznega projekta ne sme presegati </w:t>
      </w:r>
      <w:r w:rsidR="00FD39DF">
        <w:rPr>
          <w:rFonts w:cs="Arial"/>
          <w:szCs w:val="20"/>
          <w:lang w:eastAsia="ar-SA"/>
        </w:rPr>
        <w:t>6</w:t>
      </w:r>
      <w:r w:rsidR="00494698" w:rsidRPr="00CF68E3">
        <w:rPr>
          <w:rFonts w:cs="Arial"/>
          <w:szCs w:val="20"/>
          <w:lang w:eastAsia="ar-SA"/>
        </w:rPr>
        <w:t>.000,00 EUR.</w:t>
      </w:r>
      <w:r w:rsidR="00494698">
        <w:rPr>
          <w:rFonts w:cs="Arial"/>
          <w:szCs w:val="20"/>
          <w:lang w:eastAsia="ar-SA"/>
        </w:rPr>
        <w:t xml:space="preserve"> </w:t>
      </w:r>
    </w:p>
    <w:p w14:paraId="331B7FFB" w14:textId="77777777" w:rsidR="00054976" w:rsidRDefault="00054976" w:rsidP="00494698">
      <w:pPr>
        <w:suppressAutoHyphens/>
        <w:spacing w:line="240" w:lineRule="auto"/>
        <w:jc w:val="both"/>
        <w:rPr>
          <w:rFonts w:cs="Arial"/>
          <w:szCs w:val="20"/>
          <w:lang w:eastAsia="ar-SA"/>
        </w:rPr>
      </w:pPr>
    </w:p>
    <w:p w14:paraId="41099D3F" w14:textId="77777777" w:rsidR="00494698" w:rsidRDefault="00494698" w:rsidP="00494698">
      <w:pPr>
        <w:suppressAutoHyphens/>
        <w:spacing w:line="240" w:lineRule="auto"/>
        <w:jc w:val="both"/>
        <w:rPr>
          <w:rFonts w:cs="Arial"/>
          <w:szCs w:val="20"/>
          <w:lang w:eastAsia="ar-SA"/>
        </w:rPr>
      </w:pPr>
      <w:r w:rsidRPr="00AB36EA">
        <w:rPr>
          <w:rFonts w:cs="Arial"/>
          <w:szCs w:val="20"/>
          <w:lang w:eastAsia="ar-SA"/>
        </w:rPr>
        <w:t>Davek na dodano vrednost (DDV) ni upravičen strošek po tem javnem razpisu</w:t>
      </w:r>
      <w:r>
        <w:rPr>
          <w:rFonts w:cs="Arial"/>
          <w:szCs w:val="20"/>
          <w:lang w:eastAsia="ar-SA"/>
        </w:rPr>
        <w:t>.</w:t>
      </w:r>
    </w:p>
    <w:p w14:paraId="28E2444B" w14:textId="77777777" w:rsidR="008736D4" w:rsidRDefault="008736D4" w:rsidP="008736D4">
      <w:pPr>
        <w:suppressAutoHyphens/>
        <w:spacing w:line="240" w:lineRule="auto"/>
        <w:jc w:val="both"/>
        <w:rPr>
          <w:rFonts w:cs="Arial"/>
          <w:szCs w:val="20"/>
          <w:lang w:eastAsia="ar-SA"/>
        </w:rPr>
      </w:pPr>
    </w:p>
    <w:p w14:paraId="0B62B2E3" w14:textId="77777777" w:rsidR="008736D4" w:rsidRDefault="008736D4" w:rsidP="008736D4">
      <w:pPr>
        <w:suppressAutoHyphens/>
        <w:spacing w:line="240" w:lineRule="auto"/>
        <w:jc w:val="both"/>
        <w:rPr>
          <w:rFonts w:cs="Arial"/>
          <w:b/>
          <w:szCs w:val="20"/>
          <w:lang w:eastAsia="ar-SA"/>
        </w:rPr>
      </w:pPr>
      <w:r w:rsidRPr="00376AC8">
        <w:rPr>
          <w:rFonts w:cs="Arial"/>
          <w:szCs w:val="20"/>
          <w:lang w:eastAsia="ar-SA"/>
        </w:rPr>
        <w:t>Projekt ne sme biti sofinanciran iz drugih virov državnega, občinskega in EU proračuna</w:t>
      </w:r>
      <w:r w:rsidRPr="00E55164">
        <w:rPr>
          <w:rFonts w:cs="Arial"/>
          <w:color w:val="FF0000"/>
          <w:szCs w:val="20"/>
          <w:lang w:eastAsia="ar-SA"/>
        </w:rPr>
        <w:t>.</w:t>
      </w:r>
    </w:p>
    <w:p w14:paraId="6475666F" w14:textId="77777777" w:rsidR="00CD157B" w:rsidRPr="00CD157B" w:rsidRDefault="00CD157B" w:rsidP="0061059A">
      <w:pPr>
        <w:suppressAutoHyphens/>
        <w:spacing w:line="240" w:lineRule="auto"/>
        <w:jc w:val="both"/>
        <w:rPr>
          <w:rFonts w:cs="Arial"/>
          <w:szCs w:val="20"/>
          <w:lang w:eastAsia="ar-SA"/>
        </w:rPr>
      </w:pPr>
    </w:p>
    <w:p w14:paraId="06E7A478" w14:textId="77777777" w:rsidR="008736D4" w:rsidRDefault="008736D4" w:rsidP="008736D4">
      <w:pPr>
        <w:tabs>
          <w:tab w:val="left" w:pos="960"/>
        </w:tabs>
        <w:suppressAutoHyphens/>
        <w:spacing w:line="240" w:lineRule="auto"/>
        <w:jc w:val="both"/>
        <w:rPr>
          <w:rFonts w:cs="Arial"/>
          <w:szCs w:val="20"/>
          <w:lang w:eastAsia="ar-SA"/>
        </w:rPr>
      </w:pPr>
    </w:p>
    <w:p w14:paraId="7F9D3188" w14:textId="77777777" w:rsidR="008736D4" w:rsidRDefault="008736D4" w:rsidP="008736D4">
      <w:pPr>
        <w:tabs>
          <w:tab w:val="left" w:pos="960"/>
        </w:tabs>
        <w:suppressAutoHyphens/>
        <w:spacing w:line="240" w:lineRule="auto"/>
        <w:jc w:val="both"/>
        <w:rPr>
          <w:rFonts w:cs="Arial"/>
          <w:szCs w:val="20"/>
          <w:lang w:eastAsia="ar-SA"/>
        </w:rPr>
      </w:pPr>
      <w:r w:rsidRPr="00736DBB">
        <w:rPr>
          <w:rFonts w:cs="Arial"/>
          <w:szCs w:val="20"/>
          <w:lang w:eastAsia="ar-SA"/>
        </w:rPr>
        <w:t xml:space="preserve">V zvezi s sofinanciranjem projektov so </w:t>
      </w:r>
      <w:r w:rsidRPr="008736D4">
        <w:rPr>
          <w:rFonts w:cs="Arial"/>
          <w:szCs w:val="20"/>
          <w:u w:val="single"/>
          <w:lang w:eastAsia="ar-SA"/>
        </w:rPr>
        <w:t>upravičeni naslednji stroški</w:t>
      </w:r>
      <w:r w:rsidRPr="00736DBB">
        <w:rPr>
          <w:rFonts w:cs="Arial"/>
          <w:szCs w:val="20"/>
          <w:lang w:eastAsia="ar-SA"/>
        </w:rPr>
        <w:t>:</w:t>
      </w:r>
    </w:p>
    <w:p w14:paraId="4C823979" w14:textId="77777777" w:rsidR="00B656FE" w:rsidRPr="00736DBB" w:rsidRDefault="00B656FE" w:rsidP="008736D4">
      <w:pPr>
        <w:tabs>
          <w:tab w:val="left" w:pos="960"/>
        </w:tabs>
        <w:suppressAutoHyphens/>
        <w:spacing w:line="240" w:lineRule="auto"/>
        <w:jc w:val="both"/>
        <w:rPr>
          <w:rFonts w:cs="Arial"/>
          <w:szCs w:val="20"/>
          <w:lang w:eastAsia="ar-SA"/>
        </w:rPr>
      </w:pPr>
    </w:p>
    <w:p w14:paraId="3AE3B598" w14:textId="77777777" w:rsidR="00317034" w:rsidRPr="00E16BBC" w:rsidRDefault="00317034" w:rsidP="003060C5">
      <w:pPr>
        <w:numPr>
          <w:ilvl w:val="0"/>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oseb za zasnovo in izvedbo projekta (stroški dela na projektu)</w:t>
      </w:r>
    </w:p>
    <w:p w14:paraId="4CBA4B81" w14:textId="77777777" w:rsidR="00317034" w:rsidRPr="00E16BBC"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zaposlenih</w:t>
      </w:r>
    </w:p>
    <w:p w14:paraId="21EF720D" w14:textId="77777777" w:rsidR="00317034" w:rsidRPr="00E16BBC"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zunanjih izvajalcev</w:t>
      </w:r>
    </w:p>
    <w:p w14:paraId="79F71C8F" w14:textId="77777777" w:rsidR="00317034" w:rsidRPr="00E16BBC" w:rsidRDefault="00317034" w:rsidP="003060C5">
      <w:pPr>
        <w:numPr>
          <w:ilvl w:val="0"/>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potni stroški</w:t>
      </w:r>
      <w:r w:rsidR="00054976">
        <w:rPr>
          <w:rFonts w:cs="Arial"/>
          <w:szCs w:val="20"/>
          <w:lang w:eastAsia="ar-SA"/>
        </w:rPr>
        <w:t xml:space="preserve"> (do višine 10% sofinancirane vrednosti projekta)</w:t>
      </w:r>
    </w:p>
    <w:p w14:paraId="180F90DD" w14:textId="77777777" w:rsidR="00317034" w:rsidRPr="00E16BBC" w:rsidRDefault="00317034" w:rsidP="003060C5">
      <w:pPr>
        <w:numPr>
          <w:ilvl w:val="0"/>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materialni stro</w:t>
      </w:r>
      <w:r w:rsidR="000F79F0">
        <w:rPr>
          <w:rFonts w:cs="Arial"/>
          <w:szCs w:val="20"/>
          <w:lang w:eastAsia="ar-SA"/>
        </w:rPr>
        <w:t>ški, vezani na izvedbo projekta.</w:t>
      </w:r>
      <w:r w:rsidRPr="00E16BBC">
        <w:rPr>
          <w:rFonts w:cs="Arial"/>
          <w:szCs w:val="20"/>
          <w:lang w:eastAsia="ar-SA"/>
        </w:rPr>
        <w:t xml:space="preserve"> </w:t>
      </w:r>
    </w:p>
    <w:p w14:paraId="28352BF4" w14:textId="77777777" w:rsidR="0061059A" w:rsidRDefault="0061059A" w:rsidP="0061059A">
      <w:pPr>
        <w:tabs>
          <w:tab w:val="left" w:pos="960"/>
        </w:tabs>
        <w:suppressAutoHyphens/>
        <w:spacing w:line="240" w:lineRule="auto"/>
        <w:rPr>
          <w:rFonts w:cs="Arial"/>
          <w:szCs w:val="20"/>
          <w:lang w:eastAsia="ar-SA"/>
        </w:rPr>
      </w:pPr>
    </w:p>
    <w:p w14:paraId="1AE3F5ED" w14:textId="77777777" w:rsidR="008736D4" w:rsidRDefault="008736D4" w:rsidP="0061059A">
      <w:pPr>
        <w:widowControl w:val="0"/>
        <w:suppressAutoHyphens/>
        <w:autoSpaceDE w:val="0"/>
        <w:autoSpaceDN w:val="0"/>
        <w:adjustRightInd w:val="0"/>
        <w:spacing w:line="240" w:lineRule="auto"/>
        <w:jc w:val="both"/>
        <w:rPr>
          <w:rFonts w:cs="Arial"/>
          <w:b/>
          <w:bCs/>
          <w:szCs w:val="20"/>
          <w:lang w:eastAsia="ar-SA"/>
        </w:rPr>
      </w:pPr>
    </w:p>
    <w:p w14:paraId="365E471C" w14:textId="77777777" w:rsidR="00D26C05" w:rsidRDefault="00D26C05" w:rsidP="00D26C05">
      <w:pPr>
        <w:widowControl w:val="0"/>
        <w:suppressAutoHyphens/>
        <w:autoSpaceDE w:val="0"/>
        <w:autoSpaceDN w:val="0"/>
        <w:adjustRightInd w:val="0"/>
        <w:spacing w:line="240" w:lineRule="auto"/>
        <w:jc w:val="both"/>
        <w:rPr>
          <w:rFonts w:cs="Arial"/>
          <w:bCs/>
          <w:szCs w:val="20"/>
          <w:lang w:eastAsia="ar-SA"/>
        </w:rPr>
      </w:pPr>
      <w:r w:rsidRPr="00D26C05">
        <w:rPr>
          <w:rFonts w:cs="Arial"/>
          <w:bCs/>
          <w:szCs w:val="20"/>
          <w:lang w:eastAsia="ar-SA"/>
        </w:rPr>
        <w:t xml:space="preserve">Prijavitelj Finančni načrt prikaže v šestih izpolnjenih </w:t>
      </w:r>
      <w:r>
        <w:rPr>
          <w:rFonts w:cs="Arial"/>
          <w:bCs/>
          <w:szCs w:val="20"/>
          <w:lang w:eastAsia="ar-SA"/>
        </w:rPr>
        <w:t>tabelah</w:t>
      </w:r>
      <w:r w:rsidRPr="00D26C05">
        <w:rPr>
          <w:rFonts w:cs="Arial"/>
          <w:bCs/>
          <w:szCs w:val="20"/>
          <w:lang w:eastAsia="ar-SA"/>
        </w:rPr>
        <w:t xml:space="preserve">, ki </w:t>
      </w:r>
      <w:r w:rsidR="006E72D5">
        <w:rPr>
          <w:rFonts w:cs="Arial"/>
          <w:bCs/>
          <w:szCs w:val="20"/>
          <w:lang w:eastAsia="ar-SA"/>
        </w:rPr>
        <w:t>se nahajajo v Prilogi 1</w:t>
      </w:r>
      <w:r>
        <w:rPr>
          <w:rFonts w:cs="Arial"/>
          <w:bCs/>
          <w:szCs w:val="20"/>
          <w:lang w:eastAsia="ar-SA"/>
        </w:rPr>
        <w:t xml:space="preserve"> – Obrazec vloge:</w:t>
      </w:r>
      <w:r w:rsidRPr="00D26C05">
        <w:rPr>
          <w:rFonts w:cs="Arial"/>
          <w:bCs/>
          <w:szCs w:val="20"/>
          <w:lang w:eastAsia="ar-SA"/>
        </w:rPr>
        <w:t xml:space="preserve"> </w:t>
      </w:r>
    </w:p>
    <w:p w14:paraId="59DAD7FC" w14:textId="3A25C6BF"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1: Viri financiranja projekta</w:t>
      </w:r>
      <w:r w:rsidR="00D26C05" w:rsidRPr="006E72D5">
        <w:rPr>
          <w:rFonts w:cs="Arial"/>
          <w:bCs/>
          <w:szCs w:val="20"/>
          <w:lang w:eastAsia="ar-SA"/>
        </w:rPr>
        <w:t xml:space="preserve"> </w:t>
      </w:r>
    </w:p>
    <w:p w14:paraId="3B9CBE15" w14:textId="635DCB7C" w:rsidR="006E72D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2. Skupna preglednica glede na vire financiranja in kategorije stroškov</w:t>
      </w:r>
    </w:p>
    <w:p w14:paraId="0734F5D0" w14:textId="5C708118"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3. </w:t>
      </w:r>
      <w:r w:rsidR="00D26C05" w:rsidRPr="006E72D5">
        <w:rPr>
          <w:rFonts w:cs="Arial"/>
          <w:bCs/>
          <w:szCs w:val="20"/>
          <w:lang w:eastAsia="ar-SA"/>
        </w:rPr>
        <w:t xml:space="preserve">Stroški dela zaposlenih na projektu </w:t>
      </w:r>
      <w:r w:rsidRPr="006E72D5">
        <w:rPr>
          <w:rFonts w:cs="Arial"/>
          <w:bCs/>
          <w:szCs w:val="20"/>
          <w:lang w:eastAsia="ar-SA"/>
        </w:rPr>
        <w:t>- specifikacija</w:t>
      </w:r>
    </w:p>
    <w:p w14:paraId="15C6D94C" w14:textId="47E40138"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4. </w:t>
      </w:r>
      <w:r w:rsidR="00D26C05" w:rsidRPr="006E72D5">
        <w:rPr>
          <w:rFonts w:cs="Arial"/>
          <w:bCs/>
          <w:szCs w:val="20"/>
          <w:lang w:eastAsia="ar-SA"/>
        </w:rPr>
        <w:t xml:space="preserve">Stroški </w:t>
      </w:r>
      <w:r w:rsidRPr="006E72D5">
        <w:rPr>
          <w:rFonts w:cs="Arial"/>
          <w:bCs/>
          <w:szCs w:val="20"/>
          <w:lang w:eastAsia="ar-SA"/>
        </w:rPr>
        <w:t xml:space="preserve">dela </w:t>
      </w:r>
      <w:r w:rsidR="00D26C05" w:rsidRPr="006E72D5">
        <w:rPr>
          <w:rFonts w:cs="Arial"/>
          <w:bCs/>
          <w:szCs w:val="20"/>
          <w:lang w:eastAsia="ar-SA"/>
        </w:rPr>
        <w:t xml:space="preserve">zunanjih izvajalcev </w:t>
      </w:r>
      <w:r w:rsidRPr="006E72D5">
        <w:rPr>
          <w:rFonts w:cs="Arial"/>
          <w:bCs/>
          <w:szCs w:val="20"/>
          <w:lang w:eastAsia="ar-SA"/>
        </w:rPr>
        <w:t>- specifikacija</w:t>
      </w:r>
    </w:p>
    <w:p w14:paraId="088AFCF3" w14:textId="1E7C2EDA"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5. </w:t>
      </w:r>
      <w:r w:rsidR="00D26C05" w:rsidRPr="006E72D5">
        <w:rPr>
          <w:rFonts w:cs="Arial"/>
          <w:bCs/>
          <w:szCs w:val="20"/>
          <w:lang w:eastAsia="ar-SA"/>
        </w:rPr>
        <w:t xml:space="preserve">Potni stroški </w:t>
      </w:r>
      <w:r w:rsidRPr="006E72D5">
        <w:rPr>
          <w:rFonts w:cs="Arial"/>
          <w:bCs/>
          <w:szCs w:val="20"/>
          <w:lang w:eastAsia="ar-SA"/>
        </w:rPr>
        <w:t>- specifikacija</w:t>
      </w:r>
    </w:p>
    <w:p w14:paraId="57169C91" w14:textId="294D76A7"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6. </w:t>
      </w:r>
      <w:r w:rsidR="00D26C05" w:rsidRPr="006E72D5">
        <w:rPr>
          <w:rFonts w:cs="Arial"/>
          <w:bCs/>
          <w:szCs w:val="20"/>
          <w:lang w:eastAsia="ar-SA"/>
        </w:rPr>
        <w:t xml:space="preserve">Materialni stroški </w:t>
      </w:r>
      <w:r w:rsidRPr="006E72D5">
        <w:rPr>
          <w:rFonts w:cs="Arial"/>
          <w:bCs/>
          <w:szCs w:val="20"/>
          <w:lang w:eastAsia="ar-SA"/>
        </w:rPr>
        <w:t>-</w:t>
      </w:r>
      <w:r>
        <w:rPr>
          <w:rFonts w:cs="Arial"/>
          <w:bCs/>
          <w:szCs w:val="20"/>
          <w:lang w:eastAsia="ar-SA"/>
        </w:rPr>
        <w:t xml:space="preserve"> </w:t>
      </w:r>
      <w:r w:rsidRPr="006E72D5">
        <w:rPr>
          <w:rFonts w:cs="Arial"/>
          <w:bCs/>
          <w:szCs w:val="20"/>
          <w:lang w:eastAsia="ar-SA"/>
        </w:rPr>
        <w:t>specifikacija</w:t>
      </w:r>
    </w:p>
    <w:p w14:paraId="1981398D" w14:textId="77777777" w:rsidR="00D26C05" w:rsidRDefault="00D26C05" w:rsidP="006E72D5">
      <w:pPr>
        <w:widowControl w:val="0"/>
        <w:suppressAutoHyphens/>
        <w:autoSpaceDE w:val="0"/>
        <w:autoSpaceDN w:val="0"/>
        <w:adjustRightInd w:val="0"/>
        <w:spacing w:line="240" w:lineRule="auto"/>
        <w:jc w:val="both"/>
        <w:rPr>
          <w:rFonts w:cs="Arial"/>
          <w:b/>
          <w:bCs/>
          <w:szCs w:val="20"/>
          <w:lang w:eastAsia="ar-SA"/>
        </w:rPr>
      </w:pPr>
    </w:p>
    <w:p w14:paraId="0D8985A8" w14:textId="2ED5C13C" w:rsidR="00D26C05" w:rsidRDefault="00515E3A" w:rsidP="0061059A">
      <w:pPr>
        <w:widowControl w:val="0"/>
        <w:suppressAutoHyphens/>
        <w:autoSpaceDE w:val="0"/>
        <w:autoSpaceDN w:val="0"/>
        <w:adjustRightInd w:val="0"/>
        <w:spacing w:line="240" w:lineRule="auto"/>
        <w:jc w:val="both"/>
        <w:rPr>
          <w:rFonts w:cs="Arial"/>
          <w:b/>
          <w:bCs/>
          <w:i/>
          <w:szCs w:val="20"/>
          <w:u w:val="single"/>
          <w:lang w:eastAsia="ar-SA"/>
        </w:rPr>
      </w:pPr>
      <w:r w:rsidRPr="00515E3A">
        <w:rPr>
          <w:rFonts w:cs="Arial"/>
          <w:b/>
          <w:bCs/>
          <w:i/>
          <w:sz w:val="24"/>
          <w:u w:val="single"/>
          <w:lang w:eastAsia="ar-SA"/>
        </w:rPr>
        <w:t>!</w:t>
      </w:r>
      <w:r w:rsidRPr="00515E3A">
        <w:rPr>
          <w:rFonts w:cs="Arial"/>
          <w:b/>
          <w:bCs/>
          <w:i/>
          <w:szCs w:val="20"/>
          <w:u w:val="single"/>
          <w:lang w:eastAsia="ar-SA"/>
        </w:rPr>
        <w:t xml:space="preserve"> </w:t>
      </w:r>
      <w:r w:rsidR="006E72D5" w:rsidRPr="00515E3A">
        <w:rPr>
          <w:rFonts w:cs="Arial"/>
          <w:b/>
          <w:bCs/>
          <w:i/>
          <w:szCs w:val="20"/>
          <w:u w:val="single"/>
          <w:lang w:eastAsia="ar-SA"/>
        </w:rPr>
        <w:t xml:space="preserve">V tabele </w:t>
      </w:r>
      <w:r w:rsidR="00F447D5">
        <w:rPr>
          <w:rFonts w:cs="Arial"/>
          <w:b/>
          <w:bCs/>
          <w:i/>
          <w:szCs w:val="20"/>
          <w:u w:val="single"/>
          <w:lang w:eastAsia="ar-SA"/>
        </w:rPr>
        <w:t>4</w:t>
      </w:r>
      <w:r w:rsidR="006E72D5" w:rsidRPr="00515E3A">
        <w:rPr>
          <w:rFonts w:cs="Arial"/>
          <w:b/>
          <w:bCs/>
          <w:i/>
          <w:szCs w:val="20"/>
          <w:u w:val="single"/>
          <w:lang w:eastAsia="ar-SA"/>
        </w:rPr>
        <w:t>.3</w:t>
      </w:r>
      <w:r>
        <w:rPr>
          <w:rFonts w:cs="Arial"/>
          <w:b/>
          <w:bCs/>
          <w:i/>
          <w:szCs w:val="20"/>
          <w:u w:val="single"/>
          <w:lang w:eastAsia="ar-SA"/>
        </w:rPr>
        <w:t xml:space="preserve">., </w:t>
      </w:r>
      <w:r w:rsidR="00F447D5">
        <w:rPr>
          <w:rFonts w:cs="Arial"/>
          <w:b/>
          <w:bCs/>
          <w:i/>
          <w:szCs w:val="20"/>
          <w:u w:val="single"/>
          <w:lang w:eastAsia="ar-SA"/>
        </w:rPr>
        <w:t>4</w:t>
      </w:r>
      <w:r w:rsidR="006E72D5" w:rsidRPr="00515E3A">
        <w:rPr>
          <w:rFonts w:cs="Arial"/>
          <w:b/>
          <w:bCs/>
          <w:i/>
          <w:szCs w:val="20"/>
          <w:u w:val="single"/>
          <w:lang w:eastAsia="ar-SA"/>
        </w:rPr>
        <w:t>.4.</w:t>
      </w:r>
      <w:r>
        <w:rPr>
          <w:rFonts w:cs="Arial"/>
          <w:b/>
          <w:bCs/>
          <w:i/>
          <w:szCs w:val="20"/>
          <w:u w:val="single"/>
          <w:lang w:eastAsia="ar-SA"/>
        </w:rPr>
        <w:t xml:space="preserve">, </w:t>
      </w:r>
      <w:r w:rsidR="00F447D5">
        <w:rPr>
          <w:rFonts w:cs="Arial"/>
          <w:b/>
          <w:bCs/>
          <w:i/>
          <w:szCs w:val="20"/>
          <w:u w:val="single"/>
          <w:lang w:eastAsia="ar-SA"/>
        </w:rPr>
        <w:t>4</w:t>
      </w:r>
      <w:r>
        <w:rPr>
          <w:rFonts w:cs="Arial"/>
          <w:b/>
          <w:bCs/>
          <w:i/>
          <w:szCs w:val="20"/>
          <w:u w:val="single"/>
          <w:lang w:eastAsia="ar-SA"/>
        </w:rPr>
        <w:t xml:space="preserve">.5. in </w:t>
      </w:r>
      <w:r w:rsidR="00F447D5">
        <w:rPr>
          <w:rFonts w:cs="Arial"/>
          <w:b/>
          <w:bCs/>
          <w:i/>
          <w:szCs w:val="20"/>
          <w:u w:val="single"/>
          <w:lang w:eastAsia="ar-SA"/>
        </w:rPr>
        <w:t>4</w:t>
      </w:r>
      <w:r>
        <w:rPr>
          <w:rFonts w:cs="Arial"/>
          <w:b/>
          <w:bCs/>
          <w:i/>
          <w:szCs w:val="20"/>
          <w:u w:val="single"/>
          <w:lang w:eastAsia="ar-SA"/>
        </w:rPr>
        <w:t xml:space="preserve">.6. </w:t>
      </w:r>
      <w:r w:rsidR="006E72D5" w:rsidRPr="00515E3A">
        <w:rPr>
          <w:rFonts w:cs="Arial"/>
          <w:b/>
          <w:bCs/>
          <w:i/>
          <w:szCs w:val="20"/>
          <w:u w:val="single"/>
          <w:lang w:eastAsia="ar-SA"/>
        </w:rPr>
        <w:t>vpisati le stroške</w:t>
      </w:r>
      <w:r w:rsidRPr="00515E3A">
        <w:rPr>
          <w:rFonts w:cs="Arial"/>
          <w:b/>
          <w:bCs/>
          <w:i/>
          <w:szCs w:val="20"/>
          <w:u w:val="single"/>
          <w:lang w:eastAsia="ar-SA"/>
        </w:rPr>
        <w:t xml:space="preserve">, ki so predmet sofinanciranja </w:t>
      </w:r>
      <w:r w:rsidR="00387A6A">
        <w:rPr>
          <w:rFonts w:cs="Arial"/>
          <w:b/>
          <w:bCs/>
          <w:i/>
          <w:szCs w:val="20"/>
          <w:u w:val="single"/>
          <w:lang w:eastAsia="ar-SA"/>
        </w:rPr>
        <w:t>MNVP</w:t>
      </w:r>
      <w:r w:rsidRPr="00515E3A">
        <w:rPr>
          <w:rFonts w:cs="Arial"/>
          <w:b/>
          <w:bCs/>
          <w:i/>
          <w:szCs w:val="20"/>
          <w:u w:val="single"/>
          <w:lang w:eastAsia="ar-SA"/>
        </w:rPr>
        <w:t xml:space="preserve"> (Upravičeni stroški)</w:t>
      </w:r>
      <w:r>
        <w:rPr>
          <w:rFonts w:cs="Arial"/>
          <w:b/>
          <w:bCs/>
          <w:i/>
          <w:szCs w:val="20"/>
          <w:u w:val="single"/>
          <w:lang w:eastAsia="ar-SA"/>
        </w:rPr>
        <w:t xml:space="preserve">. Seštevki iz teh tabel (specifikacija stroškov) se morajo ujemati s podatki v tabelah </w:t>
      </w:r>
      <w:r w:rsidR="00F447D5">
        <w:rPr>
          <w:rFonts w:cs="Arial"/>
          <w:b/>
          <w:bCs/>
          <w:i/>
          <w:szCs w:val="20"/>
          <w:u w:val="single"/>
          <w:lang w:eastAsia="ar-SA"/>
        </w:rPr>
        <w:t>4</w:t>
      </w:r>
      <w:r>
        <w:rPr>
          <w:rFonts w:cs="Arial"/>
          <w:b/>
          <w:bCs/>
          <w:i/>
          <w:szCs w:val="20"/>
          <w:u w:val="single"/>
          <w:lang w:eastAsia="ar-SA"/>
        </w:rPr>
        <w:t xml:space="preserve">.1 in </w:t>
      </w:r>
      <w:r w:rsidR="00F447D5">
        <w:rPr>
          <w:rFonts w:cs="Arial"/>
          <w:b/>
          <w:bCs/>
          <w:i/>
          <w:szCs w:val="20"/>
          <w:u w:val="single"/>
          <w:lang w:eastAsia="ar-SA"/>
        </w:rPr>
        <w:t>4</w:t>
      </w:r>
      <w:r>
        <w:rPr>
          <w:rFonts w:cs="Arial"/>
          <w:b/>
          <w:bCs/>
          <w:i/>
          <w:szCs w:val="20"/>
          <w:u w:val="single"/>
          <w:lang w:eastAsia="ar-SA"/>
        </w:rPr>
        <w:t>.2.</w:t>
      </w:r>
    </w:p>
    <w:p w14:paraId="6FD930AE" w14:textId="77777777" w:rsidR="00515E3A" w:rsidRPr="00515E3A" w:rsidRDefault="00515E3A" w:rsidP="0061059A">
      <w:pPr>
        <w:widowControl w:val="0"/>
        <w:suppressAutoHyphens/>
        <w:autoSpaceDE w:val="0"/>
        <w:autoSpaceDN w:val="0"/>
        <w:adjustRightInd w:val="0"/>
        <w:spacing w:line="240" w:lineRule="auto"/>
        <w:jc w:val="both"/>
        <w:rPr>
          <w:rFonts w:cs="Arial"/>
          <w:b/>
          <w:bCs/>
          <w:i/>
          <w:szCs w:val="20"/>
          <w:u w:val="single"/>
          <w:lang w:eastAsia="ar-SA"/>
        </w:rPr>
      </w:pPr>
    </w:p>
    <w:p w14:paraId="7A2D7B51" w14:textId="77777777" w:rsidR="006E72D5" w:rsidRDefault="006E72D5" w:rsidP="0061059A">
      <w:pPr>
        <w:widowControl w:val="0"/>
        <w:suppressAutoHyphens/>
        <w:autoSpaceDE w:val="0"/>
        <w:autoSpaceDN w:val="0"/>
        <w:adjustRightInd w:val="0"/>
        <w:spacing w:line="240" w:lineRule="auto"/>
        <w:jc w:val="both"/>
        <w:rPr>
          <w:rFonts w:cs="Arial"/>
          <w:b/>
          <w:bCs/>
          <w:szCs w:val="20"/>
          <w:lang w:eastAsia="ar-SA"/>
        </w:rPr>
      </w:pPr>
    </w:p>
    <w:p w14:paraId="3DE0D939" w14:textId="77777777" w:rsidR="0061059A" w:rsidRPr="00CD157B" w:rsidRDefault="009D4F65" w:rsidP="0061059A">
      <w:pPr>
        <w:widowControl w:val="0"/>
        <w:suppressAutoHyphens/>
        <w:autoSpaceDE w:val="0"/>
        <w:autoSpaceDN w:val="0"/>
        <w:adjustRightInd w:val="0"/>
        <w:spacing w:line="240" w:lineRule="auto"/>
        <w:jc w:val="both"/>
        <w:rPr>
          <w:rFonts w:cs="Arial"/>
          <w:b/>
          <w:bCs/>
          <w:szCs w:val="20"/>
          <w:lang w:eastAsia="ar-SA"/>
        </w:rPr>
      </w:pPr>
      <w:r>
        <w:rPr>
          <w:rFonts w:cs="Arial"/>
          <w:b/>
          <w:bCs/>
          <w:szCs w:val="20"/>
          <w:lang w:eastAsia="ar-SA"/>
        </w:rPr>
        <w:t>II.4.1.</w:t>
      </w:r>
      <w:r w:rsidR="00D633FB">
        <w:rPr>
          <w:rFonts w:cs="Arial"/>
          <w:b/>
          <w:bCs/>
          <w:szCs w:val="20"/>
          <w:lang w:eastAsia="ar-SA"/>
        </w:rPr>
        <w:t xml:space="preserve"> </w:t>
      </w:r>
      <w:r w:rsidR="0061059A" w:rsidRPr="00CD157B">
        <w:rPr>
          <w:rFonts w:cs="Arial"/>
          <w:b/>
          <w:bCs/>
          <w:szCs w:val="20"/>
          <w:lang w:eastAsia="ar-SA"/>
        </w:rPr>
        <w:t>KRITERIJI UPRAVIČENOSTI STROŠKOV</w:t>
      </w:r>
    </w:p>
    <w:p w14:paraId="75FA30DA" w14:textId="77777777" w:rsidR="0061059A" w:rsidRDefault="0061059A" w:rsidP="0061059A">
      <w:pPr>
        <w:widowControl w:val="0"/>
        <w:suppressAutoHyphens/>
        <w:autoSpaceDE w:val="0"/>
        <w:autoSpaceDN w:val="0"/>
        <w:adjustRightInd w:val="0"/>
        <w:spacing w:line="240" w:lineRule="auto"/>
        <w:jc w:val="both"/>
        <w:rPr>
          <w:rFonts w:cs="Arial"/>
          <w:b/>
          <w:bCs/>
          <w:szCs w:val="20"/>
          <w:lang w:eastAsia="ar-SA"/>
        </w:rPr>
      </w:pPr>
    </w:p>
    <w:p w14:paraId="1A311089" w14:textId="77777777" w:rsidR="0061059A" w:rsidRDefault="0061059A" w:rsidP="0061059A">
      <w:pPr>
        <w:widowControl w:val="0"/>
        <w:suppressAutoHyphens/>
        <w:autoSpaceDE w:val="0"/>
        <w:autoSpaceDN w:val="0"/>
        <w:adjustRightInd w:val="0"/>
        <w:spacing w:line="240" w:lineRule="auto"/>
        <w:jc w:val="both"/>
        <w:rPr>
          <w:rFonts w:cs="Arial"/>
          <w:b/>
          <w:bCs/>
          <w:szCs w:val="20"/>
          <w:lang w:eastAsia="ar-SA"/>
        </w:rPr>
      </w:pPr>
      <w:r w:rsidRPr="00CD157B">
        <w:rPr>
          <w:rFonts w:cs="Arial"/>
          <w:b/>
          <w:bCs/>
          <w:szCs w:val="20"/>
          <w:lang w:eastAsia="ar-SA"/>
        </w:rPr>
        <w:t xml:space="preserve">Da bi bili stroški upravičeni, morajo biti uvrščeni v eno od možnih kategorij upravičenih stroškov </w:t>
      </w:r>
      <w:r w:rsidR="00494698">
        <w:rPr>
          <w:rFonts w:cs="Arial"/>
          <w:b/>
          <w:bCs/>
          <w:szCs w:val="20"/>
          <w:lang w:eastAsia="ar-SA"/>
        </w:rPr>
        <w:t xml:space="preserve">(glej točka II.4.2.) </w:t>
      </w:r>
      <w:r w:rsidRPr="00CD157B">
        <w:rPr>
          <w:rFonts w:cs="Arial"/>
          <w:b/>
          <w:bCs/>
          <w:szCs w:val="20"/>
          <w:lang w:eastAsia="ar-SA"/>
        </w:rPr>
        <w:t>in ustrezati naslednjim kriterijem:</w:t>
      </w:r>
    </w:p>
    <w:p w14:paraId="67541CA0" w14:textId="77777777" w:rsidR="00B656FE" w:rsidRPr="00CD157B" w:rsidRDefault="00B656FE" w:rsidP="0061059A">
      <w:pPr>
        <w:widowControl w:val="0"/>
        <w:suppressAutoHyphens/>
        <w:autoSpaceDE w:val="0"/>
        <w:autoSpaceDN w:val="0"/>
        <w:adjustRightInd w:val="0"/>
        <w:spacing w:line="240" w:lineRule="auto"/>
        <w:jc w:val="both"/>
        <w:rPr>
          <w:rFonts w:cs="Arial"/>
          <w:b/>
          <w:bCs/>
          <w:szCs w:val="20"/>
          <w:lang w:eastAsia="ar-SA"/>
        </w:rPr>
      </w:pPr>
      <w:r>
        <w:rPr>
          <w:rFonts w:cs="Arial"/>
          <w:b/>
          <w:bCs/>
          <w:szCs w:val="20"/>
          <w:lang w:eastAsia="ar-SA"/>
        </w:rPr>
        <w:t xml:space="preserve"> </w:t>
      </w:r>
    </w:p>
    <w:p w14:paraId="20DB238F" w14:textId="77777777" w:rsidR="0061059A" w:rsidRPr="00CD157B"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morajo biti povezani s predmetom razpisa in predvideni v finančni konstrukciji projekta;</w:t>
      </w:r>
    </w:p>
    <w:p w14:paraId="11EFDAFA" w14:textId="77777777" w:rsidR="0061059A" w:rsidRPr="00CD157B"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morajo biti potrebni za uspešno izvajanje projekta;</w:t>
      </w:r>
    </w:p>
    <w:p w14:paraId="39B05AE0" w14:textId="77777777" w:rsidR="0061059A" w:rsidRPr="00CD157B"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morajo biti razumni in v skladu z načeli dobrega finančnega poslovanja in upravljanja, zlasti glede stroškovne učinkovitosti;</w:t>
      </w:r>
    </w:p>
    <w:p w14:paraId="3D9B03BD" w14:textId="77777777" w:rsidR="0061059A"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morajo biti opredeljivi in preverljivi;</w:t>
      </w:r>
    </w:p>
    <w:p w14:paraId="7EEB449F" w14:textId="77777777" w:rsidR="0002535D" w:rsidRPr="00CD157B" w:rsidRDefault="0002535D" w:rsidP="007A096F">
      <w:pPr>
        <w:numPr>
          <w:ilvl w:val="0"/>
          <w:numId w:val="31"/>
        </w:numPr>
        <w:suppressAutoHyphens/>
        <w:spacing w:line="240" w:lineRule="auto"/>
        <w:jc w:val="both"/>
        <w:rPr>
          <w:rFonts w:cs="Arial"/>
          <w:szCs w:val="20"/>
          <w:lang w:eastAsia="ar-SA"/>
        </w:rPr>
      </w:pPr>
      <w:r w:rsidRPr="00CD157B">
        <w:rPr>
          <w:rFonts w:cs="Arial"/>
          <w:szCs w:val="20"/>
          <w:lang w:eastAsia="ar-SA"/>
        </w:rPr>
        <w:t>da stroški niso predmet dejavnosti/stroškov, ki so del stroškov, ki se krijejo iz sredstev državnega proračuna – prepoved dvojnega financiranja (</w:t>
      </w:r>
      <w:r w:rsidR="00CB31BA">
        <w:rPr>
          <w:rFonts w:cs="Arial"/>
          <w:szCs w:val="20"/>
          <w:lang w:eastAsia="ar-SA"/>
        </w:rPr>
        <w:t xml:space="preserve">npr. </w:t>
      </w:r>
      <w:r w:rsidRPr="00CD157B">
        <w:rPr>
          <w:rFonts w:cs="Arial"/>
          <w:szCs w:val="20"/>
          <w:lang w:eastAsia="ar-SA"/>
        </w:rPr>
        <w:t xml:space="preserve">kohezijski projekti, </w:t>
      </w:r>
      <w:r w:rsidR="00CB31BA">
        <w:rPr>
          <w:rFonts w:cs="Arial"/>
          <w:szCs w:val="20"/>
          <w:lang w:eastAsia="ar-SA"/>
        </w:rPr>
        <w:t xml:space="preserve">javni </w:t>
      </w:r>
      <w:r w:rsidRPr="00CD157B">
        <w:rPr>
          <w:rFonts w:cs="Arial"/>
          <w:szCs w:val="20"/>
          <w:lang w:eastAsia="ar-SA"/>
        </w:rPr>
        <w:t>sklad</w:t>
      </w:r>
      <w:r w:rsidR="00CB31BA">
        <w:rPr>
          <w:rFonts w:cs="Arial"/>
          <w:szCs w:val="20"/>
          <w:lang w:eastAsia="ar-SA"/>
        </w:rPr>
        <w:t>i</w:t>
      </w:r>
      <w:r w:rsidRPr="00CD157B">
        <w:rPr>
          <w:rFonts w:cs="Arial"/>
          <w:szCs w:val="20"/>
          <w:lang w:eastAsia="ar-SA"/>
        </w:rPr>
        <w:t>).</w:t>
      </w:r>
    </w:p>
    <w:p w14:paraId="22B4753C" w14:textId="77777777" w:rsidR="0002535D" w:rsidRPr="0002535D" w:rsidRDefault="0002535D" w:rsidP="007A096F">
      <w:pPr>
        <w:numPr>
          <w:ilvl w:val="0"/>
          <w:numId w:val="31"/>
        </w:numPr>
        <w:suppressAutoHyphens/>
        <w:spacing w:line="240" w:lineRule="auto"/>
        <w:jc w:val="both"/>
        <w:rPr>
          <w:rFonts w:cs="Arial"/>
          <w:szCs w:val="20"/>
          <w:lang w:eastAsia="ar-SA"/>
        </w:rPr>
      </w:pPr>
      <w:r w:rsidRPr="00CD157B">
        <w:rPr>
          <w:rFonts w:cs="Arial"/>
          <w:szCs w:val="20"/>
          <w:lang w:eastAsia="ar-SA"/>
        </w:rPr>
        <w:t xml:space="preserve">jih mora ustvariti upravičenec in jih evidentirati v svojih računskih izkazih v skladu z ustrezno računovodsko prakso ter prijaviti v skladu z zahtevami veljavne računovodske prakse ter v skladu s pravili davčne in socialne zakonodaje; </w:t>
      </w:r>
    </w:p>
    <w:p w14:paraId="000240D0" w14:textId="77777777" w:rsidR="0061059A" w:rsidRPr="00CD157B"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notranji računovodski in revizijski postopki upravičenca morajo dopuščati neposredno primerljivost stroškov in prihodkov, prijavljenih v zvezi z izvajanjem dejavnosti, z ustreznimi računovodskimi izkazi in podpornimi dokumenti s spremljajočo dokumentacijo.</w:t>
      </w:r>
    </w:p>
    <w:p w14:paraId="717D2002" w14:textId="77777777" w:rsidR="0061059A" w:rsidRPr="00CD157B" w:rsidRDefault="0061059A" w:rsidP="0061059A">
      <w:pPr>
        <w:suppressAutoHyphens/>
        <w:spacing w:line="240" w:lineRule="auto"/>
        <w:rPr>
          <w:rFonts w:cs="Arial"/>
          <w:szCs w:val="20"/>
          <w:lang w:eastAsia="ar-SA"/>
        </w:rPr>
      </w:pPr>
    </w:p>
    <w:p w14:paraId="2B2C4AC0" w14:textId="384CFE95" w:rsidR="008F145B" w:rsidRPr="00D151F1" w:rsidRDefault="0061059A" w:rsidP="0061059A">
      <w:pPr>
        <w:suppressAutoHyphens/>
        <w:spacing w:line="240" w:lineRule="auto"/>
        <w:jc w:val="both"/>
        <w:rPr>
          <w:rFonts w:cs="Arial"/>
          <w:szCs w:val="20"/>
          <w:lang w:eastAsia="ar-SA"/>
        </w:rPr>
      </w:pPr>
      <w:r w:rsidRPr="00CD157B">
        <w:rPr>
          <w:rFonts w:cs="Arial"/>
          <w:szCs w:val="20"/>
          <w:lang w:eastAsia="ar-SA"/>
        </w:rPr>
        <w:t>Sofinanciranje upravičenih stroškov ne predstavlja državne pomoči.</w:t>
      </w:r>
    </w:p>
    <w:p w14:paraId="0AAB1CD4" w14:textId="77777777" w:rsidR="00F92764" w:rsidRDefault="00F92764" w:rsidP="0061059A">
      <w:pPr>
        <w:suppressAutoHyphens/>
        <w:spacing w:line="240" w:lineRule="auto"/>
        <w:jc w:val="both"/>
        <w:rPr>
          <w:rFonts w:cs="Arial"/>
          <w:b/>
          <w:szCs w:val="20"/>
          <w:lang w:eastAsia="ar-SA"/>
        </w:rPr>
      </w:pPr>
    </w:p>
    <w:p w14:paraId="2DDCB346" w14:textId="77777777" w:rsidR="00F92764" w:rsidRDefault="00F92764" w:rsidP="0061059A">
      <w:pPr>
        <w:suppressAutoHyphens/>
        <w:spacing w:line="240" w:lineRule="auto"/>
        <w:jc w:val="both"/>
        <w:rPr>
          <w:rFonts w:cs="Arial"/>
          <w:b/>
          <w:szCs w:val="20"/>
          <w:lang w:eastAsia="ar-SA"/>
        </w:rPr>
      </w:pPr>
    </w:p>
    <w:p w14:paraId="4505BC2A" w14:textId="617DB02E" w:rsidR="00CD157B" w:rsidRPr="00CD157B" w:rsidRDefault="009D4F65" w:rsidP="0061059A">
      <w:pPr>
        <w:suppressAutoHyphens/>
        <w:spacing w:line="240" w:lineRule="auto"/>
        <w:jc w:val="both"/>
        <w:rPr>
          <w:rFonts w:cs="Arial"/>
          <w:b/>
          <w:szCs w:val="20"/>
          <w:lang w:eastAsia="ar-SA"/>
        </w:rPr>
      </w:pPr>
      <w:r>
        <w:rPr>
          <w:rFonts w:cs="Arial"/>
          <w:b/>
          <w:szCs w:val="20"/>
          <w:lang w:eastAsia="ar-SA"/>
        </w:rPr>
        <w:lastRenderedPageBreak/>
        <w:t>II.4.2.</w:t>
      </w:r>
      <w:r w:rsidR="00FF060E">
        <w:rPr>
          <w:rFonts w:cs="Arial"/>
          <w:b/>
          <w:szCs w:val="20"/>
          <w:lang w:eastAsia="ar-SA"/>
        </w:rPr>
        <w:t xml:space="preserve"> </w:t>
      </w:r>
      <w:r w:rsidR="00054976">
        <w:rPr>
          <w:rFonts w:cs="Arial"/>
          <w:b/>
          <w:szCs w:val="20"/>
          <w:lang w:eastAsia="ar-SA"/>
        </w:rPr>
        <w:t xml:space="preserve">KATEGORIJE </w:t>
      </w:r>
      <w:r w:rsidR="00CD157B" w:rsidRPr="00CD157B">
        <w:rPr>
          <w:rFonts w:cs="Arial"/>
          <w:b/>
          <w:szCs w:val="20"/>
          <w:lang w:eastAsia="ar-SA"/>
        </w:rPr>
        <w:t xml:space="preserve">UPRAVIČENI STROŠKI PREDMETNEGA JAVNEGA RAZPISA </w:t>
      </w:r>
    </w:p>
    <w:p w14:paraId="08108183" w14:textId="77777777" w:rsidR="00CD157B" w:rsidRDefault="00CD157B" w:rsidP="0061059A">
      <w:pPr>
        <w:widowControl w:val="0"/>
        <w:suppressAutoHyphens/>
        <w:autoSpaceDE w:val="0"/>
        <w:autoSpaceDN w:val="0"/>
        <w:adjustRightInd w:val="0"/>
        <w:spacing w:line="240" w:lineRule="auto"/>
        <w:jc w:val="both"/>
        <w:rPr>
          <w:rFonts w:cs="Arial"/>
          <w:b/>
          <w:bCs/>
          <w:szCs w:val="20"/>
          <w:lang w:eastAsia="ar-SA"/>
        </w:rPr>
      </w:pPr>
    </w:p>
    <w:p w14:paraId="7C45216E" w14:textId="77777777" w:rsidR="000F79F0" w:rsidRPr="00856151" w:rsidRDefault="000F79F0" w:rsidP="0061059A">
      <w:pPr>
        <w:widowControl w:val="0"/>
        <w:suppressAutoHyphens/>
        <w:autoSpaceDE w:val="0"/>
        <w:autoSpaceDN w:val="0"/>
        <w:adjustRightInd w:val="0"/>
        <w:spacing w:line="240" w:lineRule="auto"/>
        <w:jc w:val="both"/>
        <w:rPr>
          <w:rFonts w:cs="Arial"/>
          <w:b/>
          <w:bCs/>
          <w:szCs w:val="20"/>
          <w:lang w:eastAsia="ar-SA"/>
        </w:rPr>
      </w:pPr>
    </w:p>
    <w:p w14:paraId="03206490" w14:textId="77777777" w:rsidR="00317034" w:rsidRPr="00317034" w:rsidRDefault="00317034" w:rsidP="007A096F">
      <w:pPr>
        <w:pStyle w:val="Odstavekseznama"/>
        <w:numPr>
          <w:ilvl w:val="0"/>
          <w:numId w:val="32"/>
        </w:numPr>
        <w:tabs>
          <w:tab w:val="left" w:pos="960"/>
        </w:tabs>
        <w:suppressAutoHyphens/>
        <w:spacing w:line="240" w:lineRule="auto"/>
        <w:ind w:left="360"/>
        <w:jc w:val="both"/>
        <w:rPr>
          <w:rFonts w:cs="Arial"/>
          <w:szCs w:val="20"/>
          <w:lang w:eastAsia="ar-SA"/>
        </w:rPr>
      </w:pPr>
      <w:r w:rsidRPr="00317034">
        <w:rPr>
          <w:rFonts w:cs="Arial"/>
          <w:szCs w:val="20"/>
          <w:lang w:eastAsia="ar-SA"/>
        </w:rPr>
        <w:t>stroški dela oseb za zasnovo in izvedbo projekta (stroški dela na projektu)</w:t>
      </w:r>
    </w:p>
    <w:p w14:paraId="0CBE957F" w14:textId="77777777" w:rsidR="00317034" w:rsidRPr="00054976"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054976">
        <w:rPr>
          <w:rFonts w:cs="Arial"/>
          <w:szCs w:val="20"/>
          <w:lang w:eastAsia="ar-SA"/>
        </w:rPr>
        <w:t>stroški dela zaposlenih</w:t>
      </w:r>
    </w:p>
    <w:p w14:paraId="0679F0ED" w14:textId="77777777" w:rsidR="00317034" w:rsidRPr="00054976"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054976">
        <w:rPr>
          <w:rFonts w:cs="Arial"/>
          <w:szCs w:val="20"/>
          <w:lang w:eastAsia="ar-SA"/>
        </w:rPr>
        <w:t>stroški dela zunanjih izvajalcev</w:t>
      </w:r>
    </w:p>
    <w:p w14:paraId="0F1C58A8" w14:textId="77777777" w:rsidR="00317034" w:rsidRPr="00317034" w:rsidRDefault="00317034" w:rsidP="007A096F">
      <w:pPr>
        <w:pStyle w:val="Odstavekseznama"/>
        <w:numPr>
          <w:ilvl w:val="0"/>
          <w:numId w:val="32"/>
        </w:numPr>
        <w:tabs>
          <w:tab w:val="left" w:pos="960"/>
        </w:tabs>
        <w:suppressAutoHyphens/>
        <w:spacing w:line="240" w:lineRule="auto"/>
        <w:ind w:left="360"/>
        <w:jc w:val="both"/>
        <w:rPr>
          <w:rFonts w:cs="Arial"/>
          <w:szCs w:val="20"/>
          <w:lang w:eastAsia="ar-SA"/>
        </w:rPr>
      </w:pPr>
      <w:r w:rsidRPr="00317034">
        <w:rPr>
          <w:rFonts w:cs="Arial"/>
          <w:szCs w:val="20"/>
          <w:lang w:eastAsia="ar-SA"/>
        </w:rPr>
        <w:t>potni stroški</w:t>
      </w:r>
      <w:r w:rsidR="00054976">
        <w:rPr>
          <w:rFonts w:cs="Arial"/>
          <w:szCs w:val="20"/>
          <w:lang w:eastAsia="ar-SA"/>
        </w:rPr>
        <w:t xml:space="preserve"> (do višine 10% sofinancirane vrednosti projekta)</w:t>
      </w:r>
    </w:p>
    <w:p w14:paraId="4D81E1D3" w14:textId="77777777" w:rsidR="00317034" w:rsidRPr="00736DBB" w:rsidRDefault="00317034" w:rsidP="007A096F">
      <w:pPr>
        <w:numPr>
          <w:ilvl w:val="0"/>
          <w:numId w:val="32"/>
        </w:numPr>
        <w:tabs>
          <w:tab w:val="left" w:pos="960"/>
        </w:tabs>
        <w:suppressAutoHyphens/>
        <w:spacing w:line="240" w:lineRule="auto"/>
        <w:ind w:left="360"/>
        <w:contextualSpacing/>
        <w:jc w:val="both"/>
        <w:rPr>
          <w:rFonts w:cs="Arial"/>
          <w:szCs w:val="20"/>
          <w:lang w:eastAsia="ar-SA"/>
        </w:rPr>
      </w:pPr>
      <w:r w:rsidRPr="00736DBB">
        <w:rPr>
          <w:rFonts w:cs="Arial"/>
          <w:szCs w:val="20"/>
          <w:lang w:eastAsia="ar-SA"/>
        </w:rPr>
        <w:t>materialni stroški, vezani na izvedbo projekta</w:t>
      </w:r>
      <w:r>
        <w:rPr>
          <w:rFonts w:cs="Arial"/>
          <w:szCs w:val="20"/>
          <w:lang w:eastAsia="ar-SA"/>
        </w:rPr>
        <w:t>;</w:t>
      </w:r>
      <w:r w:rsidRPr="00736DBB">
        <w:rPr>
          <w:rFonts w:cs="Arial"/>
          <w:szCs w:val="20"/>
          <w:lang w:eastAsia="ar-SA"/>
        </w:rPr>
        <w:t xml:space="preserve"> </w:t>
      </w:r>
    </w:p>
    <w:p w14:paraId="0AC148D4" w14:textId="77777777" w:rsidR="00317034" w:rsidRDefault="00317034" w:rsidP="00317034">
      <w:pPr>
        <w:suppressAutoHyphens/>
        <w:spacing w:line="240" w:lineRule="auto"/>
        <w:jc w:val="both"/>
        <w:rPr>
          <w:rFonts w:cs="Arial"/>
          <w:szCs w:val="20"/>
          <w:lang w:eastAsia="ar-SA"/>
        </w:rPr>
      </w:pPr>
    </w:p>
    <w:p w14:paraId="34139315" w14:textId="77777777" w:rsidR="00317034" w:rsidRDefault="00317034" w:rsidP="00317034">
      <w:pPr>
        <w:suppressAutoHyphens/>
        <w:spacing w:line="240" w:lineRule="auto"/>
        <w:jc w:val="both"/>
        <w:rPr>
          <w:rFonts w:cs="Arial"/>
          <w:szCs w:val="20"/>
          <w:lang w:eastAsia="ar-SA"/>
        </w:rPr>
      </w:pPr>
    </w:p>
    <w:p w14:paraId="6DFE4A98" w14:textId="77777777" w:rsidR="00054976" w:rsidRPr="00C36A70" w:rsidRDefault="00054976" w:rsidP="00054976">
      <w:pPr>
        <w:suppressAutoHyphens/>
        <w:spacing w:line="240" w:lineRule="auto"/>
        <w:contextualSpacing/>
        <w:jc w:val="both"/>
        <w:rPr>
          <w:rFonts w:cs="Arial"/>
          <w:szCs w:val="20"/>
          <w:u w:val="single"/>
          <w:lang w:eastAsia="ar-SA"/>
        </w:rPr>
      </w:pPr>
      <w:r w:rsidRPr="00C36A70">
        <w:rPr>
          <w:rFonts w:cs="Arial"/>
          <w:b/>
          <w:bCs/>
          <w:szCs w:val="20"/>
          <w:lang w:eastAsia="ar-SA"/>
        </w:rPr>
        <w:t xml:space="preserve">AD 1) </w:t>
      </w:r>
      <w:r w:rsidRPr="00C36A70">
        <w:rPr>
          <w:rFonts w:cs="Arial"/>
          <w:b/>
          <w:bCs/>
          <w:szCs w:val="20"/>
          <w:u w:val="single"/>
          <w:lang w:eastAsia="ar-SA"/>
        </w:rPr>
        <w:t xml:space="preserve">Stroški dela oseb za zasnovo in izvedbo projekta (stroški dela na projektu) </w:t>
      </w:r>
    </w:p>
    <w:p w14:paraId="4F808B60" w14:textId="77777777" w:rsidR="00054976" w:rsidRDefault="00054976" w:rsidP="00054976">
      <w:pPr>
        <w:suppressAutoHyphens/>
        <w:spacing w:line="240" w:lineRule="auto"/>
        <w:ind w:left="360"/>
        <w:contextualSpacing/>
        <w:jc w:val="both"/>
        <w:rPr>
          <w:rFonts w:cs="Arial"/>
          <w:szCs w:val="20"/>
          <w:lang w:eastAsia="ar-SA"/>
        </w:rPr>
      </w:pPr>
    </w:p>
    <w:p w14:paraId="116FB9EB" w14:textId="77777777" w:rsidR="00054976" w:rsidRPr="00FD7A47" w:rsidRDefault="00054976" w:rsidP="00054976">
      <w:pPr>
        <w:suppressAutoHyphens/>
        <w:spacing w:line="240" w:lineRule="auto"/>
        <w:contextualSpacing/>
        <w:jc w:val="both"/>
        <w:rPr>
          <w:rFonts w:cs="Arial"/>
          <w:bCs/>
          <w:szCs w:val="20"/>
          <w:lang w:eastAsia="ar-SA"/>
        </w:rPr>
      </w:pPr>
      <w:r w:rsidRPr="00FD7A47">
        <w:rPr>
          <w:rFonts w:cs="Arial"/>
          <w:bCs/>
          <w:szCs w:val="20"/>
          <w:lang w:eastAsia="ar-SA"/>
        </w:rPr>
        <w:t>Stroški dela oseb za zasnovo in izvedbo projekta (stroški dela na projektu) so:</w:t>
      </w:r>
    </w:p>
    <w:p w14:paraId="063C3043" w14:textId="77777777" w:rsidR="00054976" w:rsidRPr="001E5558" w:rsidRDefault="00054976" w:rsidP="00054976">
      <w:pPr>
        <w:suppressAutoHyphens/>
        <w:spacing w:line="240" w:lineRule="auto"/>
        <w:ind w:left="360"/>
        <w:contextualSpacing/>
        <w:jc w:val="both"/>
        <w:rPr>
          <w:rFonts w:cs="Arial"/>
          <w:szCs w:val="20"/>
          <w:lang w:eastAsia="ar-SA"/>
        </w:rPr>
      </w:pPr>
    </w:p>
    <w:p w14:paraId="4E141D2E" w14:textId="77777777" w:rsidR="00054976" w:rsidRDefault="00054976" w:rsidP="003060C5">
      <w:pPr>
        <w:pStyle w:val="Odstavekseznama"/>
        <w:numPr>
          <w:ilvl w:val="0"/>
          <w:numId w:val="19"/>
        </w:numPr>
        <w:rPr>
          <w:lang w:eastAsia="sl-SI"/>
        </w:rPr>
      </w:pPr>
      <w:r w:rsidRPr="00FD7A47">
        <w:rPr>
          <w:b/>
          <w:u w:val="single"/>
          <w:lang w:eastAsia="sl-SI"/>
        </w:rPr>
        <w:t>stroški dela zaposlenih, vključenih v izvedbo projekta</w:t>
      </w:r>
      <w:r w:rsidRPr="0061059A">
        <w:rPr>
          <w:lang w:eastAsia="sl-SI"/>
        </w:rPr>
        <w:t xml:space="preserve">; v prijavi mora biti navedeno število </w:t>
      </w:r>
      <w:r>
        <w:rPr>
          <w:lang w:eastAsia="sl-SI"/>
        </w:rPr>
        <w:t xml:space="preserve">predvidenih </w:t>
      </w:r>
      <w:r w:rsidRPr="0061059A">
        <w:rPr>
          <w:lang w:eastAsia="sl-SI"/>
        </w:rPr>
        <w:t xml:space="preserve">ur/mesec in znesek; </w:t>
      </w:r>
    </w:p>
    <w:p w14:paraId="74B0594E" w14:textId="77777777" w:rsidR="00054976" w:rsidRPr="0061059A" w:rsidRDefault="00054976" w:rsidP="00054976">
      <w:pPr>
        <w:rPr>
          <w:lang w:eastAsia="sl-SI"/>
        </w:rPr>
      </w:pPr>
    </w:p>
    <w:p w14:paraId="2C5EFF3F" w14:textId="77777777" w:rsidR="00054976" w:rsidRPr="0061059A" w:rsidRDefault="00054976" w:rsidP="003060C5">
      <w:pPr>
        <w:pStyle w:val="Odstavekseznama"/>
        <w:numPr>
          <w:ilvl w:val="0"/>
          <w:numId w:val="19"/>
        </w:numPr>
        <w:rPr>
          <w:lang w:eastAsia="sl-SI"/>
        </w:rPr>
      </w:pPr>
      <w:r w:rsidRPr="00FD7A47">
        <w:rPr>
          <w:b/>
          <w:u w:val="single"/>
          <w:lang w:eastAsia="sl-SI"/>
        </w:rPr>
        <w:t>stroški dela zunanjih izvajalcev</w:t>
      </w:r>
      <w:r w:rsidRPr="0061059A">
        <w:rPr>
          <w:lang w:eastAsia="sl-SI"/>
        </w:rPr>
        <w:t xml:space="preserve">, vezanih neposredno na </w:t>
      </w:r>
      <w:r>
        <w:rPr>
          <w:lang w:eastAsia="sl-SI"/>
        </w:rPr>
        <w:t xml:space="preserve">izvedbo </w:t>
      </w:r>
      <w:r w:rsidRPr="0061059A">
        <w:rPr>
          <w:lang w:eastAsia="sl-SI"/>
        </w:rPr>
        <w:t>projekt</w:t>
      </w:r>
      <w:r>
        <w:rPr>
          <w:lang w:eastAsia="sl-SI"/>
        </w:rPr>
        <w:t>a</w:t>
      </w:r>
      <w:r w:rsidRPr="0061059A">
        <w:rPr>
          <w:lang w:eastAsia="sl-SI"/>
        </w:rPr>
        <w:t xml:space="preserve"> (plačila avtorskih honorarjev, plačila po </w:t>
      </w:r>
      <w:proofErr w:type="spellStart"/>
      <w:r w:rsidRPr="0061059A">
        <w:rPr>
          <w:lang w:eastAsia="sl-SI"/>
        </w:rPr>
        <w:t>podjemnih</w:t>
      </w:r>
      <w:proofErr w:type="spellEnd"/>
      <w:r w:rsidRPr="0061059A">
        <w:rPr>
          <w:lang w:eastAsia="sl-SI"/>
        </w:rPr>
        <w:t xml:space="preserve"> pogodbah, plačila za delo preko študentskega servisa, plačila po pogodbah o opravljenih storitvah); </w:t>
      </w:r>
    </w:p>
    <w:p w14:paraId="5372DBBE" w14:textId="77777777" w:rsidR="00054976" w:rsidRDefault="00054976" w:rsidP="00054976">
      <w:pPr>
        <w:suppressAutoHyphens/>
        <w:spacing w:line="240" w:lineRule="auto"/>
        <w:jc w:val="both"/>
        <w:rPr>
          <w:rFonts w:cs="Arial"/>
          <w:szCs w:val="20"/>
          <w:lang w:eastAsia="ar-SA"/>
        </w:rPr>
      </w:pPr>
    </w:p>
    <w:p w14:paraId="7864E947" w14:textId="1EFC331F" w:rsidR="00D53A0A" w:rsidRDefault="00054976" w:rsidP="00D53A0A">
      <w:pPr>
        <w:suppressAutoHyphens/>
        <w:spacing w:line="240" w:lineRule="auto"/>
        <w:jc w:val="both"/>
        <w:rPr>
          <w:rFonts w:cs="Arial"/>
          <w:strike/>
          <w:szCs w:val="20"/>
          <w:lang w:eastAsia="ar-SA"/>
        </w:rPr>
      </w:pPr>
      <w:r w:rsidRPr="00CD157B">
        <w:rPr>
          <w:rFonts w:cs="Arial"/>
          <w:szCs w:val="20"/>
          <w:lang w:eastAsia="ar-SA"/>
        </w:rPr>
        <w:t xml:space="preserve">Stroški dela so izračunani na osnovi standardnega obsega stroškov na enoto. Urna postavka za delo na projektu v okviru predmetnega javnega razpisa </w:t>
      </w:r>
      <w:r w:rsidRPr="00CD157B">
        <w:rPr>
          <w:rFonts w:cs="Arial"/>
          <w:b/>
          <w:szCs w:val="20"/>
          <w:lang w:eastAsia="ar-SA"/>
        </w:rPr>
        <w:t xml:space="preserve">znaša </w:t>
      </w:r>
      <w:r>
        <w:rPr>
          <w:rFonts w:cs="Arial"/>
          <w:b/>
          <w:szCs w:val="20"/>
          <w:lang w:eastAsia="ar-SA"/>
        </w:rPr>
        <w:t>1</w:t>
      </w:r>
      <w:r w:rsidR="004A1868">
        <w:rPr>
          <w:rFonts w:cs="Arial"/>
          <w:b/>
          <w:szCs w:val="20"/>
          <w:lang w:eastAsia="ar-SA"/>
        </w:rPr>
        <w:t>5</w:t>
      </w:r>
      <w:r>
        <w:rPr>
          <w:rFonts w:cs="Arial"/>
          <w:b/>
          <w:szCs w:val="20"/>
          <w:lang w:eastAsia="ar-SA"/>
        </w:rPr>
        <w:t>,00</w:t>
      </w:r>
      <w:r w:rsidRPr="008746CB">
        <w:rPr>
          <w:rFonts w:cs="Arial"/>
          <w:b/>
          <w:szCs w:val="20"/>
          <w:lang w:eastAsia="ar-SA"/>
        </w:rPr>
        <w:t xml:space="preserve"> EUR</w:t>
      </w:r>
      <w:r w:rsidRPr="00CD157B">
        <w:rPr>
          <w:rFonts w:cs="Arial"/>
          <w:b/>
          <w:szCs w:val="20"/>
          <w:lang w:eastAsia="ar-SA"/>
        </w:rPr>
        <w:t xml:space="preserve"> </w:t>
      </w:r>
      <w:r w:rsidRPr="00CD157B">
        <w:rPr>
          <w:rFonts w:cs="Arial"/>
          <w:szCs w:val="20"/>
          <w:lang w:eastAsia="ar-SA"/>
        </w:rPr>
        <w:t xml:space="preserve">in zajema vse stroške dela (plača z vsemi pripadajočimi davki in prispevki delojemalca in delodajalca, prehrana med delom ter prevoz na delo in z dela, nadomestila plače v skladu z veljavno slovensko zakonodajo – npr. boleznine do 30 dni). Urna postavka je </w:t>
      </w:r>
      <w:r w:rsidRPr="00CD157B">
        <w:rPr>
          <w:rFonts w:cs="Arial"/>
          <w:b/>
          <w:szCs w:val="20"/>
          <w:lang w:eastAsia="ar-SA"/>
        </w:rPr>
        <w:t>enaka za vse zaposlene</w:t>
      </w:r>
      <w:r w:rsidRPr="00CD157B">
        <w:rPr>
          <w:rFonts w:cs="Arial"/>
          <w:szCs w:val="20"/>
          <w:lang w:eastAsia="ar-SA"/>
        </w:rPr>
        <w:t xml:space="preserve"> v okviru </w:t>
      </w:r>
      <w:r>
        <w:rPr>
          <w:rFonts w:cs="Arial"/>
          <w:szCs w:val="20"/>
          <w:lang w:eastAsia="ar-SA"/>
        </w:rPr>
        <w:t xml:space="preserve">izvedbe </w:t>
      </w:r>
      <w:r w:rsidRPr="00CD157B">
        <w:rPr>
          <w:rFonts w:cs="Arial"/>
          <w:szCs w:val="20"/>
          <w:lang w:eastAsia="ar-SA"/>
        </w:rPr>
        <w:t>projekta</w:t>
      </w:r>
      <w:r>
        <w:rPr>
          <w:rFonts w:cs="Arial"/>
          <w:szCs w:val="20"/>
          <w:lang w:eastAsia="ar-SA"/>
        </w:rPr>
        <w:t>.</w:t>
      </w:r>
    </w:p>
    <w:p w14:paraId="52564027" w14:textId="77777777" w:rsidR="00D53A0A" w:rsidRDefault="00D53A0A" w:rsidP="00D53A0A">
      <w:pPr>
        <w:suppressAutoHyphens/>
        <w:spacing w:line="240" w:lineRule="auto"/>
        <w:jc w:val="both"/>
        <w:rPr>
          <w:rFonts w:cs="Arial"/>
          <w:strike/>
          <w:szCs w:val="20"/>
          <w:lang w:eastAsia="ar-SA"/>
        </w:rPr>
      </w:pPr>
    </w:p>
    <w:p w14:paraId="51E7FFA5" w14:textId="4783D4F8" w:rsidR="00D53A0A" w:rsidRDefault="00D53A0A" w:rsidP="00D53A0A">
      <w:pPr>
        <w:suppressAutoHyphens/>
        <w:spacing w:line="240" w:lineRule="auto"/>
        <w:jc w:val="both"/>
        <w:rPr>
          <w:rFonts w:cs="Arial"/>
          <w:szCs w:val="20"/>
          <w:lang w:eastAsia="ar-SA"/>
        </w:rPr>
      </w:pPr>
      <w:r w:rsidRPr="00D53A0A">
        <w:rPr>
          <w:rFonts w:cs="Arial"/>
          <w:szCs w:val="20"/>
          <w:lang w:eastAsia="ar-SA"/>
        </w:rPr>
        <w:t>Izračun: delo zaposlenih ocenite kot število delovnih ur na projektu, pri čemer upoštevajte, da ima mesec povprečno 22 delovnih dni oz. 176 delovnih ur. Opozorilo: izbrana urna postavka v nobenem primeru ne sme presegati 1</w:t>
      </w:r>
      <w:r w:rsidR="00064EBB">
        <w:rPr>
          <w:rFonts w:cs="Arial"/>
          <w:szCs w:val="20"/>
          <w:lang w:eastAsia="ar-SA"/>
        </w:rPr>
        <w:t>5</w:t>
      </w:r>
      <w:r w:rsidRPr="00D53A0A">
        <w:rPr>
          <w:rFonts w:cs="Arial"/>
          <w:szCs w:val="20"/>
          <w:lang w:eastAsia="ar-SA"/>
        </w:rPr>
        <w:t xml:space="preserve"> EUR.</w:t>
      </w:r>
    </w:p>
    <w:p w14:paraId="4C4730DC" w14:textId="77777777" w:rsidR="00054976" w:rsidRPr="00160A04" w:rsidRDefault="00054976" w:rsidP="00054976">
      <w:pPr>
        <w:suppressAutoHyphens/>
        <w:spacing w:line="240" w:lineRule="auto"/>
        <w:jc w:val="both"/>
        <w:rPr>
          <w:rFonts w:cs="Arial"/>
          <w:strike/>
          <w:szCs w:val="20"/>
        </w:rPr>
      </w:pPr>
    </w:p>
    <w:p w14:paraId="622A528B" w14:textId="77777777" w:rsidR="00054976" w:rsidRDefault="00054976" w:rsidP="00054976">
      <w:pPr>
        <w:suppressAutoHyphens/>
        <w:spacing w:line="240" w:lineRule="auto"/>
        <w:jc w:val="both"/>
        <w:rPr>
          <w:rFonts w:cs="Arial"/>
          <w:szCs w:val="20"/>
          <w:lang w:eastAsia="ar-SA"/>
        </w:rPr>
      </w:pPr>
      <w:r w:rsidRPr="00CD157B">
        <w:rPr>
          <w:rFonts w:cs="Arial"/>
          <w:szCs w:val="20"/>
          <w:lang w:eastAsia="ar-SA"/>
        </w:rPr>
        <w:t xml:space="preserve">Stroški dela so upravičeni glede na dejansko opravljene ure na projektu in glede na odstotek dela na projektu v primeru dopusta, praznikov in boleznin do 30 dni. </w:t>
      </w:r>
    </w:p>
    <w:p w14:paraId="0CAD8A8C" w14:textId="77777777" w:rsidR="00D53A0A" w:rsidRDefault="00D53A0A" w:rsidP="00054976">
      <w:pPr>
        <w:suppressAutoHyphens/>
        <w:spacing w:line="240" w:lineRule="auto"/>
        <w:jc w:val="both"/>
        <w:rPr>
          <w:rFonts w:cs="Arial"/>
          <w:szCs w:val="20"/>
          <w:lang w:eastAsia="ar-SA"/>
        </w:rPr>
      </w:pPr>
    </w:p>
    <w:p w14:paraId="78A8CD7C" w14:textId="77777777" w:rsidR="00D53A0A" w:rsidRPr="00D53A0A" w:rsidRDefault="00D53A0A" w:rsidP="00D53A0A">
      <w:pPr>
        <w:suppressAutoHyphens/>
        <w:spacing w:line="240" w:lineRule="auto"/>
        <w:jc w:val="both"/>
        <w:rPr>
          <w:rFonts w:cs="Arial"/>
          <w:szCs w:val="20"/>
          <w:lang w:eastAsia="ar-SA"/>
        </w:rPr>
      </w:pPr>
      <w:r w:rsidRPr="00D53A0A">
        <w:rPr>
          <w:rFonts w:cs="Arial"/>
          <w:szCs w:val="20"/>
          <w:lang w:eastAsia="ar-SA"/>
        </w:rPr>
        <w:t>Vloga zaposlenega na projektu: navesti je potrebno ustrezno delovno mesto oziroma vlogo zaposlenega na projektu (npr. vodja projekta, strokovni svetovalec, koordinator za izobraževanje, administrator).</w:t>
      </w:r>
    </w:p>
    <w:p w14:paraId="7EE009D3" w14:textId="77777777" w:rsidR="00054976" w:rsidRPr="00CD157B" w:rsidRDefault="00054976" w:rsidP="00054976">
      <w:pPr>
        <w:rPr>
          <w:rFonts w:cs="Arial"/>
          <w:szCs w:val="20"/>
          <w:lang w:eastAsia="ar-SA"/>
        </w:rPr>
      </w:pPr>
    </w:p>
    <w:p w14:paraId="73E5E68D" w14:textId="77777777" w:rsidR="00054976" w:rsidRPr="00CD157B" w:rsidRDefault="00054976" w:rsidP="00054976">
      <w:pPr>
        <w:widowControl w:val="0"/>
        <w:suppressAutoHyphens/>
        <w:autoSpaceDE w:val="0"/>
        <w:autoSpaceDN w:val="0"/>
        <w:adjustRightInd w:val="0"/>
        <w:spacing w:line="240" w:lineRule="auto"/>
        <w:jc w:val="both"/>
        <w:rPr>
          <w:rFonts w:cs="Arial"/>
          <w:b/>
          <w:bCs/>
          <w:szCs w:val="20"/>
          <w:lang w:eastAsia="ar-SA"/>
        </w:rPr>
      </w:pPr>
      <w:r w:rsidRPr="00CD157B">
        <w:rPr>
          <w:rFonts w:cs="Arial"/>
          <w:b/>
          <w:szCs w:val="20"/>
          <w:lang w:eastAsia="ar-SA"/>
        </w:rPr>
        <w:t xml:space="preserve">Stroški dela storitev zunanjih izvajalcev </w:t>
      </w:r>
      <w:r w:rsidRPr="00CD157B">
        <w:rPr>
          <w:rFonts w:cs="Arial"/>
          <w:bCs/>
          <w:szCs w:val="20"/>
          <w:lang w:eastAsia="ar-SA"/>
        </w:rPr>
        <w:t>so stroški</w:t>
      </w:r>
      <w:r>
        <w:rPr>
          <w:rFonts w:cs="Arial"/>
          <w:bCs/>
          <w:szCs w:val="20"/>
          <w:lang w:eastAsia="ar-SA"/>
        </w:rPr>
        <w:t xml:space="preserve"> vezani</w:t>
      </w:r>
      <w:r w:rsidRPr="00CD157B">
        <w:rPr>
          <w:rFonts w:cs="Arial"/>
          <w:bCs/>
          <w:szCs w:val="20"/>
          <w:lang w:eastAsia="ar-SA"/>
        </w:rPr>
        <w:t xml:space="preserve"> neposredno </w:t>
      </w:r>
      <w:r>
        <w:rPr>
          <w:rFonts w:cs="Arial"/>
          <w:bCs/>
          <w:szCs w:val="20"/>
          <w:lang w:eastAsia="ar-SA"/>
        </w:rPr>
        <w:t>za zasnovo, organizacijo in izvedbo</w:t>
      </w:r>
      <w:r w:rsidRPr="00CD157B">
        <w:rPr>
          <w:rFonts w:cs="Arial"/>
          <w:bCs/>
          <w:szCs w:val="20"/>
          <w:lang w:eastAsia="ar-SA"/>
        </w:rPr>
        <w:t xml:space="preserve"> projekt</w:t>
      </w:r>
      <w:r>
        <w:rPr>
          <w:rFonts w:cs="Arial"/>
          <w:bCs/>
          <w:szCs w:val="20"/>
          <w:lang w:eastAsia="ar-SA"/>
        </w:rPr>
        <w:t>a</w:t>
      </w:r>
      <w:r w:rsidRPr="00CD157B">
        <w:rPr>
          <w:rFonts w:cs="Arial"/>
          <w:bCs/>
          <w:szCs w:val="20"/>
          <w:lang w:eastAsia="ar-SA"/>
        </w:rPr>
        <w:t xml:space="preserve"> (npr. plačila avtorskih honorarjev, plačila po </w:t>
      </w:r>
      <w:proofErr w:type="spellStart"/>
      <w:r w:rsidRPr="00CD157B">
        <w:rPr>
          <w:rFonts w:cs="Arial"/>
          <w:bCs/>
          <w:szCs w:val="20"/>
          <w:lang w:eastAsia="ar-SA"/>
        </w:rPr>
        <w:t>podjemnih</w:t>
      </w:r>
      <w:proofErr w:type="spellEnd"/>
      <w:r w:rsidRPr="00CD157B">
        <w:rPr>
          <w:rFonts w:cs="Arial"/>
          <w:bCs/>
          <w:szCs w:val="20"/>
          <w:lang w:eastAsia="ar-SA"/>
        </w:rPr>
        <w:t xml:space="preserve"> pogodbah, plačila za delo preko študentskega servisa, plačila po pogodbah o opravljenih storitvah, naročilnicah ipd</w:t>
      </w:r>
      <w:r>
        <w:rPr>
          <w:rFonts w:cs="Arial"/>
          <w:bCs/>
          <w:szCs w:val="20"/>
          <w:lang w:eastAsia="ar-SA"/>
        </w:rPr>
        <w:t xml:space="preserve">.) </w:t>
      </w:r>
    </w:p>
    <w:p w14:paraId="55CA95A6" w14:textId="77777777" w:rsidR="00054976" w:rsidRDefault="00054976" w:rsidP="00054976">
      <w:pPr>
        <w:suppressAutoHyphens/>
        <w:spacing w:line="240" w:lineRule="auto"/>
        <w:jc w:val="both"/>
        <w:rPr>
          <w:rFonts w:cs="Arial"/>
          <w:szCs w:val="20"/>
          <w:lang w:eastAsia="ar-SA"/>
        </w:rPr>
      </w:pPr>
    </w:p>
    <w:p w14:paraId="57DBE6D5" w14:textId="77777777" w:rsidR="00054976" w:rsidRPr="00CD157B" w:rsidRDefault="00054976" w:rsidP="00054976">
      <w:pPr>
        <w:suppressAutoHyphens/>
        <w:spacing w:line="240" w:lineRule="auto"/>
        <w:jc w:val="both"/>
        <w:rPr>
          <w:rFonts w:cs="Arial"/>
          <w:szCs w:val="20"/>
          <w:lang w:eastAsia="ar-SA"/>
        </w:rPr>
      </w:pPr>
      <w:r w:rsidRPr="00CD157B">
        <w:rPr>
          <w:rFonts w:cs="Arial"/>
          <w:szCs w:val="20"/>
          <w:lang w:eastAsia="ar-SA"/>
        </w:rPr>
        <w:t>Sofinanciranje upravičenih stroškov ne predstavlja državne pomoči.</w:t>
      </w:r>
    </w:p>
    <w:p w14:paraId="2A3357F1" w14:textId="77777777" w:rsidR="00054976" w:rsidRDefault="00054976" w:rsidP="00054976">
      <w:pPr>
        <w:suppressAutoHyphens/>
        <w:spacing w:line="240" w:lineRule="auto"/>
        <w:jc w:val="both"/>
        <w:rPr>
          <w:rFonts w:cs="Arial"/>
          <w:szCs w:val="20"/>
          <w:lang w:eastAsia="ar-SA"/>
        </w:rPr>
      </w:pPr>
    </w:p>
    <w:p w14:paraId="0EC174DF" w14:textId="77777777" w:rsidR="00054976" w:rsidRPr="003C19B7" w:rsidRDefault="00054976" w:rsidP="00054976">
      <w:pPr>
        <w:suppressAutoHyphens/>
        <w:spacing w:line="240" w:lineRule="auto"/>
        <w:jc w:val="both"/>
        <w:rPr>
          <w:rFonts w:cs="Arial"/>
          <w:szCs w:val="20"/>
          <w:lang w:eastAsia="ar-SA"/>
        </w:rPr>
      </w:pPr>
      <w:r w:rsidRPr="003C19B7">
        <w:rPr>
          <w:rFonts w:cs="Arial"/>
          <w:szCs w:val="20"/>
          <w:lang w:eastAsia="ar-SA"/>
        </w:rPr>
        <w:t>Nastale stroške na projektu je potrebno dokazati s predložitvijo kopij računov, pogodb, drugih računovodskih listin enake dokazne vrednosti ter dokazil o plačilu, ki se neposredno nanašajo na izveden projekt, dokazil o postopkih izbire zunanjih izvajalcev in dokazil o izvedenih storitvah oz. dobavljenem blagu (podrobneje o potrebnih dokazilih v Navodil</w:t>
      </w:r>
      <w:r>
        <w:rPr>
          <w:rFonts w:cs="Arial"/>
          <w:szCs w:val="20"/>
          <w:lang w:eastAsia="ar-SA"/>
        </w:rPr>
        <w:t>u za izdelavo končnega poročila</w:t>
      </w:r>
      <w:r w:rsidRPr="003C19B7">
        <w:rPr>
          <w:rFonts w:cs="Arial"/>
          <w:szCs w:val="20"/>
          <w:lang w:eastAsia="ar-SA"/>
        </w:rPr>
        <w:t>, poglavje II.2.).</w:t>
      </w:r>
    </w:p>
    <w:p w14:paraId="2EAD4AF5" w14:textId="77777777" w:rsidR="00054976" w:rsidRPr="003C19B7" w:rsidRDefault="00054976" w:rsidP="00054976">
      <w:pPr>
        <w:autoSpaceDE w:val="0"/>
        <w:autoSpaceDN w:val="0"/>
        <w:adjustRightInd w:val="0"/>
        <w:spacing w:line="260" w:lineRule="atLeast"/>
        <w:jc w:val="both"/>
        <w:rPr>
          <w:rFonts w:cs="Arial"/>
          <w:szCs w:val="20"/>
        </w:rPr>
      </w:pPr>
    </w:p>
    <w:p w14:paraId="49215878" w14:textId="77777777" w:rsidR="00054976" w:rsidRPr="003C19B7" w:rsidRDefault="00054976" w:rsidP="00054976">
      <w:pPr>
        <w:autoSpaceDE w:val="0"/>
        <w:autoSpaceDN w:val="0"/>
        <w:adjustRightInd w:val="0"/>
        <w:spacing w:line="260" w:lineRule="atLeast"/>
        <w:jc w:val="both"/>
        <w:rPr>
          <w:rFonts w:cs="Arial"/>
          <w:szCs w:val="20"/>
        </w:rPr>
      </w:pPr>
      <w:r w:rsidRPr="003C19B7">
        <w:rPr>
          <w:rFonts w:cs="Arial"/>
          <w:szCs w:val="20"/>
        </w:rPr>
        <w:t xml:space="preserve">Kot upravičeni stroški se priznajo vrednosti stroškov, ki so izkazane na računu, vendar brez obračunanega davka na dodano vrednost (v nadaljnjem besedilu: DDV). Upošteva se </w:t>
      </w:r>
      <w:proofErr w:type="spellStart"/>
      <w:r w:rsidRPr="003C19B7">
        <w:rPr>
          <w:rFonts w:cs="Arial"/>
          <w:szCs w:val="20"/>
        </w:rPr>
        <w:t>t.i</w:t>
      </w:r>
      <w:proofErr w:type="spellEnd"/>
      <w:r w:rsidRPr="003C19B7">
        <w:rPr>
          <w:rFonts w:cs="Arial"/>
          <w:szCs w:val="20"/>
        </w:rPr>
        <w:t xml:space="preserve">. neto </w:t>
      </w:r>
    </w:p>
    <w:p w14:paraId="1F4BC7AA" w14:textId="77777777" w:rsidR="00054976" w:rsidRPr="003C19B7" w:rsidRDefault="00054976" w:rsidP="00054976">
      <w:pPr>
        <w:autoSpaceDE w:val="0"/>
        <w:autoSpaceDN w:val="0"/>
        <w:adjustRightInd w:val="0"/>
        <w:spacing w:line="260" w:lineRule="atLeast"/>
        <w:jc w:val="both"/>
        <w:rPr>
          <w:rFonts w:cs="Arial"/>
          <w:szCs w:val="20"/>
        </w:rPr>
      </w:pPr>
      <w:r>
        <w:rPr>
          <w:rFonts w:cs="Arial"/>
          <w:szCs w:val="20"/>
        </w:rPr>
        <w:t>vrednost računa.</w:t>
      </w:r>
    </w:p>
    <w:p w14:paraId="393796F4" w14:textId="77777777" w:rsidR="00054976" w:rsidRDefault="00054976" w:rsidP="009D4F65">
      <w:pPr>
        <w:widowControl w:val="0"/>
        <w:suppressAutoHyphens/>
        <w:autoSpaceDE w:val="0"/>
        <w:autoSpaceDN w:val="0"/>
        <w:adjustRightInd w:val="0"/>
        <w:spacing w:line="240" w:lineRule="auto"/>
        <w:contextualSpacing/>
        <w:jc w:val="both"/>
        <w:rPr>
          <w:rFonts w:cs="Arial"/>
          <w:b/>
          <w:szCs w:val="20"/>
          <w:lang w:eastAsia="ar-SA"/>
        </w:rPr>
      </w:pPr>
    </w:p>
    <w:p w14:paraId="24A6F272" w14:textId="77777777" w:rsidR="000F79F0" w:rsidRDefault="000F79F0" w:rsidP="009D4F65">
      <w:pPr>
        <w:widowControl w:val="0"/>
        <w:suppressAutoHyphens/>
        <w:autoSpaceDE w:val="0"/>
        <w:autoSpaceDN w:val="0"/>
        <w:adjustRightInd w:val="0"/>
        <w:spacing w:line="240" w:lineRule="auto"/>
        <w:contextualSpacing/>
        <w:jc w:val="both"/>
        <w:rPr>
          <w:rFonts w:cs="Arial"/>
          <w:b/>
          <w:szCs w:val="20"/>
          <w:lang w:eastAsia="ar-SA"/>
        </w:rPr>
      </w:pPr>
    </w:p>
    <w:p w14:paraId="33AFD728" w14:textId="06D640C0" w:rsidR="00D53A0A" w:rsidRDefault="00D53A0A" w:rsidP="00317034">
      <w:pPr>
        <w:suppressAutoHyphens/>
        <w:spacing w:line="240" w:lineRule="auto"/>
        <w:jc w:val="both"/>
        <w:rPr>
          <w:rFonts w:cs="Arial"/>
          <w:b/>
          <w:szCs w:val="20"/>
          <w:lang w:eastAsia="ar-SA"/>
        </w:rPr>
      </w:pPr>
    </w:p>
    <w:p w14:paraId="647EC1B1" w14:textId="77777777" w:rsidR="00F92764" w:rsidRDefault="00F92764" w:rsidP="00317034">
      <w:pPr>
        <w:suppressAutoHyphens/>
        <w:spacing w:line="240" w:lineRule="auto"/>
        <w:jc w:val="both"/>
        <w:rPr>
          <w:rFonts w:cs="Arial"/>
          <w:b/>
          <w:szCs w:val="20"/>
          <w:lang w:eastAsia="ar-SA"/>
        </w:rPr>
      </w:pPr>
    </w:p>
    <w:p w14:paraId="7BDDE7E7" w14:textId="01E92284" w:rsidR="00D53A0A" w:rsidRDefault="00D53A0A" w:rsidP="00317034">
      <w:pPr>
        <w:suppressAutoHyphens/>
        <w:spacing w:line="240" w:lineRule="auto"/>
        <w:jc w:val="both"/>
        <w:rPr>
          <w:rFonts w:cs="Arial"/>
          <w:b/>
          <w:szCs w:val="20"/>
          <w:lang w:eastAsia="ar-SA"/>
        </w:rPr>
      </w:pPr>
    </w:p>
    <w:p w14:paraId="0B1688F9" w14:textId="77777777" w:rsidR="00317034" w:rsidRDefault="00317034" w:rsidP="00317034">
      <w:pPr>
        <w:suppressAutoHyphens/>
        <w:spacing w:line="240" w:lineRule="auto"/>
        <w:jc w:val="both"/>
        <w:rPr>
          <w:rFonts w:cs="Arial"/>
          <w:szCs w:val="20"/>
          <w:lang w:eastAsia="ar-SA"/>
        </w:rPr>
      </w:pPr>
      <w:r>
        <w:rPr>
          <w:rFonts w:cs="Arial"/>
          <w:b/>
          <w:szCs w:val="20"/>
          <w:lang w:eastAsia="ar-SA"/>
        </w:rPr>
        <w:lastRenderedPageBreak/>
        <w:t xml:space="preserve">AD 2) </w:t>
      </w:r>
      <w:r w:rsidR="00CD157B" w:rsidRPr="00317034">
        <w:rPr>
          <w:rFonts w:cs="Arial"/>
          <w:b/>
          <w:szCs w:val="20"/>
          <w:u w:val="single"/>
          <w:lang w:eastAsia="ar-SA"/>
        </w:rPr>
        <w:t>Potni stroški</w:t>
      </w:r>
      <w:r w:rsidR="00CD157B">
        <w:rPr>
          <w:rFonts w:cs="Arial"/>
          <w:szCs w:val="20"/>
          <w:u w:val="single"/>
          <w:lang w:eastAsia="ar-SA"/>
        </w:rPr>
        <w:t xml:space="preserve"> </w:t>
      </w:r>
    </w:p>
    <w:p w14:paraId="7A917C44" w14:textId="77777777" w:rsidR="00317034" w:rsidRDefault="00317034" w:rsidP="00317034">
      <w:pPr>
        <w:suppressAutoHyphens/>
        <w:spacing w:line="240" w:lineRule="auto"/>
        <w:jc w:val="both"/>
        <w:rPr>
          <w:rFonts w:cs="Arial"/>
          <w:szCs w:val="20"/>
        </w:rPr>
      </w:pPr>
    </w:p>
    <w:p w14:paraId="3A59254E" w14:textId="77777777" w:rsidR="00317034" w:rsidRPr="00317034" w:rsidRDefault="00317034" w:rsidP="00317034">
      <w:pPr>
        <w:autoSpaceDE w:val="0"/>
        <w:autoSpaceDN w:val="0"/>
        <w:adjustRightInd w:val="0"/>
        <w:spacing w:line="260" w:lineRule="atLeast"/>
        <w:jc w:val="both"/>
        <w:rPr>
          <w:rFonts w:cs="Arial"/>
          <w:b/>
          <w:szCs w:val="20"/>
        </w:rPr>
      </w:pPr>
      <w:r w:rsidRPr="00317034">
        <w:rPr>
          <w:rFonts w:cs="Arial"/>
          <w:szCs w:val="20"/>
        </w:rPr>
        <w:t>Potni stroški zaposlenih</w:t>
      </w:r>
      <w:r w:rsidR="00E16BBC" w:rsidRPr="00E16BBC">
        <w:rPr>
          <w:rFonts w:cs="Arial"/>
          <w:bCs/>
          <w:szCs w:val="20"/>
          <w:lang w:eastAsia="ar-SA"/>
        </w:rPr>
        <w:t xml:space="preserve"> </w:t>
      </w:r>
      <w:r w:rsidR="00E16BBC" w:rsidRPr="00781513">
        <w:rPr>
          <w:rFonts w:cs="Arial"/>
          <w:bCs/>
          <w:szCs w:val="20"/>
          <w:lang w:eastAsia="ar-SA"/>
        </w:rPr>
        <w:t>in zunanjih izvajalcev</w:t>
      </w:r>
      <w:r w:rsidRPr="00317034">
        <w:rPr>
          <w:rFonts w:cs="Arial"/>
          <w:szCs w:val="20"/>
        </w:rPr>
        <w:t xml:space="preserve">, ki </w:t>
      </w:r>
      <w:r w:rsidR="00E16BBC">
        <w:rPr>
          <w:rFonts w:cs="Arial"/>
          <w:szCs w:val="20"/>
        </w:rPr>
        <w:t xml:space="preserve">neposredno </w:t>
      </w:r>
      <w:r w:rsidRPr="00317034">
        <w:rPr>
          <w:rFonts w:cs="Arial"/>
          <w:szCs w:val="20"/>
        </w:rPr>
        <w:t xml:space="preserve">sodelujejo pri </w:t>
      </w:r>
      <w:r w:rsidR="00E16BBC">
        <w:rPr>
          <w:rFonts w:cs="Arial"/>
          <w:szCs w:val="20"/>
        </w:rPr>
        <w:t xml:space="preserve">izvajanju </w:t>
      </w:r>
      <w:r w:rsidRPr="00317034">
        <w:rPr>
          <w:rFonts w:cs="Arial"/>
          <w:szCs w:val="20"/>
        </w:rPr>
        <w:t xml:space="preserve">projektu so: stroški poti, parkirnine, dnevnice, stroški nastanitve. </w:t>
      </w:r>
      <w:r w:rsidRPr="00317034">
        <w:rPr>
          <w:rFonts w:cs="Arial"/>
          <w:b/>
          <w:szCs w:val="20"/>
        </w:rPr>
        <w:t xml:space="preserve">Potni stroški zaposlenih ne smejo presegati 10% sofinancirane vrednosti projekta oziroma zneska. </w:t>
      </w:r>
    </w:p>
    <w:p w14:paraId="08F8EAB2" w14:textId="77777777" w:rsidR="00317034" w:rsidRPr="00317034" w:rsidRDefault="00317034" w:rsidP="00317034">
      <w:pPr>
        <w:autoSpaceDE w:val="0"/>
        <w:autoSpaceDN w:val="0"/>
        <w:adjustRightInd w:val="0"/>
        <w:spacing w:line="260" w:lineRule="atLeast"/>
        <w:jc w:val="both"/>
        <w:rPr>
          <w:rFonts w:cs="Arial"/>
          <w:szCs w:val="20"/>
        </w:rPr>
      </w:pPr>
    </w:p>
    <w:p w14:paraId="50505B78" w14:textId="789DF051" w:rsidR="00317034" w:rsidRPr="00F447D5" w:rsidRDefault="00317034" w:rsidP="00317034">
      <w:pPr>
        <w:autoSpaceDE w:val="0"/>
        <w:autoSpaceDN w:val="0"/>
        <w:adjustRightInd w:val="0"/>
        <w:spacing w:line="260" w:lineRule="atLeast"/>
        <w:jc w:val="both"/>
        <w:rPr>
          <w:rFonts w:cs="Arial"/>
          <w:szCs w:val="20"/>
        </w:rPr>
      </w:pPr>
      <w:r w:rsidRPr="00F447D5">
        <w:rPr>
          <w:rFonts w:cs="Arial"/>
          <w:szCs w:val="20"/>
        </w:rPr>
        <w:t>Stroški potovanj v Sloveniji so upravičeni samo do višine opredeljene v Uredbi o davčni obravnavi povračil stroškov in drugih dohodkov iz delovnega razmerja (</w:t>
      </w:r>
      <w:r w:rsidR="00F92764" w:rsidRPr="00F92764">
        <w:rPr>
          <w:rFonts w:cs="Arial"/>
          <w:szCs w:val="20"/>
        </w:rPr>
        <w:t>Uradni list RS, št. 140/06, 76/08, 63/17, 71/18, 104/21, 114/21, 87/22, 113/22 in 162/22)</w:t>
      </w:r>
      <w:r w:rsidRPr="00F447D5">
        <w:rPr>
          <w:rFonts w:cs="Arial"/>
          <w:szCs w:val="20"/>
        </w:rPr>
        <w:t xml:space="preserve">. </w:t>
      </w:r>
    </w:p>
    <w:p w14:paraId="4D6E8B0F" w14:textId="77777777" w:rsidR="00F92764" w:rsidRDefault="00F92764" w:rsidP="00317034">
      <w:pPr>
        <w:widowControl w:val="0"/>
        <w:suppressAutoHyphens/>
        <w:autoSpaceDE w:val="0"/>
        <w:autoSpaceDN w:val="0"/>
        <w:adjustRightInd w:val="0"/>
        <w:spacing w:line="240" w:lineRule="auto"/>
        <w:jc w:val="both"/>
        <w:rPr>
          <w:rFonts w:cs="Arial"/>
          <w:szCs w:val="20"/>
          <w:lang w:eastAsia="ar-SA"/>
        </w:rPr>
      </w:pPr>
    </w:p>
    <w:p w14:paraId="35D1FC43" w14:textId="71DE1FD0" w:rsidR="00317034" w:rsidRPr="00F447D5" w:rsidRDefault="00317034" w:rsidP="00317034">
      <w:pPr>
        <w:widowControl w:val="0"/>
        <w:suppressAutoHyphens/>
        <w:autoSpaceDE w:val="0"/>
        <w:autoSpaceDN w:val="0"/>
        <w:adjustRightInd w:val="0"/>
        <w:spacing w:line="240" w:lineRule="auto"/>
        <w:jc w:val="both"/>
        <w:rPr>
          <w:rFonts w:cs="Arial"/>
          <w:szCs w:val="20"/>
          <w:lang w:eastAsia="ar-SA"/>
        </w:rPr>
      </w:pPr>
      <w:r w:rsidRPr="00F447D5">
        <w:rPr>
          <w:rFonts w:cs="Arial"/>
          <w:szCs w:val="20"/>
          <w:lang w:eastAsia="ar-SA"/>
        </w:rPr>
        <w:t xml:space="preserve">Stroški potovanj v tujini so upravičeni samo do višine opredeljene v Uredbi o povračilu stroškov za službena potovanja v tujino </w:t>
      </w:r>
      <w:r w:rsidR="00B12AE8" w:rsidRPr="00F447D5">
        <w:rPr>
          <w:rFonts w:cs="Arial"/>
          <w:szCs w:val="20"/>
          <w:shd w:val="clear" w:color="auto" w:fill="FFFFFF"/>
        </w:rPr>
        <w:t>(</w:t>
      </w:r>
      <w:r w:rsidR="00F92764" w:rsidRPr="00F92764">
        <w:rPr>
          <w:rFonts w:cs="Arial"/>
          <w:szCs w:val="20"/>
          <w:shd w:val="clear" w:color="auto" w:fill="FFFFFF"/>
        </w:rPr>
        <w:t>Uradni list RS, št. 76/19, 180/20 in 116/21</w:t>
      </w:r>
      <w:r w:rsidR="00B12AE8" w:rsidRPr="00F447D5">
        <w:rPr>
          <w:rFonts w:cs="Arial"/>
          <w:szCs w:val="20"/>
          <w:shd w:val="clear" w:color="auto" w:fill="FFFFFF"/>
        </w:rPr>
        <w:t>)</w:t>
      </w:r>
      <w:r w:rsidRPr="00F447D5">
        <w:rPr>
          <w:rFonts w:cs="Arial"/>
          <w:szCs w:val="20"/>
          <w:lang w:eastAsia="ar-SA"/>
        </w:rPr>
        <w:t>.</w:t>
      </w:r>
    </w:p>
    <w:p w14:paraId="53C75EDF" w14:textId="77777777" w:rsidR="00317034" w:rsidRPr="00F447D5" w:rsidRDefault="00317034" w:rsidP="00317034">
      <w:pPr>
        <w:widowControl w:val="0"/>
        <w:suppressAutoHyphens/>
        <w:autoSpaceDE w:val="0"/>
        <w:autoSpaceDN w:val="0"/>
        <w:adjustRightInd w:val="0"/>
        <w:spacing w:line="240" w:lineRule="auto"/>
        <w:jc w:val="both"/>
        <w:rPr>
          <w:rFonts w:cs="Arial"/>
          <w:szCs w:val="20"/>
          <w:lang w:eastAsia="ar-SA"/>
        </w:rPr>
      </w:pPr>
    </w:p>
    <w:p w14:paraId="228F6442" w14:textId="77777777" w:rsidR="00317034" w:rsidRPr="00F447D5" w:rsidRDefault="00317034" w:rsidP="00317034">
      <w:pPr>
        <w:widowControl w:val="0"/>
        <w:suppressAutoHyphens/>
        <w:autoSpaceDE w:val="0"/>
        <w:autoSpaceDN w:val="0"/>
        <w:adjustRightInd w:val="0"/>
        <w:spacing w:line="240" w:lineRule="auto"/>
        <w:jc w:val="both"/>
        <w:rPr>
          <w:rFonts w:cs="Arial"/>
          <w:szCs w:val="20"/>
        </w:rPr>
      </w:pPr>
      <w:r w:rsidRPr="00F447D5">
        <w:rPr>
          <w:rFonts w:cs="Arial"/>
          <w:szCs w:val="20"/>
        </w:rPr>
        <w:t>V primeru, da bo upravičenec uveljavljal višje stroške poti od navedene v uredbah, je razlika v zneskih neupravičen strošek.</w:t>
      </w:r>
    </w:p>
    <w:p w14:paraId="72060A3F" w14:textId="77777777" w:rsidR="000F79F0" w:rsidRDefault="000F79F0" w:rsidP="009D4F65">
      <w:pPr>
        <w:widowControl w:val="0"/>
        <w:suppressAutoHyphens/>
        <w:autoSpaceDE w:val="0"/>
        <w:autoSpaceDN w:val="0"/>
        <w:adjustRightInd w:val="0"/>
        <w:spacing w:line="240" w:lineRule="auto"/>
        <w:jc w:val="both"/>
        <w:rPr>
          <w:rFonts w:cs="Arial"/>
          <w:b/>
          <w:szCs w:val="20"/>
          <w:lang w:eastAsia="ar-SA"/>
        </w:rPr>
      </w:pPr>
    </w:p>
    <w:p w14:paraId="6CC3FDA8" w14:textId="77777777" w:rsidR="00C36A70" w:rsidRDefault="00C36A70" w:rsidP="009D4F65">
      <w:pPr>
        <w:widowControl w:val="0"/>
        <w:suppressAutoHyphens/>
        <w:autoSpaceDE w:val="0"/>
        <w:autoSpaceDN w:val="0"/>
        <w:adjustRightInd w:val="0"/>
        <w:spacing w:line="240" w:lineRule="auto"/>
        <w:jc w:val="both"/>
        <w:rPr>
          <w:rFonts w:cs="Arial"/>
          <w:b/>
          <w:szCs w:val="20"/>
          <w:lang w:eastAsia="ar-SA"/>
        </w:rPr>
      </w:pPr>
    </w:p>
    <w:p w14:paraId="35E71017" w14:textId="77777777" w:rsidR="00054976" w:rsidRPr="00C36A70" w:rsidRDefault="00054976" w:rsidP="00054976">
      <w:pPr>
        <w:widowControl w:val="0"/>
        <w:suppressAutoHyphens/>
        <w:autoSpaceDE w:val="0"/>
        <w:autoSpaceDN w:val="0"/>
        <w:adjustRightInd w:val="0"/>
        <w:spacing w:line="240" w:lineRule="auto"/>
        <w:contextualSpacing/>
        <w:jc w:val="both"/>
        <w:rPr>
          <w:rFonts w:cs="Arial"/>
          <w:szCs w:val="20"/>
          <w:u w:val="single"/>
          <w:lang w:eastAsia="ar-SA"/>
        </w:rPr>
      </w:pPr>
      <w:r w:rsidRPr="00C36A70">
        <w:rPr>
          <w:rFonts w:cs="Arial"/>
          <w:b/>
          <w:szCs w:val="20"/>
          <w:lang w:eastAsia="ar-SA"/>
        </w:rPr>
        <w:t>AD 3)</w:t>
      </w:r>
      <w:r w:rsidRPr="00C36A70">
        <w:rPr>
          <w:rFonts w:cs="Arial"/>
          <w:b/>
          <w:szCs w:val="20"/>
          <w:u w:val="single"/>
          <w:lang w:eastAsia="ar-SA"/>
        </w:rPr>
        <w:t xml:space="preserve"> Materialni stroški, vezani na izvedbo projekta</w:t>
      </w:r>
      <w:r w:rsidRPr="00C36A70">
        <w:rPr>
          <w:rFonts w:cs="Arial"/>
          <w:szCs w:val="20"/>
          <w:u w:val="single"/>
          <w:lang w:eastAsia="ar-SA"/>
        </w:rPr>
        <w:t xml:space="preserve"> </w:t>
      </w:r>
    </w:p>
    <w:p w14:paraId="7C611825" w14:textId="77777777" w:rsidR="00054976" w:rsidRPr="00C36A70" w:rsidRDefault="00054976" w:rsidP="00054976">
      <w:pPr>
        <w:widowControl w:val="0"/>
        <w:suppressAutoHyphens/>
        <w:autoSpaceDE w:val="0"/>
        <w:autoSpaceDN w:val="0"/>
        <w:adjustRightInd w:val="0"/>
        <w:spacing w:line="240" w:lineRule="auto"/>
        <w:jc w:val="both"/>
        <w:rPr>
          <w:rFonts w:cs="Arial"/>
          <w:szCs w:val="20"/>
          <w:u w:val="single"/>
          <w:lang w:eastAsia="ar-SA"/>
        </w:rPr>
      </w:pPr>
    </w:p>
    <w:p w14:paraId="33E842D2" w14:textId="77777777" w:rsidR="00054976" w:rsidRDefault="00054976" w:rsidP="00054976">
      <w:pPr>
        <w:widowControl w:val="0"/>
        <w:suppressAutoHyphens/>
        <w:autoSpaceDE w:val="0"/>
        <w:autoSpaceDN w:val="0"/>
        <w:adjustRightInd w:val="0"/>
        <w:spacing w:line="240" w:lineRule="auto"/>
        <w:jc w:val="both"/>
        <w:rPr>
          <w:rFonts w:cs="Arial"/>
          <w:szCs w:val="20"/>
          <w:lang w:eastAsia="ar-SA"/>
        </w:rPr>
      </w:pPr>
      <w:r>
        <w:rPr>
          <w:rFonts w:cs="Arial"/>
          <w:szCs w:val="20"/>
          <w:lang w:eastAsia="ar-SA"/>
        </w:rPr>
        <w:t>N</w:t>
      </w:r>
      <w:r w:rsidRPr="00CD157B">
        <w:rPr>
          <w:rFonts w:cs="Arial"/>
          <w:szCs w:val="20"/>
          <w:lang w:eastAsia="ar-SA"/>
        </w:rPr>
        <w:t>eposredni materialni stroški za izvedbo projekta</w:t>
      </w:r>
      <w:r>
        <w:rPr>
          <w:rFonts w:cs="Arial"/>
          <w:szCs w:val="20"/>
          <w:lang w:eastAsia="ar-SA"/>
        </w:rPr>
        <w:t>, kot so npr.</w:t>
      </w:r>
      <w:r w:rsidRPr="00CD157B">
        <w:rPr>
          <w:rFonts w:cs="Arial"/>
          <w:szCs w:val="20"/>
          <w:lang w:eastAsia="ar-SA"/>
        </w:rPr>
        <w:t>:</w:t>
      </w:r>
    </w:p>
    <w:p w14:paraId="70584409" w14:textId="77777777" w:rsidR="00054976" w:rsidRPr="0061059A" w:rsidRDefault="00054976" w:rsidP="003060C5">
      <w:pPr>
        <w:pStyle w:val="Odstavekseznama"/>
        <w:numPr>
          <w:ilvl w:val="0"/>
          <w:numId w:val="18"/>
        </w:numPr>
        <w:rPr>
          <w:rFonts w:cs="Arial"/>
          <w:szCs w:val="20"/>
          <w:lang w:eastAsia="ar-SA"/>
        </w:rPr>
      </w:pPr>
      <w:r w:rsidRPr="0061059A">
        <w:rPr>
          <w:lang w:eastAsia="sl-SI"/>
        </w:rPr>
        <w:t xml:space="preserve">produkcijski stroški, ki nastanejo v okviru izvedbe projekta (npr. oblikovanje in tisk </w:t>
      </w:r>
      <w:r>
        <w:rPr>
          <w:lang w:eastAsia="sl-SI"/>
        </w:rPr>
        <w:t xml:space="preserve">tiskovin </w:t>
      </w:r>
      <w:r w:rsidRPr="0061059A">
        <w:rPr>
          <w:lang w:eastAsia="sl-SI"/>
        </w:rPr>
        <w:t xml:space="preserve">in drugih podobnih materialov, produkcija vsebin v medijih, postavitev oz. </w:t>
      </w:r>
      <w:r>
        <w:rPr>
          <w:lang w:eastAsia="sl-SI"/>
        </w:rPr>
        <w:t>posodobitev</w:t>
      </w:r>
      <w:r w:rsidRPr="0061059A">
        <w:rPr>
          <w:lang w:eastAsia="sl-SI"/>
        </w:rPr>
        <w:t xml:space="preserve"> spletnih strani, in drugih digitalnih/spletnih/mobilnih načinov komuniciranja</w:t>
      </w:r>
      <w:r>
        <w:rPr>
          <w:lang w:eastAsia="sl-SI"/>
        </w:rPr>
        <w:t xml:space="preserve"> povezanih neposredno s projektom…</w:t>
      </w:r>
      <w:r w:rsidRPr="0061059A">
        <w:rPr>
          <w:lang w:eastAsia="sl-SI"/>
        </w:rPr>
        <w:t>);</w:t>
      </w:r>
    </w:p>
    <w:p w14:paraId="0536EDA2" w14:textId="77777777" w:rsidR="00054976" w:rsidRDefault="00054976" w:rsidP="003060C5">
      <w:pPr>
        <w:pStyle w:val="Odstavekseznama"/>
        <w:numPr>
          <w:ilvl w:val="0"/>
          <w:numId w:val="18"/>
        </w:numPr>
        <w:rPr>
          <w:rFonts w:cs="Arial"/>
          <w:b/>
          <w:bCs/>
          <w:szCs w:val="20"/>
          <w:lang w:eastAsia="ar-SA"/>
        </w:rPr>
      </w:pPr>
      <w:r w:rsidRPr="0061059A">
        <w:rPr>
          <w:rFonts w:cs="Arial"/>
          <w:szCs w:val="20"/>
          <w:lang w:eastAsia="ar-SA"/>
        </w:rPr>
        <w:t>stroški nakupa podpornega oz</w:t>
      </w:r>
      <w:r>
        <w:rPr>
          <w:rFonts w:cs="Arial"/>
          <w:szCs w:val="20"/>
          <w:lang w:eastAsia="ar-SA"/>
        </w:rPr>
        <w:t>.</w:t>
      </w:r>
      <w:r w:rsidRPr="0061059A">
        <w:rPr>
          <w:rFonts w:cs="Arial"/>
          <w:szCs w:val="20"/>
          <w:lang w:eastAsia="ar-SA"/>
        </w:rPr>
        <w:t xml:space="preserve"> osnovnega materiala za izvedbo projekta</w:t>
      </w:r>
      <w:r>
        <w:rPr>
          <w:rFonts w:cs="Arial"/>
          <w:szCs w:val="20"/>
          <w:lang w:eastAsia="ar-SA"/>
        </w:rPr>
        <w:t xml:space="preserve"> kot. so npr. drobni material za izvedbo delavnic, razstavni material ipd.</w:t>
      </w:r>
      <w:r w:rsidRPr="0061059A">
        <w:rPr>
          <w:rFonts w:cs="Arial"/>
          <w:szCs w:val="20"/>
          <w:lang w:eastAsia="ar-SA"/>
        </w:rPr>
        <w:t xml:space="preserve">; </w:t>
      </w:r>
    </w:p>
    <w:p w14:paraId="274703BE" w14:textId="77777777" w:rsidR="00054976" w:rsidRPr="00781513" w:rsidRDefault="00054976" w:rsidP="003060C5">
      <w:pPr>
        <w:pStyle w:val="Odstavekseznama"/>
        <w:numPr>
          <w:ilvl w:val="0"/>
          <w:numId w:val="18"/>
        </w:numPr>
        <w:rPr>
          <w:rFonts w:cs="Arial"/>
          <w:b/>
          <w:bCs/>
          <w:szCs w:val="20"/>
          <w:lang w:eastAsia="ar-SA"/>
        </w:rPr>
      </w:pPr>
      <w:r>
        <w:rPr>
          <w:rFonts w:cs="Arial"/>
          <w:szCs w:val="20"/>
          <w:lang w:eastAsia="ar-SA"/>
        </w:rPr>
        <w:t xml:space="preserve">materialni </w:t>
      </w:r>
      <w:r w:rsidRPr="0061059A">
        <w:rPr>
          <w:rFonts w:cs="Arial"/>
          <w:szCs w:val="20"/>
          <w:lang w:eastAsia="ar-SA"/>
        </w:rPr>
        <w:t>stroški organizacije srečanj, dogodkov (npr. najem prostorov, ozvočenje,</w:t>
      </w:r>
      <w:r w:rsidRPr="0061059A">
        <w:rPr>
          <w:lang w:eastAsia="sl-SI"/>
        </w:rPr>
        <w:t xml:space="preserve"> najem in </w:t>
      </w:r>
      <w:r w:rsidRPr="00781513">
        <w:rPr>
          <w:lang w:eastAsia="sl-SI"/>
        </w:rPr>
        <w:t xml:space="preserve">postavitve razstavnih prostorov, </w:t>
      </w:r>
      <w:proofErr w:type="spellStart"/>
      <w:r w:rsidRPr="00781513">
        <w:rPr>
          <w:lang w:eastAsia="sl-SI"/>
        </w:rPr>
        <w:t>ipd</w:t>
      </w:r>
      <w:proofErr w:type="spellEnd"/>
      <w:r w:rsidRPr="00781513">
        <w:rPr>
          <w:rFonts w:cs="Arial"/>
          <w:szCs w:val="20"/>
          <w:lang w:eastAsia="ar-SA"/>
        </w:rPr>
        <w:t>);</w:t>
      </w:r>
    </w:p>
    <w:p w14:paraId="6A676A16" w14:textId="77777777" w:rsidR="00054976" w:rsidRPr="00317034" w:rsidRDefault="00054976" w:rsidP="003060C5">
      <w:pPr>
        <w:pStyle w:val="Odstavekseznama"/>
        <w:numPr>
          <w:ilvl w:val="0"/>
          <w:numId w:val="18"/>
        </w:numPr>
        <w:rPr>
          <w:rFonts w:cs="Arial"/>
          <w:bCs/>
          <w:szCs w:val="20"/>
          <w:lang w:eastAsia="ar-SA"/>
        </w:rPr>
      </w:pPr>
      <w:r w:rsidRPr="00317034">
        <w:rPr>
          <w:rFonts w:cs="Arial"/>
          <w:bCs/>
          <w:szCs w:val="20"/>
          <w:lang w:eastAsia="ar-SA"/>
        </w:rPr>
        <w:t xml:space="preserve">stroški promocije in oglaševanja vključujejo naslednje stroške (npr. stroški </w:t>
      </w:r>
      <w:r w:rsidRPr="00317034">
        <w:rPr>
          <w:rFonts w:cs="Arial"/>
          <w:szCs w:val="20"/>
          <w:lang w:eastAsia="ar-SA"/>
        </w:rPr>
        <w:t>distribucije (stroški nabave nalepk, poštnina, ipd.) objave v medijih, zakup medijskega prostora za oglase, članke in druge prispevke vezane na projekt;</w:t>
      </w:r>
    </w:p>
    <w:p w14:paraId="1C5DB492" w14:textId="77777777" w:rsidR="00054976" w:rsidRPr="0061059A" w:rsidRDefault="00054976" w:rsidP="003060C5">
      <w:pPr>
        <w:pStyle w:val="Odstavekseznama"/>
        <w:numPr>
          <w:ilvl w:val="0"/>
          <w:numId w:val="18"/>
        </w:numPr>
        <w:rPr>
          <w:rFonts w:cs="Arial"/>
          <w:bCs/>
          <w:szCs w:val="20"/>
          <w:lang w:eastAsia="ar-SA"/>
        </w:rPr>
      </w:pPr>
      <w:r w:rsidRPr="0061059A">
        <w:rPr>
          <w:rFonts w:cs="Arial"/>
          <w:bCs/>
          <w:szCs w:val="20"/>
          <w:lang w:eastAsia="ar-SA"/>
        </w:rPr>
        <w:t>n</w:t>
      </w:r>
      <w:r>
        <w:rPr>
          <w:rFonts w:cs="Arial"/>
          <w:bCs/>
          <w:szCs w:val="20"/>
          <w:lang w:eastAsia="ar-SA"/>
        </w:rPr>
        <w:t xml:space="preserve">astanitve </w:t>
      </w:r>
      <w:r w:rsidR="006E250D">
        <w:rPr>
          <w:rFonts w:cs="Arial"/>
          <w:bCs/>
          <w:szCs w:val="20"/>
          <w:lang w:eastAsia="ar-SA"/>
        </w:rPr>
        <w:t>(tujih) predavateljev in povrnitev njihovih potnih stroškov.</w:t>
      </w:r>
    </w:p>
    <w:p w14:paraId="51E51211" w14:textId="77777777" w:rsidR="00BA2E32" w:rsidRPr="003C19B7" w:rsidRDefault="00BA2E32" w:rsidP="003C19B7">
      <w:pPr>
        <w:autoSpaceDE w:val="0"/>
        <w:autoSpaceDN w:val="0"/>
        <w:adjustRightInd w:val="0"/>
        <w:spacing w:line="260" w:lineRule="atLeast"/>
        <w:jc w:val="both"/>
        <w:rPr>
          <w:rFonts w:cs="Arial"/>
          <w:szCs w:val="20"/>
        </w:rPr>
      </w:pPr>
    </w:p>
    <w:p w14:paraId="5BF2E586" w14:textId="77777777" w:rsidR="00CD157B" w:rsidRPr="00CD157B" w:rsidRDefault="005E19B1" w:rsidP="00CD157B">
      <w:pPr>
        <w:keepNext/>
        <w:spacing w:before="240" w:after="60" w:line="240" w:lineRule="auto"/>
        <w:ind w:left="567" w:hanging="567"/>
        <w:outlineLvl w:val="1"/>
        <w:rPr>
          <w:rFonts w:cs="Arial"/>
          <w:b/>
          <w:bCs/>
          <w:iCs/>
          <w:szCs w:val="20"/>
          <w:lang w:eastAsia="sl-SI"/>
        </w:rPr>
      </w:pPr>
      <w:r>
        <w:rPr>
          <w:rFonts w:cs="Arial"/>
          <w:b/>
          <w:bCs/>
          <w:iCs/>
          <w:szCs w:val="20"/>
          <w:lang w:eastAsia="sl-SI"/>
        </w:rPr>
        <w:t xml:space="preserve">II.4.3. </w:t>
      </w:r>
      <w:r w:rsidR="00CD157B" w:rsidRPr="00CD157B">
        <w:rPr>
          <w:rFonts w:cs="Arial"/>
          <w:b/>
          <w:bCs/>
          <w:iCs/>
          <w:szCs w:val="20"/>
          <w:lang w:eastAsia="sl-SI"/>
        </w:rPr>
        <w:t>NEUPRAVIČENI STROŠKI, STROŠKI, KI NISO PREDMET SOFINANCIRANJA SO:</w:t>
      </w:r>
    </w:p>
    <w:p w14:paraId="105C2D3C" w14:textId="77777777" w:rsidR="00CD157B" w:rsidRPr="00CD157B" w:rsidRDefault="00CD157B" w:rsidP="00CD157B">
      <w:pPr>
        <w:suppressAutoHyphens/>
        <w:spacing w:line="240" w:lineRule="auto"/>
        <w:jc w:val="both"/>
        <w:rPr>
          <w:rFonts w:cs="Arial"/>
          <w:b/>
          <w:szCs w:val="20"/>
          <w:lang w:eastAsia="ar-SA"/>
        </w:rPr>
      </w:pPr>
    </w:p>
    <w:p w14:paraId="3B400B52" w14:textId="77777777" w:rsidR="00CD157B" w:rsidRDefault="00CD157B" w:rsidP="00CD157B">
      <w:pPr>
        <w:suppressAutoHyphens/>
        <w:spacing w:line="240" w:lineRule="auto"/>
        <w:jc w:val="both"/>
        <w:rPr>
          <w:rFonts w:cs="Arial"/>
          <w:szCs w:val="20"/>
          <w:lang w:eastAsia="ar-SA"/>
        </w:rPr>
      </w:pPr>
      <w:r w:rsidRPr="00CD157B">
        <w:rPr>
          <w:rFonts w:cs="Arial"/>
          <w:szCs w:val="20"/>
          <w:lang w:eastAsia="ar-SA"/>
        </w:rPr>
        <w:t>Po tem javnem razpisu so neupravičeni naslednji stroški:</w:t>
      </w:r>
    </w:p>
    <w:p w14:paraId="22FF2F4B" w14:textId="77777777" w:rsidR="001A050D" w:rsidRPr="001A050D" w:rsidRDefault="008D0F26" w:rsidP="007A096F">
      <w:pPr>
        <w:pStyle w:val="Odstavekseznama"/>
        <w:numPr>
          <w:ilvl w:val="0"/>
          <w:numId w:val="27"/>
        </w:numPr>
        <w:suppressAutoHyphens/>
        <w:spacing w:line="240" w:lineRule="auto"/>
        <w:jc w:val="both"/>
        <w:rPr>
          <w:lang w:eastAsia="ar-SA"/>
        </w:rPr>
      </w:pPr>
      <w:r w:rsidRPr="001A050D">
        <w:rPr>
          <w:rFonts w:cs="Arial"/>
          <w:szCs w:val="20"/>
          <w:lang w:eastAsia="ar-SA"/>
        </w:rPr>
        <w:t>strošek dela zaposlenih</w:t>
      </w:r>
      <w:r w:rsidR="001A050D" w:rsidRPr="001A050D">
        <w:rPr>
          <w:rFonts w:cs="Arial"/>
          <w:szCs w:val="20"/>
          <w:lang w:eastAsia="ar-SA"/>
        </w:rPr>
        <w:t>, že financiran iz javnih sredstev (državnih in občinskih);</w:t>
      </w:r>
      <w:r w:rsidRPr="001A050D">
        <w:rPr>
          <w:rFonts w:cs="Arial"/>
          <w:szCs w:val="20"/>
          <w:lang w:eastAsia="ar-SA"/>
        </w:rPr>
        <w:t xml:space="preserve"> </w:t>
      </w:r>
    </w:p>
    <w:p w14:paraId="32C6164E" w14:textId="77777777" w:rsidR="00CD157B" w:rsidRPr="0026494E" w:rsidRDefault="00CD157B" w:rsidP="007A096F">
      <w:pPr>
        <w:pStyle w:val="Odstavekseznama"/>
        <w:numPr>
          <w:ilvl w:val="0"/>
          <w:numId w:val="27"/>
        </w:numPr>
        <w:suppressAutoHyphens/>
        <w:spacing w:line="240" w:lineRule="auto"/>
        <w:jc w:val="both"/>
        <w:rPr>
          <w:lang w:eastAsia="ar-SA"/>
        </w:rPr>
      </w:pPr>
      <w:r w:rsidRPr="0026494E">
        <w:rPr>
          <w:lang w:eastAsia="ar-SA"/>
        </w:rPr>
        <w:t xml:space="preserve">avtorska dela, kot so npr. izdelave študij, analiz, </w:t>
      </w:r>
      <w:r w:rsidR="0026494E" w:rsidRPr="0026494E">
        <w:rPr>
          <w:lang w:eastAsia="ar-SA"/>
        </w:rPr>
        <w:t xml:space="preserve">priprava vsebine publikacij, monografij </w:t>
      </w:r>
      <w:proofErr w:type="spellStart"/>
      <w:r w:rsidRPr="0026494E">
        <w:rPr>
          <w:lang w:eastAsia="ar-SA"/>
        </w:rPr>
        <w:t>ipd</w:t>
      </w:r>
      <w:proofErr w:type="spellEnd"/>
      <w:r w:rsidRPr="0026494E">
        <w:rPr>
          <w:lang w:eastAsia="ar-SA"/>
        </w:rPr>
        <w:t>, niso predmet sofinanciranja</w:t>
      </w:r>
      <w:r w:rsidR="00AB1486">
        <w:rPr>
          <w:lang w:eastAsia="ar-SA"/>
        </w:rPr>
        <w:t>;</w:t>
      </w:r>
    </w:p>
    <w:p w14:paraId="745281CE" w14:textId="77777777" w:rsidR="00CD157B" w:rsidRPr="00CD157B" w:rsidRDefault="00CD157B" w:rsidP="007A096F">
      <w:pPr>
        <w:pStyle w:val="Odstavekseznama"/>
        <w:numPr>
          <w:ilvl w:val="0"/>
          <w:numId w:val="27"/>
        </w:numPr>
        <w:rPr>
          <w:lang w:eastAsia="ar-SA"/>
        </w:rPr>
      </w:pPr>
      <w:r w:rsidRPr="00CD157B">
        <w:rPr>
          <w:lang w:eastAsia="ar-SA"/>
        </w:rPr>
        <w:t>članarine v mednarodnih zvezah, mrežah, asociacijah ipd.</w:t>
      </w:r>
      <w:r w:rsidR="001A050D">
        <w:rPr>
          <w:lang w:eastAsia="ar-SA"/>
        </w:rPr>
        <w:t>;</w:t>
      </w:r>
      <w:r w:rsidRPr="00CD157B">
        <w:rPr>
          <w:lang w:eastAsia="ar-SA"/>
        </w:rPr>
        <w:t xml:space="preserve"> </w:t>
      </w:r>
    </w:p>
    <w:p w14:paraId="1C4AA304" w14:textId="77777777" w:rsidR="00CD157B" w:rsidRPr="00CD157B" w:rsidRDefault="00CD157B" w:rsidP="007A096F">
      <w:pPr>
        <w:pStyle w:val="Odstavekseznama"/>
        <w:numPr>
          <w:ilvl w:val="0"/>
          <w:numId w:val="27"/>
        </w:numPr>
        <w:rPr>
          <w:lang w:eastAsia="ar-SA"/>
        </w:rPr>
      </w:pPr>
      <w:r w:rsidRPr="00CD157B">
        <w:rPr>
          <w:lang w:eastAsia="ar-SA"/>
        </w:rPr>
        <w:t>stroški priprave vloge na ta javni razpis;</w:t>
      </w:r>
    </w:p>
    <w:p w14:paraId="765C8892" w14:textId="77777777" w:rsidR="00CD157B" w:rsidRPr="00CD157B" w:rsidRDefault="00CD157B" w:rsidP="007A096F">
      <w:pPr>
        <w:pStyle w:val="Odstavekseznama"/>
        <w:numPr>
          <w:ilvl w:val="0"/>
          <w:numId w:val="27"/>
        </w:numPr>
        <w:rPr>
          <w:lang w:eastAsia="ar-SA"/>
        </w:rPr>
      </w:pPr>
      <w:r w:rsidRPr="00CD157B">
        <w:rPr>
          <w:lang w:eastAsia="ar-SA"/>
        </w:rPr>
        <w:t>davek na dodano vrednost;</w:t>
      </w:r>
    </w:p>
    <w:p w14:paraId="56F04B1D" w14:textId="77777777" w:rsidR="00CD157B" w:rsidRPr="00CD157B" w:rsidRDefault="00CD157B" w:rsidP="007A096F">
      <w:pPr>
        <w:pStyle w:val="Odstavekseznama"/>
        <w:numPr>
          <w:ilvl w:val="0"/>
          <w:numId w:val="27"/>
        </w:numPr>
        <w:rPr>
          <w:lang w:eastAsia="ar-SA"/>
        </w:rPr>
      </w:pPr>
      <w:r w:rsidRPr="00CD157B">
        <w:rPr>
          <w:lang w:eastAsia="ar-SA"/>
        </w:rPr>
        <w:t>odpravnine, solidarnostne pomoči, različne bonitete, letne stimulacije in druge nagrade zaposlenim ter jubilejne nagrade;</w:t>
      </w:r>
    </w:p>
    <w:p w14:paraId="5B7E7DF6" w14:textId="77777777" w:rsidR="00CD157B" w:rsidRPr="00CD157B" w:rsidRDefault="00CD157B" w:rsidP="007A096F">
      <w:pPr>
        <w:pStyle w:val="Odstavekseznama"/>
        <w:numPr>
          <w:ilvl w:val="0"/>
          <w:numId w:val="27"/>
        </w:numPr>
        <w:rPr>
          <w:lang w:eastAsia="ar-SA"/>
        </w:rPr>
      </w:pPr>
      <w:r w:rsidRPr="00CD157B">
        <w:rPr>
          <w:lang w:eastAsia="ar-SA"/>
        </w:rPr>
        <w:t xml:space="preserve">prispevki za druge zavarovalne premije, ki niso zakonsko določene kot npr. življenjska, nezgodna in druga zavarovanja, drugo dodatno zdravstveno zavarovanje in pokojninsko zavarovanje, prostovoljno zavarovanje; </w:t>
      </w:r>
    </w:p>
    <w:p w14:paraId="1EB32BD3" w14:textId="77777777" w:rsidR="00CD157B" w:rsidRPr="00CD157B" w:rsidRDefault="00CD157B" w:rsidP="007A096F">
      <w:pPr>
        <w:pStyle w:val="Odstavekseznama"/>
        <w:numPr>
          <w:ilvl w:val="0"/>
          <w:numId w:val="27"/>
        </w:numPr>
        <w:rPr>
          <w:lang w:eastAsia="ar-SA"/>
        </w:rPr>
      </w:pPr>
      <w:r w:rsidRPr="00CD157B">
        <w:rPr>
          <w:lang w:eastAsia="ar-SA"/>
        </w:rPr>
        <w:t>stroški nakupa in gradnje nepremičnin;</w:t>
      </w:r>
    </w:p>
    <w:p w14:paraId="5AA4EEE1" w14:textId="77777777" w:rsidR="00CD157B" w:rsidRPr="00CD157B" w:rsidRDefault="00CD157B" w:rsidP="007A096F">
      <w:pPr>
        <w:pStyle w:val="Odstavekseznama"/>
        <w:numPr>
          <w:ilvl w:val="0"/>
          <w:numId w:val="27"/>
        </w:numPr>
        <w:rPr>
          <w:lang w:eastAsia="ar-SA"/>
        </w:rPr>
      </w:pPr>
      <w:r w:rsidRPr="00CD157B">
        <w:rPr>
          <w:lang w:eastAsia="ar-SA"/>
        </w:rPr>
        <w:t>stroški nakupa nezazidanega zemljišča;</w:t>
      </w:r>
    </w:p>
    <w:p w14:paraId="046D148B" w14:textId="77777777" w:rsidR="00CD157B" w:rsidRPr="00CD157B" w:rsidRDefault="00CD157B" w:rsidP="007A096F">
      <w:pPr>
        <w:pStyle w:val="Odstavekseznama"/>
        <w:numPr>
          <w:ilvl w:val="0"/>
          <w:numId w:val="27"/>
        </w:numPr>
        <w:rPr>
          <w:lang w:eastAsia="ar-SA"/>
        </w:rPr>
      </w:pPr>
      <w:r w:rsidRPr="00CD157B">
        <w:rPr>
          <w:lang w:eastAsia="ar-SA"/>
        </w:rPr>
        <w:t>stroški nakupa strojev, pohištva in prevoznih sredstev;</w:t>
      </w:r>
    </w:p>
    <w:p w14:paraId="67B9D410" w14:textId="77777777" w:rsidR="00CD157B" w:rsidRPr="00781513" w:rsidRDefault="00CD157B" w:rsidP="007A096F">
      <w:pPr>
        <w:pStyle w:val="Odstavekseznama"/>
        <w:numPr>
          <w:ilvl w:val="0"/>
          <w:numId w:val="27"/>
        </w:numPr>
        <w:rPr>
          <w:lang w:eastAsia="ar-SA"/>
        </w:rPr>
      </w:pPr>
      <w:r w:rsidRPr="00781513">
        <w:rPr>
          <w:lang w:eastAsia="ar-SA"/>
        </w:rPr>
        <w:t xml:space="preserve">stroški nakupa </w:t>
      </w:r>
      <w:r w:rsidR="0026494E" w:rsidRPr="00781513">
        <w:rPr>
          <w:lang w:eastAsia="ar-SA"/>
        </w:rPr>
        <w:t xml:space="preserve">in vzdrževanja </w:t>
      </w:r>
      <w:r w:rsidRPr="00781513">
        <w:rPr>
          <w:lang w:eastAsia="ar-SA"/>
        </w:rPr>
        <w:t>IKT opreme;</w:t>
      </w:r>
    </w:p>
    <w:p w14:paraId="5F095329" w14:textId="77777777" w:rsidR="00CD157B" w:rsidRPr="00781513" w:rsidRDefault="00CD157B" w:rsidP="007A096F">
      <w:pPr>
        <w:pStyle w:val="Odstavekseznama"/>
        <w:numPr>
          <w:ilvl w:val="0"/>
          <w:numId w:val="27"/>
        </w:numPr>
        <w:rPr>
          <w:lang w:eastAsia="ar-SA"/>
        </w:rPr>
      </w:pPr>
      <w:r w:rsidRPr="00781513">
        <w:rPr>
          <w:lang w:eastAsia="ar-SA"/>
        </w:rPr>
        <w:t>amortizacija nepremičnin in opreme;</w:t>
      </w:r>
    </w:p>
    <w:p w14:paraId="03C83493" w14:textId="77777777" w:rsidR="00CD157B" w:rsidRPr="00781513" w:rsidRDefault="00CD157B" w:rsidP="007A096F">
      <w:pPr>
        <w:pStyle w:val="Odstavekseznama"/>
        <w:numPr>
          <w:ilvl w:val="0"/>
          <w:numId w:val="27"/>
        </w:numPr>
        <w:rPr>
          <w:lang w:eastAsia="ar-SA"/>
        </w:rPr>
      </w:pPr>
      <w:r w:rsidRPr="00781513">
        <w:rPr>
          <w:lang w:eastAsia="ar-SA"/>
        </w:rPr>
        <w:t xml:space="preserve">posredni stroški kot so stroški telekomunikacij (telefon, internet), elektrike, ogrevanja, komunalnih storitev, upravljanja, pisarniškega in potrošnega materiala, drobnega </w:t>
      </w:r>
      <w:r w:rsidRPr="00781513">
        <w:rPr>
          <w:lang w:eastAsia="ar-SA"/>
        </w:rPr>
        <w:lastRenderedPageBreak/>
        <w:t>inventarja, najema poslovnih prostorov od tretjih pravnih ali fizičnih oseb, stroški potrebni za zakonito delovanje upravičenca (npr. stroški računovodstva ipd.)</w:t>
      </w:r>
      <w:r w:rsidR="001A050D" w:rsidRPr="00781513">
        <w:rPr>
          <w:lang w:eastAsia="ar-SA"/>
        </w:rPr>
        <w:t>;</w:t>
      </w:r>
    </w:p>
    <w:p w14:paraId="3295955D" w14:textId="77777777" w:rsidR="00CD157B" w:rsidRPr="00781513" w:rsidRDefault="00BA2E32" w:rsidP="007A096F">
      <w:pPr>
        <w:pStyle w:val="Odstavekseznama"/>
        <w:numPr>
          <w:ilvl w:val="0"/>
          <w:numId w:val="27"/>
        </w:numPr>
        <w:rPr>
          <w:color w:val="000000" w:themeColor="text1"/>
          <w:lang w:eastAsia="ar-SA"/>
        </w:rPr>
      </w:pPr>
      <w:r w:rsidRPr="00781513">
        <w:rPr>
          <w:color w:val="000000" w:themeColor="text1"/>
          <w:lang w:eastAsia="ar-SA"/>
        </w:rPr>
        <w:t xml:space="preserve">vsi </w:t>
      </w:r>
      <w:r w:rsidR="00CD157B" w:rsidRPr="00781513">
        <w:rPr>
          <w:color w:val="000000" w:themeColor="text1"/>
          <w:lang w:eastAsia="ar-SA"/>
        </w:rPr>
        <w:t>stroški za pogostitve</w:t>
      </w:r>
      <w:r w:rsidR="005E536D" w:rsidRPr="00781513">
        <w:rPr>
          <w:color w:val="000000" w:themeColor="text1"/>
          <w:lang w:eastAsia="ar-SA"/>
        </w:rPr>
        <w:t xml:space="preserve"> oz. za pijačo in prigrizke na dogodkih</w:t>
      </w:r>
      <w:r w:rsidR="00CD157B" w:rsidRPr="00781513">
        <w:rPr>
          <w:color w:val="000000" w:themeColor="text1"/>
          <w:lang w:eastAsia="ar-SA"/>
        </w:rPr>
        <w:t>;</w:t>
      </w:r>
    </w:p>
    <w:p w14:paraId="2F8FDFD6" w14:textId="77777777" w:rsidR="005E536D" w:rsidRPr="00781513" w:rsidRDefault="00CD157B" w:rsidP="007A096F">
      <w:pPr>
        <w:pStyle w:val="Odstavekseznama"/>
        <w:numPr>
          <w:ilvl w:val="0"/>
          <w:numId w:val="27"/>
        </w:numPr>
        <w:rPr>
          <w:lang w:eastAsia="ar-SA"/>
        </w:rPr>
      </w:pPr>
      <w:r w:rsidRPr="00781513">
        <w:rPr>
          <w:lang w:eastAsia="ar-SA"/>
        </w:rPr>
        <w:t xml:space="preserve">stroški, ki so že bili </w:t>
      </w:r>
      <w:r w:rsidR="00AB1486" w:rsidRPr="00781513">
        <w:rPr>
          <w:lang w:eastAsia="ar-SA"/>
        </w:rPr>
        <w:t xml:space="preserve">financirani oz. </w:t>
      </w:r>
      <w:r w:rsidRPr="00781513">
        <w:rPr>
          <w:lang w:eastAsia="ar-SA"/>
        </w:rPr>
        <w:t>sofinancirani iz drugih virov (proračuna Republike Slovenije, lokalni proračunov, drugih virov EU - dvojno financiranje);</w:t>
      </w:r>
    </w:p>
    <w:p w14:paraId="3D8AE06C" w14:textId="77777777" w:rsidR="00CD157B" w:rsidRPr="00781513" w:rsidRDefault="00CD157B" w:rsidP="007A096F">
      <w:pPr>
        <w:pStyle w:val="Odstavekseznama"/>
        <w:numPr>
          <w:ilvl w:val="0"/>
          <w:numId w:val="27"/>
        </w:numPr>
        <w:rPr>
          <w:lang w:eastAsia="ar-SA"/>
        </w:rPr>
      </w:pPr>
      <w:r w:rsidRPr="00781513">
        <w:rPr>
          <w:lang w:eastAsia="ar-SA"/>
        </w:rPr>
        <w:t>stroški nakupa vinjet Republike Slovenije;</w:t>
      </w:r>
    </w:p>
    <w:p w14:paraId="13D0543F" w14:textId="77777777" w:rsidR="00CD157B" w:rsidRPr="00781513" w:rsidRDefault="00CD157B" w:rsidP="007A096F">
      <w:pPr>
        <w:pStyle w:val="Odstavekseznama"/>
        <w:numPr>
          <w:ilvl w:val="0"/>
          <w:numId w:val="27"/>
        </w:numPr>
        <w:rPr>
          <w:lang w:eastAsia="ar-SA"/>
        </w:rPr>
      </w:pPr>
      <w:r w:rsidRPr="00781513">
        <w:rPr>
          <w:lang w:eastAsia="ar-SA"/>
        </w:rPr>
        <w:t>drugi stroški, ki niso predvideni v pogodbi o sofinanciranju</w:t>
      </w:r>
      <w:r w:rsidR="001A050D" w:rsidRPr="00781513">
        <w:rPr>
          <w:lang w:eastAsia="ar-SA"/>
        </w:rPr>
        <w:t>;</w:t>
      </w:r>
    </w:p>
    <w:p w14:paraId="3A3CB387" w14:textId="77777777" w:rsidR="00CD157B" w:rsidRPr="00781513" w:rsidRDefault="00CD157B" w:rsidP="007A096F">
      <w:pPr>
        <w:pStyle w:val="Odstavekseznama"/>
        <w:numPr>
          <w:ilvl w:val="0"/>
          <w:numId w:val="27"/>
        </w:numPr>
        <w:rPr>
          <w:lang w:eastAsia="ar-SA"/>
        </w:rPr>
      </w:pPr>
      <w:r w:rsidRPr="00781513">
        <w:rPr>
          <w:lang w:eastAsia="ar-SA"/>
        </w:rPr>
        <w:t xml:space="preserve">nematerialne investicije oziroma neopredmetena dolgoročna sredstva (nakup in vzdrževanje neopredmetenih dolgoročnih sredstev, ki vključujejo programsko opremo, patente, licence, know-how ali </w:t>
      </w:r>
      <w:proofErr w:type="spellStart"/>
      <w:r w:rsidRPr="00781513">
        <w:rPr>
          <w:lang w:eastAsia="ar-SA"/>
        </w:rPr>
        <w:t>nepatentirano</w:t>
      </w:r>
      <w:proofErr w:type="spellEnd"/>
      <w:r w:rsidRPr="00781513">
        <w:rPr>
          <w:lang w:eastAsia="ar-SA"/>
        </w:rPr>
        <w:t xml:space="preserve"> tehnično znanje).</w:t>
      </w:r>
    </w:p>
    <w:p w14:paraId="45C01630" w14:textId="77777777" w:rsidR="000F79F0" w:rsidRDefault="000F79F0" w:rsidP="00CD157B">
      <w:pPr>
        <w:suppressAutoHyphens/>
        <w:spacing w:line="240" w:lineRule="auto"/>
        <w:jc w:val="both"/>
        <w:rPr>
          <w:rFonts w:cs="Arial"/>
          <w:szCs w:val="20"/>
          <w:lang w:eastAsia="ar-SA"/>
        </w:rPr>
      </w:pPr>
    </w:p>
    <w:p w14:paraId="75200899" w14:textId="77777777" w:rsidR="000F79F0" w:rsidRDefault="000F79F0" w:rsidP="00CD157B">
      <w:pPr>
        <w:suppressAutoHyphens/>
        <w:spacing w:line="240" w:lineRule="auto"/>
        <w:jc w:val="both"/>
        <w:rPr>
          <w:rFonts w:cs="Arial"/>
          <w:szCs w:val="20"/>
          <w:lang w:eastAsia="ar-SA"/>
        </w:rPr>
      </w:pPr>
    </w:p>
    <w:p w14:paraId="68F6DBA0" w14:textId="77777777" w:rsidR="00CD157B" w:rsidRPr="00CD157B" w:rsidRDefault="00CD157B" w:rsidP="00CD157B">
      <w:pPr>
        <w:suppressAutoHyphens/>
        <w:spacing w:line="240" w:lineRule="auto"/>
        <w:jc w:val="both"/>
        <w:rPr>
          <w:rFonts w:cs="Arial"/>
          <w:szCs w:val="20"/>
          <w:lang w:eastAsia="ar-SA"/>
        </w:rPr>
      </w:pPr>
      <w:r w:rsidRPr="00CD157B">
        <w:rPr>
          <w:rFonts w:cs="Arial"/>
          <w:szCs w:val="20"/>
          <w:lang w:eastAsia="ar-SA"/>
        </w:rPr>
        <w:t>Neupravičene stroške krije prijavitelj sam.</w:t>
      </w:r>
    </w:p>
    <w:p w14:paraId="615487AD" w14:textId="77777777" w:rsidR="00736DBB" w:rsidRDefault="00736DBB" w:rsidP="00AB36EA">
      <w:pPr>
        <w:suppressAutoHyphens/>
        <w:spacing w:line="240" w:lineRule="auto"/>
        <w:jc w:val="both"/>
        <w:rPr>
          <w:rFonts w:cs="Arial"/>
          <w:szCs w:val="20"/>
          <w:lang w:eastAsia="ar-SA"/>
        </w:rPr>
      </w:pPr>
    </w:p>
    <w:p w14:paraId="02E5F009" w14:textId="77777777" w:rsidR="00CD157B" w:rsidRDefault="00CD157B" w:rsidP="00AB36EA">
      <w:pPr>
        <w:suppressAutoHyphens/>
        <w:spacing w:line="240" w:lineRule="auto"/>
        <w:jc w:val="both"/>
        <w:rPr>
          <w:rFonts w:cs="Arial"/>
          <w:szCs w:val="20"/>
          <w:lang w:eastAsia="ar-SA"/>
        </w:rPr>
      </w:pPr>
    </w:p>
    <w:p w14:paraId="4A364A3B" w14:textId="77777777" w:rsidR="00736DBB" w:rsidRPr="00AB36EA" w:rsidRDefault="00736DBB" w:rsidP="00AB36EA">
      <w:pPr>
        <w:suppressAutoHyphens/>
        <w:spacing w:line="240" w:lineRule="auto"/>
        <w:jc w:val="both"/>
        <w:rPr>
          <w:rFonts w:cs="Arial"/>
          <w:szCs w:val="20"/>
          <w:lang w:eastAsia="ar-SA"/>
        </w:rPr>
      </w:pPr>
    </w:p>
    <w:p w14:paraId="1FCAA5C9" w14:textId="77777777" w:rsidR="004622CD" w:rsidRPr="00AB36EA" w:rsidRDefault="004622CD" w:rsidP="004622CD">
      <w:pPr>
        <w:spacing w:line="240" w:lineRule="auto"/>
        <w:rPr>
          <w:rFonts w:cs="Arial"/>
          <w:szCs w:val="20"/>
          <w:lang w:eastAsia="ar-SA"/>
        </w:rPr>
      </w:pPr>
      <w:r>
        <w:rPr>
          <w:rFonts w:cs="Arial"/>
          <w:szCs w:val="20"/>
          <w:lang w:eastAsia="ar-SA"/>
        </w:rPr>
        <w:br w:type="page"/>
      </w:r>
    </w:p>
    <w:p w14:paraId="3C46CD29" w14:textId="77777777" w:rsidR="00AB36EA" w:rsidRPr="00AB36EA" w:rsidRDefault="00811AC4" w:rsidP="00AB36EA">
      <w:pPr>
        <w:suppressAutoHyphens/>
        <w:spacing w:line="240" w:lineRule="auto"/>
        <w:ind w:left="360"/>
        <w:rPr>
          <w:rFonts w:cs="Arial"/>
          <w:b/>
          <w:szCs w:val="20"/>
          <w:lang w:eastAsia="sl-SI"/>
        </w:rPr>
      </w:pPr>
      <w:r>
        <w:rPr>
          <w:rFonts w:cs="Arial"/>
          <w:b/>
          <w:szCs w:val="20"/>
          <w:lang w:eastAsia="sl-SI"/>
        </w:rPr>
        <w:lastRenderedPageBreak/>
        <w:t>II.4</w:t>
      </w:r>
      <w:r w:rsidR="00AB36EA" w:rsidRPr="00AB36EA">
        <w:rPr>
          <w:rFonts w:cs="Arial"/>
          <w:b/>
          <w:szCs w:val="20"/>
          <w:lang w:eastAsia="sl-SI"/>
        </w:rPr>
        <w:t>.</w:t>
      </w:r>
      <w:r>
        <w:rPr>
          <w:rFonts w:cs="Arial"/>
          <w:b/>
          <w:szCs w:val="20"/>
          <w:lang w:eastAsia="sl-SI"/>
        </w:rPr>
        <w:t xml:space="preserve"> </w:t>
      </w:r>
      <w:r w:rsidR="00AB36EA" w:rsidRPr="00AB36EA">
        <w:rPr>
          <w:rFonts w:cs="Arial"/>
          <w:b/>
          <w:szCs w:val="20"/>
          <w:lang w:eastAsia="sl-SI"/>
        </w:rPr>
        <w:t>PRILOGE</w:t>
      </w:r>
      <w:r w:rsidR="000C089C">
        <w:rPr>
          <w:rFonts w:cs="Arial"/>
          <w:b/>
          <w:szCs w:val="20"/>
          <w:lang w:eastAsia="sl-SI"/>
        </w:rPr>
        <w:t xml:space="preserve"> </w:t>
      </w:r>
    </w:p>
    <w:p w14:paraId="03398021" w14:textId="77777777" w:rsidR="00AB36EA" w:rsidRPr="00AB36EA" w:rsidRDefault="00AB36EA" w:rsidP="00AB36EA">
      <w:pPr>
        <w:spacing w:line="240" w:lineRule="auto"/>
        <w:ind w:left="720"/>
        <w:jc w:val="both"/>
        <w:rPr>
          <w:rFonts w:cs="Arial"/>
          <w:b/>
          <w:szCs w:val="20"/>
          <w:lang w:eastAsia="sl-SI"/>
        </w:rPr>
      </w:pPr>
    </w:p>
    <w:p w14:paraId="4FF52A7C" w14:textId="77777777" w:rsidR="00AB36EA" w:rsidRPr="00AB36EA" w:rsidRDefault="00AB36EA" w:rsidP="00AB36EA">
      <w:pPr>
        <w:spacing w:line="240" w:lineRule="auto"/>
        <w:ind w:left="720"/>
        <w:jc w:val="both"/>
        <w:rPr>
          <w:rFonts w:cs="Arial"/>
          <w:b/>
          <w:szCs w:val="20"/>
          <w:lang w:eastAsia="sl-SI"/>
        </w:rPr>
      </w:pPr>
    </w:p>
    <w:p w14:paraId="0B6BAF3E" w14:textId="77777777" w:rsidR="00AB36EA" w:rsidRPr="00AB36EA" w:rsidRDefault="00AB36EA" w:rsidP="00AB36EA">
      <w:pPr>
        <w:spacing w:line="240" w:lineRule="auto"/>
        <w:ind w:left="720"/>
        <w:jc w:val="both"/>
        <w:rPr>
          <w:rFonts w:cs="Arial"/>
          <w:b/>
          <w:szCs w:val="20"/>
          <w:u w:val="single"/>
          <w:lang w:eastAsia="sl-SI"/>
        </w:rPr>
      </w:pPr>
    </w:p>
    <w:p w14:paraId="3D2E9FFC" w14:textId="77777777" w:rsidR="00AB36EA" w:rsidRPr="00AB36EA" w:rsidRDefault="0042583E" w:rsidP="00AB36EA">
      <w:pPr>
        <w:spacing w:line="240" w:lineRule="auto"/>
        <w:ind w:left="720"/>
        <w:jc w:val="both"/>
        <w:rPr>
          <w:rFonts w:cs="Arial"/>
          <w:szCs w:val="20"/>
          <w:lang w:eastAsia="sl-SI"/>
        </w:rPr>
      </w:pPr>
      <w:r>
        <w:rPr>
          <w:rFonts w:cs="Arial"/>
          <w:szCs w:val="20"/>
          <w:lang w:eastAsia="sl-SI"/>
        </w:rPr>
        <w:t>PRILOGA 1</w:t>
      </w:r>
      <w:r w:rsidR="005E30B6">
        <w:rPr>
          <w:rFonts w:cs="Arial"/>
          <w:szCs w:val="20"/>
          <w:lang w:eastAsia="sl-SI"/>
        </w:rPr>
        <w:t xml:space="preserve"> </w:t>
      </w:r>
      <w:r w:rsidR="00AB36EA" w:rsidRPr="00AB36EA">
        <w:rPr>
          <w:rFonts w:cs="Arial"/>
          <w:szCs w:val="20"/>
          <w:lang w:eastAsia="sl-SI"/>
        </w:rPr>
        <w:t>– OBRAZEC VLOGE</w:t>
      </w:r>
    </w:p>
    <w:p w14:paraId="40BC64CF" w14:textId="77777777" w:rsidR="005E30B6" w:rsidRDefault="005E30B6" w:rsidP="00AB36EA">
      <w:pPr>
        <w:spacing w:line="240" w:lineRule="auto"/>
        <w:ind w:left="720"/>
        <w:jc w:val="both"/>
        <w:rPr>
          <w:rFonts w:cs="Arial"/>
          <w:szCs w:val="20"/>
          <w:lang w:eastAsia="sl-SI"/>
        </w:rPr>
      </w:pPr>
    </w:p>
    <w:p w14:paraId="16742002" w14:textId="7DE6FAB2" w:rsidR="00AB36EA" w:rsidRPr="00AB36EA" w:rsidRDefault="0042583E" w:rsidP="00AB36EA">
      <w:pPr>
        <w:spacing w:line="240" w:lineRule="auto"/>
        <w:ind w:left="720"/>
        <w:jc w:val="both"/>
        <w:rPr>
          <w:rFonts w:cs="Arial"/>
          <w:szCs w:val="20"/>
          <w:lang w:eastAsia="sl-SI"/>
        </w:rPr>
      </w:pPr>
      <w:r>
        <w:rPr>
          <w:rFonts w:cs="Arial"/>
          <w:szCs w:val="20"/>
          <w:lang w:eastAsia="sl-SI"/>
        </w:rPr>
        <w:t>PRILOGA 2</w:t>
      </w:r>
      <w:r w:rsidR="00AB36EA" w:rsidRPr="00AB36EA">
        <w:rPr>
          <w:rFonts w:cs="Arial"/>
          <w:szCs w:val="20"/>
          <w:lang w:eastAsia="sl-SI"/>
        </w:rPr>
        <w:t xml:space="preserve"> – </w:t>
      </w:r>
      <w:r w:rsidR="008506E1">
        <w:rPr>
          <w:rFonts w:cs="Arial"/>
          <w:szCs w:val="20"/>
          <w:lang w:eastAsia="sl-SI"/>
        </w:rPr>
        <w:t>VZOREC</w:t>
      </w:r>
      <w:r w:rsidR="00AB36EA" w:rsidRPr="00AB36EA">
        <w:rPr>
          <w:rFonts w:cs="Arial"/>
          <w:szCs w:val="20"/>
          <w:lang w:eastAsia="sl-SI"/>
        </w:rPr>
        <w:t xml:space="preserve"> POGODBE</w:t>
      </w:r>
    </w:p>
    <w:p w14:paraId="7FFCB926" w14:textId="77777777" w:rsidR="005E30B6" w:rsidRDefault="005E30B6" w:rsidP="00AB36EA">
      <w:pPr>
        <w:spacing w:line="240" w:lineRule="auto"/>
        <w:ind w:left="720"/>
        <w:jc w:val="both"/>
        <w:rPr>
          <w:rFonts w:cs="Arial"/>
          <w:szCs w:val="20"/>
          <w:lang w:eastAsia="sl-SI"/>
        </w:rPr>
      </w:pPr>
    </w:p>
    <w:p w14:paraId="1D57F180" w14:textId="77777777" w:rsidR="00AB36EA" w:rsidRPr="00AB36EA" w:rsidRDefault="0042583E" w:rsidP="00AB36EA">
      <w:pPr>
        <w:spacing w:line="240" w:lineRule="auto"/>
        <w:ind w:left="720"/>
        <w:jc w:val="both"/>
        <w:rPr>
          <w:rFonts w:cs="Arial"/>
          <w:szCs w:val="20"/>
          <w:lang w:eastAsia="sl-SI"/>
        </w:rPr>
      </w:pPr>
      <w:r>
        <w:rPr>
          <w:rFonts w:cs="Arial"/>
          <w:szCs w:val="20"/>
          <w:lang w:eastAsia="sl-SI"/>
        </w:rPr>
        <w:t>PRILOGA 3</w:t>
      </w:r>
      <w:r w:rsidR="00AB36EA" w:rsidRPr="00AB36EA">
        <w:rPr>
          <w:rFonts w:cs="Arial"/>
          <w:szCs w:val="20"/>
          <w:lang w:eastAsia="sl-SI"/>
        </w:rPr>
        <w:t xml:space="preserve"> </w:t>
      </w:r>
      <w:r w:rsidR="005E30B6">
        <w:rPr>
          <w:rFonts w:cs="Arial"/>
          <w:szCs w:val="20"/>
          <w:lang w:eastAsia="sl-SI"/>
        </w:rPr>
        <w:t>–</w:t>
      </w:r>
      <w:r w:rsidR="00AB36EA" w:rsidRPr="00AB36EA">
        <w:rPr>
          <w:rFonts w:cs="Arial"/>
          <w:szCs w:val="20"/>
          <w:lang w:eastAsia="sl-SI"/>
        </w:rPr>
        <w:t xml:space="preserve"> IZJAVA</w:t>
      </w:r>
      <w:r w:rsidR="005E30B6">
        <w:rPr>
          <w:rFonts w:cs="Arial"/>
          <w:szCs w:val="20"/>
          <w:lang w:eastAsia="sl-SI"/>
        </w:rPr>
        <w:t xml:space="preserve"> </w:t>
      </w:r>
    </w:p>
    <w:p w14:paraId="51D8775E" w14:textId="77777777" w:rsidR="00AB36EA" w:rsidRDefault="00AB36EA" w:rsidP="00AB36EA">
      <w:pPr>
        <w:spacing w:line="240" w:lineRule="auto"/>
        <w:ind w:left="720"/>
        <w:jc w:val="both"/>
        <w:rPr>
          <w:rFonts w:cs="Arial"/>
          <w:b/>
          <w:szCs w:val="20"/>
          <w:lang w:eastAsia="sl-SI"/>
        </w:rPr>
      </w:pPr>
    </w:p>
    <w:p w14:paraId="78683001" w14:textId="77777777" w:rsidR="005E30B6" w:rsidRPr="005E30B6" w:rsidRDefault="005E30B6" w:rsidP="00AB36EA">
      <w:pPr>
        <w:spacing w:line="240" w:lineRule="auto"/>
        <w:ind w:left="720"/>
        <w:jc w:val="both"/>
        <w:rPr>
          <w:rFonts w:cs="Arial"/>
          <w:szCs w:val="20"/>
          <w:lang w:eastAsia="sl-SI"/>
        </w:rPr>
      </w:pPr>
      <w:r w:rsidRPr="005E30B6">
        <w:rPr>
          <w:rFonts w:cs="Arial"/>
          <w:szCs w:val="20"/>
          <w:lang w:eastAsia="sl-SI"/>
        </w:rPr>
        <w:t xml:space="preserve">PRILOGA A – OZNAČBA VLOGE </w:t>
      </w:r>
    </w:p>
    <w:p w14:paraId="500694EB" w14:textId="77777777" w:rsidR="00AB36EA" w:rsidRPr="00AB36EA" w:rsidRDefault="00AB36EA" w:rsidP="00AB36EA">
      <w:pPr>
        <w:spacing w:line="240" w:lineRule="auto"/>
        <w:jc w:val="both"/>
        <w:rPr>
          <w:rFonts w:cs="Arial"/>
          <w:b/>
          <w:szCs w:val="20"/>
          <w:lang w:eastAsia="sl-SI"/>
        </w:rPr>
      </w:pPr>
    </w:p>
    <w:p w14:paraId="278BCD45" w14:textId="77777777" w:rsidR="00AB36EA" w:rsidRDefault="00AB36EA" w:rsidP="00AB36EA">
      <w:pPr>
        <w:spacing w:line="240" w:lineRule="auto"/>
        <w:jc w:val="both"/>
        <w:rPr>
          <w:rFonts w:cs="Arial"/>
          <w:b/>
          <w:szCs w:val="20"/>
          <w:lang w:eastAsia="sl-SI"/>
        </w:rPr>
      </w:pPr>
    </w:p>
    <w:p w14:paraId="394E9800" w14:textId="77777777" w:rsidR="001A050D" w:rsidRDefault="001A050D" w:rsidP="00AB36EA">
      <w:pPr>
        <w:spacing w:line="240" w:lineRule="auto"/>
        <w:jc w:val="both"/>
        <w:rPr>
          <w:rFonts w:cs="Arial"/>
          <w:b/>
          <w:szCs w:val="20"/>
          <w:lang w:eastAsia="sl-SI"/>
        </w:rPr>
      </w:pPr>
    </w:p>
    <w:p w14:paraId="1729F9DD" w14:textId="77777777" w:rsidR="001A050D" w:rsidRDefault="001A050D" w:rsidP="00AB36EA">
      <w:pPr>
        <w:spacing w:line="240" w:lineRule="auto"/>
        <w:jc w:val="both"/>
        <w:rPr>
          <w:rFonts w:cs="Arial"/>
          <w:b/>
          <w:szCs w:val="20"/>
          <w:lang w:eastAsia="sl-SI"/>
        </w:rPr>
      </w:pPr>
    </w:p>
    <w:p w14:paraId="40636029" w14:textId="77777777" w:rsidR="001A050D" w:rsidRDefault="001A050D" w:rsidP="00AB36EA">
      <w:pPr>
        <w:spacing w:line="240" w:lineRule="auto"/>
        <w:jc w:val="both"/>
        <w:rPr>
          <w:rFonts w:cs="Arial"/>
          <w:b/>
          <w:szCs w:val="20"/>
          <w:lang w:eastAsia="sl-SI"/>
        </w:rPr>
      </w:pPr>
    </w:p>
    <w:p w14:paraId="3F6CECAC" w14:textId="77777777" w:rsidR="001A050D" w:rsidRPr="001A050D" w:rsidRDefault="001A050D" w:rsidP="00AB36EA">
      <w:pPr>
        <w:spacing w:line="240" w:lineRule="auto"/>
        <w:jc w:val="both"/>
        <w:rPr>
          <w:rFonts w:cs="Arial"/>
          <w:b/>
          <w:szCs w:val="20"/>
          <w:lang w:eastAsia="sl-SI"/>
        </w:rPr>
      </w:pPr>
    </w:p>
    <w:p w14:paraId="50C04BEA" w14:textId="77777777" w:rsidR="001A050D" w:rsidRPr="001A050D" w:rsidRDefault="0042583E" w:rsidP="00AB36EA">
      <w:pPr>
        <w:spacing w:line="240" w:lineRule="auto"/>
        <w:jc w:val="both"/>
        <w:rPr>
          <w:rFonts w:cs="Arial"/>
          <w:i/>
          <w:szCs w:val="20"/>
          <w:lang w:eastAsia="sl-SI"/>
        </w:rPr>
      </w:pPr>
      <w:r>
        <w:rPr>
          <w:rFonts w:cs="Arial"/>
          <w:i/>
          <w:szCs w:val="20"/>
          <w:lang w:eastAsia="sl-SI"/>
        </w:rPr>
        <w:t>Opomba: Obvezno Prilogo 4 in neobvezno Prilogo 5</w:t>
      </w:r>
      <w:r w:rsidR="001A050D" w:rsidRPr="001A050D">
        <w:rPr>
          <w:rFonts w:cs="Arial"/>
          <w:i/>
          <w:szCs w:val="20"/>
          <w:lang w:eastAsia="sl-SI"/>
        </w:rPr>
        <w:t xml:space="preserve"> vlagatelj </w:t>
      </w:r>
      <w:r w:rsidR="00F73B8C">
        <w:rPr>
          <w:rFonts w:cs="Arial"/>
          <w:i/>
          <w:szCs w:val="20"/>
          <w:lang w:eastAsia="sl-SI"/>
        </w:rPr>
        <w:t xml:space="preserve">v svoji vlogi na javni razpis </w:t>
      </w:r>
      <w:r w:rsidR="001A050D" w:rsidRPr="001A050D">
        <w:rPr>
          <w:rFonts w:cs="Arial"/>
          <w:i/>
          <w:szCs w:val="20"/>
          <w:lang w:eastAsia="sl-SI"/>
        </w:rPr>
        <w:t>priloži k zgornjim prilogam</w:t>
      </w:r>
      <w:r w:rsidR="00A45AB7">
        <w:rPr>
          <w:rFonts w:cs="Arial"/>
          <w:i/>
          <w:szCs w:val="20"/>
          <w:lang w:eastAsia="sl-SI"/>
        </w:rPr>
        <w:t>.</w:t>
      </w:r>
    </w:p>
    <w:p w14:paraId="7C2D2A25" w14:textId="77777777" w:rsidR="004622CD" w:rsidRDefault="004622CD">
      <w:pPr>
        <w:spacing w:line="240" w:lineRule="auto"/>
        <w:rPr>
          <w:rFonts w:cs="Arial"/>
          <w:b/>
          <w:szCs w:val="20"/>
          <w:lang w:eastAsia="sl-SI"/>
        </w:rPr>
      </w:pPr>
      <w:r>
        <w:rPr>
          <w:rFonts w:cs="Arial"/>
          <w:b/>
          <w:szCs w:val="20"/>
          <w:lang w:eastAsia="sl-SI"/>
        </w:rPr>
        <w:br w:type="page"/>
      </w:r>
    </w:p>
    <w:p w14:paraId="6BB6BAFC" w14:textId="77777777" w:rsidR="00AB36EA" w:rsidRPr="00AB36EA" w:rsidRDefault="006E72D5" w:rsidP="00AB36EA">
      <w:pPr>
        <w:spacing w:line="240" w:lineRule="auto"/>
        <w:jc w:val="both"/>
        <w:rPr>
          <w:rFonts w:cs="Arial"/>
          <w:b/>
          <w:bCs/>
          <w:noProof/>
          <w:szCs w:val="20"/>
          <w:lang w:eastAsia="sl-SI"/>
        </w:rPr>
      </w:pPr>
      <w:r>
        <w:rPr>
          <w:rFonts w:cs="Arial"/>
          <w:b/>
          <w:bCs/>
          <w:noProof/>
          <w:szCs w:val="20"/>
          <w:lang w:eastAsia="sl-SI"/>
        </w:rPr>
        <w:lastRenderedPageBreak/>
        <w:t>PRILOGA 1</w:t>
      </w:r>
      <w:r w:rsidR="00AB36EA" w:rsidRPr="00AB36EA">
        <w:rPr>
          <w:rFonts w:cs="Arial"/>
          <w:b/>
          <w:bCs/>
          <w:noProof/>
          <w:szCs w:val="20"/>
          <w:lang w:eastAsia="sl-SI"/>
        </w:rPr>
        <w:t xml:space="preserve"> – OBRAZEC VLOGE </w:t>
      </w:r>
    </w:p>
    <w:p w14:paraId="5C3044F7" w14:textId="77777777" w:rsidR="00AB36EA" w:rsidRPr="00AB36EA" w:rsidRDefault="00AB36EA" w:rsidP="00AB36EA">
      <w:pPr>
        <w:spacing w:line="240" w:lineRule="auto"/>
        <w:jc w:val="both"/>
        <w:rPr>
          <w:rFonts w:cs="Arial"/>
          <w:b/>
          <w:bCs/>
          <w:noProof/>
          <w:szCs w:val="20"/>
          <w:lang w:eastAsia="sl-SI"/>
        </w:rPr>
      </w:pPr>
    </w:p>
    <w:p w14:paraId="42D29577" w14:textId="77777777" w:rsidR="00AB36EA" w:rsidRPr="00AB36EA" w:rsidRDefault="00AB36EA" w:rsidP="00AB36EA">
      <w:pPr>
        <w:numPr>
          <w:ilvl w:val="12"/>
          <w:numId w:val="0"/>
        </w:numPr>
        <w:suppressAutoHyphens/>
        <w:spacing w:line="240" w:lineRule="auto"/>
        <w:rPr>
          <w:rFonts w:cs="Arial"/>
          <w:i/>
          <w:szCs w:val="20"/>
          <w:lang w:eastAsia="ar-SA"/>
        </w:rPr>
      </w:pPr>
    </w:p>
    <w:p w14:paraId="23BCD8FD" w14:textId="77777777" w:rsidR="00AB36EA" w:rsidRPr="00AB36EA" w:rsidRDefault="00AB36EA" w:rsidP="003060C5">
      <w:pPr>
        <w:numPr>
          <w:ilvl w:val="0"/>
          <w:numId w:val="11"/>
        </w:numPr>
        <w:spacing w:line="240" w:lineRule="auto"/>
        <w:rPr>
          <w:rFonts w:cs="Arial"/>
          <w:b/>
          <w:szCs w:val="20"/>
          <w:lang w:eastAsia="ar-SA"/>
        </w:rPr>
      </w:pPr>
      <w:r w:rsidRPr="00AB36EA">
        <w:rPr>
          <w:rFonts w:cs="Arial"/>
          <w:b/>
          <w:szCs w:val="20"/>
          <w:lang w:eastAsia="ar-SA"/>
        </w:rPr>
        <w:t>Splošni podatki o projektu</w:t>
      </w:r>
      <w:r w:rsidR="008D0F26">
        <w:rPr>
          <w:rFonts w:cs="Arial"/>
          <w:b/>
          <w:szCs w:val="20"/>
          <w:lang w:eastAsia="ar-SA"/>
        </w:rPr>
        <w:t xml:space="preserve"> in vlagatelju</w:t>
      </w:r>
    </w:p>
    <w:p w14:paraId="1EDD24D3" w14:textId="77777777" w:rsidR="00AB36EA" w:rsidRPr="00AB36EA" w:rsidRDefault="00AB36EA" w:rsidP="00AB36EA">
      <w:pPr>
        <w:spacing w:line="240" w:lineRule="auto"/>
        <w:rPr>
          <w:rFonts w:cs="Arial"/>
          <w:b/>
          <w:szCs w:val="20"/>
          <w:lang w:eastAsia="sl-SI"/>
        </w:rPr>
      </w:pPr>
    </w:p>
    <w:p w14:paraId="24DA6DFF" w14:textId="77777777" w:rsidR="00AB36EA" w:rsidRPr="00AB36EA" w:rsidRDefault="00AB36EA" w:rsidP="00AB36EA">
      <w:pPr>
        <w:spacing w:line="240" w:lineRule="auto"/>
        <w:rPr>
          <w:rFonts w:cs="Arial"/>
          <w:b/>
          <w:szCs w:val="20"/>
          <w:lang w:eastAsia="sl-S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tblGrid>
      <w:tr w:rsidR="00AB36EA" w:rsidRPr="00AB36EA" w14:paraId="1535884E" w14:textId="77777777" w:rsidTr="005319CF">
        <w:tc>
          <w:tcPr>
            <w:tcW w:w="8784" w:type="dxa"/>
            <w:shd w:val="clear" w:color="auto" w:fill="DBE5F1" w:themeFill="accent1" w:themeFillTint="33"/>
          </w:tcPr>
          <w:p w14:paraId="6ABAA414" w14:textId="77777777" w:rsidR="00AB36EA" w:rsidRPr="00AB36EA" w:rsidRDefault="00AB36EA" w:rsidP="00AB36EA">
            <w:pPr>
              <w:spacing w:line="360" w:lineRule="auto"/>
              <w:rPr>
                <w:rFonts w:cs="Arial"/>
                <w:b/>
                <w:szCs w:val="20"/>
                <w:lang w:eastAsia="sl-SI"/>
              </w:rPr>
            </w:pPr>
            <w:r w:rsidRPr="00AB36EA">
              <w:rPr>
                <w:rFonts w:cs="Arial"/>
                <w:b/>
                <w:szCs w:val="20"/>
                <w:lang w:eastAsia="sl-SI"/>
              </w:rPr>
              <w:t>NASLOV PROJEKTA</w:t>
            </w:r>
          </w:p>
        </w:tc>
      </w:tr>
      <w:tr w:rsidR="00AB36EA" w:rsidRPr="00AB36EA" w14:paraId="3A514C62" w14:textId="77777777" w:rsidTr="006F0226">
        <w:tc>
          <w:tcPr>
            <w:tcW w:w="8784" w:type="dxa"/>
            <w:shd w:val="clear" w:color="auto" w:fill="auto"/>
          </w:tcPr>
          <w:p w14:paraId="41BAE789" w14:textId="77777777" w:rsidR="00AB36EA" w:rsidRPr="00AB36EA" w:rsidRDefault="00AB36EA" w:rsidP="00AB36EA">
            <w:pPr>
              <w:spacing w:line="360" w:lineRule="auto"/>
              <w:rPr>
                <w:rFonts w:cs="Arial"/>
                <w:b/>
                <w:i/>
                <w:szCs w:val="20"/>
                <w:lang w:eastAsia="ar-SA"/>
              </w:rPr>
            </w:pPr>
            <w:r w:rsidRPr="00AB36EA">
              <w:rPr>
                <w:rFonts w:cs="Arial"/>
                <w:b/>
                <w:i/>
                <w:szCs w:val="20"/>
                <w:lang w:eastAsia="ar-SA"/>
              </w:rPr>
              <w:fldChar w:fldCharType="begin">
                <w:ffData>
                  <w:name w:val="Besedilo88"/>
                  <w:enabled/>
                  <w:calcOnExit w:val="0"/>
                  <w:textInput/>
                </w:ffData>
              </w:fldChar>
            </w:r>
            <w:r w:rsidRPr="00AB36EA">
              <w:rPr>
                <w:rFonts w:cs="Arial"/>
                <w:b/>
                <w:i/>
                <w:szCs w:val="20"/>
                <w:lang w:eastAsia="ar-SA"/>
              </w:rPr>
              <w:instrText xml:space="preserve"> FORMTEXT </w:instrText>
            </w:r>
            <w:r w:rsidRPr="00AB36EA">
              <w:rPr>
                <w:rFonts w:cs="Arial"/>
                <w:b/>
                <w:i/>
                <w:szCs w:val="20"/>
                <w:lang w:eastAsia="ar-SA"/>
              </w:rPr>
            </w:r>
            <w:r w:rsidRPr="00AB36EA">
              <w:rPr>
                <w:rFonts w:cs="Arial"/>
                <w:b/>
                <w:i/>
                <w:szCs w:val="20"/>
                <w:lang w:eastAsia="ar-SA"/>
              </w:rPr>
              <w:fldChar w:fldCharType="separate"/>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fldChar w:fldCharType="end"/>
            </w:r>
          </w:p>
        </w:tc>
      </w:tr>
    </w:tbl>
    <w:p w14:paraId="5BEC2EBB" w14:textId="77777777" w:rsidR="00AB36EA" w:rsidRDefault="00AB36EA" w:rsidP="00AB36EA">
      <w:pPr>
        <w:spacing w:line="360" w:lineRule="auto"/>
        <w:rPr>
          <w:rFonts w:cs="Arial"/>
          <w:b/>
          <w:szCs w:val="20"/>
          <w:lang w:eastAsia="sl-SI"/>
        </w:rPr>
      </w:pPr>
    </w:p>
    <w:tbl>
      <w:tblPr>
        <w:tblW w:w="87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9"/>
      </w:tblGrid>
      <w:tr w:rsidR="008D0F26" w:rsidRPr="00AB36EA" w14:paraId="602417F3" w14:textId="77777777" w:rsidTr="005319CF">
        <w:tc>
          <w:tcPr>
            <w:tcW w:w="8789" w:type="dxa"/>
            <w:shd w:val="clear" w:color="auto" w:fill="DBE5F1" w:themeFill="accent1" w:themeFillTint="33"/>
          </w:tcPr>
          <w:p w14:paraId="0EC9A1B1" w14:textId="7EA0E48C" w:rsidR="008D0F26" w:rsidRPr="00310E71" w:rsidRDefault="00556923" w:rsidP="00CE04F9">
            <w:pPr>
              <w:spacing w:line="240" w:lineRule="auto"/>
              <w:jc w:val="both"/>
              <w:rPr>
                <w:rFonts w:cs="Arial"/>
                <w:i/>
                <w:sz w:val="18"/>
                <w:szCs w:val="18"/>
                <w:lang w:eastAsia="sl-SI"/>
              </w:rPr>
            </w:pPr>
            <w:r>
              <w:rPr>
                <w:rFonts w:cs="Arial"/>
                <w:b/>
                <w:szCs w:val="20"/>
                <w:lang w:eastAsia="sl-SI"/>
              </w:rPr>
              <w:t xml:space="preserve">VRSTA </w:t>
            </w:r>
            <w:r w:rsidR="00FB1D2F">
              <w:rPr>
                <w:rFonts w:cs="Arial"/>
                <w:b/>
                <w:szCs w:val="20"/>
                <w:lang w:eastAsia="sl-SI"/>
              </w:rPr>
              <w:t>AKTIVNOST</w:t>
            </w:r>
            <w:r>
              <w:rPr>
                <w:rFonts w:cs="Arial"/>
                <w:b/>
                <w:szCs w:val="20"/>
                <w:lang w:eastAsia="sl-SI"/>
              </w:rPr>
              <w:t>I</w:t>
            </w:r>
            <w:r w:rsidR="00D1497C">
              <w:rPr>
                <w:rFonts w:cs="Arial"/>
                <w:b/>
                <w:szCs w:val="20"/>
                <w:lang w:eastAsia="sl-SI"/>
              </w:rPr>
              <w:t xml:space="preserve"> PROJEKTA </w:t>
            </w:r>
            <w:r w:rsidR="008D0F26" w:rsidRPr="00310E71">
              <w:rPr>
                <w:rFonts w:cs="Arial"/>
                <w:i/>
                <w:sz w:val="18"/>
                <w:szCs w:val="18"/>
                <w:lang w:eastAsia="sl-SI"/>
              </w:rPr>
              <w:t xml:space="preserve">(Navedite za kakšno vrsto projekta gre, </w:t>
            </w:r>
            <w:proofErr w:type="spellStart"/>
            <w:r w:rsidR="008D0F26" w:rsidRPr="00310E71">
              <w:rPr>
                <w:rFonts w:cs="Arial"/>
                <w:i/>
                <w:sz w:val="18"/>
                <w:szCs w:val="18"/>
                <w:lang w:eastAsia="sl-SI"/>
              </w:rPr>
              <w:t>npr</w:t>
            </w:r>
            <w:proofErr w:type="spellEnd"/>
            <w:r w:rsidR="008D0F26" w:rsidRPr="00310E71">
              <w:rPr>
                <w:rFonts w:cs="Arial"/>
                <w:i/>
                <w:sz w:val="18"/>
                <w:szCs w:val="18"/>
                <w:lang w:eastAsia="sl-SI"/>
              </w:rPr>
              <w:t xml:space="preserve"> razstava, konferenca, posvet, delavnica, tisk, spletna stran….iz 3. točke razpisa)</w:t>
            </w:r>
          </w:p>
          <w:p w14:paraId="684CAA09" w14:textId="77777777" w:rsidR="008D0F26" w:rsidRPr="00AB36EA" w:rsidRDefault="008D0F26" w:rsidP="00CE04F9">
            <w:pPr>
              <w:spacing w:line="240" w:lineRule="auto"/>
              <w:jc w:val="both"/>
              <w:rPr>
                <w:rFonts w:cs="Arial"/>
                <w:b/>
                <w:szCs w:val="20"/>
                <w:lang w:eastAsia="sl-SI"/>
              </w:rPr>
            </w:pPr>
          </w:p>
        </w:tc>
      </w:tr>
      <w:tr w:rsidR="008D0F26" w:rsidRPr="00AB36EA" w14:paraId="22109370" w14:textId="77777777" w:rsidTr="008D0F26">
        <w:tc>
          <w:tcPr>
            <w:tcW w:w="8789" w:type="dxa"/>
            <w:shd w:val="clear" w:color="auto" w:fill="auto"/>
          </w:tcPr>
          <w:p w14:paraId="63B7A8B5" w14:textId="77777777" w:rsidR="008D0F26" w:rsidRPr="00AB36EA" w:rsidRDefault="008D0F26" w:rsidP="00CE04F9">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17D00305" w14:textId="77777777" w:rsidR="008D0F26" w:rsidRPr="00AB36EA" w:rsidRDefault="008D0F26" w:rsidP="00CE04F9">
            <w:pPr>
              <w:spacing w:line="240" w:lineRule="auto"/>
              <w:jc w:val="both"/>
              <w:rPr>
                <w:rFonts w:cs="Arial"/>
                <w:b/>
                <w:szCs w:val="20"/>
                <w:lang w:eastAsia="sl-SI"/>
              </w:rPr>
            </w:pPr>
          </w:p>
        </w:tc>
      </w:tr>
      <w:tr w:rsidR="008D0F26" w:rsidRPr="00AB36EA" w14:paraId="7D6DF76B" w14:textId="77777777" w:rsidTr="005319CF">
        <w:tc>
          <w:tcPr>
            <w:tcW w:w="8789" w:type="dxa"/>
            <w:shd w:val="clear" w:color="auto" w:fill="DBE5F1" w:themeFill="accent1" w:themeFillTint="33"/>
          </w:tcPr>
          <w:p w14:paraId="70F4E123" w14:textId="77777777" w:rsidR="008D0F26" w:rsidRPr="00AB36EA" w:rsidRDefault="00D1497C" w:rsidP="00AE25CD">
            <w:pPr>
              <w:spacing w:line="240" w:lineRule="auto"/>
              <w:jc w:val="both"/>
              <w:rPr>
                <w:rFonts w:cs="Arial"/>
                <w:b/>
                <w:szCs w:val="20"/>
                <w:lang w:eastAsia="sl-SI"/>
              </w:rPr>
            </w:pPr>
            <w:r w:rsidRPr="00AB36EA">
              <w:rPr>
                <w:rFonts w:cs="Arial"/>
                <w:b/>
                <w:szCs w:val="20"/>
                <w:lang w:eastAsia="sl-SI"/>
              </w:rPr>
              <w:t xml:space="preserve">VSEBINSKO </w:t>
            </w:r>
            <w:r>
              <w:rPr>
                <w:rFonts w:cs="Arial"/>
                <w:b/>
                <w:szCs w:val="20"/>
                <w:lang w:eastAsia="sl-SI"/>
              </w:rPr>
              <w:t xml:space="preserve">(TEMATSKO) </w:t>
            </w:r>
            <w:r w:rsidRPr="00AB36EA">
              <w:rPr>
                <w:rFonts w:cs="Arial"/>
                <w:b/>
                <w:szCs w:val="20"/>
                <w:lang w:eastAsia="sl-SI"/>
              </w:rPr>
              <w:t xml:space="preserve">PODROČJE PROJEKTA </w:t>
            </w:r>
            <w:r w:rsidR="008D0F26" w:rsidRPr="00310E71">
              <w:rPr>
                <w:rFonts w:cs="Arial"/>
                <w:i/>
                <w:sz w:val="18"/>
                <w:szCs w:val="18"/>
                <w:lang w:eastAsia="sl-SI"/>
              </w:rPr>
              <w:t>(Navedite, katero vse</w:t>
            </w:r>
            <w:r w:rsidR="0042583E">
              <w:rPr>
                <w:rFonts w:cs="Arial"/>
                <w:i/>
                <w:sz w:val="18"/>
                <w:szCs w:val="18"/>
                <w:lang w:eastAsia="sl-SI"/>
              </w:rPr>
              <w:t xml:space="preserve">binsko področje pokriva projekt </w:t>
            </w:r>
            <w:r w:rsidR="0042583E" w:rsidRPr="00AE25CD">
              <w:rPr>
                <w:rFonts w:cs="Arial"/>
                <w:i/>
                <w:sz w:val="18"/>
                <w:szCs w:val="18"/>
                <w:lang w:eastAsia="sl-SI"/>
              </w:rPr>
              <w:t>iz predmeta razpisa</w:t>
            </w:r>
            <w:r w:rsidR="008D0F26" w:rsidRPr="00AE25CD">
              <w:rPr>
                <w:rFonts w:cs="Arial"/>
                <w:i/>
                <w:sz w:val="18"/>
                <w:szCs w:val="18"/>
                <w:lang w:eastAsia="sl-SI"/>
              </w:rPr>
              <w:t xml:space="preserve"> </w:t>
            </w:r>
            <w:r w:rsidR="00AE25CD" w:rsidRPr="00AE25CD">
              <w:rPr>
                <w:rFonts w:cs="Arial"/>
                <w:i/>
                <w:sz w:val="18"/>
                <w:szCs w:val="18"/>
                <w:lang w:eastAsia="sl-SI"/>
              </w:rPr>
              <w:t>(urejanje prostora in prostorsko načrtovanje, urbanistično in krajinsko načrtovanje, arhitektura, trajnostna gradnja, zemljiška in stanovanjska politika, izobraževanje in ozaveščanje mladih o zgoraj naštetih vsebinah</w:t>
            </w:r>
            <w:r w:rsidR="00AE25CD">
              <w:rPr>
                <w:rFonts w:cs="Arial"/>
                <w:i/>
                <w:sz w:val="18"/>
                <w:szCs w:val="18"/>
                <w:lang w:eastAsia="sl-SI"/>
              </w:rPr>
              <w:t>)</w:t>
            </w:r>
          </w:p>
        </w:tc>
      </w:tr>
      <w:tr w:rsidR="008D0F26" w:rsidRPr="00AB36EA" w14:paraId="053A3CDD" w14:textId="77777777" w:rsidTr="008D0F26">
        <w:tc>
          <w:tcPr>
            <w:tcW w:w="8789" w:type="dxa"/>
            <w:shd w:val="clear" w:color="auto" w:fill="auto"/>
          </w:tcPr>
          <w:p w14:paraId="7EB9BFE0" w14:textId="77777777" w:rsidR="008D0F26" w:rsidRPr="00AB36EA" w:rsidRDefault="008D0F26" w:rsidP="00CE04F9">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3702E5E4" w14:textId="77777777" w:rsidR="008D0F26" w:rsidRPr="00AB36EA" w:rsidRDefault="008D0F26" w:rsidP="00CE04F9">
            <w:pPr>
              <w:spacing w:line="240" w:lineRule="auto"/>
              <w:jc w:val="both"/>
              <w:rPr>
                <w:rFonts w:cs="Arial"/>
                <w:b/>
                <w:szCs w:val="20"/>
                <w:lang w:eastAsia="sl-SI"/>
              </w:rPr>
            </w:pPr>
          </w:p>
        </w:tc>
      </w:tr>
    </w:tbl>
    <w:p w14:paraId="263DA661" w14:textId="3AB1CD77" w:rsidR="008D0F26" w:rsidRDefault="008D0F26" w:rsidP="00AB36EA">
      <w:pPr>
        <w:spacing w:line="360" w:lineRule="auto"/>
        <w:rPr>
          <w:rFonts w:cs="Arial"/>
          <w:b/>
          <w:szCs w:val="20"/>
          <w:lang w:eastAsia="sl-SI"/>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9"/>
      </w:tblGrid>
      <w:tr w:rsidR="00D7006E" w:rsidRPr="00AB36EA" w14:paraId="71B16FBD" w14:textId="77777777" w:rsidTr="005319CF">
        <w:tc>
          <w:tcPr>
            <w:tcW w:w="8789" w:type="dxa"/>
            <w:shd w:val="clear" w:color="auto" w:fill="DBE5F1" w:themeFill="accent1" w:themeFillTint="33"/>
          </w:tcPr>
          <w:p w14:paraId="589737D9" w14:textId="60CE8A79" w:rsidR="00D7006E" w:rsidRPr="00AE7D99" w:rsidRDefault="00D7006E" w:rsidP="00AE7D99">
            <w:pPr>
              <w:spacing w:line="240" w:lineRule="auto"/>
              <w:jc w:val="both"/>
              <w:rPr>
                <w:rFonts w:cs="Arial"/>
                <w:b/>
                <w:szCs w:val="20"/>
                <w:lang w:eastAsia="sl-SI"/>
              </w:rPr>
            </w:pPr>
            <w:r w:rsidRPr="00AE7D99">
              <w:rPr>
                <w:rFonts w:cs="Arial"/>
                <w:b/>
                <w:szCs w:val="20"/>
                <w:lang w:eastAsia="sl-SI"/>
              </w:rPr>
              <w:t>TERMINSKI OKVIR PROJEKTA</w:t>
            </w:r>
          </w:p>
          <w:p w14:paraId="3C46582C" w14:textId="48AD6CC7" w:rsidR="00D7006E" w:rsidRPr="00045078" w:rsidRDefault="00D7006E" w:rsidP="008B5EB2">
            <w:pPr>
              <w:spacing w:line="240" w:lineRule="auto"/>
              <w:jc w:val="both"/>
              <w:rPr>
                <w:rFonts w:cs="Arial"/>
                <w:b/>
                <w:szCs w:val="20"/>
                <w:lang w:eastAsia="sl-SI"/>
              </w:rPr>
            </w:pPr>
            <w:r w:rsidRPr="00AE25CD">
              <w:rPr>
                <w:rFonts w:cs="Arial"/>
                <w:i/>
                <w:sz w:val="18"/>
                <w:szCs w:val="18"/>
              </w:rPr>
              <w:t xml:space="preserve">Jasno naj bo razviden </w:t>
            </w:r>
            <w:r>
              <w:rPr>
                <w:rFonts w:cs="Arial"/>
                <w:i/>
                <w:sz w:val="18"/>
                <w:szCs w:val="18"/>
              </w:rPr>
              <w:t>predviden</w:t>
            </w:r>
            <w:r w:rsidRPr="00AE25CD">
              <w:rPr>
                <w:rFonts w:cs="Arial"/>
                <w:i/>
                <w:sz w:val="18"/>
                <w:szCs w:val="18"/>
              </w:rPr>
              <w:t xml:space="preserve"> zaključek </w:t>
            </w:r>
            <w:r>
              <w:rPr>
                <w:rFonts w:cs="Arial"/>
                <w:i/>
                <w:sz w:val="18"/>
                <w:szCs w:val="18"/>
              </w:rPr>
              <w:t>projekta</w:t>
            </w:r>
            <w:r w:rsidRPr="00AE25CD">
              <w:rPr>
                <w:rFonts w:cs="Arial"/>
                <w:i/>
                <w:sz w:val="18"/>
                <w:szCs w:val="18"/>
              </w:rPr>
              <w:t xml:space="preserve">. Navedeni datum zaključka projekta se bo štel kot pogodbeni rok, vendar najkasneje </w:t>
            </w:r>
            <w:r w:rsidRPr="005319CF">
              <w:rPr>
                <w:rFonts w:cs="Arial"/>
                <w:i/>
                <w:sz w:val="18"/>
                <w:szCs w:val="18"/>
                <w:shd w:val="clear" w:color="auto" w:fill="DBE5F1" w:themeFill="accent1" w:themeFillTint="33"/>
              </w:rPr>
              <w:t xml:space="preserve">do </w:t>
            </w:r>
            <w:r w:rsidR="005319CF" w:rsidRPr="005319CF">
              <w:rPr>
                <w:rFonts w:cs="Arial"/>
                <w:i/>
                <w:sz w:val="18"/>
                <w:szCs w:val="18"/>
                <w:shd w:val="clear" w:color="auto" w:fill="DBE5F1" w:themeFill="accent1" w:themeFillTint="33"/>
              </w:rPr>
              <w:t>4</w:t>
            </w:r>
            <w:r w:rsidRPr="005319CF">
              <w:rPr>
                <w:rFonts w:cs="Arial"/>
                <w:i/>
                <w:sz w:val="18"/>
                <w:szCs w:val="18"/>
                <w:shd w:val="clear" w:color="auto" w:fill="DBE5F1" w:themeFill="accent1" w:themeFillTint="33"/>
              </w:rPr>
              <w:t>. 1</w:t>
            </w:r>
            <w:r w:rsidR="00F447D5" w:rsidRPr="005319CF">
              <w:rPr>
                <w:rFonts w:cs="Arial"/>
                <w:i/>
                <w:sz w:val="18"/>
                <w:szCs w:val="18"/>
                <w:shd w:val="clear" w:color="auto" w:fill="DBE5F1" w:themeFill="accent1" w:themeFillTint="33"/>
              </w:rPr>
              <w:t>1</w:t>
            </w:r>
            <w:r w:rsidR="005701C2" w:rsidRPr="005319CF">
              <w:rPr>
                <w:rFonts w:cs="Arial"/>
                <w:i/>
                <w:sz w:val="18"/>
                <w:szCs w:val="18"/>
                <w:shd w:val="clear" w:color="auto" w:fill="DBE5F1" w:themeFill="accent1" w:themeFillTint="33"/>
              </w:rPr>
              <w:t>. 202</w:t>
            </w:r>
            <w:r w:rsidR="00321BD8" w:rsidRPr="005319CF">
              <w:rPr>
                <w:rFonts w:cs="Arial"/>
                <w:i/>
                <w:sz w:val="18"/>
                <w:szCs w:val="18"/>
                <w:shd w:val="clear" w:color="auto" w:fill="DBE5F1" w:themeFill="accent1" w:themeFillTint="33"/>
              </w:rPr>
              <w:t>4</w:t>
            </w:r>
            <w:r w:rsidRPr="005319CF">
              <w:rPr>
                <w:rFonts w:cs="Arial"/>
                <w:i/>
                <w:sz w:val="18"/>
                <w:szCs w:val="18"/>
                <w:shd w:val="clear" w:color="auto" w:fill="DBE5F1" w:themeFill="accent1" w:themeFillTint="33"/>
              </w:rPr>
              <w:t>.</w:t>
            </w:r>
            <w:r>
              <w:rPr>
                <w:rFonts w:cs="Arial"/>
                <w:i/>
                <w:sz w:val="18"/>
                <w:szCs w:val="18"/>
                <w:shd w:val="clear" w:color="auto" w:fill="FABF8F" w:themeFill="accent6" w:themeFillTint="99"/>
              </w:rPr>
              <w:t xml:space="preserve"> </w:t>
            </w:r>
          </w:p>
        </w:tc>
      </w:tr>
      <w:tr w:rsidR="00D7006E" w:rsidRPr="00AB36EA" w14:paraId="7553FC20" w14:textId="77777777" w:rsidTr="00D7006E">
        <w:tc>
          <w:tcPr>
            <w:tcW w:w="8789" w:type="dxa"/>
            <w:shd w:val="clear" w:color="auto" w:fill="auto"/>
          </w:tcPr>
          <w:p w14:paraId="3F18AB1C" w14:textId="77777777" w:rsidR="00D7006E" w:rsidRDefault="00D7006E" w:rsidP="008B5EB2">
            <w:pPr>
              <w:suppressAutoHyphens/>
              <w:spacing w:line="240" w:lineRule="auto"/>
              <w:rPr>
                <w:rFonts w:cs="Arial"/>
                <w:b/>
                <w:szCs w:val="20"/>
                <w:lang w:eastAsia="ar-SA"/>
              </w:rPr>
            </w:pPr>
          </w:p>
          <w:p w14:paraId="39887900" w14:textId="0F340976" w:rsidR="00D7006E" w:rsidRDefault="00D7006E" w:rsidP="008B5EB2">
            <w:pPr>
              <w:spacing w:line="240" w:lineRule="auto"/>
              <w:jc w:val="both"/>
              <w:rPr>
                <w:rFonts w:cs="Arial"/>
                <w:i/>
                <w:szCs w:val="20"/>
                <w:lang w:eastAsia="ar-SA"/>
              </w:rPr>
            </w:pPr>
            <w:r>
              <w:rPr>
                <w:rFonts w:cs="Arial"/>
                <w:i/>
                <w:szCs w:val="20"/>
                <w:lang w:eastAsia="ar-SA"/>
              </w:rPr>
              <w:t>Čas</w:t>
            </w:r>
            <w:r w:rsidR="00D151F1">
              <w:rPr>
                <w:rFonts w:cs="Arial"/>
                <w:i/>
                <w:szCs w:val="20"/>
                <w:lang w:eastAsia="ar-SA"/>
              </w:rPr>
              <w:t>ovni okvir izvajanja projekta: o</w:t>
            </w:r>
            <w:r>
              <w:rPr>
                <w:rFonts w:cs="Arial"/>
                <w:i/>
                <w:szCs w:val="20"/>
                <w:lang w:eastAsia="ar-SA"/>
              </w:rPr>
              <w:t xml:space="preserve">d </w:t>
            </w:r>
            <w:r w:rsidRPr="00045078">
              <w:rPr>
                <w:rFonts w:cs="Arial"/>
                <w:i/>
                <w:szCs w:val="20"/>
                <w:lang w:eastAsia="ar-SA"/>
              </w:rPr>
              <w:fldChar w:fldCharType="begin">
                <w:ffData>
                  <w:name w:val="Besedilo87"/>
                  <w:enabled/>
                  <w:calcOnExit w:val="0"/>
                  <w:textInput/>
                </w:ffData>
              </w:fldChar>
            </w:r>
            <w:r w:rsidRPr="00045078">
              <w:rPr>
                <w:rFonts w:cs="Arial"/>
                <w:i/>
                <w:szCs w:val="20"/>
                <w:lang w:eastAsia="ar-SA"/>
              </w:rPr>
              <w:instrText xml:space="preserve"> FORMTEXT </w:instrText>
            </w:r>
            <w:r w:rsidRPr="00045078">
              <w:rPr>
                <w:rFonts w:cs="Arial"/>
                <w:i/>
                <w:szCs w:val="20"/>
                <w:lang w:eastAsia="ar-SA"/>
              </w:rPr>
            </w:r>
            <w:r w:rsidRPr="00045078">
              <w:rPr>
                <w:rFonts w:cs="Arial"/>
                <w:i/>
                <w:szCs w:val="20"/>
                <w:lang w:eastAsia="ar-SA"/>
              </w:rPr>
              <w:fldChar w:fldCharType="separate"/>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fldChar w:fldCharType="end"/>
            </w:r>
            <w:r>
              <w:rPr>
                <w:rFonts w:cs="Arial"/>
                <w:i/>
                <w:szCs w:val="20"/>
                <w:lang w:eastAsia="ar-SA"/>
              </w:rPr>
              <w:t xml:space="preserve"> do </w:t>
            </w:r>
            <w:r w:rsidRPr="00D7006E">
              <w:rPr>
                <w:rFonts w:cs="Arial"/>
                <w:b/>
                <w:bCs/>
                <w:i/>
                <w:sz w:val="24"/>
                <w:lang w:eastAsia="ar-SA"/>
              </w:rPr>
              <w:fldChar w:fldCharType="begin">
                <w:ffData>
                  <w:name w:val="Besedilo87"/>
                  <w:enabled/>
                  <w:calcOnExit w:val="0"/>
                  <w:textInput/>
                </w:ffData>
              </w:fldChar>
            </w:r>
            <w:r w:rsidRPr="00D7006E">
              <w:rPr>
                <w:rFonts w:cs="Arial"/>
                <w:b/>
                <w:bCs/>
                <w:i/>
                <w:sz w:val="24"/>
                <w:lang w:eastAsia="ar-SA"/>
              </w:rPr>
              <w:instrText xml:space="preserve"> FORMTEXT </w:instrText>
            </w:r>
            <w:r w:rsidRPr="00D7006E">
              <w:rPr>
                <w:rFonts w:cs="Arial"/>
                <w:b/>
                <w:bCs/>
                <w:i/>
                <w:sz w:val="24"/>
                <w:lang w:eastAsia="ar-SA"/>
              </w:rPr>
            </w:r>
            <w:r w:rsidRPr="00D7006E">
              <w:rPr>
                <w:rFonts w:cs="Arial"/>
                <w:b/>
                <w:bCs/>
                <w:i/>
                <w:sz w:val="24"/>
                <w:lang w:eastAsia="ar-SA"/>
              </w:rPr>
              <w:fldChar w:fldCharType="separate"/>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fldChar w:fldCharType="end"/>
            </w:r>
            <w:r w:rsidR="00FB1D2F">
              <w:rPr>
                <w:rFonts w:cs="Arial"/>
                <w:b/>
                <w:bCs/>
                <w:i/>
                <w:sz w:val="24"/>
                <w:lang w:eastAsia="ar-SA"/>
              </w:rPr>
              <w:t xml:space="preserve">. </w:t>
            </w:r>
          </w:p>
          <w:p w14:paraId="4396D728" w14:textId="77777777" w:rsidR="00D7006E" w:rsidRDefault="00D7006E" w:rsidP="008B5EB2">
            <w:pPr>
              <w:spacing w:line="240" w:lineRule="auto"/>
              <w:jc w:val="both"/>
              <w:rPr>
                <w:rFonts w:cs="Arial"/>
                <w:i/>
                <w:szCs w:val="20"/>
                <w:lang w:eastAsia="ar-SA"/>
              </w:rPr>
            </w:pPr>
          </w:p>
          <w:p w14:paraId="0CC8F16D" w14:textId="77777777" w:rsidR="00D7006E" w:rsidRPr="00AE25CD" w:rsidRDefault="00D7006E" w:rsidP="008B5EB2">
            <w:pPr>
              <w:spacing w:line="240" w:lineRule="auto"/>
              <w:jc w:val="both"/>
              <w:rPr>
                <w:rFonts w:cs="Arial"/>
                <w:b/>
                <w:i/>
                <w:szCs w:val="20"/>
                <w:lang w:eastAsia="ar-SA"/>
              </w:rPr>
            </w:pPr>
            <w:r w:rsidRPr="00AE25CD">
              <w:rPr>
                <w:rFonts w:cs="Arial"/>
                <w:b/>
                <w:i/>
                <w:szCs w:val="20"/>
                <w:lang w:eastAsia="ar-SA"/>
              </w:rPr>
              <w:t xml:space="preserve">Podatek v informacijo: </w:t>
            </w:r>
          </w:p>
          <w:p w14:paraId="13E2988D" w14:textId="76F70AC6" w:rsidR="00D7006E" w:rsidRPr="00AE25CD" w:rsidRDefault="00D7006E" w:rsidP="008B5EB2">
            <w:pPr>
              <w:suppressAutoHyphens/>
              <w:spacing w:line="240" w:lineRule="auto"/>
              <w:rPr>
                <w:rFonts w:cs="Arial"/>
                <w:i/>
                <w:szCs w:val="20"/>
                <w:lang w:eastAsia="ar-SA"/>
              </w:rPr>
            </w:pPr>
            <w:r w:rsidRPr="00AE25CD">
              <w:rPr>
                <w:rFonts w:cs="Arial"/>
                <w:szCs w:val="20"/>
                <w:lang w:eastAsia="ar-SA"/>
              </w:rPr>
              <w:t xml:space="preserve">Ali bo vaš projekt potekal v </w:t>
            </w:r>
            <w:r w:rsidR="00FA7222">
              <w:rPr>
                <w:rFonts w:cs="Arial"/>
                <w:szCs w:val="20"/>
                <w:lang w:eastAsia="ar-SA"/>
              </w:rPr>
              <w:t>Mesecu</w:t>
            </w:r>
            <w:r w:rsidRPr="00AE25CD">
              <w:rPr>
                <w:rFonts w:cs="Arial"/>
                <w:szCs w:val="20"/>
                <w:lang w:eastAsia="ar-SA"/>
              </w:rPr>
              <w:t xml:space="preserve"> prostora</w:t>
            </w:r>
            <w:r w:rsidR="00FA7222">
              <w:rPr>
                <w:rFonts w:cs="Arial"/>
                <w:szCs w:val="20"/>
                <w:lang w:eastAsia="ar-SA"/>
              </w:rPr>
              <w:t>, oktobra</w:t>
            </w:r>
            <w:r w:rsidRPr="00AE25CD">
              <w:rPr>
                <w:rFonts w:cs="Arial"/>
                <w:szCs w:val="20"/>
                <w:lang w:eastAsia="ar-SA"/>
              </w:rPr>
              <w:t xml:space="preserve"> 202</w:t>
            </w:r>
            <w:r w:rsidR="00321BD8">
              <w:rPr>
                <w:rFonts w:cs="Arial"/>
                <w:szCs w:val="20"/>
                <w:lang w:eastAsia="ar-SA"/>
              </w:rPr>
              <w:t>4</w:t>
            </w:r>
            <w:r w:rsidRPr="00AE25CD">
              <w:rPr>
                <w:rFonts w:cs="Arial"/>
                <w:szCs w:val="20"/>
                <w:lang w:eastAsia="ar-SA"/>
              </w:rPr>
              <w:t xml:space="preserve">. </w:t>
            </w:r>
            <w:r w:rsidRPr="00AE25CD">
              <w:rPr>
                <w:rFonts w:cs="Arial"/>
                <w:b/>
                <w:szCs w:val="20"/>
                <w:lang w:eastAsia="ar-SA"/>
              </w:rPr>
              <w:t>Ta podatek ni predmet ocenjevanja</w:t>
            </w:r>
            <w:r w:rsidRPr="00AE25CD">
              <w:rPr>
                <w:rFonts w:cs="Arial"/>
                <w:szCs w:val="20"/>
                <w:lang w:eastAsia="ar-SA"/>
              </w:rPr>
              <w:t xml:space="preserve"> po merilih za ocenjevanja </w:t>
            </w:r>
            <w:r w:rsidRPr="00AE25CD">
              <w:rPr>
                <w:rFonts w:cs="Arial"/>
                <w:i/>
                <w:szCs w:val="20"/>
                <w:lang w:eastAsia="ar-SA"/>
              </w:rPr>
              <w:t>(aktivnosti med</w:t>
            </w:r>
            <w:r w:rsidR="00240148">
              <w:rPr>
                <w:rFonts w:cs="Arial"/>
                <w:i/>
                <w:szCs w:val="20"/>
                <w:lang w:eastAsia="ar-SA"/>
              </w:rPr>
              <w:t xml:space="preserve"> </w:t>
            </w:r>
            <w:r w:rsidR="00FA7222" w:rsidRPr="00FA7222">
              <w:rPr>
                <w:rFonts w:cs="Arial"/>
                <w:i/>
                <w:szCs w:val="20"/>
                <w:lang w:eastAsia="ar-SA"/>
              </w:rPr>
              <w:t>7</w:t>
            </w:r>
            <w:r w:rsidR="00FB1D2F" w:rsidRPr="00FA7222">
              <w:rPr>
                <w:rFonts w:cs="Arial"/>
                <w:i/>
                <w:szCs w:val="20"/>
                <w:lang w:eastAsia="ar-SA"/>
              </w:rPr>
              <w:t>.</w:t>
            </w:r>
            <w:r w:rsidRPr="00FA7222">
              <w:rPr>
                <w:rFonts w:cs="Arial"/>
                <w:i/>
                <w:szCs w:val="20"/>
                <w:lang w:eastAsia="ar-SA"/>
              </w:rPr>
              <w:t xml:space="preserve"> 10</w:t>
            </w:r>
            <w:r w:rsidRPr="00AE25CD">
              <w:rPr>
                <w:rFonts w:cs="Arial"/>
                <w:i/>
                <w:szCs w:val="20"/>
                <w:lang w:eastAsia="ar-SA"/>
              </w:rPr>
              <w:t>. 202</w:t>
            </w:r>
            <w:r w:rsidR="00321BD8">
              <w:rPr>
                <w:rFonts w:cs="Arial"/>
                <w:i/>
                <w:szCs w:val="20"/>
                <w:lang w:eastAsia="ar-SA"/>
              </w:rPr>
              <w:t>4</w:t>
            </w:r>
            <w:r w:rsidRPr="00AE25CD">
              <w:rPr>
                <w:rFonts w:cs="Arial"/>
                <w:i/>
                <w:szCs w:val="20"/>
                <w:lang w:eastAsia="ar-SA"/>
              </w:rPr>
              <w:t xml:space="preserve"> in 31. 10. 202</w:t>
            </w:r>
            <w:r w:rsidR="00321BD8">
              <w:rPr>
                <w:rFonts w:cs="Arial"/>
                <w:i/>
                <w:szCs w:val="20"/>
                <w:lang w:eastAsia="ar-SA"/>
              </w:rPr>
              <w:t>4</w:t>
            </w:r>
            <w:r w:rsidRPr="00AE25CD">
              <w:rPr>
                <w:rFonts w:cs="Arial"/>
                <w:i/>
                <w:szCs w:val="20"/>
                <w:lang w:eastAsia="ar-SA"/>
              </w:rPr>
              <w:t>)</w:t>
            </w:r>
            <w:r w:rsidRPr="00AE25CD">
              <w:rPr>
                <w:rFonts w:cs="Arial"/>
                <w:i/>
                <w:sz w:val="16"/>
                <w:szCs w:val="16"/>
                <w:lang w:eastAsia="ar-SA"/>
              </w:rPr>
              <w:t xml:space="preserve"> </w:t>
            </w:r>
          </w:p>
          <w:p w14:paraId="7703044E" w14:textId="77777777" w:rsidR="00D7006E" w:rsidRDefault="00D7006E" w:rsidP="008B5EB2">
            <w:pPr>
              <w:spacing w:line="240" w:lineRule="auto"/>
              <w:jc w:val="both"/>
              <w:rPr>
                <w:rFonts w:cs="Arial"/>
                <w:i/>
                <w:szCs w:val="20"/>
                <w:lang w:eastAsia="ar-SA"/>
              </w:rPr>
            </w:pPr>
          </w:p>
          <w:p w14:paraId="49C90F2F" w14:textId="77777777" w:rsidR="00D7006E" w:rsidRPr="00045078" w:rsidRDefault="00D7006E" w:rsidP="008B5EB2">
            <w:pPr>
              <w:spacing w:line="240" w:lineRule="auto"/>
              <w:jc w:val="both"/>
              <w:rPr>
                <w:rFonts w:cs="Arial"/>
                <w:i/>
                <w:szCs w:val="20"/>
                <w:lang w:eastAsia="ar-SA"/>
              </w:rPr>
            </w:pPr>
            <w:r w:rsidRPr="00045078">
              <w:rPr>
                <w:rFonts w:cs="Arial"/>
                <w:i/>
                <w:szCs w:val="20"/>
                <w:lang w:eastAsia="ar-SA"/>
              </w:rPr>
              <w:t xml:space="preserve">DA          DELNO             NE      </w:t>
            </w:r>
            <w:r w:rsidRPr="00045078">
              <w:rPr>
                <w:rFonts w:cs="Arial"/>
                <w:i/>
                <w:szCs w:val="20"/>
                <w:lang w:eastAsia="ar-SA"/>
              </w:rPr>
              <w:fldChar w:fldCharType="begin">
                <w:ffData>
                  <w:name w:val="Besedilo87"/>
                  <w:enabled/>
                  <w:calcOnExit w:val="0"/>
                  <w:textInput/>
                </w:ffData>
              </w:fldChar>
            </w:r>
            <w:r w:rsidRPr="00045078">
              <w:rPr>
                <w:rFonts w:cs="Arial"/>
                <w:i/>
                <w:szCs w:val="20"/>
                <w:lang w:eastAsia="ar-SA"/>
              </w:rPr>
              <w:instrText xml:space="preserve"> FORMTEXT </w:instrText>
            </w:r>
            <w:r w:rsidRPr="00045078">
              <w:rPr>
                <w:rFonts w:cs="Arial"/>
                <w:i/>
                <w:szCs w:val="20"/>
                <w:lang w:eastAsia="ar-SA"/>
              </w:rPr>
            </w:r>
            <w:r w:rsidRPr="00045078">
              <w:rPr>
                <w:rFonts w:cs="Arial"/>
                <w:i/>
                <w:szCs w:val="20"/>
                <w:lang w:eastAsia="ar-SA"/>
              </w:rPr>
              <w:fldChar w:fldCharType="separate"/>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fldChar w:fldCharType="end"/>
            </w:r>
          </w:p>
          <w:p w14:paraId="415858D0" w14:textId="77777777" w:rsidR="00D7006E" w:rsidRPr="00AB36EA" w:rsidRDefault="00D7006E" w:rsidP="008B5EB2">
            <w:pPr>
              <w:spacing w:line="240" w:lineRule="auto"/>
              <w:jc w:val="both"/>
              <w:rPr>
                <w:rFonts w:cs="Arial"/>
                <w:b/>
                <w:szCs w:val="20"/>
                <w:lang w:eastAsia="sl-SI"/>
              </w:rPr>
            </w:pPr>
          </w:p>
        </w:tc>
      </w:tr>
    </w:tbl>
    <w:p w14:paraId="7312A3AA" w14:textId="77777777" w:rsidR="00D7006E" w:rsidRPr="00AB36EA" w:rsidRDefault="00D7006E" w:rsidP="00AB36EA">
      <w:pPr>
        <w:spacing w:line="360" w:lineRule="auto"/>
        <w:rPr>
          <w:rFonts w:cs="Arial"/>
          <w:b/>
          <w:szCs w:val="20"/>
          <w:lang w:eastAsia="sl-SI"/>
        </w:rPr>
      </w:pPr>
    </w:p>
    <w:tbl>
      <w:tblPr>
        <w:tblW w:w="879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4974"/>
      </w:tblGrid>
      <w:tr w:rsidR="00AB36EA" w:rsidRPr="00AB36EA" w14:paraId="5FA2AFBA" w14:textId="77777777" w:rsidTr="005319CF">
        <w:tc>
          <w:tcPr>
            <w:tcW w:w="8796" w:type="dxa"/>
            <w:gridSpan w:val="2"/>
            <w:shd w:val="clear" w:color="auto" w:fill="DBE5F1" w:themeFill="accent1" w:themeFillTint="33"/>
          </w:tcPr>
          <w:p w14:paraId="2624A4A4" w14:textId="77777777" w:rsidR="00AB36EA" w:rsidRPr="00AB36EA" w:rsidRDefault="00AB36EA" w:rsidP="00AB36EA">
            <w:pPr>
              <w:suppressAutoHyphens/>
              <w:spacing w:line="240" w:lineRule="auto"/>
              <w:rPr>
                <w:rFonts w:cs="Arial"/>
                <w:b/>
                <w:szCs w:val="20"/>
                <w:lang w:eastAsia="sl-SI"/>
              </w:rPr>
            </w:pPr>
            <w:r w:rsidRPr="00AB36EA">
              <w:rPr>
                <w:rFonts w:cs="Arial"/>
                <w:b/>
                <w:szCs w:val="20"/>
                <w:lang w:eastAsia="sl-SI"/>
              </w:rPr>
              <w:t>PODATKI O VLAGATELJU</w:t>
            </w:r>
          </w:p>
          <w:p w14:paraId="66CCF367" w14:textId="77777777" w:rsidR="00AB36EA" w:rsidRPr="00AB36EA" w:rsidRDefault="00AB36EA" w:rsidP="00AB36EA">
            <w:pPr>
              <w:spacing w:line="240" w:lineRule="auto"/>
              <w:rPr>
                <w:rFonts w:cs="Arial"/>
                <w:b/>
                <w:szCs w:val="20"/>
                <w:shd w:val="clear" w:color="auto" w:fill="E6E6E6"/>
                <w:lang w:eastAsia="sl-SI"/>
              </w:rPr>
            </w:pPr>
            <w:r w:rsidRPr="00AB36EA">
              <w:rPr>
                <w:rFonts w:cs="Arial"/>
                <w:i/>
                <w:szCs w:val="20"/>
                <w:lang w:val="en-GB" w:eastAsia="sl-SI"/>
              </w:rPr>
              <w:t xml:space="preserve">                                                                                                                                                       </w:t>
            </w:r>
          </w:p>
        </w:tc>
      </w:tr>
      <w:tr w:rsidR="00AB36EA" w:rsidRPr="00AB36EA" w14:paraId="1CA73221" w14:textId="77777777" w:rsidTr="006F0226">
        <w:tc>
          <w:tcPr>
            <w:tcW w:w="3822" w:type="dxa"/>
            <w:shd w:val="clear" w:color="auto" w:fill="auto"/>
          </w:tcPr>
          <w:p w14:paraId="7F3C4F54" w14:textId="77777777" w:rsidR="00AB36EA" w:rsidRPr="00AB36EA" w:rsidRDefault="00AB36EA" w:rsidP="00AB36EA">
            <w:pPr>
              <w:spacing w:line="240" w:lineRule="auto"/>
              <w:rPr>
                <w:rFonts w:cs="Arial"/>
                <w:szCs w:val="20"/>
                <w:lang w:eastAsia="sl-SI"/>
              </w:rPr>
            </w:pPr>
            <w:r w:rsidRPr="00AB36EA">
              <w:rPr>
                <w:rFonts w:cs="Arial"/>
                <w:szCs w:val="20"/>
                <w:lang w:eastAsia="sl-SI"/>
              </w:rPr>
              <w:t>Uradno ime</w:t>
            </w:r>
          </w:p>
        </w:tc>
        <w:tc>
          <w:tcPr>
            <w:tcW w:w="4974" w:type="dxa"/>
            <w:shd w:val="clear" w:color="auto" w:fill="auto"/>
          </w:tcPr>
          <w:p w14:paraId="47BC44C6" w14:textId="77777777" w:rsidR="00AB36EA" w:rsidRPr="00AB36EA" w:rsidRDefault="00AB36EA" w:rsidP="00AB36EA">
            <w:pPr>
              <w:spacing w:line="240" w:lineRule="auto"/>
              <w:jc w:val="both"/>
              <w:rPr>
                <w:rFonts w:cs="Arial"/>
                <w:b/>
                <w:i/>
                <w:szCs w:val="20"/>
                <w:lang w:eastAsia="sl-SI"/>
              </w:rPr>
            </w:pPr>
            <w:r w:rsidRPr="00AB36EA">
              <w:rPr>
                <w:rFonts w:cs="Arial"/>
                <w:b/>
                <w:i/>
                <w:szCs w:val="20"/>
                <w:lang w:val="en-GB" w:eastAsia="sl-SI"/>
              </w:rPr>
              <w:fldChar w:fldCharType="begin">
                <w:ffData>
                  <w:name w:val="Besedilo88"/>
                  <w:enabled/>
                  <w:calcOnExit w:val="0"/>
                  <w:textInput/>
                </w:ffData>
              </w:fldChar>
            </w:r>
            <w:r w:rsidRPr="00AB36EA">
              <w:rPr>
                <w:rFonts w:cs="Arial"/>
                <w:b/>
                <w:i/>
                <w:szCs w:val="20"/>
                <w:lang w:val="en-GB" w:eastAsia="sl-SI"/>
              </w:rPr>
              <w:instrText xml:space="preserve"> FORMTEXT </w:instrText>
            </w:r>
            <w:r w:rsidRPr="00AB36EA">
              <w:rPr>
                <w:rFonts w:cs="Arial"/>
                <w:b/>
                <w:i/>
                <w:szCs w:val="20"/>
                <w:lang w:val="en-GB" w:eastAsia="sl-SI"/>
              </w:rPr>
            </w:r>
            <w:r w:rsidRPr="00AB36EA">
              <w:rPr>
                <w:rFonts w:cs="Arial"/>
                <w:b/>
                <w:i/>
                <w:szCs w:val="20"/>
                <w:lang w:val="en-GB" w:eastAsia="sl-SI"/>
              </w:rPr>
              <w:fldChar w:fldCharType="separate"/>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fldChar w:fldCharType="end"/>
            </w:r>
          </w:p>
        </w:tc>
      </w:tr>
      <w:tr w:rsidR="00AB36EA" w:rsidRPr="00AB36EA" w14:paraId="138A4FC5" w14:textId="77777777" w:rsidTr="006F0226">
        <w:tc>
          <w:tcPr>
            <w:tcW w:w="3822" w:type="dxa"/>
            <w:shd w:val="clear" w:color="auto" w:fill="auto"/>
          </w:tcPr>
          <w:p w14:paraId="553AD96E" w14:textId="77777777" w:rsidR="00AB36EA" w:rsidRPr="00AB36EA" w:rsidRDefault="00AB36EA" w:rsidP="00AB36EA">
            <w:pPr>
              <w:spacing w:line="240" w:lineRule="auto"/>
              <w:rPr>
                <w:rFonts w:cs="Arial"/>
                <w:szCs w:val="20"/>
                <w:lang w:eastAsia="sl-SI"/>
              </w:rPr>
            </w:pPr>
            <w:r w:rsidRPr="00AB36EA">
              <w:rPr>
                <w:rFonts w:cs="Arial"/>
                <w:szCs w:val="20"/>
                <w:lang w:eastAsia="sl-SI"/>
              </w:rPr>
              <w:t>Sedež/naslov</w:t>
            </w:r>
            <w:r w:rsidRPr="00AB36EA">
              <w:rPr>
                <w:rFonts w:cs="Arial"/>
                <w:szCs w:val="20"/>
                <w:lang w:eastAsia="sl-SI"/>
              </w:rPr>
              <w:tab/>
            </w:r>
          </w:p>
        </w:tc>
        <w:tc>
          <w:tcPr>
            <w:tcW w:w="4974" w:type="dxa"/>
            <w:shd w:val="clear" w:color="auto" w:fill="auto"/>
          </w:tcPr>
          <w:p w14:paraId="4DB428B4"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4C2C2CBB" w14:textId="77777777" w:rsidTr="006F0226">
        <w:tc>
          <w:tcPr>
            <w:tcW w:w="3822" w:type="dxa"/>
            <w:shd w:val="clear" w:color="auto" w:fill="auto"/>
          </w:tcPr>
          <w:p w14:paraId="3C22EBE5" w14:textId="1AB6E6B0" w:rsidR="00AB36EA" w:rsidRPr="00AB36EA" w:rsidRDefault="00FB1D2F" w:rsidP="00FB1D2F">
            <w:pPr>
              <w:spacing w:line="240" w:lineRule="auto"/>
              <w:rPr>
                <w:rFonts w:cs="Arial"/>
                <w:szCs w:val="20"/>
                <w:lang w:eastAsia="sl-SI"/>
              </w:rPr>
            </w:pPr>
            <w:r>
              <w:rPr>
                <w:rFonts w:cs="Arial"/>
                <w:szCs w:val="20"/>
                <w:lang w:eastAsia="sl-SI"/>
              </w:rPr>
              <w:t>Telefon</w:t>
            </w:r>
          </w:p>
        </w:tc>
        <w:tc>
          <w:tcPr>
            <w:tcW w:w="4974" w:type="dxa"/>
            <w:shd w:val="clear" w:color="auto" w:fill="auto"/>
          </w:tcPr>
          <w:p w14:paraId="22C073EE"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58B60960" w14:textId="77777777" w:rsidTr="006F0226">
        <w:tc>
          <w:tcPr>
            <w:tcW w:w="3822" w:type="dxa"/>
            <w:shd w:val="clear" w:color="auto" w:fill="auto"/>
          </w:tcPr>
          <w:p w14:paraId="55BCCF69"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auto"/>
          </w:tcPr>
          <w:p w14:paraId="476DC1F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B43B3BF" w14:textId="77777777" w:rsidTr="006F0226">
        <w:trPr>
          <w:trHeight w:val="275"/>
        </w:trPr>
        <w:tc>
          <w:tcPr>
            <w:tcW w:w="3822" w:type="dxa"/>
            <w:shd w:val="clear" w:color="auto" w:fill="auto"/>
          </w:tcPr>
          <w:p w14:paraId="5A928502" w14:textId="77777777" w:rsidR="00AB36EA" w:rsidRPr="00AB36EA" w:rsidRDefault="00AB36EA" w:rsidP="00AB36EA">
            <w:pPr>
              <w:spacing w:line="240" w:lineRule="auto"/>
              <w:rPr>
                <w:rFonts w:cs="Arial"/>
                <w:szCs w:val="20"/>
                <w:lang w:eastAsia="sl-SI"/>
              </w:rPr>
            </w:pPr>
            <w:r w:rsidRPr="00AB36EA">
              <w:rPr>
                <w:rFonts w:cs="Arial"/>
                <w:szCs w:val="20"/>
                <w:lang w:eastAsia="sl-SI"/>
              </w:rPr>
              <w:t>Spletna stran</w:t>
            </w:r>
          </w:p>
        </w:tc>
        <w:tc>
          <w:tcPr>
            <w:tcW w:w="4974" w:type="dxa"/>
            <w:shd w:val="clear" w:color="auto" w:fill="auto"/>
          </w:tcPr>
          <w:p w14:paraId="42059576"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135EF4E" w14:textId="77777777" w:rsidTr="006F0226">
        <w:tc>
          <w:tcPr>
            <w:tcW w:w="3822" w:type="dxa"/>
            <w:shd w:val="clear" w:color="auto" w:fill="auto"/>
          </w:tcPr>
          <w:p w14:paraId="1F538519" w14:textId="77777777" w:rsidR="00AB36EA" w:rsidRPr="00AB36EA" w:rsidRDefault="00AB36EA" w:rsidP="00AB36EA">
            <w:pPr>
              <w:spacing w:line="240" w:lineRule="auto"/>
              <w:rPr>
                <w:rFonts w:cs="Arial"/>
                <w:szCs w:val="20"/>
                <w:lang w:eastAsia="sl-SI"/>
              </w:rPr>
            </w:pPr>
            <w:r w:rsidRPr="00AB36EA">
              <w:rPr>
                <w:rFonts w:cs="Arial"/>
                <w:szCs w:val="20"/>
                <w:lang w:eastAsia="sl-SI"/>
              </w:rPr>
              <w:t>Davčna številka</w:t>
            </w:r>
          </w:p>
        </w:tc>
        <w:tc>
          <w:tcPr>
            <w:tcW w:w="4974" w:type="dxa"/>
            <w:shd w:val="clear" w:color="auto" w:fill="auto"/>
          </w:tcPr>
          <w:p w14:paraId="6225DA56"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3373F9E" w14:textId="77777777" w:rsidTr="006F0226">
        <w:tc>
          <w:tcPr>
            <w:tcW w:w="3822" w:type="dxa"/>
            <w:shd w:val="clear" w:color="auto" w:fill="auto"/>
          </w:tcPr>
          <w:p w14:paraId="6D2A69E9" w14:textId="77777777" w:rsidR="00AB36EA" w:rsidRPr="00AB36EA" w:rsidRDefault="00AB36EA" w:rsidP="00AB36EA">
            <w:pPr>
              <w:spacing w:line="240" w:lineRule="auto"/>
              <w:rPr>
                <w:rFonts w:cs="Arial"/>
                <w:szCs w:val="20"/>
                <w:lang w:eastAsia="sl-SI"/>
              </w:rPr>
            </w:pPr>
            <w:r w:rsidRPr="00AB36EA">
              <w:rPr>
                <w:rFonts w:cs="Arial"/>
                <w:szCs w:val="20"/>
                <w:lang w:eastAsia="sl-SI"/>
              </w:rPr>
              <w:t>Matična številka</w:t>
            </w:r>
          </w:p>
        </w:tc>
        <w:tc>
          <w:tcPr>
            <w:tcW w:w="4974" w:type="dxa"/>
            <w:shd w:val="clear" w:color="auto" w:fill="auto"/>
          </w:tcPr>
          <w:p w14:paraId="0F2E030A"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5F857180" w14:textId="77777777" w:rsidTr="006F0226">
        <w:tc>
          <w:tcPr>
            <w:tcW w:w="3822" w:type="dxa"/>
            <w:shd w:val="clear" w:color="auto" w:fill="auto"/>
          </w:tcPr>
          <w:p w14:paraId="299077F3" w14:textId="77777777" w:rsidR="00AB36EA" w:rsidRPr="00AB36EA" w:rsidRDefault="00AB36EA" w:rsidP="00AB36EA">
            <w:pPr>
              <w:spacing w:line="240" w:lineRule="auto"/>
              <w:rPr>
                <w:rFonts w:cs="Arial"/>
                <w:szCs w:val="20"/>
                <w:lang w:eastAsia="sl-SI"/>
              </w:rPr>
            </w:pPr>
            <w:r w:rsidRPr="00AB36EA">
              <w:rPr>
                <w:rFonts w:cs="Arial"/>
                <w:szCs w:val="20"/>
                <w:lang w:eastAsia="sl-SI"/>
              </w:rPr>
              <w:t>Številka transakcijskega računa</w:t>
            </w:r>
          </w:p>
        </w:tc>
        <w:tc>
          <w:tcPr>
            <w:tcW w:w="4974" w:type="dxa"/>
            <w:shd w:val="clear" w:color="auto" w:fill="auto"/>
          </w:tcPr>
          <w:p w14:paraId="2656805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6E49E18" w14:textId="77777777" w:rsidTr="006F0226">
        <w:tc>
          <w:tcPr>
            <w:tcW w:w="3822" w:type="dxa"/>
            <w:shd w:val="clear" w:color="auto" w:fill="auto"/>
          </w:tcPr>
          <w:p w14:paraId="1D601FAE" w14:textId="77777777" w:rsidR="00AB36EA" w:rsidRPr="00AB36EA" w:rsidRDefault="00AB36EA" w:rsidP="00AB36EA">
            <w:pPr>
              <w:spacing w:line="240" w:lineRule="auto"/>
              <w:rPr>
                <w:rFonts w:cs="Arial"/>
                <w:szCs w:val="20"/>
                <w:lang w:eastAsia="sl-SI"/>
              </w:rPr>
            </w:pPr>
            <w:r w:rsidRPr="00AB36EA">
              <w:rPr>
                <w:rFonts w:cs="Arial"/>
                <w:szCs w:val="20"/>
                <w:lang w:eastAsia="sl-SI"/>
              </w:rPr>
              <w:t xml:space="preserve">Transakcijski račun odprt pri: </w:t>
            </w:r>
          </w:p>
        </w:tc>
        <w:tc>
          <w:tcPr>
            <w:tcW w:w="4974" w:type="dxa"/>
            <w:shd w:val="clear" w:color="auto" w:fill="auto"/>
          </w:tcPr>
          <w:p w14:paraId="0BAC2A6F"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E3DABB6" w14:textId="77777777" w:rsidTr="006F0226">
        <w:tc>
          <w:tcPr>
            <w:tcW w:w="3822" w:type="dxa"/>
            <w:shd w:val="clear" w:color="auto" w:fill="auto"/>
          </w:tcPr>
          <w:p w14:paraId="6B91DA47" w14:textId="77777777" w:rsidR="00AB36EA" w:rsidRPr="00AB36EA" w:rsidRDefault="00AB36EA" w:rsidP="00AB36EA">
            <w:pPr>
              <w:spacing w:line="240" w:lineRule="auto"/>
              <w:rPr>
                <w:rFonts w:cs="Arial"/>
                <w:szCs w:val="20"/>
                <w:lang w:eastAsia="sl-SI"/>
              </w:rPr>
            </w:pPr>
            <w:r w:rsidRPr="00AB36EA">
              <w:rPr>
                <w:rFonts w:cs="Arial"/>
                <w:szCs w:val="20"/>
                <w:lang w:eastAsia="sl-SI"/>
              </w:rPr>
              <w:t xml:space="preserve">Pravno organizacijska oblika </w:t>
            </w:r>
          </w:p>
        </w:tc>
        <w:tc>
          <w:tcPr>
            <w:tcW w:w="4974" w:type="dxa"/>
            <w:shd w:val="clear" w:color="auto" w:fill="auto"/>
          </w:tcPr>
          <w:p w14:paraId="556FD4A5"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11E065B" w14:textId="77777777" w:rsidTr="006F0226">
        <w:tc>
          <w:tcPr>
            <w:tcW w:w="3822" w:type="dxa"/>
            <w:shd w:val="clear" w:color="auto" w:fill="auto"/>
          </w:tcPr>
          <w:p w14:paraId="5EF142ED" w14:textId="77777777" w:rsidR="00AB36EA" w:rsidRPr="00AB36EA" w:rsidRDefault="00AB36EA" w:rsidP="00AB36EA">
            <w:pPr>
              <w:spacing w:line="240" w:lineRule="auto"/>
              <w:rPr>
                <w:rFonts w:cs="Arial"/>
                <w:szCs w:val="20"/>
                <w:lang w:eastAsia="sl-SI"/>
              </w:rPr>
            </w:pPr>
            <w:r w:rsidRPr="00AB36EA">
              <w:rPr>
                <w:rFonts w:cs="Arial"/>
                <w:szCs w:val="20"/>
                <w:lang w:eastAsia="sl-SI"/>
              </w:rPr>
              <w:t>Zakoniti zastopnik vlagatelja</w:t>
            </w:r>
          </w:p>
          <w:p w14:paraId="68A167D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Ime:</w:t>
            </w:r>
          </w:p>
          <w:p w14:paraId="1318C87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Funkcija:</w:t>
            </w:r>
          </w:p>
          <w:p w14:paraId="38CE792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Telefon:</w:t>
            </w:r>
          </w:p>
          <w:p w14:paraId="6409DE46"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auto"/>
          </w:tcPr>
          <w:p w14:paraId="69A103DC"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9EB22E5" w14:textId="77777777" w:rsidTr="006F0226">
        <w:tc>
          <w:tcPr>
            <w:tcW w:w="3822" w:type="dxa"/>
            <w:shd w:val="clear" w:color="auto" w:fill="auto"/>
          </w:tcPr>
          <w:p w14:paraId="57E6BF6D" w14:textId="77777777" w:rsidR="00AB36EA" w:rsidRPr="00AB36EA" w:rsidRDefault="00AB36EA" w:rsidP="00AB36EA">
            <w:pPr>
              <w:spacing w:line="240" w:lineRule="auto"/>
              <w:rPr>
                <w:rFonts w:cs="Arial"/>
                <w:szCs w:val="20"/>
                <w:lang w:eastAsia="sl-SI"/>
              </w:rPr>
            </w:pPr>
            <w:r w:rsidRPr="00AB36EA">
              <w:rPr>
                <w:rFonts w:cs="Arial"/>
                <w:szCs w:val="20"/>
                <w:lang w:eastAsia="sl-SI"/>
              </w:rPr>
              <w:t>Vodja/nosilec projekta</w:t>
            </w:r>
          </w:p>
          <w:p w14:paraId="4A4AA7CA"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Ime:</w:t>
            </w:r>
          </w:p>
          <w:p w14:paraId="2D13DF81"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Funkcija:</w:t>
            </w:r>
          </w:p>
          <w:p w14:paraId="6E7219A6"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Telefon:</w:t>
            </w:r>
          </w:p>
          <w:p w14:paraId="2A4EE194"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auto"/>
          </w:tcPr>
          <w:p w14:paraId="2F30B060"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D1497C" w:rsidRPr="00AB36EA" w14:paraId="317EE87C" w14:textId="77777777" w:rsidTr="006F0226">
        <w:tc>
          <w:tcPr>
            <w:tcW w:w="3822" w:type="dxa"/>
            <w:shd w:val="clear" w:color="auto" w:fill="auto"/>
          </w:tcPr>
          <w:p w14:paraId="4CA6AB18" w14:textId="77777777" w:rsidR="00D1497C" w:rsidRPr="00AB36EA" w:rsidRDefault="00D1497C" w:rsidP="00D1497C">
            <w:pPr>
              <w:spacing w:line="240" w:lineRule="auto"/>
              <w:rPr>
                <w:rFonts w:cs="Arial"/>
                <w:szCs w:val="20"/>
                <w:lang w:eastAsia="sl-SI"/>
              </w:rPr>
            </w:pPr>
            <w:r>
              <w:rPr>
                <w:rFonts w:cs="Arial"/>
                <w:szCs w:val="20"/>
                <w:lang w:eastAsia="sl-SI"/>
              </w:rPr>
              <w:t>Spremljevalec pogodbe:</w:t>
            </w:r>
          </w:p>
        </w:tc>
        <w:tc>
          <w:tcPr>
            <w:tcW w:w="4974" w:type="dxa"/>
            <w:shd w:val="clear" w:color="auto" w:fill="auto"/>
          </w:tcPr>
          <w:p w14:paraId="30FE93F5" w14:textId="77777777" w:rsidR="00D1497C" w:rsidRPr="00AB36EA" w:rsidRDefault="00D1497C"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6E81765" w14:textId="77777777" w:rsidTr="006F0226">
        <w:tc>
          <w:tcPr>
            <w:tcW w:w="3822" w:type="dxa"/>
            <w:shd w:val="clear" w:color="auto" w:fill="auto"/>
          </w:tcPr>
          <w:p w14:paraId="6CA9A5A6" w14:textId="77777777" w:rsidR="00AB36EA" w:rsidRPr="00AB36EA" w:rsidRDefault="00AB36EA" w:rsidP="00AB36EA">
            <w:pPr>
              <w:spacing w:line="240" w:lineRule="auto"/>
              <w:rPr>
                <w:rFonts w:cs="Arial"/>
                <w:szCs w:val="20"/>
                <w:lang w:eastAsia="sl-SI"/>
              </w:rPr>
            </w:pPr>
            <w:r w:rsidRPr="00AB36EA">
              <w:rPr>
                <w:rFonts w:cs="Arial"/>
                <w:szCs w:val="20"/>
                <w:lang w:eastAsia="sl-SI"/>
              </w:rPr>
              <w:lastRenderedPageBreak/>
              <w:t>Sodelavci projekta</w:t>
            </w:r>
          </w:p>
          <w:p w14:paraId="4344D1E2" w14:textId="77777777" w:rsidR="00AB36EA" w:rsidRPr="00AB36EA" w:rsidRDefault="00AB36EA" w:rsidP="00AB36EA">
            <w:pPr>
              <w:spacing w:line="240" w:lineRule="auto"/>
              <w:rPr>
                <w:rFonts w:cs="Arial"/>
                <w:szCs w:val="20"/>
                <w:lang w:eastAsia="sl-SI"/>
              </w:rPr>
            </w:pPr>
          </w:p>
        </w:tc>
        <w:tc>
          <w:tcPr>
            <w:tcW w:w="4974" w:type="dxa"/>
            <w:shd w:val="clear" w:color="auto" w:fill="auto"/>
          </w:tcPr>
          <w:p w14:paraId="4234994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DFD489A" w14:textId="77777777" w:rsidTr="006F0226">
        <w:tc>
          <w:tcPr>
            <w:tcW w:w="3822" w:type="dxa"/>
            <w:tcBorders>
              <w:bottom w:val="single" w:sz="4" w:space="0" w:color="auto"/>
            </w:tcBorders>
            <w:shd w:val="clear" w:color="auto" w:fill="auto"/>
          </w:tcPr>
          <w:p w14:paraId="40D67427" w14:textId="77777777" w:rsidR="00AB36EA" w:rsidRPr="00AB36EA" w:rsidRDefault="00AB36EA" w:rsidP="00AB36EA">
            <w:pPr>
              <w:spacing w:line="240" w:lineRule="auto"/>
              <w:rPr>
                <w:rFonts w:cs="Arial"/>
                <w:szCs w:val="20"/>
                <w:lang w:eastAsia="sl-SI"/>
              </w:rPr>
            </w:pPr>
            <w:r w:rsidRPr="00AB36EA">
              <w:rPr>
                <w:rFonts w:cs="Arial"/>
                <w:szCs w:val="20"/>
                <w:lang w:eastAsia="sl-SI"/>
              </w:rPr>
              <w:t>Druge sodelujoče institucije</w:t>
            </w:r>
          </w:p>
          <w:p w14:paraId="7E32DCBF" w14:textId="77777777" w:rsidR="00AB36EA" w:rsidRPr="00AB36EA" w:rsidRDefault="00AB36EA" w:rsidP="00AB36EA">
            <w:pPr>
              <w:spacing w:line="240" w:lineRule="auto"/>
              <w:rPr>
                <w:rFonts w:cs="Arial"/>
                <w:szCs w:val="20"/>
                <w:lang w:eastAsia="sl-SI"/>
              </w:rPr>
            </w:pPr>
          </w:p>
        </w:tc>
        <w:tc>
          <w:tcPr>
            <w:tcW w:w="4974" w:type="dxa"/>
            <w:tcBorders>
              <w:bottom w:val="single" w:sz="4" w:space="0" w:color="auto"/>
            </w:tcBorders>
            <w:shd w:val="clear" w:color="auto" w:fill="auto"/>
          </w:tcPr>
          <w:p w14:paraId="004B90C3"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bl>
    <w:p w14:paraId="28D72BE4" w14:textId="77777777" w:rsidR="0092645E" w:rsidRDefault="0092645E" w:rsidP="00AB36EA">
      <w:pPr>
        <w:suppressAutoHyphens/>
        <w:spacing w:line="240" w:lineRule="auto"/>
        <w:rPr>
          <w:rFonts w:cs="Arial"/>
          <w:szCs w:val="20"/>
          <w:lang w:eastAsia="ar-SA"/>
        </w:rPr>
      </w:pPr>
    </w:p>
    <w:p w14:paraId="61BB99ED" w14:textId="77777777" w:rsidR="0092645E" w:rsidRPr="00AB36EA" w:rsidRDefault="0092645E" w:rsidP="0092645E">
      <w:pPr>
        <w:spacing w:line="240" w:lineRule="auto"/>
        <w:rPr>
          <w:rFonts w:cs="Arial"/>
          <w:szCs w:val="20"/>
          <w:lang w:eastAsia="sl-S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tblGrid>
      <w:tr w:rsidR="0092645E" w:rsidRPr="00AB36EA" w14:paraId="0DD0875A" w14:textId="77777777" w:rsidTr="005319CF">
        <w:tc>
          <w:tcPr>
            <w:tcW w:w="8784" w:type="dxa"/>
            <w:shd w:val="clear" w:color="auto" w:fill="DBE5F1" w:themeFill="accent1" w:themeFillTint="33"/>
          </w:tcPr>
          <w:p w14:paraId="750CF99A" w14:textId="77777777" w:rsidR="0092645E" w:rsidRPr="00AB36EA" w:rsidRDefault="0092645E" w:rsidP="00CE04F9">
            <w:pPr>
              <w:spacing w:line="360" w:lineRule="auto"/>
              <w:rPr>
                <w:rFonts w:cs="Arial"/>
                <w:b/>
                <w:szCs w:val="20"/>
                <w:lang w:eastAsia="sl-SI"/>
              </w:rPr>
            </w:pPr>
            <w:r>
              <w:rPr>
                <w:rFonts w:cs="Arial"/>
                <w:b/>
                <w:szCs w:val="20"/>
                <w:lang w:eastAsia="sl-SI"/>
              </w:rPr>
              <w:t>OPIS</w:t>
            </w:r>
            <w:r w:rsidRPr="00AB36EA">
              <w:rPr>
                <w:rFonts w:cs="Arial"/>
                <w:b/>
                <w:szCs w:val="20"/>
                <w:lang w:eastAsia="sl-SI"/>
              </w:rPr>
              <w:t xml:space="preserve"> DEJAVNOSTI VLAGATELJA </w:t>
            </w:r>
            <w:r>
              <w:rPr>
                <w:rFonts w:cs="Arial"/>
                <w:i/>
                <w:szCs w:val="20"/>
                <w:lang w:eastAsia="sl-SI"/>
              </w:rPr>
              <w:t>(kratek opis do 5</w:t>
            </w:r>
            <w:r w:rsidRPr="00AB36EA">
              <w:rPr>
                <w:rFonts w:cs="Arial"/>
                <w:i/>
                <w:szCs w:val="20"/>
                <w:lang w:eastAsia="sl-SI"/>
              </w:rPr>
              <w:t xml:space="preserve"> stavkov)</w:t>
            </w:r>
            <w:r w:rsidR="00627E56">
              <w:rPr>
                <w:rFonts w:cs="Arial"/>
                <w:i/>
                <w:szCs w:val="20"/>
                <w:lang w:eastAsia="sl-SI"/>
              </w:rPr>
              <w:t xml:space="preserve"> </w:t>
            </w:r>
            <w:r w:rsidR="00627E56" w:rsidRPr="006E250D">
              <w:rPr>
                <w:rFonts w:cs="Arial"/>
                <w:i/>
                <w:szCs w:val="20"/>
                <w:lang w:eastAsia="sl-SI"/>
              </w:rPr>
              <w:t xml:space="preserve">(povezava </w:t>
            </w:r>
            <w:r w:rsidR="006E250D" w:rsidRPr="006E250D">
              <w:rPr>
                <w:rFonts w:cs="Arial"/>
                <w:i/>
                <w:szCs w:val="20"/>
                <w:lang w:eastAsia="sl-SI"/>
              </w:rPr>
              <w:t>s Prilogo4</w:t>
            </w:r>
            <w:r w:rsidR="00627E56" w:rsidRPr="006E250D">
              <w:rPr>
                <w:rFonts w:cs="Arial"/>
                <w:i/>
                <w:szCs w:val="20"/>
                <w:lang w:eastAsia="sl-SI"/>
              </w:rPr>
              <w:t>)</w:t>
            </w:r>
            <w:r w:rsidR="00627E56">
              <w:rPr>
                <w:rFonts w:cs="Arial"/>
                <w:i/>
                <w:szCs w:val="20"/>
                <w:lang w:eastAsia="sl-SI"/>
              </w:rPr>
              <w:t xml:space="preserve"> </w:t>
            </w:r>
          </w:p>
        </w:tc>
      </w:tr>
      <w:tr w:rsidR="0092645E" w:rsidRPr="00AB36EA" w14:paraId="5E943C34" w14:textId="77777777" w:rsidTr="005319CF">
        <w:tc>
          <w:tcPr>
            <w:tcW w:w="8784" w:type="dxa"/>
            <w:shd w:val="clear" w:color="auto" w:fill="auto"/>
          </w:tcPr>
          <w:p w14:paraId="13E54BA9" w14:textId="77777777" w:rsidR="0092645E" w:rsidRPr="00AB36EA" w:rsidRDefault="0092645E" w:rsidP="00CE04F9">
            <w:pPr>
              <w:spacing w:line="360" w:lineRule="auto"/>
              <w:rPr>
                <w:rFonts w:cs="Arial"/>
                <w:b/>
                <w:i/>
                <w:szCs w:val="20"/>
                <w:lang w:eastAsia="ar-SA"/>
              </w:rPr>
            </w:pPr>
            <w:r w:rsidRPr="00AB36EA">
              <w:rPr>
                <w:rFonts w:cs="Arial"/>
                <w:b/>
                <w:i/>
                <w:szCs w:val="20"/>
                <w:lang w:eastAsia="ar-SA"/>
              </w:rPr>
              <w:fldChar w:fldCharType="begin">
                <w:ffData>
                  <w:name w:val="Besedilo88"/>
                  <w:enabled/>
                  <w:calcOnExit w:val="0"/>
                  <w:textInput/>
                </w:ffData>
              </w:fldChar>
            </w:r>
            <w:r w:rsidRPr="00AB36EA">
              <w:rPr>
                <w:rFonts w:cs="Arial"/>
                <w:b/>
                <w:i/>
                <w:szCs w:val="20"/>
                <w:lang w:eastAsia="ar-SA"/>
              </w:rPr>
              <w:instrText xml:space="preserve"> FORMTEXT </w:instrText>
            </w:r>
            <w:r w:rsidRPr="00AB36EA">
              <w:rPr>
                <w:rFonts w:cs="Arial"/>
                <w:b/>
                <w:i/>
                <w:szCs w:val="20"/>
                <w:lang w:eastAsia="ar-SA"/>
              </w:rPr>
            </w:r>
            <w:r w:rsidRPr="00AB36EA">
              <w:rPr>
                <w:rFonts w:cs="Arial"/>
                <w:b/>
                <w:i/>
                <w:szCs w:val="20"/>
                <w:lang w:eastAsia="ar-SA"/>
              </w:rPr>
              <w:fldChar w:fldCharType="separate"/>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fldChar w:fldCharType="end"/>
            </w:r>
          </w:p>
        </w:tc>
      </w:tr>
    </w:tbl>
    <w:p w14:paraId="77D67E5D" w14:textId="77777777" w:rsidR="0092645E" w:rsidRPr="00AB36EA" w:rsidRDefault="0092645E" w:rsidP="0092645E">
      <w:pPr>
        <w:spacing w:line="240" w:lineRule="auto"/>
        <w:rPr>
          <w:rFonts w:cs="Arial"/>
          <w:szCs w:val="20"/>
          <w:lang w:eastAsia="sl-SI"/>
        </w:rPr>
      </w:pPr>
    </w:p>
    <w:p w14:paraId="7ABAB011" w14:textId="77777777" w:rsidR="0092645E" w:rsidRDefault="0092645E" w:rsidP="00AB36EA">
      <w:pPr>
        <w:suppressAutoHyphens/>
        <w:spacing w:line="240" w:lineRule="auto"/>
        <w:rPr>
          <w:rFonts w:cs="Arial"/>
          <w:szCs w:val="20"/>
          <w:lang w:eastAsia="ar-SA"/>
        </w:rPr>
      </w:pPr>
    </w:p>
    <w:p w14:paraId="670166CC" w14:textId="77777777" w:rsidR="0092645E" w:rsidRDefault="0092645E" w:rsidP="00AB36EA">
      <w:pPr>
        <w:suppressAutoHyphens/>
        <w:spacing w:line="240" w:lineRule="auto"/>
        <w:rPr>
          <w:rFonts w:cs="Arial"/>
          <w:szCs w:val="20"/>
          <w:lang w:eastAsia="ar-SA"/>
        </w:rPr>
      </w:pPr>
    </w:p>
    <w:p w14:paraId="3BD18C3B" w14:textId="77777777" w:rsidR="0092645E" w:rsidRPr="00AB36EA" w:rsidRDefault="0092645E" w:rsidP="00AB36EA">
      <w:pPr>
        <w:suppressAutoHyphens/>
        <w:spacing w:line="240" w:lineRule="auto"/>
        <w:rPr>
          <w:rFonts w:cs="Arial"/>
          <w:szCs w:val="20"/>
          <w:lang w:eastAsia="ar-SA"/>
        </w:rPr>
      </w:pPr>
    </w:p>
    <w:p w14:paraId="70FD9164" w14:textId="77777777" w:rsidR="00310E71" w:rsidRPr="00310E71" w:rsidRDefault="00AB36EA" w:rsidP="003060C5">
      <w:pPr>
        <w:pStyle w:val="Odstavekseznama"/>
        <w:numPr>
          <w:ilvl w:val="0"/>
          <w:numId w:val="11"/>
        </w:numPr>
        <w:spacing w:line="240" w:lineRule="auto"/>
        <w:rPr>
          <w:rFonts w:cs="Arial"/>
          <w:b/>
          <w:szCs w:val="20"/>
          <w:lang w:eastAsia="sl-SI"/>
        </w:rPr>
      </w:pPr>
      <w:r w:rsidRPr="00310E71">
        <w:rPr>
          <w:rFonts w:cs="Arial"/>
          <w:szCs w:val="20"/>
          <w:lang w:eastAsia="sl-SI"/>
        </w:rPr>
        <w:br w:type="page"/>
      </w:r>
      <w:r w:rsidRPr="00310E71">
        <w:rPr>
          <w:rFonts w:cs="Arial"/>
          <w:b/>
          <w:szCs w:val="20"/>
          <w:lang w:eastAsia="sl-SI"/>
        </w:rPr>
        <w:lastRenderedPageBreak/>
        <w:t xml:space="preserve">Podatki o projektu, ki so predmet ocenjevanja po razpisnih merilih za ocenjevanje in vrednotenje vlog </w:t>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p>
    <w:p w14:paraId="4ABFA0FD" w14:textId="77777777" w:rsidR="00B71605" w:rsidRDefault="00B71605" w:rsidP="00310E71">
      <w:pPr>
        <w:spacing w:line="240" w:lineRule="auto"/>
        <w:rPr>
          <w:rFonts w:cs="Arial"/>
          <w:b/>
          <w:szCs w:val="20"/>
          <w:lang w:eastAsia="sl-SI"/>
        </w:rPr>
      </w:pPr>
    </w:p>
    <w:p w14:paraId="348FE6E6" w14:textId="77777777" w:rsidR="00B71605" w:rsidRPr="00B71605" w:rsidRDefault="00B71605" w:rsidP="00B71605">
      <w:pPr>
        <w:suppressAutoHyphens/>
        <w:spacing w:line="240" w:lineRule="auto"/>
        <w:jc w:val="both"/>
        <w:rPr>
          <w:rFonts w:cs="Arial"/>
          <w:i/>
          <w:szCs w:val="20"/>
          <w:lang w:eastAsia="ar-SA"/>
        </w:rPr>
      </w:pPr>
      <w:r w:rsidRPr="00B71605">
        <w:rPr>
          <w:rFonts w:cs="Arial"/>
          <w:i/>
          <w:szCs w:val="20"/>
          <w:lang w:eastAsia="ar-SA"/>
        </w:rPr>
        <w:t xml:space="preserve">Preverite konsistentnost z vsem, kar je napisano v prijavnici na drugih mestih. </w:t>
      </w:r>
    </w:p>
    <w:p w14:paraId="0F99C8FE" w14:textId="77777777" w:rsidR="00B71605" w:rsidRDefault="00B71605" w:rsidP="00310E71">
      <w:pPr>
        <w:spacing w:line="240" w:lineRule="auto"/>
        <w:rPr>
          <w:rFonts w:cs="Arial"/>
          <w:b/>
          <w:szCs w:val="20"/>
          <w:lang w:eastAsia="sl-SI"/>
        </w:rPr>
      </w:pPr>
    </w:p>
    <w:p w14:paraId="19C07E09" w14:textId="77777777" w:rsidR="00B71605" w:rsidRDefault="00B71605" w:rsidP="00310E71">
      <w:pPr>
        <w:spacing w:line="240" w:lineRule="auto"/>
        <w:rPr>
          <w:rFonts w:cs="Arial"/>
          <w:b/>
          <w:szCs w:val="20"/>
          <w:lang w:eastAsia="sl-SI"/>
        </w:rPr>
      </w:pPr>
    </w:p>
    <w:tbl>
      <w:tblPr>
        <w:tblW w:w="942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AB36EA" w:rsidRPr="00441ED4" w14:paraId="5CD2D3F2" w14:textId="77777777" w:rsidTr="005319CF">
        <w:tc>
          <w:tcPr>
            <w:tcW w:w="9426" w:type="dxa"/>
            <w:shd w:val="clear" w:color="auto" w:fill="B8CCE4" w:themeFill="accent1" w:themeFillTint="66"/>
          </w:tcPr>
          <w:p w14:paraId="08AFD6DF" w14:textId="77777777" w:rsidR="00AB36EA" w:rsidRPr="00441ED4" w:rsidRDefault="00AB36EA" w:rsidP="003060C5">
            <w:pPr>
              <w:numPr>
                <w:ilvl w:val="0"/>
                <w:numId w:val="12"/>
              </w:numPr>
              <w:spacing w:line="240" w:lineRule="auto"/>
              <w:jc w:val="both"/>
              <w:rPr>
                <w:rFonts w:cs="Arial"/>
                <w:b/>
                <w:szCs w:val="20"/>
                <w:lang w:eastAsia="sl-SI"/>
              </w:rPr>
            </w:pPr>
            <w:r w:rsidRPr="00441ED4">
              <w:rPr>
                <w:rFonts w:cs="Arial"/>
                <w:b/>
                <w:szCs w:val="20"/>
                <w:lang w:eastAsia="sl-SI"/>
              </w:rPr>
              <w:t>NAČRT PROJEKTA</w:t>
            </w:r>
          </w:p>
        </w:tc>
      </w:tr>
      <w:tr w:rsidR="00AB36EA" w:rsidRPr="00441ED4" w14:paraId="3B13CC7C" w14:textId="77777777" w:rsidTr="005319CF">
        <w:tc>
          <w:tcPr>
            <w:tcW w:w="9426" w:type="dxa"/>
            <w:shd w:val="clear" w:color="auto" w:fill="DBE5F1" w:themeFill="accent1" w:themeFillTint="33"/>
          </w:tcPr>
          <w:p w14:paraId="1F19C7D4" w14:textId="6413C66A" w:rsidR="00AB36EA" w:rsidRPr="00441ED4" w:rsidRDefault="00310E71" w:rsidP="003060C5">
            <w:pPr>
              <w:pStyle w:val="Odstavekseznama"/>
              <w:numPr>
                <w:ilvl w:val="1"/>
                <w:numId w:val="12"/>
              </w:numPr>
              <w:spacing w:line="240" w:lineRule="auto"/>
              <w:jc w:val="both"/>
              <w:rPr>
                <w:rFonts w:cs="Arial"/>
                <w:b/>
                <w:szCs w:val="20"/>
                <w:lang w:eastAsia="sl-SI"/>
              </w:rPr>
            </w:pPr>
            <w:r w:rsidRPr="00441ED4">
              <w:rPr>
                <w:rFonts w:cs="Arial"/>
                <w:b/>
                <w:szCs w:val="20"/>
                <w:lang w:eastAsia="sl-SI"/>
              </w:rPr>
              <w:t>O</w:t>
            </w:r>
            <w:r w:rsidR="00AB36EA" w:rsidRPr="00441ED4">
              <w:rPr>
                <w:rFonts w:cs="Arial"/>
                <w:b/>
                <w:szCs w:val="20"/>
                <w:lang w:eastAsia="sl-SI"/>
              </w:rPr>
              <w:t>pis vsebine projekta</w:t>
            </w:r>
            <w:r w:rsidR="00D86714" w:rsidRPr="00441ED4">
              <w:rPr>
                <w:rFonts w:cs="Arial"/>
                <w:b/>
                <w:szCs w:val="20"/>
                <w:lang w:eastAsia="sl-SI"/>
              </w:rPr>
              <w:t xml:space="preserve"> in projektne aktivnosti</w:t>
            </w:r>
            <w:r w:rsidR="00AB36EA" w:rsidRPr="00441ED4">
              <w:rPr>
                <w:rFonts w:cs="Arial"/>
                <w:b/>
                <w:szCs w:val="20"/>
                <w:lang w:eastAsia="sl-SI"/>
              </w:rPr>
              <w:t xml:space="preserve">: </w:t>
            </w:r>
            <w:r w:rsidRPr="00441ED4">
              <w:rPr>
                <w:rFonts w:cs="Arial"/>
                <w:i/>
                <w:szCs w:val="20"/>
                <w:lang w:eastAsia="sl-SI"/>
              </w:rPr>
              <w:t>(Kratek povzetek vsebine projekta, max.</w:t>
            </w:r>
            <w:r w:rsidR="00D86714" w:rsidRPr="00441ED4">
              <w:rPr>
                <w:rFonts w:cs="Arial"/>
                <w:i/>
                <w:szCs w:val="20"/>
                <w:lang w:eastAsia="sl-SI"/>
              </w:rPr>
              <w:t>30</w:t>
            </w:r>
            <w:r w:rsidRPr="00441ED4">
              <w:rPr>
                <w:rFonts w:cs="Arial"/>
                <w:i/>
                <w:szCs w:val="20"/>
                <w:lang w:eastAsia="sl-SI"/>
              </w:rPr>
              <w:t xml:space="preserve"> vrstic</w:t>
            </w:r>
            <w:r w:rsidR="00AB36EA" w:rsidRPr="00441ED4">
              <w:rPr>
                <w:rFonts w:cs="Arial"/>
                <w:i/>
                <w:szCs w:val="20"/>
                <w:lang w:eastAsia="sl-SI"/>
              </w:rPr>
              <w:t>)</w:t>
            </w:r>
          </w:p>
        </w:tc>
      </w:tr>
      <w:tr w:rsidR="00AB36EA" w:rsidRPr="00441ED4" w14:paraId="6183A1A4" w14:textId="77777777" w:rsidTr="00B87456">
        <w:tc>
          <w:tcPr>
            <w:tcW w:w="9426" w:type="dxa"/>
          </w:tcPr>
          <w:p w14:paraId="01987AEE" w14:textId="77777777" w:rsidR="00AB36EA" w:rsidRPr="00441ED4" w:rsidRDefault="00AB36EA" w:rsidP="00AB36EA">
            <w:pPr>
              <w:spacing w:line="240" w:lineRule="auto"/>
              <w:rPr>
                <w:rFonts w:cs="Arial"/>
                <w:szCs w:val="20"/>
                <w:lang w:eastAsia="sl-SI"/>
              </w:rPr>
            </w:pPr>
          </w:p>
          <w:p w14:paraId="51B0B3AF" w14:textId="77777777" w:rsidR="00AB36EA" w:rsidRPr="00441ED4" w:rsidRDefault="00AB36EA" w:rsidP="00AB36EA">
            <w:pPr>
              <w:spacing w:line="240" w:lineRule="auto"/>
              <w:rPr>
                <w:rFonts w:cs="Arial"/>
                <w:szCs w:val="20"/>
                <w:lang w:eastAsia="sl-SI"/>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02EA1566" w14:textId="77777777" w:rsidR="00AB36EA" w:rsidRPr="00441ED4" w:rsidRDefault="00AB36EA" w:rsidP="00AB36EA">
            <w:pPr>
              <w:spacing w:line="240" w:lineRule="auto"/>
              <w:rPr>
                <w:rFonts w:cs="Arial"/>
                <w:szCs w:val="20"/>
                <w:lang w:eastAsia="sl-SI"/>
              </w:rPr>
            </w:pPr>
          </w:p>
          <w:p w14:paraId="69439A4E" w14:textId="77777777" w:rsidR="00AB36EA" w:rsidRPr="00441ED4" w:rsidRDefault="00AB36EA" w:rsidP="00AB36EA">
            <w:pPr>
              <w:spacing w:line="240" w:lineRule="auto"/>
              <w:rPr>
                <w:rFonts w:cs="Arial"/>
                <w:szCs w:val="20"/>
                <w:lang w:eastAsia="sl-SI"/>
              </w:rPr>
            </w:pPr>
          </w:p>
        </w:tc>
      </w:tr>
      <w:tr w:rsidR="00FD7829" w:rsidRPr="00441ED4" w14:paraId="644A8ED5" w14:textId="77777777" w:rsidTr="005319CF">
        <w:tc>
          <w:tcPr>
            <w:tcW w:w="9426" w:type="dxa"/>
            <w:shd w:val="clear" w:color="auto" w:fill="DBE5F1" w:themeFill="accent1" w:themeFillTint="33"/>
          </w:tcPr>
          <w:p w14:paraId="11DCF25D" w14:textId="51F267B4" w:rsidR="00FD7829" w:rsidRPr="00441ED4" w:rsidRDefault="00FD7829" w:rsidP="003060C5">
            <w:pPr>
              <w:pStyle w:val="Odstavekseznama"/>
              <w:numPr>
                <w:ilvl w:val="1"/>
                <w:numId w:val="12"/>
              </w:numPr>
              <w:spacing w:line="240" w:lineRule="auto"/>
              <w:jc w:val="both"/>
              <w:rPr>
                <w:rFonts w:cs="Arial"/>
                <w:b/>
                <w:szCs w:val="20"/>
                <w:lang w:eastAsia="sl-SI"/>
              </w:rPr>
            </w:pPr>
            <w:r w:rsidRPr="00441ED4">
              <w:rPr>
                <w:rFonts w:cs="Arial"/>
                <w:b/>
                <w:szCs w:val="20"/>
                <w:lang w:eastAsia="sl-SI"/>
              </w:rPr>
              <w:t xml:space="preserve"> Utemeljitev projekta </w:t>
            </w:r>
            <w:r w:rsidRPr="00441ED4">
              <w:rPr>
                <w:rFonts w:cs="Arial"/>
                <w:bCs/>
                <w:i/>
                <w:iCs/>
                <w:szCs w:val="20"/>
                <w:lang w:eastAsia="sl-SI"/>
              </w:rPr>
              <w:t>(opišite problem in vsebinsko utemeljite projekt)</w:t>
            </w:r>
            <w:r w:rsidR="006F112C" w:rsidRPr="00441ED4">
              <w:rPr>
                <w:rFonts w:cs="Arial"/>
                <w:bCs/>
                <w:i/>
                <w:iCs/>
                <w:szCs w:val="20"/>
                <w:lang w:eastAsia="sl-SI"/>
              </w:rPr>
              <w:t>:</w:t>
            </w:r>
          </w:p>
        </w:tc>
      </w:tr>
      <w:tr w:rsidR="00FD7829" w:rsidRPr="00441ED4" w14:paraId="6A640708" w14:textId="77777777" w:rsidTr="00DA086C">
        <w:tc>
          <w:tcPr>
            <w:tcW w:w="9426" w:type="dxa"/>
            <w:shd w:val="clear" w:color="auto" w:fill="auto"/>
          </w:tcPr>
          <w:p w14:paraId="1B56724C" w14:textId="77777777" w:rsidR="00FD7829" w:rsidRPr="00441ED4" w:rsidRDefault="00FD7829" w:rsidP="00DA086C">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5E6B9D2F" w14:textId="77777777" w:rsidR="00FD7829" w:rsidRPr="00441ED4" w:rsidRDefault="00FD7829" w:rsidP="00DA086C">
            <w:pPr>
              <w:spacing w:line="240" w:lineRule="auto"/>
              <w:jc w:val="both"/>
              <w:rPr>
                <w:rFonts w:cs="Arial"/>
                <w:i/>
                <w:szCs w:val="20"/>
                <w:lang w:eastAsia="ar-SA"/>
              </w:rPr>
            </w:pPr>
          </w:p>
          <w:p w14:paraId="6179EA2A" w14:textId="77777777" w:rsidR="00FD7829" w:rsidRPr="00441ED4" w:rsidRDefault="00FD7829" w:rsidP="00DA086C">
            <w:pPr>
              <w:spacing w:line="240" w:lineRule="auto"/>
              <w:jc w:val="both"/>
              <w:rPr>
                <w:rFonts w:cs="Arial"/>
                <w:i/>
                <w:szCs w:val="20"/>
                <w:lang w:eastAsia="ar-SA"/>
              </w:rPr>
            </w:pPr>
          </w:p>
          <w:p w14:paraId="1D194226" w14:textId="77777777" w:rsidR="00FD7829" w:rsidRPr="00441ED4" w:rsidRDefault="00FD7829" w:rsidP="00DA086C">
            <w:pPr>
              <w:spacing w:line="240" w:lineRule="auto"/>
              <w:jc w:val="both"/>
              <w:rPr>
                <w:rFonts w:cs="Arial"/>
                <w:i/>
                <w:szCs w:val="20"/>
                <w:lang w:eastAsia="ar-SA"/>
              </w:rPr>
            </w:pPr>
          </w:p>
          <w:p w14:paraId="6D0B6D11" w14:textId="77777777" w:rsidR="00FD7829" w:rsidRPr="00441ED4" w:rsidRDefault="00FD7829" w:rsidP="00DA086C">
            <w:pPr>
              <w:spacing w:line="240" w:lineRule="auto"/>
              <w:jc w:val="both"/>
              <w:rPr>
                <w:rFonts w:cs="Arial"/>
                <w:b/>
                <w:szCs w:val="20"/>
                <w:lang w:eastAsia="sl-SI"/>
              </w:rPr>
            </w:pPr>
          </w:p>
        </w:tc>
      </w:tr>
      <w:tr w:rsidR="00AB36EA" w:rsidRPr="00441ED4" w14:paraId="210DBD0F" w14:textId="77777777" w:rsidTr="005319CF">
        <w:tc>
          <w:tcPr>
            <w:tcW w:w="9426" w:type="dxa"/>
            <w:shd w:val="clear" w:color="auto" w:fill="DBE5F1" w:themeFill="accent1" w:themeFillTint="33"/>
          </w:tcPr>
          <w:p w14:paraId="1A6EA071" w14:textId="62DC3668" w:rsidR="00AB36EA" w:rsidRPr="00441ED4" w:rsidRDefault="00AB36EA" w:rsidP="003060C5">
            <w:pPr>
              <w:pStyle w:val="Odstavekseznama"/>
              <w:numPr>
                <w:ilvl w:val="1"/>
                <w:numId w:val="12"/>
              </w:numPr>
              <w:spacing w:line="240" w:lineRule="auto"/>
              <w:jc w:val="both"/>
              <w:rPr>
                <w:rFonts w:cs="Arial"/>
                <w:szCs w:val="20"/>
                <w:lang w:eastAsia="sl-SI"/>
              </w:rPr>
            </w:pPr>
            <w:r w:rsidRPr="00441ED4">
              <w:rPr>
                <w:rFonts w:cs="Arial"/>
                <w:b/>
                <w:szCs w:val="20"/>
                <w:lang w:eastAsia="sl-SI"/>
              </w:rPr>
              <w:t>Namen in cilji</w:t>
            </w:r>
            <w:r w:rsidR="00FB1D2F" w:rsidRPr="00441ED4">
              <w:rPr>
                <w:rFonts w:cs="Arial"/>
                <w:b/>
                <w:szCs w:val="20"/>
                <w:lang w:eastAsia="sl-SI"/>
              </w:rPr>
              <w:t xml:space="preserve"> ter pričakovani </w:t>
            </w:r>
            <w:r w:rsidR="00B71605" w:rsidRPr="00441ED4">
              <w:rPr>
                <w:rFonts w:cs="Arial"/>
                <w:b/>
                <w:szCs w:val="20"/>
                <w:lang w:eastAsia="sl-SI"/>
              </w:rPr>
              <w:t>rezultati</w:t>
            </w:r>
            <w:r w:rsidRPr="00441ED4">
              <w:rPr>
                <w:rFonts w:cs="Arial"/>
                <w:b/>
                <w:szCs w:val="20"/>
                <w:lang w:eastAsia="sl-SI"/>
              </w:rPr>
              <w:t xml:space="preserve"> projekta: </w:t>
            </w:r>
            <w:r w:rsidR="00310E71" w:rsidRPr="00441ED4">
              <w:rPr>
                <w:rFonts w:cs="Arial"/>
                <w:i/>
                <w:szCs w:val="20"/>
                <w:lang w:eastAsia="sl-SI"/>
              </w:rPr>
              <w:t>(N</w:t>
            </w:r>
            <w:r w:rsidRPr="00441ED4">
              <w:rPr>
                <w:rFonts w:cs="Arial"/>
                <w:i/>
                <w:szCs w:val="20"/>
                <w:lang w:eastAsia="sl-SI"/>
              </w:rPr>
              <w:t>avedite konkretne cilje</w:t>
            </w:r>
            <w:r w:rsidR="00B71605" w:rsidRPr="00441ED4">
              <w:rPr>
                <w:rFonts w:cs="Arial"/>
                <w:i/>
                <w:szCs w:val="20"/>
                <w:lang w:eastAsia="sl-SI"/>
              </w:rPr>
              <w:t xml:space="preserve"> in pričakovane rezultate</w:t>
            </w:r>
            <w:r w:rsidR="00FD7829" w:rsidRPr="00441ED4">
              <w:rPr>
                <w:rFonts w:cs="Arial"/>
                <w:i/>
                <w:szCs w:val="20"/>
                <w:lang w:eastAsia="sl-SI"/>
              </w:rPr>
              <w:t>, ki jih želite doseči</w:t>
            </w:r>
            <w:r w:rsidR="00334F8A" w:rsidRPr="00441ED4">
              <w:rPr>
                <w:rFonts w:cs="Arial"/>
                <w:i/>
                <w:szCs w:val="20"/>
                <w:lang w:eastAsia="sl-SI"/>
              </w:rPr>
              <w:t>.</w:t>
            </w:r>
            <w:r w:rsidR="00334F8A" w:rsidRPr="00441ED4">
              <w:rPr>
                <w:szCs w:val="20"/>
              </w:rPr>
              <w:t xml:space="preserve"> </w:t>
            </w:r>
            <w:r w:rsidR="00334F8A" w:rsidRPr="00441ED4">
              <w:rPr>
                <w:rFonts w:cs="Arial"/>
                <w:i/>
                <w:szCs w:val="20"/>
                <w:lang w:eastAsia="sl-SI"/>
              </w:rPr>
              <w:t xml:space="preserve">Navedite ali bodo učinki in rezultati uporabni tudi po zaključku projekta, komu bodo na voljo, kako bodo ciljne skupine uporabljale učinke in rezultate projekta. </w:t>
            </w:r>
            <w:proofErr w:type="spellStart"/>
            <w:r w:rsidR="00334F8A" w:rsidRPr="00441ED4">
              <w:rPr>
                <w:rFonts w:cs="Arial"/>
                <w:i/>
                <w:szCs w:val="20"/>
                <w:lang w:eastAsia="sl-SI"/>
              </w:rPr>
              <w:t>max</w:t>
            </w:r>
            <w:proofErr w:type="spellEnd"/>
            <w:r w:rsidR="00334F8A" w:rsidRPr="00441ED4">
              <w:rPr>
                <w:rFonts w:cs="Arial"/>
                <w:i/>
                <w:szCs w:val="20"/>
                <w:lang w:eastAsia="sl-SI"/>
              </w:rPr>
              <w:t xml:space="preserve"> 15</w:t>
            </w:r>
            <w:r w:rsidR="00310E71" w:rsidRPr="00441ED4">
              <w:rPr>
                <w:rFonts w:cs="Arial"/>
                <w:i/>
                <w:szCs w:val="20"/>
                <w:lang w:eastAsia="sl-SI"/>
              </w:rPr>
              <w:t xml:space="preserve"> vrstic</w:t>
            </w:r>
            <w:r w:rsidRPr="00441ED4">
              <w:rPr>
                <w:rFonts w:cs="Arial"/>
                <w:i/>
                <w:szCs w:val="20"/>
                <w:lang w:eastAsia="sl-SI"/>
              </w:rPr>
              <w:t>)</w:t>
            </w:r>
          </w:p>
        </w:tc>
      </w:tr>
      <w:tr w:rsidR="00AB36EA" w:rsidRPr="00441ED4" w14:paraId="26B02FD3" w14:textId="77777777" w:rsidTr="00B87456">
        <w:tc>
          <w:tcPr>
            <w:tcW w:w="9426" w:type="dxa"/>
          </w:tcPr>
          <w:p w14:paraId="271AB028" w14:textId="35202A8B" w:rsidR="00AB36EA" w:rsidRPr="00441ED4" w:rsidRDefault="00AB36EA" w:rsidP="00AB36EA">
            <w:pPr>
              <w:spacing w:line="240" w:lineRule="auto"/>
              <w:jc w:val="both"/>
              <w:rPr>
                <w:rFonts w:cs="Arial"/>
                <w:i/>
                <w:color w:val="000080"/>
                <w:szCs w:val="20"/>
                <w:lang w:eastAsia="sl-SI"/>
              </w:rPr>
            </w:pPr>
            <w:r w:rsidRPr="00441ED4" w:rsidDel="005A6548">
              <w:rPr>
                <w:rFonts w:cs="Arial"/>
                <w:b/>
                <w:szCs w:val="20"/>
                <w:lang w:eastAsia="sl-SI"/>
              </w:rPr>
              <w:t xml:space="preserve"> </w:t>
            </w:r>
            <w:r w:rsidR="00FB1D2F" w:rsidRPr="00441ED4">
              <w:rPr>
                <w:rFonts w:cs="Arial"/>
                <w:b/>
                <w:i/>
                <w:szCs w:val="20"/>
                <w:lang w:eastAsia="sl-SI"/>
              </w:rPr>
              <w:t>Nameni in cilji:</w:t>
            </w:r>
          </w:p>
          <w:p w14:paraId="45E4C1DA" w14:textId="77777777" w:rsidR="00AB36EA" w:rsidRPr="00441ED4" w:rsidRDefault="00AB36EA" w:rsidP="00AB36EA">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73EDA16F" w14:textId="77777777" w:rsidR="00310E71" w:rsidRPr="00441ED4" w:rsidRDefault="00310E71" w:rsidP="00AB36EA">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7E5705F9" w14:textId="77777777" w:rsidR="00310E71" w:rsidRPr="00441ED4" w:rsidRDefault="00310E71" w:rsidP="00AB36EA">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6B8D1BF6" w14:textId="77777777" w:rsidR="00310E71" w:rsidRPr="00441ED4" w:rsidRDefault="00310E71" w:rsidP="00AB36EA">
            <w:pPr>
              <w:spacing w:line="240" w:lineRule="auto"/>
              <w:jc w:val="both"/>
              <w:rPr>
                <w:rFonts w:cs="Arial"/>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2E0CEC84" w14:textId="6C5AB2D2" w:rsidR="00FB1D2F" w:rsidRPr="00441ED4" w:rsidRDefault="00FB1D2F" w:rsidP="00AB36EA">
            <w:pPr>
              <w:spacing w:line="240" w:lineRule="auto"/>
              <w:jc w:val="both"/>
              <w:rPr>
                <w:rFonts w:cs="Arial"/>
                <w:b/>
                <w:i/>
                <w:szCs w:val="20"/>
                <w:lang w:eastAsia="ar-SA"/>
              </w:rPr>
            </w:pPr>
            <w:r w:rsidRPr="00441ED4">
              <w:rPr>
                <w:rFonts w:cs="Arial"/>
                <w:i/>
                <w:szCs w:val="20"/>
                <w:lang w:eastAsia="ar-SA"/>
              </w:rPr>
              <w:t xml:space="preserve"> </w:t>
            </w:r>
            <w:r w:rsidRPr="00441ED4">
              <w:rPr>
                <w:rFonts w:cs="Arial"/>
                <w:b/>
                <w:i/>
                <w:szCs w:val="20"/>
                <w:lang w:eastAsia="ar-SA"/>
              </w:rPr>
              <w:t>Pričakovani rezultati projekta:</w:t>
            </w:r>
          </w:p>
          <w:p w14:paraId="7B8B359A" w14:textId="77777777" w:rsidR="00FB1D2F" w:rsidRPr="00441ED4" w:rsidRDefault="00FB1D2F" w:rsidP="00FB1D2F">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2694517A" w14:textId="77777777" w:rsidR="00FB1D2F" w:rsidRPr="00441ED4" w:rsidRDefault="00FB1D2F" w:rsidP="00FB1D2F">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23068AF7" w14:textId="77777777" w:rsidR="00FB1D2F" w:rsidRPr="00441ED4" w:rsidRDefault="00FB1D2F" w:rsidP="00FB1D2F">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6E8B026B" w14:textId="4D0DF0CF" w:rsidR="00FB1D2F" w:rsidRPr="00441ED4" w:rsidRDefault="00FB1D2F" w:rsidP="00FB1D2F">
            <w:pPr>
              <w:spacing w:line="240" w:lineRule="auto"/>
              <w:jc w:val="both"/>
              <w:rPr>
                <w:rFonts w:cs="Arial"/>
                <w:b/>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1F76ABF9" w14:textId="77777777" w:rsidR="00AB36EA" w:rsidRPr="00441ED4" w:rsidRDefault="00AB36EA" w:rsidP="00AB36EA">
            <w:pPr>
              <w:spacing w:line="240" w:lineRule="auto"/>
              <w:jc w:val="both"/>
              <w:rPr>
                <w:rFonts w:cs="Arial"/>
                <w:b/>
                <w:szCs w:val="20"/>
                <w:lang w:eastAsia="sl-SI"/>
              </w:rPr>
            </w:pPr>
          </w:p>
        </w:tc>
      </w:tr>
      <w:tr w:rsidR="00AB36EA" w:rsidRPr="00441ED4" w14:paraId="128A92B9" w14:textId="77777777" w:rsidTr="005319CF">
        <w:tc>
          <w:tcPr>
            <w:tcW w:w="9426" w:type="dxa"/>
            <w:shd w:val="clear" w:color="auto" w:fill="DBE5F1" w:themeFill="accent1" w:themeFillTint="33"/>
          </w:tcPr>
          <w:p w14:paraId="50276640" w14:textId="40022D48" w:rsidR="00AB36EA" w:rsidRPr="00441ED4" w:rsidRDefault="00AB36EA" w:rsidP="003060C5">
            <w:pPr>
              <w:pStyle w:val="Odstavekseznama"/>
              <w:numPr>
                <w:ilvl w:val="1"/>
                <w:numId w:val="12"/>
              </w:numPr>
              <w:spacing w:line="240" w:lineRule="auto"/>
              <w:jc w:val="both"/>
              <w:rPr>
                <w:rFonts w:cs="Arial"/>
                <w:b/>
                <w:szCs w:val="20"/>
                <w:lang w:eastAsia="sl-SI"/>
              </w:rPr>
            </w:pPr>
            <w:r w:rsidRPr="00441ED4">
              <w:rPr>
                <w:rFonts w:cs="Arial"/>
                <w:b/>
                <w:szCs w:val="20"/>
                <w:lang w:eastAsia="sl-SI"/>
              </w:rPr>
              <w:t xml:space="preserve">Vrsta in obseg </w:t>
            </w:r>
            <w:r w:rsidR="0042583E" w:rsidRPr="00441ED4">
              <w:rPr>
                <w:rFonts w:cs="Arial"/>
                <w:b/>
                <w:szCs w:val="20"/>
                <w:lang w:eastAsia="sl-SI"/>
              </w:rPr>
              <w:t xml:space="preserve">delovnih </w:t>
            </w:r>
            <w:r w:rsidRPr="00441ED4">
              <w:rPr>
                <w:rFonts w:cs="Arial"/>
                <w:b/>
                <w:szCs w:val="20"/>
                <w:lang w:eastAsia="sl-SI"/>
              </w:rPr>
              <w:t>aktivnosti</w:t>
            </w:r>
            <w:r w:rsidR="0042583E" w:rsidRPr="00441ED4">
              <w:rPr>
                <w:rFonts w:cs="Arial"/>
                <w:b/>
                <w:szCs w:val="20"/>
                <w:lang w:eastAsia="sl-SI"/>
              </w:rPr>
              <w:t xml:space="preserve"> za izvedbo projekta</w:t>
            </w:r>
            <w:r w:rsidR="00D86714" w:rsidRPr="00441ED4">
              <w:rPr>
                <w:rFonts w:cs="Arial"/>
                <w:b/>
                <w:szCs w:val="20"/>
                <w:lang w:eastAsia="sl-SI"/>
              </w:rPr>
              <w:t>, skupaj s terminsko o</w:t>
            </w:r>
            <w:r w:rsidR="00D151F1" w:rsidRPr="00441ED4">
              <w:rPr>
                <w:rFonts w:cs="Arial"/>
                <w:b/>
                <w:szCs w:val="20"/>
                <w:lang w:eastAsia="sl-SI"/>
              </w:rPr>
              <w:t>predelitvijo izvedbe aktivnosti</w:t>
            </w:r>
            <w:r w:rsidRPr="00441ED4">
              <w:rPr>
                <w:rFonts w:cs="Arial"/>
                <w:b/>
                <w:szCs w:val="20"/>
                <w:lang w:eastAsia="sl-SI"/>
              </w:rPr>
              <w:t xml:space="preserve">: </w:t>
            </w:r>
            <w:r w:rsidR="00310E71" w:rsidRPr="00441ED4">
              <w:rPr>
                <w:rFonts w:cs="Arial"/>
                <w:i/>
                <w:szCs w:val="20"/>
                <w:lang w:eastAsia="sl-SI"/>
              </w:rPr>
              <w:t>(</w:t>
            </w:r>
            <w:r w:rsidR="0042583E" w:rsidRPr="00441ED4">
              <w:rPr>
                <w:rFonts w:cs="Arial"/>
                <w:i/>
                <w:szCs w:val="20"/>
                <w:lang w:eastAsia="sl-SI"/>
              </w:rPr>
              <w:t xml:space="preserve">Delovne aktivnosti smiselno in pregledno </w:t>
            </w:r>
            <w:r w:rsidR="00974DBA" w:rsidRPr="00441ED4">
              <w:rPr>
                <w:rFonts w:cs="Arial"/>
                <w:i/>
                <w:szCs w:val="20"/>
                <w:lang w:eastAsia="sl-SI"/>
              </w:rPr>
              <w:t>razvrstite po točkah</w:t>
            </w:r>
            <w:r w:rsidR="0042583E" w:rsidRPr="00441ED4">
              <w:rPr>
                <w:rFonts w:cs="Arial"/>
                <w:i/>
                <w:szCs w:val="20"/>
                <w:lang w:eastAsia="sl-SI"/>
              </w:rPr>
              <w:t xml:space="preserve">, </w:t>
            </w:r>
            <w:r w:rsidR="00974DBA" w:rsidRPr="00441ED4">
              <w:rPr>
                <w:rFonts w:cs="Arial"/>
                <w:i/>
                <w:szCs w:val="20"/>
                <w:lang w:eastAsia="sl-SI"/>
              </w:rPr>
              <w:t>posamezno delovno aktivnost opredelite, opišite, v k</w:t>
            </w:r>
            <w:r w:rsidR="00AE25CD" w:rsidRPr="00441ED4">
              <w:rPr>
                <w:rFonts w:cs="Arial"/>
                <w:i/>
                <w:szCs w:val="20"/>
                <w:lang w:eastAsia="sl-SI"/>
              </w:rPr>
              <w:t>akšnem obsegu jo boste izvajali</w:t>
            </w:r>
            <w:r w:rsidR="00974DBA" w:rsidRPr="00441ED4">
              <w:rPr>
                <w:rFonts w:cs="Arial"/>
                <w:i/>
                <w:szCs w:val="20"/>
                <w:lang w:eastAsia="sl-SI"/>
              </w:rPr>
              <w:t>). Načrtovane delovne aktivnosti naj izhajajo iz vsebine, namenov in ciljev projekta ter naj se odražajo tako v finančnem kot v terminskem načrtu)</w:t>
            </w:r>
            <w:r w:rsidR="00AE25CD" w:rsidRPr="00441ED4">
              <w:rPr>
                <w:rFonts w:cs="Arial"/>
                <w:i/>
                <w:szCs w:val="20"/>
                <w:lang w:eastAsia="sl-SI"/>
              </w:rPr>
              <w:t>.</w:t>
            </w:r>
            <w:r w:rsidR="00974DBA" w:rsidRPr="00441ED4">
              <w:rPr>
                <w:rFonts w:cs="Arial"/>
                <w:i/>
                <w:szCs w:val="20"/>
                <w:lang w:eastAsia="sl-SI"/>
              </w:rPr>
              <w:t xml:space="preserve"> </w:t>
            </w:r>
            <w:r w:rsidR="00D86714" w:rsidRPr="00441ED4">
              <w:rPr>
                <w:rFonts w:cs="Arial"/>
                <w:i/>
                <w:szCs w:val="20"/>
                <w:u w:val="single"/>
              </w:rPr>
              <w:t>Jasno naj bo razviden začetek in zaključek vsake načrtovane delovne aktivnosti</w:t>
            </w:r>
          </w:p>
        </w:tc>
      </w:tr>
      <w:tr w:rsidR="00AB36EA" w:rsidRPr="00441ED4" w14:paraId="290FAD26" w14:textId="77777777" w:rsidTr="00B87456">
        <w:tc>
          <w:tcPr>
            <w:tcW w:w="9426" w:type="dxa"/>
          </w:tcPr>
          <w:p w14:paraId="692B8524" w14:textId="77777777" w:rsidR="00AB36EA" w:rsidRPr="00441ED4" w:rsidRDefault="00AB36EA" w:rsidP="00AB36EA">
            <w:pPr>
              <w:spacing w:line="240" w:lineRule="auto"/>
              <w:jc w:val="both"/>
              <w:rPr>
                <w:rFonts w:cs="Arial"/>
                <w:b/>
                <w:szCs w:val="20"/>
                <w:lang w:eastAsia="sl-SI"/>
              </w:rPr>
            </w:pPr>
          </w:p>
          <w:p w14:paraId="459FB049" w14:textId="77777777" w:rsidR="00310E71" w:rsidRPr="00441ED4" w:rsidRDefault="0042583E" w:rsidP="00310E71">
            <w:pPr>
              <w:spacing w:line="240" w:lineRule="auto"/>
              <w:jc w:val="both"/>
              <w:rPr>
                <w:rFonts w:cs="Arial"/>
                <w:i/>
                <w:szCs w:val="20"/>
                <w:lang w:eastAsia="ar-SA"/>
              </w:rPr>
            </w:pPr>
            <w:r w:rsidRPr="00441ED4">
              <w:rPr>
                <w:rFonts w:cs="Arial"/>
                <w:i/>
                <w:szCs w:val="20"/>
                <w:lang w:eastAsia="ar-SA"/>
              </w:rPr>
              <w:t xml:space="preserve">1. </w:t>
            </w:r>
            <w:r w:rsidR="00310E71" w:rsidRPr="00441ED4">
              <w:rPr>
                <w:rFonts w:cs="Arial"/>
                <w:i/>
                <w:szCs w:val="20"/>
                <w:lang w:eastAsia="ar-SA"/>
              </w:rPr>
              <w:fldChar w:fldCharType="begin">
                <w:ffData>
                  <w:name w:val="Besedilo88"/>
                  <w:enabled/>
                  <w:calcOnExit w:val="0"/>
                  <w:textInput/>
                </w:ffData>
              </w:fldChar>
            </w:r>
            <w:r w:rsidR="00310E71" w:rsidRPr="00441ED4">
              <w:rPr>
                <w:rFonts w:cs="Arial"/>
                <w:i/>
                <w:szCs w:val="20"/>
                <w:lang w:eastAsia="ar-SA"/>
              </w:rPr>
              <w:instrText xml:space="preserve"> FORMTEXT </w:instrText>
            </w:r>
            <w:r w:rsidR="00310E71" w:rsidRPr="00441ED4">
              <w:rPr>
                <w:rFonts w:cs="Arial"/>
                <w:i/>
                <w:szCs w:val="20"/>
                <w:lang w:eastAsia="ar-SA"/>
              </w:rPr>
            </w:r>
            <w:r w:rsidR="00310E71" w:rsidRPr="00441ED4">
              <w:rPr>
                <w:rFonts w:cs="Arial"/>
                <w:i/>
                <w:szCs w:val="20"/>
                <w:lang w:eastAsia="ar-SA"/>
              </w:rPr>
              <w:fldChar w:fldCharType="separate"/>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fldChar w:fldCharType="end"/>
            </w:r>
          </w:p>
          <w:p w14:paraId="1A3AC42D" w14:textId="77777777" w:rsidR="00310E71" w:rsidRPr="00441ED4" w:rsidRDefault="0042583E" w:rsidP="00310E71">
            <w:pPr>
              <w:spacing w:line="240" w:lineRule="auto"/>
              <w:jc w:val="both"/>
              <w:rPr>
                <w:rFonts w:cs="Arial"/>
                <w:i/>
                <w:szCs w:val="20"/>
                <w:lang w:eastAsia="ar-SA"/>
              </w:rPr>
            </w:pPr>
            <w:r w:rsidRPr="00441ED4">
              <w:rPr>
                <w:rFonts w:cs="Arial"/>
                <w:i/>
                <w:szCs w:val="20"/>
                <w:lang w:eastAsia="ar-SA"/>
              </w:rPr>
              <w:t xml:space="preserve">2. </w:t>
            </w:r>
            <w:r w:rsidR="00310E71" w:rsidRPr="00441ED4">
              <w:rPr>
                <w:rFonts w:cs="Arial"/>
                <w:i/>
                <w:szCs w:val="20"/>
                <w:lang w:eastAsia="ar-SA"/>
              </w:rPr>
              <w:fldChar w:fldCharType="begin">
                <w:ffData>
                  <w:name w:val="Besedilo88"/>
                  <w:enabled/>
                  <w:calcOnExit w:val="0"/>
                  <w:textInput/>
                </w:ffData>
              </w:fldChar>
            </w:r>
            <w:r w:rsidR="00310E71" w:rsidRPr="00441ED4">
              <w:rPr>
                <w:rFonts w:cs="Arial"/>
                <w:i/>
                <w:szCs w:val="20"/>
                <w:lang w:eastAsia="ar-SA"/>
              </w:rPr>
              <w:instrText xml:space="preserve"> FORMTEXT </w:instrText>
            </w:r>
            <w:r w:rsidR="00310E71" w:rsidRPr="00441ED4">
              <w:rPr>
                <w:rFonts w:cs="Arial"/>
                <w:i/>
                <w:szCs w:val="20"/>
                <w:lang w:eastAsia="ar-SA"/>
              </w:rPr>
            </w:r>
            <w:r w:rsidR="00310E71" w:rsidRPr="00441ED4">
              <w:rPr>
                <w:rFonts w:cs="Arial"/>
                <w:i/>
                <w:szCs w:val="20"/>
                <w:lang w:eastAsia="ar-SA"/>
              </w:rPr>
              <w:fldChar w:fldCharType="separate"/>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fldChar w:fldCharType="end"/>
            </w:r>
          </w:p>
          <w:p w14:paraId="5B84BC27" w14:textId="77777777" w:rsidR="00310E71" w:rsidRPr="00441ED4" w:rsidRDefault="0042583E" w:rsidP="00310E71">
            <w:pPr>
              <w:spacing w:line="240" w:lineRule="auto"/>
              <w:jc w:val="both"/>
              <w:rPr>
                <w:rFonts w:cs="Arial"/>
                <w:i/>
                <w:szCs w:val="20"/>
                <w:lang w:eastAsia="ar-SA"/>
              </w:rPr>
            </w:pPr>
            <w:r w:rsidRPr="00441ED4">
              <w:rPr>
                <w:rFonts w:cs="Arial"/>
                <w:i/>
                <w:szCs w:val="20"/>
                <w:lang w:eastAsia="ar-SA"/>
              </w:rPr>
              <w:t xml:space="preserve">3. </w:t>
            </w:r>
            <w:r w:rsidR="00310E71" w:rsidRPr="00441ED4">
              <w:rPr>
                <w:rFonts w:cs="Arial"/>
                <w:i/>
                <w:szCs w:val="20"/>
                <w:lang w:eastAsia="ar-SA"/>
              </w:rPr>
              <w:fldChar w:fldCharType="begin">
                <w:ffData>
                  <w:name w:val="Besedilo88"/>
                  <w:enabled/>
                  <w:calcOnExit w:val="0"/>
                  <w:textInput/>
                </w:ffData>
              </w:fldChar>
            </w:r>
            <w:r w:rsidR="00310E71" w:rsidRPr="00441ED4">
              <w:rPr>
                <w:rFonts w:cs="Arial"/>
                <w:i/>
                <w:szCs w:val="20"/>
                <w:lang w:eastAsia="ar-SA"/>
              </w:rPr>
              <w:instrText xml:space="preserve"> FORMTEXT </w:instrText>
            </w:r>
            <w:r w:rsidR="00310E71" w:rsidRPr="00441ED4">
              <w:rPr>
                <w:rFonts w:cs="Arial"/>
                <w:i/>
                <w:szCs w:val="20"/>
                <w:lang w:eastAsia="ar-SA"/>
              </w:rPr>
            </w:r>
            <w:r w:rsidR="00310E71" w:rsidRPr="00441ED4">
              <w:rPr>
                <w:rFonts w:cs="Arial"/>
                <w:i/>
                <w:szCs w:val="20"/>
                <w:lang w:eastAsia="ar-SA"/>
              </w:rPr>
              <w:fldChar w:fldCharType="separate"/>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fldChar w:fldCharType="end"/>
            </w:r>
          </w:p>
          <w:p w14:paraId="0E32FACA" w14:textId="77777777" w:rsidR="00310E71" w:rsidRPr="00441ED4" w:rsidRDefault="00974DBA" w:rsidP="00310E71">
            <w:pPr>
              <w:spacing w:line="240" w:lineRule="auto"/>
              <w:jc w:val="both"/>
              <w:rPr>
                <w:rFonts w:cs="Arial"/>
                <w:i/>
                <w:szCs w:val="20"/>
                <w:lang w:eastAsia="ar-SA"/>
              </w:rPr>
            </w:pPr>
            <w:r w:rsidRPr="00441ED4">
              <w:rPr>
                <w:rFonts w:cs="Arial"/>
                <w:i/>
                <w:szCs w:val="20"/>
                <w:lang w:eastAsia="ar-SA"/>
              </w:rPr>
              <w:t xml:space="preserve">4. </w:t>
            </w:r>
            <w:r w:rsidR="00310E71" w:rsidRPr="00441ED4">
              <w:rPr>
                <w:rFonts w:cs="Arial"/>
                <w:i/>
                <w:szCs w:val="20"/>
                <w:lang w:eastAsia="ar-SA"/>
              </w:rPr>
              <w:fldChar w:fldCharType="begin">
                <w:ffData>
                  <w:name w:val="Besedilo88"/>
                  <w:enabled/>
                  <w:calcOnExit w:val="0"/>
                  <w:textInput/>
                </w:ffData>
              </w:fldChar>
            </w:r>
            <w:r w:rsidR="00310E71" w:rsidRPr="00441ED4">
              <w:rPr>
                <w:rFonts w:cs="Arial"/>
                <w:i/>
                <w:szCs w:val="20"/>
                <w:lang w:eastAsia="ar-SA"/>
              </w:rPr>
              <w:instrText xml:space="preserve"> FORMTEXT </w:instrText>
            </w:r>
            <w:r w:rsidR="00310E71" w:rsidRPr="00441ED4">
              <w:rPr>
                <w:rFonts w:cs="Arial"/>
                <w:i/>
                <w:szCs w:val="20"/>
                <w:lang w:eastAsia="ar-SA"/>
              </w:rPr>
            </w:r>
            <w:r w:rsidR="00310E71" w:rsidRPr="00441ED4">
              <w:rPr>
                <w:rFonts w:cs="Arial"/>
                <w:i/>
                <w:szCs w:val="20"/>
                <w:lang w:eastAsia="ar-SA"/>
              </w:rPr>
              <w:fldChar w:fldCharType="separate"/>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fldChar w:fldCharType="end"/>
            </w:r>
          </w:p>
          <w:p w14:paraId="54CBC9F5" w14:textId="77777777" w:rsidR="00AB36EA" w:rsidRPr="00441ED4" w:rsidRDefault="004601CE" w:rsidP="00310E71">
            <w:pPr>
              <w:spacing w:line="240" w:lineRule="auto"/>
              <w:jc w:val="both"/>
              <w:rPr>
                <w:rFonts w:cs="Arial"/>
                <w:i/>
                <w:szCs w:val="20"/>
                <w:lang w:eastAsia="ar-SA"/>
              </w:rPr>
            </w:pPr>
            <w:r w:rsidRPr="00441ED4">
              <w:rPr>
                <w:rFonts w:cs="Arial"/>
                <w:i/>
                <w:szCs w:val="20"/>
                <w:lang w:eastAsia="ar-SA"/>
              </w:rPr>
              <w:t xml:space="preserve">     </w:t>
            </w:r>
          </w:p>
        </w:tc>
      </w:tr>
      <w:tr w:rsidR="00AB36EA" w:rsidRPr="00441ED4" w14:paraId="77DF9606" w14:textId="77777777" w:rsidTr="005319CF">
        <w:tc>
          <w:tcPr>
            <w:tcW w:w="9426" w:type="dxa"/>
            <w:shd w:val="clear" w:color="auto" w:fill="DBE5F1" w:themeFill="accent1" w:themeFillTint="33"/>
          </w:tcPr>
          <w:p w14:paraId="597248EB" w14:textId="2ADC0F31" w:rsidR="00FD7829" w:rsidRPr="00441ED4" w:rsidRDefault="007C4631" w:rsidP="003060C5">
            <w:pPr>
              <w:pStyle w:val="Odstavekseznama"/>
              <w:numPr>
                <w:ilvl w:val="1"/>
                <w:numId w:val="12"/>
              </w:numPr>
              <w:spacing w:line="240" w:lineRule="auto"/>
              <w:jc w:val="both"/>
              <w:rPr>
                <w:rFonts w:cs="Arial"/>
                <w:b/>
                <w:szCs w:val="20"/>
                <w:lang w:eastAsia="sl-SI"/>
              </w:rPr>
            </w:pPr>
            <w:r w:rsidRPr="00441ED4">
              <w:rPr>
                <w:rFonts w:cs="Arial"/>
                <w:b/>
                <w:szCs w:val="20"/>
                <w:lang w:eastAsia="sl-SI"/>
              </w:rPr>
              <w:t xml:space="preserve">Inventivnost projekta </w:t>
            </w:r>
            <w:r w:rsidR="00AB36EA" w:rsidRPr="00441ED4">
              <w:rPr>
                <w:rFonts w:cs="Arial"/>
                <w:b/>
                <w:szCs w:val="20"/>
                <w:lang w:eastAsia="sl-SI"/>
              </w:rPr>
              <w:t>glede na predmet, namen in cilje razpisa:</w:t>
            </w:r>
            <w:r w:rsidR="004601CE" w:rsidRPr="00441ED4">
              <w:rPr>
                <w:rFonts w:cs="Arial"/>
                <w:b/>
                <w:szCs w:val="20"/>
                <w:lang w:eastAsia="sl-SI"/>
              </w:rPr>
              <w:t xml:space="preserve"> </w:t>
            </w:r>
            <w:r w:rsidR="00A125E2" w:rsidRPr="00441ED4">
              <w:rPr>
                <w:i/>
                <w:szCs w:val="20"/>
              </w:rPr>
              <w:t>(Utemeljite ali je projekt inventiven, ali prinaša nadgradnjo dosedanjih praks na vsebinskih področjih oziroma uvajanje novih pristopov in rešitev, novih praks iz drugih okolij izhajajoč iz strokovne utemeljenosti projekta glede na predmet razpisa.</w:t>
            </w:r>
            <w:r w:rsidR="00A125E2" w:rsidRPr="00441ED4">
              <w:rPr>
                <w:rFonts w:cs="Arial"/>
                <w:i/>
                <w:szCs w:val="20"/>
                <w:lang w:eastAsia="ar-SA"/>
              </w:rPr>
              <w:t xml:space="preserve"> </w:t>
            </w:r>
          </w:p>
          <w:p w14:paraId="5FBD2FCC" w14:textId="012EF14C" w:rsidR="00AB36EA" w:rsidRPr="00441ED4" w:rsidRDefault="00FB1D2F" w:rsidP="00AE7D99">
            <w:pPr>
              <w:pStyle w:val="Odstavekseznama"/>
              <w:spacing w:line="240" w:lineRule="auto"/>
              <w:ind w:left="360"/>
              <w:jc w:val="both"/>
              <w:rPr>
                <w:rFonts w:cs="Arial"/>
                <w:b/>
                <w:szCs w:val="20"/>
                <w:lang w:eastAsia="sl-SI"/>
              </w:rPr>
            </w:pPr>
            <w:r w:rsidRPr="00441ED4">
              <w:rPr>
                <w:rFonts w:cs="Arial"/>
                <w:i/>
                <w:szCs w:val="20"/>
                <w:u w:val="single"/>
                <w:lang w:eastAsia="sl-SI"/>
              </w:rPr>
              <w:t>V kolikor gre za projekt, ki je bil</w:t>
            </w:r>
            <w:r w:rsidR="00AE7D99" w:rsidRPr="00441ED4">
              <w:rPr>
                <w:rFonts w:cs="Arial"/>
                <w:i/>
                <w:szCs w:val="20"/>
                <w:u w:val="single"/>
                <w:lang w:eastAsia="sl-SI"/>
              </w:rPr>
              <w:t xml:space="preserve"> že </w:t>
            </w:r>
            <w:r w:rsidRPr="00441ED4">
              <w:rPr>
                <w:rFonts w:cs="Arial"/>
                <w:i/>
                <w:szCs w:val="20"/>
                <w:u w:val="single"/>
                <w:lang w:eastAsia="sl-SI"/>
              </w:rPr>
              <w:t xml:space="preserve"> izveden in sofinanciran v preteklih letih</w:t>
            </w:r>
            <w:r w:rsidR="00AE7D99" w:rsidRPr="00441ED4">
              <w:rPr>
                <w:rFonts w:cs="Arial"/>
                <w:i/>
                <w:szCs w:val="20"/>
                <w:u w:val="single"/>
                <w:lang w:eastAsia="sl-SI"/>
              </w:rPr>
              <w:t xml:space="preserve">, </w:t>
            </w:r>
            <w:r w:rsidRPr="00441ED4">
              <w:rPr>
                <w:rFonts w:cs="Arial"/>
                <w:i/>
                <w:szCs w:val="20"/>
                <w:u w:val="single"/>
                <w:lang w:eastAsia="sl-SI"/>
              </w:rPr>
              <w:t xml:space="preserve">utemeljite dodano </w:t>
            </w:r>
            <w:r w:rsidR="00AE7D99" w:rsidRPr="00441ED4">
              <w:rPr>
                <w:rFonts w:cs="Arial"/>
                <w:i/>
                <w:szCs w:val="20"/>
                <w:u w:val="single"/>
                <w:lang w:eastAsia="sl-SI"/>
              </w:rPr>
              <w:t xml:space="preserve">vrednost in nadgradnjo </w:t>
            </w:r>
            <w:r w:rsidRPr="00441ED4">
              <w:rPr>
                <w:rFonts w:cs="Arial"/>
                <w:i/>
                <w:szCs w:val="20"/>
                <w:u w:val="single"/>
                <w:lang w:eastAsia="sl-SI"/>
              </w:rPr>
              <w:t xml:space="preserve">nadaljevanja tega projekta. </w:t>
            </w:r>
            <w:r w:rsidR="004601CE" w:rsidRPr="00441ED4">
              <w:rPr>
                <w:rFonts w:cs="Arial"/>
                <w:i/>
                <w:szCs w:val="20"/>
                <w:lang w:eastAsia="sl-SI"/>
              </w:rPr>
              <w:t>(</w:t>
            </w:r>
            <w:proofErr w:type="spellStart"/>
            <w:r w:rsidR="004601CE" w:rsidRPr="00441ED4">
              <w:rPr>
                <w:rFonts w:cs="Arial"/>
                <w:i/>
                <w:szCs w:val="20"/>
                <w:lang w:eastAsia="sl-SI"/>
              </w:rPr>
              <w:t>max</w:t>
            </w:r>
            <w:proofErr w:type="spellEnd"/>
            <w:r w:rsidR="004601CE" w:rsidRPr="00441ED4">
              <w:rPr>
                <w:rFonts w:cs="Arial"/>
                <w:i/>
                <w:szCs w:val="20"/>
                <w:lang w:eastAsia="sl-SI"/>
              </w:rPr>
              <w:t xml:space="preserve"> 15 vrstic)</w:t>
            </w:r>
          </w:p>
        </w:tc>
      </w:tr>
      <w:tr w:rsidR="00AB36EA" w:rsidRPr="00441ED4" w14:paraId="5FCEA984" w14:textId="77777777" w:rsidTr="00B87456">
        <w:tc>
          <w:tcPr>
            <w:tcW w:w="9426" w:type="dxa"/>
            <w:tcBorders>
              <w:bottom w:val="single" w:sz="4" w:space="0" w:color="auto"/>
            </w:tcBorders>
          </w:tcPr>
          <w:p w14:paraId="1A81838C" w14:textId="77777777" w:rsidR="00AB36EA" w:rsidRPr="00441ED4" w:rsidRDefault="00AB36EA" w:rsidP="00FB1D2F">
            <w:pPr>
              <w:spacing w:line="240" w:lineRule="auto"/>
              <w:jc w:val="both"/>
              <w:rPr>
                <w:rFonts w:cs="Arial"/>
                <w:b/>
                <w:szCs w:val="20"/>
                <w:lang w:eastAsia="sl-SI"/>
              </w:rPr>
            </w:pPr>
          </w:p>
          <w:p w14:paraId="75A064BA" w14:textId="51596D68" w:rsidR="00AE7D99" w:rsidRPr="00441ED4" w:rsidRDefault="00AE7D99" w:rsidP="00AE7D99">
            <w:pPr>
              <w:tabs>
                <w:tab w:val="left" w:pos="4810"/>
              </w:tabs>
              <w:spacing w:line="240" w:lineRule="auto"/>
              <w:jc w:val="both"/>
              <w:rPr>
                <w:rFonts w:cs="Arial"/>
                <w:b/>
                <w:szCs w:val="20"/>
                <w:lang w:eastAsia="sl-SI"/>
              </w:rPr>
            </w:pPr>
            <w:r w:rsidRPr="00441ED4">
              <w:rPr>
                <w:rFonts w:cs="Arial"/>
                <w:i/>
                <w:szCs w:val="20"/>
                <w:shd w:val="clear" w:color="auto" w:fill="FFFFFF" w:themeFill="background1"/>
                <w:lang w:eastAsia="ar-SA"/>
              </w:rPr>
              <w:fldChar w:fldCharType="begin">
                <w:ffData>
                  <w:name w:val="Besedilo88"/>
                  <w:enabled/>
                  <w:calcOnExit w:val="0"/>
                  <w:textInput/>
                </w:ffData>
              </w:fldChar>
            </w:r>
            <w:r w:rsidRPr="00441ED4">
              <w:rPr>
                <w:rFonts w:cs="Arial"/>
                <w:i/>
                <w:szCs w:val="20"/>
                <w:shd w:val="clear" w:color="auto" w:fill="FFFFFF" w:themeFill="background1"/>
                <w:lang w:eastAsia="ar-SA"/>
              </w:rPr>
              <w:instrText xml:space="preserve"> FORMTEXT </w:instrText>
            </w:r>
            <w:r w:rsidRPr="00441ED4">
              <w:rPr>
                <w:rFonts w:cs="Arial"/>
                <w:i/>
                <w:szCs w:val="20"/>
                <w:shd w:val="clear" w:color="auto" w:fill="FFFFFF" w:themeFill="background1"/>
                <w:lang w:eastAsia="ar-SA"/>
              </w:rPr>
            </w:r>
            <w:r w:rsidRPr="00441ED4">
              <w:rPr>
                <w:rFonts w:cs="Arial"/>
                <w:i/>
                <w:szCs w:val="20"/>
                <w:shd w:val="clear" w:color="auto" w:fill="FFFFFF" w:themeFill="background1"/>
                <w:lang w:eastAsia="ar-SA"/>
              </w:rPr>
              <w:fldChar w:fldCharType="separate"/>
            </w:r>
            <w:r w:rsidRPr="00441ED4">
              <w:rPr>
                <w:rFonts w:cs="Arial"/>
                <w:i/>
                <w:szCs w:val="20"/>
                <w:shd w:val="clear" w:color="auto" w:fill="FFFFFF" w:themeFill="background1"/>
                <w:lang w:eastAsia="ar-SA"/>
              </w:rPr>
              <w:t> </w:t>
            </w:r>
            <w:r w:rsidRPr="00441ED4">
              <w:rPr>
                <w:rFonts w:cs="Arial"/>
                <w:i/>
                <w:szCs w:val="20"/>
                <w:shd w:val="clear" w:color="auto" w:fill="FFFFFF" w:themeFill="background1"/>
                <w:lang w:eastAsia="ar-SA"/>
              </w:rPr>
              <w:t> </w:t>
            </w:r>
            <w:r w:rsidRPr="00441ED4">
              <w:rPr>
                <w:rFonts w:cs="Arial"/>
                <w:i/>
                <w:szCs w:val="20"/>
                <w:shd w:val="clear" w:color="auto" w:fill="FFFFFF" w:themeFill="background1"/>
                <w:lang w:eastAsia="ar-SA"/>
              </w:rPr>
              <w:t> </w:t>
            </w:r>
            <w:r w:rsidRPr="00441ED4">
              <w:rPr>
                <w:rFonts w:cs="Arial"/>
                <w:i/>
                <w:szCs w:val="20"/>
                <w:shd w:val="clear" w:color="auto" w:fill="FFFFFF" w:themeFill="background1"/>
                <w:lang w:eastAsia="ar-SA"/>
              </w:rPr>
              <w:t> </w:t>
            </w:r>
            <w:r w:rsidRPr="00441ED4">
              <w:rPr>
                <w:rFonts w:cs="Arial"/>
                <w:i/>
                <w:szCs w:val="20"/>
                <w:shd w:val="clear" w:color="auto" w:fill="FFFFFF" w:themeFill="background1"/>
                <w:lang w:eastAsia="ar-SA"/>
              </w:rPr>
              <w:t> </w:t>
            </w:r>
            <w:r w:rsidRPr="00441ED4">
              <w:rPr>
                <w:rFonts w:cs="Arial"/>
                <w:i/>
                <w:szCs w:val="20"/>
                <w:shd w:val="clear" w:color="auto" w:fill="FFFFFF" w:themeFill="background1"/>
                <w:lang w:eastAsia="ar-SA"/>
              </w:rPr>
              <w:fldChar w:fldCharType="end"/>
            </w:r>
          </w:p>
          <w:p w14:paraId="46D7CC8A" w14:textId="77777777" w:rsidR="00AE7D99" w:rsidRPr="00441ED4" w:rsidRDefault="00AE7D99" w:rsidP="00FB1D2F">
            <w:pPr>
              <w:spacing w:line="240" w:lineRule="auto"/>
              <w:jc w:val="both"/>
              <w:rPr>
                <w:rFonts w:cs="Arial"/>
                <w:b/>
                <w:szCs w:val="20"/>
                <w:lang w:eastAsia="sl-SI"/>
              </w:rPr>
            </w:pPr>
          </w:p>
        </w:tc>
      </w:tr>
      <w:tr w:rsidR="00182B04" w:rsidRPr="00441ED4" w14:paraId="372B2F0F" w14:textId="77777777" w:rsidTr="005319CF">
        <w:tc>
          <w:tcPr>
            <w:tcW w:w="9426" w:type="dxa"/>
            <w:tcBorders>
              <w:bottom w:val="single" w:sz="4" w:space="0" w:color="auto"/>
            </w:tcBorders>
            <w:shd w:val="clear" w:color="auto" w:fill="DBE5F1" w:themeFill="accent1" w:themeFillTint="33"/>
          </w:tcPr>
          <w:p w14:paraId="61C0A949" w14:textId="3F505ECF" w:rsidR="00182B04" w:rsidRPr="00441ED4" w:rsidRDefault="00182B04" w:rsidP="00AE7D99">
            <w:pPr>
              <w:pStyle w:val="Odstavekseznama"/>
              <w:numPr>
                <w:ilvl w:val="1"/>
                <w:numId w:val="12"/>
              </w:numPr>
              <w:spacing w:line="240" w:lineRule="auto"/>
              <w:jc w:val="both"/>
              <w:rPr>
                <w:rFonts w:cs="Arial"/>
                <w:bCs/>
                <w:i/>
                <w:iCs/>
                <w:szCs w:val="20"/>
                <w:lang w:eastAsia="sl-SI"/>
              </w:rPr>
            </w:pPr>
            <w:r w:rsidRPr="00441ED4">
              <w:rPr>
                <w:rFonts w:cs="Arial"/>
                <w:b/>
                <w:szCs w:val="20"/>
                <w:lang w:eastAsia="sl-SI"/>
              </w:rPr>
              <w:t xml:space="preserve">Trajnost rezultatov projekta </w:t>
            </w:r>
            <w:r w:rsidRPr="00441ED4">
              <w:rPr>
                <w:rFonts w:cs="Arial"/>
                <w:bCs/>
                <w:i/>
                <w:iCs/>
                <w:szCs w:val="20"/>
                <w:lang w:eastAsia="sl-SI"/>
              </w:rPr>
              <w:t>(V kolikor so v projektu predvideni izdelki, ki bodo ciljnim skupinam na voljo tudi po zaključku projekta, navedite in na kratko opišite te izdelke)</w:t>
            </w:r>
            <w:r w:rsidR="00AE7D99" w:rsidRPr="00441ED4">
              <w:rPr>
                <w:rFonts w:cs="Arial"/>
                <w:bCs/>
                <w:i/>
                <w:iCs/>
                <w:szCs w:val="20"/>
                <w:lang w:eastAsia="sl-SI"/>
              </w:rPr>
              <w:t xml:space="preserve">. </w:t>
            </w:r>
            <w:r w:rsidR="00AE7D99" w:rsidRPr="00441ED4">
              <w:rPr>
                <w:bCs/>
                <w:i/>
                <w:iCs/>
                <w:szCs w:val="20"/>
              </w:rPr>
              <w:t>Tu so mišljeni oprijemljivi rezultati projekta, kot so npr. publikacije, brošure, razstavni material, filmi, posneta predavanja, ipd. artefakti. Splošni opisi in predstavitve projekta na spletnih straneh se ne štejejo za trajen rezultat projekta.</w:t>
            </w:r>
          </w:p>
        </w:tc>
      </w:tr>
      <w:tr w:rsidR="00D320AB" w:rsidRPr="00441ED4" w14:paraId="12D5CB6A" w14:textId="77777777" w:rsidTr="00B87456">
        <w:tc>
          <w:tcPr>
            <w:tcW w:w="9426" w:type="dxa"/>
            <w:tcBorders>
              <w:bottom w:val="single" w:sz="4" w:space="0" w:color="auto"/>
            </w:tcBorders>
          </w:tcPr>
          <w:p w14:paraId="22357F17" w14:textId="77777777" w:rsidR="00182B04" w:rsidRPr="00441ED4" w:rsidRDefault="00182B04" w:rsidP="00AB36EA">
            <w:pPr>
              <w:spacing w:line="240" w:lineRule="auto"/>
              <w:jc w:val="both"/>
              <w:rPr>
                <w:rFonts w:cs="Arial"/>
                <w:i/>
                <w:szCs w:val="20"/>
                <w:lang w:eastAsia="ar-SA"/>
              </w:rPr>
            </w:pPr>
          </w:p>
          <w:p w14:paraId="65337B45" w14:textId="030CEEE5" w:rsidR="00D320AB" w:rsidRPr="00441ED4" w:rsidRDefault="00182B04" w:rsidP="00AB36EA">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08EE1153" w14:textId="77777777" w:rsidR="00EE5BCC" w:rsidRPr="00441ED4" w:rsidRDefault="00EE5BCC" w:rsidP="00AB36EA">
            <w:pPr>
              <w:spacing w:line="240" w:lineRule="auto"/>
              <w:jc w:val="both"/>
              <w:rPr>
                <w:rFonts w:cs="Arial"/>
                <w:i/>
                <w:szCs w:val="20"/>
                <w:lang w:eastAsia="ar-SA"/>
              </w:rPr>
            </w:pPr>
          </w:p>
          <w:p w14:paraId="301B57F9" w14:textId="77777777" w:rsidR="00EE5BCC" w:rsidRPr="00441ED4" w:rsidRDefault="00EE5BCC" w:rsidP="00AB36EA">
            <w:pPr>
              <w:spacing w:line="240" w:lineRule="auto"/>
              <w:jc w:val="both"/>
              <w:rPr>
                <w:rFonts w:cs="Arial"/>
                <w:i/>
                <w:szCs w:val="20"/>
                <w:lang w:eastAsia="ar-SA"/>
              </w:rPr>
            </w:pPr>
          </w:p>
          <w:p w14:paraId="11E82B67" w14:textId="4DA244BA" w:rsidR="00182B04" w:rsidRPr="00441ED4" w:rsidRDefault="00182B04" w:rsidP="00AB36EA">
            <w:pPr>
              <w:spacing w:line="240" w:lineRule="auto"/>
              <w:jc w:val="both"/>
              <w:rPr>
                <w:rFonts w:cs="Arial"/>
                <w:b/>
                <w:szCs w:val="20"/>
                <w:lang w:eastAsia="sl-SI"/>
              </w:rPr>
            </w:pPr>
          </w:p>
        </w:tc>
      </w:tr>
      <w:tr w:rsidR="00AB36EA" w:rsidRPr="00441ED4" w14:paraId="3243BC4A" w14:textId="77777777" w:rsidTr="005319CF">
        <w:tc>
          <w:tcPr>
            <w:tcW w:w="9426" w:type="dxa"/>
            <w:shd w:val="clear" w:color="auto" w:fill="DBE5F1" w:themeFill="accent1" w:themeFillTint="33"/>
          </w:tcPr>
          <w:p w14:paraId="164A0F90" w14:textId="27807430" w:rsidR="00AB36EA" w:rsidRPr="00441ED4" w:rsidRDefault="004601CE" w:rsidP="00556923">
            <w:pPr>
              <w:numPr>
                <w:ilvl w:val="0"/>
                <w:numId w:val="12"/>
              </w:numPr>
              <w:spacing w:line="240" w:lineRule="auto"/>
              <w:jc w:val="both"/>
              <w:rPr>
                <w:rFonts w:cs="Arial"/>
                <w:b/>
                <w:szCs w:val="20"/>
                <w:lang w:eastAsia="sl-SI"/>
              </w:rPr>
            </w:pPr>
            <w:r w:rsidRPr="00441ED4">
              <w:rPr>
                <w:rFonts w:cs="Arial"/>
                <w:b/>
                <w:szCs w:val="20"/>
                <w:lang w:eastAsia="sl-SI"/>
              </w:rPr>
              <w:lastRenderedPageBreak/>
              <w:t>CILJNE</w:t>
            </w:r>
            <w:r w:rsidR="00AB36EA" w:rsidRPr="00441ED4">
              <w:rPr>
                <w:rFonts w:cs="Arial"/>
                <w:b/>
                <w:szCs w:val="20"/>
                <w:lang w:eastAsia="sl-SI"/>
              </w:rPr>
              <w:t xml:space="preserve"> SKUPIN</w:t>
            </w:r>
            <w:r w:rsidRPr="00441ED4">
              <w:rPr>
                <w:rFonts w:cs="Arial"/>
                <w:b/>
                <w:szCs w:val="20"/>
                <w:lang w:eastAsia="sl-SI"/>
              </w:rPr>
              <w:t>E PROJEKTA</w:t>
            </w:r>
            <w:r w:rsidR="00AB36EA" w:rsidRPr="00441ED4">
              <w:rPr>
                <w:rFonts w:cs="Arial"/>
                <w:b/>
                <w:szCs w:val="20"/>
                <w:lang w:eastAsia="sl-SI"/>
              </w:rPr>
              <w:t xml:space="preserve">: </w:t>
            </w:r>
            <w:r w:rsidR="00207A06" w:rsidRPr="00441ED4">
              <w:rPr>
                <w:rFonts w:cs="Arial"/>
                <w:szCs w:val="20"/>
                <w:lang w:eastAsia="sl-SI"/>
              </w:rPr>
              <w:t>(</w:t>
            </w:r>
            <w:r w:rsidR="00B71605" w:rsidRPr="00441ED4">
              <w:rPr>
                <w:i/>
                <w:szCs w:val="20"/>
              </w:rPr>
              <w:t>Navedite</w:t>
            </w:r>
            <w:r w:rsidR="00AE7D99" w:rsidRPr="00441ED4">
              <w:rPr>
                <w:i/>
                <w:szCs w:val="20"/>
              </w:rPr>
              <w:t>,</w:t>
            </w:r>
            <w:r w:rsidR="00B71605" w:rsidRPr="00441ED4">
              <w:rPr>
                <w:i/>
                <w:szCs w:val="20"/>
              </w:rPr>
              <w:t xml:space="preserve"> </w:t>
            </w:r>
            <w:r w:rsidR="00AE7D99" w:rsidRPr="00441ED4">
              <w:rPr>
                <w:rFonts w:cs="Arial"/>
                <w:i/>
                <w:szCs w:val="20"/>
                <w:lang w:eastAsia="sl-SI"/>
              </w:rPr>
              <w:t xml:space="preserve">katerim ciljnim skupinam je projekt namenjen, </w:t>
            </w:r>
            <w:r w:rsidR="002761DB" w:rsidRPr="00441ED4">
              <w:rPr>
                <w:rFonts w:cs="Arial"/>
                <w:i/>
                <w:szCs w:val="20"/>
                <w:lang w:eastAsia="sl-SI"/>
              </w:rPr>
              <w:t xml:space="preserve">identificirajte njihove potrebe in </w:t>
            </w:r>
            <w:r w:rsidR="00B71605" w:rsidRPr="00441ED4">
              <w:rPr>
                <w:i/>
                <w:szCs w:val="20"/>
              </w:rPr>
              <w:t>opredelite</w:t>
            </w:r>
            <w:r w:rsidR="002761DB" w:rsidRPr="00441ED4">
              <w:rPr>
                <w:i/>
                <w:szCs w:val="20"/>
              </w:rPr>
              <w:t xml:space="preserve"> ter</w:t>
            </w:r>
            <w:r w:rsidR="00AE7D99" w:rsidRPr="00441ED4">
              <w:rPr>
                <w:i/>
                <w:szCs w:val="20"/>
              </w:rPr>
              <w:t xml:space="preserve"> utemeljite</w:t>
            </w:r>
            <w:r w:rsidR="00B71605" w:rsidRPr="00441ED4">
              <w:rPr>
                <w:szCs w:val="20"/>
              </w:rPr>
              <w:t>,</w:t>
            </w:r>
            <w:r w:rsidR="00AE7D99" w:rsidRPr="00441ED4">
              <w:rPr>
                <w:szCs w:val="20"/>
              </w:rPr>
              <w:t xml:space="preserve"> </w:t>
            </w:r>
            <w:r w:rsidR="009E7B9A" w:rsidRPr="00441ED4">
              <w:rPr>
                <w:i/>
                <w:szCs w:val="20"/>
              </w:rPr>
              <w:t>s</w:t>
            </w:r>
            <w:r w:rsidR="009E7B9A" w:rsidRPr="00441ED4">
              <w:rPr>
                <w:szCs w:val="20"/>
              </w:rPr>
              <w:t xml:space="preserve"> </w:t>
            </w:r>
            <w:r w:rsidR="009E7B9A" w:rsidRPr="00441ED4">
              <w:rPr>
                <w:rFonts w:cs="Arial"/>
                <w:i/>
                <w:szCs w:val="20"/>
                <w:lang w:eastAsia="sl-SI"/>
              </w:rPr>
              <w:t>katerimi</w:t>
            </w:r>
            <w:r w:rsidR="00B71605" w:rsidRPr="00441ED4">
              <w:rPr>
                <w:rFonts w:cs="Arial"/>
                <w:i/>
                <w:szCs w:val="20"/>
                <w:lang w:eastAsia="sl-SI"/>
              </w:rPr>
              <w:t xml:space="preserve"> </w:t>
            </w:r>
            <w:r w:rsidR="009E7B9A" w:rsidRPr="00441ED4">
              <w:rPr>
                <w:rFonts w:cs="Arial"/>
                <w:i/>
                <w:szCs w:val="20"/>
                <w:lang w:eastAsia="sl-SI"/>
              </w:rPr>
              <w:t>vsebinami</w:t>
            </w:r>
            <w:r w:rsidR="00B71605" w:rsidRPr="00441ED4">
              <w:rPr>
                <w:rFonts w:cs="Arial"/>
                <w:i/>
                <w:szCs w:val="20"/>
                <w:lang w:eastAsia="sl-SI"/>
              </w:rPr>
              <w:t xml:space="preserve"> </w:t>
            </w:r>
            <w:r w:rsidR="009E7B9A" w:rsidRPr="00441ED4">
              <w:rPr>
                <w:rFonts w:cs="Arial"/>
                <w:i/>
                <w:szCs w:val="20"/>
                <w:lang w:eastAsia="sl-SI"/>
              </w:rPr>
              <w:t xml:space="preserve">projekt naslavlja posamezne ciljne skupine (če jih bo več). </w:t>
            </w:r>
            <w:r w:rsidR="00AE7D99" w:rsidRPr="00441ED4">
              <w:rPr>
                <w:rFonts w:cs="Arial"/>
                <w:i/>
                <w:szCs w:val="20"/>
                <w:lang w:eastAsia="sl-SI"/>
              </w:rPr>
              <w:t xml:space="preserve">Ocenite predvideno število </w:t>
            </w:r>
            <w:r w:rsidR="002761DB" w:rsidRPr="00441ED4">
              <w:rPr>
                <w:rFonts w:cs="Arial"/>
                <w:i/>
                <w:szCs w:val="20"/>
                <w:lang w:eastAsia="sl-SI"/>
              </w:rPr>
              <w:t>udeležencev</w:t>
            </w:r>
            <w:r w:rsidR="009E7B9A" w:rsidRPr="00441ED4">
              <w:rPr>
                <w:rFonts w:cs="Arial"/>
                <w:i/>
                <w:szCs w:val="20"/>
                <w:lang w:eastAsia="sl-SI"/>
              </w:rPr>
              <w:t xml:space="preserve">, pri posameznih aktivnostih projekta, </w:t>
            </w:r>
            <w:r w:rsidR="00556923" w:rsidRPr="00441ED4">
              <w:rPr>
                <w:rFonts w:cs="Arial"/>
                <w:i/>
                <w:szCs w:val="20"/>
                <w:lang w:eastAsia="sl-SI"/>
              </w:rPr>
              <w:t xml:space="preserve">kjer je to možno oceniti, </w:t>
            </w:r>
            <w:r w:rsidR="009E7B9A" w:rsidRPr="00441ED4">
              <w:rPr>
                <w:rFonts w:cs="Arial"/>
                <w:i/>
                <w:szCs w:val="20"/>
                <w:lang w:eastAsia="sl-SI"/>
              </w:rPr>
              <w:t xml:space="preserve">npr. predvideno število udeležencev na </w:t>
            </w:r>
            <w:r w:rsidR="00556923" w:rsidRPr="00441ED4">
              <w:rPr>
                <w:rFonts w:cs="Arial"/>
                <w:i/>
                <w:szCs w:val="20"/>
                <w:lang w:eastAsia="sl-SI"/>
              </w:rPr>
              <w:t>konferenci</w:t>
            </w:r>
            <w:r w:rsidR="009E7B9A" w:rsidRPr="00441ED4">
              <w:rPr>
                <w:rFonts w:cs="Arial"/>
                <w:i/>
                <w:szCs w:val="20"/>
                <w:lang w:eastAsia="sl-SI"/>
              </w:rPr>
              <w:t xml:space="preserve">, </w:t>
            </w:r>
            <w:r w:rsidR="00556923" w:rsidRPr="00441ED4">
              <w:rPr>
                <w:rFonts w:cs="Arial"/>
                <w:i/>
                <w:szCs w:val="20"/>
                <w:lang w:eastAsia="sl-SI"/>
              </w:rPr>
              <w:t xml:space="preserve">okrogli mizi, </w:t>
            </w:r>
            <w:r w:rsidR="009E7B9A" w:rsidRPr="00441ED4">
              <w:rPr>
                <w:rFonts w:cs="Arial"/>
                <w:i/>
                <w:szCs w:val="20"/>
                <w:lang w:eastAsia="sl-SI"/>
              </w:rPr>
              <w:t>na delavni</w:t>
            </w:r>
            <w:r w:rsidR="006F112C" w:rsidRPr="00441ED4">
              <w:rPr>
                <w:rFonts w:cs="Arial"/>
                <w:i/>
                <w:szCs w:val="20"/>
                <w:lang w:eastAsia="sl-SI"/>
              </w:rPr>
              <w:t xml:space="preserve">cah. </w:t>
            </w:r>
          </w:p>
        </w:tc>
      </w:tr>
      <w:tr w:rsidR="00AB36EA" w:rsidRPr="00441ED4" w14:paraId="78CBDE07" w14:textId="77777777" w:rsidTr="00B87456">
        <w:tc>
          <w:tcPr>
            <w:tcW w:w="9426" w:type="dxa"/>
          </w:tcPr>
          <w:p w14:paraId="52973C6B" w14:textId="77777777" w:rsidR="009E7B9A" w:rsidRPr="00441ED4" w:rsidRDefault="009E7B9A" w:rsidP="00AB36EA">
            <w:pPr>
              <w:spacing w:line="240" w:lineRule="auto"/>
              <w:jc w:val="both"/>
              <w:rPr>
                <w:rFonts w:cs="Arial"/>
                <w:i/>
                <w:szCs w:val="20"/>
                <w:lang w:eastAsia="ar-SA"/>
              </w:rPr>
            </w:pPr>
          </w:p>
          <w:p w14:paraId="5A53896F" w14:textId="7D784996" w:rsidR="009E7B9A" w:rsidRPr="00441ED4" w:rsidRDefault="009E7B9A" w:rsidP="00AB36EA">
            <w:pPr>
              <w:spacing w:line="240" w:lineRule="auto"/>
              <w:jc w:val="both"/>
              <w:rPr>
                <w:rFonts w:cs="Arial"/>
                <w:b/>
                <w:i/>
                <w:szCs w:val="20"/>
                <w:lang w:eastAsia="ar-SA"/>
              </w:rPr>
            </w:pPr>
            <w:r w:rsidRPr="00441ED4">
              <w:rPr>
                <w:rFonts w:cs="Arial"/>
                <w:b/>
                <w:i/>
                <w:szCs w:val="20"/>
                <w:lang w:eastAsia="ar-SA"/>
              </w:rPr>
              <w:t>Ciljne skupine projekta in njihova opredelitev</w:t>
            </w:r>
            <w:r w:rsidR="002761DB" w:rsidRPr="00441ED4">
              <w:rPr>
                <w:rFonts w:cs="Arial"/>
                <w:b/>
                <w:i/>
                <w:szCs w:val="20"/>
                <w:lang w:eastAsia="ar-SA"/>
              </w:rPr>
              <w:t>:</w:t>
            </w:r>
            <w:r w:rsidRPr="00441ED4">
              <w:rPr>
                <w:rFonts w:cs="Arial"/>
                <w:b/>
                <w:i/>
                <w:szCs w:val="20"/>
                <w:lang w:eastAsia="ar-SA"/>
              </w:rPr>
              <w:t xml:space="preserve"> </w:t>
            </w:r>
          </w:p>
          <w:p w14:paraId="6B9B2677" w14:textId="11ED8CC9" w:rsidR="00AB36EA" w:rsidRPr="00EC1451" w:rsidRDefault="00AB36EA" w:rsidP="007A096F">
            <w:pPr>
              <w:pStyle w:val="Odstavekseznama"/>
              <w:numPr>
                <w:ilvl w:val="0"/>
                <w:numId w:val="36"/>
              </w:numPr>
              <w:spacing w:line="240" w:lineRule="auto"/>
              <w:jc w:val="both"/>
              <w:rPr>
                <w:rFonts w:cs="Arial"/>
                <w:i/>
                <w:szCs w:val="20"/>
                <w:lang w:eastAsia="sl-SI"/>
              </w:rPr>
            </w:pPr>
            <w:r w:rsidRPr="00EC1451">
              <w:rPr>
                <w:rFonts w:cs="Arial"/>
                <w:i/>
                <w:szCs w:val="20"/>
                <w:lang w:eastAsia="ar-SA"/>
              </w:rPr>
              <w:fldChar w:fldCharType="begin">
                <w:ffData>
                  <w:name w:val="Besedilo87"/>
                  <w:enabled/>
                  <w:calcOnExit w:val="0"/>
                  <w:textInput/>
                </w:ffData>
              </w:fldChar>
            </w:r>
            <w:r w:rsidRPr="00EC1451">
              <w:rPr>
                <w:rFonts w:cs="Arial"/>
                <w:i/>
                <w:szCs w:val="20"/>
                <w:lang w:eastAsia="ar-SA"/>
              </w:rPr>
              <w:instrText xml:space="preserve"> FORMTEXT </w:instrText>
            </w:r>
            <w:r w:rsidRPr="00EC1451">
              <w:rPr>
                <w:rFonts w:cs="Arial"/>
                <w:i/>
                <w:szCs w:val="20"/>
                <w:lang w:eastAsia="ar-SA"/>
              </w:rPr>
            </w:r>
            <w:r w:rsidRPr="00EC1451">
              <w:rPr>
                <w:rFonts w:cs="Arial"/>
                <w:i/>
                <w:szCs w:val="20"/>
                <w:lang w:eastAsia="ar-SA"/>
              </w:rPr>
              <w:fldChar w:fldCharType="separate"/>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rFonts w:cs="Arial"/>
                <w:i/>
                <w:szCs w:val="20"/>
                <w:lang w:eastAsia="ar-SA"/>
              </w:rPr>
              <w:fldChar w:fldCharType="end"/>
            </w:r>
          </w:p>
          <w:p w14:paraId="3DCB6771" w14:textId="5E490544" w:rsidR="009E7B9A" w:rsidRPr="00EC1451" w:rsidRDefault="009E7B9A" w:rsidP="007A096F">
            <w:pPr>
              <w:pStyle w:val="Odstavekseznama"/>
              <w:numPr>
                <w:ilvl w:val="0"/>
                <w:numId w:val="36"/>
              </w:numPr>
              <w:spacing w:line="240" w:lineRule="auto"/>
              <w:jc w:val="both"/>
              <w:rPr>
                <w:rFonts w:cs="Arial"/>
                <w:i/>
                <w:szCs w:val="20"/>
                <w:lang w:eastAsia="sl-SI"/>
              </w:rPr>
            </w:pPr>
            <w:r w:rsidRPr="00EC1451">
              <w:rPr>
                <w:rFonts w:cs="Arial"/>
                <w:i/>
                <w:szCs w:val="20"/>
                <w:lang w:eastAsia="ar-SA"/>
              </w:rPr>
              <w:fldChar w:fldCharType="begin">
                <w:ffData>
                  <w:name w:val="Besedilo87"/>
                  <w:enabled/>
                  <w:calcOnExit w:val="0"/>
                  <w:textInput/>
                </w:ffData>
              </w:fldChar>
            </w:r>
            <w:r w:rsidRPr="00EC1451">
              <w:rPr>
                <w:rFonts w:cs="Arial"/>
                <w:i/>
                <w:szCs w:val="20"/>
                <w:lang w:eastAsia="ar-SA"/>
              </w:rPr>
              <w:instrText xml:space="preserve"> FORMTEXT </w:instrText>
            </w:r>
            <w:r w:rsidRPr="00EC1451">
              <w:rPr>
                <w:rFonts w:cs="Arial"/>
                <w:i/>
                <w:szCs w:val="20"/>
                <w:lang w:eastAsia="ar-SA"/>
              </w:rPr>
            </w:r>
            <w:r w:rsidRPr="00EC1451">
              <w:rPr>
                <w:rFonts w:cs="Arial"/>
                <w:i/>
                <w:szCs w:val="20"/>
                <w:lang w:eastAsia="ar-SA"/>
              </w:rPr>
              <w:fldChar w:fldCharType="separate"/>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rFonts w:cs="Arial"/>
                <w:i/>
                <w:szCs w:val="20"/>
                <w:lang w:eastAsia="ar-SA"/>
              </w:rPr>
              <w:fldChar w:fldCharType="end"/>
            </w:r>
          </w:p>
          <w:p w14:paraId="325BF0E6" w14:textId="3903671B" w:rsidR="009E7B9A" w:rsidRPr="00EC1451" w:rsidRDefault="009E7B9A" w:rsidP="007A096F">
            <w:pPr>
              <w:pStyle w:val="Odstavekseznama"/>
              <w:numPr>
                <w:ilvl w:val="0"/>
                <w:numId w:val="36"/>
              </w:numPr>
              <w:spacing w:line="240" w:lineRule="auto"/>
              <w:jc w:val="both"/>
              <w:rPr>
                <w:rFonts w:cs="Arial"/>
                <w:i/>
                <w:szCs w:val="20"/>
                <w:lang w:eastAsia="sl-SI"/>
              </w:rPr>
            </w:pPr>
            <w:r w:rsidRPr="00EC1451">
              <w:rPr>
                <w:rFonts w:cs="Arial"/>
                <w:i/>
                <w:szCs w:val="20"/>
                <w:lang w:eastAsia="ar-SA"/>
              </w:rPr>
              <w:fldChar w:fldCharType="begin">
                <w:ffData>
                  <w:name w:val="Besedilo87"/>
                  <w:enabled/>
                  <w:calcOnExit w:val="0"/>
                  <w:textInput/>
                </w:ffData>
              </w:fldChar>
            </w:r>
            <w:r w:rsidRPr="00EC1451">
              <w:rPr>
                <w:rFonts w:cs="Arial"/>
                <w:i/>
                <w:szCs w:val="20"/>
                <w:lang w:eastAsia="ar-SA"/>
              </w:rPr>
              <w:instrText xml:space="preserve"> FORMTEXT </w:instrText>
            </w:r>
            <w:r w:rsidRPr="00EC1451">
              <w:rPr>
                <w:rFonts w:cs="Arial"/>
                <w:i/>
                <w:szCs w:val="20"/>
                <w:lang w:eastAsia="ar-SA"/>
              </w:rPr>
            </w:r>
            <w:r w:rsidRPr="00EC1451">
              <w:rPr>
                <w:rFonts w:cs="Arial"/>
                <w:i/>
                <w:szCs w:val="20"/>
                <w:lang w:eastAsia="ar-SA"/>
              </w:rPr>
              <w:fldChar w:fldCharType="separate"/>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rFonts w:cs="Arial"/>
                <w:i/>
                <w:szCs w:val="20"/>
                <w:lang w:eastAsia="ar-SA"/>
              </w:rPr>
              <w:fldChar w:fldCharType="end"/>
            </w:r>
          </w:p>
          <w:p w14:paraId="6C0C6381" w14:textId="77777777" w:rsidR="002761DB" w:rsidRPr="00700F28" w:rsidRDefault="002761DB" w:rsidP="002761DB">
            <w:pPr>
              <w:spacing w:line="240" w:lineRule="auto"/>
              <w:jc w:val="both"/>
              <w:rPr>
                <w:rFonts w:cs="Arial"/>
                <w:iCs/>
                <w:szCs w:val="20"/>
                <w:lang w:eastAsia="sl-SI"/>
              </w:rPr>
            </w:pPr>
          </w:p>
          <w:p w14:paraId="5B62EF04" w14:textId="49BE6048" w:rsidR="002761DB" w:rsidRPr="00441ED4" w:rsidRDefault="00556923" w:rsidP="002761DB">
            <w:pPr>
              <w:spacing w:line="240" w:lineRule="auto"/>
              <w:jc w:val="both"/>
              <w:rPr>
                <w:rFonts w:cs="Arial"/>
                <w:b/>
                <w:i/>
                <w:szCs w:val="20"/>
                <w:lang w:eastAsia="sl-SI"/>
              </w:rPr>
            </w:pPr>
            <w:r w:rsidRPr="00441ED4">
              <w:rPr>
                <w:rFonts w:cs="Arial"/>
                <w:b/>
                <w:i/>
                <w:szCs w:val="20"/>
                <w:lang w:eastAsia="sl-SI"/>
              </w:rPr>
              <w:t>Ocena predvidenega</w:t>
            </w:r>
            <w:r w:rsidR="002761DB" w:rsidRPr="00441ED4">
              <w:rPr>
                <w:rFonts w:cs="Arial"/>
                <w:b/>
                <w:i/>
                <w:szCs w:val="20"/>
                <w:lang w:eastAsia="sl-SI"/>
              </w:rPr>
              <w:t xml:space="preserve"> število </w:t>
            </w:r>
            <w:r w:rsidRPr="00441ED4">
              <w:rPr>
                <w:rFonts w:cs="Arial"/>
                <w:b/>
                <w:i/>
                <w:szCs w:val="20"/>
                <w:lang w:eastAsia="sl-SI"/>
              </w:rPr>
              <w:t xml:space="preserve">udeležencev na dogodkih (kjer je to možno oceniti) </w:t>
            </w:r>
          </w:p>
          <w:p w14:paraId="3A1F9D4A" w14:textId="237A53BB" w:rsidR="00AB36EA" w:rsidRPr="00441ED4" w:rsidRDefault="002761DB" w:rsidP="00AB36EA">
            <w:pPr>
              <w:spacing w:line="240" w:lineRule="auto"/>
              <w:jc w:val="both"/>
              <w:rPr>
                <w:rFonts w:cs="Arial"/>
                <w:szCs w:val="20"/>
                <w:lang w:eastAsia="sl-SI"/>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0238501B" w14:textId="77777777" w:rsidR="00AB36EA" w:rsidRPr="00441ED4" w:rsidRDefault="00AB36EA" w:rsidP="00AB36EA">
            <w:pPr>
              <w:spacing w:line="240" w:lineRule="auto"/>
              <w:jc w:val="both"/>
              <w:rPr>
                <w:rFonts w:cs="Arial"/>
                <w:b/>
                <w:szCs w:val="20"/>
                <w:lang w:eastAsia="sl-SI"/>
              </w:rPr>
            </w:pPr>
          </w:p>
          <w:p w14:paraId="1C9AC6DD" w14:textId="77777777" w:rsidR="002761DB" w:rsidRPr="00441ED4" w:rsidRDefault="002761DB" w:rsidP="00AB36EA">
            <w:pPr>
              <w:spacing w:line="240" w:lineRule="auto"/>
              <w:jc w:val="both"/>
              <w:rPr>
                <w:rFonts w:cs="Arial"/>
                <w:b/>
                <w:szCs w:val="20"/>
                <w:lang w:eastAsia="sl-SI"/>
              </w:rPr>
            </w:pPr>
          </w:p>
        </w:tc>
      </w:tr>
      <w:tr w:rsidR="00AB36EA" w:rsidRPr="00441ED4" w14:paraId="02FD2FF6" w14:textId="77777777" w:rsidTr="005319CF">
        <w:tc>
          <w:tcPr>
            <w:tcW w:w="9426" w:type="dxa"/>
            <w:shd w:val="clear" w:color="auto" w:fill="DBE5F1" w:themeFill="accent1" w:themeFillTint="33"/>
          </w:tcPr>
          <w:p w14:paraId="4011B944" w14:textId="341A5169" w:rsidR="00AB36EA" w:rsidRPr="00441ED4" w:rsidRDefault="00700F28" w:rsidP="003060C5">
            <w:pPr>
              <w:numPr>
                <w:ilvl w:val="0"/>
                <w:numId w:val="12"/>
              </w:numPr>
              <w:spacing w:line="240" w:lineRule="auto"/>
              <w:jc w:val="both"/>
              <w:rPr>
                <w:rFonts w:cs="Arial"/>
                <w:b/>
                <w:szCs w:val="20"/>
                <w:lang w:eastAsia="sl-SI"/>
              </w:rPr>
            </w:pPr>
            <w:r>
              <w:rPr>
                <w:rFonts w:cs="Arial"/>
                <w:b/>
                <w:szCs w:val="20"/>
                <w:lang w:eastAsia="sl-SI"/>
              </w:rPr>
              <w:t>KOMUNIKACIJSKI NAČRT</w:t>
            </w:r>
            <w:r w:rsidR="00AB36EA" w:rsidRPr="00441ED4">
              <w:rPr>
                <w:rFonts w:cs="Arial"/>
                <w:b/>
                <w:szCs w:val="20"/>
                <w:lang w:eastAsia="sl-SI"/>
              </w:rPr>
              <w:t xml:space="preserve"> </w:t>
            </w:r>
            <w:r w:rsidRPr="00700F28">
              <w:rPr>
                <w:rFonts w:cs="Arial"/>
                <w:bCs/>
                <w:i/>
                <w:iCs/>
                <w:szCs w:val="20"/>
                <w:lang w:eastAsia="sl-SI"/>
              </w:rPr>
              <w:t>(Predstavite komunikacijski načrt doseganja ciljnih skupin in promocij</w:t>
            </w:r>
            <w:r w:rsidR="001A7E3C">
              <w:rPr>
                <w:rFonts w:cs="Arial"/>
                <w:bCs/>
                <w:i/>
                <w:iCs/>
                <w:szCs w:val="20"/>
                <w:lang w:eastAsia="sl-SI"/>
              </w:rPr>
              <w:t>e</w:t>
            </w:r>
            <w:r w:rsidRPr="00700F28">
              <w:rPr>
                <w:rFonts w:cs="Arial"/>
                <w:bCs/>
                <w:i/>
                <w:iCs/>
                <w:szCs w:val="20"/>
                <w:lang w:eastAsia="sl-SI"/>
              </w:rPr>
              <w:t xml:space="preserve"> projekta</w:t>
            </w:r>
            <w:r w:rsidR="001A7E3C">
              <w:rPr>
                <w:rFonts w:cs="Arial"/>
                <w:bCs/>
                <w:i/>
                <w:iCs/>
                <w:szCs w:val="20"/>
                <w:lang w:eastAsia="sl-SI"/>
              </w:rPr>
              <w:t xml:space="preserve"> od začetka do zaključka njegove izvedbe</w:t>
            </w:r>
            <w:r w:rsidRPr="00700F28">
              <w:rPr>
                <w:rFonts w:cs="Arial"/>
                <w:bCs/>
                <w:i/>
                <w:iCs/>
                <w:szCs w:val="20"/>
                <w:lang w:eastAsia="sl-SI"/>
              </w:rPr>
              <w:t xml:space="preserve">. </w:t>
            </w:r>
            <w:r w:rsidR="00C6682E" w:rsidRPr="00700F28">
              <w:rPr>
                <w:rFonts w:cs="Arial"/>
                <w:bCs/>
                <w:i/>
                <w:iCs/>
                <w:szCs w:val="20"/>
                <w:lang w:eastAsia="sl-SI"/>
              </w:rPr>
              <w:t>Na</w:t>
            </w:r>
            <w:r w:rsidR="00C6682E" w:rsidRPr="00700F28">
              <w:rPr>
                <w:rFonts w:cs="Arial"/>
                <w:i/>
                <w:iCs/>
                <w:szCs w:val="20"/>
                <w:lang w:eastAsia="sl-SI"/>
              </w:rPr>
              <w:t xml:space="preserve"> kratko </w:t>
            </w:r>
            <w:r w:rsidR="00C6682E" w:rsidRPr="00700F28">
              <w:rPr>
                <w:i/>
                <w:iCs/>
                <w:szCs w:val="20"/>
              </w:rPr>
              <w:t xml:space="preserve">utemeljite, </w:t>
            </w:r>
            <w:r w:rsidR="00C6682E" w:rsidRPr="00700F28">
              <w:rPr>
                <w:rFonts w:cs="Arial"/>
                <w:i/>
                <w:iCs/>
                <w:szCs w:val="20"/>
                <w:lang w:eastAsia="sl-SI"/>
              </w:rPr>
              <w:t>k</w:t>
            </w:r>
            <w:r w:rsidR="00B71605" w:rsidRPr="00700F28">
              <w:rPr>
                <w:rFonts w:cs="Arial"/>
                <w:i/>
                <w:iCs/>
                <w:szCs w:val="20"/>
                <w:lang w:eastAsia="sl-SI"/>
              </w:rPr>
              <w:t>ako bo projekt zagotavljal usklajeno in optimalno učinkovito zastavljeno izvajanje dejavnosti na področju informiranja, ozaveščanja, p</w:t>
            </w:r>
            <w:r w:rsidR="00C6682E" w:rsidRPr="00700F28">
              <w:rPr>
                <w:rFonts w:cs="Arial"/>
                <w:i/>
                <w:iCs/>
                <w:szCs w:val="20"/>
                <w:lang w:eastAsia="sl-SI"/>
              </w:rPr>
              <w:t>romocije, izhajajoč iz vsebine, ciljev, pričakovanih rezultatov in ciljne skupine projekta</w:t>
            </w:r>
            <w:r w:rsidR="00C6682E" w:rsidRPr="00441ED4">
              <w:rPr>
                <w:rFonts w:cs="Arial"/>
                <w:i/>
                <w:szCs w:val="20"/>
                <w:lang w:eastAsia="sl-SI"/>
              </w:rPr>
              <w:t>)</w:t>
            </w:r>
          </w:p>
        </w:tc>
      </w:tr>
      <w:tr w:rsidR="00AB36EA" w:rsidRPr="00441ED4" w14:paraId="248E93AF" w14:textId="77777777" w:rsidTr="00B87456">
        <w:tc>
          <w:tcPr>
            <w:tcW w:w="9426" w:type="dxa"/>
            <w:shd w:val="clear" w:color="auto" w:fill="auto"/>
          </w:tcPr>
          <w:p w14:paraId="2D1406C2" w14:textId="77777777" w:rsidR="002B4369" w:rsidRPr="00441ED4" w:rsidRDefault="002B4369" w:rsidP="00DA086C">
            <w:pPr>
              <w:spacing w:line="240" w:lineRule="auto"/>
              <w:jc w:val="both"/>
              <w:rPr>
                <w:rFonts w:cs="Arial"/>
                <w:i/>
                <w:szCs w:val="20"/>
                <w:lang w:eastAsia="ar-SA"/>
              </w:rPr>
            </w:pPr>
          </w:p>
          <w:p w14:paraId="7A7F6EA7" w14:textId="18178CD9" w:rsidR="00441ED4" w:rsidRPr="00700F28" w:rsidRDefault="00441ED4" w:rsidP="00DA086C">
            <w:pPr>
              <w:spacing w:line="240" w:lineRule="auto"/>
              <w:jc w:val="both"/>
              <w:rPr>
                <w:rFonts w:cs="Arial"/>
                <w:szCs w:val="20"/>
                <w:u w:val="single"/>
                <w:lang w:eastAsia="ar-SA"/>
              </w:rPr>
            </w:pPr>
            <w:r w:rsidRPr="00700F28">
              <w:rPr>
                <w:rFonts w:cs="Arial"/>
                <w:szCs w:val="20"/>
                <w:u w:val="single"/>
                <w:lang w:eastAsia="ar-SA"/>
              </w:rPr>
              <w:t>Načrtovane komunikacijske aktivnosti</w:t>
            </w:r>
            <w:r w:rsidR="002B4369" w:rsidRPr="00700F28">
              <w:rPr>
                <w:rFonts w:cs="Arial"/>
                <w:szCs w:val="20"/>
                <w:u w:val="single"/>
                <w:lang w:eastAsia="ar-SA"/>
              </w:rPr>
              <w:t>:</w:t>
            </w:r>
          </w:p>
          <w:p w14:paraId="788B2DC3" w14:textId="77777777" w:rsidR="00700F28" w:rsidRDefault="00700F28" w:rsidP="00441ED4">
            <w:pPr>
              <w:spacing w:line="240" w:lineRule="auto"/>
              <w:jc w:val="both"/>
              <w:rPr>
                <w:rFonts w:cs="Arial"/>
                <w:szCs w:val="20"/>
                <w:lang w:eastAsia="ar-SA"/>
              </w:rPr>
            </w:pPr>
          </w:p>
          <w:p w14:paraId="434E69D7" w14:textId="4220C136" w:rsidR="00441ED4" w:rsidRDefault="00441ED4" w:rsidP="00700F28">
            <w:pPr>
              <w:pStyle w:val="Odstavekseznama"/>
              <w:numPr>
                <w:ilvl w:val="0"/>
                <w:numId w:val="40"/>
              </w:numPr>
              <w:spacing w:line="240" w:lineRule="auto"/>
              <w:ind w:left="360"/>
              <w:jc w:val="both"/>
              <w:rPr>
                <w:rFonts w:cs="Arial"/>
                <w:szCs w:val="20"/>
                <w:lang w:eastAsia="ar-SA"/>
              </w:rPr>
            </w:pPr>
            <w:r w:rsidRPr="00700F28">
              <w:rPr>
                <w:rFonts w:cs="Arial"/>
                <w:szCs w:val="20"/>
                <w:lang w:eastAsia="ar-SA"/>
              </w:rPr>
              <w:t xml:space="preserve">Objave v medijih (vrsta medija, ime/naslov medija, </w:t>
            </w:r>
            <w:r w:rsidR="003E2313" w:rsidRPr="00700F28">
              <w:rPr>
                <w:rFonts w:cs="Arial"/>
                <w:szCs w:val="20"/>
                <w:lang w:eastAsia="ar-SA"/>
              </w:rPr>
              <w:t xml:space="preserve">predvidena </w:t>
            </w:r>
            <w:r w:rsidRPr="00700F28">
              <w:rPr>
                <w:rFonts w:cs="Arial"/>
                <w:szCs w:val="20"/>
                <w:lang w:eastAsia="ar-SA"/>
              </w:rPr>
              <w:t>vsebina objave v mediju)</w:t>
            </w:r>
          </w:p>
          <w:p w14:paraId="75C431BB" w14:textId="77777777" w:rsidR="00700F28" w:rsidRPr="00441ED4" w:rsidRDefault="00700F28" w:rsidP="00700F28">
            <w:pPr>
              <w:spacing w:line="240" w:lineRule="auto"/>
              <w:jc w:val="both"/>
              <w:rPr>
                <w:rFonts w:cs="Arial"/>
                <w:i/>
                <w:szCs w:val="20"/>
                <w:lang w:eastAsia="ar-SA"/>
              </w:rPr>
            </w:pPr>
            <w:r w:rsidRPr="00441ED4">
              <w:rPr>
                <w:rFonts w:cs="Arial"/>
                <w:i/>
                <w:szCs w:val="20"/>
                <w:lang w:eastAsia="ar-SA"/>
              </w:rPr>
              <w:fldChar w:fldCharType="begin">
                <w:ffData>
                  <w:name w:val="Besedilo87"/>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7D8B4DFF" w14:textId="77777777" w:rsidR="003E2313" w:rsidRDefault="003E2313" w:rsidP="00700F28">
            <w:pPr>
              <w:spacing w:line="240" w:lineRule="auto"/>
              <w:jc w:val="both"/>
              <w:rPr>
                <w:rFonts w:cs="Arial"/>
                <w:szCs w:val="20"/>
                <w:lang w:eastAsia="ar-SA"/>
              </w:rPr>
            </w:pPr>
          </w:p>
          <w:p w14:paraId="3AE30272" w14:textId="25A63C56" w:rsidR="003E2313" w:rsidRDefault="003E2313" w:rsidP="00700F28">
            <w:pPr>
              <w:pStyle w:val="Odstavekseznama"/>
              <w:numPr>
                <w:ilvl w:val="0"/>
                <w:numId w:val="40"/>
              </w:numPr>
              <w:spacing w:line="240" w:lineRule="auto"/>
              <w:ind w:left="360"/>
              <w:jc w:val="both"/>
              <w:rPr>
                <w:rFonts w:cs="Arial"/>
                <w:szCs w:val="20"/>
                <w:lang w:eastAsia="ar-SA"/>
              </w:rPr>
            </w:pPr>
            <w:r w:rsidRPr="00700F28">
              <w:rPr>
                <w:rFonts w:cs="Arial"/>
                <w:szCs w:val="20"/>
                <w:lang w:eastAsia="ar-SA"/>
              </w:rPr>
              <w:t>Druge aktivnosti komuniciranja (navedite in opišite, npr. vabila, novinarska konferenca, dogodki</w:t>
            </w:r>
            <w:r w:rsidR="00700F28">
              <w:rPr>
                <w:rFonts w:cs="Arial"/>
                <w:szCs w:val="20"/>
                <w:lang w:eastAsia="ar-SA"/>
              </w:rPr>
              <w:t xml:space="preserve"> </w:t>
            </w:r>
            <w:r w:rsidRPr="00700F28">
              <w:rPr>
                <w:rFonts w:cs="Arial"/>
                <w:szCs w:val="20"/>
                <w:lang w:eastAsia="ar-SA"/>
              </w:rPr>
              <w:t xml:space="preserve"> ipd.)</w:t>
            </w:r>
          </w:p>
          <w:p w14:paraId="75656603" w14:textId="14903C38" w:rsidR="00700F28" w:rsidRPr="00700F28" w:rsidRDefault="00700F28" w:rsidP="00700F28">
            <w:pPr>
              <w:spacing w:line="240" w:lineRule="auto"/>
              <w:jc w:val="both"/>
              <w:rPr>
                <w:rFonts w:cs="Arial"/>
                <w:i/>
                <w:szCs w:val="20"/>
                <w:lang w:eastAsia="ar-SA"/>
              </w:rPr>
            </w:pPr>
            <w:r w:rsidRPr="00441ED4">
              <w:rPr>
                <w:rFonts w:cs="Arial"/>
                <w:i/>
                <w:szCs w:val="20"/>
                <w:lang w:eastAsia="ar-SA"/>
              </w:rPr>
              <w:fldChar w:fldCharType="begin">
                <w:ffData>
                  <w:name w:val="Besedilo87"/>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6D38FA31" w14:textId="4A6DF1FD" w:rsidR="00441ED4" w:rsidRPr="003E2313" w:rsidRDefault="00441ED4" w:rsidP="00700F28">
            <w:pPr>
              <w:spacing w:line="240" w:lineRule="auto"/>
              <w:ind w:left="-360"/>
              <w:jc w:val="both"/>
              <w:rPr>
                <w:rFonts w:cs="Arial"/>
                <w:iCs/>
                <w:szCs w:val="20"/>
                <w:lang w:eastAsia="ar-SA"/>
              </w:rPr>
            </w:pPr>
          </w:p>
          <w:p w14:paraId="1A84E2DF" w14:textId="7C62EEFB" w:rsidR="00B71605" w:rsidRDefault="00C6682E" w:rsidP="00700F28">
            <w:pPr>
              <w:pStyle w:val="Odstavekseznama"/>
              <w:numPr>
                <w:ilvl w:val="0"/>
                <w:numId w:val="40"/>
              </w:numPr>
              <w:spacing w:line="240" w:lineRule="auto"/>
              <w:ind w:left="360"/>
              <w:jc w:val="both"/>
              <w:rPr>
                <w:rFonts w:cs="Arial"/>
                <w:szCs w:val="20"/>
                <w:lang w:eastAsia="ar-SA"/>
              </w:rPr>
            </w:pPr>
            <w:r w:rsidRPr="00700F28">
              <w:rPr>
                <w:rFonts w:cs="Arial"/>
                <w:szCs w:val="20"/>
                <w:lang w:eastAsia="ar-SA"/>
              </w:rPr>
              <w:t>Spremljajoče promocijsko gradivo (</w:t>
            </w:r>
            <w:r w:rsidR="003E2313" w:rsidRPr="00700F28">
              <w:rPr>
                <w:rFonts w:cs="Arial"/>
                <w:szCs w:val="20"/>
                <w:lang w:eastAsia="ar-SA"/>
              </w:rPr>
              <w:t>publikacije, zloženke, brošure,</w:t>
            </w:r>
            <w:r w:rsidR="00700F28">
              <w:rPr>
                <w:rFonts w:cs="Arial"/>
                <w:szCs w:val="20"/>
                <w:lang w:eastAsia="ar-SA"/>
              </w:rPr>
              <w:t xml:space="preserve"> </w:t>
            </w:r>
            <w:proofErr w:type="spellStart"/>
            <w:r w:rsidR="00700F28">
              <w:rPr>
                <w:rFonts w:cs="Arial"/>
                <w:szCs w:val="20"/>
                <w:lang w:eastAsia="ar-SA"/>
              </w:rPr>
              <w:t>videoposneki</w:t>
            </w:r>
            <w:proofErr w:type="spellEnd"/>
            <w:r w:rsidR="003E2313" w:rsidRPr="00700F28">
              <w:rPr>
                <w:rFonts w:cs="Arial"/>
                <w:szCs w:val="20"/>
                <w:lang w:eastAsia="ar-SA"/>
              </w:rPr>
              <w:t xml:space="preserve"> </w:t>
            </w:r>
            <w:proofErr w:type="spellStart"/>
            <w:r w:rsidR="003E2313" w:rsidRPr="00700F28">
              <w:rPr>
                <w:rFonts w:cs="Arial"/>
                <w:szCs w:val="20"/>
                <w:lang w:eastAsia="ar-SA"/>
              </w:rPr>
              <w:t>ipd</w:t>
            </w:r>
            <w:proofErr w:type="spellEnd"/>
            <w:r w:rsidRPr="00700F28">
              <w:rPr>
                <w:rFonts w:cs="Arial"/>
                <w:szCs w:val="20"/>
                <w:lang w:eastAsia="ar-SA"/>
              </w:rPr>
              <w:t>)</w:t>
            </w:r>
          </w:p>
          <w:p w14:paraId="4866C254" w14:textId="77777777" w:rsidR="00700F28" w:rsidRPr="00441ED4" w:rsidRDefault="00700F28" w:rsidP="00700F28">
            <w:pPr>
              <w:spacing w:line="240" w:lineRule="auto"/>
              <w:jc w:val="both"/>
              <w:rPr>
                <w:rFonts w:cs="Arial"/>
                <w:i/>
                <w:szCs w:val="20"/>
                <w:lang w:eastAsia="ar-SA"/>
              </w:rPr>
            </w:pPr>
            <w:r w:rsidRPr="00441ED4">
              <w:rPr>
                <w:rFonts w:cs="Arial"/>
                <w:i/>
                <w:szCs w:val="20"/>
                <w:lang w:eastAsia="ar-SA"/>
              </w:rPr>
              <w:fldChar w:fldCharType="begin">
                <w:ffData>
                  <w:name w:val="Besedilo87"/>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0FB31AAF" w14:textId="51067EE5" w:rsidR="00700F28" w:rsidRDefault="00700F28" w:rsidP="00700F28">
            <w:pPr>
              <w:pStyle w:val="Odstavekseznama"/>
              <w:spacing w:line="240" w:lineRule="auto"/>
              <w:ind w:left="360"/>
              <w:jc w:val="both"/>
              <w:rPr>
                <w:rFonts w:cs="Arial"/>
                <w:szCs w:val="20"/>
                <w:lang w:eastAsia="ar-SA"/>
              </w:rPr>
            </w:pPr>
          </w:p>
          <w:p w14:paraId="013F0976" w14:textId="6A5AA76A" w:rsidR="00700F28" w:rsidRDefault="00700F28" w:rsidP="00700F28">
            <w:pPr>
              <w:pStyle w:val="Odstavekseznama"/>
              <w:spacing w:line="240" w:lineRule="auto"/>
              <w:ind w:left="360"/>
              <w:jc w:val="both"/>
              <w:rPr>
                <w:rFonts w:cs="Arial"/>
                <w:szCs w:val="20"/>
                <w:lang w:eastAsia="ar-SA"/>
              </w:rPr>
            </w:pPr>
          </w:p>
          <w:p w14:paraId="32D58C83" w14:textId="2F8172AD" w:rsidR="00700F28" w:rsidRPr="00700F28" w:rsidRDefault="00700F28" w:rsidP="00700F28">
            <w:pPr>
              <w:spacing w:line="240" w:lineRule="auto"/>
              <w:jc w:val="both"/>
              <w:rPr>
                <w:rFonts w:cs="Arial"/>
                <w:szCs w:val="20"/>
                <w:u w:val="single"/>
                <w:lang w:eastAsia="ar-SA"/>
              </w:rPr>
            </w:pPr>
            <w:r w:rsidRPr="00700F28">
              <w:rPr>
                <w:rFonts w:cs="Arial"/>
                <w:szCs w:val="20"/>
                <w:u w:val="single"/>
                <w:lang w:eastAsia="ar-SA"/>
              </w:rPr>
              <w:t>Utemeljitev komunikacijskega načrta, nameni in cilji komuniciranja:</w:t>
            </w:r>
          </w:p>
          <w:p w14:paraId="4365A234" w14:textId="77777777" w:rsidR="00700F28" w:rsidRPr="00441ED4" w:rsidRDefault="00700F28" w:rsidP="00700F28">
            <w:pPr>
              <w:spacing w:line="240" w:lineRule="auto"/>
              <w:jc w:val="both"/>
              <w:rPr>
                <w:rFonts w:cs="Arial"/>
                <w:i/>
                <w:szCs w:val="20"/>
                <w:lang w:eastAsia="ar-SA"/>
              </w:rPr>
            </w:pPr>
            <w:r w:rsidRPr="00441ED4">
              <w:rPr>
                <w:rFonts w:cs="Arial"/>
                <w:i/>
                <w:szCs w:val="20"/>
                <w:lang w:eastAsia="ar-SA"/>
              </w:rPr>
              <w:fldChar w:fldCharType="begin">
                <w:ffData>
                  <w:name w:val="Besedilo87"/>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141915DE" w14:textId="77777777" w:rsidR="00700F28" w:rsidRPr="00700F28" w:rsidRDefault="00700F28" w:rsidP="00700F28">
            <w:pPr>
              <w:spacing w:line="240" w:lineRule="auto"/>
              <w:jc w:val="both"/>
              <w:rPr>
                <w:rFonts w:cs="Arial"/>
                <w:szCs w:val="20"/>
                <w:lang w:eastAsia="ar-SA"/>
              </w:rPr>
            </w:pPr>
          </w:p>
          <w:p w14:paraId="0AACDC5D" w14:textId="1A39A104" w:rsidR="00B71605" w:rsidRPr="003E2313" w:rsidRDefault="00B71605" w:rsidP="00B71605">
            <w:pPr>
              <w:spacing w:line="240" w:lineRule="auto"/>
              <w:jc w:val="both"/>
              <w:rPr>
                <w:rFonts w:cs="Arial"/>
                <w:iCs/>
                <w:szCs w:val="20"/>
                <w:lang w:eastAsia="ar-SA"/>
              </w:rPr>
            </w:pPr>
          </w:p>
        </w:tc>
      </w:tr>
    </w:tbl>
    <w:p w14:paraId="2B75D622" w14:textId="77777777" w:rsidR="00C7436A" w:rsidRDefault="00C7436A" w:rsidP="00AB36EA">
      <w:pPr>
        <w:spacing w:line="240" w:lineRule="auto"/>
        <w:jc w:val="both"/>
        <w:rPr>
          <w:rFonts w:cs="Arial"/>
          <w:b/>
          <w:szCs w:val="20"/>
          <w:lang w:eastAsia="sl-SI"/>
        </w:rPr>
      </w:pPr>
    </w:p>
    <w:p w14:paraId="62A491C5" w14:textId="77777777" w:rsidR="00C7436A" w:rsidRDefault="00C7436A" w:rsidP="00AB36EA">
      <w:pPr>
        <w:spacing w:line="240" w:lineRule="auto"/>
        <w:jc w:val="both"/>
        <w:rPr>
          <w:rFonts w:cs="Arial"/>
          <w:b/>
          <w:szCs w:val="20"/>
          <w:lang w:eastAsia="sl-SI"/>
        </w:rPr>
      </w:pPr>
    </w:p>
    <w:p w14:paraId="5E790DFA" w14:textId="77777777" w:rsidR="00C7436A" w:rsidRDefault="00C7436A" w:rsidP="00AB36EA">
      <w:pPr>
        <w:spacing w:line="240" w:lineRule="auto"/>
        <w:jc w:val="both"/>
        <w:rPr>
          <w:rFonts w:cs="Arial"/>
          <w:b/>
          <w:szCs w:val="20"/>
          <w:lang w:eastAsia="sl-SI"/>
        </w:rPr>
      </w:pPr>
    </w:p>
    <w:p w14:paraId="651A20BC" w14:textId="77777777" w:rsidR="00AB36EA" w:rsidRPr="00C7436A" w:rsidRDefault="00AB36EA" w:rsidP="00AB36EA">
      <w:pPr>
        <w:spacing w:line="240" w:lineRule="auto"/>
        <w:jc w:val="both"/>
        <w:rPr>
          <w:rFonts w:cs="Arial"/>
          <w:szCs w:val="20"/>
          <w:lang w:eastAsia="sl-SI"/>
        </w:rPr>
      </w:pPr>
      <w:r w:rsidRPr="00AB36EA">
        <w:rPr>
          <w:rFonts w:cs="Arial"/>
          <w:b/>
          <w:szCs w:val="20"/>
          <w:lang w:eastAsia="sl-SI"/>
        </w:rPr>
        <w:br w:type="page"/>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9356"/>
      </w:tblGrid>
      <w:tr w:rsidR="00AB36EA" w:rsidRPr="00AB36EA" w14:paraId="0156F25B" w14:textId="77777777" w:rsidTr="005319CF">
        <w:tc>
          <w:tcPr>
            <w:tcW w:w="9356" w:type="dxa"/>
            <w:shd w:val="clear" w:color="auto" w:fill="B8CCE4" w:themeFill="accent1" w:themeFillTint="66"/>
          </w:tcPr>
          <w:p w14:paraId="3666C23C" w14:textId="554AD87A" w:rsidR="00AB36EA" w:rsidRPr="00AB36EA" w:rsidRDefault="00D7006E" w:rsidP="00AB36EA">
            <w:pPr>
              <w:spacing w:line="240" w:lineRule="auto"/>
              <w:rPr>
                <w:rFonts w:cs="Arial"/>
                <w:b/>
                <w:szCs w:val="20"/>
                <w:lang w:eastAsia="sl-SI"/>
              </w:rPr>
            </w:pPr>
            <w:r>
              <w:rPr>
                <w:rFonts w:cs="Arial"/>
                <w:b/>
                <w:szCs w:val="20"/>
                <w:lang w:eastAsia="sl-SI"/>
              </w:rPr>
              <w:lastRenderedPageBreak/>
              <w:t>4</w:t>
            </w:r>
            <w:r w:rsidR="00FA45D1">
              <w:rPr>
                <w:rFonts w:cs="Arial"/>
                <w:b/>
                <w:szCs w:val="20"/>
                <w:lang w:eastAsia="sl-SI"/>
              </w:rPr>
              <w:t>. FINANČNI NAČRT</w:t>
            </w:r>
            <w:r w:rsidR="00AB36EA" w:rsidRPr="00AB36EA">
              <w:rPr>
                <w:rFonts w:cs="Arial"/>
                <w:b/>
                <w:szCs w:val="20"/>
                <w:lang w:eastAsia="sl-SI"/>
              </w:rPr>
              <w:t xml:space="preserve"> PROJEKTA</w:t>
            </w:r>
          </w:p>
          <w:p w14:paraId="1F364DE4" w14:textId="77777777" w:rsidR="00AB36EA" w:rsidRPr="00AB36EA" w:rsidRDefault="00AB36EA" w:rsidP="00AB36EA">
            <w:pPr>
              <w:spacing w:line="240" w:lineRule="auto"/>
              <w:rPr>
                <w:rFonts w:cs="Arial"/>
                <w:b/>
                <w:szCs w:val="20"/>
                <w:lang w:eastAsia="sl-SI"/>
              </w:rPr>
            </w:pPr>
            <w:r w:rsidRPr="00AB36EA">
              <w:rPr>
                <w:rFonts w:cs="Arial"/>
                <w:i/>
                <w:szCs w:val="20"/>
                <w:lang w:eastAsia="ar-SA"/>
              </w:rPr>
              <w:t xml:space="preserve">                                                                                                                                                       </w:t>
            </w:r>
          </w:p>
        </w:tc>
      </w:tr>
    </w:tbl>
    <w:p w14:paraId="7F9C4E51" w14:textId="77777777" w:rsidR="00AB36EA" w:rsidRPr="00AB36EA" w:rsidRDefault="00AB36EA" w:rsidP="00AB36EA">
      <w:pPr>
        <w:spacing w:line="240" w:lineRule="auto"/>
        <w:rPr>
          <w:rFonts w:cs="Arial"/>
          <w:b/>
          <w:szCs w:val="20"/>
          <w:lang w:eastAsia="sl-SI"/>
        </w:rPr>
      </w:pPr>
    </w:p>
    <w:p w14:paraId="2A7581A6" w14:textId="77777777" w:rsidR="00AB36EA" w:rsidRPr="00AB36EA" w:rsidRDefault="00AB36EA" w:rsidP="00AB36EA">
      <w:pPr>
        <w:spacing w:line="240" w:lineRule="auto"/>
        <w:rPr>
          <w:rFonts w:cs="Arial"/>
          <w:b/>
          <w:szCs w:val="20"/>
          <w:lang w:eastAsia="sl-SI"/>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268"/>
        <w:gridCol w:w="2127"/>
      </w:tblGrid>
      <w:tr w:rsidR="00AB36EA" w:rsidRPr="00AB36EA" w14:paraId="74729CC0" w14:textId="77777777" w:rsidTr="005319CF">
        <w:tc>
          <w:tcPr>
            <w:tcW w:w="9215" w:type="dxa"/>
            <w:gridSpan w:val="3"/>
            <w:shd w:val="clear" w:color="auto" w:fill="DBE5F1" w:themeFill="accent1" w:themeFillTint="33"/>
          </w:tcPr>
          <w:p w14:paraId="78FB84DC" w14:textId="77A3D1CD" w:rsidR="00AB36EA" w:rsidRPr="00AE25CD" w:rsidRDefault="00D7006E" w:rsidP="00AB36EA">
            <w:pPr>
              <w:spacing w:line="240" w:lineRule="auto"/>
              <w:jc w:val="both"/>
              <w:rPr>
                <w:rFonts w:cs="Arial"/>
                <w:b/>
                <w:strike/>
                <w:szCs w:val="20"/>
                <w:lang w:eastAsia="sl-SI"/>
              </w:rPr>
            </w:pPr>
            <w:r>
              <w:rPr>
                <w:rFonts w:cs="Arial"/>
                <w:b/>
                <w:szCs w:val="20"/>
                <w:lang w:eastAsia="sl-SI"/>
              </w:rPr>
              <w:t>4</w:t>
            </w:r>
            <w:r w:rsidR="00AB36EA" w:rsidRPr="00AB36EA">
              <w:rPr>
                <w:rFonts w:cs="Arial"/>
                <w:b/>
                <w:szCs w:val="20"/>
                <w:lang w:eastAsia="sl-SI"/>
              </w:rPr>
              <w:t xml:space="preserve">.1. </w:t>
            </w:r>
            <w:r w:rsidR="00FA45D1" w:rsidRPr="00AE25CD">
              <w:rPr>
                <w:rFonts w:cs="Arial"/>
                <w:b/>
                <w:szCs w:val="20"/>
                <w:lang w:eastAsia="sl-SI"/>
              </w:rPr>
              <w:t>VIRI FINANCIRANJA PROJEKTA</w:t>
            </w:r>
          </w:p>
          <w:p w14:paraId="6424D7AB" w14:textId="77777777" w:rsidR="00AB36EA" w:rsidRPr="00AB36EA" w:rsidRDefault="00AB36EA" w:rsidP="00AB36EA">
            <w:pPr>
              <w:spacing w:line="240" w:lineRule="auto"/>
              <w:jc w:val="both"/>
              <w:rPr>
                <w:rFonts w:cs="Arial"/>
                <w:b/>
                <w:szCs w:val="20"/>
                <w:lang w:eastAsia="sl-SI"/>
              </w:rPr>
            </w:pPr>
          </w:p>
        </w:tc>
      </w:tr>
      <w:tr w:rsidR="00AB36EA" w:rsidRPr="00AB36EA" w14:paraId="03761791" w14:textId="77777777" w:rsidTr="00EE5BCC">
        <w:tc>
          <w:tcPr>
            <w:tcW w:w="4820" w:type="dxa"/>
            <w:shd w:val="clear" w:color="auto" w:fill="auto"/>
          </w:tcPr>
          <w:p w14:paraId="6BF46596"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Sofinancer</w:t>
            </w:r>
          </w:p>
        </w:tc>
        <w:tc>
          <w:tcPr>
            <w:tcW w:w="2268" w:type="dxa"/>
            <w:shd w:val="clear" w:color="auto" w:fill="auto"/>
          </w:tcPr>
          <w:p w14:paraId="19EA24CE"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Višina sredstev (EUR)</w:t>
            </w:r>
          </w:p>
        </w:tc>
        <w:tc>
          <w:tcPr>
            <w:tcW w:w="2127" w:type="dxa"/>
            <w:shd w:val="clear" w:color="auto" w:fill="auto"/>
          </w:tcPr>
          <w:p w14:paraId="4692A94F"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Delež sredstev (%)</w:t>
            </w:r>
          </w:p>
        </w:tc>
      </w:tr>
      <w:tr w:rsidR="00AB36EA" w:rsidRPr="00AB36EA" w14:paraId="0F9D2154" w14:textId="77777777" w:rsidTr="00EE5BCC">
        <w:tc>
          <w:tcPr>
            <w:tcW w:w="4820" w:type="dxa"/>
            <w:shd w:val="clear" w:color="auto" w:fill="auto"/>
          </w:tcPr>
          <w:p w14:paraId="6472BD50" w14:textId="3E494C39" w:rsidR="00AB36EA" w:rsidRPr="00AB36EA" w:rsidRDefault="00E21EF6" w:rsidP="00AB36EA">
            <w:pPr>
              <w:spacing w:line="240" w:lineRule="auto"/>
              <w:jc w:val="both"/>
              <w:rPr>
                <w:rFonts w:cs="Arial"/>
                <w:szCs w:val="20"/>
                <w:lang w:eastAsia="sl-SI"/>
              </w:rPr>
            </w:pPr>
            <w:r w:rsidRPr="00AB36EA">
              <w:rPr>
                <w:rFonts w:cs="Arial"/>
                <w:szCs w:val="20"/>
                <w:lang w:eastAsia="sl-SI"/>
              </w:rPr>
              <w:t xml:space="preserve">MINISTRSTVO ZA </w:t>
            </w:r>
            <w:r w:rsidR="00387A6A">
              <w:rPr>
                <w:rFonts w:cs="Arial"/>
                <w:szCs w:val="20"/>
                <w:lang w:eastAsia="sl-SI"/>
              </w:rPr>
              <w:t>NARAVNE VIRE</w:t>
            </w:r>
            <w:r w:rsidRPr="00AB36EA">
              <w:rPr>
                <w:rFonts w:cs="Arial"/>
                <w:szCs w:val="20"/>
                <w:lang w:eastAsia="sl-SI"/>
              </w:rPr>
              <w:t xml:space="preserve"> IN PROSTOR</w:t>
            </w:r>
          </w:p>
        </w:tc>
        <w:tc>
          <w:tcPr>
            <w:tcW w:w="2268" w:type="dxa"/>
            <w:shd w:val="clear" w:color="auto" w:fill="auto"/>
          </w:tcPr>
          <w:p w14:paraId="20D58347" w14:textId="77777777" w:rsidR="00AB36EA" w:rsidRPr="00E21EF6" w:rsidRDefault="00AB36EA" w:rsidP="00AB36EA">
            <w:pPr>
              <w:spacing w:line="240" w:lineRule="auto"/>
              <w:jc w:val="both"/>
              <w:rPr>
                <w:rFonts w:cs="Arial"/>
                <w:b/>
                <w:sz w:val="24"/>
                <w:lang w:eastAsia="sl-SI"/>
              </w:rPr>
            </w:pPr>
          </w:p>
        </w:tc>
        <w:tc>
          <w:tcPr>
            <w:tcW w:w="2127" w:type="dxa"/>
            <w:shd w:val="clear" w:color="auto" w:fill="auto"/>
          </w:tcPr>
          <w:p w14:paraId="3A19ECC5" w14:textId="77777777" w:rsidR="00AB36EA" w:rsidRPr="00E21EF6" w:rsidRDefault="00AB36EA" w:rsidP="00AB36EA">
            <w:pPr>
              <w:spacing w:line="240" w:lineRule="auto"/>
              <w:jc w:val="both"/>
              <w:rPr>
                <w:rFonts w:cs="Arial"/>
                <w:b/>
                <w:sz w:val="24"/>
                <w:lang w:eastAsia="sl-SI"/>
              </w:rPr>
            </w:pPr>
          </w:p>
        </w:tc>
      </w:tr>
      <w:tr w:rsidR="00AB36EA" w:rsidRPr="00AB36EA" w14:paraId="0240FCC2" w14:textId="77777777" w:rsidTr="00EE5BCC">
        <w:tc>
          <w:tcPr>
            <w:tcW w:w="4820" w:type="dxa"/>
            <w:shd w:val="clear" w:color="auto" w:fill="auto"/>
          </w:tcPr>
          <w:p w14:paraId="1A144C3D" w14:textId="77777777" w:rsidR="00AB36EA" w:rsidRPr="00AB36EA" w:rsidRDefault="00AB36EA" w:rsidP="00AB36EA">
            <w:pPr>
              <w:spacing w:line="240" w:lineRule="auto"/>
              <w:jc w:val="both"/>
              <w:rPr>
                <w:rFonts w:cs="Arial"/>
                <w:szCs w:val="20"/>
                <w:lang w:eastAsia="sl-SI"/>
              </w:rPr>
            </w:pPr>
            <w:r w:rsidRPr="00AB36EA">
              <w:rPr>
                <w:rFonts w:cs="Arial"/>
                <w:szCs w:val="20"/>
                <w:lang w:eastAsia="sl-SI"/>
              </w:rPr>
              <w:t>Drugi javni viri (navedite)</w:t>
            </w:r>
          </w:p>
        </w:tc>
        <w:tc>
          <w:tcPr>
            <w:tcW w:w="2268" w:type="dxa"/>
            <w:shd w:val="clear" w:color="auto" w:fill="auto"/>
          </w:tcPr>
          <w:p w14:paraId="17BD86E5" w14:textId="77777777" w:rsidR="00AB36EA" w:rsidRPr="00AB36EA" w:rsidRDefault="00AB36EA" w:rsidP="00AB36EA">
            <w:pPr>
              <w:spacing w:line="240" w:lineRule="auto"/>
              <w:jc w:val="both"/>
              <w:rPr>
                <w:rFonts w:cs="Arial"/>
                <w:b/>
                <w:szCs w:val="20"/>
                <w:lang w:eastAsia="sl-SI"/>
              </w:rPr>
            </w:pPr>
          </w:p>
        </w:tc>
        <w:tc>
          <w:tcPr>
            <w:tcW w:w="2127" w:type="dxa"/>
            <w:shd w:val="clear" w:color="auto" w:fill="auto"/>
          </w:tcPr>
          <w:p w14:paraId="5CECC4A6" w14:textId="77777777" w:rsidR="00AB36EA" w:rsidRPr="00AB36EA" w:rsidRDefault="00AB36EA" w:rsidP="00AB36EA">
            <w:pPr>
              <w:spacing w:line="240" w:lineRule="auto"/>
              <w:jc w:val="both"/>
              <w:rPr>
                <w:rFonts w:cs="Arial"/>
                <w:b/>
                <w:szCs w:val="20"/>
                <w:lang w:eastAsia="sl-SI"/>
              </w:rPr>
            </w:pPr>
          </w:p>
        </w:tc>
      </w:tr>
      <w:tr w:rsidR="00AB36EA" w:rsidRPr="00AB36EA" w14:paraId="763E234E" w14:textId="77777777" w:rsidTr="00EE5BCC">
        <w:tc>
          <w:tcPr>
            <w:tcW w:w="4820" w:type="dxa"/>
            <w:shd w:val="clear" w:color="auto" w:fill="auto"/>
          </w:tcPr>
          <w:p w14:paraId="122D59E6" w14:textId="77777777" w:rsidR="00AB36EA" w:rsidRPr="00AB36EA" w:rsidRDefault="00AB36EA" w:rsidP="00AB36EA">
            <w:pPr>
              <w:spacing w:line="240" w:lineRule="auto"/>
              <w:ind w:left="708"/>
              <w:jc w:val="both"/>
              <w:rPr>
                <w:rFonts w:cs="Arial"/>
                <w:b/>
                <w:szCs w:val="20"/>
                <w:lang w:eastAsia="sl-SI"/>
              </w:rPr>
            </w:pPr>
          </w:p>
        </w:tc>
        <w:tc>
          <w:tcPr>
            <w:tcW w:w="2268" w:type="dxa"/>
            <w:shd w:val="clear" w:color="auto" w:fill="auto"/>
          </w:tcPr>
          <w:p w14:paraId="70DE819B" w14:textId="77777777" w:rsidR="00AB36EA" w:rsidRPr="00AB36EA" w:rsidRDefault="00AB36EA" w:rsidP="00AB36EA">
            <w:pPr>
              <w:spacing w:line="240" w:lineRule="auto"/>
              <w:jc w:val="both"/>
              <w:rPr>
                <w:rFonts w:cs="Arial"/>
                <w:b/>
                <w:szCs w:val="20"/>
                <w:lang w:eastAsia="sl-SI"/>
              </w:rPr>
            </w:pPr>
          </w:p>
        </w:tc>
        <w:tc>
          <w:tcPr>
            <w:tcW w:w="2127" w:type="dxa"/>
            <w:shd w:val="clear" w:color="auto" w:fill="auto"/>
          </w:tcPr>
          <w:p w14:paraId="231EF8DE" w14:textId="77777777" w:rsidR="00AB36EA" w:rsidRPr="00AB36EA" w:rsidRDefault="00AB36EA" w:rsidP="00AB36EA">
            <w:pPr>
              <w:spacing w:line="240" w:lineRule="auto"/>
              <w:jc w:val="both"/>
              <w:rPr>
                <w:rFonts w:cs="Arial"/>
                <w:b/>
                <w:szCs w:val="20"/>
                <w:lang w:eastAsia="sl-SI"/>
              </w:rPr>
            </w:pPr>
          </w:p>
        </w:tc>
      </w:tr>
      <w:tr w:rsidR="00AB36EA" w:rsidRPr="00AB36EA" w14:paraId="32E08B38" w14:textId="77777777" w:rsidTr="00EE5BCC">
        <w:tc>
          <w:tcPr>
            <w:tcW w:w="4820" w:type="dxa"/>
            <w:shd w:val="clear" w:color="auto" w:fill="auto"/>
          </w:tcPr>
          <w:p w14:paraId="48DD4C30" w14:textId="77777777" w:rsidR="00AB36EA" w:rsidRPr="00AB36EA" w:rsidRDefault="00AB36EA" w:rsidP="00AB36EA">
            <w:pPr>
              <w:spacing w:line="240" w:lineRule="auto"/>
              <w:ind w:left="708"/>
              <w:jc w:val="both"/>
              <w:rPr>
                <w:rFonts w:cs="Arial"/>
                <w:b/>
                <w:szCs w:val="20"/>
                <w:lang w:eastAsia="sl-SI"/>
              </w:rPr>
            </w:pPr>
          </w:p>
        </w:tc>
        <w:tc>
          <w:tcPr>
            <w:tcW w:w="2268" w:type="dxa"/>
            <w:shd w:val="clear" w:color="auto" w:fill="auto"/>
          </w:tcPr>
          <w:p w14:paraId="6CC0BA28" w14:textId="77777777" w:rsidR="00AB36EA" w:rsidRPr="00AB36EA" w:rsidRDefault="00AB36EA" w:rsidP="00AB36EA">
            <w:pPr>
              <w:spacing w:line="240" w:lineRule="auto"/>
              <w:jc w:val="both"/>
              <w:rPr>
                <w:rFonts w:cs="Arial"/>
                <w:b/>
                <w:szCs w:val="20"/>
                <w:lang w:eastAsia="sl-SI"/>
              </w:rPr>
            </w:pPr>
          </w:p>
        </w:tc>
        <w:tc>
          <w:tcPr>
            <w:tcW w:w="2127" w:type="dxa"/>
            <w:shd w:val="clear" w:color="auto" w:fill="auto"/>
          </w:tcPr>
          <w:p w14:paraId="38B27FE0" w14:textId="77777777" w:rsidR="00AB36EA" w:rsidRPr="00AB36EA" w:rsidRDefault="00AB36EA" w:rsidP="00AB36EA">
            <w:pPr>
              <w:spacing w:line="240" w:lineRule="auto"/>
              <w:jc w:val="both"/>
              <w:rPr>
                <w:rFonts w:cs="Arial"/>
                <w:b/>
                <w:szCs w:val="20"/>
                <w:lang w:eastAsia="sl-SI"/>
              </w:rPr>
            </w:pPr>
          </w:p>
        </w:tc>
      </w:tr>
      <w:tr w:rsidR="00E21EF6" w:rsidRPr="00AB36EA" w14:paraId="551EDBC7" w14:textId="77777777" w:rsidTr="00EE5BCC">
        <w:tc>
          <w:tcPr>
            <w:tcW w:w="4820" w:type="dxa"/>
            <w:shd w:val="clear" w:color="auto" w:fill="auto"/>
          </w:tcPr>
          <w:p w14:paraId="3F8E3AAB" w14:textId="77777777" w:rsidR="00E21EF6" w:rsidRPr="00AB36EA" w:rsidRDefault="00E21EF6" w:rsidP="00CE04F9">
            <w:pPr>
              <w:spacing w:line="240" w:lineRule="auto"/>
              <w:jc w:val="both"/>
              <w:rPr>
                <w:rFonts w:cs="Arial"/>
                <w:szCs w:val="20"/>
                <w:lang w:eastAsia="sl-SI"/>
              </w:rPr>
            </w:pPr>
            <w:r w:rsidRPr="00AB36EA">
              <w:rPr>
                <w:rFonts w:cs="Arial"/>
                <w:szCs w:val="20"/>
                <w:lang w:eastAsia="sl-SI"/>
              </w:rPr>
              <w:t>Lastna sredstva</w:t>
            </w:r>
          </w:p>
        </w:tc>
        <w:tc>
          <w:tcPr>
            <w:tcW w:w="2268" w:type="dxa"/>
            <w:shd w:val="clear" w:color="auto" w:fill="auto"/>
          </w:tcPr>
          <w:p w14:paraId="4E6D9926" w14:textId="77777777" w:rsidR="00E21EF6" w:rsidRPr="00AB36EA" w:rsidRDefault="00E21EF6" w:rsidP="00CE04F9">
            <w:pPr>
              <w:spacing w:line="240" w:lineRule="auto"/>
              <w:jc w:val="both"/>
              <w:rPr>
                <w:rFonts w:cs="Arial"/>
                <w:b/>
                <w:szCs w:val="20"/>
                <w:lang w:eastAsia="sl-SI"/>
              </w:rPr>
            </w:pPr>
          </w:p>
        </w:tc>
        <w:tc>
          <w:tcPr>
            <w:tcW w:w="2127" w:type="dxa"/>
            <w:shd w:val="clear" w:color="auto" w:fill="auto"/>
          </w:tcPr>
          <w:p w14:paraId="5D991747" w14:textId="77777777" w:rsidR="00E21EF6" w:rsidRPr="00AB36EA" w:rsidRDefault="00E21EF6" w:rsidP="00CE04F9">
            <w:pPr>
              <w:spacing w:line="240" w:lineRule="auto"/>
              <w:jc w:val="both"/>
              <w:rPr>
                <w:rFonts w:cs="Arial"/>
                <w:b/>
                <w:szCs w:val="20"/>
                <w:lang w:eastAsia="sl-SI"/>
              </w:rPr>
            </w:pPr>
          </w:p>
        </w:tc>
      </w:tr>
      <w:tr w:rsidR="00E21EF6" w:rsidRPr="00AB36EA" w14:paraId="334FAE74" w14:textId="77777777" w:rsidTr="00EE5BCC">
        <w:tc>
          <w:tcPr>
            <w:tcW w:w="4820" w:type="dxa"/>
            <w:shd w:val="clear" w:color="auto" w:fill="auto"/>
          </w:tcPr>
          <w:p w14:paraId="5CD08552" w14:textId="77777777" w:rsidR="00E21EF6" w:rsidRDefault="00E21EF6" w:rsidP="00E21EF6">
            <w:pPr>
              <w:tabs>
                <w:tab w:val="left" w:pos="2964"/>
              </w:tabs>
              <w:spacing w:line="240" w:lineRule="auto"/>
              <w:jc w:val="both"/>
              <w:rPr>
                <w:rFonts w:cs="Arial"/>
                <w:b/>
                <w:szCs w:val="20"/>
                <w:lang w:eastAsia="sl-SI"/>
              </w:rPr>
            </w:pPr>
            <w:r w:rsidRPr="00AB36EA">
              <w:rPr>
                <w:rFonts w:cs="Arial"/>
                <w:b/>
                <w:szCs w:val="20"/>
                <w:lang w:eastAsia="sl-SI"/>
              </w:rPr>
              <w:t xml:space="preserve">SKUPAJ </w:t>
            </w:r>
            <w:r>
              <w:rPr>
                <w:rFonts w:cs="Arial"/>
                <w:b/>
                <w:szCs w:val="20"/>
                <w:lang w:eastAsia="sl-SI"/>
              </w:rPr>
              <w:tab/>
            </w:r>
          </w:p>
          <w:p w14:paraId="1BE24B18" w14:textId="77777777" w:rsidR="00215A2E" w:rsidRPr="00AB36EA" w:rsidRDefault="00215A2E" w:rsidP="00E21EF6">
            <w:pPr>
              <w:tabs>
                <w:tab w:val="left" w:pos="2964"/>
              </w:tabs>
              <w:spacing w:line="240" w:lineRule="auto"/>
              <w:jc w:val="both"/>
              <w:rPr>
                <w:rFonts w:cs="Arial"/>
                <w:b/>
                <w:szCs w:val="20"/>
                <w:lang w:eastAsia="sl-SI"/>
              </w:rPr>
            </w:pPr>
          </w:p>
        </w:tc>
        <w:tc>
          <w:tcPr>
            <w:tcW w:w="2268" w:type="dxa"/>
            <w:shd w:val="clear" w:color="auto" w:fill="auto"/>
          </w:tcPr>
          <w:p w14:paraId="53679D7A" w14:textId="77777777" w:rsidR="00E21EF6" w:rsidRPr="00AB36EA" w:rsidRDefault="00E21EF6" w:rsidP="00AB36EA">
            <w:pPr>
              <w:spacing w:line="240" w:lineRule="auto"/>
              <w:jc w:val="both"/>
              <w:rPr>
                <w:rFonts w:cs="Arial"/>
                <w:b/>
                <w:szCs w:val="20"/>
                <w:lang w:eastAsia="sl-SI"/>
              </w:rPr>
            </w:pPr>
          </w:p>
        </w:tc>
        <w:tc>
          <w:tcPr>
            <w:tcW w:w="2127" w:type="dxa"/>
            <w:shd w:val="clear" w:color="auto" w:fill="auto"/>
          </w:tcPr>
          <w:p w14:paraId="49112F48" w14:textId="77777777" w:rsidR="00E21EF6" w:rsidRPr="00AB36EA" w:rsidRDefault="00E21EF6" w:rsidP="00AB36EA">
            <w:pPr>
              <w:spacing w:line="240" w:lineRule="auto"/>
              <w:jc w:val="both"/>
              <w:rPr>
                <w:rFonts w:cs="Arial"/>
                <w:b/>
                <w:szCs w:val="20"/>
                <w:lang w:eastAsia="sl-SI"/>
              </w:rPr>
            </w:pPr>
            <w:r w:rsidRPr="00AB36EA">
              <w:rPr>
                <w:rFonts w:cs="Arial"/>
                <w:b/>
                <w:szCs w:val="20"/>
                <w:lang w:eastAsia="sl-SI"/>
              </w:rPr>
              <w:t>100%</w:t>
            </w:r>
          </w:p>
        </w:tc>
      </w:tr>
    </w:tbl>
    <w:p w14:paraId="12E4750E" w14:textId="77777777" w:rsidR="00AB36EA" w:rsidRDefault="00AB36EA" w:rsidP="00AB36EA">
      <w:pPr>
        <w:spacing w:line="240" w:lineRule="auto"/>
        <w:rPr>
          <w:rFonts w:cs="Arial"/>
          <w:b/>
          <w:szCs w:val="20"/>
          <w:lang w:eastAsia="sl-SI"/>
        </w:rPr>
      </w:pPr>
    </w:p>
    <w:p w14:paraId="616B568D" w14:textId="77777777" w:rsidR="00F75DF3" w:rsidRDefault="00F75DF3" w:rsidP="00AB36EA">
      <w:pPr>
        <w:spacing w:line="240" w:lineRule="auto"/>
        <w:rPr>
          <w:rFonts w:cs="Arial"/>
          <w:b/>
          <w:szCs w:val="20"/>
          <w:lang w:eastAsia="sl-SI"/>
        </w:rPr>
      </w:pPr>
    </w:p>
    <w:tbl>
      <w:tblPr>
        <w:tblStyle w:val="Tabelamrea4"/>
        <w:tblW w:w="9215" w:type="dxa"/>
        <w:tblInd w:w="-176" w:type="dxa"/>
        <w:tblLook w:val="04A0" w:firstRow="1" w:lastRow="0" w:firstColumn="1" w:lastColumn="0" w:noHBand="0" w:noVBand="1"/>
      </w:tblPr>
      <w:tblGrid>
        <w:gridCol w:w="3828"/>
        <w:gridCol w:w="2835"/>
        <w:gridCol w:w="2552"/>
      </w:tblGrid>
      <w:tr w:rsidR="00215A2E" w:rsidRPr="00215A2E" w14:paraId="10DF9E2C" w14:textId="77777777" w:rsidTr="005319CF">
        <w:tc>
          <w:tcPr>
            <w:tcW w:w="9215" w:type="dxa"/>
            <w:gridSpan w:val="3"/>
            <w:shd w:val="clear" w:color="auto" w:fill="DBE5F1" w:themeFill="accent1" w:themeFillTint="33"/>
          </w:tcPr>
          <w:p w14:paraId="393B3F9E" w14:textId="7BB6ECE5" w:rsidR="00215A2E" w:rsidRPr="00215A2E" w:rsidRDefault="00215A2E" w:rsidP="00215A2E">
            <w:pPr>
              <w:spacing w:line="240" w:lineRule="auto"/>
              <w:rPr>
                <w:rFonts w:cs="Arial"/>
                <w:b/>
                <w:bCs/>
                <w:sz w:val="20"/>
                <w:szCs w:val="20"/>
                <w:lang w:eastAsia="sl-SI"/>
              </w:rPr>
            </w:pPr>
            <w:r w:rsidRPr="00215A2E">
              <w:rPr>
                <w:rFonts w:cs="Arial"/>
                <w:b/>
                <w:bCs/>
                <w:sz w:val="20"/>
                <w:szCs w:val="20"/>
                <w:lang w:eastAsia="sl-SI"/>
              </w:rPr>
              <w:t>4.2. SKUPNA PREGLEDNICA – glede na kategorije stroškov in vire financiranja</w:t>
            </w:r>
          </w:p>
          <w:p w14:paraId="31046691" w14:textId="77777777" w:rsidR="00215A2E" w:rsidRPr="00215A2E" w:rsidRDefault="00215A2E" w:rsidP="00215A2E">
            <w:pPr>
              <w:spacing w:line="240" w:lineRule="auto"/>
              <w:rPr>
                <w:rFonts w:cs="Arial"/>
                <w:sz w:val="20"/>
                <w:szCs w:val="20"/>
              </w:rPr>
            </w:pPr>
          </w:p>
        </w:tc>
      </w:tr>
      <w:tr w:rsidR="00215A2E" w:rsidRPr="00215A2E" w14:paraId="38919A87" w14:textId="77777777" w:rsidTr="005319CF">
        <w:tc>
          <w:tcPr>
            <w:tcW w:w="3828" w:type="dxa"/>
            <w:shd w:val="clear" w:color="auto" w:fill="DBE5F1" w:themeFill="accent1" w:themeFillTint="33"/>
          </w:tcPr>
          <w:p w14:paraId="6DC3BB20" w14:textId="77777777" w:rsidR="00215A2E" w:rsidRPr="00215A2E" w:rsidRDefault="00215A2E" w:rsidP="00215A2E">
            <w:pPr>
              <w:spacing w:line="240" w:lineRule="auto"/>
              <w:jc w:val="center"/>
              <w:rPr>
                <w:rFonts w:cs="Arial"/>
                <w:b/>
                <w:sz w:val="20"/>
                <w:szCs w:val="20"/>
              </w:rPr>
            </w:pPr>
            <w:r w:rsidRPr="00215A2E">
              <w:rPr>
                <w:rFonts w:cs="Arial"/>
                <w:b/>
                <w:sz w:val="20"/>
                <w:szCs w:val="20"/>
              </w:rPr>
              <w:t>Vrsta stroška</w:t>
            </w:r>
          </w:p>
        </w:tc>
        <w:tc>
          <w:tcPr>
            <w:tcW w:w="2835" w:type="dxa"/>
            <w:shd w:val="clear" w:color="auto" w:fill="DBE5F1" w:themeFill="accent1" w:themeFillTint="33"/>
          </w:tcPr>
          <w:p w14:paraId="08EE9CDC" w14:textId="72929F86" w:rsidR="00215A2E" w:rsidRPr="00215A2E" w:rsidRDefault="00215A2E" w:rsidP="00215A2E">
            <w:pPr>
              <w:spacing w:line="240" w:lineRule="auto"/>
              <w:jc w:val="center"/>
              <w:rPr>
                <w:rFonts w:cs="Arial"/>
                <w:b/>
                <w:sz w:val="20"/>
                <w:szCs w:val="20"/>
              </w:rPr>
            </w:pPr>
            <w:r w:rsidRPr="00215A2E">
              <w:rPr>
                <w:rFonts w:cs="Arial"/>
                <w:b/>
                <w:sz w:val="20"/>
                <w:szCs w:val="20"/>
              </w:rPr>
              <w:t xml:space="preserve">Višina stroška, ki ga sofinanciranja </w:t>
            </w:r>
            <w:r w:rsidR="00387A6A">
              <w:rPr>
                <w:rFonts w:cs="Arial"/>
                <w:b/>
                <w:sz w:val="20"/>
                <w:szCs w:val="20"/>
              </w:rPr>
              <w:t>MNVP</w:t>
            </w:r>
            <w:r w:rsidRPr="00215A2E">
              <w:rPr>
                <w:rFonts w:cs="Arial"/>
                <w:b/>
                <w:sz w:val="20"/>
                <w:szCs w:val="20"/>
              </w:rPr>
              <w:t xml:space="preserve"> (EUR)</w:t>
            </w:r>
          </w:p>
          <w:p w14:paraId="45045C7E" w14:textId="77777777" w:rsidR="00215A2E" w:rsidRPr="00215A2E" w:rsidRDefault="00215A2E" w:rsidP="00215A2E">
            <w:pPr>
              <w:spacing w:line="240" w:lineRule="auto"/>
              <w:jc w:val="center"/>
              <w:rPr>
                <w:rFonts w:cs="Arial"/>
                <w:b/>
                <w:sz w:val="20"/>
                <w:szCs w:val="20"/>
              </w:rPr>
            </w:pPr>
          </w:p>
        </w:tc>
        <w:tc>
          <w:tcPr>
            <w:tcW w:w="2552" w:type="dxa"/>
            <w:shd w:val="clear" w:color="auto" w:fill="DBE5F1" w:themeFill="accent1" w:themeFillTint="33"/>
          </w:tcPr>
          <w:p w14:paraId="535D2CEE" w14:textId="77777777" w:rsidR="00215A2E" w:rsidRPr="00215A2E" w:rsidRDefault="00215A2E" w:rsidP="00215A2E">
            <w:pPr>
              <w:spacing w:line="240" w:lineRule="auto"/>
              <w:jc w:val="center"/>
              <w:rPr>
                <w:rFonts w:cs="Arial"/>
                <w:b/>
                <w:sz w:val="20"/>
                <w:szCs w:val="20"/>
              </w:rPr>
            </w:pPr>
            <w:r w:rsidRPr="00215A2E">
              <w:rPr>
                <w:rFonts w:cs="Arial"/>
                <w:b/>
                <w:sz w:val="20"/>
                <w:szCs w:val="20"/>
              </w:rPr>
              <w:t>Višina drugih virov sofinanciranja (EUR)</w:t>
            </w:r>
          </w:p>
        </w:tc>
      </w:tr>
      <w:tr w:rsidR="00215A2E" w:rsidRPr="00215A2E" w14:paraId="7B0D8C12" w14:textId="77777777" w:rsidTr="00EE5BCC">
        <w:tc>
          <w:tcPr>
            <w:tcW w:w="9215" w:type="dxa"/>
            <w:gridSpan w:val="3"/>
            <w:shd w:val="clear" w:color="auto" w:fill="FFFFFF" w:themeFill="background1"/>
            <w:vAlign w:val="center"/>
          </w:tcPr>
          <w:p w14:paraId="2A82E811" w14:textId="02733360" w:rsidR="00215A2E" w:rsidRPr="00215A2E" w:rsidRDefault="00215A2E" w:rsidP="007A096F">
            <w:pPr>
              <w:numPr>
                <w:ilvl w:val="0"/>
                <w:numId w:val="37"/>
              </w:numPr>
              <w:spacing w:line="240" w:lineRule="auto"/>
              <w:contextualSpacing/>
              <w:rPr>
                <w:rFonts w:cs="Arial"/>
                <w:b/>
                <w:bCs/>
                <w:sz w:val="20"/>
                <w:szCs w:val="20"/>
                <w:lang w:eastAsia="sl-SI"/>
              </w:rPr>
            </w:pPr>
            <w:r w:rsidRPr="00215A2E">
              <w:rPr>
                <w:rFonts w:cs="Arial"/>
                <w:b/>
                <w:bCs/>
                <w:sz w:val="20"/>
                <w:szCs w:val="20"/>
                <w:lang w:eastAsia="sl-SI"/>
              </w:rPr>
              <w:t>Stroški, ki so predmet sofinanciranja M</w:t>
            </w:r>
            <w:r w:rsidR="00387A6A">
              <w:rPr>
                <w:rFonts w:cs="Arial"/>
                <w:b/>
                <w:bCs/>
                <w:sz w:val="20"/>
                <w:szCs w:val="20"/>
                <w:lang w:eastAsia="sl-SI"/>
              </w:rPr>
              <w:t>NVP</w:t>
            </w:r>
            <w:r w:rsidRPr="00215A2E">
              <w:rPr>
                <w:rFonts w:cs="Arial"/>
                <w:b/>
                <w:bCs/>
                <w:sz w:val="20"/>
                <w:szCs w:val="20"/>
                <w:lang w:eastAsia="sl-SI"/>
              </w:rPr>
              <w:t xml:space="preserve"> in spadajo v kategorijo upravičenih stroškov</w:t>
            </w:r>
          </w:p>
        </w:tc>
      </w:tr>
      <w:tr w:rsidR="00215A2E" w:rsidRPr="00215A2E" w14:paraId="131B8676" w14:textId="77777777" w:rsidTr="00EE5BCC">
        <w:tc>
          <w:tcPr>
            <w:tcW w:w="3828" w:type="dxa"/>
            <w:vAlign w:val="bottom"/>
          </w:tcPr>
          <w:p w14:paraId="05E0EA4C" w14:textId="77777777" w:rsidR="00215A2E" w:rsidRPr="00215A2E" w:rsidRDefault="00215A2E" w:rsidP="00215A2E">
            <w:pPr>
              <w:spacing w:line="240" w:lineRule="auto"/>
              <w:rPr>
                <w:rFonts w:cs="Arial"/>
                <w:color w:val="000000"/>
                <w:sz w:val="20"/>
                <w:szCs w:val="20"/>
                <w:lang w:eastAsia="sl-SI"/>
              </w:rPr>
            </w:pPr>
            <w:r w:rsidRPr="00215A2E">
              <w:rPr>
                <w:rFonts w:cs="Arial"/>
                <w:color w:val="000000"/>
                <w:sz w:val="20"/>
                <w:szCs w:val="20"/>
                <w:lang w:eastAsia="sl-SI"/>
              </w:rPr>
              <w:t>Stroški dela zaposlenih na projektu</w:t>
            </w:r>
          </w:p>
        </w:tc>
        <w:tc>
          <w:tcPr>
            <w:tcW w:w="2835" w:type="dxa"/>
          </w:tcPr>
          <w:p w14:paraId="20891830" w14:textId="77777777" w:rsidR="00215A2E" w:rsidRPr="00215A2E" w:rsidRDefault="00215A2E" w:rsidP="00215A2E">
            <w:pPr>
              <w:spacing w:line="240" w:lineRule="auto"/>
              <w:rPr>
                <w:rFonts w:cs="Arial"/>
                <w:sz w:val="20"/>
                <w:szCs w:val="20"/>
              </w:rPr>
            </w:pPr>
          </w:p>
        </w:tc>
        <w:tc>
          <w:tcPr>
            <w:tcW w:w="2552" w:type="dxa"/>
          </w:tcPr>
          <w:p w14:paraId="4671B437" w14:textId="77777777" w:rsidR="00215A2E" w:rsidRPr="00215A2E" w:rsidRDefault="00215A2E" w:rsidP="00215A2E">
            <w:pPr>
              <w:spacing w:line="240" w:lineRule="auto"/>
              <w:rPr>
                <w:rFonts w:cs="Arial"/>
                <w:sz w:val="20"/>
                <w:szCs w:val="20"/>
              </w:rPr>
            </w:pPr>
          </w:p>
        </w:tc>
      </w:tr>
      <w:tr w:rsidR="00215A2E" w:rsidRPr="00215A2E" w14:paraId="090D598B" w14:textId="77777777" w:rsidTr="00EE5BCC">
        <w:tc>
          <w:tcPr>
            <w:tcW w:w="3828" w:type="dxa"/>
            <w:vAlign w:val="bottom"/>
          </w:tcPr>
          <w:p w14:paraId="22022699" w14:textId="77777777" w:rsidR="00215A2E" w:rsidRPr="00215A2E" w:rsidRDefault="00215A2E" w:rsidP="00215A2E">
            <w:pPr>
              <w:spacing w:line="240" w:lineRule="auto"/>
              <w:rPr>
                <w:rFonts w:cs="Arial"/>
                <w:sz w:val="20"/>
                <w:szCs w:val="20"/>
                <w:lang w:eastAsia="sl-SI"/>
              </w:rPr>
            </w:pPr>
            <w:r w:rsidRPr="00215A2E">
              <w:rPr>
                <w:rFonts w:cs="Arial"/>
                <w:sz w:val="20"/>
                <w:szCs w:val="20"/>
                <w:lang w:eastAsia="sl-SI"/>
              </w:rPr>
              <w:t>Stroški zunanjih izvajalcev</w:t>
            </w:r>
          </w:p>
        </w:tc>
        <w:tc>
          <w:tcPr>
            <w:tcW w:w="2835" w:type="dxa"/>
          </w:tcPr>
          <w:p w14:paraId="478F8B3B" w14:textId="77777777" w:rsidR="00215A2E" w:rsidRPr="00215A2E" w:rsidRDefault="00215A2E" w:rsidP="00215A2E">
            <w:pPr>
              <w:spacing w:line="240" w:lineRule="auto"/>
              <w:rPr>
                <w:rFonts w:cs="Arial"/>
                <w:sz w:val="20"/>
                <w:szCs w:val="20"/>
              </w:rPr>
            </w:pPr>
          </w:p>
        </w:tc>
        <w:tc>
          <w:tcPr>
            <w:tcW w:w="2552" w:type="dxa"/>
          </w:tcPr>
          <w:p w14:paraId="68DD337E" w14:textId="77777777" w:rsidR="00215A2E" w:rsidRPr="00215A2E" w:rsidRDefault="00215A2E" w:rsidP="00215A2E">
            <w:pPr>
              <w:spacing w:line="240" w:lineRule="auto"/>
              <w:rPr>
                <w:rFonts w:cs="Arial"/>
                <w:sz w:val="20"/>
                <w:szCs w:val="20"/>
              </w:rPr>
            </w:pPr>
          </w:p>
        </w:tc>
      </w:tr>
      <w:tr w:rsidR="00215A2E" w:rsidRPr="00215A2E" w14:paraId="20564ACA" w14:textId="77777777" w:rsidTr="00EE5BCC">
        <w:tc>
          <w:tcPr>
            <w:tcW w:w="3828" w:type="dxa"/>
            <w:vAlign w:val="bottom"/>
          </w:tcPr>
          <w:p w14:paraId="2AF69E3C" w14:textId="77777777" w:rsidR="00D7275E" w:rsidRDefault="00215A2E" w:rsidP="00215A2E">
            <w:pPr>
              <w:spacing w:line="240" w:lineRule="auto"/>
              <w:rPr>
                <w:rFonts w:cs="Arial"/>
                <w:sz w:val="20"/>
                <w:szCs w:val="20"/>
                <w:lang w:eastAsia="sl-SI"/>
              </w:rPr>
            </w:pPr>
            <w:r w:rsidRPr="00215A2E">
              <w:rPr>
                <w:rFonts w:cs="Arial"/>
                <w:sz w:val="20"/>
                <w:szCs w:val="20"/>
                <w:lang w:eastAsia="sl-SI"/>
              </w:rPr>
              <w:t xml:space="preserve">Potni stroški </w:t>
            </w:r>
          </w:p>
          <w:p w14:paraId="6030EB22" w14:textId="522139BD" w:rsidR="00215A2E" w:rsidRPr="00215A2E" w:rsidRDefault="00215A2E" w:rsidP="00215A2E">
            <w:pPr>
              <w:spacing w:line="240" w:lineRule="auto"/>
              <w:rPr>
                <w:rFonts w:cs="Arial"/>
                <w:sz w:val="20"/>
                <w:szCs w:val="20"/>
                <w:lang w:eastAsia="sl-SI"/>
              </w:rPr>
            </w:pPr>
            <w:r w:rsidRPr="00215A2E">
              <w:rPr>
                <w:rFonts w:cs="Arial"/>
                <w:i/>
                <w:iCs/>
                <w:sz w:val="16"/>
                <w:szCs w:val="16"/>
                <w:lang w:eastAsia="sl-SI"/>
              </w:rPr>
              <w:t>(do višine 10% sofinancirane vrednosti projekta oziroma zaprošenega zneska)</w:t>
            </w:r>
          </w:p>
        </w:tc>
        <w:tc>
          <w:tcPr>
            <w:tcW w:w="2835" w:type="dxa"/>
          </w:tcPr>
          <w:p w14:paraId="4FB955B0" w14:textId="77777777" w:rsidR="00215A2E" w:rsidRPr="00215A2E" w:rsidRDefault="00215A2E" w:rsidP="00215A2E">
            <w:pPr>
              <w:spacing w:line="240" w:lineRule="auto"/>
              <w:rPr>
                <w:rFonts w:cs="Arial"/>
                <w:sz w:val="20"/>
                <w:szCs w:val="20"/>
              </w:rPr>
            </w:pPr>
          </w:p>
        </w:tc>
        <w:tc>
          <w:tcPr>
            <w:tcW w:w="2552" w:type="dxa"/>
          </w:tcPr>
          <w:p w14:paraId="14190EB7" w14:textId="77777777" w:rsidR="00215A2E" w:rsidRPr="00215A2E" w:rsidRDefault="00215A2E" w:rsidP="00215A2E">
            <w:pPr>
              <w:spacing w:line="240" w:lineRule="auto"/>
              <w:rPr>
                <w:rFonts w:cs="Arial"/>
                <w:sz w:val="20"/>
                <w:szCs w:val="20"/>
              </w:rPr>
            </w:pPr>
          </w:p>
        </w:tc>
      </w:tr>
      <w:tr w:rsidR="00215A2E" w:rsidRPr="00215A2E" w14:paraId="1A35CF4D" w14:textId="77777777" w:rsidTr="00EE5BCC">
        <w:tc>
          <w:tcPr>
            <w:tcW w:w="3828" w:type="dxa"/>
            <w:vAlign w:val="bottom"/>
          </w:tcPr>
          <w:p w14:paraId="297FE5BA" w14:textId="77777777" w:rsidR="00215A2E" w:rsidRPr="00215A2E" w:rsidRDefault="00215A2E" w:rsidP="00215A2E">
            <w:pPr>
              <w:spacing w:line="240" w:lineRule="auto"/>
              <w:rPr>
                <w:rFonts w:cs="Arial"/>
                <w:sz w:val="20"/>
                <w:szCs w:val="20"/>
                <w:lang w:eastAsia="sl-SI"/>
              </w:rPr>
            </w:pPr>
            <w:r w:rsidRPr="00215A2E">
              <w:rPr>
                <w:rFonts w:cs="Arial"/>
                <w:sz w:val="20"/>
                <w:szCs w:val="20"/>
                <w:lang w:eastAsia="sl-SI"/>
              </w:rPr>
              <w:t>Materialni stroški</w:t>
            </w:r>
          </w:p>
        </w:tc>
        <w:tc>
          <w:tcPr>
            <w:tcW w:w="2835" w:type="dxa"/>
          </w:tcPr>
          <w:p w14:paraId="2A9CC8D8" w14:textId="77777777" w:rsidR="00215A2E" w:rsidRPr="00215A2E" w:rsidRDefault="00215A2E" w:rsidP="00215A2E">
            <w:pPr>
              <w:spacing w:line="240" w:lineRule="auto"/>
              <w:rPr>
                <w:rFonts w:cs="Arial"/>
                <w:sz w:val="20"/>
                <w:szCs w:val="20"/>
              </w:rPr>
            </w:pPr>
          </w:p>
        </w:tc>
        <w:tc>
          <w:tcPr>
            <w:tcW w:w="2552" w:type="dxa"/>
          </w:tcPr>
          <w:p w14:paraId="5BD1C9C1" w14:textId="77777777" w:rsidR="00215A2E" w:rsidRPr="00215A2E" w:rsidRDefault="00215A2E" w:rsidP="00215A2E">
            <w:pPr>
              <w:spacing w:line="240" w:lineRule="auto"/>
              <w:rPr>
                <w:rFonts w:cs="Arial"/>
                <w:sz w:val="20"/>
                <w:szCs w:val="20"/>
              </w:rPr>
            </w:pPr>
          </w:p>
        </w:tc>
      </w:tr>
      <w:tr w:rsidR="00215A2E" w:rsidRPr="00215A2E" w14:paraId="562EFE20" w14:textId="77777777" w:rsidTr="00EE5BCC">
        <w:tc>
          <w:tcPr>
            <w:tcW w:w="9215" w:type="dxa"/>
            <w:gridSpan w:val="3"/>
            <w:shd w:val="clear" w:color="auto" w:fill="FFFFFF" w:themeFill="background1"/>
          </w:tcPr>
          <w:p w14:paraId="4CE7081C" w14:textId="7C851566" w:rsidR="00215A2E" w:rsidRPr="00215A2E" w:rsidRDefault="00215A2E" w:rsidP="007A096F">
            <w:pPr>
              <w:numPr>
                <w:ilvl w:val="0"/>
                <w:numId w:val="37"/>
              </w:numPr>
              <w:spacing w:line="240" w:lineRule="auto"/>
              <w:contextualSpacing/>
              <w:rPr>
                <w:rFonts w:cs="Arial"/>
                <w:b/>
                <w:sz w:val="20"/>
                <w:szCs w:val="20"/>
              </w:rPr>
            </w:pPr>
            <w:r w:rsidRPr="00215A2E">
              <w:rPr>
                <w:rFonts w:cs="Arial"/>
                <w:b/>
                <w:sz w:val="20"/>
                <w:szCs w:val="20"/>
              </w:rPr>
              <w:t>Drugi stroški (neupravičeni stroški in stroški, financirani izključno iz drugih virov)</w:t>
            </w:r>
          </w:p>
        </w:tc>
      </w:tr>
      <w:tr w:rsidR="00215A2E" w:rsidRPr="00215A2E" w14:paraId="29884D0A" w14:textId="77777777" w:rsidTr="00EE5BCC">
        <w:tc>
          <w:tcPr>
            <w:tcW w:w="3828" w:type="dxa"/>
          </w:tcPr>
          <w:p w14:paraId="63D7F74D" w14:textId="77777777" w:rsidR="00215A2E" w:rsidRPr="00215A2E" w:rsidRDefault="00215A2E" w:rsidP="00215A2E">
            <w:pPr>
              <w:spacing w:line="240" w:lineRule="auto"/>
              <w:rPr>
                <w:rFonts w:cs="Arial"/>
                <w:sz w:val="20"/>
                <w:szCs w:val="20"/>
              </w:rPr>
            </w:pPr>
          </w:p>
        </w:tc>
        <w:tc>
          <w:tcPr>
            <w:tcW w:w="2835" w:type="dxa"/>
            <w:shd w:val="pct20" w:color="auto" w:fill="D9D9D9" w:themeFill="background1" w:themeFillShade="D9"/>
          </w:tcPr>
          <w:p w14:paraId="6F373177" w14:textId="77777777" w:rsidR="00215A2E" w:rsidRPr="00215A2E" w:rsidRDefault="00215A2E" w:rsidP="00215A2E">
            <w:pPr>
              <w:spacing w:line="240" w:lineRule="auto"/>
              <w:rPr>
                <w:rFonts w:cs="Arial"/>
                <w:szCs w:val="20"/>
              </w:rPr>
            </w:pPr>
          </w:p>
        </w:tc>
        <w:tc>
          <w:tcPr>
            <w:tcW w:w="2552" w:type="dxa"/>
          </w:tcPr>
          <w:p w14:paraId="3371A309" w14:textId="77777777" w:rsidR="00215A2E" w:rsidRPr="00215A2E" w:rsidRDefault="00215A2E" w:rsidP="00215A2E">
            <w:pPr>
              <w:spacing w:line="240" w:lineRule="auto"/>
              <w:rPr>
                <w:rFonts w:cs="Arial"/>
                <w:sz w:val="20"/>
                <w:szCs w:val="20"/>
              </w:rPr>
            </w:pPr>
          </w:p>
        </w:tc>
      </w:tr>
      <w:tr w:rsidR="00D7275E" w:rsidRPr="00215A2E" w14:paraId="5120A842" w14:textId="77777777" w:rsidTr="00EE5BCC">
        <w:tc>
          <w:tcPr>
            <w:tcW w:w="3828" w:type="dxa"/>
          </w:tcPr>
          <w:p w14:paraId="6D003805" w14:textId="77777777" w:rsidR="00215A2E" w:rsidRPr="00215A2E" w:rsidRDefault="00215A2E" w:rsidP="00215A2E">
            <w:pPr>
              <w:spacing w:line="240" w:lineRule="auto"/>
              <w:rPr>
                <w:rFonts w:cs="Arial"/>
                <w:sz w:val="20"/>
                <w:szCs w:val="20"/>
              </w:rPr>
            </w:pPr>
          </w:p>
        </w:tc>
        <w:tc>
          <w:tcPr>
            <w:tcW w:w="2835" w:type="dxa"/>
            <w:shd w:val="pct20" w:color="auto" w:fill="D9D9D9" w:themeFill="background1" w:themeFillShade="D9"/>
          </w:tcPr>
          <w:p w14:paraId="3C720B48" w14:textId="77777777" w:rsidR="00215A2E" w:rsidRPr="00215A2E" w:rsidRDefault="00215A2E" w:rsidP="00215A2E">
            <w:pPr>
              <w:spacing w:line="240" w:lineRule="auto"/>
              <w:rPr>
                <w:rFonts w:asciiTheme="minorHAnsi" w:hAnsiTheme="minorHAnsi"/>
                <w:szCs w:val="22"/>
              </w:rPr>
            </w:pPr>
          </w:p>
        </w:tc>
        <w:tc>
          <w:tcPr>
            <w:tcW w:w="2552" w:type="dxa"/>
          </w:tcPr>
          <w:p w14:paraId="7E279F8C" w14:textId="77777777" w:rsidR="00215A2E" w:rsidRPr="00215A2E" w:rsidRDefault="00215A2E" w:rsidP="00215A2E">
            <w:pPr>
              <w:spacing w:line="240" w:lineRule="auto"/>
              <w:rPr>
                <w:rFonts w:cs="Arial"/>
                <w:sz w:val="20"/>
                <w:szCs w:val="20"/>
              </w:rPr>
            </w:pPr>
          </w:p>
        </w:tc>
      </w:tr>
      <w:tr w:rsidR="00D7275E" w:rsidRPr="00215A2E" w14:paraId="49B8D933" w14:textId="77777777" w:rsidTr="00EE5BCC">
        <w:tc>
          <w:tcPr>
            <w:tcW w:w="3828" w:type="dxa"/>
          </w:tcPr>
          <w:p w14:paraId="6CE3C31E" w14:textId="77777777" w:rsidR="00215A2E" w:rsidRPr="00215A2E" w:rsidRDefault="00215A2E" w:rsidP="00215A2E">
            <w:pPr>
              <w:spacing w:line="240" w:lineRule="auto"/>
              <w:rPr>
                <w:rFonts w:cs="Arial"/>
                <w:sz w:val="20"/>
                <w:szCs w:val="20"/>
              </w:rPr>
            </w:pPr>
          </w:p>
        </w:tc>
        <w:tc>
          <w:tcPr>
            <w:tcW w:w="2835" w:type="dxa"/>
            <w:shd w:val="pct20" w:color="auto" w:fill="D9D9D9" w:themeFill="background1" w:themeFillShade="D9"/>
          </w:tcPr>
          <w:p w14:paraId="78C13940" w14:textId="77777777" w:rsidR="00215A2E" w:rsidRPr="00215A2E" w:rsidRDefault="00215A2E" w:rsidP="00215A2E">
            <w:pPr>
              <w:spacing w:line="240" w:lineRule="auto"/>
              <w:rPr>
                <w:rFonts w:asciiTheme="minorHAnsi" w:hAnsiTheme="minorHAnsi"/>
                <w:szCs w:val="22"/>
              </w:rPr>
            </w:pPr>
          </w:p>
        </w:tc>
        <w:tc>
          <w:tcPr>
            <w:tcW w:w="2552" w:type="dxa"/>
          </w:tcPr>
          <w:p w14:paraId="27BE470F" w14:textId="77777777" w:rsidR="00215A2E" w:rsidRPr="00215A2E" w:rsidRDefault="00215A2E" w:rsidP="00215A2E">
            <w:pPr>
              <w:spacing w:line="240" w:lineRule="auto"/>
              <w:rPr>
                <w:rFonts w:cs="Arial"/>
                <w:sz w:val="20"/>
                <w:szCs w:val="20"/>
              </w:rPr>
            </w:pPr>
          </w:p>
        </w:tc>
      </w:tr>
      <w:tr w:rsidR="00D7275E" w:rsidRPr="00215A2E" w14:paraId="5FD20912" w14:textId="77777777" w:rsidTr="00EE5BCC">
        <w:tc>
          <w:tcPr>
            <w:tcW w:w="3828" w:type="dxa"/>
            <w:shd w:val="clear" w:color="auto" w:fill="FFFFFF" w:themeFill="background1"/>
          </w:tcPr>
          <w:p w14:paraId="4320CFCB" w14:textId="77777777" w:rsidR="00215A2E" w:rsidRDefault="00215A2E" w:rsidP="00215A2E">
            <w:pPr>
              <w:spacing w:line="240" w:lineRule="auto"/>
              <w:rPr>
                <w:rFonts w:cs="Arial"/>
                <w:b/>
                <w:szCs w:val="20"/>
              </w:rPr>
            </w:pPr>
            <w:r w:rsidRPr="005319CF">
              <w:rPr>
                <w:rFonts w:cs="Arial"/>
                <w:b/>
                <w:sz w:val="20"/>
                <w:szCs w:val="20"/>
              </w:rPr>
              <w:t>SKUPAJ</w:t>
            </w:r>
            <w:r w:rsidRPr="00215A2E">
              <w:rPr>
                <w:rFonts w:cs="Arial"/>
                <w:b/>
                <w:szCs w:val="20"/>
              </w:rPr>
              <w:t xml:space="preserve"> (a)+ b))</w:t>
            </w:r>
          </w:p>
          <w:p w14:paraId="75DF8AE8" w14:textId="30979AF7" w:rsidR="00215A2E" w:rsidRPr="00215A2E" w:rsidRDefault="00215A2E" w:rsidP="00215A2E">
            <w:pPr>
              <w:spacing w:line="240" w:lineRule="auto"/>
              <w:rPr>
                <w:rFonts w:cs="Arial"/>
                <w:b/>
                <w:szCs w:val="20"/>
              </w:rPr>
            </w:pPr>
          </w:p>
        </w:tc>
        <w:tc>
          <w:tcPr>
            <w:tcW w:w="2835" w:type="dxa"/>
            <w:shd w:val="clear" w:color="auto" w:fill="FFFFFF" w:themeFill="background1"/>
          </w:tcPr>
          <w:p w14:paraId="1BE0CE6F" w14:textId="77777777" w:rsidR="00215A2E" w:rsidRPr="00215A2E" w:rsidRDefault="00215A2E" w:rsidP="00215A2E">
            <w:pPr>
              <w:spacing w:line="240" w:lineRule="auto"/>
              <w:rPr>
                <w:rFonts w:cs="Arial"/>
                <w:b/>
                <w:szCs w:val="20"/>
              </w:rPr>
            </w:pPr>
          </w:p>
        </w:tc>
        <w:tc>
          <w:tcPr>
            <w:tcW w:w="2552" w:type="dxa"/>
            <w:shd w:val="clear" w:color="auto" w:fill="FFFFFF" w:themeFill="background1"/>
          </w:tcPr>
          <w:p w14:paraId="1A5C3E63" w14:textId="77777777" w:rsidR="00215A2E" w:rsidRPr="00215A2E" w:rsidRDefault="00215A2E" w:rsidP="00215A2E">
            <w:pPr>
              <w:spacing w:line="240" w:lineRule="auto"/>
              <w:rPr>
                <w:rFonts w:cs="Arial"/>
                <w:b/>
                <w:szCs w:val="20"/>
              </w:rPr>
            </w:pPr>
          </w:p>
        </w:tc>
      </w:tr>
    </w:tbl>
    <w:p w14:paraId="52468C0C" w14:textId="77777777" w:rsidR="00FD2B3F" w:rsidRDefault="00FD2B3F" w:rsidP="00AB36EA">
      <w:pPr>
        <w:spacing w:line="240" w:lineRule="auto"/>
        <w:rPr>
          <w:rFonts w:cs="Arial"/>
          <w:b/>
          <w:szCs w:val="20"/>
          <w:lang w:eastAsia="sl-SI"/>
        </w:rPr>
      </w:pPr>
    </w:p>
    <w:p w14:paraId="5C607A2F" w14:textId="77777777" w:rsidR="006E250D" w:rsidRDefault="006E250D" w:rsidP="00AB36EA">
      <w:pPr>
        <w:spacing w:line="240" w:lineRule="auto"/>
        <w:rPr>
          <w:rFonts w:cs="Arial"/>
          <w:b/>
          <w:szCs w:val="20"/>
          <w:lang w:eastAsia="sl-SI"/>
        </w:rPr>
      </w:pPr>
    </w:p>
    <w:p w14:paraId="4B589A96" w14:textId="77777777" w:rsidR="00D545E6" w:rsidRDefault="00D545E6" w:rsidP="00AB36EA">
      <w:pPr>
        <w:spacing w:line="240" w:lineRule="auto"/>
        <w:rPr>
          <w:rFonts w:cs="Arial"/>
          <w:b/>
          <w:szCs w:val="20"/>
          <w:lang w:eastAsia="sl-SI"/>
        </w:rPr>
      </w:pPr>
    </w:p>
    <w:tbl>
      <w:tblPr>
        <w:tblW w:w="9215" w:type="dxa"/>
        <w:tblInd w:w="-214" w:type="dxa"/>
        <w:tblCellMar>
          <w:left w:w="70" w:type="dxa"/>
          <w:right w:w="70" w:type="dxa"/>
        </w:tblCellMar>
        <w:tblLook w:val="04A0" w:firstRow="1" w:lastRow="0" w:firstColumn="1" w:lastColumn="0" w:noHBand="0" w:noVBand="1"/>
      </w:tblPr>
      <w:tblGrid>
        <w:gridCol w:w="1749"/>
        <w:gridCol w:w="1440"/>
        <w:gridCol w:w="2624"/>
        <w:gridCol w:w="1417"/>
        <w:gridCol w:w="1985"/>
      </w:tblGrid>
      <w:tr w:rsidR="00CC7703" w:rsidRPr="00CC7703" w14:paraId="2D877E1B" w14:textId="77777777" w:rsidTr="005319CF">
        <w:trPr>
          <w:trHeight w:val="324"/>
        </w:trPr>
        <w:tc>
          <w:tcPr>
            <w:tcW w:w="9215" w:type="dxa"/>
            <w:gridSpan w:val="5"/>
            <w:tcBorders>
              <w:top w:val="single" w:sz="8" w:space="0" w:color="auto"/>
              <w:left w:val="single" w:sz="8" w:space="0" w:color="auto"/>
              <w:bottom w:val="single" w:sz="4" w:space="0" w:color="auto"/>
              <w:right w:val="single" w:sz="8" w:space="0" w:color="000000"/>
            </w:tcBorders>
            <w:shd w:val="clear" w:color="auto" w:fill="DBE5F1" w:themeFill="accent1" w:themeFillTint="33"/>
            <w:noWrap/>
            <w:vAlign w:val="bottom"/>
            <w:hideMark/>
          </w:tcPr>
          <w:p w14:paraId="22CF0E93" w14:textId="42F9B1C8" w:rsidR="00CC7703" w:rsidRDefault="00D7006E" w:rsidP="00CC7703">
            <w:pPr>
              <w:spacing w:line="240" w:lineRule="auto"/>
              <w:rPr>
                <w:rFonts w:cs="Arial"/>
                <w:b/>
                <w:bCs/>
                <w:sz w:val="22"/>
                <w:szCs w:val="22"/>
                <w:lang w:eastAsia="sl-SI"/>
              </w:rPr>
            </w:pPr>
            <w:r w:rsidRPr="006F112C">
              <w:rPr>
                <w:rFonts w:cs="Arial"/>
                <w:b/>
                <w:bCs/>
                <w:sz w:val="22"/>
                <w:szCs w:val="22"/>
                <w:lang w:eastAsia="sl-SI"/>
              </w:rPr>
              <w:t>4</w:t>
            </w:r>
            <w:r w:rsidR="00CC7703" w:rsidRPr="006F112C">
              <w:rPr>
                <w:rFonts w:cs="Arial"/>
                <w:b/>
                <w:bCs/>
                <w:sz w:val="22"/>
                <w:szCs w:val="22"/>
                <w:lang w:eastAsia="sl-SI"/>
              </w:rPr>
              <w:t xml:space="preserve">.3. </w:t>
            </w:r>
            <w:r w:rsidR="00CC7703" w:rsidRPr="005319CF">
              <w:rPr>
                <w:rFonts w:cs="Arial"/>
                <w:b/>
                <w:bCs/>
                <w:szCs w:val="20"/>
                <w:lang w:eastAsia="sl-SI"/>
              </w:rPr>
              <w:t>STROŠKI</w:t>
            </w:r>
            <w:r w:rsidR="00CC7703" w:rsidRPr="006F112C">
              <w:rPr>
                <w:rFonts w:cs="Arial"/>
                <w:b/>
                <w:bCs/>
                <w:sz w:val="22"/>
                <w:szCs w:val="22"/>
                <w:lang w:eastAsia="sl-SI"/>
              </w:rPr>
              <w:t xml:space="preserve"> DELA ZAPOSLENIH NA PROJEKTU (v EUR) </w:t>
            </w:r>
            <w:r w:rsidR="00EE2142">
              <w:rPr>
                <w:rFonts w:cs="Arial"/>
                <w:b/>
                <w:bCs/>
                <w:sz w:val="22"/>
                <w:szCs w:val="22"/>
                <w:lang w:eastAsia="sl-SI"/>
              </w:rPr>
              <w:t>–</w:t>
            </w:r>
            <w:r w:rsidR="00CC7703" w:rsidRPr="006F112C">
              <w:rPr>
                <w:rFonts w:cs="Arial"/>
                <w:b/>
                <w:bCs/>
                <w:sz w:val="22"/>
                <w:szCs w:val="22"/>
                <w:lang w:eastAsia="sl-SI"/>
              </w:rPr>
              <w:t xml:space="preserve"> specifikacija</w:t>
            </w:r>
          </w:p>
          <w:p w14:paraId="212F456F" w14:textId="710E0B56" w:rsidR="00EE2142" w:rsidRPr="00EE2142" w:rsidRDefault="00EE2142" w:rsidP="00EE2142">
            <w:pPr>
              <w:spacing w:line="240" w:lineRule="auto"/>
              <w:ind w:left="720"/>
              <w:rPr>
                <w:rFonts w:cs="Arial"/>
                <w:bCs/>
                <w:i/>
                <w:sz w:val="18"/>
                <w:szCs w:val="18"/>
                <w:lang w:eastAsia="sl-SI"/>
              </w:rPr>
            </w:pPr>
            <w:r>
              <w:rPr>
                <w:rFonts w:cs="Arial"/>
                <w:bCs/>
                <w:i/>
                <w:sz w:val="18"/>
                <w:szCs w:val="18"/>
                <w:lang w:eastAsia="sl-SI"/>
              </w:rPr>
              <w:t>(</w:t>
            </w:r>
            <w:r w:rsidRPr="00EE2142">
              <w:rPr>
                <w:rFonts w:cs="Arial"/>
                <w:bCs/>
                <w:i/>
                <w:sz w:val="18"/>
                <w:szCs w:val="18"/>
                <w:lang w:eastAsia="sl-SI"/>
              </w:rPr>
              <w:t xml:space="preserve">Prikažite </w:t>
            </w:r>
            <w:r>
              <w:rPr>
                <w:rFonts w:cs="Arial"/>
                <w:bCs/>
                <w:i/>
                <w:sz w:val="18"/>
                <w:szCs w:val="18"/>
                <w:lang w:eastAsia="sl-SI"/>
              </w:rPr>
              <w:t>le stroš</w:t>
            </w:r>
            <w:r w:rsidRPr="00EE2142">
              <w:rPr>
                <w:rFonts w:cs="Arial"/>
                <w:bCs/>
                <w:i/>
                <w:sz w:val="18"/>
                <w:szCs w:val="18"/>
                <w:lang w:eastAsia="sl-SI"/>
              </w:rPr>
              <w:t>k</w:t>
            </w:r>
            <w:r>
              <w:rPr>
                <w:rFonts w:cs="Arial"/>
                <w:bCs/>
                <w:i/>
                <w:sz w:val="18"/>
                <w:szCs w:val="18"/>
                <w:lang w:eastAsia="sl-SI"/>
              </w:rPr>
              <w:t>e, ki so</w:t>
            </w:r>
            <w:r w:rsidRPr="00EE2142">
              <w:rPr>
                <w:rFonts w:cs="Arial"/>
                <w:bCs/>
                <w:i/>
                <w:sz w:val="18"/>
                <w:szCs w:val="18"/>
                <w:lang w:eastAsia="sl-SI"/>
              </w:rPr>
              <w:t xml:space="preserve"> predmet sofinanciranja M</w:t>
            </w:r>
            <w:r w:rsidR="00387A6A">
              <w:rPr>
                <w:rFonts w:cs="Arial"/>
                <w:bCs/>
                <w:i/>
                <w:sz w:val="18"/>
                <w:szCs w:val="18"/>
                <w:lang w:eastAsia="sl-SI"/>
              </w:rPr>
              <w:t>NVP</w:t>
            </w:r>
            <w:r>
              <w:rPr>
                <w:rFonts w:cs="Arial"/>
                <w:bCs/>
                <w:i/>
                <w:sz w:val="18"/>
                <w:szCs w:val="18"/>
                <w:lang w:eastAsia="sl-SI"/>
              </w:rPr>
              <w:t>)</w:t>
            </w:r>
          </w:p>
        </w:tc>
      </w:tr>
      <w:tr w:rsidR="00CC7703" w:rsidRPr="00CC7703" w14:paraId="5ACED4AA" w14:textId="77777777" w:rsidTr="00EE5BCC">
        <w:trPr>
          <w:trHeight w:val="399"/>
        </w:trPr>
        <w:tc>
          <w:tcPr>
            <w:tcW w:w="5813" w:type="dxa"/>
            <w:gridSpan w:val="3"/>
            <w:tcBorders>
              <w:top w:val="single" w:sz="4" w:space="0" w:color="auto"/>
              <w:left w:val="single" w:sz="4" w:space="0" w:color="auto"/>
              <w:bottom w:val="single" w:sz="4" w:space="0" w:color="auto"/>
              <w:right w:val="single" w:sz="4" w:space="0" w:color="auto"/>
            </w:tcBorders>
            <w:shd w:val="clear" w:color="000000" w:fill="F2F2F2"/>
            <w:hideMark/>
          </w:tcPr>
          <w:p w14:paraId="41FD8FED" w14:textId="77777777" w:rsidR="00CC7703" w:rsidRPr="00CC7703" w:rsidRDefault="00CC7703" w:rsidP="00CC7703">
            <w:pPr>
              <w:spacing w:line="240" w:lineRule="auto"/>
              <w:jc w:val="right"/>
              <w:rPr>
                <w:rFonts w:cs="Arial"/>
                <w:b/>
                <w:bCs/>
                <w:color w:val="000000"/>
                <w:sz w:val="22"/>
                <w:szCs w:val="22"/>
                <w:lang w:eastAsia="sl-SI"/>
              </w:rPr>
            </w:pPr>
            <w:r w:rsidRPr="00CC7703">
              <w:rPr>
                <w:rFonts w:cs="Arial"/>
                <w:b/>
                <w:bCs/>
                <w:color w:val="000000"/>
                <w:sz w:val="22"/>
                <w:szCs w:val="22"/>
                <w:lang w:eastAsia="sl-SI"/>
              </w:rPr>
              <w:t> </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378740D4" w14:textId="5CB4242B" w:rsidR="00CC7703" w:rsidRPr="00CC7703" w:rsidRDefault="00CC7703" w:rsidP="00CC7703">
            <w:pPr>
              <w:spacing w:line="240" w:lineRule="auto"/>
              <w:jc w:val="center"/>
              <w:rPr>
                <w:rFonts w:cs="Arial"/>
                <w:b/>
                <w:bCs/>
                <w:i/>
                <w:iCs/>
                <w:color w:val="000000"/>
                <w:sz w:val="16"/>
                <w:szCs w:val="16"/>
                <w:lang w:eastAsia="sl-SI"/>
              </w:rPr>
            </w:pPr>
            <w:r w:rsidRPr="00CC7703">
              <w:rPr>
                <w:rFonts w:cs="Arial"/>
                <w:b/>
                <w:bCs/>
                <w:i/>
                <w:iCs/>
                <w:color w:val="000000"/>
                <w:sz w:val="16"/>
                <w:szCs w:val="16"/>
                <w:lang w:eastAsia="sl-SI"/>
              </w:rPr>
              <w:t>Število delovnih ur x 1</w:t>
            </w:r>
            <w:r w:rsidR="00064EBB">
              <w:rPr>
                <w:rFonts w:cs="Arial"/>
                <w:b/>
                <w:bCs/>
                <w:i/>
                <w:iCs/>
                <w:color w:val="000000"/>
                <w:sz w:val="16"/>
                <w:szCs w:val="16"/>
                <w:lang w:eastAsia="sl-SI"/>
              </w:rPr>
              <w:t xml:space="preserve">5 </w:t>
            </w:r>
            <w:r w:rsidRPr="00CC7703">
              <w:rPr>
                <w:rFonts w:cs="Arial"/>
                <w:b/>
                <w:bCs/>
                <w:i/>
                <w:iCs/>
                <w:color w:val="000000"/>
                <w:sz w:val="16"/>
                <w:szCs w:val="16"/>
                <w:lang w:eastAsia="sl-SI"/>
              </w:rPr>
              <w:t>EUR</w:t>
            </w:r>
          </w:p>
        </w:tc>
      </w:tr>
      <w:tr w:rsidR="00CC7703" w:rsidRPr="00CC7703" w14:paraId="07DC8680" w14:textId="77777777" w:rsidTr="00EE5BCC">
        <w:trPr>
          <w:trHeight w:val="1020"/>
        </w:trPr>
        <w:tc>
          <w:tcPr>
            <w:tcW w:w="17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BC15AD1" w14:textId="77777777" w:rsidR="00CC7703" w:rsidRPr="00CC7703" w:rsidRDefault="00D26C05" w:rsidP="00CC7703">
            <w:pPr>
              <w:spacing w:line="240" w:lineRule="auto"/>
              <w:jc w:val="center"/>
              <w:rPr>
                <w:rFonts w:cs="Arial"/>
                <w:b/>
                <w:bCs/>
                <w:szCs w:val="20"/>
                <w:lang w:eastAsia="sl-SI"/>
              </w:rPr>
            </w:pPr>
            <w:r>
              <w:rPr>
                <w:rFonts w:cs="Arial"/>
                <w:b/>
                <w:bCs/>
                <w:szCs w:val="20"/>
                <w:lang w:eastAsia="sl-SI"/>
              </w:rPr>
              <w:t>Ime/</w:t>
            </w:r>
            <w:r w:rsidR="00CC7703" w:rsidRPr="00CC7703">
              <w:rPr>
                <w:rFonts w:cs="Arial"/>
                <w:b/>
                <w:bCs/>
                <w:szCs w:val="20"/>
                <w:lang w:eastAsia="sl-SI"/>
              </w:rPr>
              <w:t>naziv upravičenca</w:t>
            </w:r>
            <w:r w:rsidR="00CC7703">
              <w:rPr>
                <w:rFonts w:cs="Arial"/>
                <w:b/>
                <w:bCs/>
                <w:szCs w:val="20"/>
                <w:lang w:eastAsia="sl-SI"/>
              </w:rPr>
              <w:t>**</w:t>
            </w:r>
          </w:p>
        </w:tc>
        <w:tc>
          <w:tcPr>
            <w:tcW w:w="1440" w:type="dxa"/>
            <w:tcBorders>
              <w:top w:val="single" w:sz="4" w:space="0" w:color="auto"/>
              <w:left w:val="nil"/>
              <w:bottom w:val="single" w:sz="4" w:space="0" w:color="auto"/>
              <w:right w:val="single" w:sz="4" w:space="0" w:color="auto"/>
            </w:tcBorders>
            <w:shd w:val="clear" w:color="000000" w:fill="F2F2F2"/>
            <w:vAlign w:val="center"/>
            <w:hideMark/>
          </w:tcPr>
          <w:p w14:paraId="53C5F4B1"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Tip pogodbe (polni / skrajšani delovni čas)</w:t>
            </w:r>
          </w:p>
        </w:tc>
        <w:tc>
          <w:tcPr>
            <w:tcW w:w="2624" w:type="dxa"/>
            <w:tcBorders>
              <w:top w:val="single" w:sz="4" w:space="0" w:color="auto"/>
              <w:left w:val="nil"/>
              <w:bottom w:val="single" w:sz="4" w:space="0" w:color="auto"/>
              <w:right w:val="single" w:sz="4" w:space="0" w:color="auto"/>
            </w:tcBorders>
            <w:shd w:val="clear" w:color="000000" w:fill="F2F2F2"/>
            <w:vAlign w:val="center"/>
            <w:hideMark/>
          </w:tcPr>
          <w:p w14:paraId="6C49124D" w14:textId="77777777" w:rsidR="00CC7703" w:rsidRPr="00CC7703" w:rsidRDefault="00CC7703" w:rsidP="00CC7703">
            <w:pPr>
              <w:spacing w:line="240" w:lineRule="auto"/>
              <w:jc w:val="center"/>
              <w:rPr>
                <w:rFonts w:cs="Arial"/>
                <w:b/>
                <w:bCs/>
                <w:szCs w:val="20"/>
                <w:lang w:eastAsia="sl-SI"/>
              </w:rPr>
            </w:pPr>
            <w:r w:rsidRPr="00CC7703">
              <w:rPr>
                <w:rFonts w:cs="Arial"/>
                <w:b/>
                <w:bCs/>
                <w:szCs w:val="20"/>
                <w:lang w:eastAsia="sl-SI"/>
              </w:rPr>
              <w:t>Vloga zaposlenega v projektu</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4A4FF24F"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Število delovnih ur</w:t>
            </w:r>
          </w:p>
        </w:tc>
        <w:tc>
          <w:tcPr>
            <w:tcW w:w="1985" w:type="dxa"/>
            <w:tcBorders>
              <w:top w:val="single" w:sz="4" w:space="0" w:color="auto"/>
              <w:left w:val="nil"/>
              <w:bottom w:val="single" w:sz="4" w:space="0" w:color="auto"/>
              <w:right w:val="single" w:sz="4" w:space="0" w:color="auto"/>
            </w:tcBorders>
            <w:shd w:val="clear" w:color="000000" w:fill="F2F2F2"/>
            <w:vAlign w:val="center"/>
            <w:hideMark/>
          </w:tcPr>
          <w:p w14:paraId="780F8E8C"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Stroški dela zaposlenih</w:t>
            </w:r>
          </w:p>
        </w:tc>
      </w:tr>
      <w:tr w:rsidR="00CC7703" w:rsidRPr="00CC7703" w14:paraId="09E8E2D9" w14:textId="77777777" w:rsidTr="00EE5BCC">
        <w:trPr>
          <w:trHeight w:val="288"/>
        </w:trPr>
        <w:tc>
          <w:tcPr>
            <w:tcW w:w="1749" w:type="dxa"/>
            <w:tcBorders>
              <w:top w:val="single" w:sz="4" w:space="0" w:color="auto"/>
              <w:left w:val="single" w:sz="4" w:space="0" w:color="auto"/>
              <w:bottom w:val="single" w:sz="4" w:space="0" w:color="auto"/>
              <w:right w:val="single" w:sz="4" w:space="0" w:color="auto"/>
            </w:tcBorders>
            <w:shd w:val="clear" w:color="000000" w:fill="F2F2F2"/>
            <w:hideMark/>
          </w:tcPr>
          <w:p w14:paraId="322096DF"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NAZIV</w:t>
            </w:r>
          </w:p>
        </w:tc>
        <w:tc>
          <w:tcPr>
            <w:tcW w:w="1440" w:type="dxa"/>
            <w:tcBorders>
              <w:top w:val="single" w:sz="4" w:space="0" w:color="auto"/>
              <w:left w:val="nil"/>
              <w:bottom w:val="single" w:sz="4" w:space="0" w:color="auto"/>
              <w:right w:val="single" w:sz="4" w:space="0" w:color="auto"/>
            </w:tcBorders>
            <w:shd w:val="clear" w:color="000000" w:fill="F2F2F2"/>
            <w:hideMark/>
          </w:tcPr>
          <w:p w14:paraId="2748AF99" w14:textId="77777777" w:rsidR="00CC7703" w:rsidRPr="00CC7703" w:rsidRDefault="00CC7703" w:rsidP="00CC7703">
            <w:pPr>
              <w:spacing w:line="240" w:lineRule="auto"/>
              <w:jc w:val="center"/>
              <w:rPr>
                <w:rFonts w:cs="Arial"/>
                <w:i/>
                <w:iCs/>
                <w:color w:val="000000"/>
                <w:sz w:val="22"/>
                <w:szCs w:val="22"/>
                <w:lang w:eastAsia="sl-SI"/>
              </w:rPr>
            </w:pPr>
            <w:r w:rsidRPr="00CC7703">
              <w:rPr>
                <w:rFonts w:cs="Arial"/>
                <w:i/>
                <w:iCs/>
                <w:color w:val="000000"/>
                <w:sz w:val="22"/>
                <w:szCs w:val="22"/>
                <w:lang w:eastAsia="sl-SI"/>
              </w:rPr>
              <w:t>polni</w:t>
            </w:r>
          </w:p>
        </w:tc>
        <w:tc>
          <w:tcPr>
            <w:tcW w:w="2624" w:type="dxa"/>
            <w:tcBorders>
              <w:top w:val="single" w:sz="4" w:space="0" w:color="auto"/>
              <w:left w:val="nil"/>
              <w:bottom w:val="single" w:sz="4" w:space="0" w:color="auto"/>
              <w:right w:val="single" w:sz="4" w:space="0" w:color="auto"/>
            </w:tcBorders>
            <w:shd w:val="clear" w:color="000000" w:fill="F2F2F2"/>
            <w:hideMark/>
          </w:tcPr>
          <w:p w14:paraId="2A85381B"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npr. vodja projekta</w:t>
            </w:r>
          </w:p>
        </w:tc>
        <w:tc>
          <w:tcPr>
            <w:tcW w:w="1417" w:type="dxa"/>
            <w:tcBorders>
              <w:top w:val="single" w:sz="4" w:space="0" w:color="auto"/>
              <w:left w:val="nil"/>
              <w:bottom w:val="single" w:sz="4" w:space="0" w:color="auto"/>
              <w:right w:val="single" w:sz="4" w:space="0" w:color="auto"/>
            </w:tcBorders>
            <w:shd w:val="clear" w:color="000000" w:fill="F2F2F2"/>
            <w:hideMark/>
          </w:tcPr>
          <w:p w14:paraId="53C62E23" w14:textId="77777777" w:rsidR="00CC7703" w:rsidRPr="00CC7703" w:rsidRDefault="00CC7703" w:rsidP="00CC7703">
            <w:pPr>
              <w:spacing w:line="240" w:lineRule="auto"/>
              <w:jc w:val="right"/>
              <w:rPr>
                <w:rFonts w:cs="Arial"/>
                <w:i/>
                <w:iCs/>
                <w:color w:val="000000"/>
                <w:sz w:val="22"/>
                <w:szCs w:val="22"/>
                <w:lang w:eastAsia="sl-SI"/>
              </w:rPr>
            </w:pPr>
            <w:r w:rsidRPr="00CC7703">
              <w:rPr>
                <w:rFonts w:cs="Arial"/>
                <w:i/>
                <w:iCs/>
                <w:color w:val="000000"/>
                <w:sz w:val="22"/>
                <w:szCs w:val="22"/>
                <w:lang w:eastAsia="sl-SI"/>
              </w:rPr>
              <w:t>176</w:t>
            </w:r>
          </w:p>
        </w:tc>
        <w:tc>
          <w:tcPr>
            <w:tcW w:w="1985" w:type="dxa"/>
            <w:tcBorders>
              <w:top w:val="single" w:sz="4" w:space="0" w:color="auto"/>
              <w:left w:val="nil"/>
              <w:bottom w:val="single" w:sz="4" w:space="0" w:color="auto"/>
              <w:right w:val="single" w:sz="4" w:space="0" w:color="auto"/>
            </w:tcBorders>
            <w:shd w:val="clear" w:color="000000" w:fill="F2F2F2"/>
            <w:hideMark/>
          </w:tcPr>
          <w:p w14:paraId="74E4D5BE" w14:textId="77777777" w:rsidR="00CC7703" w:rsidRPr="00CC7703" w:rsidRDefault="00CC7703" w:rsidP="00CC7703">
            <w:pPr>
              <w:spacing w:line="240" w:lineRule="auto"/>
              <w:jc w:val="right"/>
              <w:rPr>
                <w:rFonts w:cs="Arial"/>
                <w:b/>
                <w:bCs/>
                <w:color w:val="000000"/>
                <w:sz w:val="22"/>
                <w:szCs w:val="22"/>
                <w:lang w:eastAsia="sl-SI"/>
              </w:rPr>
            </w:pPr>
            <w:r w:rsidRPr="00CC7703">
              <w:rPr>
                <w:rFonts w:cs="Arial"/>
                <w:b/>
                <w:bCs/>
                <w:color w:val="000000"/>
                <w:sz w:val="22"/>
                <w:szCs w:val="22"/>
                <w:lang w:eastAsia="sl-SI"/>
              </w:rPr>
              <w:t>2.288,00 €</w:t>
            </w:r>
          </w:p>
        </w:tc>
      </w:tr>
      <w:tr w:rsidR="00CC7703" w:rsidRPr="00CC7703" w14:paraId="48204F7C" w14:textId="77777777" w:rsidTr="00EE5BCC">
        <w:trPr>
          <w:trHeight w:val="288"/>
        </w:trPr>
        <w:tc>
          <w:tcPr>
            <w:tcW w:w="1749" w:type="dxa"/>
            <w:tcBorders>
              <w:top w:val="single" w:sz="4" w:space="0" w:color="auto"/>
              <w:left w:val="single" w:sz="4" w:space="0" w:color="auto"/>
              <w:bottom w:val="single" w:sz="4" w:space="0" w:color="auto"/>
              <w:right w:val="single" w:sz="4" w:space="0" w:color="auto"/>
            </w:tcBorders>
            <w:shd w:val="clear" w:color="000000" w:fill="FFFFFF"/>
            <w:hideMark/>
          </w:tcPr>
          <w:p w14:paraId="46534605"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03B20796" w14:textId="77777777" w:rsidR="00CC7703" w:rsidRPr="00CC7703" w:rsidRDefault="00CC7703" w:rsidP="00CC7703">
            <w:pPr>
              <w:spacing w:line="240" w:lineRule="auto"/>
              <w:jc w:val="center"/>
              <w:rPr>
                <w:rFonts w:cs="Arial"/>
                <w:i/>
                <w:iCs/>
                <w:color w:val="000000"/>
                <w:sz w:val="22"/>
                <w:szCs w:val="22"/>
                <w:lang w:eastAsia="sl-SI"/>
              </w:rPr>
            </w:pPr>
            <w:r w:rsidRPr="00CC7703">
              <w:rPr>
                <w:rFonts w:cs="Arial"/>
                <w:i/>
                <w:iCs/>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5FD9A9D5"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3C552DE4"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2ACE51AE" w14:textId="77777777" w:rsidR="00CC7703" w:rsidRPr="00CC7703" w:rsidRDefault="00CC7703" w:rsidP="00CC7703">
            <w:pPr>
              <w:spacing w:line="240" w:lineRule="auto"/>
              <w:jc w:val="right"/>
              <w:rPr>
                <w:rFonts w:cs="Arial"/>
                <w:b/>
                <w:bCs/>
                <w:color w:val="000000"/>
                <w:sz w:val="22"/>
                <w:szCs w:val="22"/>
                <w:lang w:eastAsia="sl-SI"/>
              </w:rPr>
            </w:pPr>
          </w:p>
        </w:tc>
      </w:tr>
      <w:tr w:rsidR="00CC7703" w:rsidRPr="00CC7703" w14:paraId="5A798DBC" w14:textId="77777777" w:rsidTr="00EE5BCC">
        <w:trPr>
          <w:trHeight w:val="288"/>
        </w:trPr>
        <w:tc>
          <w:tcPr>
            <w:tcW w:w="1749" w:type="dxa"/>
            <w:tcBorders>
              <w:top w:val="single" w:sz="4" w:space="0" w:color="auto"/>
              <w:left w:val="single" w:sz="4" w:space="0" w:color="auto"/>
              <w:bottom w:val="single" w:sz="4" w:space="0" w:color="auto"/>
              <w:right w:val="single" w:sz="4" w:space="0" w:color="auto"/>
            </w:tcBorders>
            <w:shd w:val="clear" w:color="000000" w:fill="FFFFFF"/>
            <w:hideMark/>
          </w:tcPr>
          <w:p w14:paraId="1A9628A2"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0DA18780" w14:textId="77777777" w:rsidR="00CC7703" w:rsidRPr="00CC7703" w:rsidRDefault="00CC7703" w:rsidP="00CC770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08D7F945"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60826F48"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06F4053C" w14:textId="77777777" w:rsidR="00CC7703" w:rsidRPr="00CC7703" w:rsidRDefault="00CC7703" w:rsidP="00CC7703">
            <w:pPr>
              <w:spacing w:line="240" w:lineRule="auto"/>
              <w:jc w:val="right"/>
              <w:rPr>
                <w:rFonts w:cs="Arial"/>
                <w:b/>
                <w:bCs/>
                <w:color w:val="000000"/>
                <w:sz w:val="22"/>
                <w:szCs w:val="22"/>
                <w:lang w:eastAsia="sl-SI"/>
              </w:rPr>
            </w:pPr>
          </w:p>
        </w:tc>
      </w:tr>
      <w:tr w:rsidR="00CC7703" w:rsidRPr="00CC7703" w14:paraId="6A2E11C6" w14:textId="77777777" w:rsidTr="00EE5BCC">
        <w:trPr>
          <w:trHeight w:val="300"/>
        </w:trPr>
        <w:tc>
          <w:tcPr>
            <w:tcW w:w="1749" w:type="dxa"/>
            <w:tcBorders>
              <w:top w:val="single" w:sz="4" w:space="0" w:color="auto"/>
              <w:left w:val="single" w:sz="4" w:space="0" w:color="auto"/>
              <w:bottom w:val="single" w:sz="4" w:space="0" w:color="auto"/>
              <w:right w:val="single" w:sz="4" w:space="0" w:color="auto"/>
            </w:tcBorders>
            <w:shd w:val="clear" w:color="000000" w:fill="FFFFFF"/>
            <w:hideMark/>
          </w:tcPr>
          <w:p w14:paraId="154DF093"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6A12F418" w14:textId="77777777" w:rsidR="00CC7703" w:rsidRPr="00CC7703" w:rsidRDefault="00CC7703" w:rsidP="00CC770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742B1B80"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34CAF516"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692922EF" w14:textId="77777777" w:rsidR="00CC7703" w:rsidRPr="00CC7703" w:rsidRDefault="00CC7703" w:rsidP="00CC7703">
            <w:pPr>
              <w:spacing w:line="240" w:lineRule="auto"/>
              <w:jc w:val="right"/>
              <w:rPr>
                <w:rFonts w:cs="Arial"/>
                <w:b/>
                <w:bCs/>
                <w:color w:val="000000"/>
                <w:sz w:val="22"/>
                <w:szCs w:val="22"/>
                <w:lang w:eastAsia="sl-SI"/>
              </w:rPr>
            </w:pPr>
          </w:p>
        </w:tc>
      </w:tr>
      <w:tr w:rsidR="00CC7703" w:rsidRPr="00CC7703" w14:paraId="75A2B79E" w14:textId="77777777" w:rsidTr="00EE5BCC">
        <w:trPr>
          <w:trHeight w:val="315"/>
        </w:trPr>
        <w:tc>
          <w:tcPr>
            <w:tcW w:w="1749" w:type="dxa"/>
            <w:tcBorders>
              <w:top w:val="single" w:sz="4" w:space="0" w:color="auto"/>
              <w:left w:val="single" w:sz="4" w:space="0" w:color="auto"/>
              <w:bottom w:val="single" w:sz="4" w:space="0" w:color="auto"/>
              <w:right w:val="single" w:sz="4" w:space="0" w:color="auto"/>
            </w:tcBorders>
            <w:shd w:val="clear" w:color="000000" w:fill="F2F2F2"/>
            <w:noWrap/>
            <w:hideMark/>
          </w:tcPr>
          <w:p w14:paraId="046CC8CD" w14:textId="77777777" w:rsidR="00CC7703" w:rsidRPr="00CC7703" w:rsidRDefault="00CC7703" w:rsidP="00CC7703">
            <w:pPr>
              <w:spacing w:line="240" w:lineRule="auto"/>
              <w:jc w:val="right"/>
              <w:rPr>
                <w:rFonts w:cs="Arial"/>
                <w:b/>
                <w:bCs/>
                <w:sz w:val="22"/>
                <w:szCs w:val="22"/>
                <w:lang w:eastAsia="sl-SI"/>
              </w:rPr>
            </w:pPr>
            <w:r w:rsidRPr="005319CF">
              <w:rPr>
                <w:rFonts w:cs="Arial"/>
                <w:b/>
                <w:bCs/>
                <w:szCs w:val="20"/>
                <w:lang w:eastAsia="sl-SI"/>
              </w:rPr>
              <w:t>SKUPAJ</w:t>
            </w:r>
            <w:r w:rsidRPr="00CC7703">
              <w:rPr>
                <w:rFonts w:cs="Arial"/>
                <w:b/>
                <w:bCs/>
                <w:sz w:val="22"/>
                <w:szCs w:val="22"/>
                <w:lang w:eastAsia="sl-SI"/>
              </w:rPr>
              <w:t xml:space="preserve"> =&gt;</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hideMark/>
          </w:tcPr>
          <w:p w14:paraId="5C601B37"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2624" w:type="dxa"/>
            <w:tcBorders>
              <w:top w:val="single" w:sz="4" w:space="0" w:color="auto"/>
              <w:left w:val="single" w:sz="4" w:space="0" w:color="auto"/>
              <w:bottom w:val="single" w:sz="4" w:space="0" w:color="auto"/>
              <w:right w:val="single" w:sz="4" w:space="0" w:color="auto"/>
            </w:tcBorders>
            <w:shd w:val="clear" w:color="000000" w:fill="F2F2F2"/>
            <w:noWrap/>
            <w:hideMark/>
          </w:tcPr>
          <w:p w14:paraId="6E00F667"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hideMark/>
          </w:tcPr>
          <w:p w14:paraId="35F9BD10"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985" w:type="dxa"/>
            <w:tcBorders>
              <w:top w:val="single" w:sz="4" w:space="0" w:color="auto"/>
              <w:left w:val="single" w:sz="4" w:space="0" w:color="auto"/>
              <w:bottom w:val="single" w:sz="4" w:space="0" w:color="auto"/>
              <w:right w:val="single" w:sz="4" w:space="0" w:color="auto"/>
            </w:tcBorders>
            <w:shd w:val="clear" w:color="000000" w:fill="F2F2F2"/>
            <w:hideMark/>
          </w:tcPr>
          <w:p w14:paraId="48D6DB2A" w14:textId="77777777" w:rsidR="00CC7703" w:rsidRPr="00CC7703" w:rsidRDefault="00CC7703" w:rsidP="00CC7703">
            <w:pPr>
              <w:spacing w:line="240" w:lineRule="auto"/>
              <w:jc w:val="right"/>
              <w:rPr>
                <w:rFonts w:cs="Arial"/>
                <w:b/>
                <w:bCs/>
                <w:color w:val="000000"/>
                <w:sz w:val="22"/>
                <w:szCs w:val="22"/>
                <w:lang w:eastAsia="sl-SI"/>
              </w:rPr>
            </w:pPr>
          </w:p>
        </w:tc>
      </w:tr>
    </w:tbl>
    <w:p w14:paraId="7E6B0EAC" w14:textId="77777777" w:rsidR="00D545E6" w:rsidRDefault="00D545E6" w:rsidP="00AB36EA">
      <w:pPr>
        <w:spacing w:line="240" w:lineRule="auto"/>
        <w:rPr>
          <w:rFonts w:cs="Arial"/>
          <w:b/>
          <w:szCs w:val="20"/>
          <w:lang w:eastAsia="sl-SI"/>
        </w:rPr>
      </w:pPr>
    </w:p>
    <w:p w14:paraId="6C1EDA70" w14:textId="77777777" w:rsidR="00AB36EA" w:rsidRDefault="00AB36EA" w:rsidP="00AB36EA">
      <w:pPr>
        <w:spacing w:line="240" w:lineRule="auto"/>
        <w:rPr>
          <w:rFonts w:cs="Arial"/>
          <w:bCs/>
          <w:szCs w:val="20"/>
          <w:lang w:eastAsia="sl-SI"/>
        </w:rPr>
      </w:pPr>
    </w:p>
    <w:p w14:paraId="05F61A9A" w14:textId="77777777" w:rsidR="00556923" w:rsidRDefault="00556923" w:rsidP="00AB36EA">
      <w:pPr>
        <w:spacing w:line="240" w:lineRule="auto"/>
        <w:rPr>
          <w:rFonts w:cs="Arial"/>
          <w:bCs/>
          <w:szCs w:val="20"/>
          <w:lang w:eastAsia="sl-SI"/>
        </w:rPr>
      </w:pPr>
    </w:p>
    <w:p w14:paraId="4D672C29" w14:textId="2617A8B1" w:rsidR="00556923" w:rsidRDefault="00556923" w:rsidP="00AB36EA">
      <w:pPr>
        <w:spacing w:line="240" w:lineRule="auto"/>
        <w:rPr>
          <w:rFonts w:cs="Arial"/>
          <w:bCs/>
          <w:szCs w:val="20"/>
          <w:lang w:eastAsia="sl-SI"/>
        </w:rPr>
      </w:pPr>
    </w:p>
    <w:p w14:paraId="74AF5388" w14:textId="77777777" w:rsidR="00EC1451" w:rsidRDefault="00EC1451" w:rsidP="00AB36EA">
      <w:pPr>
        <w:spacing w:line="240" w:lineRule="auto"/>
        <w:rPr>
          <w:rFonts w:cs="Arial"/>
          <w:bCs/>
          <w:szCs w:val="20"/>
          <w:lang w:eastAsia="sl-SI"/>
        </w:rPr>
      </w:pPr>
    </w:p>
    <w:p w14:paraId="0A15ECCD" w14:textId="77777777" w:rsidR="00556923" w:rsidRDefault="00556923" w:rsidP="00AB36EA">
      <w:pPr>
        <w:spacing w:line="240" w:lineRule="auto"/>
        <w:rPr>
          <w:rFonts w:cs="Arial"/>
          <w:bCs/>
          <w:szCs w:val="20"/>
          <w:lang w:eastAsia="sl-SI"/>
        </w:rPr>
      </w:pPr>
    </w:p>
    <w:tbl>
      <w:tblPr>
        <w:tblW w:w="9707" w:type="dxa"/>
        <w:tblInd w:w="-214" w:type="dxa"/>
        <w:tblCellMar>
          <w:left w:w="70" w:type="dxa"/>
          <w:right w:w="70" w:type="dxa"/>
        </w:tblCellMar>
        <w:tblLook w:val="04A0" w:firstRow="1" w:lastRow="0" w:firstColumn="1" w:lastColumn="0" w:noHBand="0" w:noVBand="1"/>
      </w:tblPr>
      <w:tblGrid>
        <w:gridCol w:w="2169"/>
        <w:gridCol w:w="5345"/>
        <w:gridCol w:w="2193"/>
      </w:tblGrid>
      <w:tr w:rsidR="00E527CB" w:rsidRPr="00E527CB" w14:paraId="2E103A4A" w14:textId="77777777" w:rsidTr="005319CF">
        <w:trPr>
          <w:trHeight w:val="300"/>
        </w:trPr>
        <w:tc>
          <w:tcPr>
            <w:tcW w:w="9707" w:type="dxa"/>
            <w:gridSpan w:val="3"/>
            <w:tcBorders>
              <w:top w:val="single" w:sz="4" w:space="0" w:color="auto"/>
              <w:left w:val="single" w:sz="4" w:space="0" w:color="auto"/>
              <w:bottom w:val="single" w:sz="8" w:space="0" w:color="auto"/>
              <w:right w:val="single" w:sz="4" w:space="0" w:color="auto"/>
            </w:tcBorders>
            <w:shd w:val="clear" w:color="auto" w:fill="DBE5F1" w:themeFill="accent1" w:themeFillTint="33"/>
            <w:noWrap/>
            <w:vAlign w:val="bottom"/>
            <w:hideMark/>
          </w:tcPr>
          <w:p w14:paraId="22A470F1" w14:textId="67CC167C" w:rsidR="00E527CB" w:rsidRPr="005319CF" w:rsidRDefault="00D7006E" w:rsidP="00E527CB">
            <w:pPr>
              <w:spacing w:line="240" w:lineRule="auto"/>
              <w:rPr>
                <w:rFonts w:cs="Arial"/>
                <w:b/>
                <w:bCs/>
                <w:color w:val="000000"/>
                <w:szCs w:val="20"/>
                <w:lang w:eastAsia="sl-SI"/>
              </w:rPr>
            </w:pPr>
            <w:r w:rsidRPr="005319CF">
              <w:rPr>
                <w:rFonts w:cs="Arial"/>
                <w:b/>
                <w:bCs/>
                <w:color w:val="000000"/>
                <w:szCs w:val="20"/>
                <w:lang w:eastAsia="sl-SI"/>
              </w:rPr>
              <w:lastRenderedPageBreak/>
              <w:t>4</w:t>
            </w:r>
            <w:r w:rsidR="00E527CB" w:rsidRPr="005319CF">
              <w:rPr>
                <w:rFonts w:cs="Arial"/>
                <w:b/>
                <w:bCs/>
                <w:color w:val="000000"/>
                <w:szCs w:val="20"/>
                <w:lang w:eastAsia="sl-SI"/>
              </w:rPr>
              <w:t xml:space="preserve">.4. STROŠKI DELA ZUNANJIH IZVAJALCEV </w:t>
            </w:r>
            <w:r w:rsidR="00EE2142" w:rsidRPr="005319CF">
              <w:rPr>
                <w:rFonts w:cs="Arial"/>
                <w:b/>
                <w:bCs/>
                <w:color w:val="000000"/>
                <w:szCs w:val="20"/>
                <w:lang w:eastAsia="sl-SI"/>
              </w:rPr>
              <w:t>–</w:t>
            </w:r>
            <w:r w:rsidR="00E527CB" w:rsidRPr="005319CF">
              <w:rPr>
                <w:rFonts w:cs="Arial"/>
                <w:b/>
                <w:bCs/>
                <w:color w:val="000000"/>
                <w:szCs w:val="20"/>
                <w:lang w:eastAsia="sl-SI"/>
              </w:rPr>
              <w:t xml:space="preserve"> specifikacija</w:t>
            </w:r>
          </w:p>
          <w:p w14:paraId="76AEE190" w14:textId="1934328B" w:rsidR="00EE2142" w:rsidRPr="00E527CB" w:rsidRDefault="00EE2142" w:rsidP="00EE2142">
            <w:pPr>
              <w:spacing w:line="240" w:lineRule="auto"/>
              <w:ind w:left="720"/>
              <w:rPr>
                <w:rFonts w:cs="Arial"/>
                <w:b/>
                <w:bCs/>
                <w:color w:val="000000"/>
                <w:sz w:val="22"/>
                <w:szCs w:val="22"/>
                <w:lang w:eastAsia="sl-SI"/>
              </w:rPr>
            </w:pPr>
            <w:r>
              <w:rPr>
                <w:rFonts w:cs="Arial"/>
                <w:bCs/>
                <w:i/>
                <w:sz w:val="18"/>
                <w:szCs w:val="18"/>
                <w:lang w:eastAsia="sl-SI"/>
              </w:rPr>
              <w:t>(</w:t>
            </w:r>
            <w:r w:rsidRPr="00EE2142">
              <w:rPr>
                <w:rFonts w:cs="Arial"/>
                <w:bCs/>
                <w:i/>
                <w:sz w:val="18"/>
                <w:szCs w:val="18"/>
                <w:lang w:eastAsia="sl-SI"/>
              </w:rPr>
              <w:t xml:space="preserve">Prikažite </w:t>
            </w:r>
            <w:r>
              <w:rPr>
                <w:rFonts w:cs="Arial"/>
                <w:bCs/>
                <w:i/>
                <w:sz w:val="18"/>
                <w:szCs w:val="18"/>
                <w:lang w:eastAsia="sl-SI"/>
              </w:rPr>
              <w:t>le stroš</w:t>
            </w:r>
            <w:r w:rsidRPr="00EE2142">
              <w:rPr>
                <w:rFonts w:cs="Arial"/>
                <w:bCs/>
                <w:i/>
                <w:sz w:val="18"/>
                <w:szCs w:val="18"/>
                <w:lang w:eastAsia="sl-SI"/>
              </w:rPr>
              <w:t>k</w:t>
            </w:r>
            <w:r>
              <w:rPr>
                <w:rFonts w:cs="Arial"/>
                <w:bCs/>
                <w:i/>
                <w:sz w:val="18"/>
                <w:szCs w:val="18"/>
                <w:lang w:eastAsia="sl-SI"/>
              </w:rPr>
              <w:t>e, ki so</w:t>
            </w:r>
            <w:r w:rsidRPr="00EE2142">
              <w:rPr>
                <w:rFonts w:cs="Arial"/>
                <w:bCs/>
                <w:i/>
                <w:sz w:val="18"/>
                <w:szCs w:val="18"/>
                <w:lang w:eastAsia="sl-SI"/>
              </w:rPr>
              <w:t xml:space="preserve"> predmet sofinanciranja </w:t>
            </w:r>
            <w:r w:rsidR="00387A6A">
              <w:rPr>
                <w:rFonts w:cs="Arial"/>
                <w:bCs/>
                <w:i/>
                <w:sz w:val="18"/>
                <w:szCs w:val="18"/>
                <w:lang w:eastAsia="sl-SI"/>
              </w:rPr>
              <w:t>MNVP</w:t>
            </w:r>
            <w:r>
              <w:rPr>
                <w:rFonts w:cs="Arial"/>
                <w:bCs/>
                <w:i/>
                <w:sz w:val="18"/>
                <w:szCs w:val="18"/>
                <w:lang w:eastAsia="sl-SI"/>
              </w:rPr>
              <w:t>)</w:t>
            </w:r>
          </w:p>
        </w:tc>
      </w:tr>
      <w:tr w:rsidR="00E527CB" w:rsidRPr="00E527CB" w14:paraId="1B7A7B48" w14:textId="77777777" w:rsidTr="005319CF">
        <w:trPr>
          <w:trHeight w:val="540"/>
        </w:trPr>
        <w:tc>
          <w:tcPr>
            <w:tcW w:w="2169" w:type="dxa"/>
            <w:tcBorders>
              <w:top w:val="nil"/>
              <w:left w:val="single" w:sz="4" w:space="0" w:color="auto"/>
              <w:bottom w:val="single" w:sz="8" w:space="0" w:color="auto"/>
              <w:right w:val="single" w:sz="4" w:space="0" w:color="auto"/>
            </w:tcBorders>
            <w:shd w:val="clear" w:color="000000" w:fill="F2F2F2"/>
            <w:vAlign w:val="center"/>
            <w:hideMark/>
          </w:tcPr>
          <w:p w14:paraId="3F98EECB" w14:textId="2ED37D3E" w:rsidR="00E527CB" w:rsidRPr="00E527CB" w:rsidRDefault="00E527CB" w:rsidP="00E527CB">
            <w:pPr>
              <w:spacing w:line="240" w:lineRule="auto"/>
              <w:jc w:val="center"/>
              <w:rPr>
                <w:rFonts w:cs="Arial"/>
                <w:b/>
                <w:bCs/>
                <w:szCs w:val="20"/>
                <w:lang w:eastAsia="sl-SI"/>
              </w:rPr>
            </w:pPr>
            <w:r w:rsidRPr="00E527CB">
              <w:rPr>
                <w:rFonts w:cs="Arial"/>
                <w:b/>
                <w:bCs/>
                <w:szCs w:val="20"/>
                <w:lang w:eastAsia="sl-SI"/>
              </w:rPr>
              <w:t>Ime</w:t>
            </w:r>
            <w:r w:rsidR="00D7275E">
              <w:rPr>
                <w:rFonts w:cs="Arial"/>
                <w:b/>
                <w:bCs/>
                <w:szCs w:val="20"/>
                <w:lang w:eastAsia="sl-SI"/>
              </w:rPr>
              <w:t xml:space="preserve"> </w:t>
            </w:r>
            <w:r w:rsidRPr="00E527CB">
              <w:rPr>
                <w:rFonts w:cs="Arial"/>
                <w:b/>
                <w:bCs/>
                <w:szCs w:val="20"/>
                <w:lang w:eastAsia="sl-SI"/>
              </w:rPr>
              <w:t>/ naziv upravičenca</w:t>
            </w:r>
            <w:r w:rsidR="00CC7703">
              <w:rPr>
                <w:rFonts w:cs="Arial"/>
                <w:b/>
                <w:bCs/>
                <w:szCs w:val="20"/>
                <w:lang w:eastAsia="sl-SI"/>
              </w:rPr>
              <w:t>**</w:t>
            </w:r>
          </w:p>
        </w:tc>
        <w:tc>
          <w:tcPr>
            <w:tcW w:w="5345" w:type="dxa"/>
            <w:tcBorders>
              <w:top w:val="single" w:sz="8" w:space="0" w:color="auto"/>
              <w:left w:val="nil"/>
              <w:bottom w:val="single" w:sz="8" w:space="0" w:color="auto"/>
              <w:right w:val="single" w:sz="4" w:space="0" w:color="000000"/>
            </w:tcBorders>
            <w:shd w:val="clear" w:color="000000" w:fill="F2F2F2"/>
            <w:vAlign w:val="center"/>
            <w:hideMark/>
          </w:tcPr>
          <w:p w14:paraId="690DA747" w14:textId="77777777" w:rsidR="00E527CB" w:rsidRPr="00E527CB" w:rsidRDefault="00E527CB" w:rsidP="00E527CB">
            <w:pPr>
              <w:spacing w:line="240" w:lineRule="auto"/>
              <w:jc w:val="center"/>
              <w:rPr>
                <w:rFonts w:cs="Arial"/>
                <w:b/>
                <w:bCs/>
                <w:szCs w:val="20"/>
                <w:lang w:eastAsia="sl-SI"/>
              </w:rPr>
            </w:pPr>
            <w:r w:rsidRPr="00E527CB">
              <w:rPr>
                <w:rFonts w:cs="Arial"/>
                <w:b/>
                <w:bCs/>
                <w:szCs w:val="20"/>
                <w:lang w:eastAsia="sl-SI"/>
              </w:rPr>
              <w:t>Opis stroška in količina</w:t>
            </w:r>
          </w:p>
        </w:tc>
        <w:tc>
          <w:tcPr>
            <w:tcW w:w="2193" w:type="dxa"/>
            <w:tcBorders>
              <w:top w:val="nil"/>
              <w:left w:val="nil"/>
              <w:bottom w:val="single" w:sz="8" w:space="0" w:color="auto"/>
              <w:right w:val="single" w:sz="4" w:space="0" w:color="auto"/>
            </w:tcBorders>
            <w:shd w:val="clear" w:color="000000" w:fill="F2F2F2"/>
            <w:vAlign w:val="center"/>
            <w:hideMark/>
          </w:tcPr>
          <w:p w14:paraId="4BD73E36" w14:textId="77777777" w:rsidR="00E527CB" w:rsidRPr="00E527CB" w:rsidRDefault="00E527CB" w:rsidP="00E527CB">
            <w:pPr>
              <w:spacing w:line="240" w:lineRule="auto"/>
              <w:jc w:val="center"/>
              <w:rPr>
                <w:rFonts w:cs="Arial"/>
                <w:b/>
                <w:bCs/>
                <w:color w:val="000000"/>
                <w:szCs w:val="20"/>
                <w:lang w:eastAsia="sl-SI"/>
              </w:rPr>
            </w:pPr>
            <w:r w:rsidRPr="00E527CB">
              <w:rPr>
                <w:rFonts w:cs="Arial"/>
                <w:b/>
                <w:bCs/>
                <w:color w:val="000000"/>
                <w:szCs w:val="20"/>
                <w:lang w:eastAsia="sl-SI"/>
              </w:rPr>
              <w:t>Strošek neto (brez DDV)</w:t>
            </w:r>
          </w:p>
        </w:tc>
      </w:tr>
      <w:tr w:rsidR="00E527CB" w:rsidRPr="00E527CB" w14:paraId="488AD009" w14:textId="77777777" w:rsidTr="005319CF">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44D82E95"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8" w:space="0" w:color="auto"/>
              <w:left w:val="nil"/>
              <w:bottom w:val="single" w:sz="4" w:space="0" w:color="auto"/>
              <w:right w:val="single" w:sz="4" w:space="0" w:color="000000"/>
            </w:tcBorders>
            <w:shd w:val="clear" w:color="000000" w:fill="FFFFFF"/>
            <w:hideMark/>
          </w:tcPr>
          <w:p w14:paraId="347FD129"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2193" w:type="dxa"/>
            <w:tcBorders>
              <w:top w:val="nil"/>
              <w:left w:val="nil"/>
              <w:bottom w:val="single" w:sz="4" w:space="0" w:color="auto"/>
              <w:right w:val="single" w:sz="4" w:space="0" w:color="auto"/>
            </w:tcBorders>
            <w:shd w:val="clear" w:color="000000" w:fill="FFFFFF"/>
            <w:hideMark/>
          </w:tcPr>
          <w:p w14:paraId="2687F33A"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180964B3" w14:textId="77777777" w:rsidTr="005319CF">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105BCC8E"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2CC30A8D"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2193" w:type="dxa"/>
            <w:tcBorders>
              <w:top w:val="nil"/>
              <w:left w:val="nil"/>
              <w:bottom w:val="single" w:sz="4" w:space="0" w:color="auto"/>
              <w:right w:val="single" w:sz="4" w:space="0" w:color="auto"/>
            </w:tcBorders>
            <w:shd w:val="clear" w:color="000000" w:fill="FFFFFF"/>
            <w:hideMark/>
          </w:tcPr>
          <w:p w14:paraId="51788815"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7E63EF03" w14:textId="77777777" w:rsidTr="005319CF">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3B68DD0D"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40F51423"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2193" w:type="dxa"/>
            <w:tcBorders>
              <w:top w:val="nil"/>
              <w:left w:val="nil"/>
              <w:bottom w:val="single" w:sz="4" w:space="0" w:color="auto"/>
              <w:right w:val="single" w:sz="4" w:space="0" w:color="auto"/>
            </w:tcBorders>
            <w:shd w:val="clear" w:color="000000" w:fill="FFFFFF"/>
            <w:hideMark/>
          </w:tcPr>
          <w:p w14:paraId="15126972"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64D34A43" w14:textId="77777777" w:rsidTr="005319CF">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5AD5338F"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4027DD53"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2193" w:type="dxa"/>
            <w:tcBorders>
              <w:top w:val="nil"/>
              <w:left w:val="nil"/>
              <w:bottom w:val="single" w:sz="4" w:space="0" w:color="auto"/>
              <w:right w:val="single" w:sz="4" w:space="0" w:color="auto"/>
            </w:tcBorders>
            <w:shd w:val="clear" w:color="000000" w:fill="FFFFFF"/>
            <w:hideMark/>
          </w:tcPr>
          <w:p w14:paraId="546293F7"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32DD71DD" w14:textId="77777777" w:rsidTr="005319CF">
        <w:trPr>
          <w:trHeight w:val="315"/>
        </w:trPr>
        <w:tc>
          <w:tcPr>
            <w:tcW w:w="7514" w:type="dxa"/>
            <w:gridSpan w:val="2"/>
            <w:tcBorders>
              <w:top w:val="single" w:sz="8" w:space="0" w:color="auto"/>
              <w:left w:val="single" w:sz="4" w:space="0" w:color="auto"/>
              <w:bottom w:val="single" w:sz="4" w:space="0" w:color="auto"/>
              <w:right w:val="nil"/>
            </w:tcBorders>
            <w:shd w:val="clear" w:color="000000" w:fill="F2F2F2"/>
            <w:hideMark/>
          </w:tcPr>
          <w:p w14:paraId="18D4DCE3" w14:textId="77777777" w:rsidR="00E527CB" w:rsidRPr="00E527CB" w:rsidRDefault="00E527CB" w:rsidP="00E527CB">
            <w:pPr>
              <w:spacing w:line="240" w:lineRule="auto"/>
              <w:rPr>
                <w:rFonts w:cs="Arial"/>
                <w:b/>
                <w:bCs/>
                <w:sz w:val="22"/>
                <w:szCs w:val="22"/>
                <w:lang w:eastAsia="sl-SI"/>
              </w:rPr>
            </w:pPr>
            <w:r w:rsidRPr="00E527CB">
              <w:rPr>
                <w:rFonts w:cs="Arial"/>
                <w:b/>
                <w:bCs/>
                <w:sz w:val="22"/>
                <w:szCs w:val="22"/>
                <w:lang w:eastAsia="sl-SI"/>
              </w:rPr>
              <w:t>SKUPAJ</w:t>
            </w:r>
          </w:p>
        </w:tc>
        <w:tc>
          <w:tcPr>
            <w:tcW w:w="2193" w:type="dxa"/>
            <w:tcBorders>
              <w:top w:val="single" w:sz="8" w:space="0" w:color="auto"/>
              <w:left w:val="single" w:sz="8" w:space="0" w:color="auto"/>
              <w:bottom w:val="single" w:sz="4" w:space="0" w:color="auto"/>
              <w:right w:val="single" w:sz="4" w:space="0" w:color="auto"/>
            </w:tcBorders>
            <w:shd w:val="clear" w:color="000000" w:fill="F2F2F2"/>
            <w:hideMark/>
          </w:tcPr>
          <w:p w14:paraId="392A9D33" w14:textId="77777777" w:rsidR="00E527CB" w:rsidRPr="00E527CB" w:rsidRDefault="00E527CB" w:rsidP="00E527CB">
            <w:pPr>
              <w:spacing w:line="240" w:lineRule="auto"/>
              <w:jc w:val="right"/>
              <w:rPr>
                <w:rFonts w:cs="Arial"/>
                <w:b/>
                <w:bCs/>
                <w:color w:val="000000"/>
                <w:sz w:val="22"/>
                <w:szCs w:val="22"/>
                <w:lang w:eastAsia="sl-SI"/>
              </w:rPr>
            </w:pPr>
          </w:p>
        </w:tc>
      </w:tr>
    </w:tbl>
    <w:p w14:paraId="7465F7EF" w14:textId="77777777" w:rsidR="00FA45D1" w:rsidRDefault="00FA45D1" w:rsidP="00AB36EA">
      <w:pPr>
        <w:spacing w:line="240" w:lineRule="auto"/>
        <w:rPr>
          <w:rFonts w:cs="Arial"/>
          <w:bCs/>
          <w:szCs w:val="20"/>
          <w:lang w:eastAsia="sl-SI"/>
        </w:rPr>
      </w:pPr>
    </w:p>
    <w:p w14:paraId="06E58510" w14:textId="77777777" w:rsidR="00FA45D1" w:rsidRDefault="00FA45D1" w:rsidP="00AB36EA">
      <w:pPr>
        <w:spacing w:line="240" w:lineRule="auto"/>
        <w:rPr>
          <w:rFonts w:cs="Arial"/>
          <w:bCs/>
          <w:szCs w:val="20"/>
          <w:lang w:eastAsia="sl-SI"/>
        </w:rPr>
      </w:pPr>
    </w:p>
    <w:tbl>
      <w:tblPr>
        <w:tblW w:w="9640" w:type="dxa"/>
        <w:tblInd w:w="-214" w:type="dxa"/>
        <w:tblCellMar>
          <w:left w:w="70" w:type="dxa"/>
          <w:right w:w="70" w:type="dxa"/>
        </w:tblCellMar>
        <w:tblLook w:val="04A0" w:firstRow="1" w:lastRow="0" w:firstColumn="1" w:lastColumn="0" w:noHBand="0" w:noVBand="1"/>
      </w:tblPr>
      <w:tblGrid>
        <w:gridCol w:w="1732"/>
        <w:gridCol w:w="1760"/>
        <w:gridCol w:w="900"/>
        <w:gridCol w:w="2413"/>
        <w:gridCol w:w="992"/>
        <w:gridCol w:w="851"/>
        <w:gridCol w:w="992"/>
      </w:tblGrid>
      <w:tr w:rsidR="00C750C1" w:rsidRPr="00C750C1" w14:paraId="451AF148" w14:textId="77777777" w:rsidTr="005319CF">
        <w:trPr>
          <w:trHeight w:val="300"/>
        </w:trPr>
        <w:tc>
          <w:tcPr>
            <w:tcW w:w="9640" w:type="dxa"/>
            <w:gridSpan w:val="7"/>
            <w:tcBorders>
              <w:top w:val="single" w:sz="8" w:space="0" w:color="auto"/>
              <w:left w:val="single" w:sz="8" w:space="0" w:color="auto"/>
              <w:bottom w:val="single" w:sz="8" w:space="0" w:color="auto"/>
              <w:right w:val="single" w:sz="8" w:space="0" w:color="000000"/>
            </w:tcBorders>
            <w:shd w:val="clear" w:color="auto" w:fill="DBE5F1" w:themeFill="accent1" w:themeFillTint="33"/>
            <w:noWrap/>
            <w:vAlign w:val="bottom"/>
            <w:hideMark/>
          </w:tcPr>
          <w:p w14:paraId="3B51C5EA" w14:textId="0540C225" w:rsidR="00C750C1" w:rsidRPr="005319CF" w:rsidRDefault="00D7006E" w:rsidP="00C750C1">
            <w:pPr>
              <w:spacing w:line="240" w:lineRule="auto"/>
              <w:rPr>
                <w:rFonts w:cs="Arial"/>
                <w:b/>
                <w:bCs/>
                <w:color w:val="000000"/>
                <w:szCs w:val="20"/>
                <w:lang w:eastAsia="sl-SI"/>
              </w:rPr>
            </w:pPr>
            <w:r w:rsidRPr="005319CF">
              <w:rPr>
                <w:rFonts w:cs="Arial"/>
                <w:b/>
                <w:bCs/>
                <w:color w:val="000000"/>
                <w:szCs w:val="20"/>
                <w:lang w:eastAsia="sl-SI"/>
              </w:rPr>
              <w:t>4</w:t>
            </w:r>
            <w:r w:rsidR="00C750C1" w:rsidRPr="005319CF">
              <w:rPr>
                <w:rFonts w:cs="Arial"/>
                <w:b/>
                <w:bCs/>
                <w:color w:val="000000"/>
                <w:szCs w:val="20"/>
                <w:lang w:eastAsia="sl-SI"/>
              </w:rPr>
              <w:t>.5. POTNI STROŠKI v EUR</w:t>
            </w:r>
            <w:r w:rsidR="00D26C05" w:rsidRPr="005319CF">
              <w:rPr>
                <w:rFonts w:cs="Arial"/>
                <w:b/>
                <w:bCs/>
                <w:color w:val="000000"/>
                <w:szCs w:val="20"/>
                <w:lang w:eastAsia="sl-SI"/>
              </w:rPr>
              <w:t xml:space="preserve"> </w:t>
            </w:r>
            <w:r w:rsidR="00EE2142" w:rsidRPr="005319CF">
              <w:rPr>
                <w:rFonts w:cs="Arial"/>
                <w:b/>
                <w:bCs/>
                <w:color w:val="000000"/>
                <w:szCs w:val="20"/>
                <w:lang w:eastAsia="sl-SI"/>
              </w:rPr>
              <w:t>–</w:t>
            </w:r>
            <w:r w:rsidR="00D26C05" w:rsidRPr="005319CF">
              <w:rPr>
                <w:rFonts w:cs="Arial"/>
                <w:b/>
                <w:bCs/>
                <w:color w:val="000000"/>
                <w:szCs w:val="20"/>
                <w:lang w:eastAsia="sl-SI"/>
              </w:rPr>
              <w:t xml:space="preserve"> specifikacija</w:t>
            </w:r>
          </w:p>
          <w:p w14:paraId="2E2E6665" w14:textId="0A6F837E" w:rsidR="00EE2142" w:rsidRPr="00C750C1" w:rsidRDefault="00EE2142" w:rsidP="00EE2142">
            <w:pPr>
              <w:spacing w:line="240" w:lineRule="auto"/>
              <w:ind w:left="720"/>
              <w:rPr>
                <w:rFonts w:cs="Arial"/>
                <w:b/>
                <w:bCs/>
                <w:color w:val="000000"/>
                <w:sz w:val="22"/>
                <w:szCs w:val="22"/>
                <w:lang w:eastAsia="sl-SI"/>
              </w:rPr>
            </w:pPr>
            <w:r>
              <w:rPr>
                <w:rFonts w:cs="Arial"/>
                <w:bCs/>
                <w:i/>
                <w:sz w:val="18"/>
                <w:szCs w:val="18"/>
                <w:lang w:eastAsia="sl-SI"/>
              </w:rPr>
              <w:t>(</w:t>
            </w:r>
            <w:r w:rsidRPr="00EE2142">
              <w:rPr>
                <w:rFonts w:cs="Arial"/>
                <w:bCs/>
                <w:i/>
                <w:sz w:val="18"/>
                <w:szCs w:val="18"/>
                <w:lang w:eastAsia="sl-SI"/>
              </w:rPr>
              <w:t xml:space="preserve">Prikažite </w:t>
            </w:r>
            <w:r>
              <w:rPr>
                <w:rFonts w:cs="Arial"/>
                <w:bCs/>
                <w:i/>
                <w:sz w:val="18"/>
                <w:szCs w:val="18"/>
                <w:lang w:eastAsia="sl-SI"/>
              </w:rPr>
              <w:t>le stroške, ki so</w:t>
            </w:r>
            <w:r w:rsidRPr="00EE2142">
              <w:rPr>
                <w:rFonts w:cs="Arial"/>
                <w:bCs/>
                <w:i/>
                <w:sz w:val="18"/>
                <w:szCs w:val="18"/>
                <w:lang w:eastAsia="sl-SI"/>
              </w:rPr>
              <w:t xml:space="preserve"> predmet sofinanciranja M</w:t>
            </w:r>
            <w:r w:rsidR="00387A6A">
              <w:rPr>
                <w:rFonts w:cs="Arial"/>
                <w:bCs/>
                <w:i/>
                <w:sz w:val="18"/>
                <w:szCs w:val="18"/>
                <w:lang w:eastAsia="sl-SI"/>
              </w:rPr>
              <w:t>NVP</w:t>
            </w:r>
            <w:r>
              <w:rPr>
                <w:rFonts w:cs="Arial"/>
                <w:bCs/>
                <w:i/>
                <w:sz w:val="18"/>
                <w:szCs w:val="18"/>
                <w:lang w:eastAsia="sl-SI"/>
              </w:rPr>
              <w:t>)</w:t>
            </w:r>
          </w:p>
        </w:tc>
      </w:tr>
      <w:tr w:rsidR="00C750C1" w:rsidRPr="00C750C1" w14:paraId="43ECA216" w14:textId="77777777" w:rsidTr="00EE5BCC">
        <w:trPr>
          <w:trHeight w:val="288"/>
        </w:trPr>
        <w:tc>
          <w:tcPr>
            <w:tcW w:w="1732" w:type="dxa"/>
            <w:tcBorders>
              <w:top w:val="nil"/>
              <w:left w:val="single" w:sz="8" w:space="0" w:color="auto"/>
              <w:bottom w:val="single" w:sz="4" w:space="0" w:color="auto"/>
              <w:right w:val="nil"/>
            </w:tcBorders>
            <w:shd w:val="clear" w:color="000000" w:fill="D9D9D9"/>
            <w:noWrap/>
            <w:hideMark/>
          </w:tcPr>
          <w:p w14:paraId="35A720A9" w14:textId="77777777" w:rsidR="00C750C1" w:rsidRPr="00C750C1" w:rsidRDefault="00C750C1" w:rsidP="00CC7703">
            <w:pPr>
              <w:spacing w:line="240" w:lineRule="auto"/>
              <w:jc w:val="right"/>
              <w:rPr>
                <w:rFonts w:cs="Arial"/>
                <w:b/>
                <w:bCs/>
                <w:color w:val="000000"/>
                <w:sz w:val="22"/>
                <w:szCs w:val="22"/>
                <w:lang w:eastAsia="sl-SI"/>
              </w:rPr>
            </w:pPr>
          </w:p>
        </w:tc>
        <w:tc>
          <w:tcPr>
            <w:tcW w:w="1760" w:type="dxa"/>
            <w:tcBorders>
              <w:top w:val="nil"/>
              <w:left w:val="nil"/>
              <w:bottom w:val="single" w:sz="4" w:space="0" w:color="auto"/>
              <w:right w:val="nil"/>
            </w:tcBorders>
            <w:shd w:val="clear" w:color="000000" w:fill="D9D9D9"/>
            <w:noWrap/>
            <w:hideMark/>
          </w:tcPr>
          <w:p w14:paraId="679CD480" w14:textId="77777777" w:rsidR="00C750C1" w:rsidRPr="00C750C1" w:rsidRDefault="00C750C1" w:rsidP="00C750C1">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900" w:type="dxa"/>
            <w:tcBorders>
              <w:top w:val="nil"/>
              <w:left w:val="nil"/>
              <w:bottom w:val="single" w:sz="4" w:space="0" w:color="auto"/>
              <w:right w:val="nil"/>
            </w:tcBorders>
            <w:shd w:val="clear" w:color="000000" w:fill="D9D9D9"/>
            <w:noWrap/>
            <w:hideMark/>
          </w:tcPr>
          <w:p w14:paraId="06911BEE" w14:textId="77777777" w:rsidR="00C750C1" w:rsidRPr="00C750C1" w:rsidRDefault="00C750C1" w:rsidP="00C750C1">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2413" w:type="dxa"/>
            <w:tcBorders>
              <w:top w:val="nil"/>
              <w:left w:val="nil"/>
              <w:bottom w:val="single" w:sz="4" w:space="0" w:color="auto"/>
              <w:right w:val="single" w:sz="4" w:space="0" w:color="auto"/>
            </w:tcBorders>
            <w:shd w:val="clear" w:color="000000" w:fill="D9D9D9"/>
            <w:noWrap/>
            <w:hideMark/>
          </w:tcPr>
          <w:p w14:paraId="07E91C62" w14:textId="77777777" w:rsidR="00C750C1" w:rsidRPr="00C750C1" w:rsidRDefault="00CC7703" w:rsidP="00C750C1">
            <w:pPr>
              <w:spacing w:line="240" w:lineRule="auto"/>
              <w:jc w:val="right"/>
              <w:rPr>
                <w:rFonts w:cs="Arial"/>
                <w:b/>
                <w:bCs/>
                <w:color w:val="000000"/>
                <w:sz w:val="22"/>
                <w:szCs w:val="22"/>
                <w:lang w:eastAsia="sl-SI"/>
              </w:rPr>
            </w:pPr>
            <w:r w:rsidRPr="00CC7703">
              <w:rPr>
                <w:rFonts w:cs="Arial"/>
                <w:b/>
                <w:bCs/>
                <w:color w:val="000000"/>
                <w:sz w:val="22"/>
                <w:szCs w:val="22"/>
                <w:lang w:eastAsia="sl-SI"/>
              </w:rPr>
              <w:t>Izračun =&gt;</w:t>
            </w:r>
            <w:r w:rsidRPr="00CC7703">
              <w:rPr>
                <w:rFonts w:cs="Arial"/>
                <w:b/>
                <w:bCs/>
                <w:color w:val="000000"/>
                <w:sz w:val="22"/>
                <w:szCs w:val="22"/>
                <w:lang w:eastAsia="sl-SI"/>
              </w:rPr>
              <w:tab/>
            </w:r>
            <w:r w:rsidR="00C750C1" w:rsidRPr="00C750C1">
              <w:rPr>
                <w:rFonts w:cs="Arial"/>
                <w:b/>
                <w:bCs/>
                <w:color w:val="000000"/>
                <w:sz w:val="22"/>
                <w:szCs w:val="22"/>
                <w:lang w:eastAsia="sl-SI"/>
              </w:rPr>
              <w:t> </w:t>
            </w:r>
          </w:p>
        </w:tc>
        <w:tc>
          <w:tcPr>
            <w:tcW w:w="992" w:type="dxa"/>
            <w:tcBorders>
              <w:top w:val="nil"/>
              <w:left w:val="nil"/>
              <w:bottom w:val="single" w:sz="4" w:space="0" w:color="auto"/>
              <w:right w:val="single" w:sz="4" w:space="0" w:color="auto"/>
            </w:tcBorders>
            <w:shd w:val="clear" w:color="000000" w:fill="D9D9D9"/>
            <w:hideMark/>
          </w:tcPr>
          <w:p w14:paraId="14F28171" w14:textId="77777777"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A</w:t>
            </w:r>
          </w:p>
        </w:tc>
        <w:tc>
          <w:tcPr>
            <w:tcW w:w="851" w:type="dxa"/>
            <w:tcBorders>
              <w:top w:val="nil"/>
              <w:left w:val="nil"/>
              <w:bottom w:val="single" w:sz="4" w:space="0" w:color="auto"/>
              <w:right w:val="single" w:sz="4" w:space="0" w:color="auto"/>
            </w:tcBorders>
            <w:shd w:val="clear" w:color="000000" w:fill="D9D9D9"/>
            <w:hideMark/>
          </w:tcPr>
          <w:p w14:paraId="365C9B7A" w14:textId="77777777"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B</w:t>
            </w:r>
          </w:p>
        </w:tc>
        <w:tc>
          <w:tcPr>
            <w:tcW w:w="992" w:type="dxa"/>
            <w:tcBorders>
              <w:top w:val="nil"/>
              <w:left w:val="nil"/>
              <w:bottom w:val="single" w:sz="4" w:space="0" w:color="auto"/>
              <w:right w:val="single" w:sz="8" w:space="0" w:color="auto"/>
            </w:tcBorders>
            <w:shd w:val="clear" w:color="000000" w:fill="D9D9D9"/>
            <w:hideMark/>
          </w:tcPr>
          <w:p w14:paraId="19C55F7B" w14:textId="77777777"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A + B</w:t>
            </w:r>
          </w:p>
        </w:tc>
      </w:tr>
      <w:tr w:rsidR="00C750C1" w:rsidRPr="00C750C1" w14:paraId="4C996D7F" w14:textId="77777777" w:rsidTr="00EE5BCC">
        <w:trPr>
          <w:trHeight w:val="804"/>
        </w:trPr>
        <w:tc>
          <w:tcPr>
            <w:tcW w:w="1732" w:type="dxa"/>
            <w:tcBorders>
              <w:top w:val="nil"/>
              <w:left w:val="single" w:sz="8" w:space="0" w:color="auto"/>
              <w:bottom w:val="single" w:sz="8" w:space="0" w:color="auto"/>
              <w:right w:val="single" w:sz="4" w:space="0" w:color="auto"/>
            </w:tcBorders>
            <w:shd w:val="clear" w:color="000000" w:fill="D9D9D9"/>
            <w:vAlign w:val="center"/>
            <w:hideMark/>
          </w:tcPr>
          <w:p w14:paraId="68130CDE" w14:textId="77777777" w:rsidR="00C750C1" w:rsidRPr="00C750C1" w:rsidRDefault="00CC7703" w:rsidP="00C750C1">
            <w:pPr>
              <w:spacing w:line="240" w:lineRule="auto"/>
              <w:jc w:val="center"/>
              <w:rPr>
                <w:rFonts w:cs="Arial"/>
                <w:b/>
                <w:bCs/>
                <w:szCs w:val="20"/>
                <w:lang w:eastAsia="sl-SI"/>
              </w:rPr>
            </w:pPr>
            <w:r>
              <w:rPr>
                <w:rFonts w:cs="Arial"/>
                <w:b/>
                <w:bCs/>
                <w:szCs w:val="20"/>
                <w:lang w:eastAsia="sl-SI"/>
              </w:rPr>
              <w:t>Ime/</w:t>
            </w:r>
            <w:r w:rsidR="00C750C1" w:rsidRPr="00C750C1">
              <w:rPr>
                <w:rFonts w:cs="Arial"/>
                <w:b/>
                <w:bCs/>
                <w:szCs w:val="20"/>
                <w:lang w:eastAsia="sl-SI"/>
              </w:rPr>
              <w:t>naziv upravičenca</w:t>
            </w:r>
            <w:r>
              <w:rPr>
                <w:rFonts w:cs="Arial"/>
                <w:b/>
                <w:bCs/>
                <w:szCs w:val="20"/>
                <w:lang w:eastAsia="sl-SI"/>
              </w:rPr>
              <w:t>**</w:t>
            </w:r>
          </w:p>
        </w:tc>
        <w:tc>
          <w:tcPr>
            <w:tcW w:w="1760" w:type="dxa"/>
            <w:tcBorders>
              <w:top w:val="nil"/>
              <w:left w:val="nil"/>
              <w:bottom w:val="single" w:sz="8" w:space="0" w:color="auto"/>
              <w:right w:val="single" w:sz="4" w:space="0" w:color="auto"/>
            </w:tcBorders>
            <w:shd w:val="clear" w:color="000000" w:fill="D9D9D9"/>
            <w:vAlign w:val="center"/>
            <w:hideMark/>
          </w:tcPr>
          <w:p w14:paraId="3DE1898C" w14:textId="77777777" w:rsidR="00C750C1" w:rsidRPr="00C750C1" w:rsidRDefault="00C750C1" w:rsidP="00C750C1">
            <w:pPr>
              <w:spacing w:line="240" w:lineRule="auto"/>
              <w:jc w:val="center"/>
              <w:rPr>
                <w:rFonts w:cs="Arial"/>
                <w:b/>
                <w:bCs/>
                <w:color w:val="000000"/>
                <w:szCs w:val="20"/>
                <w:lang w:eastAsia="sl-SI"/>
              </w:rPr>
            </w:pPr>
            <w:r w:rsidRPr="00C750C1">
              <w:rPr>
                <w:rFonts w:cs="Arial"/>
                <w:b/>
                <w:bCs/>
                <w:color w:val="000000"/>
                <w:szCs w:val="20"/>
                <w:lang w:eastAsia="sl-SI"/>
              </w:rPr>
              <w:t>Destinacija (od - do)</w:t>
            </w:r>
          </w:p>
        </w:tc>
        <w:tc>
          <w:tcPr>
            <w:tcW w:w="900" w:type="dxa"/>
            <w:tcBorders>
              <w:top w:val="nil"/>
              <w:left w:val="nil"/>
              <w:bottom w:val="single" w:sz="8" w:space="0" w:color="auto"/>
              <w:right w:val="single" w:sz="4" w:space="0" w:color="auto"/>
            </w:tcBorders>
            <w:shd w:val="clear" w:color="000000" w:fill="D9D9D9"/>
            <w:vAlign w:val="center"/>
            <w:hideMark/>
          </w:tcPr>
          <w:p w14:paraId="1066A517" w14:textId="77777777" w:rsidR="00C750C1" w:rsidRPr="00C750C1" w:rsidRDefault="00C750C1" w:rsidP="00C750C1">
            <w:pPr>
              <w:spacing w:line="240" w:lineRule="auto"/>
              <w:jc w:val="center"/>
              <w:rPr>
                <w:rFonts w:cs="Arial"/>
                <w:b/>
                <w:bCs/>
                <w:szCs w:val="20"/>
                <w:lang w:eastAsia="sl-SI"/>
              </w:rPr>
            </w:pPr>
            <w:r w:rsidRPr="00C750C1">
              <w:rPr>
                <w:rFonts w:cs="Arial"/>
                <w:b/>
                <w:bCs/>
                <w:szCs w:val="20"/>
                <w:lang w:eastAsia="sl-SI"/>
              </w:rPr>
              <w:t>Zunaj SLO (DA/NE)</w:t>
            </w:r>
          </w:p>
        </w:tc>
        <w:tc>
          <w:tcPr>
            <w:tcW w:w="2413" w:type="dxa"/>
            <w:tcBorders>
              <w:top w:val="nil"/>
              <w:left w:val="nil"/>
              <w:bottom w:val="single" w:sz="8" w:space="0" w:color="auto"/>
              <w:right w:val="single" w:sz="4" w:space="0" w:color="auto"/>
            </w:tcBorders>
            <w:shd w:val="clear" w:color="000000" w:fill="D9D9D9"/>
            <w:vAlign w:val="center"/>
            <w:hideMark/>
          </w:tcPr>
          <w:p w14:paraId="4CD8260B" w14:textId="77777777" w:rsidR="00C750C1" w:rsidRPr="00C750C1" w:rsidRDefault="00C750C1" w:rsidP="00C750C1">
            <w:pPr>
              <w:spacing w:line="240" w:lineRule="auto"/>
              <w:jc w:val="center"/>
              <w:rPr>
                <w:rFonts w:cs="Arial"/>
                <w:b/>
                <w:bCs/>
                <w:color w:val="000000"/>
                <w:szCs w:val="20"/>
                <w:lang w:eastAsia="sl-SI"/>
              </w:rPr>
            </w:pPr>
            <w:r w:rsidRPr="00C750C1">
              <w:rPr>
                <w:rFonts w:cs="Arial"/>
                <w:b/>
                <w:bCs/>
                <w:color w:val="000000"/>
                <w:szCs w:val="20"/>
                <w:lang w:eastAsia="sl-SI"/>
              </w:rPr>
              <w:t>Namen poti/ št. poti/ št. oseb/ dolžina potovanja v dnevih</w:t>
            </w:r>
          </w:p>
        </w:tc>
        <w:tc>
          <w:tcPr>
            <w:tcW w:w="992" w:type="dxa"/>
            <w:tcBorders>
              <w:top w:val="nil"/>
              <w:left w:val="nil"/>
              <w:bottom w:val="single" w:sz="8" w:space="0" w:color="auto"/>
              <w:right w:val="single" w:sz="4" w:space="0" w:color="auto"/>
            </w:tcBorders>
            <w:shd w:val="clear" w:color="000000" w:fill="D9D9D9"/>
            <w:vAlign w:val="center"/>
            <w:hideMark/>
          </w:tcPr>
          <w:p w14:paraId="1B3840CD" w14:textId="77777777"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Potni stroški</w:t>
            </w:r>
          </w:p>
        </w:tc>
        <w:tc>
          <w:tcPr>
            <w:tcW w:w="851" w:type="dxa"/>
            <w:tcBorders>
              <w:top w:val="nil"/>
              <w:left w:val="nil"/>
              <w:bottom w:val="single" w:sz="8" w:space="0" w:color="auto"/>
              <w:right w:val="single" w:sz="4" w:space="0" w:color="auto"/>
            </w:tcBorders>
            <w:shd w:val="clear" w:color="000000" w:fill="D9D9D9"/>
            <w:vAlign w:val="center"/>
            <w:hideMark/>
          </w:tcPr>
          <w:p w14:paraId="581AB2EA" w14:textId="77777777"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Drugi stroški</w:t>
            </w:r>
          </w:p>
        </w:tc>
        <w:tc>
          <w:tcPr>
            <w:tcW w:w="992" w:type="dxa"/>
            <w:tcBorders>
              <w:top w:val="nil"/>
              <w:left w:val="nil"/>
              <w:bottom w:val="single" w:sz="8" w:space="0" w:color="auto"/>
              <w:right w:val="single" w:sz="8" w:space="0" w:color="auto"/>
            </w:tcBorders>
            <w:shd w:val="clear" w:color="000000" w:fill="D9D9D9"/>
            <w:vAlign w:val="center"/>
            <w:hideMark/>
          </w:tcPr>
          <w:p w14:paraId="134EAEED" w14:textId="77777777"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SKUPAJ</w:t>
            </w:r>
          </w:p>
        </w:tc>
      </w:tr>
      <w:tr w:rsidR="00C750C1" w:rsidRPr="00C750C1" w14:paraId="625E8750" w14:textId="77777777" w:rsidTr="00EE5BCC">
        <w:trPr>
          <w:trHeight w:val="576"/>
        </w:trPr>
        <w:tc>
          <w:tcPr>
            <w:tcW w:w="1732" w:type="dxa"/>
            <w:tcBorders>
              <w:top w:val="nil"/>
              <w:left w:val="single" w:sz="8" w:space="0" w:color="auto"/>
              <w:bottom w:val="single" w:sz="4" w:space="0" w:color="auto"/>
              <w:right w:val="single" w:sz="4" w:space="0" w:color="auto"/>
            </w:tcBorders>
            <w:shd w:val="clear" w:color="000000" w:fill="F2F2F2"/>
            <w:hideMark/>
          </w:tcPr>
          <w:p w14:paraId="350A9234" w14:textId="77777777" w:rsidR="00C750C1" w:rsidRPr="00C36A70" w:rsidRDefault="00C750C1" w:rsidP="00C750C1">
            <w:pPr>
              <w:spacing w:line="240" w:lineRule="auto"/>
              <w:rPr>
                <w:rFonts w:cs="Arial"/>
                <w:i/>
                <w:iCs/>
                <w:color w:val="000000"/>
                <w:sz w:val="18"/>
                <w:szCs w:val="18"/>
                <w:lang w:eastAsia="sl-SI"/>
              </w:rPr>
            </w:pPr>
            <w:r w:rsidRPr="00C36A70">
              <w:rPr>
                <w:rFonts w:cs="Arial"/>
                <w:i/>
                <w:iCs/>
                <w:color w:val="000000"/>
                <w:sz w:val="18"/>
                <w:szCs w:val="18"/>
                <w:lang w:eastAsia="sl-SI"/>
              </w:rPr>
              <w:t>NAZIV</w:t>
            </w:r>
          </w:p>
        </w:tc>
        <w:tc>
          <w:tcPr>
            <w:tcW w:w="1760" w:type="dxa"/>
            <w:tcBorders>
              <w:top w:val="nil"/>
              <w:left w:val="nil"/>
              <w:bottom w:val="single" w:sz="4" w:space="0" w:color="auto"/>
              <w:right w:val="single" w:sz="4" w:space="0" w:color="auto"/>
            </w:tcBorders>
            <w:shd w:val="clear" w:color="000000" w:fill="F2F2F2"/>
            <w:hideMark/>
          </w:tcPr>
          <w:p w14:paraId="7197B266" w14:textId="77777777" w:rsidR="00C750C1" w:rsidRPr="00C36A70" w:rsidRDefault="00C750C1" w:rsidP="00C750C1">
            <w:pPr>
              <w:spacing w:line="240" w:lineRule="auto"/>
              <w:rPr>
                <w:rFonts w:cs="Arial"/>
                <w:i/>
                <w:iCs/>
                <w:color w:val="000000"/>
                <w:sz w:val="18"/>
                <w:szCs w:val="18"/>
                <w:lang w:eastAsia="sl-SI"/>
              </w:rPr>
            </w:pPr>
            <w:r w:rsidRPr="00C36A70">
              <w:rPr>
                <w:rFonts w:cs="Arial"/>
                <w:i/>
                <w:iCs/>
                <w:color w:val="000000"/>
                <w:sz w:val="18"/>
                <w:szCs w:val="18"/>
                <w:lang w:eastAsia="sl-SI"/>
              </w:rPr>
              <w:t>Ljubljana-Maribor</w:t>
            </w:r>
          </w:p>
        </w:tc>
        <w:tc>
          <w:tcPr>
            <w:tcW w:w="900" w:type="dxa"/>
            <w:tcBorders>
              <w:top w:val="nil"/>
              <w:left w:val="nil"/>
              <w:bottom w:val="single" w:sz="4" w:space="0" w:color="auto"/>
              <w:right w:val="single" w:sz="4" w:space="0" w:color="auto"/>
            </w:tcBorders>
            <w:shd w:val="clear" w:color="000000" w:fill="F2F2F2"/>
            <w:hideMark/>
          </w:tcPr>
          <w:p w14:paraId="63A3E744" w14:textId="77777777" w:rsidR="00C750C1" w:rsidRPr="00C36A70" w:rsidRDefault="00C750C1" w:rsidP="00C750C1">
            <w:pPr>
              <w:spacing w:line="240" w:lineRule="auto"/>
              <w:jc w:val="center"/>
              <w:rPr>
                <w:rFonts w:cs="Arial"/>
                <w:i/>
                <w:iCs/>
                <w:color w:val="000000"/>
                <w:sz w:val="18"/>
                <w:szCs w:val="18"/>
                <w:lang w:eastAsia="sl-SI"/>
              </w:rPr>
            </w:pPr>
            <w:r w:rsidRPr="00C36A70">
              <w:rPr>
                <w:rFonts w:cs="Arial"/>
                <w:i/>
                <w:iCs/>
                <w:color w:val="000000"/>
                <w:sz w:val="18"/>
                <w:szCs w:val="18"/>
                <w:lang w:eastAsia="sl-SI"/>
              </w:rPr>
              <w:t>NE</w:t>
            </w:r>
          </w:p>
        </w:tc>
        <w:tc>
          <w:tcPr>
            <w:tcW w:w="2413" w:type="dxa"/>
            <w:tcBorders>
              <w:top w:val="nil"/>
              <w:left w:val="nil"/>
              <w:bottom w:val="single" w:sz="4" w:space="0" w:color="auto"/>
              <w:right w:val="single" w:sz="4" w:space="0" w:color="auto"/>
            </w:tcBorders>
            <w:shd w:val="clear" w:color="000000" w:fill="F2F2F2"/>
            <w:vAlign w:val="bottom"/>
            <w:hideMark/>
          </w:tcPr>
          <w:p w14:paraId="21EC116B" w14:textId="77777777" w:rsidR="00C750C1" w:rsidRPr="00C36A70" w:rsidRDefault="00C750C1" w:rsidP="00C750C1">
            <w:pPr>
              <w:spacing w:line="240" w:lineRule="auto"/>
              <w:rPr>
                <w:rFonts w:cs="Arial"/>
                <w:i/>
                <w:iCs/>
                <w:color w:val="000000"/>
                <w:sz w:val="18"/>
                <w:szCs w:val="18"/>
                <w:lang w:eastAsia="sl-SI"/>
              </w:rPr>
            </w:pPr>
            <w:r w:rsidRPr="00C36A70">
              <w:rPr>
                <w:rFonts w:cs="Arial"/>
                <w:i/>
                <w:iCs/>
                <w:color w:val="000000"/>
                <w:sz w:val="18"/>
                <w:szCs w:val="18"/>
                <w:lang w:eastAsia="sl-SI"/>
              </w:rPr>
              <w:t>Izvedba 3 predavanj za šole/ 3 poti/ 2 os./ 1 dan</w:t>
            </w:r>
          </w:p>
        </w:tc>
        <w:tc>
          <w:tcPr>
            <w:tcW w:w="992" w:type="dxa"/>
            <w:tcBorders>
              <w:top w:val="nil"/>
              <w:left w:val="nil"/>
              <w:bottom w:val="single" w:sz="4" w:space="0" w:color="auto"/>
              <w:right w:val="single" w:sz="4" w:space="0" w:color="auto"/>
            </w:tcBorders>
            <w:shd w:val="clear" w:color="000000" w:fill="F2F2F2"/>
            <w:hideMark/>
          </w:tcPr>
          <w:p w14:paraId="7864F70E" w14:textId="77777777" w:rsidR="00C750C1" w:rsidRPr="00C36A70" w:rsidRDefault="00C750C1" w:rsidP="00C750C1">
            <w:pPr>
              <w:spacing w:line="240" w:lineRule="auto"/>
              <w:jc w:val="right"/>
              <w:rPr>
                <w:rFonts w:cs="Arial"/>
                <w:i/>
                <w:iCs/>
                <w:color w:val="000000"/>
                <w:sz w:val="18"/>
                <w:szCs w:val="18"/>
                <w:lang w:eastAsia="sl-SI"/>
              </w:rPr>
            </w:pPr>
            <w:r w:rsidRPr="00C36A70">
              <w:rPr>
                <w:rFonts w:cs="Arial"/>
                <w:i/>
                <w:iCs/>
                <w:color w:val="000000"/>
                <w:sz w:val="18"/>
                <w:szCs w:val="18"/>
                <w:lang w:eastAsia="sl-SI"/>
              </w:rPr>
              <w:t>141</w:t>
            </w:r>
          </w:p>
        </w:tc>
        <w:tc>
          <w:tcPr>
            <w:tcW w:w="851" w:type="dxa"/>
            <w:tcBorders>
              <w:top w:val="nil"/>
              <w:left w:val="nil"/>
              <w:bottom w:val="single" w:sz="4" w:space="0" w:color="auto"/>
              <w:right w:val="single" w:sz="4" w:space="0" w:color="auto"/>
            </w:tcBorders>
            <w:shd w:val="clear" w:color="000000" w:fill="F2F2F2"/>
            <w:hideMark/>
          </w:tcPr>
          <w:p w14:paraId="5466D556" w14:textId="77777777" w:rsidR="00C750C1" w:rsidRPr="00C36A70" w:rsidRDefault="00C750C1" w:rsidP="00C750C1">
            <w:pPr>
              <w:spacing w:line="240" w:lineRule="auto"/>
              <w:jc w:val="right"/>
              <w:rPr>
                <w:rFonts w:cs="Arial"/>
                <w:i/>
                <w:iCs/>
                <w:color w:val="000000"/>
                <w:sz w:val="18"/>
                <w:szCs w:val="18"/>
                <w:lang w:eastAsia="sl-SI"/>
              </w:rPr>
            </w:pPr>
            <w:r w:rsidRPr="00C36A70">
              <w:rPr>
                <w:rFonts w:cs="Arial"/>
                <w:i/>
                <w:iCs/>
                <w:color w:val="000000"/>
                <w:sz w:val="18"/>
                <w:szCs w:val="18"/>
                <w:lang w:eastAsia="sl-SI"/>
              </w:rPr>
              <w:t>9</w:t>
            </w:r>
          </w:p>
        </w:tc>
        <w:tc>
          <w:tcPr>
            <w:tcW w:w="992" w:type="dxa"/>
            <w:tcBorders>
              <w:top w:val="nil"/>
              <w:left w:val="nil"/>
              <w:bottom w:val="single" w:sz="4" w:space="0" w:color="auto"/>
              <w:right w:val="single" w:sz="8" w:space="0" w:color="auto"/>
            </w:tcBorders>
            <w:shd w:val="clear" w:color="000000" w:fill="F2F2F2"/>
            <w:hideMark/>
          </w:tcPr>
          <w:p w14:paraId="08132AD3" w14:textId="77777777" w:rsidR="00C750C1" w:rsidRPr="00C36A70" w:rsidRDefault="00C750C1" w:rsidP="00C750C1">
            <w:pPr>
              <w:spacing w:line="240" w:lineRule="auto"/>
              <w:jc w:val="right"/>
              <w:rPr>
                <w:rFonts w:cs="Arial"/>
                <w:b/>
                <w:bCs/>
                <w:i/>
                <w:iCs/>
                <w:color w:val="000000"/>
                <w:sz w:val="18"/>
                <w:szCs w:val="18"/>
                <w:lang w:eastAsia="sl-SI"/>
              </w:rPr>
            </w:pPr>
            <w:r w:rsidRPr="00C36A70">
              <w:rPr>
                <w:rFonts w:cs="Arial"/>
                <w:b/>
                <w:bCs/>
                <w:i/>
                <w:iCs/>
                <w:color w:val="000000"/>
                <w:sz w:val="18"/>
                <w:szCs w:val="18"/>
                <w:lang w:eastAsia="sl-SI"/>
              </w:rPr>
              <w:t>150</w:t>
            </w:r>
          </w:p>
        </w:tc>
      </w:tr>
      <w:tr w:rsidR="00C750C1" w:rsidRPr="00C750C1" w14:paraId="50ED45C0" w14:textId="77777777" w:rsidTr="00EE5BCC">
        <w:trPr>
          <w:trHeight w:val="288"/>
        </w:trPr>
        <w:tc>
          <w:tcPr>
            <w:tcW w:w="1732" w:type="dxa"/>
            <w:tcBorders>
              <w:top w:val="nil"/>
              <w:left w:val="single" w:sz="8" w:space="0" w:color="auto"/>
              <w:bottom w:val="single" w:sz="4" w:space="0" w:color="auto"/>
              <w:right w:val="single" w:sz="4" w:space="0" w:color="auto"/>
            </w:tcBorders>
            <w:shd w:val="clear" w:color="000000" w:fill="FFFFFF"/>
            <w:hideMark/>
          </w:tcPr>
          <w:p w14:paraId="5F79FDC6"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66097C7B"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14F95593" w14:textId="77777777"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413" w:type="dxa"/>
            <w:tcBorders>
              <w:top w:val="nil"/>
              <w:left w:val="nil"/>
              <w:bottom w:val="single" w:sz="4" w:space="0" w:color="auto"/>
              <w:right w:val="single" w:sz="4" w:space="0" w:color="auto"/>
            </w:tcBorders>
            <w:shd w:val="clear" w:color="auto" w:fill="auto"/>
            <w:vAlign w:val="bottom"/>
            <w:hideMark/>
          </w:tcPr>
          <w:p w14:paraId="3C54A88B"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4" w:space="0" w:color="auto"/>
            </w:tcBorders>
            <w:shd w:val="clear" w:color="000000" w:fill="FFFFFF"/>
            <w:hideMark/>
          </w:tcPr>
          <w:p w14:paraId="16D2A28F"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14:paraId="29B2F50F"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8" w:space="0" w:color="auto"/>
            </w:tcBorders>
            <w:shd w:val="clear" w:color="000000" w:fill="D9D9D9"/>
            <w:hideMark/>
          </w:tcPr>
          <w:p w14:paraId="51700143"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14:paraId="0B605406" w14:textId="77777777" w:rsidTr="00EE5BCC">
        <w:trPr>
          <w:trHeight w:val="288"/>
        </w:trPr>
        <w:tc>
          <w:tcPr>
            <w:tcW w:w="1732" w:type="dxa"/>
            <w:tcBorders>
              <w:top w:val="nil"/>
              <w:left w:val="single" w:sz="8" w:space="0" w:color="auto"/>
              <w:bottom w:val="single" w:sz="4" w:space="0" w:color="auto"/>
              <w:right w:val="single" w:sz="4" w:space="0" w:color="auto"/>
            </w:tcBorders>
            <w:shd w:val="clear" w:color="000000" w:fill="FFFFFF"/>
            <w:hideMark/>
          </w:tcPr>
          <w:p w14:paraId="3999AB7F"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5754EB52"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6FD48DDD" w14:textId="77777777"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413" w:type="dxa"/>
            <w:tcBorders>
              <w:top w:val="nil"/>
              <w:left w:val="nil"/>
              <w:bottom w:val="single" w:sz="4" w:space="0" w:color="auto"/>
              <w:right w:val="single" w:sz="4" w:space="0" w:color="auto"/>
            </w:tcBorders>
            <w:shd w:val="clear" w:color="auto" w:fill="auto"/>
            <w:vAlign w:val="bottom"/>
            <w:hideMark/>
          </w:tcPr>
          <w:p w14:paraId="485358C3"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4" w:space="0" w:color="auto"/>
            </w:tcBorders>
            <w:shd w:val="clear" w:color="000000" w:fill="FFFFFF"/>
            <w:hideMark/>
          </w:tcPr>
          <w:p w14:paraId="408105E2"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14:paraId="30CB8F29"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8" w:space="0" w:color="auto"/>
            </w:tcBorders>
            <w:shd w:val="clear" w:color="000000" w:fill="D9D9D9"/>
            <w:hideMark/>
          </w:tcPr>
          <w:p w14:paraId="0C3FEC7E"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14:paraId="5ED91431" w14:textId="77777777" w:rsidTr="00EE5BCC">
        <w:trPr>
          <w:trHeight w:val="300"/>
        </w:trPr>
        <w:tc>
          <w:tcPr>
            <w:tcW w:w="1732" w:type="dxa"/>
            <w:tcBorders>
              <w:top w:val="nil"/>
              <w:left w:val="single" w:sz="8" w:space="0" w:color="auto"/>
              <w:bottom w:val="single" w:sz="4" w:space="0" w:color="auto"/>
              <w:right w:val="single" w:sz="4" w:space="0" w:color="auto"/>
            </w:tcBorders>
            <w:shd w:val="clear" w:color="000000" w:fill="FFFFFF"/>
            <w:hideMark/>
          </w:tcPr>
          <w:p w14:paraId="09843124"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2F5DE614"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4050695A" w14:textId="77777777"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413" w:type="dxa"/>
            <w:tcBorders>
              <w:top w:val="nil"/>
              <w:left w:val="nil"/>
              <w:bottom w:val="single" w:sz="4" w:space="0" w:color="auto"/>
              <w:right w:val="single" w:sz="4" w:space="0" w:color="auto"/>
            </w:tcBorders>
            <w:shd w:val="clear" w:color="auto" w:fill="auto"/>
            <w:vAlign w:val="bottom"/>
            <w:hideMark/>
          </w:tcPr>
          <w:p w14:paraId="67E68499"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4" w:space="0" w:color="auto"/>
            </w:tcBorders>
            <w:shd w:val="clear" w:color="000000" w:fill="FFFFFF"/>
            <w:hideMark/>
          </w:tcPr>
          <w:p w14:paraId="1179D8CC"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14:paraId="0A7EBD37"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8" w:space="0" w:color="auto"/>
            </w:tcBorders>
            <w:shd w:val="clear" w:color="000000" w:fill="D9D9D9"/>
            <w:hideMark/>
          </w:tcPr>
          <w:p w14:paraId="3B2D95D0"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14:paraId="7FA3B253" w14:textId="77777777" w:rsidTr="00EE5BCC">
        <w:trPr>
          <w:trHeight w:val="300"/>
        </w:trPr>
        <w:tc>
          <w:tcPr>
            <w:tcW w:w="1732" w:type="dxa"/>
            <w:tcBorders>
              <w:top w:val="single" w:sz="8" w:space="0" w:color="auto"/>
              <w:left w:val="single" w:sz="8" w:space="0" w:color="auto"/>
              <w:bottom w:val="single" w:sz="8" w:space="0" w:color="auto"/>
              <w:right w:val="nil"/>
            </w:tcBorders>
            <w:shd w:val="clear" w:color="000000" w:fill="D9D9D9"/>
            <w:hideMark/>
          </w:tcPr>
          <w:p w14:paraId="48E88E84" w14:textId="77777777" w:rsidR="00C750C1" w:rsidRPr="00C750C1" w:rsidRDefault="00C750C1" w:rsidP="00C750C1">
            <w:pPr>
              <w:spacing w:line="240" w:lineRule="auto"/>
              <w:jc w:val="right"/>
              <w:rPr>
                <w:rFonts w:cs="Arial"/>
                <w:b/>
                <w:bCs/>
                <w:sz w:val="22"/>
                <w:szCs w:val="22"/>
                <w:lang w:eastAsia="sl-SI"/>
              </w:rPr>
            </w:pPr>
            <w:r w:rsidRPr="00C750C1">
              <w:rPr>
                <w:rFonts w:cs="Arial"/>
                <w:b/>
                <w:bCs/>
                <w:sz w:val="22"/>
                <w:szCs w:val="22"/>
                <w:lang w:eastAsia="sl-SI"/>
              </w:rPr>
              <w:t>SKUPAJ =&gt;</w:t>
            </w:r>
          </w:p>
        </w:tc>
        <w:tc>
          <w:tcPr>
            <w:tcW w:w="1760" w:type="dxa"/>
            <w:tcBorders>
              <w:top w:val="single" w:sz="8" w:space="0" w:color="auto"/>
              <w:left w:val="nil"/>
              <w:bottom w:val="single" w:sz="8" w:space="0" w:color="auto"/>
              <w:right w:val="nil"/>
            </w:tcBorders>
            <w:shd w:val="clear" w:color="000000" w:fill="D9D9D9"/>
            <w:hideMark/>
          </w:tcPr>
          <w:p w14:paraId="1CB03B51" w14:textId="77777777"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900" w:type="dxa"/>
            <w:tcBorders>
              <w:top w:val="single" w:sz="8" w:space="0" w:color="auto"/>
              <w:left w:val="nil"/>
              <w:bottom w:val="single" w:sz="8" w:space="0" w:color="auto"/>
              <w:right w:val="nil"/>
            </w:tcBorders>
            <w:shd w:val="clear" w:color="000000" w:fill="D9D9D9"/>
            <w:hideMark/>
          </w:tcPr>
          <w:p w14:paraId="2FE05257" w14:textId="77777777"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2413" w:type="dxa"/>
            <w:tcBorders>
              <w:top w:val="single" w:sz="8" w:space="0" w:color="auto"/>
              <w:left w:val="nil"/>
              <w:bottom w:val="single" w:sz="8" w:space="0" w:color="auto"/>
              <w:right w:val="single" w:sz="4" w:space="0" w:color="auto"/>
            </w:tcBorders>
            <w:shd w:val="clear" w:color="000000" w:fill="D9D9D9"/>
            <w:hideMark/>
          </w:tcPr>
          <w:p w14:paraId="4BC3AB1F" w14:textId="77777777"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992" w:type="dxa"/>
            <w:tcBorders>
              <w:top w:val="single" w:sz="8" w:space="0" w:color="auto"/>
              <w:left w:val="nil"/>
              <w:bottom w:val="single" w:sz="8" w:space="0" w:color="auto"/>
              <w:right w:val="single" w:sz="4" w:space="0" w:color="auto"/>
            </w:tcBorders>
            <w:shd w:val="clear" w:color="000000" w:fill="D9D9D9"/>
            <w:hideMark/>
          </w:tcPr>
          <w:p w14:paraId="2C88A419" w14:textId="77777777" w:rsidR="00C750C1" w:rsidRPr="00C750C1" w:rsidRDefault="00C750C1" w:rsidP="00C750C1">
            <w:pPr>
              <w:spacing w:line="240" w:lineRule="auto"/>
              <w:rPr>
                <w:rFonts w:cs="Arial"/>
                <w:b/>
                <w:bCs/>
                <w:sz w:val="22"/>
                <w:szCs w:val="22"/>
                <w:lang w:eastAsia="sl-SI"/>
              </w:rPr>
            </w:pPr>
            <w:r w:rsidRPr="00C750C1">
              <w:rPr>
                <w:rFonts w:cs="Arial"/>
                <w:b/>
                <w:bCs/>
                <w:sz w:val="22"/>
                <w:szCs w:val="22"/>
                <w:lang w:eastAsia="sl-SI"/>
              </w:rPr>
              <w:t> </w:t>
            </w:r>
          </w:p>
        </w:tc>
        <w:tc>
          <w:tcPr>
            <w:tcW w:w="851" w:type="dxa"/>
            <w:tcBorders>
              <w:top w:val="single" w:sz="8" w:space="0" w:color="auto"/>
              <w:left w:val="nil"/>
              <w:bottom w:val="single" w:sz="8" w:space="0" w:color="auto"/>
              <w:right w:val="nil"/>
            </w:tcBorders>
            <w:shd w:val="clear" w:color="000000" w:fill="D9D9D9"/>
            <w:hideMark/>
          </w:tcPr>
          <w:p w14:paraId="110C12C6"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c>
          <w:tcPr>
            <w:tcW w:w="992" w:type="dxa"/>
            <w:tcBorders>
              <w:top w:val="single" w:sz="8" w:space="0" w:color="auto"/>
              <w:left w:val="single" w:sz="8" w:space="0" w:color="auto"/>
              <w:bottom w:val="single" w:sz="8" w:space="0" w:color="auto"/>
              <w:right w:val="single" w:sz="8" w:space="0" w:color="auto"/>
            </w:tcBorders>
            <w:shd w:val="clear" w:color="000000" w:fill="D9D9D9"/>
            <w:vAlign w:val="bottom"/>
            <w:hideMark/>
          </w:tcPr>
          <w:p w14:paraId="1738F88B"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bl>
    <w:p w14:paraId="45FD2572" w14:textId="77777777" w:rsidR="00D545E6" w:rsidRDefault="00D545E6" w:rsidP="00AB36EA">
      <w:pPr>
        <w:spacing w:line="240" w:lineRule="auto"/>
        <w:rPr>
          <w:rFonts w:cs="Arial"/>
          <w:bCs/>
          <w:szCs w:val="20"/>
          <w:lang w:eastAsia="sl-SI"/>
        </w:rPr>
      </w:pPr>
    </w:p>
    <w:p w14:paraId="1B9253AB" w14:textId="77777777" w:rsidR="00E527CB" w:rsidRDefault="00E527CB" w:rsidP="00AB36EA">
      <w:pPr>
        <w:spacing w:line="240" w:lineRule="auto"/>
        <w:rPr>
          <w:rFonts w:cs="Arial"/>
          <w:bCs/>
          <w:szCs w:val="20"/>
          <w:lang w:eastAsia="sl-SI"/>
        </w:rPr>
      </w:pPr>
    </w:p>
    <w:tbl>
      <w:tblPr>
        <w:tblW w:w="9640" w:type="dxa"/>
        <w:tblInd w:w="-214" w:type="dxa"/>
        <w:tblCellMar>
          <w:left w:w="70" w:type="dxa"/>
          <w:right w:w="70" w:type="dxa"/>
        </w:tblCellMar>
        <w:tblLook w:val="04A0" w:firstRow="1" w:lastRow="0" w:firstColumn="1" w:lastColumn="0" w:noHBand="0" w:noVBand="1"/>
      </w:tblPr>
      <w:tblGrid>
        <w:gridCol w:w="1749"/>
        <w:gridCol w:w="4280"/>
        <w:gridCol w:w="1910"/>
        <w:gridCol w:w="1701"/>
      </w:tblGrid>
      <w:tr w:rsidR="00CC7703" w:rsidRPr="005319CF" w14:paraId="6EA1B4C5" w14:textId="77777777" w:rsidTr="005319CF">
        <w:trPr>
          <w:trHeight w:val="300"/>
        </w:trPr>
        <w:tc>
          <w:tcPr>
            <w:tcW w:w="6029" w:type="dxa"/>
            <w:gridSpan w:val="2"/>
            <w:tcBorders>
              <w:top w:val="single" w:sz="4" w:space="0" w:color="auto"/>
              <w:left w:val="single" w:sz="4" w:space="0" w:color="auto"/>
              <w:bottom w:val="single" w:sz="8" w:space="0" w:color="auto"/>
              <w:right w:val="nil"/>
            </w:tcBorders>
            <w:shd w:val="clear" w:color="auto" w:fill="DBE5F1" w:themeFill="accent1" w:themeFillTint="33"/>
            <w:noWrap/>
            <w:vAlign w:val="bottom"/>
            <w:hideMark/>
          </w:tcPr>
          <w:p w14:paraId="15554EFD" w14:textId="6FE38607" w:rsidR="00CC7703" w:rsidRPr="005319CF" w:rsidRDefault="00D7006E" w:rsidP="00CC7703">
            <w:pPr>
              <w:spacing w:line="240" w:lineRule="auto"/>
              <w:rPr>
                <w:rFonts w:cs="Arial"/>
                <w:b/>
                <w:bCs/>
                <w:color w:val="000000"/>
                <w:szCs w:val="20"/>
                <w:lang w:eastAsia="sl-SI"/>
              </w:rPr>
            </w:pPr>
            <w:r w:rsidRPr="005319CF">
              <w:rPr>
                <w:rFonts w:cs="Arial"/>
                <w:b/>
                <w:bCs/>
                <w:color w:val="000000"/>
                <w:szCs w:val="20"/>
                <w:lang w:eastAsia="sl-SI"/>
              </w:rPr>
              <w:t>4</w:t>
            </w:r>
            <w:r w:rsidR="00D26C05" w:rsidRPr="005319CF">
              <w:rPr>
                <w:rFonts w:cs="Arial"/>
                <w:b/>
                <w:bCs/>
                <w:color w:val="000000"/>
                <w:szCs w:val="20"/>
                <w:lang w:eastAsia="sl-SI"/>
              </w:rPr>
              <w:t>.6</w:t>
            </w:r>
            <w:r w:rsidR="00CC7703" w:rsidRPr="005319CF">
              <w:rPr>
                <w:rFonts w:cs="Arial"/>
                <w:b/>
                <w:bCs/>
                <w:color w:val="000000"/>
                <w:szCs w:val="20"/>
                <w:lang w:eastAsia="sl-SI"/>
              </w:rPr>
              <w:t>. MATERIALNI STROŠKI (V EUR)</w:t>
            </w:r>
            <w:r w:rsidR="00D26C05" w:rsidRPr="005319CF">
              <w:rPr>
                <w:rFonts w:cs="Arial"/>
                <w:b/>
                <w:bCs/>
                <w:color w:val="000000"/>
                <w:szCs w:val="20"/>
                <w:lang w:eastAsia="sl-SI"/>
              </w:rPr>
              <w:t xml:space="preserve"> </w:t>
            </w:r>
            <w:r w:rsidR="00EE2142" w:rsidRPr="005319CF">
              <w:rPr>
                <w:rFonts w:cs="Arial"/>
                <w:b/>
                <w:bCs/>
                <w:color w:val="000000"/>
                <w:szCs w:val="20"/>
                <w:lang w:eastAsia="sl-SI"/>
              </w:rPr>
              <w:t>–</w:t>
            </w:r>
            <w:r w:rsidR="00D26C05" w:rsidRPr="005319CF">
              <w:rPr>
                <w:rFonts w:cs="Arial"/>
                <w:b/>
                <w:bCs/>
                <w:color w:val="000000"/>
                <w:szCs w:val="20"/>
                <w:lang w:eastAsia="sl-SI"/>
              </w:rPr>
              <w:t xml:space="preserve"> specifikacija</w:t>
            </w:r>
          </w:p>
          <w:p w14:paraId="57A08503" w14:textId="4EF23B9C" w:rsidR="00EE2142" w:rsidRPr="005319CF" w:rsidRDefault="00EE2142" w:rsidP="00EE2142">
            <w:pPr>
              <w:spacing w:line="240" w:lineRule="auto"/>
              <w:ind w:left="720"/>
              <w:rPr>
                <w:rFonts w:cs="Arial"/>
                <w:b/>
                <w:bCs/>
                <w:color w:val="000000"/>
                <w:szCs w:val="20"/>
                <w:lang w:eastAsia="sl-SI"/>
              </w:rPr>
            </w:pPr>
            <w:r w:rsidRPr="005319CF">
              <w:rPr>
                <w:rFonts w:cs="Arial"/>
                <w:bCs/>
                <w:i/>
                <w:szCs w:val="20"/>
                <w:lang w:eastAsia="sl-SI"/>
              </w:rPr>
              <w:t>(Prikažite le stroške, ki so predmet sofinanciranja M</w:t>
            </w:r>
            <w:r w:rsidR="00387A6A" w:rsidRPr="005319CF">
              <w:rPr>
                <w:rFonts w:cs="Arial"/>
                <w:bCs/>
                <w:i/>
                <w:szCs w:val="20"/>
                <w:lang w:eastAsia="sl-SI"/>
              </w:rPr>
              <w:t>NVP</w:t>
            </w:r>
            <w:r w:rsidRPr="005319CF">
              <w:rPr>
                <w:rFonts w:cs="Arial"/>
                <w:bCs/>
                <w:i/>
                <w:szCs w:val="20"/>
                <w:lang w:eastAsia="sl-SI"/>
              </w:rPr>
              <w:t>)</w:t>
            </w:r>
          </w:p>
        </w:tc>
        <w:tc>
          <w:tcPr>
            <w:tcW w:w="1910" w:type="dxa"/>
            <w:tcBorders>
              <w:top w:val="single" w:sz="4" w:space="0" w:color="auto"/>
              <w:left w:val="nil"/>
              <w:bottom w:val="single" w:sz="8" w:space="0" w:color="auto"/>
              <w:right w:val="nil"/>
            </w:tcBorders>
            <w:shd w:val="clear" w:color="auto" w:fill="DBE5F1" w:themeFill="accent1" w:themeFillTint="33"/>
            <w:noWrap/>
            <w:vAlign w:val="bottom"/>
            <w:hideMark/>
          </w:tcPr>
          <w:p w14:paraId="441B9F47" w14:textId="77777777" w:rsidR="00CC7703" w:rsidRPr="005319CF" w:rsidRDefault="00CC7703" w:rsidP="00CC7703">
            <w:pPr>
              <w:spacing w:line="240" w:lineRule="auto"/>
              <w:rPr>
                <w:rFonts w:ascii="Calibri" w:hAnsi="Calibri"/>
                <w:b/>
                <w:bCs/>
                <w:color w:val="000000"/>
                <w:szCs w:val="20"/>
                <w:lang w:eastAsia="sl-SI"/>
              </w:rPr>
            </w:pPr>
            <w:r w:rsidRPr="005319CF">
              <w:rPr>
                <w:rFonts w:ascii="Calibri" w:hAnsi="Calibri"/>
                <w:b/>
                <w:bCs/>
                <w:color w:val="000000"/>
                <w:szCs w:val="20"/>
                <w:lang w:eastAsia="sl-SI"/>
              </w:rPr>
              <w:t> </w:t>
            </w:r>
          </w:p>
        </w:tc>
        <w:tc>
          <w:tcPr>
            <w:tcW w:w="1701" w:type="dxa"/>
            <w:tcBorders>
              <w:top w:val="single" w:sz="4" w:space="0" w:color="auto"/>
              <w:left w:val="nil"/>
              <w:bottom w:val="single" w:sz="8" w:space="0" w:color="auto"/>
              <w:right w:val="single" w:sz="4" w:space="0" w:color="auto"/>
            </w:tcBorders>
            <w:shd w:val="clear" w:color="auto" w:fill="DBE5F1" w:themeFill="accent1" w:themeFillTint="33"/>
            <w:noWrap/>
            <w:vAlign w:val="bottom"/>
            <w:hideMark/>
          </w:tcPr>
          <w:p w14:paraId="72BA42CD" w14:textId="77777777" w:rsidR="00CC7703" w:rsidRPr="005319CF" w:rsidRDefault="00CC7703" w:rsidP="00CC7703">
            <w:pPr>
              <w:spacing w:line="240" w:lineRule="auto"/>
              <w:rPr>
                <w:rFonts w:ascii="Calibri" w:hAnsi="Calibri"/>
                <w:b/>
                <w:bCs/>
                <w:color w:val="000000"/>
                <w:szCs w:val="20"/>
                <w:lang w:eastAsia="sl-SI"/>
              </w:rPr>
            </w:pPr>
            <w:r w:rsidRPr="005319CF">
              <w:rPr>
                <w:rFonts w:ascii="Calibri" w:hAnsi="Calibri"/>
                <w:b/>
                <w:bCs/>
                <w:color w:val="000000"/>
                <w:szCs w:val="20"/>
                <w:lang w:eastAsia="sl-SI"/>
              </w:rPr>
              <w:t> </w:t>
            </w:r>
          </w:p>
        </w:tc>
      </w:tr>
      <w:tr w:rsidR="00CC7703" w:rsidRPr="00CC7703" w14:paraId="1085115D" w14:textId="77777777" w:rsidTr="00EE5BCC">
        <w:trPr>
          <w:trHeight w:val="540"/>
        </w:trPr>
        <w:tc>
          <w:tcPr>
            <w:tcW w:w="1749" w:type="dxa"/>
            <w:tcBorders>
              <w:top w:val="nil"/>
              <w:left w:val="single" w:sz="4" w:space="0" w:color="auto"/>
              <w:bottom w:val="single" w:sz="8" w:space="0" w:color="auto"/>
              <w:right w:val="single" w:sz="4" w:space="0" w:color="auto"/>
            </w:tcBorders>
            <w:shd w:val="clear" w:color="000000" w:fill="F2F2F2"/>
            <w:vAlign w:val="center"/>
            <w:hideMark/>
          </w:tcPr>
          <w:p w14:paraId="4CA0E4F9" w14:textId="77777777" w:rsidR="00CC7703" w:rsidRPr="00CC7703" w:rsidRDefault="00D26C05" w:rsidP="00CC7703">
            <w:pPr>
              <w:spacing w:line="240" w:lineRule="auto"/>
              <w:jc w:val="center"/>
              <w:rPr>
                <w:rFonts w:cs="Arial"/>
                <w:b/>
                <w:bCs/>
                <w:szCs w:val="20"/>
                <w:lang w:eastAsia="sl-SI"/>
              </w:rPr>
            </w:pPr>
            <w:r>
              <w:rPr>
                <w:rFonts w:cs="Arial"/>
                <w:b/>
                <w:bCs/>
                <w:szCs w:val="20"/>
                <w:lang w:eastAsia="sl-SI"/>
              </w:rPr>
              <w:t>N</w:t>
            </w:r>
            <w:r w:rsidR="00CC7703" w:rsidRPr="00CC7703">
              <w:rPr>
                <w:rFonts w:cs="Arial"/>
                <w:b/>
                <w:bCs/>
                <w:szCs w:val="20"/>
                <w:lang w:eastAsia="sl-SI"/>
              </w:rPr>
              <w:t>aziv upravičenca</w:t>
            </w:r>
            <w:r w:rsidR="00CC7703">
              <w:rPr>
                <w:rFonts w:cs="Arial"/>
                <w:b/>
                <w:bCs/>
                <w:szCs w:val="20"/>
                <w:lang w:eastAsia="sl-SI"/>
              </w:rPr>
              <w:t>**</w:t>
            </w:r>
          </w:p>
        </w:tc>
        <w:tc>
          <w:tcPr>
            <w:tcW w:w="6190" w:type="dxa"/>
            <w:gridSpan w:val="2"/>
            <w:tcBorders>
              <w:top w:val="single" w:sz="8" w:space="0" w:color="auto"/>
              <w:left w:val="nil"/>
              <w:bottom w:val="single" w:sz="8" w:space="0" w:color="auto"/>
              <w:right w:val="single" w:sz="4" w:space="0" w:color="000000"/>
            </w:tcBorders>
            <w:shd w:val="clear" w:color="000000" w:fill="F2F2F2"/>
            <w:vAlign w:val="center"/>
            <w:hideMark/>
          </w:tcPr>
          <w:p w14:paraId="537D0497" w14:textId="77777777" w:rsidR="00CC7703" w:rsidRPr="00CC7703" w:rsidRDefault="00CC7703" w:rsidP="00CC7703">
            <w:pPr>
              <w:spacing w:line="240" w:lineRule="auto"/>
              <w:jc w:val="center"/>
              <w:rPr>
                <w:rFonts w:cs="Arial"/>
                <w:b/>
                <w:bCs/>
                <w:szCs w:val="20"/>
                <w:lang w:eastAsia="sl-SI"/>
              </w:rPr>
            </w:pPr>
            <w:r w:rsidRPr="00CC7703">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000000" w:fill="F2F2F2"/>
            <w:vAlign w:val="center"/>
            <w:hideMark/>
          </w:tcPr>
          <w:p w14:paraId="7E25F06A"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Strošek neto (brez DDV)</w:t>
            </w:r>
          </w:p>
        </w:tc>
      </w:tr>
      <w:tr w:rsidR="00CC7703" w:rsidRPr="00CC7703" w14:paraId="3F70128D" w14:textId="77777777" w:rsidTr="00EE5BCC">
        <w:trPr>
          <w:trHeight w:val="288"/>
        </w:trPr>
        <w:tc>
          <w:tcPr>
            <w:tcW w:w="1749" w:type="dxa"/>
            <w:tcBorders>
              <w:top w:val="nil"/>
              <w:left w:val="single" w:sz="4" w:space="0" w:color="auto"/>
              <w:bottom w:val="single" w:sz="4" w:space="0" w:color="auto"/>
              <w:right w:val="single" w:sz="4" w:space="0" w:color="auto"/>
            </w:tcBorders>
            <w:shd w:val="clear" w:color="000000" w:fill="FFFFFF"/>
            <w:hideMark/>
          </w:tcPr>
          <w:p w14:paraId="5BF7E431"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4FFA099C"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464F8F65"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753CFAD7" w14:textId="77777777"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14:paraId="12EDFB18" w14:textId="77777777" w:rsidTr="00EE5BCC">
        <w:trPr>
          <w:trHeight w:val="288"/>
        </w:trPr>
        <w:tc>
          <w:tcPr>
            <w:tcW w:w="1749" w:type="dxa"/>
            <w:tcBorders>
              <w:top w:val="nil"/>
              <w:left w:val="single" w:sz="4" w:space="0" w:color="auto"/>
              <w:bottom w:val="single" w:sz="4" w:space="0" w:color="auto"/>
              <w:right w:val="single" w:sz="4" w:space="0" w:color="auto"/>
            </w:tcBorders>
            <w:shd w:val="clear" w:color="000000" w:fill="FFFFFF"/>
            <w:hideMark/>
          </w:tcPr>
          <w:p w14:paraId="49847C38"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7A9E57BE"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27990757"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34BB5D10" w14:textId="77777777"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14:paraId="4A494D8B" w14:textId="77777777" w:rsidTr="00EE5BCC">
        <w:trPr>
          <w:trHeight w:val="288"/>
        </w:trPr>
        <w:tc>
          <w:tcPr>
            <w:tcW w:w="1749" w:type="dxa"/>
            <w:tcBorders>
              <w:top w:val="nil"/>
              <w:left w:val="single" w:sz="4" w:space="0" w:color="auto"/>
              <w:bottom w:val="single" w:sz="4" w:space="0" w:color="auto"/>
              <w:right w:val="single" w:sz="4" w:space="0" w:color="auto"/>
            </w:tcBorders>
            <w:shd w:val="clear" w:color="000000" w:fill="FFFFFF"/>
            <w:hideMark/>
          </w:tcPr>
          <w:p w14:paraId="4EC677BF"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2EECC4C9"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4C462A29"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3ACC4A40" w14:textId="77777777"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14:paraId="4D9BD81C" w14:textId="77777777" w:rsidTr="00EE5BCC">
        <w:trPr>
          <w:trHeight w:val="315"/>
        </w:trPr>
        <w:tc>
          <w:tcPr>
            <w:tcW w:w="1749" w:type="dxa"/>
            <w:tcBorders>
              <w:top w:val="single" w:sz="8" w:space="0" w:color="auto"/>
              <w:left w:val="single" w:sz="4" w:space="0" w:color="auto"/>
              <w:bottom w:val="single" w:sz="4" w:space="0" w:color="auto"/>
              <w:right w:val="nil"/>
            </w:tcBorders>
            <w:shd w:val="clear" w:color="000000" w:fill="F2F2F2"/>
            <w:hideMark/>
          </w:tcPr>
          <w:p w14:paraId="7930B498" w14:textId="06007FC8" w:rsidR="00CC7703" w:rsidRPr="00CC7703" w:rsidRDefault="00D7275E" w:rsidP="00D7275E">
            <w:pPr>
              <w:spacing w:line="240" w:lineRule="auto"/>
              <w:jc w:val="right"/>
              <w:rPr>
                <w:rFonts w:cs="Arial"/>
                <w:b/>
                <w:bCs/>
                <w:sz w:val="22"/>
                <w:szCs w:val="22"/>
                <w:lang w:eastAsia="sl-SI"/>
              </w:rPr>
            </w:pPr>
            <w:r>
              <w:rPr>
                <w:rFonts w:cs="Arial"/>
                <w:b/>
                <w:bCs/>
                <w:sz w:val="22"/>
                <w:szCs w:val="22"/>
                <w:lang w:eastAsia="sl-SI"/>
              </w:rPr>
              <w:t xml:space="preserve">SKUPAJ </w:t>
            </w:r>
          </w:p>
        </w:tc>
        <w:tc>
          <w:tcPr>
            <w:tcW w:w="4280" w:type="dxa"/>
            <w:tcBorders>
              <w:top w:val="single" w:sz="8" w:space="0" w:color="auto"/>
              <w:left w:val="nil"/>
              <w:bottom w:val="single" w:sz="4" w:space="0" w:color="auto"/>
              <w:right w:val="nil"/>
            </w:tcBorders>
            <w:shd w:val="clear" w:color="000000" w:fill="F2F2F2"/>
            <w:hideMark/>
          </w:tcPr>
          <w:p w14:paraId="5C8D2906"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910" w:type="dxa"/>
            <w:tcBorders>
              <w:top w:val="single" w:sz="8" w:space="0" w:color="auto"/>
              <w:left w:val="nil"/>
              <w:bottom w:val="single" w:sz="4" w:space="0" w:color="auto"/>
              <w:right w:val="nil"/>
            </w:tcBorders>
            <w:shd w:val="clear" w:color="000000" w:fill="F2F2F2"/>
            <w:hideMark/>
          </w:tcPr>
          <w:p w14:paraId="2E6BA41F"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701" w:type="dxa"/>
            <w:tcBorders>
              <w:top w:val="single" w:sz="8" w:space="0" w:color="auto"/>
              <w:left w:val="nil"/>
              <w:bottom w:val="single" w:sz="4" w:space="0" w:color="auto"/>
              <w:right w:val="single" w:sz="4" w:space="0" w:color="auto"/>
            </w:tcBorders>
            <w:shd w:val="clear" w:color="000000" w:fill="F2F2F2"/>
            <w:hideMark/>
          </w:tcPr>
          <w:p w14:paraId="7284040A" w14:textId="77777777" w:rsidR="00CC7703" w:rsidRPr="00CC7703" w:rsidRDefault="00CC7703" w:rsidP="00CC7703">
            <w:pPr>
              <w:spacing w:line="240" w:lineRule="auto"/>
              <w:jc w:val="right"/>
              <w:rPr>
                <w:rFonts w:cs="Arial"/>
                <w:b/>
                <w:bCs/>
                <w:color w:val="000000"/>
                <w:sz w:val="22"/>
                <w:szCs w:val="22"/>
                <w:lang w:eastAsia="sl-SI"/>
              </w:rPr>
            </w:pPr>
            <w:r w:rsidRPr="00CC7703">
              <w:rPr>
                <w:rFonts w:cs="Arial"/>
                <w:b/>
                <w:bCs/>
                <w:color w:val="000000"/>
                <w:sz w:val="22"/>
                <w:szCs w:val="22"/>
                <w:lang w:eastAsia="sl-SI"/>
              </w:rPr>
              <w:t>0</w:t>
            </w:r>
          </w:p>
        </w:tc>
      </w:tr>
    </w:tbl>
    <w:p w14:paraId="6EBE9A56" w14:textId="77777777" w:rsidR="00126B80" w:rsidRDefault="00126B80" w:rsidP="009C110F">
      <w:pPr>
        <w:suppressAutoHyphens/>
        <w:spacing w:line="240" w:lineRule="auto"/>
        <w:jc w:val="both"/>
        <w:rPr>
          <w:rFonts w:cs="Arial"/>
          <w:b/>
          <w:szCs w:val="20"/>
          <w:lang w:eastAsia="ar-SA"/>
        </w:rPr>
      </w:pPr>
    </w:p>
    <w:p w14:paraId="2133D23A" w14:textId="290A35B9" w:rsidR="009C110F" w:rsidRPr="009C110F" w:rsidRDefault="009C110F" w:rsidP="009C110F">
      <w:pPr>
        <w:suppressAutoHyphens/>
        <w:spacing w:line="240" w:lineRule="auto"/>
        <w:jc w:val="both"/>
        <w:rPr>
          <w:rFonts w:cs="Arial"/>
          <w:b/>
          <w:szCs w:val="20"/>
          <w:lang w:eastAsia="ar-SA"/>
        </w:rPr>
      </w:pPr>
      <w:r w:rsidRPr="009C110F">
        <w:rPr>
          <w:rFonts w:cs="Arial"/>
          <w:b/>
          <w:szCs w:val="20"/>
          <w:lang w:eastAsia="ar-SA"/>
        </w:rPr>
        <w:t>Prijavitelji lahko zaprosijo za sofinanciranje do 100% upravičenih stroškov projekta, pri čemer dodeljen znesek za sofinanciranje posamez</w:t>
      </w:r>
      <w:r w:rsidR="00FF198E">
        <w:rPr>
          <w:rFonts w:cs="Arial"/>
          <w:b/>
          <w:szCs w:val="20"/>
          <w:lang w:eastAsia="ar-SA"/>
        </w:rPr>
        <w:t>nega projekta ne sme presegati 6</w:t>
      </w:r>
      <w:r w:rsidRPr="009C110F">
        <w:rPr>
          <w:rFonts w:cs="Arial"/>
          <w:b/>
          <w:szCs w:val="20"/>
          <w:lang w:eastAsia="ar-SA"/>
        </w:rPr>
        <w:t>.000,00 EUR.</w:t>
      </w:r>
    </w:p>
    <w:p w14:paraId="5C14ADA5" w14:textId="77777777" w:rsidR="00A26C6C" w:rsidRDefault="00A26C6C" w:rsidP="00F373B8">
      <w:pPr>
        <w:spacing w:line="260" w:lineRule="atLeast"/>
        <w:rPr>
          <w:rFonts w:cs="Arial"/>
          <w:szCs w:val="20"/>
          <w:lang w:eastAsia="ar-SA"/>
        </w:rPr>
      </w:pPr>
    </w:p>
    <w:p w14:paraId="20568416" w14:textId="3EB5BCF9" w:rsidR="00A26C6C" w:rsidRPr="00A26C6C" w:rsidRDefault="00A26C6C" w:rsidP="00A26C6C">
      <w:pPr>
        <w:widowControl w:val="0"/>
        <w:suppressAutoHyphens/>
        <w:autoSpaceDE w:val="0"/>
        <w:autoSpaceDN w:val="0"/>
        <w:adjustRightInd w:val="0"/>
        <w:spacing w:line="240" w:lineRule="auto"/>
        <w:jc w:val="both"/>
        <w:rPr>
          <w:rFonts w:cs="Arial"/>
          <w:b/>
          <w:bCs/>
          <w:szCs w:val="20"/>
          <w:lang w:eastAsia="ar-SA"/>
        </w:rPr>
      </w:pPr>
      <w:r w:rsidRPr="00A26C6C">
        <w:rPr>
          <w:rFonts w:cs="Arial"/>
          <w:b/>
          <w:bCs/>
          <w:sz w:val="24"/>
          <w:lang w:eastAsia="ar-SA"/>
        </w:rPr>
        <w:t>!</w:t>
      </w:r>
      <w:r w:rsidRPr="00A26C6C">
        <w:rPr>
          <w:rFonts w:cs="Arial"/>
          <w:b/>
          <w:bCs/>
          <w:szCs w:val="20"/>
          <w:lang w:eastAsia="ar-SA"/>
        </w:rPr>
        <w:t xml:space="preserve"> V tabele </w:t>
      </w:r>
      <w:r w:rsidR="00F447D5">
        <w:rPr>
          <w:rFonts w:cs="Arial"/>
          <w:b/>
          <w:bCs/>
          <w:szCs w:val="20"/>
          <w:lang w:eastAsia="ar-SA"/>
        </w:rPr>
        <w:t>4</w:t>
      </w:r>
      <w:r w:rsidRPr="00A26C6C">
        <w:rPr>
          <w:rFonts w:cs="Arial"/>
          <w:b/>
          <w:bCs/>
          <w:szCs w:val="20"/>
          <w:lang w:eastAsia="ar-SA"/>
        </w:rPr>
        <w:t xml:space="preserve">.3., </w:t>
      </w:r>
      <w:r w:rsidR="00F447D5">
        <w:rPr>
          <w:rFonts w:cs="Arial"/>
          <w:b/>
          <w:bCs/>
          <w:szCs w:val="20"/>
          <w:lang w:eastAsia="ar-SA"/>
        </w:rPr>
        <w:t>4</w:t>
      </w:r>
      <w:r w:rsidRPr="00A26C6C">
        <w:rPr>
          <w:rFonts w:cs="Arial"/>
          <w:b/>
          <w:bCs/>
          <w:szCs w:val="20"/>
          <w:lang w:eastAsia="ar-SA"/>
        </w:rPr>
        <w:t xml:space="preserve">.4., </w:t>
      </w:r>
      <w:r w:rsidR="00F447D5">
        <w:rPr>
          <w:rFonts w:cs="Arial"/>
          <w:b/>
          <w:bCs/>
          <w:szCs w:val="20"/>
          <w:lang w:eastAsia="ar-SA"/>
        </w:rPr>
        <w:t>4</w:t>
      </w:r>
      <w:r w:rsidRPr="00A26C6C">
        <w:rPr>
          <w:rFonts w:cs="Arial"/>
          <w:b/>
          <w:bCs/>
          <w:szCs w:val="20"/>
          <w:lang w:eastAsia="ar-SA"/>
        </w:rPr>
        <w:t xml:space="preserve">.5. in </w:t>
      </w:r>
      <w:r w:rsidR="00F447D5">
        <w:rPr>
          <w:rFonts w:cs="Arial"/>
          <w:b/>
          <w:bCs/>
          <w:szCs w:val="20"/>
          <w:lang w:eastAsia="ar-SA"/>
        </w:rPr>
        <w:t>4</w:t>
      </w:r>
      <w:r w:rsidRPr="00A26C6C">
        <w:rPr>
          <w:rFonts w:cs="Arial"/>
          <w:b/>
          <w:bCs/>
          <w:szCs w:val="20"/>
          <w:lang w:eastAsia="ar-SA"/>
        </w:rPr>
        <w:t>.6. vpisati le stroške, ki so predmet sofinanciranja M</w:t>
      </w:r>
      <w:r w:rsidR="00387A6A">
        <w:rPr>
          <w:rFonts w:cs="Arial"/>
          <w:b/>
          <w:bCs/>
          <w:szCs w:val="20"/>
          <w:lang w:eastAsia="ar-SA"/>
        </w:rPr>
        <w:t>NVP</w:t>
      </w:r>
      <w:r w:rsidRPr="00A26C6C">
        <w:rPr>
          <w:rFonts w:cs="Arial"/>
          <w:b/>
          <w:bCs/>
          <w:szCs w:val="20"/>
          <w:lang w:eastAsia="ar-SA"/>
        </w:rPr>
        <w:t xml:space="preserve"> (Upravičeni stroški). Seštevki iz teh tabel (specifikacija stroškov) se morajo ujemati s podatki v tabelah </w:t>
      </w:r>
      <w:r w:rsidR="00F447D5">
        <w:rPr>
          <w:rFonts w:cs="Arial"/>
          <w:b/>
          <w:bCs/>
          <w:szCs w:val="20"/>
          <w:lang w:eastAsia="ar-SA"/>
        </w:rPr>
        <w:t>4</w:t>
      </w:r>
      <w:r w:rsidRPr="00A26C6C">
        <w:rPr>
          <w:rFonts w:cs="Arial"/>
          <w:b/>
          <w:bCs/>
          <w:szCs w:val="20"/>
          <w:lang w:eastAsia="ar-SA"/>
        </w:rPr>
        <w:t xml:space="preserve">.1 in </w:t>
      </w:r>
      <w:r w:rsidR="00F447D5">
        <w:rPr>
          <w:rFonts w:cs="Arial"/>
          <w:b/>
          <w:bCs/>
          <w:szCs w:val="20"/>
          <w:lang w:eastAsia="ar-SA"/>
        </w:rPr>
        <w:t>4</w:t>
      </w:r>
      <w:r w:rsidRPr="00A26C6C">
        <w:rPr>
          <w:rFonts w:cs="Arial"/>
          <w:b/>
          <w:bCs/>
          <w:szCs w:val="20"/>
          <w:lang w:eastAsia="ar-SA"/>
        </w:rPr>
        <w:t>.2.</w:t>
      </w:r>
    </w:p>
    <w:p w14:paraId="3215FE1C" w14:textId="77777777" w:rsidR="00A26C6C" w:rsidRPr="00A26C6C" w:rsidRDefault="00A26C6C" w:rsidP="00F373B8">
      <w:pPr>
        <w:spacing w:line="260" w:lineRule="atLeast"/>
        <w:rPr>
          <w:rFonts w:cs="Arial"/>
          <w:szCs w:val="20"/>
          <w:lang w:eastAsia="ar-SA"/>
        </w:rPr>
      </w:pPr>
    </w:p>
    <w:p w14:paraId="10C241E8" w14:textId="77777777" w:rsidR="005468D6" w:rsidRDefault="005468D6" w:rsidP="00F373B8">
      <w:pPr>
        <w:spacing w:line="260" w:lineRule="atLeast"/>
        <w:rPr>
          <w:rFonts w:cs="Arial"/>
          <w:szCs w:val="20"/>
          <w:lang w:eastAsia="ar-SA"/>
        </w:rPr>
      </w:pPr>
      <w:r>
        <w:rPr>
          <w:rFonts w:cs="Arial"/>
          <w:szCs w:val="20"/>
          <w:lang w:eastAsia="ar-SA"/>
        </w:rPr>
        <w:t>Podrobna razčlenitev upravičenih stroškov mora biti skladu s predvidenimi aktivnostim in pričakovanimi rezultati projekta.</w:t>
      </w:r>
    </w:p>
    <w:p w14:paraId="716CD210" w14:textId="77777777" w:rsidR="00C36A70" w:rsidRDefault="00C36A70" w:rsidP="00F373B8">
      <w:pPr>
        <w:spacing w:line="260" w:lineRule="atLeast"/>
        <w:rPr>
          <w:rFonts w:cs="Arial"/>
          <w:szCs w:val="20"/>
          <w:lang w:eastAsia="ar-SA"/>
        </w:rPr>
      </w:pPr>
    </w:p>
    <w:p w14:paraId="76C397CF" w14:textId="77777777" w:rsidR="00F373B8" w:rsidRPr="006F0226" w:rsidRDefault="00D1497C" w:rsidP="00F373B8">
      <w:pPr>
        <w:spacing w:line="260" w:lineRule="atLeast"/>
        <w:rPr>
          <w:rFonts w:cs="Arial"/>
          <w:szCs w:val="20"/>
        </w:rPr>
      </w:pPr>
      <w:r w:rsidRPr="00D1497C">
        <w:rPr>
          <w:rFonts w:cs="Arial"/>
          <w:b/>
          <w:sz w:val="24"/>
          <w:lang w:eastAsia="ar-SA"/>
        </w:rPr>
        <w:t>*</w:t>
      </w:r>
      <w:r w:rsidR="0025015D" w:rsidRPr="006F0226">
        <w:rPr>
          <w:rFonts w:cs="Arial"/>
          <w:szCs w:val="20"/>
          <w:lang w:eastAsia="ar-SA"/>
        </w:rPr>
        <w:t xml:space="preserve">V zvezi s sofinanciranjem projektov </w:t>
      </w:r>
      <w:r w:rsidR="00F373B8" w:rsidRPr="006F0226">
        <w:rPr>
          <w:rFonts w:cs="Arial"/>
          <w:szCs w:val="20"/>
          <w:lang w:eastAsia="ar-SA"/>
        </w:rPr>
        <w:t>glej</w:t>
      </w:r>
      <w:r w:rsidR="00C04667" w:rsidRPr="006F0226">
        <w:rPr>
          <w:rFonts w:cs="Arial"/>
          <w:szCs w:val="20"/>
          <w:lang w:eastAsia="ar-SA"/>
        </w:rPr>
        <w:t xml:space="preserve"> poglavje </w:t>
      </w:r>
      <w:r w:rsidR="00F373B8" w:rsidRPr="006F0226">
        <w:rPr>
          <w:rFonts w:cs="Arial"/>
          <w:szCs w:val="20"/>
        </w:rPr>
        <w:t xml:space="preserve">II.4. PODROBNA RAZČLENITEV UPRAVIČENIH STROŠKOV </w:t>
      </w:r>
      <w:r w:rsidR="00C04667" w:rsidRPr="006F0226">
        <w:rPr>
          <w:rFonts w:cs="Arial"/>
          <w:szCs w:val="20"/>
        </w:rPr>
        <w:t>in II.2. NAVODILA ZA IZDELAVO KONČNEGA POROČILA</w:t>
      </w:r>
      <w:r w:rsidR="005468D6" w:rsidRPr="006F0226">
        <w:rPr>
          <w:rFonts w:cs="Arial"/>
          <w:szCs w:val="20"/>
        </w:rPr>
        <w:t>,</w:t>
      </w:r>
      <w:r w:rsidR="00C04667" w:rsidRPr="006F0226">
        <w:rPr>
          <w:rFonts w:cs="Arial"/>
          <w:szCs w:val="20"/>
        </w:rPr>
        <w:t xml:space="preserve"> v delu, ki zadeva Zaključno finančno poročilo.</w:t>
      </w:r>
    </w:p>
    <w:p w14:paraId="48A3E4E6" w14:textId="77777777" w:rsidR="00CC7703" w:rsidRPr="006F0226" w:rsidRDefault="00CC7703" w:rsidP="00F373B8">
      <w:pPr>
        <w:spacing w:line="260" w:lineRule="atLeast"/>
        <w:rPr>
          <w:rFonts w:cs="Arial"/>
          <w:szCs w:val="20"/>
        </w:rPr>
      </w:pPr>
    </w:p>
    <w:p w14:paraId="52911968" w14:textId="77777777" w:rsidR="00CC7703" w:rsidRPr="006F0226" w:rsidRDefault="00A26C6C" w:rsidP="00F373B8">
      <w:pPr>
        <w:spacing w:line="260" w:lineRule="atLeast"/>
        <w:rPr>
          <w:rFonts w:cs="Arial"/>
          <w:szCs w:val="20"/>
        </w:rPr>
      </w:pPr>
      <w:r w:rsidRPr="006F0226">
        <w:rPr>
          <w:rFonts w:cs="Arial"/>
          <w:szCs w:val="20"/>
        </w:rPr>
        <w:t>** Če</w:t>
      </w:r>
      <w:r w:rsidR="00CC7703" w:rsidRPr="006F0226">
        <w:rPr>
          <w:rFonts w:cs="Arial"/>
          <w:szCs w:val="20"/>
        </w:rPr>
        <w:t xml:space="preserve"> ni </w:t>
      </w:r>
      <w:r w:rsidRPr="006F0226">
        <w:rPr>
          <w:rFonts w:cs="Arial"/>
          <w:szCs w:val="20"/>
        </w:rPr>
        <w:t xml:space="preserve">še </w:t>
      </w:r>
      <w:r w:rsidR="00CC7703" w:rsidRPr="006F0226">
        <w:rPr>
          <w:rFonts w:cs="Arial"/>
          <w:szCs w:val="20"/>
        </w:rPr>
        <w:t>znano ime</w:t>
      </w:r>
      <w:r w:rsidRPr="006F0226">
        <w:rPr>
          <w:rFonts w:cs="Arial"/>
          <w:szCs w:val="20"/>
        </w:rPr>
        <w:t xml:space="preserve"> ali </w:t>
      </w:r>
      <w:r w:rsidR="00CC7703" w:rsidRPr="006F0226">
        <w:rPr>
          <w:rFonts w:cs="Arial"/>
          <w:szCs w:val="20"/>
        </w:rPr>
        <w:t>naziv</w:t>
      </w:r>
      <w:r w:rsidRPr="006F0226">
        <w:rPr>
          <w:rFonts w:cs="Arial"/>
          <w:szCs w:val="20"/>
        </w:rPr>
        <w:t xml:space="preserve"> upravičenca</w:t>
      </w:r>
      <w:r w:rsidR="00CC7703" w:rsidRPr="006F0226">
        <w:rPr>
          <w:rFonts w:cs="Arial"/>
          <w:szCs w:val="20"/>
        </w:rPr>
        <w:t>, navedite na splošno</w:t>
      </w:r>
    </w:p>
    <w:p w14:paraId="23887A0F" w14:textId="77777777" w:rsidR="00CC7703" w:rsidRDefault="00CC7703" w:rsidP="00F373B8">
      <w:pPr>
        <w:spacing w:line="260" w:lineRule="atLeast"/>
        <w:rPr>
          <w:rFonts w:cs="Arial"/>
          <w:szCs w:val="20"/>
          <w:lang w:val="en-US"/>
        </w:rPr>
      </w:pPr>
    </w:p>
    <w:p w14:paraId="5F23CB06" w14:textId="77777777" w:rsidR="009D536B" w:rsidRDefault="009D536B" w:rsidP="00AB36EA">
      <w:pPr>
        <w:spacing w:line="240" w:lineRule="auto"/>
        <w:jc w:val="both"/>
        <w:rPr>
          <w:rFonts w:cs="Arial"/>
          <w:szCs w:val="20"/>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1E0" w:firstRow="1" w:lastRow="1" w:firstColumn="1" w:lastColumn="1" w:noHBand="0" w:noVBand="0"/>
      </w:tblPr>
      <w:tblGrid>
        <w:gridCol w:w="8488"/>
      </w:tblGrid>
      <w:tr w:rsidR="00C7436A" w:rsidRPr="00AB36EA" w14:paraId="2FCF7E98" w14:textId="77777777" w:rsidTr="005319CF">
        <w:tc>
          <w:tcPr>
            <w:tcW w:w="8714" w:type="dxa"/>
            <w:shd w:val="clear" w:color="auto" w:fill="B8CCE4" w:themeFill="accent1" w:themeFillTint="66"/>
          </w:tcPr>
          <w:p w14:paraId="7B309D5D" w14:textId="3EB9CD27" w:rsidR="00C7436A" w:rsidRPr="00AB36EA" w:rsidRDefault="005172A1" w:rsidP="003D4D1F">
            <w:pPr>
              <w:spacing w:line="240" w:lineRule="auto"/>
              <w:jc w:val="both"/>
              <w:rPr>
                <w:rFonts w:cs="Arial"/>
                <w:b/>
                <w:szCs w:val="20"/>
                <w:lang w:eastAsia="sl-SI"/>
              </w:rPr>
            </w:pPr>
            <w:r>
              <w:rPr>
                <w:rFonts w:cs="Arial"/>
                <w:b/>
                <w:szCs w:val="20"/>
                <w:lang w:eastAsia="sl-SI"/>
              </w:rPr>
              <w:lastRenderedPageBreak/>
              <w:t>5</w:t>
            </w:r>
            <w:r w:rsidR="00C7436A" w:rsidRPr="00AB36EA">
              <w:rPr>
                <w:rFonts w:cs="Arial"/>
                <w:b/>
                <w:szCs w:val="20"/>
                <w:lang w:eastAsia="sl-SI"/>
              </w:rPr>
              <w:t xml:space="preserve">. REFERENCE </w:t>
            </w:r>
            <w:r w:rsidR="00C45079">
              <w:rPr>
                <w:rFonts w:cs="Arial"/>
                <w:b/>
                <w:szCs w:val="20"/>
                <w:lang w:eastAsia="sl-SI"/>
              </w:rPr>
              <w:t>PRIJAVITELJA</w:t>
            </w:r>
            <w:r w:rsidR="00C7436A" w:rsidRPr="00AB36EA">
              <w:rPr>
                <w:rFonts w:cs="Arial"/>
                <w:b/>
                <w:szCs w:val="20"/>
                <w:lang w:eastAsia="sl-SI"/>
              </w:rPr>
              <w:t>*</w:t>
            </w:r>
          </w:p>
          <w:p w14:paraId="1311E01D" w14:textId="77777777" w:rsidR="00C7436A" w:rsidRPr="00AB36EA" w:rsidRDefault="00C7436A" w:rsidP="003D4D1F">
            <w:pPr>
              <w:spacing w:line="240" w:lineRule="auto"/>
              <w:jc w:val="both"/>
              <w:rPr>
                <w:rFonts w:cs="Arial"/>
                <w:b/>
                <w:szCs w:val="20"/>
                <w:lang w:eastAsia="sl-SI"/>
              </w:rPr>
            </w:pPr>
            <w:r w:rsidRPr="00AB36EA">
              <w:rPr>
                <w:rFonts w:cs="Arial"/>
                <w:i/>
                <w:szCs w:val="20"/>
                <w:lang w:eastAsia="ar-SA"/>
              </w:rPr>
              <w:t xml:space="preserve">                                                                                                                                                       </w:t>
            </w:r>
          </w:p>
        </w:tc>
      </w:tr>
    </w:tbl>
    <w:p w14:paraId="463860B0" w14:textId="77777777" w:rsidR="00C7436A" w:rsidRDefault="00C7436A" w:rsidP="00C7436A">
      <w:pPr>
        <w:spacing w:line="240" w:lineRule="auto"/>
        <w:jc w:val="both"/>
        <w:rPr>
          <w:rFonts w:cs="Arial"/>
          <w:b/>
          <w:szCs w:val="20"/>
          <w:lang w:eastAsia="sl-SI"/>
        </w:rPr>
      </w:pPr>
    </w:p>
    <w:p w14:paraId="7BE2271C" w14:textId="77777777" w:rsidR="00075C47" w:rsidRDefault="00075C47" w:rsidP="00075C47">
      <w:pPr>
        <w:suppressAutoHyphens/>
        <w:spacing w:line="240" w:lineRule="auto"/>
        <w:jc w:val="both"/>
        <w:rPr>
          <w:rFonts w:cs="Arial"/>
          <w:b/>
          <w:i/>
          <w:szCs w:val="20"/>
          <w:lang w:eastAsia="ar-SA"/>
        </w:rPr>
      </w:pPr>
    </w:p>
    <w:p w14:paraId="2E0361F2" w14:textId="2DE136DE" w:rsidR="00075C47" w:rsidRPr="00C72753" w:rsidRDefault="00F24B43" w:rsidP="00075C47">
      <w:pPr>
        <w:suppressAutoHyphens/>
        <w:spacing w:line="240" w:lineRule="auto"/>
        <w:jc w:val="both"/>
        <w:rPr>
          <w:rFonts w:cs="Arial"/>
          <w:szCs w:val="20"/>
          <w:lang w:eastAsia="ar-SA"/>
        </w:rPr>
      </w:pPr>
      <w:r w:rsidRPr="00C72753">
        <w:rPr>
          <w:rFonts w:cs="Arial"/>
          <w:szCs w:val="20"/>
          <w:lang w:eastAsia="ar-SA"/>
        </w:rPr>
        <w:t>Vlagatelj v skladu s 5.</w:t>
      </w:r>
      <w:r w:rsidR="00C36A70">
        <w:rPr>
          <w:rFonts w:cs="Arial"/>
          <w:szCs w:val="20"/>
          <w:lang w:eastAsia="ar-SA"/>
        </w:rPr>
        <w:t xml:space="preserve"> </w:t>
      </w:r>
      <w:r w:rsidR="006F0226">
        <w:rPr>
          <w:rFonts w:cs="Arial"/>
          <w:szCs w:val="20"/>
          <w:lang w:eastAsia="ar-SA"/>
        </w:rPr>
        <w:t>1</w:t>
      </w:r>
      <w:r w:rsidRPr="00C72753">
        <w:rPr>
          <w:rFonts w:cs="Arial"/>
          <w:szCs w:val="20"/>
          <w:lang w:eastAsia="ar-SA"/>
        </w:rPr>
        <w:t xml:space="preserve">. točko javnega razpisa navede najmanj 5 sorodnih, že izvedenih referenčnih projektov s področij iz točke 3. in 4. tega razpisa, in sicer v obdobju zadnjih treh letih od objave razpisa. </w:t>
      </w:r>
      <w:r w:rsidR="0027748D" w:rsidRPr="0027748D">
        <w:rPr>
          <w:rFonts w:cs="Arial"/>
          <w:szCs w:val="20"/>
          <w:lang w:eastAsia="sl-SI"/>
        </w:rPr>
        <w:t xml:space="preserve">Vlagatelji, ki podajajo vlogo za projekt izobraževanja in ozaveščanje otrok in mladih, morajo predložiti 5 sorodnih že izvedenih projektov s področij iz. 3. in 4. točke tega razpisa, kjer so bili ciljna javnost otroci in </w:t>
      </w:r>
      <w:r w:rsidR="0027748D">
        <w:rPr>
          <w:rFonts w:cs="Arial"/>
          <w:szCs w:val="20"/>
          <w:lang w:eastAsia="sl-SI"/>
        </w:rPr>
        <w:t>mladi.</w:t>
      </w:r>
      <w:r w:rsidR="00EE5BCC">
        <w:rPr>
          <w:rFonts w:cs="Arial"/>
          <w:szCs w:val="20"/>
          <w:lang w:eastAsia="sl-SI"/>
        </w:rPr>
        <w:t xml:space="preserve"> </w:t>
      </w:r>
      <w:r w:rsidR="00B15497" w:rsidRPr="00B15497">
        <w:rPr>
          <w:rFonts w:cs="Arial"/>
          <w:szCs w:val="20"/>
          <w:lang w:eastAsia="sl-SI"/>
        </w:rPr>
        <w:t>Za reference se štejejo projekti, ki jih izvedel prijavitelj oz. organizacija sama, ne posamezniki oz. posamezni člani organizacije.</w:t>
      </w:r>
      <w:r w:rsidR="00B15497">
        <w:rPr>
          <w:rFonts w:cs="Arial"/>
          <w:szCs w:val="20"/>
          <w:lang w:eastAsia="sl-SI"/>
        </w:rPr>
        <w:t xml:space="preserve"> </w:t>
      </w:r>
      <w:r w:rsidRPr="00C72753">
        <w:rPr>
          <w:rFonts w:cs="Arial"/>
          <w:szCs w:val="20"/>
          <w:lang w:eastAsia="ar-SA"/>
        </w:rPr>
        <w:t>Vlagatelj navede tudi kontaktno osebo, kjer lahko naročnik preveri resničnost navedenih podatkov in zahteva predložitev dokazov.</w:t>
      </w:r>
    </w:p>
    <w:p w14:paraId="52D155A8" w14:textId="77777777" w:rsidR="00F24B43" w:rsidRPr="00C72753" w:rsidRDefault="00F24B43" w:rsidP="00075C47">
      <w:pPr>
        <w:suppressAutoHyphens/>
        <w:spacing w:line="240" w:lineRule="auto"/>
        <w:jc w:val="both"/>
        <w:rPr>
          <w:rFonts w:cs="Arial"/>
          <w:b/>
          <w:i/>
          <w:szCs w:val="20"/>
          <w:lang w:eastAsia="ar-SA"/>
        </w:rPr>
      </w:pPr>
    </w:p>
    <w:p w14:paraId="43CFF894" w14:textId="6043A7F7" w:rsidR="003710A9" w:rsidRPr="00C72753" w:rsidRDefault="00075C47" w:rsidP="00AE25CD">
      <w:pPr>
        <w:suppressAutoHyphens/>
        <w:spacing w:line="240" w:lineRule="auto"/>
        <w:jc w:val="both"/>
        <w:rPr>
          <w:rFonts w:cs="Arial"/>
          <w:b/>
          <w:i/>
          <w:szCs w:val="20"/>
          <w:lang w:eastAsia="ar-SA"/>
        </w:rPr>
      </w:pPr>
      <w:r w:rsidRPr="00C72753">
        <w:rPr>
          <w:rFonts w:cs="Arial"/>
          <w:b/>
          <w:i/>
          <w:szCs w:val="20"/>
          <w:lang w:eastAsia="ar-SA"/>
        </w:rPr>
        <w:t>Navajajte le projekte, ki se nanašajo na vsebinska področja predmeta razpisa, za katera prijavljate projekt</w:t>
      </w:r>
      <w:r w:rsidR="00EC1451">
        <w:rPr>
          <w:rFonts w:cs="Arial"/>
          <w:b/>
          <w:i/>
          <w:szCs w:val="20"/>
          <w:lang w:eastAsia="ar-SA"/>
        </w:rPr>
        <w:t xml:space="preserve"> in projekte, ki jih je izvajal prijavitelj (organizacija) in ne posamezni člani/zaposleni te organizacije.</w:t>
      </w:r>
      <w:r w:rsidRPr="00C72753">
        <w:rPr>
          <w:rFonts w:cs="Arial"/>
          <w:b/>
          <w:i/>
          <w:szCs w:val="20"/>
          <w:u w:val="single"/>
          <w:lang w:eastAsia="ar-SA"/>
        </w:rPr>
        <w:t xml:space="preserve"> </w:t>
      </w:r>
    </w:p>
    <w:p w14:paraId="1C802AD9" w14:textId="77777777" w:rsidR="00075C47" w:rsidRDefault="00075C47" w:rsidP="00C7436A">
      <w:pPr>
        <w:spacing w:line="240" w:lineRule="auto"/>
        <w:jc w:val="both"/>
        <w:rPr>
          <w:rFonts w:cs="Arial"/>
          <w:b/>
          <w:szCs w:val="20"/>
          <w:lang w:eastAsia="sl-SI"/>
        </w:rPr>
      </w:pP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
        <w:gridCol w:w="4562"/>
        <w:gridCol w:w="1358"/>
        <w:gridCol w:w="1661"/>
      </w:tblGrid>
      <w:tr w:rsidR="00075C47" w:rsidRPr="00075C47" w14:paraId="07BAA95C" w14:textId="77777777" w:rsidTr="00075C47">
        <w:trPr>
          <w:jc w:val="center"/>
        </w:trPr>
        <w:tc>
          <w:tcPr>
            <w:tcW w:w="473" w:type="pct"/>
            <w:shd w:val="clear" w:color="auto" w:fill="auto"/>
          </w:tcPr>
          <w:p w14:paraId="7BF87B94" w14:textId="77777777" w:rsidR="00075C47" w:rsidRPr="00075C47" w:rsidRDefault="00075C47" w:rsidP="00075C47">
            <w:pPr>
              <w:suppressAutoHyphens/>
              <w:spacing w:line="240" w:lineRule="auto"/>
              <w:jc w:val="center"/>
              <w:rPr>
                <w:rFonts w:cs="Arial"/>
                <w:b/>
                <w:szCs w:val="20"/>
                <w:lang w:eastAsia="ar-SA"/>
              </w:rPr>
            </w:pPr>
            <w:proofErr w:type="spellStart"/>
            <w:r w:rsidRPr="00075C47">
              <w:rPr>
                <w:rFonts w:cs="Arial"/>
                <w:b/>
                <w:szCs w:val="20"/>
                <w:lang w:eastAsia="ar-SA"/>
              </w:rPr>
              <w:t>Zap</w:t>
            </w:r>
            <w:proofErr w:type="spellEnd"/>
            <w:r w:rsidRPr="00075C47">
              <w:rPr>
                <w:rFonts w:cs="Arial"/>
                <w:b/>
                <w:szCs w:val="20"/>
                <w:lang w:eastAsia="ar-SA"/>
              </w:rPr>
              <w:t>. št.</w:t>
            </w:r>
          </w:p>
        </w:tc>
        <w:tc>
          <w:tcPr>
            <w:tcW w:w="2724" w:type="pct"/>
            <w:shd w:val="clear" w:color="auto" w:fill="auto"/>
          </w:tcPr>
          <w:p w14:paraId="06A9D82D" w14:textId="77777777"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Naziv projekta</w:t>
            </w:r>
          </w:p>
        </w:tc>
        <w:tc>
          <w:tcPr>
            <w:tcW w:w="811" w:type="pct"/>
            <w:shd w:val="clear" w:color="auto" w:fill="auto"/>
          </w:tcPr>
          <w:p w14:paraId="3CD6F01E" w14:textId="77777777"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Obdobje trajanja projekta</w:t>
            </w:r>
          </w:p>
        </w:tc>
        <w:tc>
          <w:tcPr>
            <w:tcW w:w="992" w:type="pct"/>
            <w:shd w:val="clear" w:color="auto" w:fill="auto"/>
          </w:tcPr>
          <w:p w14:paraId="1CC68A77" w14:textId="77777777"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Vloga prijavitelja v projektu</w:t>
            </w:r>
          </w:p>
        </w:tc>
      </w:tr>
      <w:tr w:rsidR="00075C47" w:rsidRPr="00075C47" w14:paraId="7F5E3640" w14:textId="77777777" w:rsidTr="00075C47">
        <w:trPr>
          <w:jc w:val="center"/>
        </w:trPr>
        <w:tc>
          <w:tcPr>
            <w:tcW w:w="473" w:type="pct"/>
          </w:tcPr>
          <w:p w14:paraId="1EFFF5C2"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1.</w:t>
            </w:r>
          </w:p>
        </w:tc>
        <w:tc>
          <w:tcPr>
            <w:tcW w:w="2724" w:type="pct"/>
          </w:tcPr>
          <w:p w14:paraId="5C83C3F4" w14:textId="77777777" w:rsidR="00075C47" w:rsidRPr="00075C47" w:rsidRDefault="00075C47" w:rsidP="00075C47">
            <w:pPr>
              <w:suppressAutoHyphens/>
              <w:spacing w:line="240" w:lineRule="auto"/>
              <w:rPr>
                <w:rFonts w:cs="Arial"/>
                <w:szCs w:val="20"/>
                <w:lang w:eastAsia="ar-SA"/>
              </w:rPr>
            </w:pPr>
          </w:p>
        </w:tc>
        <w:tc>
          <w:tcPr>
            <w:tcW w:w="811" w:type="pct"/>
          </w:tcPr>
          <w:p w14:paraId="4601557C" w14:textId="77777777" w:rsidR="00075C47" w:rsidRPr="00075C47" w:rsidRDefault="00075C47" w:rsidP="00075C47">
            <w:pPr>
              <w:suppressAutoHyphens/>
              <w:spacing w:line="240" w:lineRule="auto"/>
              <w:rPr>
                <w:rFonts w:cs="Arial"/>
                <w:szCs w:val="20"/>
                <w:lang w:eastAsia="ar-SA"/>
              </w:rPr>
            </w:pPr>
          </w:p>
        </w:tc>
        <w:tc>
          <w:tcPr>
            <w:tcW w:w="992" w:type="pct"/>
          </w:tcPr>
          <w:p w14:paraId="3C395AD3" w14:textId="77777777" w:rsidR="00075C47" w:rsidRPr="00075C47" w:rsidRDefault="00075C47" w:rsidP="00075C47">
            <w:pPr>
              <w:suppressAutoHyphens/>
              <w:spacing w:line="240" w:lineRule="auto"/>
              <w:rPr>
                <w:rFonts w:cs="Arial"/>
                <w:szCs w:val="20"/>
                <w:lang w:eastAsia="ar-SA"/>
              </w:rPr>
            </w:pPr>
          </w:p>
        </w:tc>
      </w:tr>
      <w:tr w:rsidR="00075C47" w:rsidRPr="00075C47" w14:paraId="38652C2B" w14:textId="77777777" w:rsidTr="00075C47">
        <w:trPr>
          <w:jc w:val="center"/>
        </w:trPr>
        <w:tc>
          <w:tcPr>
            <w:tcW w:w="473" w:type="pct"/>
          </w:tcPr>
          <w:p w14:paraId="5C544124"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2.</w:t>
            </w:r>
          </w:p>
        </w:tc>
        <w:tc>
          <w:tcPr>
            <w:tcW w:w="2724" w:type="pct"/>
          </w:tcPr>
          <w:p w14:paraId="2753E0B7" w14:textId="77777777" w:rsidR="00075C47" w:rsidRPr="00075C47" w:rsidRDefault="00075C47" w:rsidP="00075C47">
            <w:pPr>
              <w:suppressAutoHyphens/>
              <w:spacing w:line="240" w:lineRule="auto"/>
              <w:rPr>
                <w:rFonts w:cs="Arial"/>
                <w:szCs w:val="20"/>
                <w:lang w:eastAsia="ar-SA"/>
              </w:rPr>
            </w:pPr>
          </w:p>
        </w:tc>
        <w:tc>
          <w:tcPr>
            <w:tcW w:w="811" w:type="pct"/>
          </w:tcPr>
          <w:p w14:paraId="57E08FC4" w14:textId="77777777" w:rsidR="00075C47" w:rsidRPr="00075C47" w:rsidRDefault="00075C47" w:rsidP="00075C47">
            <w:pPr>
              <w:suppressAutoHyphens/>
              <w:spacing w:line="240" w:lineRule="auto"/>
              <w:rPr>
                <w:rFonts w:cs="Arial"/>
                <w:szCs w:val="20"/>
                <w:lang w:eastAsia="ar-SA"/>
              </w:rPr>
            </w:pPr>
          </w:p>
        </w:tc>
        <w:tc>
          <w:tcPr>
            <w:tcW w:w="992" w:type="pct"/>
          </w:tcPr>
          <w:p w14:paraId="5CF83063" w14:textId="77777777" w:rsidR="00075C47" w:rsidRPr="00075C47" w:rsidRDefault="00075C47" w:rsidP="00075C47">
            <w:pPr>
              <w:suppressAutoHyphens/>
              <w:spacing w:line="240" w:lineRule="auto"/>
              <w:rPr>
                <w:rFonts w:cs="Arial"/>
                <w:szCs w:val="20"/>
                <w:lang w:eastAsia="ar-SA"/>
              </w:rPr>
            </w:pPr>
          </w:p>
        </w:tc>
      </w:tr>
      <w:tr w:rsidR="00075C47" w:rsidRPr="00075C47" w14:paraId="6C42CE47" w14:textId="77777777" w:rsidTr="00075C47">
        <w:trPr>
          <w:jc w:val="center"/>
        </w:trPr>
        <w:tc>
          <w:tcPr>
            <w:tcW w:w="473" w:type="pct"/>
          </w:tcPr>
          <w:p w14:paraId="1C5C3E2C"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3.</w:t>
            </w:r>
          </w:p>
        </w:tc>
        <w:tc>
          <w:tcPr>
            <w:tcW w:w="2724" w:type="pct"/>
          </w:tcPr>
          <w:p w14:paraId="19C9DB94" w14:textId="77777777" w:rsidR="00075C47" w:rsidRPr="00075C47" w:rsidRDefault="00075C47" w:rsidP="00075C47">
            <w:pPr>
              <w:suppressAutoHyphens/>
              <w:spacing w:line="240" w:lineRule="auto"/>
              <w:rPr>
                <w:rFonts w:cs="Arial"/>
                <w:szCs w:val="20"/>
                <w:lang w:eastAsia="ar-SA"/>
              </w:rPr>
            </w:pPr>
          </w:p>
        </w:tc>
        <w:tc>
          <w:tcPr>
            <w:tcW w:w="811" w:type="pct"/>
          </w:tcPr>
          <w:p w14:paraId="6FF97C14" w14:textId="77777777" w:rsidR="00075C47" w:rsidRPr="00075C47" w:rsidRDefault="00075C47" w:rsidP="00075C47">
            <w:pPr>
              <w:suppressAutoHyphens/>
              <w:spacing w:line="240" w:lineRule="auto"/>
              <w:rPr>
                <w:rFonts w:cs="Arial"/>
                <w:szCs w:val="20"/>
                <w:lang w:eastAsia="ar-SA"/>
              </w:rPr>
            </w:pPr>
          </w:p>
        </w:tc>
        <w:tc>
          <w:tcPr>
            <w:tcW w:w="992" w:type="pct"/>
          </w:tcPr>
          <w:p w14:paraId="5119F7C3" w14:textId="77777777" w:rsidR="00075C47" w:rsidRPr="00075C47" w:rsidRDefault="00075C47" w:rsidP="00075C47">
            <w:pPr>
              <w:suppressAutoHyphens/>
              <w:spacing w:line="240" w:lineRule="auto"/>
              <w:rPr>
                <w:rFonts w:cs="Arial"/>
                <w:szCs w:val="20"/>
                <w:lang w:eastAsia="ar-SA"/>
              </w:rPr>
            </w:pPr>
          </w:p>
        </w:tc>
      </w:tr>
      <w:tr w:rsidR="00075C47" w:rsidRPr="00075C47" w14:paraId="6A549E90" w14:textId="77777777" w:rsidTr="00075C47">
        <w:trPr>
          <w:jc w:val="center"/>
        </w:trPr>
        <w:tc>
          <w:tcPr>
            <w:tcW w:w="473" w:type="pct"/>
          </w:tcPr>
          <w:p w14:paraId="59F05CD9"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4.</w:t>
            </w:r>
          </w:p>
        </w:tc>
        <w:tc>
          <w:tcPr>
            <w:tcW w:w="2724" w:type="pct"/>
          </w:tcPr>
          <w:p w14:paraId="7526CFC3" w14:textId="77777777" w:rsidR="00075C47" w:rsidRPr="00075C47" w:rsidRDefault="00075C47" w:rsidP="00075C47">
            <w:pPr>
              <w:suppressAutoHyphens/>
              <w:spacing w:line="240" w:lineRule="auto"/>
              <w:rPr>
                <w:rFonts w:cs="Arial"/>
                <w:szCs w:val="20"/>
                <w:lang w:eastAsia="ar-SA"/>
              </w:rPr>
            </w:pPr>
          </w:p>
        </w:tc>
        <w:tc>
          <w:tcPr>
            <w:tcW w:w="811" w:type="pct"/>
          </w:tcPr>
          <w:p w14:paraId="6CFD715C" w14:textId="77777777" w:rsidR="00075C47" w:rsidRPr="00075C47" w:rsidRDefault="00075C47" w:rsidP="00075C47">
            <w:pPr>
              <w:suppressAutoHyphens/>
              <w:spacing w:line="240" w:lineRule="auto"/>
              <w:rPr>
                <w:rFonts w:cs="Arial"/>
                <w:szCs w:val="20"/>
                <w:lang w:eastAsia="ar-SA"/>
              </w:rPr>
            </w:pPr>
          </w:p>
        </w:tc>
        <w:tc>
          <w:tcPr>
            <w:tcW w:w="992" w:type="pct"/>
          </w:tcPr>
          <w:p w14:paraId="51F2CAA3" w14:textId="77777777" w:rsidR="00075C47" w:rsidRPr="00075C47" w:rsidRDefault="00075C47" w:rsidP="00075C47">
            <w:pPr>
              <w:suppressAutoHyphens/>
              <w:spacing w:line="240" w:lineRule="auto"/>
              <w:rPr>
                <w:rFonts w:cs="Arial"/>
                <w:szCs w:val="20"/>
                <w:lang w:eastAsia="ar-SA"/>
              </w:rPr>
            </w:pPr>
          </w:p>
        </w:tc>
      </w:tr>
      <w:tr w:rsidR="00075C47" w:rsidRPr="00075C47" w14:paraId="577A2810" w14:textId="77777777" w:rsidTr="00075C47">
        <w:trPr>
          <w:jc w:val="center"/>
        </w:trPr>
        <w:tc>
          <w:tcPr>
            <w:tcW w:w="473" w:type="pct"/>
          </w:tcPr>
          <w:p w14:paraId="4B53E1DD"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5.</w:t>
            </w:r>
          </w:p>
        </w:tc>
        <w:tc>
          <w:tcPr>
            <w:tcW w:w="2724" w:type="pct"/>
          </w:tcPr>
          <w:p w14:paraId="6C0CB62C" w14:textId="77777777" w:rsidR="00075C47" w:rsidRPr="00075C47" w:rsidRDefault="00075C47" w:rsidP="00075C47">
            <w:pPr>
              <w:suppressAutoHyphens/>
              <w:spacing w:line="240" w:lineRule="auto"/>
              <w:rPr>
                <w:rFonts w:cs="Arial"/>
                <w:szCs w:val="20"/>
                <w:lang w:eastAsia="ar-SA"/>
              </w:rPr>
            </w:pPr>
          </w:p>
        </w:tc>
        <w:tc>
          <w:tcPr>
            <w:tcW w:w="811" w:type="pct"/>
          </w:tcPr>
          <w:p w14:paraId="3EB59C7D" w14:textId="77777777" w:rsidR="00075C47" w:rsidRPr="00075C47" w:rsidRDefault="00075C47" w:rsidP="00075C47">
            <w:pPr>
              <w:suppressAutoHyphens/>
              <w:spacing w:line="240" w:lineRule="auto"/>
              <w:rPr>
                <w:rFonts w:cs="Arial"/>
                <w:szCs w:val="20"/>
                <w:lang w:eastAsia="ar-SA"/>
              </w:rPr>
            </w:pPr>
          </w:p>
        </w:tc>
        <w:tc>
          <w:tcPr>
            <w:tcW w:w="992" w:type="pct"/>
          </w:tcPr>
          <w:p w14:paraId="58412D78" w14:textId="77777777" w:rsidR="00075C47" w:rsidRPr="00075C47" w:rsidRDefault="00075C47" w:rsidP="00075C47">
            <w:pPr>
              <w:suppressAutoHyphens/>
              <w:spacing w:line="240" w:lineRule="auto"/>
              <w:rPr>
                <w:rFonts w:cs="Arial"/>
                <w:szCs w:val="20"/>
                <w:lang w:eastAsia="ar-SA"/>
              </w:rPr>
            </w:pPr>
          </w:p>
        </w:tc>
      </w:tr>
      <w:tr w:rsidR="00075C47" w:rsidRPr="00075C47" w14:paraId="48131E97" w14:textId="77777777" w:rsidTr="00075C47">
        <w:trPr>
          <w:jc w:val="center"/>
        </w:trPr>
        <w:tc>
          <w:tcPr>
            <w:tcW w:w="473" w:type="pct"/>
          </w:tcPr>
          <w:p w14:paraId="045FD4FE"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6.</w:t>
            </w:r>
          </w:p>
        </w:tc>
        <w:tc>
          <w:tcPr>
            <w:tcW w:w="2724" w:type="pct"/>
          </w:tcPr>
          <w:p w14:paraId="6B7ACC51" w14:textId="77777777" w:rsidR="00075C47" w:rsidRPr="00075C47" w:rsidRDefault="00075C47" w:rsidP="00075C47">
            <w:pPr>
              <w:suppressAutoHyphens/>
              <w:spacing w:line="240" w:lineRule="auto"/>
              <w:rPr>
                <w:rFonts w:cs="Arial"/>
                <w:szCs w:val="20"/>
                <w:lang w:eastAsia="ar-SA"/>
              </w:rPr>
            </w:pPr>
          </w:p>
        </w:tc>
        <w:tc>
          <w:tcPr>
            <w:tcW w:w="811" w:type="pct"/>
          </w:tcPr>
          <w:p w14:paraId="60FD3A88" w14:textId="77777777" w:rsidR="00075C47" w:rsidRPr="00075C47" w:rsidRDefault="00075C47" w:rsidP="00075C47">
            <w:pPr>
              <w:suppressAutoHyphens/>
              <w:spacing w:line="240" w:lineRule="auto"/>
              <w:rPr>
                <w:rFonts w:cs="Arial"/>
                <w:szCs w:val="20"/>
                <w:lang w:eastAsia="ar-SA"/>
              </w:rPr>
            </w:pPr>
          </w:p>
        </w:tc>
        <w:tc>
          <w:tcPr>
            <w:tcW w:w="992" w:type="pct"/>
          </w:tcPr>
          <w:p w14:paraId="6DBB5E07" w14:textId="77777777" w:rsidR="00075C47" w:rsidRPr="00075C47" w:rsidRDefault="00075C47" w:rsidP="00075C47">
            <w:pPr>
              <w:suppressAutoHyphens/>
              <w:spacing w:line="240" w:lineRule="auto"/>
              <w:rPr>
                <w:rFonts w:cs="Arial"/>
                <w:szCs w:val="20"/>
                <w:lang w:eastAsia="ar-SA"/>
              </w:rPr>
            </w:pPr>
          </w:p>
        </w:tc>
      </w:tr>
      <w:tr w:rsidR="00075C47" w:rsidRPr="00075C47" w14:paraId="270594BC" w14:textId="77777777" w:rsidTr="00075C47">
        <w:trPr>
          <w:jc w:val="center"/>
        </w:trPr>
        <w:tc>
          <w:tcPr>
            <w:tcW w:w="473" w:type="pct"/>
          </w:tcPr>
          <w:p w14:paraId="20895E00"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7.</w:t>
            </w:r>
          </w:p>
        </w:tc>
        <w:tc>
          <w:tcPr>
            <w:tcW w:w="2724" w:type="pct"/>
          </w:tcPr>
          <w:p w14:paraId="50E7E2FE" w14:textId="77777777" w:rsidR="00075C47" w:rsidRPr="00075C47" w:rsidRDefault="00075C47" w:rsidP="00075C47">
            <w:pPr>
              <w:suppressAutoHyphens/>
              <w:spacing w:line="240" w:lineRule="auto"/>
              <w:rPr>
                <w:rFonts w:cs="Arial"/>
                <w:szCs w:val="20"/>
                <w:lang w:eastAsia="ar-SA"/>
              </w:rPr>
            </w:pPr>
          </w:p>
        </w:tc>
        <w:tc>
          <w:tcPr>
            <w:tcW w:w="811" w:type="pct"/>
          </w:tcPr>
          <w:p w14:paraId="6AFBFE91" w14:textId="77777777" w:rsidR="00075C47" w:rsidRPr="00075C47" w:rsidRDefault="00075C47" w:rsidP="00075C47">
            <w:pPr>
              <w:suppressAutoHyphens/>
              <w:spacing w:line="240" w:lineRule="auto"/>
              <w:rPr>
                <w:rFonts w:cs="Arial"/>
                <w:szCs w:val="20"/>
                <w:lang w:eastAsia="ar-SA"/>
              </w:rPr>
            </w:pPr>
          </w:p>
        </w:tc>
        <w:tc>
          <w:tcPr>
            <w:tcW w:w="992" w:type="pct"/>
          </w:tcPr>
          <w:p w14:paraId="6061E7C7" w14:textId="77777777" w:rsidR="00075C47" w:rsidRPr="00075C47" w:rsidRDefault="00075C47" w:rsidP="00075C47">
            <w:pPr>
              <w:suppressAutoHyphens/>
              <w:spacing w:line="240" w:lineRule="auto"/>
              <w:rPr>
                <w:rFonts w:cs="Arial"/>
                <w:szCs w:val="20"/>
                <w:lang w:eastAsia="ar-SA"/>
              </w:rPr>
            </w:pPr>
          </w:p>
        </w:tc>
      </w:tr>
      <w:tr w:rsidR="00075C47" w:rsidRPr="00075C47" w14:paraId="36D7B8C7" w14:textId="77777777" w:rsidTr="00075C47">
        <w:trPr>
          <w:jc w:val="center"/>
        </w:trPr>
        <w:tc>
          <w:tcPr>
            <w:tcW w:w="5000" w:type="pct"/>
            <w:gridSpan w:val="4"/>
          </w:tcPr>
          <w:p w14:paraId="1C27C92A"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Kontaktna oseba, kjer lahko naročnik preveri resničnost navedenih podatkov in zahteva predložitev dokazov*</w:t>
            </w:r>
          </w:p>
          <w:p w14:paraId="3D5D1412"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 xml:space="preserve">     </w:t>
            </w:r>
          </w:p>
        </w:tc>
      </w:tr>
      <w:tr w:rsidR="00075C47" w:rsidRPr="00075C47" w14:paraId="66D97A79" w14:textId="77777777" w:rsidTr="00075C47">
        <w:trPr>
          <w:jc w:val="center"/>
        </w:trPr>
        <w:tc>
          <w:tcPr>
            <w:tcW w:w="5000" w:type="pct"/>
            <w:gridSpan w:val="4"/>
          </w:tcPr>
          <w:p w14:paraId="0CD873A7" w14:textId="1E8F97DB" w:rsidR="00075C47" w:rsidRPr="00075C47" w:rsidRDefault="00075C47" w:rsidP="00075C47">
            <w:pPr>
              <w:suppressAutoHyphens/>
              <w:spacing w:line="240" w:lineRule="auto"/>
              <w:rPr>
                <w:rFonts w:cs="Arial"/>
                <w:szCs w:val="20"/>
                <w:lang w:eastAsia="ar-SA"/>
              </w:rPr>
            </w:pPr>
            <w:r w:rsidRPr="00075C47">
              <w:rPr>
                <w:rFonts w:cs="Arial"/>
                <w:szCs w:val="20"/>
                <w:lang w:eastAsia="ar-SA"/>
              </w:rPr>
              <w:t xml:space="preserve">Kratek opis projekta </w:t>
            </w:r>
            <w:r w:rsidRPr="00C72753">
              <w:rPr>
                <w:rFonts w:cs="Arial"/>
                <w:szCs w:val="20"/>
                <w:lang w:eastAsia="ar-SA"/>
              </w:rPr>
              <w:t>(stavek, dva ali spletna povezava do projektov)</w:t>
            </w:r>
            <w:r>
              <w:rPr>
                <w:rFonts w:cs="Arial"/>
                <w:szCs w:val="20"/>
                <w:lang w:eastAsia="ar-SA"/>
              </w:rPr>
              <w:t xml:space="preserve"> </w:t>
            </w:r>
            <w:r w:rsidRPr="00075C47">
              <w:rPr>
                <w:rFonts w:cs="Arial"/>
                <w:szCs w:val="20"/>
                <w:lang w:eastAsia="ar-SA"/>
              </w:rPr>
              <w:t>(namen, cilj, predmet, aktivnosti, ciljne skupine, rezultati projekta)</w:t>
            </w:r>
          </w:p>
        </w:tc>
      </w:tr>
      <w:tr w:rsidR="00075C47" w:rsidRPr="00075C47" w14:paraId="681373A7" w14:textId="77777777" w:rsidTr="00075C47">
        <w:trPr>
          <w:jc w:val="center"/>
        </w:trPr>
        <w:tc>
          <w:tcPr>
            <w:tcW w:w="5000" w:type="pct"/>
            <w:gridSpan w:val="4"/>
          </w:tcPr>
          <w:p w14:paraId="403C65A0"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1.</w:t>
            </w:r>
          </w:p>
        </w:tc>
      </w:tr>
      <w:tr w:rsidR="00075C47" w:rsidRPr="00075C47" w14:paraId="7C11C110" w14:textId="77777777" w:rsidTr="00075C47">
        <w:trPr>
          <w:jc w:val="center"/>
        </w:trPr>
        <w:tc>
          <w:tcPr>
            <w:tcW w:w="5000" w:type="pct"/>
            <w:gridSpan w:val="4"/>
          </w:tcPr>
          <w:p w14:paraId="4D48C747"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2.</w:t>
            </w:r>
          </w:p>
        </w:tc>
      </w:tr>
      <w:tr w:rsidR="00075C47" w:rsidRPr="00075C47" w14:paraId="3A00E730" w14:textId="77777777" w:rsidTr="00075C47">
        <w:trPr>
          <w:jc w:val="center"/>
        </w:trPr>
        <w:tc>
          <w:tcPr>
            <w:tcW w:w="5000" w:type="pct"/>
            <w:gridSpan w:val="4"/>
          </w:tcPr>
          <w:p w14:paraId="50286D96"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3.</w:t>
            </w:r>
          </w:p>
        </w:tc>
      </w:tr>
      <w:tr w:rsidR="00075C47" w:rsidRPr="00075C47" w14:paraId="78A3BA93" w14:textId="77777777" w:rsidTr="00075C47">
        <w:trPr>
          <w:jc w:val="center"/>
        </w:trPr>
        <w:tc>
          <w:tcPr>
            <w:tcW w:w="5000" w:type="pct"/>
            <w:gridSpan w:val="4"/>
          </w:tcPr>
          <w:p w14:paraId="4FB1F228"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4.</w:t>
            </w:r>
          </w:p>
        </w:tc>
      </w:tr>
      <w:tr w:rsidR="00075C47" w:rsidRPr="00075C47" w14:paraId="082E47FD" w14:textId="77777777" w:rsidTr="00075C47">
        <w:trPr>
          <w:jc w:val="center"/>
        </w:trPr>
        <w:tc>
          <w:tcPr>
            <w:tcW w:w="5000" w:type="pct"/>
            <w:gridSpan w:val="4"/>
          </w:tcPr>
          <w:p w14:paraId="3C3995A2"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5.</w:t>
            </w:r>
          </w:p>
        </w:tc>
      </w:tr>
      <w:tr w:rsidR="00075C47" w:rsidRPr="00075C47" w14:paraId="0FCF8CAA" w14:textId="77777777" w:rsidTr="00075C47">
        <w:trPr>
          <w:jc w:val="center"/>
        </w:trPr>
        <w:tc>
          <w:tcPr>
            <w:tcW w:w="5000" w:type="pct"/>
            <w:gridSpan w:val="4"/>
          </w:tcPr>
          <w:p w14:paraId="728C6A1B"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6.</w:t>
            </w:r>
          </w:p>
        </w:tc>
      </w:tr>
      <w:tr w:rsidR="00075C47" w:rsidRPr="00075C47" w14:paraId="3DEFB212" w14:textId="77777777" w:rsidTr="00075C47">
        <w:trPr>
          <w:jc w:val="center"/>
        </w:trPr>
        <w:tc>
          <w:tcPr>
            <w:tcW w:w="5000" w:type="pct"/>
            <w:gridSpan w:val="4"/>
          </w:tcPr>
          <w:p w14:paraId="28541D2B"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7.</w:t>
            </w:r>
          </w:p>
        </w:tc>
      </w:tr>
      <w:tr w:rsidR="00075C47" w:rsidRPr="00075C47" w14:paraId="20C79FB6" w14:textId="77777777" w:rsidTr="00075C47">
        <w:trPr>
          <w:jc w:val="center"/>
        </w:trPr>
        <w:tc>
          <w:tcPr>
            <w:tcW w:w="5000" w:type="pct"/>
            <w:gridSpan w:val="4"/>
          </w:tcPr>
          <w:p w14:paraId="2F8F1FE7" w14:textId="77777777" w:rsidR="00075C47" w:rsidRPr="00075C47" w:rsidRDefault="00075C47" w:rsidP="00075C47">
            <w:pPr>
              <w:suppressAutoHyphens/>
              <w:spacing w:line="240" w:lineRule="auto"/>
              <w:rPr>
                <w:rFonts w:cs="Arial"/>
                <w:szCs w:val="20"/>
                <w:lang w:eastAsia="ar-SA"/>
              </w:rPr>
            </w:pPr>
          </w:p>
        </w:tc>
      </w:tr>
    </w:tbl>
    <w:p w14:paraId="2546C4D6" w14:textId="77777777" w:rsidR="00075C47" w:rsidRDefault="00075C47" w:rsidP="00C7436A">
      <w:pPr>
        <w:spacing w:line="240" w:lineRule="auto"/>
        <w:jc w:val="both"/>
        <w:rPr>
          <w:rFonts w:cs="Arial"/>
          <w:b/>
          <w:szCs w:val="20"/>
          <w:lang w:eastAsia="sl-SI"/>
        </w:rPr>
      </w:pPr>
    </w:p>
    <w:p w14:paraId="26FA16AB" w14:textId="77777777" w:rsidR="00075C47" w:rsidRDefault="00075C47" w:rsidP="00C7436A">
      <w:pPr>
        <w:spacing w:line="240" w:lineRule="auto"/>
        <w:jc w:val="both"/>
        <w:rPr>
          <w:rFonts w:cs="Arial"/>
          <w:b/>
          <w:szCs w:val="20"/>
          <w:lang w:eastAsia="sl-SI"/>
        </w:rPr>
      </w:pPr>
    </w:p>
    <w:p w14:paraId="63445830" w14:textId="256E10AF" w:rsidR="00C7436A" w:rsidRPr="009D536B" w:rsidRDefault="009D536B" w:rsidP="009D536B">
      <w:pPr>
        <w:spacing w:line="240" w:lineRule="auto"/>
        <w:jc w:val="both"/>
        <w:rPr>
          <w:rFonts w:cs="Arial"/>
          <w:szCs w:val="20"/>
          <w:lang w:eastAsia="sl-SI"/>
        </w:rPr>
      </w:pPr>
      <w:r>
        <w:rPr>
          <w:rFonts w:cs="Arial"/>
          <w:szCs w:val="20"/>
          <w:lang w:eastAsia="sl-SI"/>
        </w:rPr>
        <w:t>*</w:t>
      </w:r>
      <w:r w:rsidR="00D6716F">
        <w:rPr>
          <w:rFonts w:cs="Arial"/>
          <w:szCs w:val="20"/>
          <w:lang w:eastAsia="sl-SI"/>
        </w:rPr>
        <w:t>Reference so v skladu s 5.</w:t>
      </w:r>
      <w:r w:rsidR="003059B8">
        <w:rPr>
          <w:rFonts w:cs="Arial"/>
          <w:szCs w:val="20"/>
          <w:lang w:eastAsia="sl-SI"/>
        </w:rPr>
        <w:t>1</w:t>
      </w:r>
      <w:r w:rsidR="00C7436A" w:rsidRPr="009D536B">
        <w:rPr>
          <w:rFonts w:cs="Arial"/>
          <w:szCs w:val="20"/>
          <w:lang w:eastAsia="sl-SI"/>
        </w:rPr>
        <w:t>. točko javnega razpisa osnovni pogoj za kandidiranje na javnem razpisu in niso predmet točkovanja p</w:t>
      </w:r>
      <w:r w:rsidR="00E21EF6">
        <w:rPr>
          <w:rFonts w:cs="Arial"/>
          <w:szCs w:val="20"/>
          <w:lang w:eastAsia="sl-SI"/>
        </w:rPr>
        <w:t xml:space="preserve">o merilih za ocenjevanje vlog. </w:t>
      </w:r>
      <w:r w:rsidR="00BA589D">
        <w:t>To pomeni, da če vlagatelj ne izpolnjuje pogoja 5 referenc, se ga izključi</w:t>
      </w:r>
      <w:r w:rsidR="003059B8">
        <w:t xml:space="preserve"> in ne </w:t>
      </w:r>
      <w:r w:rsidR="00410B55">
        <w:t>ocenjuje po merilih za ocenjevanje.</w:t>
      </w:r>
    </w:p>
    <w:p w14:paraId="4FF820DF" w14:textId="77777777" w:rsidR="00C7436A" w:rsidRPr="00C7436A" w:rsidRDefault="00C7436A" w:rsidP="00C7436A">
      <w:pPr>
        <w:spacing w:line="240" w:lineRule="auto"/>
        <w:jc w:val="both"/>
        <w:rPr>
          <w:rFonts w:cs="Arial"/>
          <w:b/>
          <w:szCs w:val="20"/>
          <w:lang w:eastAsia="sl-SI"/>
        </w:rPr>
      </w:pPr>
    </w:p>
    <w:p w14:paraId="7D11F961" w14:textId="277EFCB2" w:rsidR="00C7436A" w:rsidRPr="00A84233" w:rsidRDefault="00C7436A" w:rsidP="00C7436A">
      <w:pPr>
        <w:spacing w:line="240" w:lineRule="auto"/>
        <w:jc w:val="both"/>
        <w:rPr>
          <w:rFonts w:cs="Arial"/>
          <w:color w:val="0070C0"/>
          <w:szCs w:val="20"/>
          <w:lang w:eastAsia="sl-SI"/>
        </w:rPr>
      </w:pPr>
      <w:r w:rsidRPr="00AB36EA">
        <w:rPr>
          <w:rFonts w:cs="Arial"/>
          <w:szCs w:val="20"/>
          <w:lang w:eastAsia="sl-SI"/>
        </w:rPr>
        <w:t>**Referenčni sorodni projekti so tisti projekti, ki se vsebinsko nanašajo na</w:t>
      </w:r>
      <w:r w:rsidR="00D6716F">
        <w:rPr>
          <w:rFonts w:cs="Arial"/>
          <w:szCs w:val="20"/>
          <w:lang w:eastAsia="sl-SI"/>
        </w:rPr>
        <w:t xml:space="preserve"> predmet in name</w:t>
      </w:r>
      <w:r w:rsidR="004F3383">
        <w:rPr>
          <w:rFonts w:cs="Arial"/>
          <w:szCs w:val="20"/>
          <w:lang w:eastAsia="sl-SI"/>
        </w:rPr>
        <w:t>n</w:t>
      </w:r>
      <w:r w:rsidR="00D6716F">
        <w:rPr>
          <w:rFonts w:cs="Arial"/>
          <w:szCs w:val="20"/>
          <w:lang w:eastAsia="sl-SI"/>
        </w:rPr>
        <w:t xml:space="preserve"> razpisa iz 3. i</w:t>
      </w:r>
      <w:r w:rsidRPr="00AB36EA">
        <w:rPr>
          <w:rFonts w:cs="Arial"/>
          <w:szCs w:val="20"/>
          <w:lang w:eastAsia="sl-SI"/>
        </w:rPr>
        <w:t>n 4. točke razpisa.</w:t>
      </w:r>
      <w:r w:rsidR="00C72353">
        <w:rPr>
          <w:rFonts w:cs="Arial"/>
          <w:szCs w:val="20"/>
          <w:lang w:eastAsia="sl-SI"/>
        </w:rPr>
        <w:t xml:space="preserve"> </w:t>
      </w:r>
      <w:r w:rsidR="00C72353" w:rsidRPr="00D151F1">
        <w:rPr>
          <w:rFonts w:cs="Arial"/>
          <w:szCs w:val="20"/>
          <w:lang w:eastAsia="sl-SI"/>
        </w:rPr>
        <w:t>Vlagatelji, ki podajajo vlogo za projekt izobraževanja in ozaveščanje otrok in mladih na področjih iz predmeta razpisa, morajo predložiti reference na tem področju in ne zgolj na projektih iz vsebine predmeta razpisa.</w:t>
      </w:r>
    </w:p>
    <w:p w14:paraId="3598ED6F" w14:textId="77777777" w:rsidR="00C7436A" w:rsidRPr="00AB36EA" w:rsidRDefault="00C7436A" w:rsidP="00C7436A">
      <w:pPr>
        <w:spacing w:line="240" w:lineRule="auto"/>
        <w:jc w:val="both"/>
        <w:rPr>
          <w:rFonts w:cs="Arial"/>
          <w:b/>
          <w:szCs w:val="20"/>
          <w:lang w:eastAsia="sl-SI"/>
        </w:rPr>
      </w:pPr>
    </w:p>
    <w:p w14:paraId="46D98414" w14:textId="77777777" w:rsidR="00486C43" w:rsidRDefault="00486C43" w:rsidP="00AB36EA">
      <w:pPr>
        <w:pBdr>
          <w:bottom w:val="single" w:sz="12" w:space="1" w:color="auto"/>
        </w:pBdr>
        <w:spacing w:line="240" w:lineRule="auto"/>
        <w:jc w:val="both"/>
        <w:rPr>
          <w:rFonts w:cs="Arial"/>
          <w:szCs w:val="20"/>
          <w:lang w:eastAsia="sl-SI"/>
        </w:rPr>
      </w:pPr>
    </w:p>
    <w:p w14:paraId="21ACDB6B" w14:textId="77777777" w:rsidR="00486C43" w:rsidRDefault="00486C43" w:rsidP="00AB36EA">
      <w:pPr>
        <w:pBdr>
          <w:bottom w:val="single" w:sz="12" w:space="1" w:color="auto"/>
        </w:pBdr>
        <w:spacing w:line="240" w:lineRule="auto"/>
        <w:jc w:val="both"/>
        <w:rPr>
          <w:rFonts w:cs="Arial"/>
          <w:szCs w:val="20"/>
          <w:lang w:eastAsia="sl-SI"/>
        </w:rPr>
      </w:pPr>
    </w:p>
    <w:p w14:paraId="7F6A5DC7" w14:textId="77777777" w:rsidR="009D029E" w:rsidRDefault="009D029E" w:rsidP="004241E2">
      <w:pPr>
        <w:suppressAutoHyphens/>
        <w:spacing w:line="240" w:lineRule="auto"/>
        <w:jc w:val="both"/>
        <w:rPr>
          <w:rFonts w:cs="Arial"/>
          <w:i/>
          <w:szCs w:val="20"/>
          <w:lang w:eastAsia="ar-SA"/>
        </w:rPr>
      </w:pPr>
    </w:p>
    <w:p w14:paraId="2E9C8731" w14:textId="77777777" w:rsidR="004241E2" w:rsidRPr="004241E2" w:rsidRDefault="004241E2" w:rsidP="004241E2">
      <w:pPr>
        <w:suppressAutoHyphens/>
        <w:spacing w:line="240" w:lineRule="auto"/>
        <w:jc w:val="both"/>
        <w:rPr>
          <w:rFonts w:cs="Arial"/>
          <w:i/>
          <w:szCs w:val="20"/>
          <w:lang w:eastAsia="ar-SA"/>
        </w:rPr>
      </w:pPr>
    </w:p>
    <w:p w14:paraId="45FB2BDB" w14:textId="77777777" w:rsidR="004241E2" w:rsidRPr="004241E2" w:rsidRDefault="004241E2"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831"/>
        <w:gridCol w:w="2767"/>
        <w:gridCol w:w="2900"/>
      </w:tblGrid>
      <w:tr w:rsidR="004241E2" w:rsidRPr="00513FB1" w14:paraId="519A59EF" w14:textId="77777777" w:rsidTr="00377BB7">
        <w:tc>
          <w:tcPr>
            <w:tcW w:w="3189" w:type="dxa"/>
            <w:hideMark/>
          </w:tcPr>
          <w:p w14:paraId="4FCE4E38" w14:textId="77777777"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14:paraId="389B9622"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14:paraId="43DB5D62"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14:paraId="523AB946" w14:textId="77777777" w:rsidR="00C7436A" w:rsidRPr="00AB36EA" w:rsidRDefault="00C7436A" w:rsidP="00AB36EA">
      <w:pPr>
        <w:spacing w:line="240" w:lineRule="auto"/>
        <w:jc w:val="both"/>
        <w:rPr>
          <w:rFonts w:cs="Arial"/>
          <w:szCs w:val="20"/>
          <w:lang w:eastAsia="sl-SI"/>
        </w:rPr>
      </w:pPr>
    </w:p>
    <w:p w14:paraId="31E28D65"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sl-SI"/>
        </w:rPr>
        <w:br w:type="page"/>
      </w:r>
      <w:r w:rsidR="00A06093">
        <w:rPr>
          <w:rFonts w:cs="Arial"/>
          <w:b/>
          <w:bCs/>
          <w:noProof/>
          <w:szCs w:val="20"/>
          <w:lang w:eastAsia="sl-SI"/>
        </w:rPr>
        <w:lastRenderedPageBreak/>
        <w:t xml:space="preserve">PRILOGA 2 </w:t>
      </w:r>
      <w:r w:rsidR="005D0EC1">
        <w:rPr>
          <w:rFonts w:cs="Arial"/>
          <w:b/>
          <w:bCs/>
          <w:noProof/>
          <w:szCs w:val="20"/>
          <w:lang w:eastAsia="sl-SI"/>
        </w:rPr>
        <w:t xml:space="preserve">– VZOREC POGODBE </w:t>
      </w:r>
    </w:p>
    <w:p w14:paraId="5B5722CC" w14:textId="77777777" w:rsidR="00AB36EA" w:rsidRPr="00AB36EA" w:rsidRDefault="00AB36EA" w:rsidP="00AB36EA">
      <w:pPr>
        <w:numPr>
          <w:ilvl w:val="12"/>
          <w:numId w:val="0"/>
        </w:numPr>
        <w:suppressAutoHyphens/>
        <w:spacing w:line="240" w:lineRule="auto"/>
        <w:ind w:left="6372" w:firstLine="708"/>
        <w:rPr>
          <w:rFonts w:cs="Arial"/>
          <w:b/>
          <w:szCs w:val="20"/>
          <w:lang w:eastAsia="ar-SA"/>
        </w:rPr>
      </w:pPr>
    </w:p>
    <w:p w14:paraId="38DED469" w14:textId="77777777" w:rsidR="00F373B8" w:rsidRPr="00F373B8" w:rsidRDefault="00F373B8" w:rsidP="00F373B8">
      <w:pPr>
        <w:spacing w:line="240" w:lineRule="auto"/>
        <w:jc w:val="both"/>
        <w:rPr>
          <w:i/>
          <w:iCs/>
          <w:szCs w:val="20"/>
          <w:lang w:eastAsia="sl-SI"/>
        </w:rPr>
      </w:pPr>
      <w:r w:rsidRPr="00F373B8">
        <w:rPr>
          <w:i/>
          <w:iCs/>
          <w:szCs w:val="20"/>
          <w:lang w:eastAsia="sl-SI"/>
        </w:rPr>
        <w:t xml:space="preserve">Vzorec pogodbe je del razpisne dokumentacije, ki je </w:t>
      </w:r>
      <w:r w:rsidRPr="00F373B8">
        <w:rPr>
          <w:rFonts w:cs="Arial"/>
          <w:b/>
          <w:i/>
          <w:szCs w:val="20"/>
          <w:u w:val="single"/>
          <w:lang w:eastAsia="sl-SI"/>
        </w:rPr>
        <w:t>NI potrebno izpolnjevati</w:t>
      </w:r>
      <w:r w:rsidRPr="00F373B8">
        <w:rPr>
          <w:i/>
          <w:iCs/>
          <w:szCs w:val="20"/>
          <w:lang w:eastAsia="sl-SI"/>
        </w:rPr>
        <w:t xml:space="preserve">, vendar morate biti z vsebino seznanjeni, kar potrdite s </w:t>
      </w:r>
      <w:r w:rsidR="00AC646F">
        <w:rPr>
          <w:rFonts w:cs="Arial"/>
          <w:i/>
          <w:szCs w:val="20"/>
          <w:lang w:eastAsia="ar-SA"/>
        </w:rPr>
        <w:t>podpisom oz. paraf</w:t>
      </w:r>
      <w:r w:rsidRPr="00F373B8">
        <w:rPr>
          <w:rFonts w:cs="Arial"/>
          <w:i/>
          <w:szCs w:val="20"/>
          <w:lang w:eastAsia="ar-SA"/>
        </w:rPr>
        <w:t>o in žigom, kjer je to zahtevano</w:t>
      </w:r>
      <w:r w:rsidR="00A81746">
        <w:rPr>
          <w:rFonts w:cs="Arial"/>
          <w:i/>
          <w:szCs w:val="20"/>
          <w:lang w:eastAsia="ar-SA"/>
        </w:rPr>
        <w:t xml:space="preserve"> – na zadnji strani pogodbe</w:t>
      </w:r>
      <w:r w:rsidRPr="00F373B8">
        <w:rPr>
          <w:rFonts w:cs="Arial"/>
          <w:i/>
          <w:szCs w:val="20"/>
          <w:lang w:eastAsia="ar-SA"/>
        </w:rPr>
        <w:t>.</w:t>
      </w:r>
      <w:r w:rsidRPr="00F373B8">
        <w:rPr>
          <w:i/>
          <w:iCs/>
          <w:szCs w:val="20"/>
          <w:lang w:eastAsia="sl-SI"/>
        </w:rPr>
        <w:t xml:space="preserve"> Vzorec pogodbe je inf</w:t>
      </w:r>
      <w:r w:rsidR="00AC646F">
        <w:rPr>
          <w:i/>
          <w:iCs/>
          <w:szCs w:val="20"/>
          <w:lang w:eastAsia="sl-SI"/>
        </w:rPr>
        <w:t>ormativnega značaja,</w:t>
      </w:r>
      <w:r w:rsidRPr="00F373B8">
        <w:rPr>
          <w:i/>
          <w:iCs/>
          <w:szCs w:val="20"/>
          <w:lang w:eastAsia="sl-SI"/>
        </w:rPr>
        <w:t xml:space="preserve"> </w:t>
      </w:r>
      <w:r w:rsidR="00AC646F" w:rsidRPr="00AC646F">
        <w:rPr>
          <w:rFonts w:cs="Arial"/>
          <w:i/>
          <w:szCs w:val="20"/>
          <w:lang w:eastAsia="ar-SA"/>
        </w:rPr>
        <w:t>podpis in žig pa pomenita, da ste seznanjeni in da pristajate na pogoje v pogodbi.</w:t>
      </w:r>
      <w:r w:rsidR="00AC646F" w:rsidRPr="00AC646F">
        <w:rPr>
          <w:i/>
          <w:iCs/>
          <w:szCs w:val="20"/>
          <w:lang w:eastAsia="sl-SI"/>
        </w:rPr>
        <w:t xml:space="preserve"> </w:t>
      </w:r>
      <w:r w:rsidRPr="00F373B8">
        <w:rPr>
          <w:i/>
          <w:iCs/>
          <w:szCs w:val="20"/>
          <w:lang w:eastAsia="sl-SI"/>
        </w:rPr>
        <w:t xml:space="preserve">Ministrstvo si pridružuje pravico do dopolnitve pogodbe. </w:t>
      </w:r>
    </w:p>
    <w:p w14:paraId="578793FD" w14:textId="77777777" w:rsidR="00AC646F" w:rsidRPr="00AC646F" w:rsidRDefault="00AC646F" w:rsidP="00AC646F">
      <w:pPr>
        <w:tabs>
          <w:tab w:val="center" w:pos="4320"/>
          <w:tab w:val="right" w:pos="8640"/>
        </w:tabs>
        <w:suppressAutoHyphens/>
        <w:spacing w:line="240" w:lineRule="auto"/>
        <w:jc w:val="both"/>
        <w:rPr>
          <w:rFonts w:cs="Arial"/>
          <w:szCs w:val="20"/>
          <w:u w:val="single"/>
          <w:lang w:eastAsia="ar-SA"/>
        </w:rPr>
      </w:pPr>
    </w:p>
    <w:p w14:paraId="07453492" w14:textId="77777777" w:rsidR="00AC646F" w:rsidRDefault="00AC646F" w:rsidP="00AB36EA">
      <w:pPr>
        <w:suppressAutoHyphens/>
        <w:spacing w:line="240" w:lineRule="auto"/>
        <w:rPr>
          <w:rFonts w:cs="Arial"/>
          <w:b/>
          <w:szCs w:val="20"/>
          <w:lang w:eastAsia="ar-SA"/>
        </w:rPr>
      </w:pPr>
    </w:p>
    <w:p w14:paraId="04FE687C" w14:textId="77777777" w:rsidR="005D0EC1" w:rsidRDefault="005D0EC1" w:rsidP="00AB36EA">
      <w:pPr>
        <w:suppressAutoHyphens/>
        <w:spacing w:line="240" w:lineRule="auto"/>
        <w:rPr>
          <w:rFonts w:cs="Arial"/>
          <w:b/>
          <w:szCs w:val="20"/>
          <w:lang w:eastAsia="ar-SA"/>
        </w:rPr>
      </w:pPr>
    </w:p>
    <w:p w14:paraId="2EFB0D4D" w14:textId="230FCAD7" w:rsidR="00AB36EA" w:rsidRPr="00AB36EA" w:rsidRDefault="00AB36EA" w:rsidP="00AB36EA">
      <w:pPr>
        <w:suppressAutoHyphens/>
        <w:spacing w:line="240" w:lineRule="auto"/>
        <w:rPr>
          <w:rFonts w:cs="Arial"/>
          <w:szCs w:val="20"/>
          <w:lang w:eastAsia="ar-SA"/>
        </w:rPr>
      </w:pPr>
      <w:r w:rsidRPr="00AB36EA">
        <w:rPr>
          <w:rFonts w:cs="Arial"/>
          <w:b/>
          <w:szCs w:val="20"/>
          <w:lang w:eastAsia="ar-SA"/>
        </w:rPr>
        <w:t xml:space="preserve">Republika Slovenija, Ministrstvo za </w:t>
      </w:r>
      <w:r w:rsidR="00387A6A">
        <w:rPr>
          <w:rFonts w:cs="Arial"/>
          <w:b/>
          <w:szCs w:val="20"/>
          <w:lang w:eastAsia="ar-SA"/>
        </w:rPr>
        <w:t>naravne vire</w:t>
      </w:r>
      <w:r w:rsidRPr="00AB36EA">
        <w:rPr>
          <w:rFonts w:cs="Arial"/>
          <w:b/>
          <w:szCs w:val="20"/>
          <w:lang w:eastAsia="ar-SA"/>
        </w:rPr>
        <w:t xml:space="preserve"> in prostor,</w:t>
      </w:r>
      <w:r w:rsidRPr="00AB36EA">
        <w:rPr>
          <w:rFonts w:cs="Arial"/>
          <w:szCs w:val="20"/>
          <w:lang w:eastAsia="ar-SA"/>
        </w:rPr>
        <w:t xml:space="preserve"> Dunajska cesta 48, 1000 Ljubljana, ki ga zastopa </w:t>
      </w:r>
      <w:r w:rsidR="00BE4441">
        <w:rPr>
          <w:rFonts w:cs="Arial"/>
          <w:szCs w:val="20"/>
          <w:lang w:eastAsia="ar-SA"/>
        </w:rPr>
        <w:t>minister</w:t>
      </w:r>
      <w:r w:rsidRPr="00AB36EA">
        <w:rPr>
          <w:rFonts w:cs="Arial"/>
          <w:szCs w:val="20"/>
          <w:lang w:eastAsia="ar-SA"/>
        </w:rPr>
        <w:t xml:space="preserve">, </w:t>
      </w:r>
      <w:r w:rsidR="00387A6A">
        <w:rPr>
          <w:rFonts w:cs="Arial"/>
          <w:szCs w:val="20"/>
          <w:lang w:eastAsia="ar-SA"/>
        </w:rPr>
        <w:t>Janez NOVAK</w:t>
      </w:r>
      <w:r w:rsidRPr="00AB36EA">
        <w:rPr>
          <w:rFonts w:cs="Arial"/>
          <w:color w:val="FF0000"/>
          <w:szCs w:val="20"/>
          <w:lang w:eastAsia="ar-SA"/>
        </w:rPr>
        <w:t xml:space="preserve"> </w:t>
      </w:r>
      <w:r w:rsidRPr="00AB36EA">
        <w:rPr>
          <w:rFonts w:cs="Arial"/>
          <w:szCs w:val="20"/>
          <w:lang w:eastAsia="ar-SA"/>
        </w:rPr>
        <w:t xml:space="preserve">(kot sofinancer), </w:t>
      </w:r>
    </w:p>
    <w:p w14:paraId="703A1BE9" w14:textId="77777777" w:rsidR="00AB36EA" w:rsidRPr="00AB36EA" w:rsidRDefault="00AB36EA" w:rsidP="00AB36EA">
      <w:pPr>
        <w:autoSpaceDE w:val="0"/>
        <w:autoSpaceDN w:val="0"/>
        <w:adjustRightInd w:val="0"/>
        <w:spacing w:line="240" w:lineRule="auto"/>
        <w:rPr>
          <w:rFonts w:cs="Arial"/>
          <w:color w:val="000000"/>
          <w:szCs w:val="20"/>
          <w:lang w:eastAsia="sl-SI"/>
        </w:rPr>
      </w:pPr>
      <w:r w:rsidRPr="00AB36EA">
        <w:rPr>
          <w:rFonts w:cs="Arial"/>
          <w:color w:val="000000"/>
          <w:szCs w:val="20"/>
          <w:lang w:eastAsia="sl-SI"/>
        </w:rPr>
        <w:t>Davčna številka: 55058515</w:t>
      </w:r>
    </w:p>
    <w:p w14:paraId="004DAACA" w14:textId="77777777" w:rsidR="00AB36EA" w:rsidRPr="00AB36EA" w:rsidRDefault="00AB36EA" w:rsidP="00AB36EA">
      <w:pPr>
        <w:suppressAutoHyphens/>
        <w:spacing w:line="240" w:lineRule="auto"/>
        <w:rPr>
          <w:rFonts w:cs="Arial"/>
          <w:color w:val="000000"/>
          <w:szCs w:val="20"/>
          <w:lang w:eastAsia="sl-SI"/>
        </w:rPr>
      </w:pPr>
      <w:r w:rsidRPr="00AB36EA">
        <w:rPr>
          <w:rFonts w:cs="Arial"/>
          <w:color w:val="000000"/>
          <w:szCs w:val="20"/>
          <w:lang w:eastAsia="sl-SI"/>
        </w:rPr>
        <w:t>Matična številka: 2482789000</w:t>
      </w:r>
    </w:p>
    <w:p w14:paraId="3E9DC5A6" w14:textId="77777777" w:rsidR="00AB36EA" w:rsidRPr="00AB36EA" w:rsidRDefault="00AB36EA" w:rsidP="00AB36EA">
      <w:pPr>
        <w:suppressAutoHyphens/>
        <w:spacing w:line="240" w:lineRule="auto"/>
        <w:rPr>
          <w:rFonts w:cs="Arial"/>
          <w:szCs w:val="20"/>
          <w:lang w:eastAsia="ar-SA"/>
        </w:rPr>
      </w:pPr>
    </w:p>
    <w:p w14:paraId="45B448F9"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in</w:t>
      </w:r>
    </w:p>
    <w:p w14:paraId="30604E40" w14:textId="77777777" w:rsidR="00AB36EA" w:rsidRPr="00AB36EA" w:rsidRDefault="00AB36EA" w:rsidP="00AB36EA">
      <w:pPr>
        <w:suppressAutoHyphens/>
        <w:spacing w:line="240" w:lineRule="auto"/>
        <w:rPr>
          <w:rFonts w:cs="Arial"/>
          <w:szCs w:val="20"/>
          <w:u w:val="single"/>
          <w:lang w:eastAsia="ar-SA"/>
        </w:rPr>
      </w:pPr>
    </w:p>
    <w:p w14:paraId="79A6C643" w14:textId="77777777" w:rsidR="00AB36EA" w:rsidRPr="00AB36EA" w:rsidRDefault="00AB36EA" w:rsidP="00AB36EA">
      <w:pPr>
        <w:suppressAutoHyphens/>
        <w:spacing w:line="240" w:lineRule="auto"/>
        <w:rPr>
          <w:rFonts w:cs="Arial"/>
          <w:szCs w:val="20"/>
          <w:lang w:eastAsia="ar-SA"/>
        </w:rPr>
      </w:pPr>
      <w:r w:rsidRPr="00AB36EA">
        <w:rPr>
          <w:rFonts w:cs="Arial"/>
          <w:szCs w:val="20"/>
          <w:u w:val="single"/>
          <w:lang w:eastAsia="ar-SA"/>
        </w:rPr>
        <w:fldChar w:fldCharType="begin">
          <w:ffData>
            <w:name w:val="Besedilo65"/>
            <w:enabled/>
            <w:calcOnExit w:val="0"/>
            <w:textInput/>
          </w:ffData>
        </w:fldChar>
      </w:r>
      <w:bookmarkStart w:id="4" w:name="Besedilo65"/>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4"/>
      <w:r w:rsidRPr="00AB36EA">
        <w:rPr>
          <w:rFonts w:cs="Arial"/>
          <w:szCs w:val="20"/>
          <w:lang w:eastAsia="ar-SA"/>
        </w:rPr>
        <w:t xml:space="preserve"> , ki ga zastopa </w:t>
      </w:r>
      <w:r w:rsidRPr="00AB36EA">
        <w:rPr>
          <w:rFonts w:cs="Arial"/>
          <w:szCs w:val="20"/>
          <w:lang w:eastAsia="ar-SA"/>
        </w:rPr>
        <w:tab/>
      </w:r>
      <w:r w:rsidRPr="00AB36EA">
        <w:rPr>
          <w:rFonts w:cs="Arial"/>
          <w:szCs w:val="20"/>
          <w:u w:val="single"/>
          <w:lang w:eastAsia="ar-SA"/>
        </w:rPr>
        <w:fldChar w:fldCharType="begin">
          <w:ffData>
            <w:name w:val="Besedilo146"/>
            <w:enabled/>
            <w:calcOnExit w:val="0"/>
            <w:textInput/>
          </w:ffData>
        </w:fldChar>
      </w:r>
      <w:bookmarkStart w:id="5" w:name="Besedilo146"/>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5"/>
      <w:r w:rsidRPr="00AB36EA">
        <w:rPr>
          <w:rFonts w:cs="Arial"/>
          <w:szCs w:val="20"/>
          <w:lang w:eastAsia="ar-SA"/>
        </w:rPr>
        <w:t xml:space="preserve"> (kot prejemnik)</w:t>
      </w:r>
    </w:p>
    <w:p w14:paraId="0E10F074"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Davčna številka: </w:t>
      </w:r>
      <w:r w:rsidRPr="00AB36EA">
        <w:rPr>
          <w:rFonts w:cs="Arial"/>
          <w:szCs w:val="20"/>
          <w:lang w:eastAsia="ar-SA"/>
        </w:rPr>
        <w:tab/>
      </w:r>
      <w:r w:rsidRPr="00AB36EA">
        <w:rPr>
          <w:rFonts w:cs="Arial"/>
          <w:szCs w:val="20"/>
          <w:u w:val="single"/>
          <w:lang w:eastAsia="ar-SA"/>
        </w:rPr>
        <w:fldChar w:fldCharType="begin">
          <w:ffData>
            <w:name w:val="Besedilo68"/>
            <w:enabled/>
            <w:calcOnExit w:val="0"/>
            <w:textInput/>
          </w:ffData>
        </w:fldChar>
      </w:r>
      <w:bookmarkStart w:id="6" w:name="Besedilo68"/>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6"/>
    </w:p>
    <w:p w14:paraId="3AE54C36"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Matična številka:</w:t>
      </w:r>
      <w:r w:rsidRPr="00AB36EA">
        <w:rPr>
          <w:rFonts w:cs="Arial"/>
          <w:szCs w:val="20"/>
          <w:lang w:eastAsia="ar-SA"/>
        </w:rPr>
        <w:tab/>
      </w:r>
      <w:r w:rsidRPr="00AB36EA">
        <w:rPr>
          <w:rFonts w:cs="Arial"/>
          <w:szCs w:val="20"/>
          <w:u w:val="single"/>
          <w:lang w:eastAsia="ar-SA"/>
        </w:rPr>
        <w:fldChar w:fldCharType="begin">
          <w:ffData>
            <w:name w:val="Besedilo67"/>
            <w:enabled/>
            <w:calcOnExit w:val="0"/>
            <w:textInput/>
          </w:ffData>
        </w:fldChar>
      </w:r>
      <w:bookmarkStart w:id="7" w:name="Besedilo67"/>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7"/>
    </w:p>
    <w:p w14:paraId="09A984B1"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Transakcijski oz. poslovni račun:</w:t>
      </w:r>
      <w:r w:rsidRPr="00AB36EA">
        <w:rPr>
          <w:rFonts w:cs="Arial"/>
          <w:szCs w:val="20"/>
          <w:lang w:eastAsia="ar-SA"/>
        </w:rPr>
        <w:tab/>
      </w:r>
      <w:r w:rsidRPr="00AB36EA">
        <w:rPr>
          <w:rFonts w:cs="Arial"/>
          <w:szCs w:val="20"/>
          <w:u w:val="single"/>
          <w:lang w:eastAsia="ar-SA"/>
        </w:rPr>
        <w:fldChar w:fldCharType="begin">
          <w:ffData>
            <w:name w:val="Besedilo69"/>
            <w:enabled/>
            <w:calcOnExit w:val="0"/>
            <w:textInput/>
          </w:ffData>
        </w:fldChar>
      </w:r>
      <w:bookmarkStart w:id="8" w:name="Besedilo69"/>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8"/>
      <w:r w:rsidRPr="00AB36EA">
        <w:rPr>
          <w:rFonts w:cs="Arial"/>
          <w:szCs w:val="20"/>
          <w:lang w:eastAsia="ar-SA"/>
        </w:rPr>
        <w:t xml:space="preserve"> , odprt pri</w:t>
      </w:r>
      <w:r w:rsidRPr="00AB36EA">
        <w:rPr>
          <w:rFonts w:cs="Arial"/>
          <w:szCs w:val="20"/>
          <w:u w:val="single"/>
          <w:lang w:eastAsia="ar-SA"/>
        </w:rPr>
        <w:t xml:space="preserve"> </w:t>
      </w:r>
      <w:r w:rsidRPr="00AB36EA">
        <w:rPr>
          <w:rFonts w:cs="Arial"/>
          <w:szCs w:val="20"/>
          <w:u w:val="single"/>
          <w:lang w:eastAsia="ar-SA"/>
        </w:rPr>
        <w:fldChar w:fldCharType="begin">
          <w:ffData>
            <w:name w:val="Besedilo69"/>
            <w:enabled/>
            <w:calcOnExit w:val="0"/>
            <w:textInput/>
          </w:ffData>
        </w:fldChar>
      </w:r>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p>
    <w:p w14:paraId="4754424F" w14:textId="77777777" w:rsidR="00AB36EA" w:rsidRPr="00AB36EA" w:rsidRDefault="00AB36EA" w:rsidP="00AB36EA">
      <w:pPr>
        <w:suppressAutoHyphens/>
        <w:spacing w:line="240" w:lineRule="auto"/>
        <w:rPr>
          <w:rFonts w:cs="Arial"/>
          <w:szCs w:val="20"/>
          <w:lang w:eastAsia="ar-SA"/>
        </w:rPr>
      </w:pPr>
    </w:p>
    <w:p w14:paraId="06809989" w14:textId="77777777" w:rsidR="00AB36EA" w:rsidRPr="00AB36EA" w:rsidRDefault="00AB36EA" w:rsidP="00AB36EA">
      <w:pPr>
        <w:suppressAutoHyphens/>
        <w:spacing w:line="240" w:lineRule="auto"/>
        <w:rPr>
          <w:rFonts w:cs="Arial"/>
          <w:szCs w:val="20"/>
          <w:lang w:eastAsia="ar-SA"/>
        </w:rPr>
      </w:pPr>
    </w:p>
    <w:p w14:paraId="0E8EBF2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skleneta</w:t>
      </w:r>
    </w:p>
    <w:p w14:paraId="1548700C" w14:textId="77777777" w:rsidR="00AB36EA" w:rsidRPr="00AB36EA" w:rsidRDefault="00AB36EA" w:rsidP="00AB36EA">
      <w:pPr>
        <w:suppressAutoHyphens/>
        <w:spacing w:line="240" w:lineRule="auto"/>
        <w:rPr>
          <w:rFonts w:cs="Arial"/>
          <w:szCs w:val="20"/>
          <w:lang w:eastAsia="ar-SA"/>
        </w:rPr>
      </w:pPr>
    </w:p>
    <w:p w14:paraId="16FF4245" w14:textId="77777777" w:rsidR="00AB36EA" w:rsidRPr="00D151F1" w:rsidRDefault="00AB36EA" w:rsidP="00AB36EA">
      <w:pPr>
        <w:suppressAutoHyphens/>
        <w:spacing w:line="240" w:lineRule="auto"/>
        <w:rPr>
          <w:rFonts w:cs="Arial"/>
          <w:szCs w:val="20"/>
          <w:lang w:eastAsia="ar-SA"/>
        </w:rPr>
      </w:pPr>
    </w:p>
    <w:p w14:paraId="599E1699" w14:textId="77777777" w:rsidR="00AB36EA" w:rsidRPr="00D151F1" w:rsidRDefault="00AB36EA" w:rsidP="00AB36EA">
      <w:pPr>
        <w:suppressAutoHyphens/>
        <w:spacing w:line="240" w:lineRule="auto"/>
        <w:jc w:val="center"/>
        <w:rPr>
          <w:rFonts w:cs="Arial"/>
          <w:szCs w:val="20"/>
          <w:lang w:eastAsia="ar-SA"/>
        </w:rPr>
      </w:pPr>
      <w:r w:rsidRPr="00D151F1">
        <w:rPr>
          <w:rFonts w:cs="Arial"/>
          <w:szCs w:val="20"/>
          <w:lang w:eastAsia="ar-SA"/>
        </w:rPr>
        <w:t xml:space="preserve">POGODBO </w:t>
      </w:r>
    </w:p>
    <w:p w14:paraId="20D5DB01" w14:textId="1E318A04" w:rsidR="00AB36EA" w:rsidRPr="00D151F1" w:rsidRDefault="003710A9" w:rsidP="00AB36EA">
      <w:pPr>
        <w:suppressAutoHyphens/>
        <w:spacing w:line="240" w:lineRule="auto"/>
        <w:jc w:val="center"/>
        <w:rPr>
          <w:rFonts w:cs="Arial"/>
          <w:b/>
          <w:szCs w:val="20"/>
          <w:lang w:eastAsia="ar-SA"/>
        </w:rPr>
      </w:pPr>
      <w:r w:rsidRPr="00D151F1">
        <w:rPr>
          <w:rFonts w:cs="Arial"/>
          <w:b/>
          <w:szCs w:val="20"/>
          <w:lang w:eastAsia="ar-SA"/>
        </w:rPr>
        <w:t>o sofinanciranju</w:t>
      </w:r>
      <w:r w:rsidR="00AB36EA" w:rsidRPr="00D151F1">
        <w:rPr>
          <w:rFonts w:cs="Arial"/>
          <w:b/>
          <w:szCs w:val="20"/>
          <w:lang w:eastAsia="ar-SA"/>
        </w:rPr>
        <w:t xml:space="preserve"> projektov </w:t>
      </w:r>
      <w:r w:rsidR="009057FF" w:rsidRPr="00D151F1">
        <w:rPr>
          <w:rFonts w:cs="Arial"/>
          <w:b/>
          <w:szCs w:val="20"/>
          <w:lang w:eastAsia="ar-SA"/>
        </w:rPr>
        <w:t>promocije in ozaveščanja na področju urejanja prostora in graditve objektov</w:t>
      </w:r>
      <w:r w:rsidR="000F79F0" w:rsidRPr="00D151F1">
        <w:rPr>
          <w:rFonts w:cs="Arial"/>
          <w:b/>
          <w:szCs w:val="20"/>
          <w:lang w:eastAsia="ar-SA"/>
        </w:rPr>
        <w:t xml:space="preserve"> v letu 202</w:t>
      </w:r>
      <w:r w:rsidR="00321BD8">
        <w:rPr>
          <w:rFonts w:cs="Arial"/>
          <w:b/>
          <w:szCs w:val="20"/>
          <w:lang w:eastAsia="ar-SA"/>
        </w:rPr>
        <w:t>4</w:t>
      </w:r>
      <w:r w:rsidR="009057FF" w:rsidRPr="00D151F1">
        <w:rPr>
          <w:rFonts w:cs="Arial"/>
          <w:b/>
          <w:szCs w:val="20"/>
          <w:lang w:eastAsia="ar-SA"/>
        </w:rPr>
        <w:t xml:space="preserve"> </w:t>
      </w:r>
    </w:p>
    <w:p w14:paraId="473F6CA9" w14:textId="77777777" w:rsidR="00AB36EA" w:rsidRPr="00D151F1" w:rsidRDefault="00AB36EA" w:rsidP="00AB36EA">
      <w:pPr>
        <w:suppressAutoHyphens/>
        <w:spacing w:line="240" w:lineRule="auto"/>
        <w:jc w:val="center"/>
        <w:rPr>
          <w:rFonts w:cs="Arial"/>
          <w:szCs w:val="20"/>
          <w:lang w:eastAsia="ar-SA"/>
        </w:rPr>
      </w:pPr>
      <w:r w:rsidRPr="00D151F1">
        <w:rPr>
          <w:rFonts w:cs="Arial"/>
          <w:szCs w:val="20"/>
          <w:lang w:eastAsia="ar-SA"/>
        </w:rPr>
        <w:t>št._________________</w:t>
      </w:r>
    </w:p>
    <w:p w14:paraId="67386B2E" w14:textId="77777777" w:rsidR="00AB36EA" w:rsidRPr="00D151F1" w:rsidRDefault="00AB36EA" w:rsidP="00AB36EA">
      <w:pPr>
        <w:suppressAutoHyphens/>
        <w:spacing w:line="240" w:lineRule="auto"/>
        <w:jc w:val="center"/>
        <w:rPr>
          <w:rFonts w:cs="Arial"/>
          <w:szCs w:val="20"/>
          <w:lang w:eastAsia="ar-SA"/>
        </w:rPr>
      </w:pPr>
    </w:p>
    <w:p w14:paraId="7A74B11A" w14:textId="77777777" w:rsidR="00C36A70" w:rsidRPr="00D151F1" w:rsidRDefault="00C36A70" w:rsidP="00AB36EA">
      <w:pPr>
        <w:suppressAutoHyphens/>
        <w:spacing w:line="240" w:lineRule="auto"/>
        <w:jc w:val="center"/>
        <w:rPr>
          <w:rFonts w:cs="Arial"/>
          <w:szCs w:val="20"/>
          <w:lang w:eastAsia="ar-SA"/>
        </w:rPr>
      </w:pPr>
    </w:p>
    <w:p w14:paraId="69BB3A23" w14:textId="77777777" w:rsidR="00AB36EA" w:rsidRPr="00D151F1" w:rsidRDefault="00AB36EA" w:rsidP="00AB36EA">
      <w:pPr>
        <w:suppressAutoHyphens/>
        <w:spacing w:line="240" w:lineRule="auto"/>
        <w:jc w:val="center"/>
        <w:rPr>
          <w:rFonts w:cs="Arial"/>
          <w:szCs w:val="20"/>
          <w:lang w:eastAsia="ar-SA"/>
        </w:rPr>
      </w:pPr>
      <w:r w:rsidRPr="00D151F1">
        <w:rPr>
          <w:rFonts w:cs="Arial"/>
          <w:szCs w:val="20"/>
          <w:lang w:eastAsia="ar-SA"/>
        </w:rPr>
        <w:t>1. člen</w:t>
      </w:r>
    </w:p>
    <w:p w14:paraId="4EB24F1E" w14:textId="77777777" w:rsidR="00AB36EA" w:rsidRPr="00D151F1" w:rsidRDefault="00AB36EA" w:rsidP="00AB36EA">
      <w:pPr>
        <w:suppressAutoHyphens/>
        <w:spacing w:line="240" w:lineRule="auto"/>
        <w:rPr>
          <w:rFonts w:cs="Arial"/>
          <w:szCs w:val="20"/>
          <w:lang w:eastAsia="ar-SA"/>
        </w:rPr>
      </w:pPr>
    </w:p>
    <w:p w14:paraId="29921C26" w14:textId="62B9B22B" w:rsidR="00045CB7" w:rsidRPr="00D151F1" w:rsidRDefault="00AB36EA" w:rsidP="00AB36EA">
      <w:pPr>
        <w:suppressAutoHyphens/>
        <w:spacing w:line="240" w:lineRule="auto"/>
        <w:jc w:val="both"/>
        <w:rPr>
          <w:rFonts w:cs="Arial"/>
          <w:szCs w:val="20"/>
          <w:lang w:eastAsia="ar-SA"/>
        </w:rPr>
      </w:pPr>
      <w:r w:rsidRPr="00D151F1">
        <w:rPr>
          <w:rFonts w:cs="Arial"/>
          <w:szCs w:val="20"/>
          <w:lang w:eastAsia="ar-SA"/>
        </w:rPr>
        <w:t xml:space="preserve">Pogodbeni stranki uvodoma sporazumno ugotavljata, da je Ministrstvo za </w:t>
      </w:r>
      <w:r w:rsidR="00387A6A">
        <w:rPr>
          <w:rFonts w:cs="Arial"/>
          <w:szCs w:val="20"/>
          <w:lang w:eastAsia="ar-SA"/>
        </w:rPr>
        <w:t>naravne vire</w:t>
      </w:r>
      <w:r w:rsidRPr="00D151F1">
        <w:rPr>
          <w:rFonts w:cs="Arial"/>
          <w:szCs w:val="20"/>
          <w:lang w:eastAsia="ar-SA"/>
        </w:rPr>
        <w:t xml:space="preserve"> in prostor v Uradnem listu RS št</w:t>
      </w:r>
      <w:r w:rsidR="005E38B9" w:rsidRPr="00D151F1">
        <w:rPr>
          <w:rFonts w:cs="Arial"/>
          <w:szCs w:val="20"/>
          <w:lang w:eastAsia="ar-SA"/>
        </w:rPr>
        <w:t>.</w:t>
      </w:r>
      <w:r w:rsidRPr="00D151F1">
        <w:rPr>
          <w:rFonts w:cs="Arial"/>
          <w:szCs w:val="20"/>
          <w:lang w:eastAsia="ar-SA"/>
        </w:rPr>
        <w:fldChar w:fldCharType="begin">
          <w:ffData>
            <w:name w:val="Besedilo126"/>
            <w:enabled/>
            <w:calcOnExit w:val="0"/>
            <w:textInput/>
          </w:ffData>
        </w:fldChar>
      </w:r>
      <w:r w:rsidRPr="00D151F1">
        <w:rPr>
          <w:rFonts w:cs="Arial"/>
          <w:szCs w:val="20"/>
          <w:lang w:eastAsia="ar-SA"/>
        </w:rPr>
        <w:instrText xml:space="preserve"> FORMTEXT </w:instrText>
      </w:r>
      <w:r w:rsidRPr="00D151F1">
        <w:rPr>
          <w:rFonts w:cs="Arial"/>
          <w:szCs w:val="20"/>
          <w:lang w:eastAsia="ar-SA"/>
        </w:rPr>
      </w:r>
      <w:r w:rsidRPr="00D151F1">
        <w:rPr>
          <w:rFonts w:cs="Arial"/>
          <w:szCs w:val="20"/>
          <w:lang w:eastAsia="ar-SA"/>
        </w:rPr>
        <w:fldChar w:fldCharType="separate"/>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fldChar w:fldCharType="end"/>
      </w:r>
      <w:r w:rsidR="005E38B9" w:rsidRPr="00D151F1">
        <w:rPr>
          <w:rFonts w:cs="Arial"/>
          <w:szCs w:val="20"/>
          <w:lang w:eastAsia="ar-SA"/>
        </w:rPr>
        <w:t>,</w:t>
      </w:r>
      <w:r w:rsidRPr="00D151F1">
        <w:rPr>
          <w:rFonts w:cs="Arial"/>
          <w:szCs w:val="20"/>
          <w:lang w:eastAsia="ar-SA"/>
        </w:rPr>
        <w:t>z dne</w:t>
      </w:r>
      <w:r w:rsidRPr="00D151F1">
        <w:rPr>
          <w:rFonts w:cs="Arial"/>
          <w:szCs w:val="20"/>
          <w:lang w:eastAsia="ar-SA"/>
        </w:rPr>
        <w:fldChar w:fldCharType="begin">
          <w:ffData>
            <w:name w:val="Besedilo126"/>
            <w:enabled/>
            <w:calcOnExit w:val="0"/>
            <w:textInput/>
          </w:ffData>
        </w:fldChar>
      </w:r>
      <w:r w:rsidRPr="00D151F1">
        <w:rPr>
          <w:rFonts w:cs="Arial"/>
          <w:szCs w:val="20"/>
          <w:lang w:eastAsia="ar-SA"/>
        </w:rPr>
        <w:instrText xml:space="preserve"> FORMTEXT </w:instrText>
      </w:r>
      <w:r w:rsidRPr="00D151F1">
        <w:rPr>
          <w:rFonts w:cs="Arial"/>
          <w:szCs w:val="20"/>
          <w:lang w:eastAsia="ar-SA"/>
        </w:rPr>
      </w:r>
      <w:r w:rsidRPr="00D151F1">
        <w:rPr>
          <w:rFonts w:cs="Arial"/>
          <w:szCs w:val="20"/>
          <w:lang w:eastAsia="ar-SA"/>
        </w:rPr>
        <w:fldChar w:fldCharType="separate"/>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fldChar w:fldCharType="end"/>
      </w:r>
      <w:r w:rsidRPr="00D151F1">
        <w:rPr>
          <w:rFonts w:cs="Arial"/>
          <w:szCs w:val="20"/>
          <w:lang w:eastAsia="ar-SA"/>
        </w:rPr>
        <w:t xml:space="preserve"> objavilo javni razpis za sofinanciranje projektov s področja prost</w:t>
      </w:r>
      <w:r w:rsidR="00045CB7" w:rsidRPr="00D151F1">
        <w:rPr>
          <w:rFonts w:cs="Arial"/>
          <w:szCs w:val="20"/>
          <w:lang w:eastAsia="ar-SA"/>
        </w:rPr>
        <w:t>orskega nač</w:t>
      </w:r>
      <w:r w:rsidR="00BE4441" w:rsidRPr="00D151F1">
        <w:rPr>
          <w:rFonts w:cs="Arial"/>
          <w:szCs w:val="20"/>
          <w:lang w:eastAsia="ar-SA"/>
        </w:rPr>
        <w:t>rtovanja i</w:t>
      </w:r>
      <w:r w:rsidR="00EA1696" w:rsidRPr="00D151F1">
        <w:rPr>
          <w:rFonts w:cs="Arial"/>
          <w:szCs w:val="20"/>
          <w:lang w:eastAsia="ar-SA"/>
        </w:rPr>
        <w:t>n graditve v letu 202</w:t>
      </w:r>
      <w:r w:rsidR="00321BD8">
        <w:rPr>
          <w:rFonts w:cs="Arial"/>
          <w:szCs w:val="20"/>
          <w:lang w:eastAsia="ar-SA"/>
        </w:rPr>
        <w:t>4</w:t>
      </w:r>
      <w:r w:rsidR="00045CB7" w:rsidRPr="00D151F1">
        <w:rPr>
          <w:rFonts w:cs="Arial"/>
          <w:szCs w:val="20"/>
          <w:lang w:eastAsia="ar-SA"/>
        </w:rPr>
        <w:t>. Ta pogodba se sklepa na podlagi sklepa, s katerim je bil za sofinanciranje izbran projekt, k</w:t>
      </w:r>
      <w:r w:rsidR="005E38B9" w:rsidRPr="00D151F1">
        <w:rPr>
          <w:rFonts w:cs="Arial"/>
          <w:szCs w:val="20"/>
          <w:lang w:eastAsia="ar-SA"/>
        </w:rPr>
        <w:t>i je predmet te pogodbe.</w:t>
      </w:r>
    </w:p>
    <w:p w14:paraId="654EA702" w14:textId="77777777" w:rsidR="00AB36EA" w:rsidRPr="00D151F1" w:rsidRDefault="00AB36EA" w:rsidP="00AB36EA">
      <w:pPr>
        <w:suppressAutoHyphens/>
        <w:spacing w:line="240" w:lineRule="auto"/>
        <w:jc w:val="both"/>
        <w:rPr>
          <w:rFonts w:cs="Arial"/>
          <w:szCs w:val="20"/>
          <w:lang w:eastAsia="ar-SA"/>
        </w:rPr>
      </w:pPr>
    </w:p>
    <w:p w14:paraId="1569E354" w14:textId="7C9483ED" w:rsidR="00AB36EA" w:rsidRPr="00EC1451" w:rsidRDefault="00AB36EA" w:rsidP="00AB36EA">
      <w:pPr>
        <w:suppressAutoHyphens/>
        <w:spacing w:line="240" w:lineRule="auto"/>
        <w:jc w:val="both"/>
        <w:rPr>
          <w:rFonts w:cs="Arial"/>
          <w:szCs w:val="20"/>
          <w:lang w:eastAsia="ar-SA"/>
        </w:rPr>
      </w:pPr>
      <w:bookmarkStart w:id="9" w:name="_Hlk153273237"/>
      <w:r w:rsidRPr="00EC1451">
        <w:rPr>
          <w:rFonts w:cs="Arial"/>
          <w:szCs w:val="20"/>
          <w:lang w:eastAsia="ar-SA"/>
        </w:rPr>
        <w:t xml:space="preserve">Sredstva za sofinanciranje projektov s področja prostorskega načrtovanja in graditve v letu </w:t>
      </w:r>
      <w:r w:rsidR="00EA1696" w:rsidRPr="00EC1451">
        <w:rPr>
          <w:rFonts w:cs="Arial"/>
          <w:szCs w:val="20"/>
          <w:lang w:eastAsia="ar-SA"/>
        </w:rPr>
        <w:t>202</w:t>
      </w:r>
      <w:r w:rsidR="00321BD8" w:rsidRPr="00EC1451">
        <w:rPr>
          <w:rFonts w:cs="Arial"/>
          <w:szCs w:val="20"/>
          <w:lang w:eastAsia="ar-SA"/>
        </w:rPr>
        <w:t>4</w:t>
      </w:r>
      <w:r w:rsidR="00B81898" w:rsidRPr="00EC1451">
        <w:rPr>
          <w:rFonts w:cs="Arial"/>
          <w:szCs w:val="20"/>
          <w:lang w:eastAsia="ar-SA"/>
        </w:rPr>
        <w:t xml:space="preserve"> </w:t>
      </w:r>
      <w:r w:rsidRPr="00EC1451">
        <w:rPr>
          <w:rFonts w:cs="Arial"/>
          <w:szCs w:val="20"/>
          <w:lang w:eastAsia="ar-SA"/>
        </w:rPr>
        <w:t xml:space="preserve">so </w:t>
      </w:r>
      <w:r w:rsidR="00D247D6" w:rsidRPr="00EC1451">
        <w:rPr>
          <w:rFonts w:cs="Arial"/>
          <w:szCs w:val="20"/>
          <w:lang w:eastAsia="ar-SA"/>
        </w:rPr>
        <w:t xml:space="preserve">načrtovana </w:t>
      </w:r>
      <w:r w:rsidR="00BE4441" w:rsidRPr="00EC1451">
        <w:rPr>
          <w:rFonts w:cs="Arial"/>
          <w:szCs w:val="20"/>
          <w:lang w:eastAsia="ar-SA"/>
        </w:rPr>
        <w:t>v</w:t>
      </w:r>
      <w:r w:rsidR="00EA1696" w:rsidRPr="00EC1451">
        <w:rPr>
          <w:rFonts w:cs="Arial"/>
          <w:szCs w:val="20"/>
          <w:lang w:eastAsia="ar-SA"/>
        </w:rPr>
        <w:t xml:space="preserve"> Proračunu RS za leto 202</w:t>
      </w:r>
      <w:r w:rsidR="00321BD8" w:rsidRPr="00EC1451">
        <w:rPr>
          <w:rFonts w:cs="Arial"/>
          <w:szCs w:val="20"/>
          <w:lang w:eastAsia="ar-SA"/>
        </w:rPr>
        <w:t>4</w:t>
      </w:r>
      <w:r w:rsidR="00EA1696" w:rsidRPr="00EC1451">
        <w:rPr>
          <w:rFonts w:cs="Arial"/>
          <w:szCs w:val="20"/>
          <w:lang w:eastAsia="ar-SA"/>
        </w:rPr>
        <w:t xml:space="preserve"> </w:t>
      </w:r>
      <w:r w:rsidRPr="00EC1451">
        <w:rPr>
          <w:rFonts w:cs="Arial"/>
          <w:szCs w:val="20"/>
          <w:lang w:eastAsia="ar-SA"/>
        </w:rPr>
        <w:t xml:space="preserve">na proračunski postavki </w:t>
      </w:r>
      <w:r w:rsidR="00EC1451" w:rsidRPr="00EC1451">
        <w:rPr>
          <w:rFonts w:cs="Arial"/>
          <w:szCs w:val="20"/>
          <w:lang w:eastAsia="ar-SA"/>
        </w:rPr>
        <w:t xml:space="preserve">PP </w:t>
      </w:r>
      <w:r w:rsidR="00EC1451" w:rsidRPr="00EC1451">
        <w:rPr>
          <w:rFonts w:cs="Arial"/>
          <w:szCs w:val="20"/>
          <w:lang w:eastAsia="sl-SI"/>
        </w:rPr>
        <w:t>231447</w:t>
      </w:r>
      <w:r w:rsidR="00B87456" w:rsidRPr="00EC1451">
        <w:rPr>
          <w:rFonts w:cs="Arial"/>
          <w:szCs w:val="20"/>
        </w:rPr>
        <w:t xml:space="preserve"> Upravljanje s prostorom, </w:t>
      </w:r>
      <w:r w:rsidR="00EC1451" w:rsidRPr="00EC1451">
        <w:rPr>
          <w:rFonts w:cs="Arial"/>
          <w:szCs w:val="20"/>
        </w:rPr>
        <w:t>ukrep št. 2511-11-0032</w:t>
      </w:r>
      <w:r w:rsidRPr="00EC1451">
        <w:rPr>
          <w:rFonts w:cs="Arial"/>
          <w:szCs w:val="20"/>
          <w:lang w:eastAsia="ar-SA"/>
        </w:rPr>
        <w:t>.</w:t>
      </w:r>
    </w:p>
    <w:bookmarkEnd w:id="9"/>
    <w:p w14:paraId="456273CF" w14:textId="77777777" w:rsidR="00D247D6" w:rsidRPr="00EC1451" w:rsidRDefault="00D247D6" w:rsidP="00AB36EA">
      <w:pPr>
        <w:suppressAutoHyphens/>
        <w:spacing w:line="240" w:lineRule="auto"/>
        <w:jc w:val="both"/>
        <w:rPr>
          <w:rFonts w:cs="Arial"/>
          <w:szCs w:val="20"/>
          <w:lang w:eastAsia="ar-SA"/>
        </w:rPr>
      </w:pPr>
    </w:p>
    <w:p w14:paraId="6D01ACDB" w14:textId="4E272DFC" w:rsidR="00D247D6" w:rsidRPr="00D151F1" w:rsidRDefault="00D247D6" w:rsidP="00AB36EA">
      <w:pPr>
        <w:suppressAutoHyphens/>
        <w:spacing w:line="240" w:lineRule="auto"/>
        <w:jc w:val="both"/>
        <w:rPr>
          <w:rFonts w:cs="Arial"/>
          <w:szCs w:val="20"/>
          <w:lang w:eastAsia="ar-SA"/>
        </w:rPr>
      </w:pPr>
      <w:r w:rsidRPr="00EC1451">
        <w:rPr>
          <w:rFonts w:cs="Arial"/>
          <w:szCs w:val="20"/>
          <w:lang w:eastAsia="ar-SA"/>
        </w:rPr>
        <w:t>Pogodbeni stranki se dogovorita, da se v primeru, če se v sprejetem finančnem načrtu ministrstva na proračunski postavki PP</w:t>
      </w:r>
      <w:r w:rsidR="00EC1451" w:rsidRPr="00EC1451">
        <w:rPr>
          <w:rFonts w:cs="Arial"/>
          <w:szCs w:val="20"/>
          <w:lang w:eastAsia="ar-SA"/>
        </w:rPr>
        <w:t xml:space="preserve"> </w:t>
      </w:r>
      <w:r w:rsidR="00EC1451" w:rsidRPr="00EC1451">
        <w:rPr>
          <w:rFonts w:cs="Arial"/>
          <w:szCs w:val="20"/>
          <w:lang w:eastAsia="sl-SI"/>
        </w:rPr>
        <w:t>231447</w:t>
      </w:r>
      <w:r w:rsidRPr="00EC1451">
        <w:rPr>
          <w:rFonts w:cs="Arial"/>
          <w:szCs w:val="20"/>
          <w:lang w:eastAsia="ar-SA"/>
        </w:rPr>
        <w:t xml:space="preserve"> - Upravljanje s prostorom, ukrep št. 2511-11-0032 obseg sredstev za posamezno leto zmanjša, izvajanje pogodbenih obveznosti v tem letu zmanjša</w:t>
      </w:r>
      <w:r w:rsidRPr="00D247D6">
        <w:rPr>
          <w:rFonts w:cs="Arial"/>
          <w:szCs w:val="20"/>
          <w:lang w:eastAsia="ar-SA"/>
        </w:rPr>
        <w:t xml:space="preserve"> ali odloži. O nadaljnjem načinu izvajanja pogodbenih obveznosti se stranki dogovorita z aneksom k tej pogodbi.</w:t>
      </w:r>
    </w:p>
    <w:p w14:paraId="0D012CD0" w14:textId="77777777" w:rsidR="00AB36EA" w:rsidRPr="00AB36EA" w:rsidRDefault="00AB36EA" w:rsidP="00AB36EA">
      <w:pPr>
        <w:suppressAutoHyphens/>
        <w:spacing w:line="240" w:lineRule="auto"/>
        <w:rPr>
          <w:rFonts w:cs="Arial"/>
          <w:szCs w:val="20"/>
          <w:lang w:eastAsia="ar-SA"/>
        </w:rPr>
      </w:pPr>
    </w:p>
    <w:p w14:paraId="0120DB7E"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2. člen</w:t>
      </w:r>
    </w:p>
    <w:p w14:paraId="64911F87" w14:textId="77777777" w:rsidR="00AB36EA" w:rsidRPr="00AB36EA" w:rsidRDefault="00AB36EA" w:rsidP="00AB36EA">
      <w:pPr>
        <w:suppressAutoHyphens/>
        <w:spacing w:line="240" w:lineRule="auto"/>
        <w:jc w:val="center"/>
        <w:rPr>
          <w:rFonts w:cs="Arial"/>
          <w:szCs w:val="20"/>
          <w:lang w:eastAsia="ar-SA"/>
        </w:rPr>
      </w:pPr>
    </w:p>
    <w:p w14:paraId="2E736512"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Predmet te pogodbe je sofinanciranje projekta:</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w:t>
      </w:r>
      <w:r w:rsidRPr="00AB36EA">
        <w:rPr>
          <w:rFonts w:cs="Arial"/>
          <w:i/>
          <w:szCs w:val="20"/>
          <w:lang w:eastAsia="ar-SA"/>
        </w:rPr>
        <w:t>(naslov naloge oziroma projekta).</w:t>
      </w:r>
    </w:p>
    <w:p w14:paraId="1BF93F7B" w14:textId="77777777" w:rsidR="00AB36EA" w:rsidRPr="00AB36EA" w:rsidRDefault="00AB36EA" w:rsidP="00AB36EA">
      <w:pPr>
        <w:suppressAutoHyphens/>
        <w:spacing w:line="240" w:lineRule="auto"/>
        <w:rPr>
          <w:rFonts w:cs="Arial"/>
          <w:szCs w:val="20"/>
          <w:lang w:eastAsia="ar-SA"/>
        </w:rPr>
      </w:pPr>
    </w:p>
    <w:p w14:paraId="4405004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Prejemnik se zavezuje, da bo izvedel projekt v skladu z vlogo, ki jo je podal na objavljen</w:t>
      </w:r>
      <w:r w:rsidR="00C34B33">
        <w:rPr>
          <w:rFonts w:cs="Arial"/>
          <w:szCs w:val="20"/>
          <w:lang w:eastAsia="ar-SA"/>
        </w:rPr>
        <w:t xml:space="preserve"> javni razpis, in je kot prilog</w:t>
      </w:r>
      <w:r w:rsidRPr="00AB36EA">
        <w:rPr>
          <w:rFonts w:cs="Arial"/>
          <w:szCs w:val="20"/>
          <w:lang w:eastAsia="ar-SA"/>
        </w:rPr>
        <w:t>a sestavni del te pogodbe.</w:t>
      </w:r>
      <w:r w:rsidRPr="00AB36EA" w:rsidDel="0061293A">
        <w:rPr>
          <w:rFonts w:cs="Arial"/>
          <w:szCs w:val="20"/>
          <w:lang w:eastAsia="ar-SA"/>
        </w:rPr>
        <w:t xml:space="preserve"> </w:t>
      </w:r>
    </w:p>
    <w:p w14:paraId="0EE8EFFA" w14:textId="77777777" w:rsidR="00C36A70" w:rsidRPr="00AB36EA" w:rsidRDefault="00C36A70" w:rsidP="00AB36EA">
      <w:pPr>
        <w:suppressAutoHyphens/>
        <w:spacing w:line="240" w:lineRule="auto"/>
        <w:rPr>
          <w:rFonts w:cs="Arial"/>
          <w:szCs w:val="20"/>
          <w:lang w:eastAsia="ar-SA"/>
        </w:rPr>
      </w:pPr>
    </w:p>
    <w:p w14:paraId="194AFC2D"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3. člen</w:t>
      </w:r>
    </w:p>
    <w:p w14:paraId="6CB90038" w14:textId="77777777" w:rsidR="00AB36EA" w:rsidRPr="00AB36EA" w:rsidRDefault="00AB36EA" w:rsidP="00AB36EA">
      <w:pPr>
        <w:suppressAutoHyphens/>
        <w:spacing w:line="240" w:lineRule="auto"/>
        <w:rPr>
          <w:rFonts w:cs="Arial"/>
          <w:szCs w:val="20"/>
          <w:lang w:eastAsia="ar-SA"/>
        </w:rPr>
      </w:pPr>
    </w:p>
    <w:p w14:paraId="104A5530"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Ministrstvo bo sofinanciralo projekt v višini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EUR (z besedo: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e</w:t>
      </w:r>
      <w:r w:rsidR="004D61E7">
        <w:rPr>
          <w:rFonts w:cs="Arial"/>
          <w:szCs w:val="20"/>
          <w:lang w:eastAsia="ar-SA"/>
        </w:rPr>
        <w:t>v</w:t>
      </w:r>
      <w:r w:rsidRPr="00AB36EA">
        <w:rPr>
          <w:rFonts w:cs="Arial"/>
          <w:szCs w:val="20"/>
          <w:lang w:eastAsia="ar-SA"/>
        </w:rPr>
        <w:t xml:space="preserve">rov). </w:t>
      </w:r>
    </w:p>
    <w:p w14:paraId="0EB2DB32" w14:textId="77777777" w:rsidR="00AB36EA" w:rsidRPr="00AB36EA" w:rsidRDefault="00AB36EA" w:rsidP="00AB36EA">
      <w:pPr>
        <w:suppressAutoHyphens/>
        <w:spacing w:line="240" w:lineRule="auto"/>
        <w:jc w:val="both"/>
        <w:rPr>
          <w:rFonts w:cs="Arial"/>
          <w:szCs w:val="20"/>
          <w:lang w:eastAsia="ar-SA"/>
        </w:rPr>
      </w:pPr>
    </w:p>
    <w:p w14:paraId="7E8FCEF3" w14:textId="7B73109C"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lastRenderedPageBreak/>
        <w:t xml:space="preserve">Sredstva iz prvega odstavka tega člena bodo izplačana na transakcijski račun št.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w:t>
      </w:r>
      <w:r w:rsidR="00B740DD">
        <w:rPr>
          <w:rFonts w:cs="Arial"/>
          <w:szCs w:val="20"/>
          <w:lang w:eastAsia="ar-SA"/>
        </w:rPr>
        <w:t xml:space="preserve">v največ </w:t>
      </w:r>
      <w:r w:rsidRPr="00AB36EA">
        <w:rPr>
          <w:rFonts w:cs="Arial"/>
          <w:szCs w:val="20"/>
          <w:lang w:eastAsia="ar-SA"/>
        </w:rPr>
        <w:t xml:space="preserve">30. </w:t>
      </w:r>
      <w:r w:rsidR="00B740DD">
        <w:rPr>
          <w:rFonts w:cs="Arial"/>
          <w:szCs w:val="20"/>
          <w:lang w:eastAsia="ar-SA"/>
        </w:rPr>
        <w:t xml:space="preserve">dneh </w:t>
      </w:r>
      <w:r w:rsidRPr="00AB36EA">
        <w:rPr>
          <w:rFonts w:cs="Arial"/>
          <w:szCs w:val="20"/>
          <w:lang w:eastAsia="ar-SA"/>
        </w:rPr>
        <w:t>od prejema zahtevka in končnega poročila, ki ga odobri skrbnik pogodbe.</w:t>
      </w:r>
    </w:p>
    <w:p w14:paraId="0A9AD57B" w14:textId="77777777" w:rsidR="00C36A70" w:rsidRPr="00AB36EA" w:rsidRDefault="00C36A70" w:rsidP="007202FD">
      <w:pPr>
        <w:numPr>
          <w:ilvl w:val="12"/>
          <w:numId w:val="0"/>
        </w:numPr>
        <w:suppressAutoHyphens/>
        <w:spacing w:line="240" w:lineRule="auto"/>
        <w:rPr>
          <w:rFonts w:cs="Arial"/>
          <w:b/>
          <w:szCs w:val="20"/>
          <w:lang w:eastAsia="ar-SA"/>
        </w:rPr>
      </w:pPr>
    </w:p>
    <w:p w14:paraId="70FC89D3"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4. člen</w:t>
      </w:r>
    </w:p>
    <w:p w14:paraId="2340620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77FE9D68" w14:textId="77777777" w:rsidR="00E317AC"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 xml:space="preserve">Prejemnik je dolžan v celoti opraviti projekt, kot je opisan v vlogi. </w:t>
      </w:r>
    </w:p>
    <w:p w14:paraId="7DE99550" w14:textId="77777777" w:rsidR="00126B80" w:rsidRDefault="00126B80" w:rsidP="00C36A70">
      <w:pPr>
        <w:numPr>
          <w:ilvl w:val="12"/>
          <w:numId w:val="0"/>
        </w:numPr>
        <w:suppressAutoHyphens/>
        <w:spacing w:line="240" w:lineRule="auto"/>
        <w:rPr>
          <w:rFonts w:cs="Arial"/>
          <w:szCs w:val="20"/>
          <w:lang w:eastAsia="ar-SA"/>
        </w:rPr>
      </w:pPr>
    </w:p>
    <w:p w14:paraId="05122C0E"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5. člen</w:t>
      </w:r>
    </w:p>
    <w:p w14:paraId="2530D0A8" w14:textId="77777777" w:rsidR="00AB36EA" w:rsidRPr="00AB36EA" w:rsidRDefault="00AB36EA" w:rsidP="00AB36EA">
      <w:pPr>
        <w:numPr>
          <w:ilvl w:val="12"/>
          <w:numId w:val="0"/>
        </w:numPr>
        <w:suppressAutoHyphens/>
        <w:spacing w:line="240" w:lineRule="auto"/>
        <w:rPr>
          <w:rFonts w:cs="Arial"/>
          <w:szCs w:val="20"/>
          <w:lang w:eastAsia="ar-SA"/>
        </w:rPr>
      </w:pPr>
    </w:p>
    <w:p w14:paraId="06590222" w14:textId="416E5E82" w:rsidR="00AB36EA" w:rsidRDefault="00AB36EA" w:rsidP="00BA589D">
      <w:pPr>
        <w:suppressAutoHyphens/>
        <w:spacing w:line="240" w:lineRule="auto"/>
        <w:jc w:val="both"/>
        <w:rPr>
          <w:rFonts w:cs="Arial"/>
          <w:szCs w:val="20"/>
          <w:lang w:eastAsia="ar-SA"/>
        </w:rPr>
      </w:pPr>
      <w:r w:rsidRPr="00AB36EA">
        <w:rPr>
          <w:rFonts w:cs="Arial"/>
          <w:szCs w:val="20"/>
          <w:lang w:eastAsia="ar-SA"/>
        </w:rPr>
        <w:t xml:space="preserve">Sredstva, ki jih prejme prejemnik po tej pogodbi, so strogo namenska. Predmet sofinanciranja so: </w:t>
      </w:r>
      <w:r w:rsidR="00C33F78">
        <w:rPr>
          <w:rFonts w:cs="Arial"/>
          <w:szCs w:val="20"/>
          <w:lang w:eastAsia="ar-SA"/>
        </w:rPr>
        <w:t>stroški dela oseb za zasnovo in izvedbo projekta (stroški dela na projektu)</w:t>
      </w:r>
      <w:r w:rsidR="00D85081">
        <w:rPr>
          <w:rFonts w:cs="Arial"/>
          <w:szCs w:val="20"/>
          <w:lang w:eastAsia="ar-SA"/>
        </w:rPr>
        <w:t>, potni stroški in materialni stroški,</w:t>
      </w:r>
      <w:r w:rsidR="00BA589D">
        <w:rPr>
          <w:rFonts w:cs="Arial"/>
          <w:szCs w:val="20"/>
          <w:lang w:eastAsia="ar-SA"/>
        </w:rPr>
        <w:t xml:space="preserve"> </w:t>
      </w:r>
      <w:r w:rsidRPr="00AB36EA">
        <w:rPr>
          <w:rFonts w:cs="Arial"/>
          <w:szCs w:val="20"/>
          <w:lang w:eastAsia="ar-SA"/>
        </w:rPr>
        <w:t>ki so nastali v času veljavnosti pogodbe o sofinanciranju</w:t>
      </w:r>
      <w:r w:rsidR="00D85081">
        <w:rPr>
          <w:rFonts w:cs="Arial"/>
          <w:szCs w:val="20"/>
          <w:lang w:eastAsia="ar-SA"/>
        </w:rPr>
        <w:t xml:space="preserve"> in so vezani na projekt. </w:t>
      </w:r>
    </w:p>
    <w:p w14:paraId="1FB37C50" w14:textId="77777777" w:rsidR="00E317AC" w:rsidRPr="00AB36EA" w:rsidRDefault="00E317AC" w:rsidP="00AB36EA">
      <w:pPr>
        <w:tabs>
          <w:tab w:val="left" w:pos="960"/>
        </w:tabs>
        <w:suppressAutoHyphens/>
        <w:spacing w:line="240" w:lineRule="auto"/>
        <w:jc w:val="both"/>
        <w:rPr>
          <w:rFonts w:cs="Arial"/>
          <w:szCs w:val="20"/>
          <w:lang w:eastAsia="ar-SA"/>
        </w:rPr>
      </w:pPr>
      <w:r>
        <w:rPr>
          <w:rFonts w:cs="Arial"/>
          <w:szCs w:val="20"/>
          <w:lang w:eastAsia="ar-SA"/>
        </w:rPr>
        <w:t>Davek na dodano vrednost (DDV) ni upravičen strošek po tem javnem razpisu.</w:t>
      </w:r>
    </w:p>
    <w:p w14:paraId="43B4D81D" w14:textId="77777777" w:rsidR="00AB36EA" w:rsidRDefault="00AB36EA" w:rsidP="00AB36EA">
      <w:pPr>
        <w:numPr>
          <w:ilvl w:val="12"/>
          <w:numId w:val="0"/>
        </w:numPr>
        <w:suppressAutoHyphens/>
        <w:spacing w:line="240" w:lineRule="auto"/>
        <w:rPr>
          <w:rFonts w:cs="Arial"/>
          <w:szCs w:val="20"/>
          <w:lang w:eastAsia="ar-SA"/>
        </w:rPr>
      </w:pPr>
    </w:p>
    <w:p w14:paraId="0BD39C37" w14:textId="77777777" w:rsidR="00E317AC" w:rsidRPr="00E317AC" w:rsidRDefault="00E317AC" w:rsidP="00E317AC">
      <w:pPr>
        <w:autoSpaceDE w:val="0"/>
        <w:autoSpaceDN w:val="0"/>
        <w:adjustRightInd w:val="0"/>
        <w:spacing w:line="240" w:lineRule="auto"/>
        <w:jc w:val="both"/>
        <w:rPr>
          <w:rFonts w:cs="Arial"/>
          <w:bCs/>
          <w:iCs/>
          <w:szCs w:val="20"/>
        </w:rPr>
      </w:pPr>
      <w:r w:rsidRPr="00E317AC">
        <w:rPr>
          <w:rFonts w:cs="Arial"/>
          <w:bCs/>
          <w:iCs/>
          <w:szCs w:val="20"/>
        </w:rPr>
        <w:t>V primeru, da ministrstvo ugotovi:</w:t>
      </w:r>
    </w:p>
    <w:p w14:paraId="501CAEFD" w14:textId="77777777" w:rsidR="00E317AC" w:rsidRPr="00E317AC" w:rsidRDefault="00E317AC" w:rsidP="00E317AC">
      <w:pPr>
        <w:autoSpaceDE w:val="0"/>
        <w:autoSpaceDN w:val="0"/>
        <w:adjustRightInd w:val="0"/>
        <w:spacing w:line="240" w:lineRule="auto"/>
        <w:jc w:val="both"/>
        <w:rPr>
          <w:rFonts w:cs="Arial"/>
          <w:bCs/>
          <w:iCs/>
          <w:szCs w:val="20"/>
        </w:rPr>
      </w:pPr>
    </w:p>
    <w:p w14:paraId="777204E9" w14:textId="77777777" w:rsidR="00E317AC" w:rsidRPr="00E317AC" w:rsidRDefault="00E317AC" w:rsidP="003060C5">
      <w:pPr>
        <w:numPr>
          <w:ilvl w:val="0"/>
          <w:numId w:val="13"/>
        </w:numPr>
        <w:tabs>
          <w:tab w:val="left" w:pos="720"/>
        </w:tabs>
        <w:suppressAutoHyphens/>
        <w:spacing w:line="240" w:lineRule="auto"/>
        <w:jc w:val="both"/>
        <w:rPr>
          <w:rFonts w:cs="Arial"/>
          <w:szCs w:val="20"/>
          <w:lang w:eastAsia="sl-SI"/>
        </w:rPr>
      </w:pPr>
      <w:r w:rsidRPr="00E317AC">
        <w:rPr>
          <w:rFonts w:cs="Arial"/>
          <w:szCs w:val="20"/>
          <w:lang w:eastAsia="sl-SI"/>
        </w:rPr>
        <w:t>da je upravičenec prejel sredstva za stroške, ki so predmet te pogodbe, tudi iz drugih virov financiranja (dvojno financiranje),</w:t>
      </w:r>
    </w:p>
    <w:p w14:paraId="6C335926" w14:textId="77777777" w:rsidR="00E317AC" w:rsidRPr="00E317AC" w:rsidRDefault="00E317AC" w:rsidP="003060C5">
      <w:pPr>
        <w:numPr>
          <w:ilvl w:val="0"/>
          <w:numId w:val="13"/>
        </w:numPr>
        <w:tabs>
          <w:tab w:val="left" w:pos="720"/>
        </w:tabs>
        <w:suppressAutoHyphens/>
        <w:spacing w:line="240" w:lineRule="auto"/>
        <w:jc w:val="both"/>
        <w:rPr>
          <w:rFonts w:cs="Arial"/>
          <w:szCs w:val="20"/>
          <w:lang w:eastAsia="sl-SI"/>
        </w:rPr>
      </w:pPr>
      <w:r w:rsidRPr="00E317AC">
        <w:rPr>
          <w:rFonts w:cs="Arial"/>
          <w:szCs w:val="20"/>
          <w:lang w:eastAsia="sl-SI"/>
        </w:rPr>
        <w:t>da je upravičenec pridobil sredstva sofinanciranja z lažnimi ali nepopolnimi</w:t>
      </w:r>
      <w:r w:rsidR="005E38B9">
        <w:rPr>
          <w:rFonts w:cs="Arial"/>
          <w:szCs w:val="20"/>
          <w:lang w:eastAsia="sl-SI"/>
        </w:rPr>
        <w:t xml:space="preserve"> navedbami (tudi v vlogi);</w:t>
      </w:r>
    </w:p>
    <w:p w14:paraId="08F00669" w14:textId="77777777"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nenamensko in negospodarno porabil sredstva po tej pogodbi ali porabil sredstva za izvajanje aktivnosti, ki niso upravičene po javnem razpisu, vlogi in pogodbi;</w:t>
      </w:r>
    </w:p>
    <w:p w14:paraId="7B32AA81" w14:textId="77777777"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da prijavitelj ob zaključku projekta brez utemeljenih, objektivnih razlogov ni izpolnil pogodbenih obveznosti ter ni dosegel načrtovanih učinkov in rezultatov;</w:t>
      </w:r>
    </w:p>
    <w:p w14:paraId="61C41830" w14:textId="77777777"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da upravičenec kljub predhodnemu opozorilu izvaja aktivnosti, ki so lahko nenamenske z vidika javnega razpisa in predložene vloge;</w:t>
      </w:r>
    </w:p>
    <w:p w14:paraId="3AE0D70F" w14:textId="48626192"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 xml:space="preserve">vsebinsko, časovno, finančno </w:t>
      </w:r>
      <w:proofErr w:type="spellStart"/>
      <w:r w:rsidRPr="00E317AC">
        <w:rPr>
          <w:rFonts w:cs="Arial"/>
          <w:szCs w:val="20"/>
          <w:lang w:eastAsia="sl-SI"/>
        </w:rPr>
        <w:t>nerealizacijo</w:t>
      </w:r>
      <w:proofErr w:type="spellEnd"/>
      <w:r w:rsidRPr="00E317AC">
        <w:rPr>
          <w:rFonts w:cs="Arial"/>
          <w:szCs w:val="20"/>
          <w:lang w:eastAsia="sl-SI"/>
        </w:rPr>
        <w:t xml:space="preserve"> </w:t>
      </w:r>
      <w:r w:rsidR="00D85081">
        <w:rPr>
          <w:rFonts w:cs="Arial"/>
          <w:szCs w:val="20"/>
          <w:lang w:eastAsia="sl-SI"/>
        </w:rPr>
        <w:t xml:space="preserve"> projekta </w:t>
      </w:r>
      <w:r w:rsidRPr="00E317AC">
        <w:rPr>
          <w:rFonts w:cs="Arial"/>
          <w:szCs w:val="20"/>
          <w:lang w:eastAsia="sl-SI"/>
        </w:rPr>
        <w:t>oziroma ugotovi, da je upravičenec drugače kršil določila te pogodbe ali ni odpravil nepravilnosti v določenem roku;</w:t>
      </w:r>
    </w:p>
    <w:p w14:paraId="5EA72A52" w14:textId="0145FF86" w:rsid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 xml:space="preserve">da je prišlo do prekinitve izvajanja </w:t>
      </w:r>
      <w:r w:rsidR="00D85081">
        <w:rPr>
          <w:rFonts w:cs="Arial"/>
          <w:szCs w:val="20"/>
          <w:lang w:eastAsia="sl-SI"/>
        </w:rPr>
        <w:t xml:space="preserve"> projekta </w:t>
      </w:r>
      <w:r w:rsidRPr="00E317AC">
        <w:rPr>
          <w:rFonts w:cs="Arial"/>
          <w:szCs w:val="20"/>
          <w:lang w:eastAsia="sl-SI"/>
        </w:rPr>
        <w:t>na strani upravičenca;</w:t>
      </w:r>
    </w:p>
    <w:p w14:paraId="4E0F7DC1" w14:textId="77777777" w:rsidR="00045CB7" w:rsidRPr="00E317AC" w:rsidRDefault="00045CB7" w:rsidP="003060C5">
      <w:pPr>
        <w:numPr>
          <w:ilvl w:val="0"/>
          <w:numId w:val="13"/>
        </w:numPr>
        <w:suppressAutoHyphens/>
        <w:spacing w:line="240" w:lineRule="auto"/>
        <w:jc w:val="both"/>
        <w:rPr>
          <w:rFonts w:cs="Arial"/>
          <w:szCs w:val="20"/>
          <w:lang w:eastAsia="sl-SI"/>
        </w:rPr>
      </w:pPr>
      <w:r w:rsidRPr="009D536B">
        <w:rPr>
          <w:rFonts w:cs="Arial"/>
          <w:szCs w:val="20"/>
          <w:lang w:eastAsia="ar-SA"/>
        </w:rPr>
        <w:t>zaradi drugih razlogov, zaradi katerih naročnik šteje, da bi bilo vztrajanje pri pogodbi v nasprotju z veljavno zakonodajo</w:t>
      </w:r>
      <w:r w:rsidR="005E38B9">
        <w:rPr>
          <w:rFonts w:cs="Arial"/>
          <w:szCs w:val="20"/>
          <w:lang w:eastAsia="ar-SA"/>
        </w:rPr>
        <w:t>.</w:t>
      </w:r>
    </w:p>
    <w:p w14:paraId="43583984" w14:textId="77777777" w:rsidR="00E317AC" w:rsidRPr="00E317AC" w:rsidRDefault="00E317AC" w:rsidP="00E317AC">
      <w:pPr>
        <w:tabs>
          <w:tab w:val="left" w:pos="720"/>
        </w:tabs>
        <w:spacing w:line="240" w:lineRule="auto"/>
        <w:jc w:val="both"/>
        <w:rPr>
          <w:rFonts w:cs="Arial"/>
          <w:szCs w:val="20"/>
          <w:lang w:eastAsia="sl-SI"/>
        </w:rPr>
      </w:pPr>
    </w:p>
    <w:p w14:paraId="2AA36614" w14:textId="77777777" w:rsidR="00E317AC" w:rsidRPr="00E317AC" w:rsidRDefault="00E317AC" w:rsidP="00E317AC">
      <w:pPr>
        <w:tabs>
          <w:tab w:val="left" w:pos="720"/>
        </w:tabs>
        <w:spacing w:line="240" w:lineRule="auto"/>
        <w:jc w:val="both"/>
        <w:rPr>
          <w:rFonts w:cs="Arial"/>
          <w:bCs/>
          <w:iCs/>
          <w:szCs w:val="20"/>
        </w:rPr>
      </w:pPr>
      <w:r w:rsidRPr="00E317AC">
        <w:rPr>
          <w:rFonts w:cs="Arial"/>
          <w:bCs/>
          <w:iCs/>
          <w:szCs w:val="20"/>
        </w:rPr>
        <w:t xml:space="preserve">lahko v celoti ali delno odstopi od pogodbe in zahteva od upravičenca vrnitev vseh izplačanih sredstev s pripadajočimi obrestmi od dneva nakazila do dneva vračila. V primeru zamude pri vračilu sredstev se obračunajo zakonite zamudne obresti od prvega dne zamude obveznosti vračila, do dneva vračila. </w:t>
      </w:r>
    </w:p>
    <w:p w14:paraId="598FE109" w14:textId="77777777" w:rsidR="00E317AC" w:rsidRPr="00E317AC" w:rsidRDefault="00E317AC" w:rsidP="00E317AC">
      <w:pPr>
        <w:tabs>
          <w:tab w:val="left" w:pos="720"/>
        </w:tabs>
        <w:spacing w:line="240" w:lineRule="auto"/>
        <w:jc w:val="both"/>
        <w:rPr>
          <w:rFonts w:cs="Arial"/>
          <w:bCs/>
          <w:iCs/>
          <w:szCs w:val="20"/>
        </w:rPr>
      </w:pPr>
    </w:p>
    <w:p w14:paraId="7FB8F2F4" w14:textId="77777777" w:rsidR="00E317AC" w:rsidRPr="00E317AC" w:rsidRDefault="00E317AC" w:rsidP="00E317AC">
      <w:pPr>
        <w:numPr>
          <w:ilvl w:val="12"/>
          <w:numId w:val="0"/>
        </w:numPr>
        <w:suppressAutoHyphens/>
        <w:spacing w:line="240" w:lineRule="auto"/>
        <w:rPr>
          <w:rFonts w:cs="Arial"/>
          <w:szCs w:val="20"/>
          <w:lang w:eastAsia="ar-SA"/>
        </w:rPr>
      </w:pPr>
      <w:r w:rsidRPr="00E317AC">
        <w:rPr>
          <w:rFonts w:cs="Arial"/>
          <w:szCs w:val="20"/>
          <w:lang w:eastAsia="sl-SI"/>
        </w:rPr>
        <w:t>Upravičenec bo moral v primeru ugotovitve nepravilnosti vrniti prejeta sredstva v roku 8 dni od vročitve zahtevka za vračilo sredstev</w:t>
      </w:r>
      <w:r>
        <w:rPr>
          <w:rFonts w:cs="Arial"/>
          <w:szCs w:val="20"/>
          <w:lang w:eastAsia="sl-SI"/>
        </w:rPr>
        <w:t>.</w:t>
      </w:r>
    </w:p>
    <w:p w14:paraId="754D6EED" w14:textId="77777777" w:rsidR="00E317AC" w:rsidRPr="00AB36EA" w:rsidRDefault="00E317AC" w:rsidP="00AB36EA">
      <w:pPr>
        <w:numPr>
          <w:ilvl w:val="12"/>
          <w:numId w:val="0"/>
        </w:numPr>
        <w:suppressAutoHyphens/>
        <w:spacing w:line="240" w:lineRule="auto"/>
        <w:rPr>
          <w:rFonts w:cs="Arial"/>
          <w:szCs w:val="20"/>
          <w:lang w:eastAsia="ar-SA"/>
        </w:rPr>
      </w:pPr>
    </w:p>
    <w:p w14:paraId="36A576B4"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6. člen</w:t>
      </w:r>
    </w:p>
    <w:p w14:paraId="04C7B3EE" w14:textId="77777777" w:rsidR="00AB36EA" w:rsidRPr="00AB36EA" w:rsidRDefault="00AB36EA" w:rsidP="00AB36EA">
      <w:pPr>
        <w:numPr>
          <w:ilvl w:val="12"/>
          <w:numId w:val="0"/>
        </w:numPr>
        <w:suppressAutoHyphens/>
        <w:spacing w:line="240" w:lineRule="auto"/>
        <w:rPr>
          <w:rFonts w:cs="Arial"/>
          <w:szCs w:val="20"/>
          <w:lang w:eastAsia="ar-SA"/>
        </w:rPr>
      </w:pPr>
    </w:p>
    <w:p w14:paraId="7C4E7172" w14:textId="77777777" w:rsidR="00AB36EA"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 xml:space="preserve">Prejemnik sredstev se obvezuje, da bo: </w:t>
      </w:r>
    </w:p>
    <w:p w14:paraId="68632743"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sofinancerju omogočil nadzor nad porabo denarnih sredstev tako, da bo le-ta imel vsak čas možnost vpogleda v poslovne knjige in drugo dokumentacijo v zvezi z namensko porabo sredstev ter obsegom in kvaliteto opravljenih del;</w:t>
      </w:r>
    </w:p>
    <w:p w14:paraId="3EE61121"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za pogodbeno delo predložil končno poročilo o izvršenih delih in predstavitev projekta, skladno s to pogodbo;</w:t>
      </w:r>
    </w:p>
    <w:p w14:paraId="1B2BE606"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sofinancerju omogočil udeležbo na prireditvah (simpoziji, seminarji, konference, delavnice, posveti, okrogle mize, razstave, ipd.), predvidenih v projektu;</w:t>
      </w:r>
    </w:p>
    <w:p w14:paraId="7E242F25" w14:textId="27714673"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 xml:space="preserve">da bo na izdanih gradivih in prireditvah oziroma drugih promocijskih dogodkih, ki so predvidena v okviru projekta, na ustreznem mestu navedel, da je projekt sofinanciran s strani Ministrstva za </w:t>
      </w:r>
      <w:r w:rsidR="00387A6A">
        <w:rPr>
          <w:rFonts w:cs="Arial"/>
          <w:szCs w:val="20"/>
          <w:lang w:eastAsia="ar-SA"/>
        </w:rPr>
        <w:t>naravne vire</w:t>
      </w:r>
      <w:r w:rsidRPr="00AB36EA">
        <w:rPr>
          <w:rFonts w:cs="Arial"/>
          <w:szCs w:val="20"/>
          <w:lang w:eastAsia="ar-SA"/>
        </w:rPr>
        <w:t xml:space="preserve"> in prostor; </w:t>
      </w:r>
    </w:p>
    <w:p w14:paraId="4D319CC5"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na zahtevo sofinancerja dopolnil gradiva v skladu z njegovimi usmeritvami in v roku, ki mu ga bo postavil;</w:t>
      </w:r>
    </w:p>
    <w:p w14:paraId="03581500"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zagotovil lastna sredstva, kot je navedel v vlogi in pokril morebitno razliko iz lastnih denarnih sredstev, če bodo stroški pogodbenega dela presegli priznano pogodbeno vrednost;</w:t>
      </w:r>
    </w:p>
    <w:p w14:paraId="652A55E6" w14:textId="77777777" w:rsidR="00AB36EA" w:rsidRPr="00AB36EA" w:rsidRDefault="00AB36EA" w:rsidP="00CD6D65">
      <w:pPr>
        <w:numPr>
          <w:ilvl w:val="0"/>
          <w:numId w:val="2"/>
        </w:numPr>
        <w:suppressAutoHyphens/>
        <w:spacing w:line="240" w:lineRule="auto"/>
        <w:jc w:val="both"/>
        <w:rPr>
          <w:rFonts w:cs="Arial"/>
          <w:szCs w:val="20"/>
          <w:lang w:eastAsia="ar-SA"/>
        </w:rPr>
      </w:pPr>
      <w:r w:rsidRPr="00AB36EA">
        <w:rPr>
          <w:rFonts w:cs="Arial"/>
          <w:szCs w:val="20"/>
          <w:lang w:eastAsia="ar-SA"/>
        </w:rPr>
        <w:t>omogočiti pooblaščeni osebi ministrstva nadzor nad izvajanjem projekta in nad namensko porabo sredstev;</w:t>
      </w:r>
    </w:p>
    <w:p w14:paraId="1CAECE97" w14:textId="6033D590" w:rsidR="005E38B9" w:rsidRPr="007202FD" w:rsidRDefault="00AB36EA" w:rsidP="007202FD">
      <w:pPr>
        <w:numPr>
          <w:ilvl w:val="0"/>
          <w:numId w:val="2"/>
        </w:numPr>
        <w:suppressAutoHyphens/>
        <w:spacing w:line="240" w:lineRule="auto"/>
        <w:jc w:val="both"/>
        <w:rPr>
          <w:rFonts w:cs="Arial"/>
          <w:szCs w:val="20"/>
          <w:lang w:eastAsia="ar-SA"/>
        </w:rPr>
      </w:pPr>
      <w:r w:rsidRPr="00AB36EA">
        <w:rPr>
          <w:rFonts w:cs="Arial"/>
          <w:szCs w:val="20"/>
          <w:lang w:eastAsia="ar-SA"/>
        </w:rPr>
        <w:lastRenderedPageBreak/>
        <w:t>hranil račune in druga potrdila o izdatkih v okviru sofinanciranega projekta še dve leti po zaključku projekta.</w:t>
      </w:r>
    </w:p>
    <w:p w14:paraId="3F9C8B4C" w14:textId="77777777" w:rsidR="00BA589D" w:rsidRDefault="00BA589D" w:rsidP="00AB36EA">
      <w:pPr>
        <w:numPr>
          <w:ilvl w:val="12"/>
          <w:numId w:val="0"/>
        </w:numPr>
        <w:suppressAutoHyphens/>
        <w:spacing w:line="240" w:lineRule="auto"/>
        <w:jc w:val="center"/>
        <w:rPr>
          <w:rFonts w:cs="Arial"/>
          <w:szCs w:val="20"/>
          <w:lang w:eastAsia="ar-SA"/>
        </w:rPr>
      </w:pPr>
    </w:p>
    <w:p w14:paraId="793825D5" w14:textId="422C7BF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7. člen</w:t>
      </w:r>
    </w:p>
    <w:p w14:paraId="7A10584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6018B952" w14:textId="5BF61BD2" w:rsidR="00AB36EA" w:rsidRPr="00EC1451" w:rsidRDefault="00AB36EA" w:rsidP="00AB36EA">
      <w:pPr>
        <w:numPr>
          <w:ilvl w:val="12"/>
          <w:numId w:val="0"/>
        </w:numPr>
        <w:suppressAutoHyphens/>
        <w:spacing w:line="240" w:lineRule="auto"/>
        <w:rPr>
          <w:rFonts w:cs="Arial"/>
          <w:i/>
          <w:szCs w:val="20"/>
          <w:lang w:eastAsia="ar-SA"/>
        </w:rPr>
      </w:pPr>
      <w:r w:rsidRPr="00EC1451">
        <w:rPr>
          <w:rFonts w:cs="Arial"/>
          <w:szCs w:val="20"/>
          <w:lang w:eastAsia="ar-SA"/>
        </w:rPr>
        <w:t xml:space="preserve">Rok za izvedbo celotnega projekta je </w:t>
      </w:r>
      <w:r w:rsidR="0069345E" w:rsidRPr="00EC1451">
        <w:rPr>
          <w:rFonts w:cs="Arial"/>
          <w:szCs w:val="20"/>
          <w:lang w:eastAsia="ar-SA"/>
        </w:rPr>
        <w:t xml:space="preserve">do </w:t>
      </w:r>
      <w:r w:rsidR="00EC1451" w:rsidRPr="00EC1451">
        <w:rPr>
          <w:rFonts w:cs="Arial"/>
          <w:szCs w:val="20"/>
          <w:lang w:eastAsia="ar-SA"/>
        </w:rPr>
        <w:t>4</w:t>
      </w:r>
      <w:r w:rsidR="000F79F0" w:rsidRPr="00EC1451">
        <w:rPr>
          <w:rFonts w:cs="Arial"/>
          <w:szCs w:val="20"/>
          <w:lang w:eastAsia="ar-SA"/>
        </w:rPr>
        <w:t xml:space="preserve">. </w:t>
      </w:r>
      <w:r w:rsidR="00D85081" w:rsidRPr="00EC1451">
        <w:rPr>
          <w:rFonts w:cs="Arial"/>
          <w:szCs w:val="20"/>
          <w:lang w:eastAsia="ar-SA"/>
        </w:rPr>
        <w:t>11</w:t>
      </w:r>
      <w:r w:rsidR="009F0D66" w:rsidRPr="00EC1451">
        <w:rPr>
          <w:rFonts w:cs="Arial"/>
          <w:szCs w:val="20"/>
          <w:lang w:eastAsia="ar-SA"/>
        </w:rPr>
        <w:t>. 202</w:t>
      </w:r>
      <w:r w:rsidR="00321BD8" w:rsidRPr="00EC1451">
        <w:rPr>
          <w:rFonts w:cs="Arial"/>
          <w:szCs w:val="20"/>
          <w:lang w:eastAsia="ar-SA"/>
        </w:rPr>
        <w:t>4</w:t>
      </w:r>
      <w:r w:rsidR="00C34B33" w:rsidRPr="00EC1451">
        <w:rPr>
          <w:rFonts w:cs="Arial"/>
          <w:szCs w:val="20"/>
          <w:lang w:eastAsia="ar-SA"/>
        </w:rPr>
        <w:t>.</w:t>
      </w:r>
    </w:p>
    <w:p w14:paraId="2F8A6AE9" w14:textId="77777777" w:rsidR="00AB36EA" w:rsidRPr="00EC1451" w:rsidRDefault="00AB36EA" w:rsidP="00AB36EA">
      <w:pPr>
        <w:suppressAutoHyphens/>
        <w:spacing w:line="240" w:lineRule="auto"/>
        <w:jc w:val="both"/>
        <w:rPr>
          <w:rFonts w:cs="Arial"/>
          <w:szCs w:val="20"/>
          <w:lang w:eastAsia="ar-SA"/>
        </w:rPr>
      </w:pPr>
    </w:p>
    <w:p w14:paraId="6C344A9A" w14:textId="1A819527" w:rsidR="00AB36EA" w:rsidRPr="00AB36EA" w:rsidRDefault="00AB36EA" w:rsidP="00AB36EA">
      <w:pPr>
        <w:suppressAutoHyphens/>
        <w:spacing w:line="240" w:lineRule="auto"/>
        <w:jc w:val="both"/>
        <w:rPr>
          <w:rFonts w:cs="Arial"/>
          <w:szCs w:val="20"/>
          <w:lang w:eastAsia="ar-SA"/>
        </w:rPr>
      </w:pPr>
      <w:r w:rsidRPr="00EC1451">
        <w:rPr>
          <w:rFonts w:cs="Arial"/>
          <w:szCs w:val="20"/>
          <w:lang w:eastAsia="ar-SA"/>
        </w:rPr>
        <w:t>Prejemni</w:t>
      </w:r>
      <w:r w:rsidR="009D536B" w:rsidRPr="00EC1451">
        <w:rPr>
          <w:rFonts w:cs="Arial"/>
          <w:szCs w:val="20"/>
          <w:lang w:eastAsia="ar-SA"/>
        </w:rPr>
        <w:t xml:space="preserve">k mora končno </w:t>
      </w:r>
      <w:r w:rsidRPr="00EC1451">
        <w:rPr>
          <w:rFonts w:cs="Arial"/>
          <w:szCs w:val="20"/>
          <w:lang w:eastAsia="ar-SA"/>
        </w:rPr>
        <w:t>poročilo, skupaj z zahtevkom za izplačilo odobrenih sredstev</w:t>
      </w:r>
      <w:r w:rsidR="009F0D66" w:rsidRPr="00EC1451">
        <w:rPr>
          <w:rFonts w:cs="Arial"/>
          <w:szCs w:val="20"/>
          <w:lang w:eastAsia="ar-SA"/>
        </w:rPr>
        <w:t xml:space="preserve"> (e- račun)</w:t>
      </w:r>
      <w:r w:rsidRPr="00EC1451">
        <w:rPr>
          <w:rFonts w:cs="Arial"/>
          <w:szCs w:val="20"/>
          <w:lang w:eastAsia="ar-SA"/>
        </w:rPr>
        <w:t>, minist</w:t>
      </w:r>
      <w:r w:rsidR="00415B48" w:rsidRPr="00EC1451">
        <w:rPr>
          <w:rFonts w:cs="Arial"/>
          <w:szCs w:val="20"/>
          <w:lang w:eastAsia="ar-SA"/>
        </w:rPr>
        <w:t>r</w:t>
      </w:r>
      <w:r w:rsidR="00045CB7" w:rsidRPr="00EC1451">
        <w:rPr>
          <w:rFonts w:cs="Arial"/>
          <w:szCs w:val="20"/>
          <w:lang w:eastAsia="ar-SA"/>
        </w:rPr>
        <w:t xml:space="preserve">stvu predložiti </w:t>
      </w:r>
      <w:r w:rsidR="00674A98" w:rsidRPr="00EC1451">
        <w:rPr>
          <w:rFonts w:cs="Arial"/>
          <w:szCs w:val="20"/>
          <w:lang w:eastAsia="ar-SA"/>
        </w:rPr>
        <w:t xml:space="preserve">en mesec po izvedbi </w:t>
      </w:r>
      <w:r w:rsidR="000B62AE" w:rsidRPr="00EC1451">
        <w:rPr>
          <w:rFonts w:cs="Arial"/>
          <w:szCs w:val="20"/>
          <w:lang w:eastAsia="ar-SA"/>
        </w:rPr>
        <w:t>projekta.</w:t>
      </w:r>
      <w:r w:rsidR="00D85081" w:rsidRPr="00EC1451">
        <w:rPr>
          <w:rFonts w:cs="Arial"/>
          <w:szCs w:val="20"/>
          <w:lang w:eastAsia="ar-SA"/>
        </w:rPr>
        <w:t xml:space="preserve"> Za projekte, k</w:t>
      </w:r>
      <w:r w:rsidR="00A130CF" w:rsidRPr="00EC1451">
        <w:rPr>
          <w:rFonts w:cs="Arial"/>
          <w:szCs w:val="20"/>
          <w:lang w:eastAsia="ar-SA"/>
        </w:rPr>
        <w:t xml:space="preserve">i bodo realizirani </w:t>
      </w:r>
      <w:r w:rsidR="00EC1451" w:rsidRPr="00EC1451">
        <w:rPr>
          <w:rFonts w:cs="Arial"/>
          <w:szCs w:val="20"/>
          <w:lang w:eastAsia="ar-SA"/>
        </w:rPr>
        <w:t>4</w:t>
      </w:r>
      <w:r w:rsidR="00240148" w:rsidRPr="00EC1451">
        <w:rPr>
          <w:rFonts w:cs="Arial"/>
          <w:szCs w:val="20"/>
          <w:lang w:eastAsia="ar-SA"/>
        </w:rPr>
        <w:t>. 11. 202</w:t>
      </w:r>
      <w:r w:rsidR="00321BD8" w:rsidRPr="00EC1451">
        <w:rPr>
          <w:rFonts w:cs="Arial"/>
          <w:szCs w:val="20"/>
          <w:lang w:eastAsia="ar-SA"/>
        </w:rPr>
        <w:t>4</w:t>
      </w:r>
      <w:r w:rsidR="00D85081" w:rsidRPr="00EC1451">
        <w:rPr>
          <w:rFonts w:cs="Arial"/>
          <w:szCs w:val="20"/>
          <w:lang w:eastAsia="ar-SA"/>
        </w:rPr>
        <w:t>, velja rok za oddajo končnega poročila in zahtevka za izplačilo sr</w:t>
      </w:r>
      <w:r w:rsidR="00240148" w:rsidRPr="00EC1451">
        <w:rPr>
          <w:rFonts w:cs="Arial"/>
          <w:szCs w:val="20"/>
          <w:lang w:eastAsia="ar-SA"/>
        </w:rPr>
        <w:t>edstev (e-račun) najkasneje do 4. 12. 202</w:t>
      </w:r>
      <w:r w:rsidR="00321BD8" w:rsidRPr="00EC1451">
        <w:rPr>
          <w:rFonts w:cs="Arial"/>
          <w:szCs w:val="20"/>
          <w:lang w:eastAsia="ar-SA"/>
        </w:rPr>
        <w:t>4</w:t>
      </w:r>
      <w:r w:rsidR="00D247D6">
        <w:rPr>
          <w:rFonts w:cs="Arial"/>
          <w:szCs w:val="20"/>
          <w:lang w:eastAsia="ar-SA"/>
        </w:rPr>
        <w:t>.</w:t>
      </w:r>
    </w:p>
    <w:p w14:paraId="2D1EED9B" w14:textId="77777777" w:rsidR="00AB36EA" w:rsidRPr="00AB36EA" w:rsidRDefault="00AB36EA" w:rsidP="00AB36EA">
      <w:pPr>
        <w:numPr>
          <w:ilvl w:val="12"/>
          <w:numId w:val="0"/>
        </w:numPr>
        <w:suppressAutoHyphens/>
        <w:spacing w:line="240" w:lineRule="auto"/>
        <w:rPr>
          <w:rFonts w:cs="Arial"/>
          <w:szCs w:val="20"/>
          <w:lang w:eastAsia="ar-SA"/>
        </w:rPr>
      </w:pPr>
    </w:p>
    <w:p w14:paraId="168E304C" w14:textId="77777777"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Prejemnik sredstev se obvezuje, da bo po opravljenem delu izročil sofinancerju končno poročilo. V primeru, da prejemnik ne dokonča projekta do zgoraj navedenega roka, mu sofinancer ne izplača s to pogodbo določenih sredstev.</w:t>
      </w:r>
    </w:p>
    <w:p w14:paraId="07B26D1F" w14:textId="77777777" w:rsidR="009F0D66" w:rsidRDefault="009F0D66" w:rsidP="009F0D66">
      <w:pPr>
        <w:suppressAutoHyphens/>
        <w:spacing w:line="240" w:lineRule="auto"/>
        <w:jc w:val="both"/>
        <w:rPr>
          <w:rFonts w:cs="Arial"/>
          <w:szCs w:val="20"/>
          <w:lang w:eastAsia="ar-SA"/>
        </w:rPr>
      </w:pPr>
    </w:p>
    <w:p w14:paraId="5EBEA341" w14:textId="77777777" w:rsidR="00AB36EA" w:rsidRPr="00AB36EA" w:rsidRDefault="00AB36EA" w:rsidP="00AB36EA">
      <w:pPr>
        <w:tabs>
          <w:tab w:val="num" w:pos="360"/>
        </w:tabs>
        <w:spacing w:line="240" w:lineRule="auto"/>
        <w:ind w:left="360" w:hanging="360"/>
        <w:jc w:val="center"/>
        <w:rPr>
          <w:rFonts w:cs="Arial"/>
          <w:szCs w:val="20"/>
          <w:lang w:eastAsia="ar-SA"/>
        </w:rPr>
      </w:pPr>
      <w:r w:rsidRPr="00AB36EA">
        <w:rPr>
          <w:rFonts w:cs="Arial"/>
          <w:szCs w:val="20"/>
          <w:lang w:eastAsia="ar-SA"/>
        </w:rPr>
        <w:t>8. člen</w:t>
      </w:r>
    </w:p>
    <w:p w14:paraId="5289D771" w14:textId="77777777" w:rsidR="00AB36EA" w:rsidRPr="00AB36EA" w:rsidRDefault="00AB36EA" w:rsidP="00AB36EA">
      <w:pPr>
        <w:suppressAutoHyphens/>
        <w:spacing w:line="240" w:lineRule="auto"/>
        <w:jc w:val="both"/>
        <w:rPr>
          <w:rFonts w:cs="Arial"/>
          <w:szCs w:val="20"/>
          <w:lang w:eastAsia="ar-SA"/>
        </w:rPr>
      </w:pPr>
    </w:p>
    <w:p w14:paraId="0D1AFA4C"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Če prejemnik iz objektivnih razlogov ne more pravočasno izvršiti pogodbenih obveznosti, je o tem dolžan obvestiti sofinancerja takoj po nastanku teh razlogov, najkasneje v roku 5 dni in prositi za njegovo primerno podaljšanje. Podaljšanje pogodbenega roka je mogoče le pred njegovim potekom.</w:t>
      </w:r>
    </w:p>
    <w:p w14:paraId="5F00ECD4" w14:textId="77777777" w:rsidR="00AB36EA" w:rsidRPr="00AB36EA" w:rsidRDefault="00AB36EA" w:rsidP="00AB36EA">
      <w:pPr>
        <w:suppressAutoHyphens/>
        <w:spacing w:line="240" w:lineRule="auto"/>
        <w:jc w:val="both"/>
        <w:rPr>
          <w:rFonts w:cs="Arial"/>
          <w:szCs w:val="20"/>
          <w:lang w:eastAsia="ar-SA"/>
        </w:rPr>
      </w:pPr>
    </w:p>
    <w:p w14:paraId="418A7C33"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Sofinancer odloči o podaljšanju pogodbenega roka glede na njegovo smiselnost. Če podaljšanje roka za sofinancerja nima več smisla, glede na predmet pogodbe, se pogodba razdre.</w:t>
      </w:r>
    </w:p>
    <w:p w14:paraId="78CB7BAD" w14:textId="77777777" w:rsidR="00415B48" w:rsidRPr="00AB36EA" w:rsidRDefault="00415B48" w:rsidP="00AB36EA">
      <w:pPr>
        <w:numPr>
          <w:ilvl w:val="12"/>
          <w:numId w:val="0"/>
        </w:numPr>
        <w:suppressAutoHyphens/>
        <w:spacing w:line="240" w:lineRule="auto"/>
        <w:rPr>
          <w:rFonts w:cs="Arial"/>
          <w:szCs w:val="20"/>
          <w:lang w:eastAsia="ar-SA"/>
        </w:rPr>
      </w:pPr>
    </w:p>
    <w:p w14:paraId="3154A32B"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9. člen</w:t>
      </w:r>
    </w:p>
    <w:p w14:paraId="17048443" w14:textId="77777777" w:rsidR="00AB36EA" w:rsidRPr="00AB36EA" w:rsidRDefault="00AB36EA" w:rsidP="00AB36EA">
      <w:pPr>
        <w:numPr>
          <w:ilvl w:val="12"/>
          <w:numId w:val="0"/>
        </w:numPr>
        <w:suppressAutoHyphens/>
        <w:spacing w:line="240" w:lineRule="auto"/>
        <w:jc w:val="both"/>
        <w:rPr>
          <w:rFonts w:cs="Arial"/>
          <w:szCs w:val="20"/>
          <w:lang w:eastAsia="ar-SA"/>
        </w:rPr>
      </w:pPr>
    </w:p>
    <w:p w14:paraId="2352B770" w14:textId="77777777"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Ob izteku pogodbenega roka je prejemnik dolžan predati sofinancerju končno poročilo skupaj z dokazili o izvedbi projekta oz. rezultati projekta. Prejemnik končno poročilo pripravi skladno z navodilom za pripravo končnega poročila v razpisni dokumentaciji</w:t>
      </w:r>
    </w:p>
    <w:p w14:paraId="375406E6" w14:textId="77777777" w:rsidR="00AB36EA" w:rsidRPr="00AB36EA" w:rsidRDefault="00AB36EA" w:rsidP="00AB36EA">
      <w:pPr>
        <w:numPr>
          <w:ilvl w:val="12"/>
          <w:numId w:val="0"/>
        </w:numPr>
        <w:suppressAutoHyphens/>
        <w:spacing w:line="240" w:lineRule="auto"/>
        <w:jc w:val="both"/>
        <w:rPr>
          <w:rFonts w:cs="Arial"/>
          <w:szCs w:val="20"/>
          <w:lang w:eastAsia="ar-SA"/>
        </w:rPr>
      </w:pPr>
    </w:p>
    <w:p w14:paraId="2D997CC6" w14:textId="77777777"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Končno poročilo mora vsebovati:</w:t>
      </w:r>
    </w:p>
    <w:p w14:paraId="74547BE3"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 glavne podatke </w:t>
      </w:r>
    </w:p>
    <w:p w14:paraId="6821AA00"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zaključno finančno poročilo</w:t>
      </w:r>
    </w:p>
    <w:p w14:paraId="6E83A9A0"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kratko predstavitev projekta</w:t>
      </w:r>
    </w:p>
    <w:p w14:paraId="4C0F40FB" w14:textId="77777777" w:rsidR="00AB36EA" w:rsidRPr="00AB36EA" w:rsidRDefault="00AB36EA" w:rsidP="00AB36EA">
      <w:pPr>
        <w:suppressAutoHyphens/>
        <w:spacing w:line="240" w:lineRule="auto"/>
        <w:jc w:val="both"/>
        <w:rPr>
          <w:rFonts w:cs="Arial"/>
          <w:szCs w:val="20"/>
          <w:lang w:eastAsia="ar-SA"/>
        </w:rPr>
      </w:pPr>
    </w:p>
    <w:p w14:paraId="003CBFB8"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Predstavitev projekta mora vsebovati mora poleg vsebinskega poročila o opravljenem projektu vsebovati tudi dokazila o izvedbi projekta oz. rezultati projekta; denimo: vabilo, zgibanka, publikacija, CD, plakat idr., v najmanj dveh izvodih. Finančno poročilo mora temeljiti na finančno-knjigovodski dokumentaciji, iz katere je razvidna namenska poraba sredstev ter dokazila o porabljenih sredstvih. </w:t>
      </w:r>
      <w:r w:rsidRPr="00AB36EA">
        <w:rPr>
          <w:rFonts w:cs="Arial"/>
          <w:color w:val="FF0000"/>
          <w:szCs w:val="20"/>
          <w:lang w:eastAsia="ar-SA"/>
        </w:rPr>
        <w:t xml:space="preserve"> </w:t>
      </w:r>
    </w:p>
    <w:p w14:paraId="3593A3DA" w14:textId="77777777" w:rsidR="001D727B" w:rsidRPr="00AB36EA" w:rsidRDefault="001D727B" w:rsidP="009D029E">
      <w:pPr>
        <w:suppressAutoHyphens/>
        <w:spacing w:line="240" w:lineRule="auto"/>
        <w:jc w:val="both"/>
        <w:rPr>
          <w:rFonts w:cs="Arial"/>
          <w:szCs w:val="20"/>
          <w:lang w:eastAsia="ar-SA"/>
        </w:rPr>
      </w:pPr>
    </w:p>
    <w:p w14:paraId="7C01A9E6" w14:textId="77777777" w:rsidR="00AB36EA" w:rsidRPr="00AB36EA" w:rsidRDefault="00C33F78" w:rsidP="00AB36EA">
      <w:pPr>
        <w:numPr>
          <w:ilvl w:val="12"/>
          <w:numId w:val="0"/>
        </w:numPr>
        <w:suppressAutoHyphens/>
        <w:spacing w:line="240" w:lineRule="auto"/>
        <w:jc w:val="center"/>
        <w:rPr>
          <w:rFonts w:cs="Arial"/>
          <w:szCs w:val="20"/>
          <w:lang w:eastAsia="ar-SA"/>
        </w:rPr>
      </w:pPr>
      <w:r>
        <w:rPr>
          <w:rFonts w:cs="Arial"/>
          <w:szCs w:val="20"/>
          <w:lang w:eastAsia="ar-SA"/>
        </w:rPr>
        <w:t>10</w:t>
      </w:r>
      <w:r w:rsidR="00AB36EA" w:rsidRPr="00AB36EA">
        <w:rPr>
          <w:rFonts w:cs="Arial"/>
          <w:szCs w:val="20"/>
          <w:lang w:eastAsia="ar-SA"/>
        </w:rPr>
        <w:t>. člen</w:t>
      </w:r>
    </w:p>
    <w:p w14:paraId="66DFE49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3652A292" w14:textId="77777777" w:rsidR="00AB36EA"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Spremljevalca pogodbe:</w:t>
      </w:r>
    </w:p>
    <w:p w14:paraId="1B3389B7" w14:textId="77777777" w:rsidR="00AB36EA" w:rsidRPr="00AB36EA" w:rsidRDefault="00AB36EA" w:rsidP="003060C5">
      <w:pPr>
        <w:numPr>
          <w:ilvl w:val="0"/>
          <w:numId w:val="7"/>
        </w:numPr>
        <w:suppressAutoHyphens/>
        <w:spacing w:line="240" w:lineRule="auto"/>
        <w:jc w:val="both"/>
        <w:rPr>
          <w:rFonts w:cs="Arial"/>
          <w:szCs w:val="20"/>
          <w:lang w:eastAsia="ar-SA"/>
        </w:rPr>
      </w:pPr>
      <w:r w:rsidRPr="00AB36EA">
        <w:rPr>
          <w:rFonts w:cs="Arial"/>
          <w:szCs w:val="20"/>
          <w:lang w:eastAsia="ar-SA"/>
        </w:rPr>
        <w:t xml:space="preserve">na strani sofinancerja: </w:t>
      </w:r>
    </w:p>
    <w:p w14:paraId="233700AF" w14:textId="77777777" w:rsidR="00AB36EA" w:rsidRPr="00AB36EA" w:rsidRDefault="00AB36EA" w:rsidP="003060C5">
      <w:pPr>
        <w:numPr>
          <w:ilvl w:val="0"/>
          <w:numId w:val="7"/>
        </w:numPr>
        <w:suppressAutoHyphens/>
        <w:spacing w:line="240" w:lineRule="auto"/>
        <w:jc w:val="both"/>
        <w:rPr>
          <w:rFonts w:cs="Arial"/>
          <w:szCs w:val="20"/>
          <w:lang w:eastAsia="ar-SA"/>
        </w:rPr>
      </w:pPr>
      <w:r w:rsidRPr="00AB36EA">
        <w:rPr>
          <w:rFonts w:cs="Arial"/>
          <w:szCs w:val="20"/>
          <w:lang w:eastAsia="ar-SA"/>
        </w:rPr>
        <w:t xml:space="preserve">na strani prejemnika sredstev: </w:t>
      </w:r>
      <w:r w:rsidRPr="00AB36EA">
        <w:rPr>
          <w:rFonts w:cs="Arial"/>
          <w:szCs w:val="20"/>
          <w:lang w:eastAsia="ar-SA"/>
        </w:rPr>
        <w:fldChar w:fldCharType="begin">
          <w:ffData>
            <w:name w:val="Besedilo129"/>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w:t>
      </w:r>
    </w:p>
    <w:p w14:paraId="1021ECD4" w14:textId="77777777" w:rsidR="00AB36EA" w:rsidRPr="00AB36EA" w:rsidRDefault="00AB36EA" w:rsidP="00AB36EA">
      <w:pPr>
        <w:spacing w:line="240" w:lineRule="auto"/>
        <w:jc w:val="both"/>
        <w:rPr>
          <w:rFonts w:cs="Arial"/>
          <w:szCs w:val="20"/>
          <w:lang w:eastAsia="ar-SA"/>
        </w:rPr>
      </w:pPr>
    </w:p>
    <w:p w14:paraId="00873DC9" w14:textId="77777777" w:rsidR="007B567B" w:rsidRDefault="00AB36EA" w:rsidP="00AB36EA">
      <w:pPr>
        <w:spacing w:line="240" w:lineRule="auto"/>
        <w:jc w:val="both"/>
        <w:rPr>
          <w:rFonts w:cs="Arial"/>
          <w:szCs w:val="20"/>
          <w:lang w:eastAsia="ar-SA"/>
        </w:rPr>
      </w:pPr>
      <w:r w:rsidRPr="00AB36EA">
        <w:rPr>
          <w:rFonts w:cs="Arial"/>
          <w:szCs w:val="20"/>
          <w:lang w:eastAsia="ar-SA"/>
        </w:rPr>
        <w:t>Odgovorna predstavnika pogodbenih strank sta pooblaščena, da ju zastopata v vseh vprašanjih po tej pogodbi.</w:t>
      </w:r>
    </w:p>
    <w:p w14:paraId="5F5A0768" w14:textId="4179412E" w:rsidR="007B567B" w:rsidRPr="00AB36EA" w:rsidRDefault="007B567B" w:rsidP="00AB36EA">
      <w:pPr>
        <w:spacing w:line="240" w:lineRule="auto"/>
        <w:jc w:val="both"/>
        <w:rPr>
          <w:rFonts w:cs="Arial"/>
          <w:szCs w:val="20"/>
          <w:lang w:eastAsia="ar-SA"/>
        </w:rPr>
      </w:pPr>
      <w:r>
        <w:rPr>
          <w:rFonts w:cs="Arial"/>
          <w:szCs w:val="20"/>
          <w:lang w:eastAsia="ar-SA"/>
        </w:rPr>
        <w:t>Sklenitev aneksa k pogodbi ni potrebna v primeru, da se spremeni spremljevalec pogodbe ali v primeru spremembe med kategorijami upravičenih stroškov, ki ne presegajo skupaj 10% skupne vrednosti upravičenih stroškov, v kolikor se ne povečujejo  vrednosti sofinanciranja po 3. členu pogodbe in so v skladu z načelom gospodarnega ravnanja s proračunskimi sredstvi.</w:t>
      </w:r>
      <w:r w:rsidR="00D85081">
        <w:rPr>
          <w:rFonts w:cs="Arial"/>
          <w:szCs w:val="20"/>
          <w:lang w:eastAsia="ar-SA"/>
        </w:rPr>
        <w:t xml:space="preserve"> Spremembo kategorij upravičenih stroškov odobri spremljevalec pogodbe na strani sofinancerja.</w:t>
      </w:r>
    </w:p>
    <w:p w14:paraId="3EA496AB" w14:textId="7843BD0D" w:rsidR="00C36A70" w:rsidRDefault="00C36A70" w:rsidP="00AB36EA">
      <w:pPr>
        <w:spacing w:line="240" w:lineRule="auto"/>
        <w:jc w:val="both"/>
        <w:rPr>
          <w:rFonts w:cs="Arial"/>
          <w:szCs w:val="20"/>
          <w:lang w:eastAsia="ar-SA"/>
        </w:rPr>
      </w:pPr>
    </w:p>
    <w:p w14:paraId="59B88B4A" w14:textId="17C4818F" w:rsidR="00EC1451" w:rsidRDefault="00EC1451" w:rsidP="00AB36EA">
      <w:pPr>
        <w:spacing w:line="240" w:lineRule="auto"/>
        <w:jc w:val="both"/>
        <w:rPr>
          <w:rFonts w:cs="Arial"/>
          <w:szCs w:val="20"/>
          <w:lang w:eastAsia="ar-SA"/>
        </w:rPr>
      </w:pPr>
    </w:p>
    <w:p w14:paraId="68AAFF19" w14:textId="03094C1C" w:rsidR="00EC1451" w:rsidRDefault="00EC1451" w:rsidP="00AB36EA">
      <w:pPr>
        <w:spacing w:line="240" w:lineRule="auto"/>
        <w:jc w:val="both"/>
        <w:rPr>
          <w:rFonts w:cs="Arial"/>
          <w:szCs w:val="20"/>
          <w:lang w:eastAsia="ar-SA"/>
        </w:rPr>
      </w:pPr>
    </w:p>
    <w:p w14:paraId="16B9827A" w14:textId="77777777" w:rsidR="00EC1451" w:rsidRDefault="00EC1451" w:rsidP="00AB36EA">
      <w:pPr>
        <w:spacing w:line="240" w:lineRule="auto"/>
        <w:jc w:val="both"/>
        <w:rPr>
          <w:rFonts w:cs="Arial"/>
          <w:szCs w:val="20"/>
          <w:lang w:eastAsia="ar-SA"/>
        </w:rPr>
      </w:pPr>
    </w:p>
    <w:p w14:paraId="4B34F989" w14:textId="77777777" w:rsidR="005D0EC1" w:rsidRPr="005E38B9" w:rsidRDefault="005D0EC1" w:rsidP="007A096F">
      <w:pPr>
        <w:pStyle w:val="Odstavekseznama"/>
        <w:numPr>
          <w:ilvl w:val="0"/>
          <w:numId w:val="28"/>
        </w:numPr>
        <w:suppressAutoHyphens/>
        <w:spacing w:line="240" w:lineRule="auto"/>
        <w:jc w:val="center"/>
        <w:rPr>
          <w:rFonts w:cs="Arial"/>
          <w:szCs w:val="20"/>
          <w:lang w:eastAsia="sl-SI"/>
        </w:rPr>
      </w:pPr>
      <w:r w:rsidRPr="005E38B9">
        <w:rPr>
          <w:rFonts w:cs="Arial"/>
          <w:szCs w:val="20"/>
          <w:lang w:eastAsia="sl-SI"/>
        </w:rPr>
        <w:lastRenderedPageBreak/>
        <w:t>člen</w:t>
      </w:r>
    </w:p>
    <w:p w14:paraId="4A55C753" w14:textId="77777777" w:rsidR="005D0EC1" w:rsidRPr="005D0EC1" w:rsidRDefault="005D0EC1" w:rsidP="005D0EC1">
      <w:pPr>
        <w:autoSpaceDE w:val="0"/>
        <w:autoSpaceDN w:val="0"/>
        <w:adjustRightInd w:val="0"/>
        <w:spacing w:line="240" w:lineRule="auto"/>
        <w:jc w:val="both"/>
        <w:rPr>
          <w:rFonts w:ascii="TimesNewRomanPSMT" w:hAnsi="TimesNewRomanPSMT" w:cs="TimesNewRomanPSMT"/>
          <w:sz w:val="22"/>
          <w:szCs w:val="22"/>
          <w:lang w:eastAsia="sl-SI"/>
        </w:rPr>
      </w:pPr>
    </w:p>
    <w:p w14:paraId="57CC8ABA" w14:textId="77777777" w:rsidR="005D0EC1" w:rsidRPr="00182B04" w:rsidRDefault="005D0EC1" w:rsidP="005D0EC1">
      <w:pPr>
        <w:autoSpaceDE w:val="0"/>
        <w:autoSpaceDN w:val="0"/>
        <w:adjustRightInd w:val="0"/>
        <w:spacing w:line="240" w:lineRule="auto"/>
        <w:jc w:val="both"/>
        <w:rPr>
          <w:rFonts w:cs="Arial"/>
          <w:szCs w:val="20"/>
          <w:lang w:eastAsia="sl-SI"/>
        </w:rPr>
      </w:pPr>
      <w:r w:rsidRPr="00182B04">
        <w:rPr>
          <w:rFonts w:cs="Arial"/>
          <w:szCs w:val="20"/>
          <w:lang w:eastAsia="sl-SI"/>
        </w:rPr>
        <w:t>Upravičenec se zavezuje, da on sam kot tudi nekdo drug v njegovem imenu ali na njegov račun, predstavniku ali posredniku organa ali organizacije iz javnega sektorja, ne bo obljubil, ponudil ali dal kakšno nedovoljeno korist za pridobitev posla ali za sklenitev posla pod ugodnejšimi pogoji ali za opustitev dolžnega nadzora nad izvajanjem pogodbenih obveznosti ali 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w:t>
      </w:r>
    </w:p>
    <w:p w14:paraId="5CF2D7A9" w14:textId="77777777" w:rsidR="005D0EC1" w:rsidRPr="00182B04" w:rsidRDefault="005D0EC1" w:rsidP="005D0EC1">
      <w:pPr>
        <w:autoSpaceDE w:val="0"/>
        <w:autoSpaceDN w:val="0"/>
        <w:adjustRightInd w:val="0"/>
        <w:spacing w:line="240" w:lineRule="auto"/>
        <w:jc w:val="both"/>
        <w:rPr>
          <w:rFonts w:cs="Arial"/>
          <w:szCs w:val="20"/>
          <w:lang w:eastAsia="sl-SI"/>
        </w:rPr>
      </w:pPr>
    </w:p>
    <w:p w14:paraId="6B486348" w14:textId="77777777" w:rsidR="005D0EC1" w:rsidRPr="00182B04" w:rsidRDefault="005D0EC1" w:rsidP="005D0EC1">
      <w:pPr>
        <w:autoSpaceDE w:val="0"/>
        <w:autoSpaceDN w:val="0"/>
        <w:adjustRightInd w:val="0"/>
        <w:spacing w:line="240" w:lineRule="auto"/>
        <w:jc w:val="both"/>
        <w:rPr>
          <w:rFonts w:cs="Arial"/>
          <w:szCs w:val="20"/>
          <w:lang w:eastAsia="sl-SI"/>
        </w:rPr>
      </w:pPr>
      <w:r w:rsidRPr="00182B04">
        <w:rPr>
          <w:rFonts w:cs="Arial"/>
          <w:szCs w:val="20"/>
          <w:lang w:eastAsia="sl-SI"/>
        </w:rPr>
        <w:t>V primeru kršitve ali poskusa kršitve te klavzule, je že sklenjena in veljavna pogodba nična, če pa pogodba še ni veljavna, se šteje, da pogodba ni bila sklenjena.</w:t>
      </w:r>
    </w:p>
    <w:p w14:paraId="5315A8C8" w14:textId="77777777" w:rsidR="005D0EC1" w:rsidRPr="00182B04" w:rsidRDefault="005D0EC1" w:rsidP="005D0EC1">
      <w:pPr>
        <w:spacing w:line="240" w:lineRule="auto"/>
        <w:jc w:val="both"/>
        <w:rPr>
          <w:rFonts w:cs="Arial"/>
          <w:szCs w:val="20"/>
          <w:lang w:eastAsia="sl-SI"/>
        </w:rPr>
      </w:pPr>
    </w:p>
    <w:p w14:paraId="00F8E297" w14:textId="77777777" w:rsidR="005D0EC1" w:rsidRPr="00182B04" w:rsidRDefault="005D0EC1" w:rsidP="00AB36EA">
      <w:pPr>
        <w:spacing w:line="240" w:lineRule="auto"/>
        <w:jc w:val="both"/>
        <w:rPr>
          <w:rFonts w:cs="Arial"/>
          <w:color w:val="000000"/>
          <w:szCs w:val="20"/>
          <w:lang w:eastAsia="sl-SI"/>
        </w:rPr>
      </w:pPr>
      <w:r w:rsidRPr="00182B04">
        <w:rPr>
          <w:rFonts w:cs="Arial"/>
          <w:color w:val="000000"/>
          <w:szCs w:val="20"/>
          <w:lang w:eastAsia="sl-SI"/>
        </w:rPr>
        <w:t>V primeru iz prejšnjega odstavka mora izvajalec že prejeta sredstva skupaj z zakonitimi zamudnimi obrestmi vrniti v proračun Republike Slovenije.</w:t>
      </w:r>
    </w:p>
    <w:p w14:paraId="67197DD7" w14:textId="77777777" w:rsidR="00415B48" w:rsidRPr="00182B04" w:rsidRDefault="00415B48" w:rsidP="00C36A70">
      <w:pPr>
        <w:suppressAutoHyphens/>
        <w:spacing w:line="240" w:lineRule="auto"/>
        <w:rPr>
          <w:rFonts w:cs="Arial"/>
          <w:szCs w:val="20"/>
          <w:lang w:eastAsia="ar-SA"/>
        </w:rPr>
      </w:pPr>
    </w:p>
    <w:p w14:paraId="57FD89C8"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12</w:t>
      </w:r>
      <w:r w:rsidR="00AB36EA" w:rsidRPr="00AB36EA">
        <w:rPr>
          <w:rFonts w:cs="Arial"/>
          <w:szCs w:val="20"/>
          <w:lang w:eastAsia="ar-SA"/>
        </w:rPr>
        <w:t>. člen</w:t>
      </w:r>
    </w:p>
    <w:p w14:paraId="349B9972" w14:textId="77777777" w:rsidR="00AB36EA" w:rsidRPr="00AB36EA" w:rsidRDefault="00AB36EA" w:rsidP="00AB36EA">
      <w:pPr>
        <w:suppressAutoHyphens/>
        <w:spacing w:line="240" w:lineRule="auto"/>
        <w:jc w:val="both"/>
        <w:rPr>
          <w:rFonts w:cs="Arial"/>
          <w:szCs w:val="20"/>
          <w:lang w:eastAsia="ar-SA"/>
        </w:rPr>
      </w:pPr>
    </w:p>
    <w:p w14:paraId="505A7172" w14:textId="77777777" w:rsidR="00AB36EA" w:rsidRPr="00AB36EA" w:rsidRDefault="00AB36EA" w:rsidP="00AB36EA">
      <w:pPr>
        <w:suppressAutoHyphens/>
        <w:spacing w:after="120" w:line="240" w:lineRule="auto"/>
        <w:jc w:val="both"/>
        <w:rPr>
          <w:rFonts w:cs="Arial"/>
          <w:szCs w:val="20"/>
          <w:lang w:eastAsia="ar-SA"/>
        </w:rPr>
      </w:pPr>
      <w:r w:rsidRPr="00AB36EA">
        <w:rPr>
          <w:rFonts w:cs="Arial"/>
          <w:szCs w:val="20"/>
          <w:lang w:eastAsia="ar-SA"/>
        </w:rPr>
        <w:t>Prejemnik organizacije in izvedbe projekta, ki je predmet te pogodbe, ne sme v celoti prepustiti drugi organizaciji ali posamezniku.</w:t>
      </w:r>
    </w:p>
    <w:p w14:paraId="38BF03BF" w14:textId="77777777" w:rsidR="00AB36EA" w:rsidRPr="00AB36EA" w:rsidRDefault="00AB36EA" w:rsidP="00AB36EA">
      <w:pPr>
        <w:suppressAutoHyphens/>
        <w:spacing w:after="120" w:line="240" w:lineRule="auto"/>
        <w:jc w:val="both"/>
        <w:rPr>
          <w:rFonts w:cs="Arial"/>
          <w:szCs w:val="20"/>
          <w:lang w:eastAsia="ar-SA"/>
        </w:rPr>
      </w:pPr>
      <w:r w:rsidRPr="00AB36EA">
        <w:rPr>
          <w:rFonts w:cs="Arial"/>
          <w:szCs w:val="20"/>
          <w:lang w:eastAsia="ar-SA"/>
        </w:rPr>
        <w:t>Pogodbeni stranki se dogovorita, da prejemnik sredstev ne bo prenesel svoje terjatve do sofinancerja iz naslova te pogodbe na drugega.</w:t>
      </w:r>
    </w:p>
    <w:p w14:paraId="12FF8E5B" w14:textId="77777777" w:rsidR="00AB36EA" w:rsidRPr="00AB36EA" w:rsidRDefault="00AB36EA" w:rsidP="00AB36EA">
      <w:pPr>
        <w:suppressAutoHyphens/>
        <w:spacing w:line="240" w:lineRule="auto"/>
        <w:rPr>
          <w:rFonts w:cs="Arial"/>
          <w:szCs w:val="20"/>
          <w:lang w:eastAsia="ar-SA"/>
        </w:rPr>
      </w:pPr>
    </w:p>
    <w:p w14:paraId="7104F5F9"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13</w:t>
      </w:r>
      <w:r w:rsidR="00AB36EA" w:rsidRPr="00AB36EA">
        <w:rPr>
          <w:rFonts w:cs="Arial"/>
          <w:szCs w:val="20"/>
          <w:lang w:eastAsia="ar-SA"/>
        </w:rPr>
        <w:t>. člen</w:t>
      </w:r>
    </w:p>
    <w:p w14:paraId="665D4525" w14:textId="77777777" w:rsidR="00AB36EA" w:rsidRPr="00AB36EA" w:rsidRDefault="00AB36EA" w:rsidP="00AB36EA">
      <w:pPr>
        <w:suppressAutoHyphens/>
        <w:spacing w:line="240" w:lineRule="auto"/>
        <w:jc w:val="center"/>
        <w:rPr>
          <w:rFonts w:cs="Arial"/>
          <w:szCs w:val="20"/>
          <w:lang w:eastAsia="ar-SA"/>
        </w:rPr>
      </w:pPr>
    </w:p>
    <w:p w14:paraId="233287A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Morebitne spore v zvezi s to pogodbo bosta stranki reševali sporazumno, če do sporazuma ne pride, je za spore pristojno sodišče v Ljubljani.</w:t>
      </w:r>
    </w:p>
    <w:p w14:paraId="648B5BD3" w14:textId="77777777" w:rsidR="009D536B" w:rsidRPr="00AB36EA" w:rsidRDefault="009D536B" w:rsidP="00C36A70">
      <w:pPr>
        <w:suppressAutoHyphens/>
        <w:spacing w:line="240" w:lineRule="auto"/>
        <w:rPr>
          <w:rFonts w:cs="Arial"/>
          <w:szCs w:val="20"/>
          <w:lang w:eastAsia="ar-SA"/>
        </w:rPr>
      </w:pPr>
    </w:p>
    <w:p w14:paraId="514E8A0A"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14</w:t>
      </w:r>
      <w:r w:rsidR="00AB36EA" w:rsidRPr="00AB36EA">
        <w:rPr>
          <w:rFonts w:cs="Arial"/>
          <w:szCs w:val="20"/>
          <w:lang w:eastAsia="ar-SA"/>
        </w:rPr>
        <w:t>. člen</w:t>
      </w:r>
    </w:p>
    <w:p w14:paraId="4D127A0C" w14:textId="77777777" w:rsidR="00AB36EA" w:rsidRPr="00AB36EA" w:rsidRDefault="00AB36EA" w:rsidP="00AB36EA">
      <w:pPr>
        <w:suppressAutoHyphens/>
        <w:spacing w:line="240" w:lineRule="auto"/>
        <w:jc w:val="center"/>
        <w:rPr>
          <w:rFonts w:cs="Arial"/>
          <w:szCs w:val="20"/>
          <w:lang w:eastAsia="ar-SA"/>
        </w:rPr>
      </w:pPr>
    </w:p>
    <w:p w14:paraId="58E10516"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Ta pogodba začne veljati, ko jo podpišeta obe pogodbeni stranki.</w:t>
      </w:r>
    </w:p>
    <w:p w14:paraId="4B8CF7F4" w14:textId="746A7841" w:rsidR="00907D8F" w:rsidRPr="00AB36EA" w:rsidRDefault="00D247D6" w:rsidP="009D536B">
      <w:pPr>
        <w:suppressAutoHyphens/>
        <w:spacing w:after="240" w:line="240" w:lineRule="exact"/>
        <w:rPr>
          <w:rFonts w:cs="Arial"/>
          <w:szCs w:val="20"/>
          <w:lang w:eastAsia="ar-SA"/>
        </w:rPr>
      </w:pPr>
      <w:r>
        <w:rPr>
          <w:rFonts w:cs="Arial"/>
          <w:szCs w:val="20"/>
          <w:lang w:eastAsia="ar-SA"/>
        </w:rPr>
        <w:t xml:space="preserve">V kolikor s to pogodbo ni določeno drugače, se pogodba lahko </w:t>
      </w:r>
      <w:r w:rsidR="00AB36EA" w:rsidRPr="00AB36EA">
        <w:rPr>
          <w:rFonts w:cs="Arial"/>
          <w:szCs w:val="20"/>
          <w:lang w:eastAsia="ar-SA"/>
        </w:rPr>
        <w:t>spremeni le s pisnim dodatkom.</w:t>
      </w:r>
    </w:p>
    <w:p w14:paraId="7A11391C" w14:textId="77777777" w:rsidR="001D727B" w:rsidRDefault="001D727B" w:rsidP="00AB36EA">
      <w:pPr>
        <w:suppressAutoHyphens/>
        <w:spacing w:line="240" w:lineRule="auto"/>
        <w:jc w:val="center"/>
        <w:rPr>
          <w:rFonts w:cs="Arial"/>
          <w:szCs w:val="20"/>
          <w:lang w:eastAsia="ar-SA"/>
        </w:rPr>
      </w:pPr>
    </w:p>
    <w:p w14:paraId="01C8CF7A"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15</w:t>
      </w:r>
      <w:r w:rsidR="00AB36EA" w:rsidRPr="00AB36EA">
        <w:rPr>
          <w:rFonts w:cs="Arial"/>
          <w:szCs w:val="20"/>
          <w:lang w:eastAsia="ar-SA"/>
        </w:rPr>
        <w:t>. člen</w:t>
      </w:r>
    </w:p>
    <w:p w14:paraId="0FCC28CE" w14:textId="77777777" w:rsidR="00AB36EA" w:rsidRPr="00DE6E95" w:rsidRDefault="00AB36EA" w:rsidP="00AB36EA">
      <w:pPr>
        <w:suppressAutoHyphens/>
        <w:spacing w:line="240" w:lineRule="auto"/>
        <w:jc w:val="center"/>
        <w:rPr>
          <w:rFonts w:cs="Arial"/>
          <w:szCs w:val="20"/>
          <w:lang w:eastAsia="ar-SA"/>
        </w:rPr>
      </w:pPr>
    </w:p>
    <w:p w14:paraId="26462422" w14:textId="33944EC6" w:rsidR="00AB36EA" w:rsidRPr="00DE6E95" w:rsidRDefault="00AB36EA" w:rsidP="00AB36EA">
      <w:pPr>
        <w:suppressAutoHyphens/>
        <w:spacing w:line="240" w:lineRule="auto"/>
        <w:rPr>
          <w:rFonts w:cs="Arial"/>
          <w:szCs w:val="20"/>
          <w:lang w:eastAsia="ar-SA"/>
        </w:rPr>
      </w:pPr>
      <w:r w:rsidRPr="00DE6E95">
        <w:rPr>
          <w:rFonts w:cs="Arial"/>
          <w:szCs w:val="20"/>
          <w:lang w:eastAsia="ar-SA"/>
        </w:rPr>
        <w:t>Ta pogodba je sklenjena in podpisana v šestih izvodih, od katerih vsaka pogodbena stranka prejme po tri izvode</w:t>
      </w:r>
      <w:r w:rsidR="00D247D6" w:rsidRPr="00DE6E95">
        <w:rPr>
          <w:rFonts w:cs="Arial"/>
          <w:szCs w:val="20"/>
          <w:lang w:eastAsia="ar-SA"/>
        </w:rPr>
        <w:t xml:space="preserve"> (v primeru, da se pogodba podpisuje elektronsko, se ta odstavek črta)</w:t>
      </w:r>
    </w:p>
    <w:p w14:paraId="6BE4E6CB" w14:textId="77777777" w:rsidR="00AB36EA" w:rsidRPr="00AB36EA" w:rsidRDefault="00AB36EA" w:rsidP="00AB36EA">
      <w:pPr>
        <w:tabs>
          <w:tab w:val="center" w:pos="4536"/>
          <w:tab w:val="right" w:pos="9072"/>
        </w:tabs>
        <w:suppressAutoHyphens/>
        <w:spacing w:line="240" w:lineRule="auto"/>
        <w:rPr>
          <w:rFonts w:cs="Arial"/>
          <w:szCs w:val="20"/>
          <w:lang w:eastAsia="ar-SA"/>
        </w:rPr>
      </w:pPr>
    </w:p>
    <w:p w14:paraId="4776EDA9" w14:textId="68E26F5E" w:rsidR="00AB36EA" w:rsidRPr="00AB36EA" w:rsidRDefault="00AB36EA" w:rsidP="00AB36EA">
      <w:pPr>
        <w:tabs>
          <w:tab w:val="center" w:pos="4536"/>
          <w:tab w:val="right" w:pos="9072"/>
        </w:tabs>
        <w:suppressAutoHyphens/>
        <w:spacing w:line="240" w:lineRule="auto"/>
        <w:rPr>
          <w:rFonts w:cs="Arial"/>
          <w:szCs w:val="20"/>
          <w:lang w:eastAsia="ar-SA"/>
        </w:rPr>
      </w:pPr>
      <w:r w:rsidRPr="00AB36EA">
        <w:rPr>
          <w:rFonts w:cs="Arial"/>
          <w:szCs w:val="20"/>
          <w:lang w:eastAsia="ar-SA"/>
        </w:rPr>
        <w:t xml:space="preserve">Sestavni del te pogodbe je razpisna dokumentacija št. </w:t>
      </w:r>
      <w:r w:rsidR="00C33F78">
        <w:rPr>
          <w:rFonts w:cs="Arial"/>
          <w:szCs w:val="20"/>
          <w:lang w:eastAsia="ar-SA"/>
        </w:rPr>
        <w:t xml:space="preserve">z </w:t>
      </w:r>
      <w:r w:rsidR="00C33F78" w:rsidRPr="00D151F1">
        <w:rPr>
          <w:rFonts w:cs="Arial"/>
          <w:szCs w:val="20"/>
          <w:lang w:eastAsia="ar-SA"/>
        </w:rPr>
        <w:t xml:space="preserve">dne </w:t>
      </w:r>
      <w:r w:rsidR="00621111" w:rsidRPr="00D151F1">
        <w:rPr>
          <w:rFonts w:cs="Arial"/>
          <w:szCs w:val="20"/>
          <w:lang w:eastAsia="ar-SA"/>
        </w:rPr>
        <w:t xml:space="preserve">        </w:t>
      </w:r>
      <w:r w:rsidR="00C33F78" w:rsidRPr="00D151F1">
        <w:rPr>
          <w:rFonts w:cs="Arial"/>
          <w:szCs w:val="20"/>
          <w:lang w:eastAsia="ar-SA"/>
        </w:rPr>
        <w:t xml:space="preserve"> </w:t>
      </w:r>
      <w:r w:rsidR="00EA1696" w:rsidRPr="00D151F1">
        <w:rPr>
          <w:rFonts w:cs="Arial"/>
          <w:szCs w:val="20"/>
          <w:lang w:eastAsia="ar-SA"/>
        </w:rPr>
        <w:t>202</w:t>
      </w:r>
      <w:r w:rsidR="00321BD8">
        <w:rPr>
          <w:rFonts w:cs="Arial"/>
          <w:szCs w:val="20"/>
          <w:lang w:eastAsia="ar-SA"/>
        </w:rPr>
        <w:t>4</w:t>
      </w:r>
      <w:r w:rsidRPr="00D151F1">
        <w:rPr>
          <w:rFonts w:cs="Arial"/>
          <w:szCs w:val="20"/>
          <w:lang w:eastAsia="ar-SA"/>
        </w:rPr>
        <w:t>.</w:t>
      </w:r>
    </w:p>
    <w:p w14:paraId="5EFB3D78" w14:textId="65CF2D8E" w:rsidR="00656334" w:rsidRDefault="00656334" w:rsidP="00AB36EA">
      <w:pPr>
        <w:suppressAutoHyphens/>
        <w:spacing w:line="240" w:lineRule="auto"/>
        <w:rPr>
          <w:rFonts w:cs="Arial"/>
          <w:szCs w:val="20"/>
          <w:lang w:eastAsia="ar-SA"/>
        </w:rPr>
      </w:pPr>
    </w:p>
    <w:p w14:paraId="58138A02" w14:textId="77777777" w:rsidR="00EC1451" w:rsidRDefault="00EC1451" w:rsidP="00AB36EA">
      <w:pPr>
        <w:suppressAutoHyphens/>
        <w:spacing w:line="240" w:lineRule="auto"/>
        <w:rPr>
          <w:rFonts w:cs="Arial"/>
          <w:szCs w:val="20"/>
          <w:lang w:eastAsia="ar-SA"/>
        </w:rPr>
      </w:pPr>
    </w:p>
    <w:p w14:paraId="6771FDFB"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V </w:t>
      </w:r>
      <w:r w:rsidRPr="00AB36EA">
        <w:rPr>
          <w:rFonts w:cs="Arial"/>
          <w:szCs w:val="20"/>
          <w:lang w:eastAsia="ar-SA"/>
        </w:rPr>
        <w:fldChar w:fldCharType="begin">
          <w:ffData>
            <w:name w:val="Besedilo74"/>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r w:rsidRPr="00AB36EA">
        <w:rPr>
          <w:rFonts w:cs="Arial"/>
          <w:szCs w:val="20"/>
          <w:lang w:eastAsia="ar-SA"/>
        </w:rPr>
        <w:t xml:space="preserve">, dne </w:t>
      </w:r>
      <w:r w:rsidRPr="00AB36EA">
        <w:rPr>
          <w:rFonts w:cs="Arial"/>
          <w:szCs w:val="20"/>
          <w:lang w:eastAsia="ar-SA"/>
        </w:rPr>
        <w:fldChar w:fldCharType="begin">
          <w:ffData>
            <w:name w:val="Besedilo74"/>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r w:rsidRPr="00AB36EA">
        <w:rPr>
          <w:rFonts w:cs="Arial"/>
          <w:szCs w:val="20"/>
          <w:lang w:eastAsia="ar-SA"/>
        </w:rPr>
        <w:tab/>
      </w:r>
      <w:r w:rsidRPr="00AB36EA">
        <w:rPr>
          <w:rFonts w:cs="Arial"/>
          <w:szCs w:val="20"/>
          <w:lang w:eastAsia="ar-SA"/>
        </w:rPr>
        <w:tab/>
      </w:r>
      <w:r w:rsidRPr="00AB36EA">
        <w:rPr>
          <w:rFonts w:cs="Arial"/>
          <w:szCs w:val="20"/>
          <w:lang w:eastAsia="ar-SA"/>
        </w:rPr>
        <w:tab/>
        <w:t xml:space="preserve">V Ljubljani, dne </w:t>
      </w:r>
      <w:r w:rsidRPr="00AB36EA">
        <w:rPr>
          <w:rFonts w:cs="Arial"/>
          <w:szCs w:val="20"/>
          <w:lang w:eastAsia="ar-SA"/>
        </w:rPr>
        <w:fldChar w:fldCharType="begin">
          <w:ffData>
            <w:name w:val="Besedilo75"/>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p>
    <w:p w14:paraId="1B297AC6" w14:textId="77777777" w:rsidR="00AB36EA" w:rsidRPr="00AB36EA" w:rsidRDefault="00AB36EA" w:rsidP="00AB36EA">
      <w:pPr>
        <w:suppressAutoHyphens/>
        <w:spacing w:line="240" w:lineRule="auto"/>
        <w:rPr>
          <w:rFonts w:cs="Arial"/>
          <w:szCs w:val="20"/>
          <w:lang w:eastAsia="ar-SA"/>
        </w:rPr>
      </w:pPr>
    </w:p>
    <w:p w14:paraId="2157C9AF" w14:textId="77777777" w:rsidR="00656334" w:rsidRPr="00AB36EA" w:rsidRDefault="00656334" w:rsidP="00AB36EA">
      <w:pPr>
        <w:suppressAutoHyphens/>
        <w:spacing w:line="240" w:lineRule="auto"/>
        <w:rPr>
          <w:rFonts w:cs="Arial"/>
          <w:szCs w:val="20"/>
          <w:lang w:eastAsia="ar-SA"/>
        </w:rPr>
      </w:pPr>
    </w:p>
    <w:tbl>
      <w:tblPr>
        <w:tblW w:w="0" w:type="auto"/>
        <w:tblLook w:val="01E0" w:firstRow="1" w:lastRow="1" w:firstColumn="1" w:lastColumn="1" w:noHBand="0" w:noVBand="0"/>
      </w:tblPr>
      <w:tblGrid>
        <w:gridCol w:w="3652"/>
        <w:gridCol w:w="709"/>
        <w:gridCol w:w="4092"/>
      </w:tblGrid>
      <w:tr w:rsidR="00AB36EA" w:rsidRPr="00AB36EA" w14:paraId="25DD9029" w14:textId="77777777" w:rsidTr="00B87456">
        <w:tc>
          <w:tcPr>
            <w:tcW w:w="3652" w:type="dxa"/>
            <w:shd w:val="clear" w:color="auto" w:fill="auto"/>
          </w:tcPr>
          <w:p w14:paraId="3FE10A8D" w14:textId="77777777" w:rsidR="00AB36EA" w:rsidRPr="00AB36EA" w:rsidRDefault="00AB36EA" w:rsidP="00AB36EA">
            <w:pPr>
              <w:suppressAutoHyphens/>
              <w:spacing w:line="240" w:lineRule="auto"/>
              <w:jc w:val="center"/>
              <w:rPr>
                <w:rFonts w:cs="Arial"/>
                <w:szCs w:val="20"/>
                <w:lang w:eastAsia="ar-SA"/>
              </w:rPr>
            </w:pPr>
            <w:r w:rsidRPr="00AB36EA">
              <w:rPr>
                <w:rFonts w:cs="Arial"/>
                <w:b/>
                <w:szCs w:val="20"/>
                <w:lang w:eastAsia="ar-SA"/>
              </w:rPr>
              <w:t>PREJEMNIK:</w:t>
            </w:r>
          </w:p>
        </w:tc>
        <w:tc>
          <w:tcPr>
            <w:tcW w:w="709" w:type="dxa"/>
            <w:shd w:val="clear" w:color="auto" w:fill="auto"/>
          </w:tcPr>
          <w:p w14:paraId="375EA41B" w14:textId="77777777" w:rsidR="00AB36EA" w:rsidRPr="00AB36EA" w:rsidRDefault="00AB36EA" w:rsidP="00AB36EA">
            <w:pPr>
              <w:suppressAutoHyphens/>
              <w:spacing w:line="240" w:lineRule="auto"/>
              <w:rPr>
                <w:rFonts w:cs="Arial"/>
                <w:szCs w:val="20"/>
                <w:lang w:eastAsia="ar-SA"/>
              </w:rPr>
            </w:pPr>
          </w:p>
        </w:tc>
        <w:tc>
          <w:tcPr>
            <w:tcW w:w="4092" w:type="dxa"/>
            <w:shd w:val="clear" w:color="auto" w:fill="auto"/>
          </w:tcPr>
          <w:p w14:paraId="44CA7454" w14:textId="77777777" w:rsidR="00AB36EA" w:rsidRPr="00AB36EA" w:rsidRDefault="00AB36EA" w:rsidP="00AB36EA">
            <w:pPr>
              <w:suppressAutoHyphens/>
              <w:spacing w:line="240" w:lineRule="auto"/>
              <w:jc w:val="center"/>
              <w:rPr>
                <w:rFonts w:cs="Arial"/>
                <w:szCs w:val="20"/>
                <w:lang w:eastAsia="ar-SA"/>
              </w:rPr>
            </w:pPr>
            <w:r w:rsidRPr="00AB36EA">
              <w:rPr>
                <w:rFonts w:cs="Arial"/>
                <w:b/>
                <w:szCs w:val="20"/>
                <w:lang w:eastAsia="ar-SA"/>
              </w:rPr>
              <w:t>SOFINANCER:</w:t>
            </w:r>
          </w:p>
        </w:tc>
      </w:tr>
      <w:tr w:rsidR="00AB36EA" w:rsidRPr="00AB36EA" w14:paraId="2499FB4D" w14:textId="77777777" w:rsidTr="00B87456">
        <w:tc>
          <w:tcPr>
            <w:tcW w:w="3652" w:type="dxa"/>
            <w:shd w:val="clear" w:color="auto" w:fill="auto"/>
          </w:tcPr>
          <w:p w14:paraId="3FF03FF9"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naziv in ime prejemnika</w:t>
            </w:r>
          </w:p>
          <w:p w14:paraId="7ED30D71"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(podpis in žig)</w:t>
            </w:r>
          </w:p>
        </w:tc>
        <w:tc>
          <w:tcPr>
            <w:tcW w:w="709" w:type="dxa"/>
            <w:shd w:val="clear" w:color="auto" w:fill="auto"/>
          </w:tcPr>
          <w:p w14:paraId="01B7AE07" w14:textId="77777777" w:rsidR="00AB36EA" w:rsidRPr="00AB36EA" w:rsidRDefault="00AB36EA" w:rsidP="00AB36EA">
            <w:pPr>
              <w:suppressAutoHyphens/>
              <w:spacing w:line="240" w:lineRule="auto"/>
              <w:rPr>
                <w:rFonts w:cs="Arial"/>
                <w:szCs w:val="20"/>
                <w:lang w:eastAsia="ar-SA"/>
              </w:rPr>
            </w:pPr>
          </w:p>
        </w:tc>
        <w:tc>
          <w:tcPr>
            <w:tcW w:w="4092" w:type="dxa"/>
            <w:shd w:val="clear" w:color="auto" w:fill="auto"/>
          </w:tcPr>
          <w:p w14:paraId="7E9BED53" w14:textId="047BC46A"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 xml:space="preserve">Ministrstvo za </w:t>
            </w:r>
            <w:r w:rsidR="00387A6A">
              <w:rPr>
                <w:rFonts w:cs="Arial"/>
                <w:szCs w:val="20"/>
                <w:lang w:eastAsia="ar-SA"/>
              </w:rPr>
              <w:t>naravne vire</w:t>
            </w:r>
            <w:r w:rsidRPr="00AB36EA">
              <w:rPr>
                <w:rFonts w:cs="Arial"/>
                <w:szCs w:val="20"/>
                <w:lang w:eastAsia="ar-SA"/>
              </w:rPr>
              <w:t xml:space="preserve"> in prostor</w:t>
            </w:r>
          </w:p>
          <w:p w14:paraId="3EEC7E7E"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 xml:space="preserve"> </w:t>
            </w:r>
          </w:p>
          <w:p w14:paraId="11BD8390" w14:textId="73E1E906" w:rsidR="00656334" w:rsidRPr="00EC1451" w:rsidRDefault="00387A6A" w:rsidP="00AB36EA">
            <w:pPr>
              <w:suppressAutoHyphens/>
              <w:spacing w:line="240" w:lineRule="auto"/>
              <w:jc w:val="center"/>
              <w:rPr>
                <w:rFonts w:cs="Arial"/>
                <w:szCs w:val="20"/>
                <w:lang w:eastAsia="ar-SA"/>
              </w:rPr>
            </w:pPr>
            <w:r w:rsidRPr="00EC1451">
              <w:rPr>
                <w:rFonts w:cs="Arial"/>
                <w:szCs w:val="20"/>
                <w:lang w:eastAsia="ar-SA"/>
              </w:rPr>
              <w:t>Jože NOVAK</w:t>
            </w:r>
          </w:p>
          <w:p w14:paraId="2E6CF259" w14:textId="77777777" w:rsidR="00AB36EA" w:rsidRPr="00AB36EA" w:rsidRDefault="00656334" w:rsidP="00B9180A">
            <w:pPr>
              <w:suppressAutoHyphens/>
              <w:spacing w:line="240" w:lineRule="auto"/>
              <w:jc w:val="center"/>
              <w:rPr>
                <w:rFonts w:cs="Arial"/>
                <w:szCs w:val="20"/>
                <w:lang w:eastAsia="ar-SA"/>
              </w:rPr>
            </w:pPr>
            <w:r w:rsidRPr="00EC1451">
              <w:rPr>
                <w:rFonts w:cs="Arial"/>
                <w:szCs w:val="20"/>
                <w:lang w:eastAsia="ar-SA"/>
              </w:rPr>
              <w:t>MINIST</w:t>
            </w:r>
            <w:r w:rsidR="00B9180A" w:rsidRPr="00EC1451">
              <w:rPr>
                <w:rFonts w:cs="Arial"/>
                <w:szCs w:val="20"/>
                <w:lang w:eastAsia="ar-SA"/>
              </w:rPr>
              <w:t>ER</w:t>
            </w:r>
          </w:p>
        </w:tc>
      </w:tr>
    </w:tbl>
    <w:p w14:paraId="424A90F0" w14:textId="77777777" w:rsidR="00680B69" w:rsidRDefault="00680B69" w:rsidP="00AB36EA">
      <w:pPr>
        <w:spacing w:line="240" w:lineRule="auto"/>
        <w:jc w:val="both"/>
        <w:rPr>
          <w:rFonts w:cs="Arial"/>
          <w:b/>
          <w:i/>
          <w:noProof/>
          <w:szCs w:val="20"/>
          <w:lang w:eastAsia="sl-SI"/>
        </w:rPr>
      </w:pPr>
    </w:p>
    <w:p w14:paraId="41A72A78" w14:textId="77777777" w:rsidR="00680B69" w:rsidRPr="00680B69" w:rsidRDefault="00680B69" w:rsidP="00680B69">
      <w:pPr>
        <w:spacing w:line="240" w:lineRule="auto"/>
        <w:jc w:val="both"/>
        <w:rPr>
          <w:rFonts w:cs="Arial"/>
          <w:szCs w:val="20"/>
          <w:lang w:eastAsia="sl-SI"/>
        </w:rPr>
      </w:pPr>
      <w:r w:rsidRPr="00680B69">
        <w:rPr>
          <w:rFonts w:cs="Arial"/>
          <w:szCs w:val="20"/>
          <w:lang w:eastAsia="sl-SI"/>
        </w:rPr>
        <w:t xml:space="preserve">SPIS št.: </w:t>
      </w:r>
    </w:p>
    <w:p w14:paraId="45150AEB" w14:textId="77777777" w:rsidR="00680B69" w:rsidRDefault="00680B69" w:rsidP="00680B69">
      <w:pPr>
        <w:spacing w:line="240" w:lineRule="auto"/>
        <w:jc w:val="both"/>
        <w:rPr>
          <w:rFonts w:cs="Arial"/>
          <w:szCs w:val="20"/>
          <w:lang w:eastAsia="ar-SA"/>
        </w:rPr>
      </w:pPr>
      <w:r w:rsidRPr="00680B69">
        <w:rPr>
          <w:rFonts w:cs="Arial"/>
          <w:szCs w:val="20"/>
          <w:lang w:eastAsia="sl-SI"/>
        </w:rPr>
        <w:t xml:space="preserve">Zbirka računi: </w:t>
      </w:r>
    </w:p>
    <w:p w14:paraId="5C92D249" w14:textId="77777777" w:rsidR="00126B80" w:rsidRPr="004241E2" w:rsidRDefault="00126B80"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831"/>
        <w:gridCol w:w="2767"/>
        <w:gridCol w:w="2900"/>
      </w:tblGrid>
      <w:tr w:rsidR="004241E2" w:rsidRPr="00513FB1" w14:paraId="640E284A" w14:textId="77777777" w:rsidTr="00377BB7">
        <w:tc>
          <w:tcPr>
            <w:tcW w:w="3189" w:type="dxa"/>
            <w:hideMark/>
          </w:tcPr>
          <w:p w14:paraId="079A16E9" w14:textId="77777777"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14:paraId="3D6D9AB2"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14:paraId="30D48564"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14:paraId="0E2C8C5B" w14:textId="77777777" w:rsidR="00AB36EA" w:rsidRPr="00AB36EA" w:rsidRDefault="00AB36EA" w:rsidP="00AB36EA">
      <w:pPr>
        <w:spacing w:line="240" w:lineRule="auto"/>
        <w:jc w:val="both"/>
        <w:rPr>
          <w:rFonts w:cs="Arial"/>
          <w:szCs w:val="20"/>
          <w:lang w:eastAsia="ar-SA"/>
        </w:rPr>
      </w:pPr>
      <w:r w:rsidRPr="00AB36EA">
        <w:rPr>
          <w:rFonts w:cs="Arial"/>
          <w:b/>
          <w:i/>
          <w:noProof/>
          <w:szCs w:val="20"/>
          <w:lang w:eastAsia="sl-SI"/>
        </w:rPr>
        <w:br w:type="page"/>
      </w:r>
    </w:p>
    <w:p w14:paraId="5E1140FE" w14:textId="77777777" w:rsidR="00982563" w:rsidRDefault="00A06093" w:rsidP="00AB36EA">
      <w:pPr>
        <w:pBdr>
          <w:bottom w:val="single" w:sz="12" w:space="1" w:color="auto"/>
        </w:pBdr>
        <w:spacing w:line="240" w:lineRule="auto"/>
        <w:ind w:left="360" w:hanging="360"/>
        <w:rPr>
          <w:rFonts w:cs="Arial"/>
          <w:b/>
          <w:bCs/>
          <w:kern w:val="28"/>
          <w:szCs w:val="20"/>
          <w:lang w:eastAsia="sl-SI"/>
        </w:rPr>
      </w:pPr>
      <w:r>
        <w:rPr>
          <w:rFonts w:cs="Arial"/>
          <w:b/>
          <w:bCs/>
          <w:kern w:val="28"/>
          <w:szCs w:val="20"/>
          <w:lang w:eastAsia="sl-SI"/>
        </w:rPr>
        <w:lastRenderedPageBreak/>
        <w:t>PRILOGA 3</w:t>
      </w:r>
    </w:p>
    <w:p w14:paraId="56F74A7B" w14:textId="77777777" w:rsidR="00AB36EA" w:rsidRPr="00AB36EA" w:rsidRDefault="00982563" w:rsidP="00AB36EA">
      <w:pPr>
        <w:pBdr>
          <w:bottom w:val="single" w:sz="12" w:space="1" w:color="auto"/>
        </w:pBdr>
        <w:spacing w:line="240" w:lineRule="auto"/>
        <w:ind w:left="360" w:hanging="360"/>
        <w:rPr>
          <w:rFonts w:cs="Arial"/>
          <w:b/>
          <w:bCs/>
          <w:kern w:val="28"/>
          <w:szCs w:val="20"/>
          <w:lang w:eastAsia="ar-SA"/>
        </w:rPr>
      </w:pPr>
      <w:r>
        <w:rPr>
          <w:b/>
        </w:rPr>
        <w:t>IZJAVA PRIJAVITELJA</w:t>
      </w:r>
      <w:r w:rsidR="009701F5" w:rsidRPr="009701F5">
        <w:rPr>
          <w:b/>
        </w:rPr>
        <w:t xml:space="preserve"> O IZPOLNJEVANJU IN SPREJEMANJU RAZPISNIH POGOJEV</w:t>
      </w:r>
    </w:p>
    <w:p w14:paraId="67F13456" w14:textId="77777777" w:rsidR="00AB36EA" w:rsidRPr="00AB36EA" w:rsidRDefault="00AB36EA" w:rsidP="00AB36EA">
      <w:pPr>
        <w:suppressAutoHyphens/>
        <w:spacing w:line="240" w:lineRule="auto"/>
        <w:rPr>
          <w:rFonts w:cs="Arial"/>
          <w:szCs w:val="20"/>
          <w:lang w:eastAsia="ar-SA"/>
        </w:rPr>
      </w:pPr>
    </w:p>
    <w:p w14:paraId="2B71B769" w14:textId="77777777" w:rsidR="009701F5" w:rsidRDefault="009701F5" w:rsidP="00AB36EA">
      <w:pPr>
        <w:spacing w:line="360" w:lineRule="auto"/>
        <w:jc w:val="both"/>
        <w:rPr>
          <w:rFonts w:cs="Arial"/>
          <w:b/>
          <w:szCs w:val="20"/>
          <w:lang w:eastAsia="sl-SI"/>
        </w:rPr>
      </w:pPr>
    </w:p>
    <w:p w14:paraId="44960DC3" w14:textId="77777777" w:rsidR="009701F5" w:rsidRPr="009701F5" w:rsidRDefault="009701F5" w:rsidP="009701F5">
      <w:pPr>
        <w:suppressAutoHyphens/>
        <w:spacing w:line="240" w:lineRule="auto"/>
        <w:rPr>
          <w:rFonts w:cs="Arial"/>
          <w:sz w:val="22"/>
          <w:szCs w:val="22"/>
          <w:lang w:eastAsia="ar-SA"/>
        </w:rPr>
      </w:pPr>
      <w:r w:rsidRPr="009701F5">
        <w:rPr>
          <w:rFonts w:cs="Arial"/>
          <w:sz w:val="22"/>
          <w:szCs w:val="22"/>
          <w:lang w:eastAsia="ar-SA"/>
        </w:rPr>
        <w:t>Izjavljamo, da:</w:t>
      </w:r>
    </w:p>
    <w:p w14:paraId="4B9ACAC8" w14:textId="77777777" w:rsidR="009701F5" w:rsidRPr="009701F5" w:rsidRDefault="009701F5" w:rsidP="009701F5">
      <w:pPr>
        <w:suppressAutoHyphens/>
        <w:spacing w:after="60" w:line="240" w:lineRule="auto"/>
        <w:jc w:val="both"/>
        <w:rPr>
          <w:rFonts w:cs="Arial"/>
          <w:sz w:val="22"/>
          <w:szCs w:val="22"/>
          <w:lang w:eastAsia="ar-SA"/>
        </w:rPr>
      </w:pPr>
    </w:p>
    <w:p w14:paraId="0C622570"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ne bomo uveljavljali povračila za stroške, ki so bili povrnjeni iz drugih sredstev državnega ali lokalnega proračuna ali sredstev EU ali drugih javnih virov (prepoved dvojnega financiranja);</w:t>
      </w:r>
    </w:p>
    <w:p w14:paraId="2C42F7CE"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bomo v primeru nenamenske porabe sredstev, nespoštovanja pogodbenih določil ali dvojnem financiranju projekta vrnili vsa prejeta sredstva, skupaj z zamudnimi obrestmi od dneva nakazila do dneva vračila;</w:t>
      </w:r>
    </w:p>
    <w:p w14:paraId="20296391"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smo preučili besedilo razpisa, razpisno dokumentacijo, priloge in osnutek pogodbe o sofinanciranju in sprejemamo vse pogoje in ostale zahteve vsebovane v njej;</w:t>
      </w:r>
    </w:p>
    <w:p w14:paraId="6EDD8152"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so vsi podatki, ki smo jih navedli v prijavi, resnični in dokazljivi in smo seznanjeni z dejstvom, da je navedba neresničnih podatkov in informacij osnova za prekinitev pogodbe in vračilo že prejetih sredstev z zakonitimi zamudnimi obrestmi od dneva nakazila do dneva vračila;</w:t>
      </w:r>
    </w:p>
    <w:p w14:paraId="42B72A37"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bCs/>
          <w:sz w:val="22"/>
          <w:szCs w:val="22"/>
          <w:lang w:eastAsia="ar-SA"/>
        </w:rPr>
      </w:pPr>
      <w:r w:rsidRPr="009701F5">
        <w:rPr>
          <w:rFonts w:cs="Arial"/>
          <w:sz w:val="22"/>
          <w:szCs w:val="22"/>
          <w:lang w:eastAsia="ar-SA"/>
        </w:rPr>
        <w:t>se strinjamo z javno objavo podatkov o projektu in prejemniku pomoči ter odobrenih in izplačanih sredstvih, ki so javnega značaja;</w:t>
      </w:r>
    </w:p>
    <w:p w14:paraId="07DB4A8A"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bCs/>
          <w:sz w:val="22"/>
          <w:szCs w:val="22"/>
          <w:lang w:eastAsia="ar-SA"/>
        </w:rPr>
      </w:pPr>
      <w:r w:rsidRPr="009701F5">
        <w:rPr>
          <w:rFonts w:cs="Arial"/>
          <w:bCs/>
          <w:sz w:val="22"/>
          <w:szCs w:val="22"/>
          <w:lang w:eastAsia="ar-SA"/>
        </w:rPr>
        <w:t>prijaviteljem ali osebi, ki ima pooblastila za njegovo zastopanje, ni bila izrečena pravnomočna sodba za kazniva dejanja, navedena v prvem odstavku 75. člena Zakona o javnem naročanju (Uradni list RS, št. 91/15</w:t>
      </w:r>
      <w:r w:rsidR="00CB31BA">
        <w:rPr>
          <w:rFonts w:cs="Arial"/>
          <w:bCs/>
          <w:sz w:val="22"/>
          <w:szCs w:val="22"/>
          <w:lang w:eastAsia="ar-SA"/>
        </w:rPr>
        <w:t xml:space="preserve"> </w:t>
      </w:r>
      <w:r w:rsidR="00CB31BA" w:rsidRPr="00770EF5">
        <w:rPr>
          <w:rFonts w:cs="Arial"/>
          <w:bCs/>
          <w:sz w:val="22"/>
          <w:szCs w:val="22"/>
        </w:rPr>
        <w:t xml:space="preserve">in </w:t>
      </w:r>
      <w:hyperlink r:id="rId14" w:tgtFrame="_blank" w:tooltip="Zakon o spremembah in dopolnitvah Zakona o javnem naročanju" w:history="1">
        <w:r w:rsidR="00CB31BA" w:rsidRPr="00770EF5">
          <w:rPr>
            <w:rFonts w:cs="Arial"/>
            <w:bCs/>
            <w:sz w:val="22"/>
            <w:szCs w:val="22"/>
          </w:rPr>
          <w:t>14/18</w:t>
        </w:r>
      </w:hyperlink>
      <w:r w:rsidRPr="009701F5">
        <w:rPr>
          <w:rFonts w:cs="Arial"/>
          <w:bCs/>
          <w:sz w:val="22"/>
          <w:szCs w:val="22"/>
          <w:lang w:eastAsia="ar-SA"/>
        </w:rPr>
        <w:t>).;</w:t>
      </w:r>
    </w:p>
    <w:p w14:paraId="02C73959" w14:textId="0A62C235" w:rsidR="009701F5" w:rsidRPr="009701F5" w:rsidRDefault="009701F5" w:rsidP="003060C5">
      <w:pPr>
        <w:numPr>
          <w:ilvl w:val="0"/>
          <w:numId w:val="14"/>
        </w:numPr>
        <w:tabs>
          <w:tab w:val="num" w:pos="561"/>
        </w:tabs>
        <w:suppressAutoHyphens/>
        <w:spacing w:after="60" w:line="240" w:lineRule="auto"/>
        <w:ind w:left="561" w:hanging="561"/>
        <w:jc w:val="both"/>
        <w:rPr>
          <w:rFonts w:cs="Arial"/>
          <w:bCs/>
          <w:sz w:val="22"/>
          <w:szCs w:val="22"/>
          <w:lang w:eastAsia="ar-SA"/>
        </w:rPr>
      </w:pPr>
      <w:r w:rsidRPr="009701F5">
        <w:rPr>
          <w:rFonts w:cs="Arial"/>
          <w:bCs/>
          <w:sz w:val="22"/>
          <w:szCs w:val="22"/>
          <w:lang w:eastAsia="ar-SA"/>
        </w:rPr>
        <w:t xml:space="preserve">soglašamo, da lahko Ministrstvo za </w:t>
      </w:r>
      <w:r w:rsidR="00387A6A">
        <w:rPr>
          <w:rFonts w:cs="Arial"/>
          <w:bCs/>
          <w:sz w:val="22"/>
          <w:szCs w:val="22"/>
          <w:lang w:eastAsia="ar-SA"/>
        </w:rPr>
        <w:t>naravne vire</w:t>
      </w:r>
      <w:r w:rsidRPr="009701F5">
        <w:rPr>
          <w:rFonts w:cs="Arial"/>
          <w:bCs/>
          <w:sz w:val="22"/>
          <w:szCs w:val="22"/>
          <w:lang w:eastAsia="ar-SA"/>
        </w:rPr>
        <w:t xml:space="preserve"> in prostor za namene predmetnega javnega razpisa pridobi podatke o kaznovanosti vlagatelja in oseb, ki so pooblaščene za njegovo zastopanje iz uradnih evidenc, ki jih vodi Ministrstvo za pravosodje.</w:t>
      </w:r>
    </w:p>
    <w:p w14:paraId="2FEFBB10" w14:textId="77777777" w:rsidR="009701F5" w:rsidRPr="009701F5" w:rsidRDefault="009701F5" w:rsidP="009701F5">
      <w:pPr>
        <w:suppressAutoHyphens/>
        <w:spacing w:after="60" w:line="240" w:lineRule="auto"/>
        <w:jc w:val="both"/>
        <w:rPr>
          <w:rFonts w:cs="Arial"/>
          <w:sz w:val="22"/>
          <w:szCs w:val="22"/>
          <w:lang w:eastAsia="ar-SA"/>
        </w:rPr>
      </w:pPr>
    </w:p>
    <w:p w14:paraId="1AE82358" w14:textId="77777777" w:rsidR="009701F5" w:rsidRPr="009701F5" w:rsidRDefault="009701F5" w:rsidP="009701F5">
      <w:pPr>
        <w:suppressAutoHyphens/>
        <w:spacing w:line="240" w:lineRule="auto"/>
        <w:jc w:val="both"/>
        <w:rPr>
          <w:rFonts w:cs="Arial"/>
          <w:bCs/>
          <w:sz w:val="22"/>
          <w:szCs w:val="22"/>
          <w:lang w:eastAsia="ar-SA"/>
        </w:rPr>
      </w:pPr>
    </w:p>
    <w:p w14:paraId="56A098DF" w14:textId="62427307" w:rsidR="009701F5" w:rsidRPr="009701F5" w:rsidRDefault="009701F5" w:rsidP="009701F5">
      <w:pPr>
        <w:widowControl w:val="0"/>
        <w:pBdr>
          <w:top w:val="single" w:sz="4" w:space="1" w:color="auto"/>
          <w:left w:val="single" w:sz="4" w:space="4" w:color="auto"/>
          <w:bottom w:val="single" w:sz="4" w:space="1" w:color="auto"/>
          <w:right w:val="single" w:sz="4" w:space="4" w:color="auto"/>
        </w:pBdr>
        <w:tabs>
          <w:tab w:val="left" w:pos="-1123"/>
          <w:tab w:val="left" w:pos="-720"/>
          <w:tab w:val="left" w:pos="0"/>
          <w:tab w:val="left" w:pos="543"/>
          <w:tab w:val="left" w:pos="1110"/>
          <w:tab w:val="left" w:pos="1677"/>
          <w:tab w:val="left" w:pos="2244"/>
          <w:tab w:val="left" w:pos="2811"/>
          <w:tab w:val="left" w:pos="3378"/>
          <w:tab w:val="left" w:pos="3945"/>
          <w:tab w:val="left" w:pos="4512"/>
          <w:tab w:val="left" w:pos="5079"/>
          <w:tab w:val="left" w:pos="5646"/>
          <w:tab w:val="left" w:pos="6156"/>
          <w:tab w:val="left" w:pos="6480"/>
          <w:tab w:val="left" w:pos="7200"/>
          <w:tab w:val="left" w:pos="7920"/>
          <w:tab w:val="left" w:pos="8640"/>
        </w:tabs>
        <w:suppressAutoHyphens/>
        <w:spacing w:line="240" w:lineRule="auto"/>
        <w:ind w:right="-2"/>
        <w:jc w:val="both"/>
        <w:rPr>
          <w:rFonts w:cs="Arial"/>
          <w:bCs/>
          <w:sz w:val="22"/>
          <w:szCs w:val="22"/>
          <w:lang w:eastAsia="ar-SA"/>
        </w:rPr>
      </w:pPr>
      <w:r w:rsidRPr="009701F5">
        <w:rPr>
          <w:rFonts w:cs="Arial"/>
          <w:bCs/>
          <w:sz w:val="22"/>
          <w:szCs w:val="22"/>
          <w:lang w:eastAsia="ar-SA"/>
        </w:rPr>
        <w:t xml:space="preserve">Ministrstvo za </w:t>
      </w:r>
      <w:r w:rsidR="00387A6A">
        <w:rPr>
          <w:rFonts w:cs="Arial"/>
          <w:bCs/>
          <w:sz w:val="22"/>
          <w:szCs w:val="22"/>
          <w:lang w:eastAsia="ar-SA"/>
        </w:rPr>
        <w:t>naravne vire</w:t>
      </w:r>
      <w:r w:rsidRPr="009701F5">
        <w:rPr>
          <w:rFonts w:cs="Arial"/>
          <w:bCs/>
          <w:sz w:val="22"/>
          <w:szCs w:val="22"/>
          <w:lang w:eastAsia="ar-SA"/>
        </w:rPr>
        <w:t xml:space="preserve"> in prostor si pridržuje pravico, da v kateri koli fazi javnega razpisa pozove prijavitelje, da predložijo ustrezna dokazila, s katerimi izkažejo resničnost zgoraj navedene izjave.</w:t>
      </w:r>
    </w:p>
    <w:p w14:paraId="6A157BCD" w14:textId="77777777" w:rsidR="009701F5" w:rsidRPr="009701F5" w:rsidRDefault="009701F5" w:rsidP="009701F5">
      <w:pPr>
        <w:widowControl w:val="0"/>
        <w:tabs>
          <w:tab w:val="left" w:pos="-1123"/>
          <w:tab w:val="left" w:pos="-720"/>
          <w:tab w:val="left" w:pos="0"/>
          <w:tab w:val="left" w:pos="543"/>
          <w:tab w:val="left" w:pos="1110"/>
          <w:tab w:val="left" w:pos="1677"/>
          <w:tab w:val="left" w:pos="2244"/>
          <w:tab w:val="left" w:pos="2811"/>
          <w:tab w:val="left" w:pos="3378"/>
          <w:tab w:val="left" w:pos="3945"/>
          <w:tab w:val="left" w:pos="4512"/>
          <w:tab w:val="left" w:pos="5079"/>
          <w:tab w:val="left" w:pos="5646"/>
          <w:tab w:val="left" w:pos="6156"/>
          <w:tab w:val="left" w:pos="6480"/>
          <w:tab w:val="left" w:pos="7200"/>
          <w:tab w:val="left" w:pos="7920"/>
          <w:tab w:val="left" w:pos="8640"/>
        </w:tabs>
        <w:suppressAutoHyphens/>
        <w:spacing w:line="240" w:lineRule="auto"/>
        <w:ind w:right="-2"/>
        <w:jc w:val="center"/>
        <w:rPr>
          <w:rFonts w:cs="Arial"/>
          <w:bCs/>
          <w:sz w:val="22"/>
          <w:szCs w:val="22"/>
          <w:lang w:eastAsia="ar-SA"/>
        </w:rPr>
      </w:pPr>
    </w:p>
    <w:p w14:paraId="553B4AAD" w14:textId="77777777" w:rsidR="00AB36EA" w:rsidRPr="00AB36EA" w:rsidRDefault="00AB36EA" w:rsidP="00AB36EA">
      <w:pPr>
        <w:spacing w:line="240" w:lineRule="auto"/>
        <w:jc w:val="both"/>
        <w:rPr>
          <w:rFonts w:cs="Arial"/>
          <w:b/>
          <w:szCs w:val="20"/>
          <w:lang w:eastAsia="sl-SI"/>
        </w:rPr>
      </w:pPr>
    </w:p>
    <w:tbl>
      <w:tblPr>
        <w:tblW w:w="9210" w:type="dxa"/>
        <w:tblLayout w:type="fixed"/>
        <w:tblCellMar>
          <w:left w:w="70" w:type="dxa"/>
          <w:right w:w="70" w:type="dxa"/>
        </w:tblCellMar>
        <w:tblLook w:val="0000" w:firstRow="0" w:lastRow="0" w:firstColumn="0" w:lastColumn="0" w:noHBand="0" w:noVBand="0"/>
      </w:tblPr>
      <w:tblGrid>
        <w:gridCol w:w="3070"/>
        <w:gridCol w:w="3070"/>
        <w:gridCol w:w="3070"/>
      </w:tblGrid>
      <w:tr w:rsidR="00AB36EA" w:rsidRPr="00AB36EA" w14:paraId="1B84FA23" w14:textId="77777777" w:rsidTr="004241E2">
        <w:tc>
          <w:tcPr>
            <w:tcW w:w="3070" w:type="dxa"/>
          </w:tcPr>
          <w:p w14:paraId="5EACBB91" w14:textId="77777777" w:rsidR="00AB36EA" w:rsidRPr="00AB36EA" w:rsidRDefault="00AB36EA" w:rsidP="00AB36EA">
            <w:pPr>
              <w:spacing w:line="240" w:lineRule="auto"/>
              <w:jc w:val="both"/>
              <w:rPr>
                <w:rFonts w:cs="Arial"/>
                <w:b/>
                <w:szCs w:val="20"/>
                <w:lang w:eastAsia="sl-SI"/>
              </w:rPr>
            </w:pPr>
          </w:p>
        </w:tc>
        <w:tc>
          <w:tcPr>
            <w:tcW w:w="3070" w:type="dxa"/>
          </w:tcPr>
          <w:p w14:paraId="23A49905" w14:textId="77777777" w:rsidR="00AB36EA" w:rsidRPr="00AB36EA" w:rsidRDefault="00AB36EA" w:rsidP="00AB36EA">
            <w:pPr>
              <w:spacing w:line="240" w:lineRule="auto"/>
              <w:jc w:val="center"/>
              <w:rPr>
                <w:rFonts w:cs="Arial"/>
                <w:b/>
                <w:szCs w:val="20"/>
                <w:lang w:eastAsia="sl-SI"/>
              </w:rPr>
            </w:pPr>
          </w:p>
        </w:tc>
        <w:tc>
          <w:tcPr>
            <w:tcW w:w="3070" w:type="dxa"/>
          </w:tcPr>
          <w:p w14:paraId="7C8F2B81" w14:textId="77777777" w:rsidR="00AB36EA" w:rsidRPr="00AB36EA" w:rsidRDefault="00AB36EA" w:rsidP="00AB36EA">
            <w:pPr>
              <w:spacing w:line="240" w:lineRule="auto"/>
              <w:jc w:val="both"/>
              <w:rPr>
                <w:rFonts w:cs="Arial"/>
                <w:b/>
                <w:szCs w:val="20"/>
                <w:lang w:eastAsia="sl-SI"/>
              </w:rPr>
            </w:pPr>
          </w:p>
        </w:tc>
      </w:tr>
    </w:tbl>
    <w:p w14:paraId="577CD75F" w14:textId="77777777" w:rsidR="004241E2" w:rsidRDefault="004241E2" w:rsidP="004241E2">
      <w:pPr>
        <w:pBdr>
          <w:bottom w:val="single" w:sz="12" w:space="1" w:color="auto"/>
        </w:pBdr>
        <w:suppressAutoHyphens/>
        <w:spacing w:line="240" w:lineRule="auto"/>
        <w:jc w:val="both"/>
        <w:rPr>
          <w:rFonts w:cs="Arial"/>
          <w:i/>
          <w:szCs w:val="20"/>
          <w:lang w:eastAsia="ar-SA"/>
        </w:rPr>
      </w:pPr>
    </w:p>
    <w:p w14:paraId="6B5F3C5D" w14:textId="77777777" w:rsidR="00907D8F" w:rsidRDefault="00907D8F" w:rsidP="004241E2">
      <w:pPr>
        <w:pBdr>
          <w:bottom w:val="single" w:sz="12" w:space="1" w:color="auto"/>
        </w:pBdr>
        <w:suppressAutoHyphens/>
        <w:spacing w:line="240" w:lineRule="auto"/>
        <w:jc w:val="both"/>
        <w:rPr>
          <w:rFonts w:cs="Arial"/>
          <w:i/>
          <w:szCs w:val="20"/>
          <w:lang w:eastAsia="ar-SA"/>
        </w:rPr>
      </w:pPr>
    </w:p>
    <w:p w14:paraId="3F9BA85B"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51968C8A"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179A700A"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1AC8E44F"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27EB78C7"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0F85281D" w14:textId="77777777" w:rsidR="00907D8F" w:rsidRPr="004241E2" w:rsidRDefault="00907D8F" w:rsidP="004241E2">
      <w:pPr>
        <w:suppressAutoHyphens/>
        <w:spacing w:line="240" w:lineRule="auto"/>
        <w:jc w:val="both"/>
        <w:rPr>
          <w:rFonts w:cs="Arial"/>
          <w:i/>
          <w:szCs w:val="20"/>
          <w:lang w:eastAsia="ar-SA"/>
        </w:rPr>
      </w:pPr>
    </w:p>
    <w:p w14:paraId="02608E65" w14:textId="77777777" w:rsidR="004241E2" w:rsidRPr="004241E2" w:rsidRDefault="004241E2"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831"/>
        <w:gridCol w:w="2767"/>
        <w:gridCol w:w="2900"/>
      </w:tblGrid>
      <w:tr w:rsidR="004241E2" w:rsidRPr="00513FB1" w14:paraId="48EDB9C5" w14:textId="77777777" w:rsidTr="00377BB7">
        <w:tc>
          <w:tcPr>
            <w:tcW w:w="3189" w:type="dxa"/>
            <w:hideMark/>
          </w:tcPr>
          <w:p w14:paraId="4D437276" w14:textId="77777777"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14:paraId="2F8AF46F"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14:paraId="00D00F75"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14:paraId="62FC923B" w14:textId="77777777" w:rsidR="00AB36EA" w:rsidRPr="00AB36EA" w:rsidRDefault="00AB36EA" w:rsidP="00AB36EA">
      <w:pPr>
        <w:spacing w:line="240" w:lineRule="auto"/>
        <w:jc w:val="both"/>
        <w:rPr>
          <w:rFonts w:cs="Arial"/>
          <w:b/>
          <w:szCs w:val="20"/>
          <w:lang w:eastAsia="sl-SI"/>
        </w:rPr>
      </w:pPr>
    </w:p>
    <w:p w14:paraId="0E82DAAC" w14:textId="77777777" w:rsidR="00AB36EA" w:rsidRPr="00AB36EA" w:rsidRDefault="00AB36EA" w:rsidP="00AB36EA">
      <w:pPr>
        <w:suppressAutoHyphens/>
        <w:spacing w:line="240" w:lineRule="auto"/>
        <w:rPr>
          <w:rFonts w:cs="Arial"/>
          <w:szCs w:val="20"/>
          <w:lang w:eastAsia="ar-SA"/>
        </w:rPr>
      </w:pPr>
    </w:p>
    <w:p w14:paraId="4D0BA7EA" w14:textId="77777777" w:rsidR="00AB36EA" w:rsidRPr="00AB36EA" w:rsidRDefault="00AB36EA" w:rsidP="00AB36EA">
      <w:pPr>
        <w:suppressAutoHyphens/>
        <w:spacing w:line="240" w:lineRule="auto"/>
        <w:rPr>
          <w:rFonts w:cs="Arial"/>
          <w:szCs w:val="20"/>
          <w:lang w:eastAsia="ar-SA"/>
        </w:rPr>
      </w:pPr>
    </w:p>
    <w:p w14:paraId="53359506" w14:textId="77777777" w:rsidR="00AB36EA" w:rsidRPr="00AB36EA" w:rsidRDefault="00AB36EA" w:rsidP="00AB36EA">
      <w:pPr>
        <w:suppressAutoHyphens/>
        <w:spacing w:line="240" w:lineRule="auto"/>
        <w:rPr>
          <w:rFonts w:cs="Arial"/>
          <w:szCs w:val="20"/>
          <w:lang w:eastAsia="ar-SA"/>
        </w:rPr>
      </w:pPr>
    </w:p>
    <w:p w14:paraId="49A2D8ED" w14:textId="77777777" w:rsidR="00AB36EA" w:rsidRDefault="00AB36EA" w:rsidP="00AB36EA">
      <w:pPr>
        <w:suppressAutoHyphens/>
        <w:spacing w:line="240" w:lineRule="auto"/>
        <w:rPr>
          <w:rFonts w:cs="Arial"/>
          <w:szCs w:val="20"/>
          <w:lang w:eastAsia="ar-SA"/>
        </w:rPr>
      </w:pPr>
    </w:p>
    <w:p w14:paraId="0768DC76" w14:textId="77777777" w:rsidR="004622CD" w:rsidRDefault="004622CD" w:rsidP="00AB36EA">
      <w:pPr>
        <w:spacing w:line="240" w:lineRule="auto"/>
        <w:jc w:val="both"/>
        <w:rPr>
          <w:rFonts w:cs="Arial"/>
          <w:szCs w:val="20"/>
        </w:rPr>
        <w:sectPr w:rsidR="004622CD" w:rsidSect="00ED445B">
          <w:headerReference w:type="default" r:id="rId15"/>
          <w:footerReference w:type="default" r:id="rId16"/>
          <w:headerReference w:type="first" r:id="rId17"/>
          <w:pgSz w:w="11900" w:h="16840" w:code="9"/>
          <w:pgMar w:top="1701" w:right="1701" w:bottom="1134" w:left="1701" w:header="964" w:footer="794" w:gutter="0"/>
          <w:cols w:space="708"/>
          <w:titlePg/>
          <w:docGrid w:linePitch="272"/>
        </w:sectPr>
      </w:pPr>
    </w:p>
    <w:p w14:paraId="5CDE3E9B" w14:textId="77777777" w:rsidR="00501D48" w:rsidRPr="006F6042" w:rsidRDefault="00501D48" w:rsidP="00501D48">
      <w:pPr>
        <w:tabs>
          <w:tab w:val="left" w:pos="6154"/>
        </w:tabs>
        <w:rPr>
          <w:b/>
        </w:rPr>
      </w:pPr>
      <w:r>
        <w:rPr>
          <w:b/>
        </w:rPr>
        <w:lastRenderedPageBreak/>
        <w:t>Priloga A</w:t>
      </w:r>
      <w:r w:rsidRPr="006F6042">
        <w:rPr>
          <w:b/>
        </w:rPr>
        <w:t>: OZNAČBA VLOGE</w:t>
      </w:r>
      <w:r w:rsidR="00470BBE">
        <w:rPr>
          <w:b/>
        </w:rPr>
        <w:t xml:space="preserve"> – </w:t>
      </w:r>
    </w:p>
    <w:p w14:paraId="5514B2CC" w14:textId="77777777" w:rsidR="00501D48" w:rsidRPr="006F6042" w:rsidRDefault="00501D48" w:rsidP="00501D48">
      <w:pPr>
        <w:tabs>
          <w:tab w:val="left" w:pos="6154"/>
        </w:tabs>
        <w:rPr>
          <w:b/>
        </w:rPr>
      </w:pPr>
    </w:p>
    <w:tbl>
      <w:tblPr>
        <w:tblpPr w:leftFromText="141" w:rightFromText="141" w:vertAnchor="text" w:horzAnchor="margin" w:tblpY="381"/>
        <w:tblW w:w="5082"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590"/>
        <w:gridCol w:w="6635"/>
      </w:tblGrid>
      <w:tr w:rsidR="004622CD" w:rsidRPr="006F6042" w14:paraId="1803A4EF" w14:textId="77777777" w:rsidTr="004622CD">
        <w:trPr>
          <w:cantSplit/>
          <w:trHeight w:val="5796"/>
        </w:trPr>
        <w:tc>
          <w:tcPr>
            <w:tcW w:w="2668" w:type="pct"/>
          </w:tcPr>
          <w:p w14:paraId="161C2AEE" w14:textId="77777777" w:rsidR="004622CD" w:rsidRPr="006F6042" w:rsidRDefault="004622CD" w:rsidP="004622CD">
            <w:pPr>
              <w:tabs>
                <w:tab w:val="left" w:pos="6154"/>
              </w:tabs>
            </w:pPr>
          </w:p>
          <w:p w14:paraId="51A7B8BD" w14:textId="77777777" w:rsidR="004622CD" w:rsidRPr="006F6042" w:rsidRDefault="004622CD" w:rsidP="004622CD">
            <w:pPr>
              <w:tabs>
                <w:tab w:val="left" w:pos="6154"/>
              </w:tabs>
              <w:rPr>
                <w:i/>
              </w:rPr>
            </w:pPr>
            <w:r w:rsidRPr="006F6042">
              <w:rPr>
                <w:i/>
              </w:rPr>
              <w:t>(izpolni vlagatelj)</w:t>
            </w:r>
          </w:p>
          <w:p w14:paraId="2A67010E" w14:textId="77777777" w:rsidR="004622CD" w:rsidRPr="006F6042" w:rsidRDefault="004622CD" w:rsidP="004622CD">
            <w:pPr>
              <w:tabs>
                <w:tab w:val="left" w:pos="6154"/>
              </w:tabs>
            </w:pPr>
          </w:p>
          <w:p w14:paraId="4CA03A1F" w14:textId="77777777" w:rsidR="004622CD" w:rsidRPr="006F6042" w:rsidRDefault="004622CD" w:rsidP="004622CD">
            <w:pPr>
              <w:tabs>
                <w:tab w:val="left" w:pos="6154"/>
              </w:tabs>
            </w:pPr>
            <w:r w:rsidRPr="006F6042">
              <w:t xml:space="preserve">Upravičenec: </w:t>
            </w:r>
          </w:p>
          <w:p w14:paraId="39E28E67" w14:textId="77777777" w:rsidR="004622CD" w:rsidRPr="006F6042" w:rsidRDefault="004622CD" w:rsidP="004622CD">
            <w:pPr>
              <w:tabs>
                <w:tab w:val="left" w:pos="6154"/>
              </w:tabs>
            </w:pPr>
            <w:r w:rsidRPr="006F6042">
              <w:t xml:space="preserve">(navedite </w:t>
            </w:r>
            <w:r w:rsidRPr="006F6042">
              <w:rPr>
                <w:b/>
                <w:u w:val="single"/>
              </w:rPr>
              <w:t>polni naziv in naslov</w:t>
            </w:r>
            <w:r w:rsidRPr="006F6042">
              <w:t>)</w:t>
            </w:r>
          </w:p>
          <w:p w14:paraId="437DE8C6" w14:textId="77777777" w:rsidR="004622CD" w:rsidRPr="006F6042" w:rsidRDefault="004622CD" w:rsidP="004622CD">
            <w:pPr>
              <w:tabs>
                <w:tab w:val="left" w:pos="6154"/>
              </w:tabs>
            </w:pPr>
          </w:p>
          <w:p w14:paraId="5057C839" w14:textId="77777777" w:rsidR="004622CD" w:rsidRPr="006F6042" w:rsidRDefault="004622CD" w:rsidP="004622CD">
            <w:pPr>
              <w:tabs>
                <w:tab w:val="left" w:pos="6154"/>
              </w:tabs>
            </w:pPr>
          </w:p>
          <w:p w14:paraId="52A919CF" w14:textId="77777777" w:rsidR="004622CD" w:rsidRPr="006F6042" w:rsidRDefault="004622CD" w:rsidP="004622CD">
            <w:pPr>
              <w:tabs>
                <w:tab w:val="left" w:pos="6154"/>
              </w:tabs>
            </w:pPr>
          </w:p>
          <w:p w14:paraId="3C4FF1A4" w14:textId="77777777" w:rsidR="004622CD" w:rsidRPr="006F6042" w:rsidRDefault="004622CD" w:rsidP="004622CD">
            <w:pPr>
              <w:tabs>
                <w:tab w:val="left" w:pos="6154"/>
              </w:tabs>
            </w:pPr>
          </w:p>
          <w:p w14:paraId="61F5F971" w14:textId="77777777" w:rsidR="004622CD" w:rsidRPr="006F6042" w:rsidRDefault="004622CD" w:rsidP="004622CD">
            <w:pPr>
              <w:tabs>
                <w:tab w:val="left" w:pos="6154"/>
              </w:tabs>
            </w:pPr>
          </w:p>
          <w:p w14:paraId="346F4E3A" w14:textId="77777777" w:rsidR="004622CD" w:rsidRPr="006F6042" w:rsidRDefault="004622CD" w:rsidP="004622CD">
            <w:pPr>
              <w:tabs>
                <w:tab w:val="left" w:pos="6154"/>
              </w:tabs>
            </w:pPr>
          </w:p>
          <w:p w14:paraId="2D18C94F" w14:textId="77777777" w:rsidR="004622CD" w:rsidRPr="006F6042" w:rsidRDefault="004622CD" w:rsidP="004622CD">
            <w:pPr>
              <w:tabs>
                <w:tab w:val="left" w:pos="6154"/>
              </w:tabs>
            </w:pPr>
            <w:r w:rsidRPr="006F6042">
              <w:t>NE ODPIRAJ - VLOGA ZA JAVNI RAZPIS!</w:t>
            </w:r>
          </w:p>
          <w:p w14:paraId="2AEFA50E" w14:textId="4C4E1D45" w:rsidR="004622CD" w:rsidRDefault="004622CD" w:rsidP="004622CD">
            <w:pPr>
              <w:tabs>
                <w:tab w:val="left" w:pos="6154"/>
              </w:tabs>
            </w:pPr>
            <w:r w:rsidRPr="006F6042">
              <w:t xml:space="preserve">Prijava na javni razpis za </w:t>
            </w:r>
            <w:r>
              <w:t>sofinanciranje projektov promocije in ozaveščanja na področju urejanja prostor</w:t>
            </w:r>
            <w:r w:rsidR="00EA1696">
              <w:t>a in graditve v letu 202</w:t>
            </w:r>
            <w:r w:rsidR="00321BD8">
              <w:t>4</w:t>
            </w:r>
            <w:r w:rsidR="00440494">
              <w:t xml:space="preserve"> </w:t>
            </w:r>
          </w:p>
          <w:p w14:paraId="469BDD42" w14:textId="77777777" w:rsidR="00440494" w:rsidRDefault="00440494" w:rsidP="004622CD">
            <w:pPr>
              <w:tabs>
                <w:tab w:val="left" w:pos="6154"/>
              </w:tabs>
            </w:pPr>
          </w:p>
          <w:p w14:paraId="6483F847" w14:textId="77777777" w:rsidR="004622CD" w:rsidRDefault="004622CD" w:rsidP="004622CD">
            <w:pPr>
              <w:tabs>
                <w:tab w:val="left" w:pos="6154"/>
              </w:tabs>
            </w:pPr>
          </w:p>
          <w:p w14:paraId="35D8AAB0" w14:textId="77777777" w:rsidR="004622CD" w:rsidRPr="006F6042" w:rsidRDefault="004622CD" w:rsidP="008C7E48">
            <w:pPr>
              <w:tabs>
                <w:tab w:val="left" w:pos="6154"/>
              </w:tabs>
            </w:pPr>
          </w:p>
        </w:tc>
        <w:tc>
          <w:tcPr>
            <w:tcW w:w="2332" w:type="pct"/>
          </w:tcPr>
          <w:p w14:paraId="5418F52F" w14:textId="77777777" w:rsidR="004622CD" w:rsidRPr="006F6042" w:rsidRDefault="004622CD" w:rsidP="004622CD">
            <w:pPr>
              <w:tabs>
                <w:tab w:val="left" w:pos="6154"/>
              </w:tabs>
            </w:pPr>
            <w:r w:rsidRPr="006F6042">
              <w:t xml:space="preserve">                                    </w:t>
            </w:r>
          </w:p>
          <w:p w14:paraId="5C82DE58" w14:textId="77777777" w:rsidR="004622CD" w:rsidRPr="006F6042" w:rsidRDefault="004622CD" w:rsidP="004622CD">
            <w:pPr>
              <w:tabs>
                <w:tab w:val="left" w:pos="6154"/>
              </w:tabs>
              <w:rPr>
                <w:i/>
              </w:rPr>
            </w:pPr>
            <w:r w:rsidRPr="006F6042">
              <w:rPr>
                <w:i/>
              </w:rPr>
              <w:t>(izpolni glavna pisarna)</w:t>
            </w:r>
          </w:p>
          <w:p w14:paraId="2398C0BE" w14:textId="77777777" w:rsidR="004622CD" w:rsidRPr="006F6042" w:rsidRDefault="004622CD" w:rsidP="004622CD">
            <w:pPr>
              <w:tabs>
                <w:tab w:val="left" w:pos="6154"/>
              </w:tabs>
            </w:pPr>
          </w:p>
          <w:p w14:paraId="36270CA5" w14:textId="77777777" w:rsidR="004622CD" w:rsidRPr="006F6042" w:rsidRDefault="004622CD" w:rsidP="004622CD">
            <w:pPr>
              <w:tabs>
                <w:tab w:val="left" w:pos="6154"/>
              </w:tabs>
            </w:pPr>
          </w:p>
          <w:p w14:paraId="131CE4B2" w14:textId="77777777" w:rsidR="004622CD" w:rsidRPr="006F6042" w:rsidRDefault="004622CD" w:rsidP="004622CD">
            <w:pPr>
              <w:tabs>
                <w:tab w:val="left" w:pos="6154"/>
              </w:tabs>
            </w:pPr>
          </w:p>
          <w:tbl>
            <w:tblPr>
              <w:tblpPr w:leftFromText="180" w:rightFromText="180" w:vertAnchor="page" w:horzAnchor="page" w:tblpX="1085" w:tblpY="1564"/>
              <w:tblOverlap w:val="never"/>
              <w:tblW w:w="4713" w:type="dxa"/>
              <w:tblLook w:val="00A0" w:firstRow="1" w:lastRow="0" w:firstColumn="1" w:lastColumn="0" w:noHBand="0" w:noVBand="0"/>
            </w:tblPr>
            <w:tblGrid>
              <w:gridCol w:w="4713"/>
            </w:tblGrid>
            <w:tr w:rsidR="004622CD" w:rsidRPr="006F6042" w14:paraId="209349DE" w14:textId="77777777" w:rsidTr="004F3383">
              <w:trPr>
                <w:cantSplit/>
                <w:trHeight w:val="3145"/>
              </w:trPr>
              <w:tc>
                <w:tcPr>
                  <w:tcW w:w="0" w:type="auto"/>
                  <w:vAlign w:val="center"/>
                  <w:hideMark/>
                </w:tcPr>
                <w:p w14:paraId="567E3078" w14:textId="77777777" w:rsidR="004622CD" w:rsidRPr="006F6042" w:rsidRDefault="004622CD" w:rsidP="004622CD">
                  <w:pPr>
                    <w:tabs>
                      <w:tab w:val="left" w:pos="6154"/>
                    </w:tabs>
                  </w:pPr>
                </w:p>
                <w:p w14:paraId="42164116" w14:textId="77777777" w:rsidR="004622CD" w:rsidRPr="006F6042" w:rsidRDefault="004622CD" w:rsidP="004622CD">
                  <w:pPr>
                    <w:tabs>
                      <w:tab w:val="left" w:pos="6154"/>
                    </w:tabs>
                  </w:pPr>
                </w:p>
                <w:p w14:paraId="6ACBCC7F" w14:textId="77777777" w:rsidR="004622CD" w:rsidRPr="006F6042" w:rsidRDefault="004622CD" w:rsidP="004622CD">
                  <w:pPr>
                    <w:tabs>
                      <w:tab w:val="left" w:pos="6154"/>
                    </w:tabs>
                  </w:pPr>
                </w:p>
                <w:p w14:paraId="2771065F" w14:textId="77777777" w:rsidR="004622CD" w:rsidRPr="006F6042" w:rsidRDefault="004622CD" w:rsidP="004622CD">
                  <w:pPr>
                    <w:tabs>
                      <w:tab w:val="left" w:pos="6154"/>
                    </w:tabs>
                  </w:pPr>
                </w:p>
                <w:p w14:paraId="360E2315" w14:textId="230905A2" w:rsidR="004622CD" w:rsidRPr="006F6042" w:rsidRDefault="004622CD" w:rsidP="004622CD">
                  <w:pPr>
                    <w:tabs>
                      <w:tab w:val="left" w:pos="6154"/>
                    </w:tabs>
                  </w:pPr>
                  <w:r w:rsidRPr="006F6042">
                    <w:t xml:space="preserve">MINISTRSTVO ZA </w:t>
                  </w:r>
                  <w:r w:rsidR="00387A6A">
                    <w:t>NARAVNE VIRE</w:t>
                  </w:r>
                  <w:r w:rsidRPr="006F6042">
                    <w:t xml:space="preserve"> IN PROSTOR</w:t>
                  </w:r>
                </w:p>
                <w:p w14:paraId="5764BBC9" w14:textId="77777777" w:rsidR="004622CD" w:rsidRPr="006F6042" w:rsidRDefault="004622CD" w:rsidP="004622CD">
                  <w:pPr>
                    <w:tabs>
                      <w:tab w:val="left" w:pos="6154"/>
                    </w:tabs>
                  </w:pPr>
                  <w:r w:rsidRPr="006F6042">
                    <w:t>Glavna pisarna</w:t>
                  </w:r>
                </w:p>
                <w:p w14:paraId="4E850215" w14:textId="77777777" w:rsidR="004622CD" w:rsidRPr="006F6042" w:rsidRDefault="004622CD" w:rsidP="004622CD">
                  <w:pPr>
                    <w:tabs>
                      <w:tab w:val="left" w:pos="6154"/>
                    </w:tabs>
                  </w:pPr>
                  <w:r w:rsidRPr="006F6042">
                    <w:t>Dunajska cesta 48</w:t>
                  </w:r>
                </w:p>
                <w:p w14:paraId="5FADC754" w14:textId="77777777" w:rsidR="004622CD" w:rsidRPr="006F6042" w:rsidRDefault="004622CD" w:rsidP="004622CD">
                  <w:pPr>
                    <w:tabs>
                      <w:tab w:val="left" w:pos="6154"/>
                    </w:tabs>
                  </w:pPr>
                </w:p>
                <w:p w14:paraId="28C4CA58" w14:textId="77777777" w:rsidR="004622CD" w:rsidRPr="006F6042" w:rsidRDefault="004622CD" w:rsidP="004622CD">
                  <w:pPr>
                    <w:tabs>
                      <w:tab w:val="left" w:pos="6154"/>
                    </w:tabs>
                    <w:rPr>
                      <w:u w:val="single"/>
                    </w:rPr>
                  </w:pPr>
                  <w:r w:rsidRPr="006F6042">
                    <w:rPr>
                      <w:u w:val="single"/>
                    </w:rPr>
                    <w:t>1000 Ljubljana</w:t>
                  </w:r>
                </w:p>
              </w:tc>
            </w:tr>
          </w:tbl>
          <w:p w14:paraId="4D859075" w14:textId="77777777" w:rsidR="004622CD" w:rsidRPr="006F6042" w:rsidRDefault="004622CD" w:rsidP="004622CD">
            <w:pPr>
              <w:tabs>
                <w:tab w:val="left" w:pos="6154"/>
              </w:tabs>
            </w:pPr>
          </w:p>
        </w:tc>
      </w:tr>
    </w:tbl>
    <w:p w14:paraId="5EDB22CA" w14:textId="77777777" w:rsidR="004622CD" w:rsidRPr="00621111" w:rsidRDefault="004622CD" w:rsidP="00621111">
      <w:pPr>
        <w:tabs>
          <w:tab w:val="left" w:pos="6154"/>
        </w:tabs>
        <w:rPr>
          <w:i/>
          <w:iCs/>
        </w:rPr>
        <w:sectPr w:rsidR="004622CD" w:rsidRPr="00621111" w:rsidSect="004622CD">
          <w:pgSz w:w="16840" w:h="11900" w:orient="landscape" w:code="9"/>
          <w:pgMar w:top="1701" w:right="1701" w:bottom="1701" w:left="1134" w:header="964" w:footer="794" w:gutter="0"/>
          <w:cols w:space="708"/>
          <w:titlePg/>
          <w:docGrid w:linePitch="272"/>
        </w:sectPr>
      </w:pPr>
    </w:p>
    <w:p w14:paraId="17D2818B" w14:textId="77777777" w:rsidR="006F6042" w:rsidRDefault="006F6042" w:rsidP="0057614D">
      <w:pPr>
        <w:pBdr>
          <w:bottom w:val="single" w:sz="12" w:space="1" w:color="auto"/>
        </w:pBdr>
        <w:suppressAutoHyphens/>
        <w:spacing w:line="240" w:lineRule="auto"/>
      </w:pPr>
    </w:p>
    <w:sectPr w:rsidR="006F6042" w:rsidSect="004622CD">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98274" w14:textId="77777777" w:rsidR="000A2ED7" w:rsidRDefault="000A2ED7">
      <w:r>
        <w:separator/>
      </w:r>
    </w:p>
  </w:endnote>
  <w:endnote w:type="continuationSeparator" w:id="0">
    <w:p w14:paraId="0B84A321" w14:textId="77777777" w:rsidR="000A2ED7" w:rsidRDefault="000A2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Estrangelo Edessa">
    <w:panose1 w:val="00000000000000000000"/>
    <w:charset w:val="00"/>
    <w:family w:val="script"/>
    <w:pitch w:val="variable"/>
    <w:sig w:usb0="80002043" w:usb1="00000000" w:usb2="00000080" w:usb3="00000000" w:csb0="00000001" w:csb1="00000000"/>
    <w:embedRegular r:id="rId1" w:fontKey="{0B9AD8C6-EE86-4022-A45F-73C7957DD1D5}"/>
  </w:font>
  <w:font w:name="Tahoma">
    <w:panose1 w:val="020B0604030504040204"/>
    <w:charset w:val="EE"/>
    <w:family w:val="swiss"/>
    <w:pitch w:val="variable"/>
    <w:sig w:usb0="E1002EFF" w:usb1="C000605B" w:usb2="00000029" w:usb3="00000000" w:csb0="000101FF" w:csb1="00000000"/>
    <w:embedRegular r:id="rId2" w:fontKey="{5A334795-B83F-41F1-817F-0B663521006F}"/>
    <w:embedItalic r:id="rId3" w:fontKey="{30286A2D-0FB0-4EFF-81C2-2B4DF8D955ED}"/>
  </w:font>
  <w:font w:name="Helvetica">
    <w:panose1 w:val="020B0604020202020204"/>
    <w:charset w:val="EE"/>
    <w:family w:val="swiss"/>
    <w:pitch w:val="variable"/>
    <w:sig w:usb0="E0002EFF" w:usb1="C000785B" w:usb2="00000009" w:usb3="00000000" w:csb0="000001FF" w:csb1="00000000"/>
    <w:embedRegular r:id="rId4" w:fontKey="{C4D847B9-DC61-43FD-B399-01967A9C3EBE}"/>
  </w:font>
  <w:font w:name="Lucida Sans Unicode">
    <w:panose1 w:val="020B0602030504020204"/>
    <w:charset w:val="EE"/>
    <w:family w:val="swiss"/>
    <w:pitch w:val="variable"/>
    <w:sig w:usb0="80000AFF" w:usb1="0000396B" w:usb2="00000000" w:usb3="00000000" w:csb0="000000BF" w:csb1="00000000"/>
    <w:embedRegular r:id="rId5" w:fontKey="{51B10CC5-EC10-4F88-9215-C3FC5AF1225D}"/>
  </w:font>
  <w:font w:name="Times New Roman (W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Regular r:id="rId6" w:fontKey="{8373110C-866F-4E25-9FC1-D7A2AE324EAE}"/>
  </w:font>
  <w:font w:name="Calibri">
    <w:panose1 w:val="020F0502020204030204"/>
    <w:charset w:val="EE"/>
    <w:family w:val="swiss"/>
    <w:pitch w:val="variable"/>
    <w:sig w:usb0="E4002EFF" w:usb1="C000247B" w:usb2="00000009" w:usb3="00000000" w:csb0="000001FF" w:csb1="00000000"/>
    <w:embedRegular r:id="rId7" w:fontKey="{608F7397-4CA4-4A71-AD45-F9A17026F331}"/>
    <w:embedBold r:id="rId8" w:fontKey="{2AD34D5B-D89F-4193-BC5B-6C91D96883EB}"/>
    <w:embedItalic r:id="rId9" w:fontKey="{C6327889-8CB9-4BE2-8939-B67E41A182F0}"/>
    <w:embedBoldItalic r:id="rId10" w:fontKey="{FDAA83C7-0D29-4DCD-8EDF-91CE348560E1}"/>
  </w:font>
  <w:font w:name="Republika">
    <w:panose1 w:val="02000506040000020004"/>
    <w:charset w:val="EE"/>
    <w:family w:val="auto"/>
    <w:pitch w:val="variable"/>
    <w:sig w:usb0="A00000FF" w:usb1="4000205B" w:usb2="00000000" w:usb3="00000000" w:csb0="00000093" w:csb1="00000000"/>
    <w:embedRegular r:id="rId11" w:fontKey="{7CF13955-D617-4030-B12D-C7FE3FE722AE}"/>
    <w:embedBold r:id="rId12" w:fontKey="{7CDB9D8A-99C0-4C2B-8643-C789ED45D86C}"/>
  </w:font>
  <w:font w:name="Helv">
    <w:altName w:val="Arial"/>
    <w:panose1 w:val="020B0604020202030204"/>
    <w:charset w:val="00"/>
    <w:family w:val="swiss"/>
    <w:notTrueType/>
    <w:pitch w:val="variable"/>
    <w:sig w:usb0="00000003" w:usb1="00000000" w:usb2="00000000" w:usb3="00000000" w:csb0="00000001" w:csb1="00000000"/>
  </w:font>
  <w:font w:name="Arial,Bold">
    <w:altName w:val="Arial"/>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786790"/>
      <w:docPartObj>
        <w:docPartGallery w:val="Page Numbers (Bottom of Page)"/>
        <w:docPartUnique/>
      </w:docPartObj>
    </w:sdtPr>
    <w:sdtEndPr>
      <w:rPr>
        <w:sz w:val="16"/>
        <w:szCs w:val="16"/>
      </w:rPr>
    </w:sdtEndPr>
    <w:sdtContent>
      <w:p w14:paraId="76CEDD4C" w14:textId="77777777" w:rsidR="00E55EF4" w:rsidRPr="00325934" w:rsidRDefault="00E55EF4" w:rsidP="00325934">
        <w:pPr>
          <w:pStyle w:val="Noga"/>
          <w:jc w:val="right"/>
          <w:rPr>
            <w:sz w:val="16"/>
            <w:szCs w:val="16"/>
          </w:rPr>
        </w:pPr>
        <w:r w:rsidRPr="00580469">
          <w:rPr>
            <w:sz w:val="16"/>
            <w:szCs w:val="16"/>
          </w:rPr>
          <w:fldChar w:fldCharType="begin"/>
        </w:r>
        <w:r w:rsidRPr="00580469">
          <w:rPr>
            <w:sz w:val="16"/>
            <w:szCs w:val="16"/>
          </w:rPr>
          <w:instrText>PAGE   \* MERGEFORMAT</w:instrText>
        </w:r>
        <w:r w:rsidRPr="00580469">
          <w:rPr>
            <w:sz w:val="16"/>
            <w:szCs w:val="16"/>
          </w:rPr>
          <w:fldChar w:fldCharType="separate"/>
        </w:r>
        <w:r w:rsidR="00597BF2">
          <w:rPr>
            <w:noProof/>
            <w:sz w:val="16"/>
            <w:szCs w:val="16"/>
          </w:rPr>
          <w:t>8</w:t>
        </w:r>
        <w:r w:rsidRPr="00580469">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434A6" w14:textId="77777777" w:rsidR="000A2ED7" w:rsidRDefault="000A2ED7">
      <w:r>
        <w:separator/>
      </w:r>
    </w:p>
  </w:footnote>
  <w:footnote w:type="continuationSeparator" w:id="0">
    <w:p w14:paraId="5C99D3B9" w14:textId="77777777" w:rsidR="000A2ED7" w:rsidRDefault="000A2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CF17" w14:textId="77777777" w:rsidR="00E55EF4" w:rsidRDefault="00E55EF4" w:rsidP="007D75CF">
    <w:pPr>
      <w:pStyle w:val="Glava"/>
      <w:spacing w:line="240" w:lineRule="exact"/>
      <w:rPr>
        <w:rFonts w:ascii="Republika" w:hAnsi="Republika"/>
        <w:sz w:val="16"/>
      </w:rPr>
    </w:pPr>
  </w:p>
  <w:p w14:paraId="38CD783A" w14:textId="77777777" w:rsidR="00E55EF4" w:rsidRPr="00110CBD" w:rsidRDefault="00E55EF4"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E55EF4" w:rsidRPr="008F3500" w14:paraId="35DBFFF1" w14:textId="77777777" w:rsidTr="00325934">
      <w:trPr>
        <w:cantSplit/>
        <w:trHeight w:hRule="exact" w:val="139"/>
      </w:trPr>
      <w:tc>
        <w:tcPr>
          <w:tcW w:w="567" w:type="dxa"/>
        </w:tcPr>
        <w:p w14:paraId="75180746" w14:textId="77777777" w:rsidR="00E55EF4" w:rsidRPr="006D42D9" w:rsidRDefault="00E55EF4" w:rsidP="006D42D9">
          <w:pPr>
            <w:rPr>
              <w:rFonts w:ascii="Republika" w:hAnsi="Republika"/>
              <w:sz w:val="60"/>
              <w:szCs w:val="60"/>
            </w:rPr>
          </w:pPr>
        </w:p>
      </w:tc>
    </w:tr>
  </w:tbl>
  <w:p w14:paraId="53F68F99" w14:textId="77777777" w:rsidR="00E55EF4" w:rsidRPr="008F3500" w:rsidRDefault="00E55EF4"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hint="default"/>
        <w:color w:val="auto"/>
      </w:rPr>
    </w:lvl>
  </w:abstractNum>
  <w:abstractNum w:abstractNumId="1" w15:restartNumberingAfterBreak="0">
    <w:nsid w:val="00000003"/>
    <w:multiLevelType w:val="singleLevel"/>
    <w:tmpl w:val="00000003"/>
    <w:name w:val="WW8Num4"/>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2" w15:restartNumberingAfterBreak="0">
    <w:nsid w:val="00000004"/>
    <w:multiLevelType w:val="singleLevel"/>
    <w:tmpl w:val="00000004"/>
    <w:name w:val="WW8Num5"/>
    <w:lvl w:ilvl="0">
      <w:start w:val="7"/>
      <w:numFmt w:val="bullet"/>
      <w:lvlText w:val="-"/>
      <w:lvlJc w:val="left"/>
      <w:pPr>
        <w:tabs>
          <w:tab w:val="num" w:pos="720"/>
        </w:tabs>
        <w:ind w:left="720" w:hanging="360"/>
      </w:pPr>
      <w:rPr>
        <w:rFonts w:ascii="Times New Roman" w:hAnsi="Times New Roman" w:cs="Times New Roman" w:hint="default"/>
      </w:rPr>
    </w:lvl>
  </w:abstractNum>
  <w:abstractNum w:abstractNumId="3" w15:restartNumberingAfterBreak="0">
    <w:nsid w:val="00000005"/>
    <w:multiLevelType w:val="singleLevel"/>
    <w:tmpl w:val="00000005"/>
    <w:name w:val="WW8Num8"/>
    <w:lvl w:ilvl="0">
      <w:start w:val="1"/>
      <w:numFmt w:val="bullet"/>
      <w:lvlText w:val=""/>
      <w:lvlJc w:val="left"/>
      <w:pPr>
        <w:tabs>
          <w:tab w:val="num" w:pos="360"/>
        </w:tabs>
        <w:ind w:left="360" w:hanging="360"/>
      </w:pPr>
      <w:rPr>
        <w:rFonts w:ascii="Symbol" w:hAnsi="Symbol" w:cs="Symbol" w:hint="default"/>
        <w:color w:val="auto"/>
        <w:szCs w:val="20"/>
        <w:lang w:val="sl-SI"/>
      </w:rPr>
    </w:lvl>
  </w:abstractNum>
  <w:abstractNum w:abstractNumId="4" w15:restartNumberingAfterBreak="0">
    <w:nsid w:val="00000006"/>
    <w:multiLevelType w:val="singleLevel"/>
    <w:tmpl w:val="00000006"/>
    <w:name w:val="WW8Num11"/>
    <w:lvl w:ilvl="0">
      <w:start w:val="1"/>
      <w:numFmt w:val="bullet"/>
      <w:lvlText w:val=""/>
      <w:lvlJc w:val="left"/>
      <w:pPr>
        <w:tabs>
          <w:tab w:val="num" w:pos="360"/>
        </w:tabs>
        <w:ind w:left="360" w:hanging="360"/>
      </w:pPr>
      <w:rPr>
        <w:rFonts w:ascii="Symbol" w:hAnsi="Symbol" w:cs="Symbol" w:hint="default"/>
        <w:color w:val="auto"/>
      </w:rPr>
    </w:lvl>
  </w:abstractNum>
  <w:abstractNum w:abstractNumId="5" w15:restartNumberingAfterBreak="0">
    <w:nsid w:val="00000008"/>
    <w:multiLevelType w:val="singleLevel"/>
    <w:tmpl w:val="00000008"/>
    <w:name w:val="WW8Num13"/>
    <w:lvl w:ilvl="0">
      <w:start w:val="1"/>
      <w:numFmt w:val="bullet"/>
      <w:lvlText w:val=""/>
      <w:lvlJc w:val="left"/>
      <w:pPr>
        <w:tabs>
          <w:tab w:val="num" w:pos="360"/>
        </w:tabs>
        <w:ind w:left="360" w:hanging="360"/>
      </w:pPr>
      <w:rPr>
        <w:rFonts w:ascii="Symbol" w:hAnsi="Symbol" w:cs="Symbol" w:hint="default"/>
        <w:color w:val="auto"/>
        <w:szCs w:val="20"/>
        <w:lang w:val="sl-SI"/>
      </w:rPr>
    </w:lvl>
  </w:abstractNum>
  <w:abstractNum w:abstractNumId="6" w15:restartNumberingAfterBreak="0">
    <w:nsid w:val="0000000A"/>
    <w:multiLevelType w:val="singleLevel"/>
    <w:tmpl w:val="0000000A"/>
    <w:name w:val="WW8Num17"/>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7" w15:restartNumberingAfterBreak="0">
    <w:nsid w:val="0000000B"/>
    <w:multiLevelType w:val="singleLevel"/>
    <w:tmpl w:val="0000000B"/>
    <w:name w:val="WW8Num20"/>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8" w15:restartNumberingAfterBreak="0">
    <w:nsid w:val="0000000C"/>
    <w:multiLevelType w:val="singleLevel"/>
    <w:tmpl w:val="0000000C"/>
    <w:name w:val="WW8Num21"/>
    <w:lvl w:ilvl="0">
      <w:numFmt w:val="bullet"/>
      <w:lvlText w:val=""/>
      <w:lvlJc w:val="left"/>
      <w:pPr>
        <w:tabs>
          <w:tab w:val="num" w:pos="360"/>
        </w:tabs>
        <w:ind w:left="360" w:hanging="360"/>
      </w:pPr>
      <w:rPr>
        <w:rFonts w:ascii="Symbol" w:hAnsi="Symbol" w:cs="Symbol" w:hint="default"/>
        <w:b/>
        <w:i w:val="0"/>
        <w:color w:val="auto"/>
        <w:szCs w:val="20"/>
        <w:lang w:val="sl-SI"/>
      </w:rPr>
    </w:lvl>
  </w:abstractNum>
  <w:abstractNum w:abstractNumId="9" w15:restartNumberingAfterBreak="0">
    <w:nsid w:val="0000000E"/>
    <w:multiLevelType w:val="singleLevel"/>
    <w:tmpl w:val="0000000E"/>
    <w:name w:val="WW8Num25"/>
    <w:lvl w:ilvl="0">
      <w:start w:val="1"/>
      <w:numFmt w:val="bullet"/>
      <w:lvlText w:val=""/>
      <w:lvlJc w:val="left"/>
      <w:pPr>
        <w:tabs>
          <w:tab w:val="num" w:pos="360"/>
        </w:tabs>
        <w:ind w:left="360" w:hanging="360"/>
      </w:pPr>
      <w:rPr>
        <w:rFonts w:ascii="Wingdings" w:hAnsi="Wingdings" w:cs="Wingdings" w:hint="default"/>
        <w:b/>
        <w:i w:val="0"/>
        <w:color w:val="auto"/>
        <w:szCs w:val="20"/>
        <w:lang w:val="sl-SI"/>
      </w:rPr>
    </w:lvl>
  </w:abstractNum>
  <w:abstractNum w:abstractNumId="10" w15:restartNumberingAfterBreak="0">
    <w:nsid w:val="007D6F6F"/>
    <w:multiLevelType w:val="hybridMultilevel"/>
    <w:tmpl w:val="94306362"/>
    <w:lvl w:ilvl="0" w:tplc="2D463A04">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9B3C56"/>
    <w:multiLevelType w:val="hybridMultilevel"/>
    <w:tmpl w:val="B6A66C1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0BF26A68"/>
    <w:multiLevelType w:val="hybridMultilevel"/>
    <w:tmpl w:val="494AEC6A"/>
    <w:lvl w:ilvl="0" w:tplc="3ABCB638">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13" w15:restartNumberingAfterBreak="0">
    <w:nsid w:val="0EC95E29"/>
    <w:multiLevelType w:val="multilevel"/>
    <w:tmpl w:val="C77213B4"/>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b w:val="0"/>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120A3645"/>
    <w:multiLevelType w:val="hybridMultilevel"/>
    <w:tmpl w:val="5E1E1798"/>
    <w:lvl w:ilvl="0" w:tplc="77E61CA2">
      <w:start w:val="1"/>
      <w:numFmt w:val="bullet"/>
      <w:lvlText w:val="-"/>
      <w:lvlJc w:val="left"/>
      <w:pPr>
        <w:ind w:left="360" w:hanging="360"/>
      </w:pPr>
      <w:rPr>
        <w:rFonts w:ascii="Arial (W1)" w:hAnsi="Arial (W1)"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128D622E"/>
    <w:multiLevelType w:val="hybridMultilevel"/>
    <w:tmpl w:val="6792CA56"/>
    <w:lvl w:ilvl="0" w:tplc="F2ECEF5A">
      <w:start w:val="1"/>
      <w:numFmt w:val="decimal"/>
      <w:lvlText w:val="%1."/>
      <w:lvlJc w:val="left"/>
      <w:pPr>
        <w:tabs>
          <w:tab w:val="num" w:pos="1080"/>
        </w:tabs>
        <w:ind w:left="1080" w:hanging="360"/>
      </w:pPr>
      <w:rPr>
        <w:b w:val="0"/>
      </w:rPr>
    </w:lvl>
    <w:lvl w:ilvl="1" w:tplc="04240001">
      <w:start w:val="1"/>
      <w:numFmt w:val="bullet"/>
      <w:lvlText w:val=""/>
      <w:lvlJc w:val="left"/>
      <w:pPr>
        <w:tabs>
          <w:tab w:val="num" w:pos="1440"/>
        </w:tabs>
        <w:ind w:left="1440" w:hanging="360"/>
      </w:pPr>
      <w:rPr>
        <w:rFonts w:ascii="Symbol" w:hAnsi="Symbol" w:hint="default"/>
        <w:b w:val="0"/>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6" w15:restartNumberingAfterBreak="0">
    <w:nsid w:val="12FE4FB5"/>
    <w:multiLevelType w:val="hybridMultilevel"/>
    <w:tmpl w:val="5186EE7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13281A3F"/>
    <w:multiLevelType w:val="hybridMultilevel"/>
    <w:tmpl w:val="1548AB00"/>
    <w:lvl w:ilvl="0" w:tplc="FFFFFFFF">
      <w:start w:val="1"/>
      <w:numFmt w:val="bullet"/>
      <w:lvlText w:val=""/>
      <w:lvlJc w:val="left"/>
      <w:pPr>
        <w:tabs>
          <w:tab w:val="num" w:pos="360"/>
        </w:tabs>
        <w:ind w:left="360" w:hanging="360"/>
      </w:pPr>
      <w:rPr>
        <w:rFonts w:ascii="Symbol" w:hAnsi="Symbol" w:hint="default"/>
        <w:b w:val="0"/>
      </w:rPr>
    </w:lvl>
    <w:lvl w:ilvl="1" w:tplc="90160CE8">
      <w:start w:val="2"/>
      <w:numFmt w:val="bullet"/>
      <w:lvlText w:val="-"/>
      <w:lvlJc w:val="left"/>
      <w:pPr>
        <w:tabs>
          <w:tab w:val="num" w:pos="1440"/>
        </w:tabs>
        <w:ind w:left="1440" w:hanging="360"/>
      </w:pPr>
      <w:rPr>
        <w:rFonts w:ascii="Times New Roman" w:eastAsia="Times New Roman" w:hAnsi="Times New Roman" w:cs="Times New Roman" w:hint="default"/>
      </w:rPr>
    </w:lvl>
    <w:lvl w:ilvl="2" w:tplc="15F6C030">
      <w:start w:val="2"/>
      <w:numFmt w:val="decimal"/>
      <w:lvlText w:val="%3."/>
      <w:lvlJc w:val="left"/>
      <w:pPr>
        <w:tabs>
          <w:tab w:val="num" w:pos="2340"/>
        </w:tabs>
        <w:ind w:left="2340" w:hanging="360"/>
      </w:pPr>
      <w:rPr>
        <w:rFonts w:hint="default"/>
      </w:rPr>
    </w:lvl>
    <w:lvl w:ilvl="3" w:tplc="36049630">
      <w:start w:val="1"/>
      <w:numFmt w:val="lowerLetter"/>
      <w:lvlText w:val="%4)"/>
      <w:lvlJc w:val="left"/>
      <w:pPr>
        <w:tabs>
          <w:tab w:val="num" w:pos="2880"/>
        </w:tabs>
        <w:ind w:left="2880" w:hanging="360"/>
      </w:pPr>
      <w:rPr>
        <w:rFonts w:hint="default"/>
      </w:r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18" w15:restartNumberingAfterBreak="0">
    <w:nsid w:val="14C63689"/>
    <w:multiLevelType w:val="hybridMultilevel"/>
    <w:tmpl w:val="9910882E"/>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189F3862"/>
    <w:multiLevelType w:val="hybridMultilevel"/>
    <w:tmpl w:val="D0E8D40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1C0065FE"/>
    <w:multiLevelType w:val="hybridMultilevel"/>
    <w:tmpl w:val="40009952"/>
    <w:lvl w:ilvl="0" w:tplc="353805BE">
      <w:start w:val="1"/>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440" w:hanging="360"/>
      </w:pPr>
      <w:rPr>
        <w:rFonts w:ascii="Symbol" w:hAnsi="Symbol" w:hint="default"/>
        <w:b w:val="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ECC20EF"/>
    <w:multiLevelType w:val="hybridMultilevel"/>
    <w:tmpl w:val="5ADE4904"/>
    <w:lvl w:ilvl="0" w:tplc="8DFA4B8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22F70880"/>
    <w:multiLevelType w:val="multilevel"/>
    <w:tmpl w:val="A02660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i w:val="0"/>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263D1E49"/>
    <w:multiLevelType w:val="hybridMultilevel"/>
    <w:tmpl w:val="FE4A1D30"/>
    <w:lvl w:ilvl="0" w:tplc="0424000F">
      <w:start w:val="1"/>
      <w:numFmt w:val="decimal"/>
      <w:lvlText w:val="%1."/>
      <w:lvlJc w:val="left"/>
      <w:pPr>
        <w:ind w:left="720" w:hanging="360"/>
      </w:pPr>
      <w:rPr>
        <w:rFonts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98F1146"/>
    <w:multiLevelType w:val="hybridMultilevel"/>
    <w:tmpl w:val="B5309EE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2DD8714D"/>
    <w:multiLevelType w:val="hybridMultilevel"/>
    <w:tmpl w:val="D1A08150"/>
    <w:lvl w:ilvl="0" w:tplc="4FCA61EE">
      <w:numFmt w:val="bullet"/>
      <w:pStyle w:val="RAZPISNASLOV1"/>
      <w:lvlText w:val="-"/>
      <w:lvlJc w:val="left"/>
      <w:pPr>
        <w:tabs>
          <w:tab w:val="num" w:pos="360"/>
        </w:tabs>
        <w:ind w:left="360" w:hanging="360"/>
      </w:pPr>
      <w:rPr>
        <w:rFonts w:ascii="Arial" w:eastAsia="Courier"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E9D02C4"/>
    <w:multiLevelType w:val="hybridMultilevel"/>
    <w:tmpl w:val="8C0E7EAE"/>
    <w:lvl w:ilvl="0" w:tplc="7870CCE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12A58B9"/>
    <w:multiLevelType w:val="hybridMultilevel"/>
    <w:tmpl w:val="C7941394"/>
    <w:lvl w:ilvl="0" w:tplc="0424000F">
      <w:start w:val="1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33307AEE"/>
    <w:multiLevelType w:val="multilevel"/>
    <w:tmpl w:val="2D0218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39EB3A1F"/>
    <w:multiLevelType w:val="hybridMultilevel"/>
    <w:tmpl w:val="5096DFE0"/>
    <w:lvl w:ilvl="0" w:tplc="A1CA4540">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30" w15:restartNumberingAfterBreak="0">
    <w:nsid w:val="3BA15CBA"/>
    <w:multiLevelType w:val="hybridMultilevel"/>
    <w:tmpl w:val="5712DD32"/>
    <w:lvl w:ilvl="0" w:tplc="5F72EE44">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41F106BE"/>
    <w:multiLevelType w:val="hybridMultilevel"/>
    <w:tmpl w:val="46BAA72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440B18D3"/>
    <w:multiLevelType w:val="hybridMultilevel"/>
    <w:tmpl w:val="6AF82350"/>
    <w:lvl w:ilvl="0" w:tplc="953A4154">
      <w:start w:val="4002"/>
      <w:numFmt w:val="bullet"/>
      <w:lvlText w:val="-"/>
      <w:lvlJc w:val="left"/>
      <w:pPr>
        <w:tabs>
          <w:tab w:val="num" w:pos="720"/>
        </w:tabs>
        <w:ind w:left="720" w:hanging="360"/>
      </w:pPr>
      <w:rPr>
        <w:rFonts w:ascii="Arial" w:eastAsia="Times New Roman" w:hAnsi="Arial" w:cs="Arial" w:hint="default"/>
      </w:rPr>
    </w:lvl>
    <w:lvl w:ilvl="1" w:tplc="953A4154">
      <w:start w:val="4002"/>
      <w:numFmt w:val="bullet"/>
      <w:lvlText w:val="-"/>
      <w:lvlJc w:val="left"/>
      <w:pPr>
        <w:tabs>
          <w:tab w:val="num" w:pos="1800"/>
        </w:tabs>
        <w:ind w:left="1800" w:hanging="360"/>
      </w:pPr>
      <w:rPr>
        <w:rFonts w:ascii="Arial" w:eastAsia="Times New Roman" w:hAnsi="Arial" w:cs="Aria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453E115A"/>
    <w:multiLevelType w:val="hybridMultilevel"/>
    <w:tmpl w:val="93E4FC2A"/>
    <w:lvl w:ilvl="0" w:tplc="04240001">
      <w:start w:val="1"/>
      <w:numFmt w:val="bullet"/>
      <w:lvlText w:val=""/>
      <w:lvlJc w:val="left"/>
      <w:pPr>
        <w:tabs>
          <w:tab w:val="num" w:pos="360"/>
        </w:tabs>
        <w:ind w:left="360" w:hanging="360"/>
      </w:pPr>
      <w:rPr>
        <w:rFonts w:ascii="Symbol" w:hAnsi="Symbol" w:hint="default"/>
      </w:rPr>
    </w:lvl>
    <w:lvl w:ilvl="1" w:tplc="953A4154">
      <w:start w:val="4002"/>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59F23DD"/>
    <w:multiLevelType w:val="hybridMultilevel"/>
    <w:tmpl w:val="28F0CA7E"/>
    <w:lvl w:ilvl="0" w:tplc="953A4154">
      <w:start w:val="4002"/>
      <w:numFmt w:val="bullet"/>
      <w:lvlText w:val="-"/>
      <w:lvlJc w:val="left"/>
      <w:pPr>
        <w:tabs>
          <w:tab w:val="num" w:pos="360"/>
        </w:tabs>
        <w:ind w:left="36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4270A1"/>
    <w:multiLevelType w:val="hybridMultilevel"/>
    <w:tmpl w:val="72907872"/>
    <w:lvl w:ilvl="0" w:tplc="F1E0AB5C">
      <w:numFmt w:val="bullet"/>
      <w:lvlText w:val="-"/>
      <w:lvlJc w:val="left"/>
      <w:pPr>
        <w:tabs>
          <w:tab w:val="num" w:pos="360"/>
        </w:tabs>
        <w:ind w:left="360" w:hanging="360"/>
      </w:pPr>
      <w:rPr>
        <w:rFonts w:ascii="Batang" w:eastAsia="Batang" w:hAnsi="Batang" w:cs="Estrangelo Edessa" w:hint="eastAsia"/>
      </w:rPr>
    </w:lvl>
    <w:lvl w:ilvl="1" w:tplc="AE5A5ED0">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A1C56A1"/>
    <w:multiLevelType w:val="hybridMultilevel"/>
    <w:tmpl w:val="4D90DF26"/>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C657E35"/>
    <w:multiLevelType w:val="hybridMultilevel"/>
    <w:tmpl w:val="A4AA8726"/>
    <w:lvl w:ilvl="0" w:tplc="353805BE">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FFD6E6A"/>
    <w:multiLevelType w:val="multilevel"/>
    <w:tmpl w:val="8C3E9582"/>
    <w:lvl w:ilvl="0">
      <w:start w:val="1"/>
      <w:numFmt w:val="upperRoman"/>
      <w:lvlText w:val="%1."/>
      <w:lvlJc w:val="left"/>
      <w:pPr>
        <w:tabs>
          <w:tab w:val="num" w:pos="720"/>
        </w:tabs>
        <w:ind w:left="720" w:hanging="720"/>
      </w:pPr>
      <w:rPr>
        <w:rFonts w:hint="default"/>
        <w:b/>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521A6E6B"/>
    <w:multiLevelType w:val="hybridMultilevel"/>
    <w:tmpl w:val="BE6A745A"/>
    <w:lvl w:ilvl="0" w:tplc="FFFFFFFF">
      <w:start w:val="1"/>
      <w:numFmt w:val="bullet"/>
      <w:lvlText w:val=""/>
      <w:lvlJc w:val="left"/>
      <w:pPr>
        <w:tabs>
          <w:tab w:val="num" w:pos="360"/>
        </w:tabs>
        <w:ind w:left="360" w:hanging="360"/>
      </w:pPr>
      <w:rPr>
        <w:rFonts w:ascii="Symbol" w:eastAsia="Times New Roman" w:hAnsi="Symbol" w:cs="Times New Roman" w:hint="default"/>
      </w:rPr>
    </w:lvl>
    <w:lvl w:ilvl="1" w:tplc="FFFFFFFF">
      <w:start w:val="1"/>
      <w:numFmt w:val="bullet"/>
      <w:lvlText w:val="o"/>
      <w:lvlJc w:val="left"/>
      <w:pPr>
        <w:tabs>
          <w:tab w:val="num" w:pos="-54"/>
        </w:tabs>
        <w:ind w:left="-54" w:hanging="360"/>
      </w:pPr>
      <w:rPr>
        <w:rFonts w:ascii="Courier New" w:hAnsi="Courier New" w:cs="Courier New" w:hint="default"/>
      </w:rPr>
    </w:lvl>
    <w:lvl w:ilvl="2" w:tplc="FFFFFFFF">
      <w:start w:val="1"/>
      <w:numFmt w:val="bullet"/>
      <w:lvlText w:val=""/>
      <w:lvlJc w:val="left"/>
      <w:pPr>
        <w:tabs>
          <w:tab w:val="num" w:pos="666"/>
        </w:tabs>
        <w:ind w:left="666" w:hanging="360"/>
      </w:pPr>
      <w:rPr>
        <w:rFonts w:ascii="Wingdings" w:hAnsi="Wingdings" w:hint="default"/>
      </w:rPr>
    </w:lvl>
    <w:lvl w:ilvl="3" w:tplc="FFFFFFFF">
      <w:start w:val="1"/>
      <w:numFmt w:val="bullet"/>
      <w:lvlText w:val=""/>
      <w:lvlJc w:val="left"/>
      <w:pPr>
        <w:tabs>
          <w:tab w:val="num" w:pos="1386"/>
        </w:tabs>
        <w:ind w:left="1386" w:hanging="360"/>
      </w:pPr>
      <w:rPr>
        <w:rFonts w:ascii="Symbol" w:hAnsi="Symbol" w:hint="default"/>
      </w:rPr>
    </w:lvl>
    <w:lvl w:ilvl="4" w:tplc="FFFFFFFF" w:tentative="1">
      <w:start w:val="1"/>
      <w:numFmt w:val="bullet"/>
      <w:lvlText w:val="o"/>
      <w:lvlJc w:val="left"/>
      <w:pPr>
        <w:tabs>
          <w:tab w:val="num" w:pos="2106"/>
        </w:tabs>
        <w:ind w:left="2106" w:hanging="360"/>
      </w:pPr>
      <w:rPr>
        <w:rFonts w:ascii="Courier New" w:hAnsi="Courier New" w:cs="Courier New" w:hint="default"/>
      </w:rPr>
    </w:lvl>
    <w:lvl w:ilvl="5" w:tplc="FFFFFFFF" w:tentative="1">
      <w:start w:val="1"/>
      <w:numFmt w:val="bullet"/>
      <w:lvlText w:val=""/>
      <w:lvlJc w:val="left"/>
      <w:pPr>
        <w:tabs>
          <w:tab w:val="num" w:pos="2826"/>
        </w:tabs>
        <w:ind w:left="2826" w:hanging="360"/>
      </w:pPr>
      <w:rPr>
        <w:rFonts w:ascii="Wingdings" w:hAnsi="Wingdings" w:hint="default"/>
      </w:rPr>
    </w:lvl>
    <w:lvl w:ilvl="6" w:tplc="FFFFFFFF" w:tentative="1">
      <w:start w:val="1"/>
      <w:numFmt w:val="bullet"/>
      <w:lvlText w:val=""/>
      <w:lvlJc w:val="left"/>
      <w:pPr>
        <w:tabs>
          <w:tab w:val="num" w:pos="3546"/>
        </w:tabs>
        <w:ind w:left="3546" w:hanging="360"/>
      </w:pPr>
      <w:rPr>
        <w:rFonts w:ascii="Symbol" w:hAnsi="Symbol" w:hint="default"/>
      </w:rPr>
    </w:lvl>
    <w:lvl w:ilvl="7" w:tplc="FFFFFFFF" w:tentative="1">
      <w:start w:val="1"/>
      <w:numFmt w:val="bullet"/>
      <w:lvlText w:val="o"/>
      <w:lvlJc w:val="left"/>
      <w:pPr>
        <w:tabs>
          <w:tab w:val="num" w:pos="4266"/>
        </w:tabs>
        <w:ind w:left="4266" w:hanging="360"/>
      </w:pPr>
      <w:rPr>
        <w:rFonts w:ascii="Courier New" w:hAnsi="Courier New" w:cs="Courier New" w:hint="default"/>
      </w:rPr>
    </w:lvl>
    <w:lvl w:ilvl="8" w:tplc="FFFFFFFF" w:tentative="1">
      <w:start w:val="1"/>
      <w:numFmt w:val="bullet"/>
      <w:lvlText w:val=""/>
      <w:lvlJc w:val="left"/>
      <w:pPr>
        <w:tabs>
          <w:tab w:val="num" w:pos="4986"/>
        </w:tabs>
        <w:ind w:left="4986" w:hanging="360"/>
      </w:pPr>
      <w:rPr>
        <w:rFonts w:ascii="Wingdings" w:hAnsi="Wingdings" w:hint="default"/>
      </w:rPr>
    </w:lvl>
  </w:abstractNum>
  <w:abstractNum w:abstractNumId="40" w15:restartNumberingAfterBreak="0">
    <w:nsid w:val="593333F6"/>
    <w:multiLevelType w:val="hybridMultilevel"/>
    <w:tmpl w:val="67C8DB64"/>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9916118"/>
    <w:multiLevelType w:val="hybridMultilevel"/>
    <w:tmpl w:val="37A2BCDC"/>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2" w15:restartNumberingAfterBreak="0">
    <w:nsid w:val="613D3C28"/>
    <w:multiLevelType w:val="hybridMultilevel"/>
    <w:tmpl w:val="D54A32BA"/>
    <w:lvl w:ilvl="0" w:tplc="D15443C2">
      <w:start w:val="1"/>
      <w:numFmt w:val="decimal"/>
      <w:lvlText w:val="%1."/>
      <w:lvlJc w:val="left"/>
      <w:pPr>
        <w:ind w:left="360" w:hanging="360"/>
      </w:pPr>
      <w:rPr>
        <w:rFonts w:hint="default"/>
        <w:i/>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3" w15:restartNumberingAfterBreak="0">
    <w:nsid w:val="640978D8"/>
    <w:multiLevelType w:val="hybridMultilevel"/>
    <w:tmpl w:val="FF20311A"/>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D691705"/>
    <w:multiLevelType w:val="hybridMultilevel"/>
    <w:tmpl w:val="AC2CA9AE"/>
    <w:lvl w:ilvl="0" w:tplc="F1E0AB5C">
      <w:numFmt w:val="bullet"/>
      <w:lvlText w:val="-"/>
      <w:lvlJc w:val="left"/>
      <w:pPr>
        <w:ind w:left="720" w:hanging="360"/>
      </w:pPr>
      <w:rPr>
        <w:rFonts w:ascii="Batang" w:eastAsia="Batang" w:hAnsi="Batang" w:cs="Estrangelo Edessa"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E546697"/>
    <w:multiLevelType w:val="hybridMultilevel"/>
    <w:tmpl w:val="9B2A3428"/>
    <w:lvl w:ilvl="0" w:tplc="4E34A70C">
      <w:start w:val="4002"/>
      <w:numFmt w:val="bullet"/>
      <w:pStyle w:val="Oznaenseznam"/>
      <w:lvlText w:val="-"/>
      <w:lvlJc w:val="left"/>
      <w:pPr>
        <w:tabs>
          <w:tab w:val="num" w:pos="360"/>
        </w:tabs>
        <w:ind w:left="360" w:hanging="360"/>
      </w:pPr>
      <w:rPr>
        <w:rFonts w:ascii="Arial" w:eastAsia="Times New Roman" w:hAnsi="Arial" w:cs="Arial" w:hint="default"/>
      </w:rPr>
    </w:lvl>
    <w:lvl w:ilvl="1" w:tplc="77E61CA2">
      <w:start w:val="1"/>
      <w:numFmt w:val="bullet"/>
      <w:lvlText w:val="-"/>
      <w:lvlJc w:val="left"/>
      <w:pPr>
        <w:tabs>
          <w:tab w:val="num" w:pos="1440"/>
        </w:tabs>
        <w:ind w:left="1440" w:hanging="360"/>
      </w:pPr>
      <w:rPr>
        <w:rFonts w:ascii="Arial (W1)" w:hAnsi="Arial (W1)"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BC55BD"/>
    <w:multiLevelType w:val="multilevel"/>
    <w:tmpl w:val="B1581E6A"/>
    <w:lvl w:ilvl="0">
      <w:start w:val="1"/>
      <w:numFmt w:val="upperRoman"/>
      <w:pStyle w:val="RAZPISNASLOV2"/>
      <w:lvlText w:val="%1."/>
      <w:lvlJc w:val="left"/>
      <w:pPr>
        <w:tabs>
          <w:tab w:val="num" w:pos="425"/>
        </w:tabs>
        <w:ind w:left="425" w:hanging="425"/>
      </w:pPr>
      <w:rPr>
        <w:rFonts w:hint="default"/>
      </w:rPr>
    </w:lvl>
    <w:lvl w:ilvl="1">
      <w:start w:val="2"/>
      <w:numFmt w:val="decimal"/>
      <w:isLgl/>
      <w:lvlText w:val="%1.%2"/>
      <w:lvlJc w:val="left"/>
      <w:pPr>
        <w:tabs>
          <w:tab w:val="num" w:pos="360"/>
        </w:tabs>
        <w:ind w:left="360" w:hanging="360"/>
      </w:pPr>
      <w:rPr>
        <w:rFonts w:hint="default"/>
        <w:b/>
        <w:i/>
      </w:rPr>
    </w:lvl>
    <w:lvl w:ilvl="2">
      <w:start w:val="1"/>
      <w:numFmt w:val="decimal"/>
      <w:isLgl/>
      <w:lvlText w:val="%1.%2.%3"/>
      <w:lvlJc w:val="left"/>
      <w:pPr>
        <w:tabs>
          <w:tab w:val="num" w:pos="720"/>
        </w:tabs>
        <w:ind w:left="720" w:hanging="720"/>
      </w:pPr>
      <w:rPr>
        <w:rFonts w:hint="default"/>
        <w:b/>
        <w:i/>
      </w:rPr>
    </w:lvl>
    <w:lvl w:ilvl="3">
      <w:start w:val="1"/>
      <w:numFmt w:val="decimal"/>
      <w:isLgl/>
      <w:lvlText w:val="%1.%2.%3.%4"/>
      <w:lvlJc w:val="left"/>
      <w:pPr>
        <w:tabs>
          <w:tab w:val="num" w:pos="720"/>
        </w:tabs>
        <w:ind w:left="720" w:hanging="720"/>
      </w:pPr>
      <w:rPr>
        <w:rFonts w:hint="default"/>
        <w:b/>
        <w:i/>
      </w:rPr>
    </w:lvl>
    <w:lvl w:ilvl="4">
      <w:start w:val="1"/>
      <w:numFmt w:val="decimal"/>
      <w:isLgl/>
      <w:lvlText w:val="%1.%2.%3.%4.%5"/>
      <w:lvlJc w:val="left"/>
      <w:pPr>
        <w:tabs>
          <w:tab w:val="num" w:pos="1080"/>
        </w:tabs>
        <w:ind w:left="1080" w:hanging="1080"/>
      </w:pPr>
      <w:rPr>
        <w:rFonts w:hint="default"/>
        <w:b/>
        <w:i/>
      </w:rPr>
    </w:lvl>
    <w:lvl w:ilvl="5">
      <w:start w:val="1"/>
      <w:numFmt w:val="decimal"/>
      <w:isLgl/>
      <w:lvlText w:val="%1.%2.%3.%4.%5.%6"/>
      <w:lvlJc w:val="left"/>
      <w:pPr>
        <w:tabs>
          <w:tab w:val="num" w:pos="1080"/>
        </w:tabs>
        <w:ind w:left="1080" w:hanging="1080"/>
      </w:pPr>
      <w:rPr>
        <w:rFonts w:hint="default"/>
        <w:b/>
        <w:i/>
      </w:rPr>
    </w:lvl>
    <w:lvl w:ilvl="6">
      <w:start w:val="1"/>
      <w:numFmt w:val="decimal"/>
      <w:isLgl/>
      <w:lvlText w:val="%1.%2.%3.%4.%5.%6.%7"/>
      <w:lvlJc w:val="left"/>
      <w:pPr>
        <w:tabs>
          <w:tab w:val="num" w:pos="1440"/>
        </w:tabs>
        <w:ind w:left="1440" w:hanging="1440"/>
      </w:pPr>
      <w:rPr>
        <w:rFonts w:hint="default"/>
        <w:b/>
        <w:i/>
      </w:rPr>
    </w:lvl>
    <w:lvl w:ilvl="7">
      <w:start w:val="1"/>
      <w:numFmt w:val="decimal"/>
      <w:isLgl/>
      <w:lvlText w:val="%1.%2.%3.%4.%5.%6.%7.%8"/>
      <w:lvlJc w:val="left"/>
      <w:pPr>
        <w:tabs>
          <w:tab w:val="num" w:pos="1440"/>
        </w:tabs>
        <w:ind w:left="1440" w:hanging="1440"/>
      </w:pPr>
      <w:rPr>
        <w:rFonts w:hint="default"/>
        <w:b/>
        <w:i/>
      </w:rPr>
    </w:lvl>
    <w:lvl w:ilvl="8">
      <w:start w:val="1"/>
      <w:numFmt w:val="decimal"/>
      <w:isLgl/>
      <w:lvlText w:val="%1.%2.%3.%4.%5.%6.%7.%8.%9"/>
      <w:lvlJc w:val="left"/>
      <w:pPr>
        <w:tabs>
          <w:tab w:val="num" w:pos="1800"/>
        </w:tabs>
        <w:ind w:left="1800" w:hanging="1800"/>
      </w:pPr>
      <w:rPr>
        <w:rFonts w:hint="default"/>
        <w:b/>
        <w:i/>
      </w:rPr>
    </w:lvl>
  </w:abstractNum>
  <w:abstractNum w:abstractNumId="47" w15:restartNumberingAfterBreak="0">
    <w:nsid w:val="711F10C3"/>
    <w:multiLevelType w:val="hybridMultilevel"/>
    <w:tmpl w:val="6484B8D8"/>
    <w:lvl w:ilvl="0" w:tplc="953A4154">
      <w:start w:val="4002"/>
      <w:numFmt w:val="bullet"/>
      <w:lvlText w:val="-"/>
      <w:lvlJc w:val="left"/>
      <w:pPr>
        <w:tabs>
          <w:tab w:val="num" w:pos="360"/>
        </w:tabs>
        <w:ind w:left="360" w:hanging="360"/>
      </w:pPr>
      <w:rPr>
        <w:rFonts w:ascii="Arial" w:eastAsia="Times New Roman" w:hAnsi="Arial" w:cs="Arial" w:hint="default"/>
      </w:rPr>
    </w:lvl>
    <w:lvl w:ilvl="1" w:tplc="0424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BE472E"/>
    <w:multiLevelType w:val="hybridMultilevel"/>
    <w:tmpl w:val="DC8CA77C"/>
    <w:lvl w:ilvl="0" w:tplc="77E61CA2">
      <w:start w:val="1"/>
      <w:numFmt w:val="bullet"/>
      <w:lvlText w:val="-"/>
      <w:lvlJc w:val="left"/>
      <w:pPr>
        <w:ind w:left="360" w:hanging="360"/>
      </w:pPr>
      <w:rPr>
        <w:rFonts w:ascii="Arial (W1)" w:hAnsi="Arial (W1)"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7C1E4CB5"/>
    <w:multiLevelType w:val="multilevel"/>
    <w:tmpl w:val="EE2477AA"/>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7ECF1417"/>
    <w:multiLevelType w:val="hybridMultilevel"/>
    <w:tmpl w:val="DA825110"/>
    <w:lvl w:ilvl="0" w:tplc="353805BE">
      <w:start w:val="1"/>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440" w:hanging="360"/>
      </w:pPr>
      <w:rPr>
        <w:rFonts w:ascii="Symbol" w:hAnsi="Symbol" w:hint="default"/>
        <w:b w:val="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07168541">
    <w:abstractNumId w:val="25"/>
  </w:num>
  <w:num w:numId="2" w16cid:durableId="1390498027">
    <w:abstractNumId w:val="40"/>
  </w:num>
  <w:num w:numId="3" w16cid:durableId="1212763480">
    <w:abstractNumId w:val="39"/>
  </w:num>
  <w:num w:numId="4" w16cid:durableId="1326661981">
    <w:abstractNumId w:val="46"/>
  </w:num>
  <w:num w:numId="5" w16cid:durableId="1484659899">
    <w:abstractNumId w:val="26"/>
  </w:num>
  <w:num w:numId="6" w16cid:durableId="90394318">
    <w:abstractNumId w:val="38"/>
  </w:num>
  <w:num w:numId="7" w16cid:durableId="2105106593">
    <w:abstractNumId w:val="35"/>
  </w:num>
  <w:num w:numId="8" w16cid:durableId="1240361964">
    <w:abstractNumId w:val="10"/>
  </w:num>
  <w:num w:numId="9" w16cid:durableId="611088069">
    <w:abstractNumId w:val="29"/>
  </w:num>
  <w:num w:numId="10" w16cid:durableId="513543965">
    <w:abstractNumId w:val="17"/>
  </w:num>
  <w:num w:numId="11" w16cid:durableId="820852983">
    <w:abstractNumId w:val="28"/>
  </w:num>
  <w:num w:numId="12" w16cid:durableId="303391921">
    <w:abstractNumId w:val="22"/>
  </w:num>
  <w:num w:numId="13" w16cid:durableId="286355709">
    <w:abstractNumId w:val="12"/>
  </w:num>
  <w:num w:numId="14" w16cid:durableId="1442339905">
    <w:abstractNumId w:val="15"/>
  </w:num>
  <w:num w:numId="15" w16cid:durableId="2136942167">
    <w:abstractNumId w:val="13"/>
  </w:num>
  <w:num w:numId="16" w16cid:durableId="1832863865">
    <w:abstractNumId w:val="31"/>
  </w:num>
  <w:num w:numId="17" w16cid:durableId="214465235">
    <w:abstractNumId w:val="37"/>
  </w:num>
  <w:num w:numId="18" w16cid:durableId="911816953">
    <w:abstractNumId w:val="14"/>
  </w:num>
  <w:num w:numId="19" w16cid:durableId="252053810">
    <w:abstractNumId w:val="48"/>
  </w:num>
  <w:num w:numId="20" w16cid:durableId="790588974">
    <w:abstractNumId w:val="34"/>
  </w:num>
  <w:num w:numId="21" w16cid:durableId="2081514127">
    <w:abstractNumId w:val="45"/>
  </w:num>
  <w:num w:numId="22" w16cid:durableId="838695347">
    <w:abstractNumId w:val="18"/>
  </w:num>
  <w:num w:numId="23" w16cid:durableId="1492135595">
    <w:abstractNumId w:val="47"/>
  </w:num>
  <w:num w:numId="24" w16cid:durableId="17045914">
    <w:abstractNumId w:val="11"/>
  </w:num>
  <w:num w:numId="25" w16cid:durableId="176314686">
    <w:abstractNumId w:val="32"/>
  </w:num>
  <w:num w:numId="26" w16cid:durableId="667253464">
    <w:abstractNumId w:val="33"/>
  </w:num>
  <w:num w:numId="27" w16cid:durableId="1483814459">
    <w:abstractNumId w:val="44"/>
  </w:num>
  <w:num w:numId="28" w16cid:durableId="1152210232">
    <w:abstractNumId w:val="27"/>
  </w:num>
  <w:num w:numId="29" w16cid:durableId="523253754">
    <w:abstractNumId w:val="41"/>
  </w:num>
  <w:num w:numId="30" w16cid:durableId="2034070474">
    <w:abstractNumId w:val="21"/>
  </w:num>
  <w:num w:numId="31" w16cid:durableId="371148301">
    <w:abstractNumId w:val="23"/>
  </w:num>
  <w:num w:numId="32" w16cid:durableId="1372343673">
    <w:abstractNumId w:val="24"/>
  </w:num>
  <w:num w:numId="33" w16cid:durableId="1149976254">
    <w:abstractNumId w:val="49"/>
  </w:num>
  <w:num w:numId="34" w16cid:durableId="275186170">
    <w:abstractNumId w:val="50"/>
  </w:num>
  <w:num w:numId="35" w16cid:durableId="1795127903">
    <w:abstractNumId w:val="20"/>
  </w:num>
  <w:num w:numId="36" w16cid:durableId="259218556">
    <w:abstractNumId w:val="42"/>
  </w:num>
  <w:num w:numId="37" w16cid:durableId="1720516673">
    <w:abstractNumId w:val="19"/>
  </w:num>
  <w:num w:numId="38" w16cid:durableId="168176443">
    <w:abstractNumId w:val="30"/>
  </w:num>
  <w:num w:numId="39" w16cid:durableId="2102413124">
    <w:abstractNumId w:val="36"/>
  </w:num>
  <w:num w:numId="40" w16cid:durableId="1063992076">
    <w:abstractNumId w:val="43"/>
  </w:num>
  <w:num w:numId="41" w16cid:durableId="1879127403">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C20"/>
    <w:rsid w:val="00001C92"/>
    <w:rsid w:val="00003DEE"/>
    <w:rsid w:val="00004FBF"/>
    <w:rsid w:val="00006668"/>
    <w:rsid w:val="0000686D"/>
    <w:rsid w:val="00007911"/>
    <w:rsid w:val="000138E3"/>
    <w:rsid w:val="00014610"/>
    <w:rsid w:val="0001550E"/>
    <w:rsid w:val="00016D7B"/>
    <w:rsid w:val="0002055E"/>
    <w:rsid w:val="00022F5E"/>
    <w:rsid w:val="00023A88"/>
    <w:rsid w:val="0002535D"/>
    <w:rsid w:val="00027744"/>
    <w:rsid w:val="00032BD7"/>
    <w:rsid w:val="000432F2"/>
    <w:rsid w:val="00045078"/>
    <w:rsid w:val="00045116"/>
    <w:rsid w:val="00045CB7"/>
    <w:rsid w:val="0004686A"/>
    <w:rsid w:val="000507C8"/>
    <w:rsid w:val="000511A5"/>
    <w:rsid w:val="000530AA"/>
    <w:rsid w:val="00054976"/>
    <w:rsid w:val="000561C0"/>
    <w:rsid w:val="0006104D"/>
    <w:rsid w:val="00062C62"/>
    <w:rsid w:val="00063072"/>
    <w:rsid w:val="00064EBB"/>
    <w:rsid w:val="00064F36"/>
    <w:rsid w:val="000660FE"/>
    <w:rsid w:val="00070223"/>
    <w:rsid w:val="00072384"/>
    <w:rsid w:val="000738BB"/>
    <w:rsid w:val="00074D6E"/>
    <w:rsid w:val="00075AC2"/>
    <w:rsid w:val="00075C47"/>
    <w:rsid w:val="00076358"/>
    <w:rsid w:val="0008124A"/>
    <w:rsid w:val="000865FC"/>
    <w:rsid w:val="0008777F"/>
    <w:rsid w:val="00095A60"/>
    <w:rsid w:val="000A0B8D"/>
    <w:rsid w:val="000A2ED7"/>
    <w:rsid w:val="000A5663"/>
    <w:rsid w:val="000A7238"/>
    <w:rsid w:val="000A79C2"/>
    <w:rsid w:val="000B62AE"/>
    <w:rsid w:val="000B6C64"/>
    <w:rsid w:val="000C0654"/>
    <w:rsid w:val="000C089C"/>
    <w:rsid w:val="000C2EBF"/>
    <w:rsid w:val="000C4C80"/>
    <w:rsid w:val="000C7EE6"/>
    <w:rsid w:val="000C7F59"/>
    <w:rsid w:val="000D0F07"/>
    <w:rsid w:val="000D180A"/>
    <w:rsid w:val="000D1B94"/>
    <w:rsid w:val="000D45AB"/>
    <w:rsid w:val="000D656B"/>
    <w:rsid w:val="000D74AA"/>
    <w:rsid w:val="000E0372"/>
    <w:rsid w:val="000E0BBE"/>
    <w:rsid w:val="000E1264"/>
    <w:rsid w:val="000E2A0E"/>
    <w:rsid w:val="000E405C"/>
    <w:rsid w:val="000E7F4A"/>
    <w:rsid w:val="000F0EDA"/>
    <w:rsid w:val="000F1057"/>
    <w:rsid w:val="000F70D0"/>
    <w:rsid w:val="000F79F0"/>
    <w:rsid w:val="000F7CC0"/>
    <w:rsid w:val="00101818"/>
    <w:rsid w:val="001104D4"/>
    <w:rsid w:val="00112C1F"/>
    <w:rsid w:val="001160AB"/>
    <w:rsid w:val="0011611D"/>
    <w:rsid w:val="001207E6"/>
    <w:rsid w:val="00122943"/>
    <w:rsid w:val="00124C5F"/>
    <w:rsid w:val="00126AC9"/>
    <w:rsid w:val="00126B80"/>
    <w:rsid w:val="001327BF"/>
    <w:rsid w:val="001357B2"/>
    <w:rsid w:val="00142663"/>
    <w:rsid w:val="00143146"/>
    <w:rsid w:val="0014418A"/>
    <w:rsid w:val="0014726D"/>
    <w:rsid w:val="0014759C"/>
    <w:rsid w:val="001479D0"/>
    <w:rsid w:val="00151C93"/>
    <w:rsid w:val="00154BC8"/>
    <w:rsid w:val="00155A15"/>
    <w:rsid w:val="00155C96"/>
    <w:rsid w:val="00160A04"/>
    <w:rsid w:val="00164BE3"/>
    <w:rsid w:val="00164BE8"/>
    <w:rsid w:val="00166571"/>
    <w:rsid w:val="001673B6"/>
    <w:rsid w:val="00171958"/>
    <w:rsid w:val="001720D1"/>
    <w:rsid w:val="0017466E"/>
    <w:rsid w:val="001755E6"/>
    <w:rsid w:val="00182B04"/>
    <w:rsid w:val="00185E9B"/>
    <w:rsid w:val="00187507"/>
    <w:rsid w:val="00190BAB"/>
    <w:rsid w:val="00190CBF"/>
    <w:rsid w:val="00190E20"/>
    <w:rsid w:val="0019304D"/>
    <w:rsid w:val="0019531D"/>
    <w:rsid w:val="001A050D"/>
    <w:rsid w:val="001A4ACA"/>
    <w:rsid w:val="001A5E88"/>
    <w:rsid w:val="001A6A23"/>
    <w:rsid w:val="001A7E3C"/>
    <w:rsid w:val="001B0272"/>
    <w:rsid w:val="001B460D"/>
    <w:rsid w:val="001C6637"/>
    <w:rsid w:val="001C66A4"/>
    <w:rsid w:val="001C692A"/>
    <w:rsid w:val="001C714C"/>
    <w:rsid w:val="001D0C9E"/>
    <w:rsid w:val="001D24A2"/>
    <w:rsid w:val="001D727B"/>
    <w:rsid w:val="001E4E59"/>
    <w:rsid w:val="001E5558"/>
    <w:rsid w:val="001E64A3"/>
    <w:rsid w:val="001E6AA7"/>
    <w:rsid w:val="001E7566"/>
    <w:rsid w:val="001E7A1A"/>
    <w:rsid w:val="001F03E7"/>
    <w:rsid w:val="001F291C"/>
    <w:rsid w:val="001F74D2"/>
    <w:rsid w:val="00202A77"/>
    <w:rsid w:val="0020754A"/>
    <w:rsid w:val="00207A06"/>
    <w:rsid w:val="002105FF"/>
    <w:rsid w:val="00212950"/>
    <w:rsid w:val="00215A2E"/>
    <w:rsid w:val="002170EE"/>
    <w:rsid w:val="002215F3"/>
    <w:rsid w:val="002242E1"/>
    <w:rsid w:val="002246B0"/>
    <w:rsid w:val="00235555"/>
    <w:rsid w:val="00240148"/>
    <w:rsid w:val="002401F3"/>
    <w:rsid w:val="002410ED"/>
    <w:rsid w:val="00242F29"/>
    <w:rsid w:val="00242FC3"/>
    <w:rsid w:val="00243A46"/>
    <w:rsid w:val="00243A63"/>
    <w:rsid w:val="00247126"/>
    <w:rsid w:val="0025015D"/>
    <w:rsid w:val="00254F23"/>
    <w:rsid w:val="002554CF"/>
    <w:rsid w:val="00263176"/>
    <w:rsid w:val="00263400"/>
    <w:rsid w:val="0026494E"/>
    <w:rsid w:val="00264E63"/>
    <w:rsid w:val="0026531E"/>
    <w:rsid w:val="002664C3"/>
    <w:rsid w:val="00267060"/>
    <w:rsid w:val="00271CE5"/>
    <w:rsid w:val="002761DB"/>
    <w:rsid w:val="0027748D"/>
    <w:rsid w:val="00280922"/>
    <w:rsid w:val="002814D6"/>
    <w:rsid w:val="00282020"/>
    <w:rsid w:val="00284659"/>
    <w:rsid w:val="002869C7"/>
    <w:rsid w:val="00287E34"/>
    <w:rsid w:val="00297AAF"/>
    <w:rsid w:val="002A1998"/>
    <w:rsid w:val="002A2560"/>
    <w:rsid w:val="002A3FDF"/>
    <w:rsid w:val="002A6AEC"/>
    <w:rsid w:val="002B0228"/>
    <w:rsid w:val="002B05AC"/>
    <w:rsid w:val="002B09EA"/>
    <w:rsid w:val="002B4369"/>
    <w:rsid w:val="002B7A82"/>
    <w:rsid w:val="002C2A7C"/>
    <w:rsid w:val="002C5886"/>
    <w:rsid w:val="002D0F3F"/>
    <w:rsid w:val="002D1010"/>
    <w:rsid w:val="002D2E13"/>
    <w:rsid w:val="002D4991"/>
    <w:rsid w:val="002D7747"/>
    <w:rsid w:val="002E47B0"/>
    <w:rsid w:val="002E69D5"/>
    <w:rsid w:val="002E725A"/>
    <w:rsid w:val="002E7D4B"/>
    <w:rsid w:val="002E7ECE"/>
    <w:rsid w:val="002F168D"/>
    <w:rsid w:val="002F1CCC"/>
    <w:rsid w:val="002F2E6D"/>
    <w:rsid w:val="002F35CB"/>
    <w:rsid w:val="002F3E7B"/>
    <w:rsid w:val="002F3E84"/>
    <w:rsid w:val="002F54A6"/>
    <w:rsid w:val="002F7B26"/>
    <w:rsid w:val="00300C8D"/>
    <w:rsid w:val="003033F5"/>
    <w:rsid w:val="0030409A"/>
    <w:rsid w:val="003059B8"/>
    <w:rsid w:val="003060C5"/>
    <w:rsid w:val="00310E71"/>
    <w:rsid w:val="00317034"/>
    <w:rsid w:val="00321BD8"/>
    <w:rsid w:val="00325934"/>
    <w:rsid w:val="003278AA"/>
    <w:rsid w:val="00327B63"/>
    <w:rsid w:val="0033048F"/>
    <w:rsid w:val="00332F31"/>
    <w:rsid w:val="00334F8A"/>
    <w:rsid w:val="00335E18"/>
    <w:rsid w:val="003378D5"/>
    <w:rsid w:val="00340634"/>
    <w:rsid w:val="003431BE"/>
    <w:rsid w:val="00343A13"/>
    <w:rsid w:val="00344B93"/>
    <w:rsid w:val="00347B91"/>
    <w:rsid w:val="00353077"/>
    <w:rsid w:val="0035520B"/>
    <w:rsid w:val="00355F63"/>
    <w:rsid w:val="003636BF"/>
    <w:rsid w:val="003710A9"/>
    <w:rsid w:val="0037479F"/>
    <w:rsid w:val="00376AC8"/>
    <w:rsid w:val="00376F36"/>
    <w:rsid w:val="00377BB7"/>
    <w:rsid w:val="0038169F"/>
    <w:rsid w:val="003845B4"/>
    <w:rsid w:val="00387A6A"/>
    <w:rsid w:val="00387B1A"/>
    <w:rsid w:val="00395DDD"/>
    <w:rsid w:val="003A0AFA"/>
    <w:rsid w:val="003A5853"/>
    <w:rsid w:val="003A5FB2"/>
    <w:rsid w:val="003A7EA8"/>
    <w:rsid w:val="003B062C"/>
    <w:rsid w:val="003B0E00"/>
    <w:rsid w:val="003B2EC3"/>
    <w:rsid w:val="003B7C20"/>
    <w:rsid w:val="003C19B7"/>
    <w:rsid w:val="003C2779"/>
    <w:rsid w:val="003C2A38"/>
    <w:rsid w:val="003D1923"/>
    <w:rsid w:val="003D24F6"/>
    <w:rsid w:val="003D44E3"/>
    <w:rsid w:val="003D4AD8"/>
    <w:rsid w:val="003D4D1F"/>
    <w:rsid w:val="003D6AB5"/>
    <w:rsid w:val="003E1C74"/>
    <w:rsid w:val="003E2313"/>
    <w:rsid w:val="003E72B8"/>
    <w:rsid w:val="003F11AA"/>
    <w:rsid w:val="003F1F8B"/>
    <w:rsid w:val="003F2F19"/>
    <w:rsid w:val="003F5D15"/>
    <w:rsid w:val="003F6F63"/>
    <w:rsid w:val="0040178B"/>
    <w:rsid w:val="00410B55"/>
    <w:rsid w:val="004140D2"/>
    <w:rsid w:val="00415B48"/>
    <w:rsid w:val="004228AE"/>
    <w:rsid w:val="004241E2"/>
    <w:rsid w:val="00424B43"/>
    <w:rsid w:val="0042583E"/>
    <w:rsid w:val="00426B9D"/>
    <w:rsid w:val="00432861"/>
    <w:rsid w:val="0043483C"/>
    <w:rsid w:val="00435425"/>
    <w:rsid w:val="004366DC"/>
    <w:rsid w:val="00440494"/>
    <w:rsid w:val="00441ED4"/>
    <w:rsid w:val="00441EDC"/>
    <w:rsid w:val="00442DE2"/>
    <w:rsid w:val="00442DEE"/>
    <w:rsid w:val="0045512F"/>
    <w:rsid w:val="004601CE"/>
    <w:rsid w:val="004622CD"/>
    <w:rsid w:val="00466600"/>
    <w:rsid w:val="00470B1F"/>
    <w:rsid w:val="00470BBE"/>
    <w:rsid w:val="00480F64"/>
    <w:rsid w:val="0048136B"/>
    <w:rsid w:val="00483F46"/>
    <w:rsid w:val="004869CF"/>
    <w:rsid w:val="00486C43"/>
    <w:rsid w:val="0049083C"/>
    <w:rsid w:val="00491E8B"/>
    <w:rsid w:val="00492861"/>
    <w:rsid w:val="00494698"/>
    <w:rsid w:val="004A1868"/>
    <w:rsid w:val="004A1B1B"/>
    <w:rsid w:val="004A24A7"/>
    <w:rsid w:val="004B2390"/>
    <w:rsid w:val="004B5270"/>
    <w:rsid w:val="004B653F"/>
    <w:rsid w:val="004B6680"/>
    <w:rsid w:val="004B718A"/>
    <w:rsid w:val="004B7C8A"/>
    <w:rsid w:val="004B7FC9"/>
    <w:rsid w:val="004C6666"/>
    <w:rsid w:val="004C6682"/>
    <w:rsid w:val="004C6DF8"/>
    <w:rsid w:val="004D2C01"/>
    <w:rsid w:val="004D3127"/>
    <w:rsid w:val="004D61E7"/>
    <w:rsid w:val="004E0B3C"/>
    <w:rsid w:val="004E2960"/>
    <w:rsid w:val="004F1092"/>
    <w:rsid w:val="004F2E22"/>
    <w:rsid w:val="004F3383"/>
    <w:rsid w:val="004F4A26"/>
    <w:rsid w:val="00501D48"/>
    <w:rsid w:val="00503936"/>
    <w:rsid w:val="005048E9"/>
    <w:rsid w:val="00506468"/>
    <w:rsid w:val="00513FB1"/>
    <w:rsid w:val="00515E3A"/>
    <w:rsid w:val="005172A1"/>
    <w:rsid w:val="005178B4"/>
    <w:rsid w:val="00522704"/>
    <w:rsid w:val="00522F92"/>
    <w:rsid w:val="00526246"/>
    <w:rsid w:val="005319CF"/>
    <w:rsid w:val="00535E1B"/>
    <w:rsid w:val="00535E9F"/>
    <w:rsid w:val="005405E5"/>
    <w:rsid w:val="00543DB7"/>
    <w:rsid w:val="00544A71"/>
    <w:rsid w:val="005457BB"/>
    <w:rsid w:val="005468D6"/>
    <w:rsid w:val="005477A1"/>
    <w:rsid w:val="0055351F"/>
    <w:rsid w:val="00553684"/>
    <w:rsid w:val="00556923"/>
    <w:rsid w:val="0056178C"/>
    <w:rsid w:val="00561D82"/>
    <w:rsid w:val="00566120"/>
    <w:rsid w:val="00567106"/>
    <w:rsid w:val="005673E4"/>
    <w:rsid w:val="005701C2"/>
    <w:rsid w:val="00570C65"/>
    <w:rsid w:val="00570E7E"/>
    <w:rsid w:val="00574381"/>
    <w:rsid w:val="00574C51"/>
    <w:rsid w:val="0057614D"/>
    <w:rsid w:val="00580469"/>
    <w:rsid w:val="005834D4"/>
    <w:rsid w:val="005869E5"/>
    <w:rsid w:val="005947D3"/>
    <w:rsid w:val="00597BF2"/>
    <w:rsid w:val="005A07E9"/>
    <w:rsid w:val="005A3287"/>
    <w:rsid w:val="005A377B"/>
    <w:rsid w:val="005A61FF"/>
    <w:rsid w:val="005B2EEE"/>
    <w:rsid w:val="005B367A"/>
    <w:rsid w:val="005B71C8"/>
    <w:rsid w:val="005C648F"/>
    <w:rsid w:val="005D0EC1"/>
    <w:rsid w:val="005D3217"/>
    <w:rsid w:val="005E0091"/>
    <w:rsid w:val="005E19B1"/>
    <w:rsid w:val="005E1D3C"/>
    <w:rsid w:val="005E30B6"/>
    <w:rsid w:val="005E38B9"/>
    <w:rsid w:val="005E536D"/>
    <w:rsid w:val="005E54D9"/>
    <w:rsid w:val="005F2E63"/>
    <w:rsid w:val="005F31B7"/>
    <w:rsid w:val="005F3C5D"/>
    <w:rsid w:val="00603937"/>
    <w:rsid w:val="0061059A"/>
    <w:rsid w:val="00610B9E"/>
    <w:rsid w:val="006132B0"/>
    <w:rsid w:val="00613762"/>
    <w:rsid w:val="00616A91"/>
    <w:rsid w:val="006177F1"/>
    <w:rsid w:val="00620078"/>
    <w:rsid w:val="00620654"/>
    <w:rsid w:val="00621111"/>
    <w:rsid w:val="00622B93"/>
    <w:rsid w:val="0062651B"/>
    <w:rsid w:val="00627E56"/>
    <w:rsid w:val="006304D1"/>
    <w:rsid w:val="00631F22"/>
    <w:rsid w:val="00632253"/>
    <w:rsid w:val="00633DC7"/>
    <w:rsid w:val="0063666F"/>
    <w:rsid w:val="00636B99"/>
    <w:rsid w:val="0063777E"/>
    <w:rsid w:val="00641197"/>
    <w:rsid w:val="00641765"/>
    <w:rsid w:val="00642714"/>
    <w:rsid w:val="0064354F"/>
    <w:rsid w:val="0064375A"/>
    <w:rsid w:val="006455CE"/>
    <w:rsid w:val="006533AE"/>
    <w:rsid w:val="006552CE"/>
    <w:rsid w:val="00656334"/>
    <w:rsid w:val="0066349E"/>
    <w:rsid w:val="0066469C"/>
    <w:rsid w:val="00674811"/>
    <w:rsid w:val="0067482C"/>
    <w:rsid w:val="00674A98"/>
    <w:rsid w:val="00674C08"/>
    <w:rsid w:val="00675CA7"/>
    <w:rsid w:val="00677197"/>
    <w:rsid w:val="0068071E"/>
    <w:rsid w:val="00680B69"/>
    <w:rsid w:val="00683CF5"/>
    <w:rsid w:val="00685409"/>
    <w:rsid w:val="00686608"/>
    <w:rsid w:val="00687138"/>
    <w:rsid w:val="00690F3E"/>
    <w:rsid w:val="0069345E"/>
    <w:rsid w:val="00694134"/>
    <w:rsid w:val="006948C8"/>
    <w:rsid w:val="006965A4"/>
    <w:rsid w:val="00697058"/>
    <w:rsid w:val="006973C1"/>
    <w:rsid w:val="006A018E"/>
    <w:rsid w:val="006A1C0D"/>
    <w:rsid w:val="006A362F"/>
    <w:rsid w:val="006A3F60"/>
    <w:rsid w:val="006A4AEE"/>
    <w:rsid w:val="006B01FD"/>
    <w:rsid w:val="006C188A"/>
    <w:rsid w:val="006C31AA"/>
    <w:rsid w:val="006C4288"/>
    <w:rsid w:val="006C45FF"/>
    <w:rsid w:val="006C491D"/>
    <w:rsid w:val="006C5A44"/>
    <w:rsid w:val="006C71C0"/>
    <w:rsid w:val="006C73BC"/>
    <w:rsid w:val="006D0105"/>
    <w:rsid w:val="006D226F"/>
    <w:rsid w:val="006D3543"/>
    <w:rsid w:val="006D42D9"/>
    <w:rsid w:val="006D438C"/>
    <w:rsid w:val="006D5BBA"/>
    <w:rsid w:val="006E250D"/>
    <w:rsid w:val="006E3B80"/>
    <w:rsid w:val="006E47EA"/>
    <w:rsid w:val="006E524C"/>
    <w:rsid w:val="006E6F90"/>
    <w:rsid w:val="006E72D5"/>
    <w:rsid w:val="006F0226"/>
    <w:rsid w:val="006F0F2C"/>
    <w:rsid w:val="006F112C"/>
    <w:rsid w:val="006F5275"/>
    <w:rsid w:val="006F6042"/>
    <w:rsid w:val="00700657"/>
    <w:rsid w:val="00700F28"/>
    <w:rsid w:val="00702FB3"/>
    <w:rsid w:val="00703101"/>
    <w:rsid w:val="00703F7F"/>
    <w:rsid w:val="00704440"/>
    <w:rsid w:val="00710099"/>
    <w:rsid w:val="00710619"/>
    <w:rsid w:val="00711A27"/>
    <w:rsid w:val="0071350A"/>
    <w:rsid w:val="007202FD"/>
    <w:rsid w:val="007203A5"/>
    <w:rsid w:val="00722384"/>
    <w:rsid w:val="00727377"/>
    <w:rsid w:val="00731A1B"/>
    <w:rsid w:val="00732ACC"/>
    <w:rsid w:val="00733017"/>
    <w:rsid w:val="00733FA5"/>
    <w:rsid w:val="00736DBB"/>
    <w:rsid w:val="00737CDC"/>
    <w:rsid w:val="00741A83"/>
    <w:rsid w:val="00742284"/>
    <w:rsid w:val="00750B29"/>
    <w:rsid w:val="007556E0"/>
    <w:rsid w:val="00757B06"/>
    <w:rsid w:val="00757B96"/>
    <w:rsid w:val="00762857"/>
    <w:rsid w:val="00763081"/>
    <w:rsid w:val="00764D57"/>
    <w:rsid w:val="00770EF5"/>
    <w:rsid w:val="00772AD0"/>
    <w:rsid w:val="00773DEF"/>
    <w:rsid w:val="00773F67"/>
    <w:rsid w:val="00775CA9"/>
    <w:rsid w:val="007760D6"/>
    <w:rsid w:val="007801B9"/>
    <w:rsid w:val="00780347"/>
    <w:rsid w:val="00780425"/>
    <w:rsid w:val="00780D35"/>
    <w:rsid w:val="00781513"/>
    <w:rsid w:val="00783310"/>
    <w:rsid w:val="007833C7"/>
    <w:rsid w:val="00783BEC"/>
    <w:rsid w:val="00784A32"/>
    <w:rsid w:val="00792AFE"/>
    <w:rsid w:val="007A096F"/>
    <w:rsid w:val="007A1368"/>
    <w:rsid w:val="007A4A6D"/>
    <w:rsid w:val="007A508B"/>
    <w:rsid w:val="007B3B1F"/>
    <w:rsid w:val="007B5454"/>
    <w:rsid w:val="007B567B"/>
    <w:rsid w:val="007B5816"/>
    <w:rsid w:val="007C0F3F"/>
    <w:rsid w:val="007C4631"/>
    <w:rsid w:val="007C560E"/>
    <w:rsid w:val="007D1BCF"/>
    <w:rsid w:val="007D2488"/>
    <w:rsid w:val="007D34F9"/>
    <w:rsid w:val="007D5531"/>
    <w:rsid w:val="007D5639"/>
    <w:rsid w:val="007D75CF"/>
    <w:rsid w:val="007E4FE0"/>
    <w:rsid w:val="007E6DC5"/>
    <w:rsid w:val="007F42D1"/>
    <w:rsid w:val="008027AA"/>
    <w:rsid w:val="0080424D"/>
    <w:rsid w:val="00805AA7"/>
    <w:rsid w:val="00811AC4"/>
    <w:rsid w:val="0081301A"/>
    <w:rsid w:val="00814231"/>
    <w:rsid w:val="00816CD3"/>
    <w:rsid w:val="0082072F"/>
    <w:rsid w:val="00822AD3"/>
    <w:rsid w:val="008230E0"/>
    <w:rsid w:val="00824976"/>
    <w:rsid w:val="008302F2"/>
    <w:rsid w:val="008304DF"/>
    <w:rsid w:val="0083763A"/>
    <w:rsid w:val="0084033D"/>
    <w:rsid w:val="00844BB9"/>
    <w:rsid w:val="00845519"/>
    <w:rsid w:val="0084631E"/>
    <w:rsid w:val="00846A0B"/>
    <w:rsid w:val="00847651"/>
    <w:rsid w:val="008506E1"/>
    <w:rsid w:val="008519E2"/>
    <w:rsid w:val="00853D2C"/>
    <w:rsid w:val="00853FF7"/>
    <w:rsid w:val="00854F81"/>
    <w:rsid w:val="00855A53"/>
    <w:rsid w:val="00856151"/>
    <w:rsid w:val="0086104A"/>
    <w:rsid w:val="00863676"/>
    <w:rsid w:val="00866FBC"/>
    <w:rsid w:val="00872993"/>
    <w:rsid w:val="008736D4"/>
    <w:rsid w:val="00873D1D"/>
    <w:rsid w:val="008746CB"/>
    <w:rsid w:val="008760C2"/>
    <w:rsid w:val="0088043C"/>
    <w:rsid w:val="0088078C"/>
    <w:rsid w:val="00881974"/>
    <w:rsid w:val="00882A19"/>
    <w:rsid w:val="00882CFB"/>
    <w:rsid w:val="008906C9"/>
    <w:rsid w:val="008932BA"/>
    <w:rsid w:val="00894EE3"/>
    <w:rsid w:val="008A0685"/>
    <w:rsid w:val="008A3ED8"/>
    <w:rsid w:val="008A7ECA"/>
    <w:rsid w:val="008B3FE1"/>
    <w:rsid w:val="008B4026"/>
    <w:rsid w:val="008B5EB2"/>
    <w:rsid w:val="008B6420"/>
    <w:rsid w:val="008B6F9F"/>
    <w:rsid w:val="008C0093"/>
    <w:rsid w:val="008C2514"/>
    <w:rsid w:val="008C4D22"/>
    <w:rsid w:val="008C5738"/>
    <w:rsid w:val="008C7E48"/>
    <w:rsid w:val="008D04F0"/>
    <w:rsid w:val="008D0ADA"/>
    <w:rsid w:val="008D0F26"/>
    <w:rsid w:val="008D1A28"/>
    <w:rsid w:val="008D3EAE"/>
    <w:rsid w:val="008D4396"/>
    <w:rsid w:val="008D6596"/>
    <w:rsid w:val="008E044B"/>
    <w:rsid w:val="008E05A5"/>
    <w:rsid w:val="008E3CB7"/>
    <w:rsid w:val="008E4735"/>
    <w:rsid w:val="008E640A"/>
    <w:rsid w:val="008E69A4"/>
    <w:rsid w:val="008E7893"/>
    <w:rsid w:val="008F02E8"/>
    <w:rsid w:val="008F11ED"/>
    <w:rsid w:val="008F145B"/>
    <w:rsid w:val="008F3500"/>
    <w:rsid w:val="008F5B5E"/>
    <w:rsid w:val="008F5CDA"/>
    <w:rsid w:val="009057FF"/>
    <w:rsid w:val="00907D8F"/>
    <w:rsid w:val="00910272"/>
    <w:rsid w:val="0091700C"/>
    <w:rsid w:val="009212AE"/>
    <w:rsid w:val="00922209"/>
    <w:rsid w:val="00924E3C"/>
    <w:rsid w:val="00925950"/>
    <w:rsid w:val="0092645E"/>
    <w:rsid w:val="00926A31"/>
    <w:rsid w:val="00940218"/>
    <w:rsid w:val="00940616"/>
    <w:rsid w:val="00941422"/>
    <w:rsid w:val="00945085"/>
    <w:rsid w:val="00950B35"/>
    <w:rsid w:val="00950B95"/>
    <w:rsid w:val="009544F8"/>
    <w:rsid w:val="009612BB"/>
    <w:rsid w:val="00961963"/>
    <w:rsid w:val="0096225E"/>
    <w:rsid w:val="00965F99"/>
    <w:rsid w:val="00966014"/>
    <w:rsid w:val="009660A7"/>
    <w:rsid w:val="009701F5"/>
    <w:rsid w:val="00972BB0"/>
    <w:rsid w:val="00974DBA"/>
    <w:rsid w:val="009759C6"/>
    <w:rsid w:val="00981420"/>
    <w:rsid w:val="00982563"/>
    <w:rsid w:val="009860FA"/>
    <w:rsid w:val="00993191"/>
    <w:rsid w:val="0099372D"/>
    <w:rsid w:val="00993D68"/>
    <w:rsid w:val="009944B5"/>
    <w:rsid w:val="00994953"/>
    <w:rsid w:val="009951C5"/>
    <w:rsid w:val="00996D95"/>
    <w:rsid w:val="009A09AF"/>
    <w:rsid w:val="009A09D0"/>
    <w:rsid w:val="009A46CB"/>
    <w:rsid w:val="009A547E"/>
    <w:rsid w:val="009A78CC"/>
    <w:rsid w:val="009B63CA"/>
    <w:rsid w:val="009B706D"/>
    <w:rsid w:val="009B76EA"/>
    <w:rsid w:val="009C110F"/>
    <w:rsid w:val="009C3B48"/>
    <w:rsid w:val="009C5A7B"/>
    <w:rsid w:val="009C5D2E"/>
    <w:rsid w:val="009C7410"/>
    <w:rsid w:val="009D029E"/>
    <w:rsid w:val="009D2EFC"/>
    <w:rsid w:val="009D4F65"/>
    <w:rsid w:val="009D536B"/>
    <w:rsid w:val="009D7F98"/>
    <w:rsid w:val="009E02F8"/>
    <w:rsid w:val="009E08A1"/>
    <w:rsid w:val="009E3882"/>
    <w:rsid w:val="009E466F"/>
    <w:rsid w:val="009E7279"/>
    <w:rsid w:val="009E7B9A"/>
    <w:rsid w:val="009F0822"/>
    <w:rsid w:val="009F0D66"/>
    <w:rsid w:val="009F0EC7"/>
    <w:rsid w:val="009F3BD7"/>
    <w:rsid w:val="009F4757"/>
    <w:rsid w:val="009F4C86"/>
    <w:rsid w:val="009F7AF6"/>
    <w:rsid w:val="00A0340A"/>
    <w:rsid w:val="00A06093"/>
    <w:rsid w:val="00A07D4D"/>
    <w:rsid w:val="00A125C5"/>
    <w:rsid w:val="00A125E2"/>
    <w:rsid w:val="00A130CF"/>
    <w:rsid w:val="00A162D6"/>
    <w:rsid w:val="00A16C1E"/>
    <w:rsid w:val="00A1742A"/>
    <w:rsid w:val="00A17527"/>
    <w:rsid w:val="00A1769C"/>
    <w:rsid w:val="00A2377D"/>
    <w:rsid w:val="00A23C5F"/>
    <w:rsid w:val="00A24DFC"/>
    <w:rsid w:val="00A26C6C"/>
    <w:rsid w:val="00A30D56"/>
    <w:rsid w:val="00A30E24"/>
    <w:rsid w:val="00A36E62"/>
    <w:rsid w:val="00A414A0"/>
    <w:rsid w:val="00A43632"/>
    <w:rsid w:val="00A445C6"/>
    <w:rsid w:val="00A45AB7"/>
    <w:rsid w:val="00A5039D"/>
    <w:rsid w:val="00A52CB2"/>
    <w:rsid w:val="00A54194"/>
    <w:rsid w:val="00A65768"/>
    <w:rsid w:val="00A65EE7"/>
    <w:rsid w:val="00A66D54"/>
    <w:rsid w:val="00A67766"/>
    <w:rsid w:val="00A70133"/>
    <w:rsid w:val="00A72A9C"/>
    <w:rsid w:val="00A730DF"/>
    <w:rsid w:val="00A73E46"/>
    <w:rsid w:val="00A747B3"/>
    <w:rsid w:val="00A81746"/>
    <w:rsid w:val="00A8260E"/>
    <w:rsid w:val="00A84233"/>
    <w:rsid w:val="00A8589B"/>
    <w:rsid w:val="00A9344F"/>
    <w:rsid w:val="00AA2AA3"/>
    <w:rsid w:val="00AA3E78"/>
    <w:rsid w:val="00AB1486"/>
    <w:rsid w:val="00AB3292"/>
    <w:rsid w:val="00AB36EA"/>
    <w:rsid w:val="00AB6B09"/>
    <w:rsid w:val="00AC2465"/>
    <w:rsid w:val="00AC3770"/>
    <w:rsid w:val="00AC5263"/>
    <w:rsid w:val="00AC594A"/>
    <w:rsid w:val="00AC5EAB"/>
    <w:rsid w:val="00AC646F"/>
    <w:rsid w:val="00AD0199"/>
    <w:rsid w:val="00AD5F80"/>
    <w:rsid w:val="00AD6FC4"/>
    <w:rsid w:val="00AE16CD"/>
    <w:rsid w:val="00AE19F6"/>
    <w:rsid w:val="00AE25CD"/>
    <w:rsid w:val="00AE773E"/>
    <w:rsid w:val="00AE796A"/>
    <w:rsid w:val="00AE79D7"/>
    <w:rsid w:val="00AE7D99"/>
    <w:rsid w:val="00AF49F1"/>
    <w:rsid w:val="00AF51DC"/>
    <w:rsid w:val="00B0133F"/>
    <w:rsid w:val="00B01352"/>
    <w:rsid w:val="00B02FE0"/>
    <w:rsid w:val="00B066E7"/>
    <w:rsid w:val="00B075DF"/>
    <w:rsid w:val="00B113ED"/>
    <w:rsid w:val="00B12AE8"/>
    <w:rsid w:val="00B136D3"/>
    <w:rsid w:val="00B14FD7"/>
    <w:rsid w:val="00B15497"/>
    <w:rsid w:val="00B15870"/>
    <w:rsid w:val="00B17141"/>
    <w:rsid w:val="00B17470"/>
    <w:rsid w:val="00B21B02"/>
    <w:rsid w:val="00B24360"/>
    <w:rsid w:val="00B261A1"/>
    <w:rsid w:val="00B2745C"/>
    <w:rsid w:val="00B27C9D"/>
    <w:rsid w:val="00B31575"/>
    <w:rsid w:val="00B31A08"/>
    <w:rsid w:val="00B31EE4"/>
    <w:rsid w:val="00B340B3"/>
    <w:rsid w:val="00B36001"/>
    <w:rsid w:val="00B40242"/>
    <w:rsid w:val="00B40EC5"/>
    <w:rsid w:val="00B42462"/>
    <w:rsid w:val="00B5014D"/>
    <w:rsid w:val="00B51BF8"/>
    <w:rsid w:val="00B51F25"/>
    <w:rsid w:val="00B656FE"/>
    <w:rsid w:val="00B65B1A"/>
    <w:rsid w:val="00B660EF"/>
    <w:rsid w:val="00B66CA1"/>
    <w:rsid w:val="00B6784A"/>
    <w:rsid w:val="00B713E6"/>
    <w:rsid w:val="00B71605"/>
    <w:rsid w:val="00B72685"/>
    <w:rsid w:val="00B740DD"/>
    <w:rsid w:val="00B75046"/>
    <w:rsid w:val="00B75D6F"/>
    <w:rsid w:val="00B77E88"/>
    <w:rsid w:val="00B81898"/>
    <w:rsid w:val="00B81CB2"/>
    <w:rsid w:val="00B81D0A"/>
    <w:rsid w:val="00B842CB"/>
    <w:rsid w:val="00B8547D"/>
    <w:rsid w:val="00B856DA"/>
    <w:rsid w:val="00B85CED"/>
    <w:rsid w:val="00B87456"/>
    <w:rsid w:val="00B90140"/>
    <w:rsid w:val="00B9180A"/>
    <w:rsid w:val="00B947C6"/>
    <w:rsid w:val="00B95595"/>
    <w:rsid w:val="00BA2544"/>
    <w:rsid w:val="00BA2953"/>
    <w:rsid w:val="00BA2E32"/>
    <w:rsid w:val="00BA589D"/>
    <w:rsid w:val="00BA58E9"/>
    <w:rsid w:val="00BB26B9"/>
    <w:rsid w:val="00BB53EC"/>
    <w:rsid w:val="00BB554C"/>
    <w:rsid w:val="00BC082A"/>
    <w:rsid w:val="00BC133B"/>
    <w:rsid w:val="00BC3FDD"/>
    <w:rsid w:val="00BC4E24"/>
    <w:rsid w:val="00BC6B6A"/>
    <w:rsid w:val="00BC6B72"/>
    <w:rsid w:val="00BD50C3"/>
    <w:rsid w:val="00BD5C04"/>
    <w:rsid w:val="00BD693B"/>
    <w:rsid w:val="00BD7F1D"/>
    <w:rsid w:val="00BE18F0"/>
    <w:rsid w:val="00BE4441"/>
    <w:rsid w:val="00BF2BF8"/>
    <w:rsid w:val="00BF351B"/>
    <w:rsid w:val="00BF3570"/>
    <w:rsid w:val="00BF6058"/>
    <w:rsid w:val="00C00FDC"/>
    <w:rsid w:val="00C040D4"/>
    <w:rsid w:val="00C04667"/>
    <w:rsid w:val="00C0622C"/>
    <w:rsid w:val="00C075E4"/>
    <w:rsid w:val="00C078DC"/>
    <w:rsid w:val="00C1114E"/>
    <w:rsid w:val="00C15442"/>
    <w:rsid w:val="00C165BA"/>
    <w:rsid w:val="00C16ED4"/>
    <w:rsid w:val="00C22248"/>
    <w:rsid w:val="00C243AB"/>
    <w:rsid w:val="00C24DE3"/>
    <w:rsid w:val="00C250D5"/>
    <w:rsid w:val="00C2660C"/>
    <w:rsid w:val="00C2729E"/>
    <w:rsid w:val="00C33F78"/>
    <w:rsid w:val="00C34B33"/>
    <w:rsid w:val="00C368EE"/>
    <w:rsid w:val="00C36A70"/>
    <w:rsid w:val="00C42270"/>
    <w:rsid w:val="00C45079"/>
    <w:rsid w:val="00C50030"/>
    <w:rsid w:val="00C51E8D"/>
    <w:rsid w:val="00C5267B"/>
    <w:rsid w:val="00C562CB"/>
    <w:rsid w:val="00C6130E"/>
    <w:rsid w:val="00C619B3"/>
    <w:rsid w:val="00C63643"/>
    <w:rsid w:val="00C6450B"/>
    <w:rsid w:val="00C6682E"/>
    <w:rsid w:val="00C72353"/>
    <w:rsid w:val="00C72753"/>
    <w:rsid w:val="00C7436A"/>
    <w:rsid w:val="00C750C1"/>
    <w:rsid w:val="00C7664D"/>
    <w:rsid w:val="00C7670F"/>
    <w:rsid w:val="00C774E6"/>
    <w:rsid w:val="00C77517"/>
    <w:rsid w:val="00C80A52"/>
    <w:rsid w:val="00C82D9D"/>
    <w:rsid w:val="00C82DC3"/>
    <w:rsid w:val="00C833B2"/>
    <w:rsid w:val="00C845B1"/>
    <w:rsid w:val="00C8716F"/>
    <w:rsid w:val="00C92898"/>
    <w:rsid w:val="00C92B74"/>
    <w:rsid w:val="00C95898"/>
    <w:rsid w:val="00C9650A"/>
    <w:rsid w:val="00CA0538"/>
    <w:rsid w:val="00CA0ACF"/>
    <w:rsid w:val="00CA3349"/>
    <w:rsid w:val="00CB31BA"/>
    <w:rsid w:val="00CB473A"/>
    <w:rsid w:val="00CC7703"/>
    <w:rsid w:val="00CD157B"/>
    <w:rsid w:val="00CD4916"/>
    <w:rsid w:val="00CD4C2D"/>
    <w:rsid w:val="00CD58E3"/>
    <w:rsid w:val="00CD6D65"/>
    <w:rsid w:val="00CE04F9"/>
    <w:rsid w:val="00CE181C"/>
    <w:rsid w:val="00CE34C9"/>
    <w:rsid w:val="00CE4976"/>
    <w:rsid w:val="00CE7514"/>
    <w:rsid w:val="00CF0BE4"/>
    <w:rsid w:val="00CF321A"/>
    <w:rsid w:val="00CF396A"/>
    <w:rsid w:val="00CF41BF"/>
    <w:rsid w:val="00CF4536"/>
    <w:rsid w:val="00CF6066"/>
    <w:rsid w:val="00CF68E3"/>
    <w:rsid w:val="00D00364"/>
    <w:rsid w:val="00D010C3"/>
    <w:rsid w:val="00D0138D"/>
    <w:rsid w:val="00D01505"/>
    <w:rsid w:val="00D0259D"/>
    <w:rsid w:val="00D031E6"/>
    <w:rsid w:val="00D05FF6"/>
    <w:rsid w:val="00D067EF"/>
    <w:rsid w:val="00D13C6E"/>
    <w:rsid w:val="00D1497C"/>
    <w:rsid w:val="00D151F1"/>
    <w:rsid w:val="00D15407"/>
    <w:rsid w:val="00D157EE"/>
    <w:rsid w:val="00D21D33"/>
    <w:rsid w:val="00D22213"/>
    <w:rsid w:val="00D247D6"/>
    <w:rsid w:val="00D248DE"/>
    <w:rsid w:val="00D26C05"/>
    <w:rsid w:val="00D30436"/>
    <w:rsid w:val="00D320AB"/>
    <w:rsid w:val="00D324C8"/>
    <w:rsid w:val="00D32A4A"/>
    <w:rsid w:val="00D35ECA"/>
    <w:rsid w:val="00D458D0"/>
    <w:rsid w:val="00D52481"/>
    <w:rsid w:val="00D53A0A"/>
    <w:rsid w:val="00D541CF"/>
    <w:rsid w:val="00D545E6"/>
    <w:rsid w:val="00D5540F"/>
    <w:rsid w:val="00D562DC"/>
    <w:rsid w:val="00D577FE"/>
    <w:rsid w:val="00D60EAF"/>
    <w:rsid w:val="00D61DE7"/>
    <w:rsid w:val="00D633FB"/>
    <w:rsid w:val="00D6496B"/>
    <w:rsid w:val="00D64F91"/>
    <w:rsid w:val="00D6685A"/>
    <w:rsid w:val="00D6716F"/>
    <w:rsid w:val="00D7006E"/>
    <w:rsid w:val="00D71EEC"/>
    <w:rsid w:val="00D7275E"/>
    <w:rsid w:val="00D72F85"/>
    <w:rsid w:val="00D73109"/>
    <w:rsid w:val="00D75908"/>
    <w:rsid w:val="00D80177"/>
    <w:rsid w:val="00D814AB"/>
    <w:rsid w:val="00D827EE"/>
    <w:rsid w:val="00D8316E"/>
    <w:rsid w:val="00D85081"/>
    <w:rsid w:val="00D8542D"/>
    <w:rsid w:val="00D86714"/>
    <w:rsid w:val="00D870FC"/>
    <w:rsid w:val="00D911EF"/>
    <w:rsid w:val="00D9262A"/>
    <w:rsid w:val="00D96BDF"/>
    <w:rsid w:val="00D96EEC"/>
    <w:rsid w:val="00DA086C"/>
    <w:rsid w:val="00DA099F"/>
    <w:rsid w:val="00DA2CA5"/>
    <w:rsid w:val="00DA4C94"/>
    <w:rsid w:val="00DA6D64"/>
    <w:rsid w:val="00DA7AD6"/>
    <w:rsid w:val="00DB0C29"/>
    <w:rsid w:val="00DB256B"/>
    <w:rsid w:val="00DC68FC"/>
    <w:rsid w:val="00DC6A71"/>
    <w:rsid w:val="00DD0389"/>
    <w:rsid w:val="00DD3078"/>
    <w:rsid w:val="00DD34E7"/>
    <w:rsid w:val="00DD44A9"/>
    <w:rsid w:val="00DD4EB2"/>
    <w:rsid w:val="00DE06C9"/>
    <w:rsid w:val="00DE131A"/>
    <w:rsid w:val="00DE5B46"/>
    <w:rsid w:val="00DE6E95"/>
    <w:rsid w:val="00DE7B53"/>
    <w:rsid w:val="00DE7E29"/>
    <w:rsid w:val="00DF1F50"/>
    <w:rsid w:val="00DF21FA"/>
    <w:rsid w:val="00E009A2"/>
    <w:rsid w:val="00E00C6F"/>
    <w:rsid w:val="00E02431"/>
    <w:rsid w:val="00E0306F"/>
    <w:rsid w:val="00E0357D"/>
    <w:rsid w:val="00E04A12"/>
    <w:rsid w:val="00E04C85"/>
    <w:rsid w:val="00E06180"/>
    <w:rsid w:val="00E07805"/>
    <w:rsid w:val="00E110E1"/>
    <w:rsid w:val="00E129A3"/>
    <w:rsid w:val="00E1381A"/>
    <w:rsid w:val="00E16BBC"/>
    <w:rsid w:val="00E17D0C"/>
    <w:rsid w:val="00E21EF6"/>
    <w:rsid w:val="00E23622"/>
    <w:rsid w:val="00E2445B"/>
    <w:rsid w:val="00E24EC2"/>
    <w:rsid w:val="00E253C2"/>
    <w:rsid w:val="00E26C4A"/>
    <w:rsid w:val="00E27688"/>
    <w:rsid w:val="00E317AC"/>
    <w:rsid w:val="00E34D59"/>
    <w:rsid w:val="00E362DA"/>
    <w:rsid w:val="00E45701"/>
    <w:rsid w:val="00E45B17"/>
    <w:rsid w:val="00E51991"/>
    <w:rsid w:val="00E527CB"/>
    <w:rsid w:val="00E53A78"/>
    <w:rsid w:val="00E54027"/>
    <w:rsid w:val="00E55164"/>
    <w:rsid w:val="00E55EF4"/>
    <w:rsid w:val="00E564F2"/>
    <w:rsid w:val="00E63CC3"/>
    <w:rsid w:val="00E677C2"/>
    <w:rsid w:val="00E7073F"/>
    <w:rsid w:val="00E82B46"/>
    <w:rsid w:val="00E90E0A"/>
    <w:rsid w:val="00E92690"/>
    <w:rsid w:val="00E94657"/>
    <w:rsid w:val="00E96041"/>
    <w:rsid w:val="00E9659D"/>
    <w:rsid w:val="00EA0166"/>
    <w:rsid w:val="00EA097E"/>
    <w:rsid w:val="00EA1229"/>
    <w:rsid w:val="00EA1696"/>
    <w:rsid w:val="00EA7C31"/>
    <w:rsid w:val="00EB0AB2"/>
    <w:rsid w:val="00EB13E4"/>
    <w:rsid w:val="00EB2E26"/>
    <w:rsid w:val="00EB773A"/>
    <w:rsid w:val="00EB7FB3"/>
    <w:rsid w:val="00EC1451"/>
    <w:rsid w:val="00EC45E7"/>
    <w:rsid w:val="00EC60B9"/>
    <w:rsid w:val="00ED00D5"/>
    <w:rsid w:val="00ED03D9"/>
    <w:rsid w:val="00ED445B"/>
    <w:rsid w:val="00ED465F"/>
    <w:rsid w:val="00ED7DEF"/>
    <w:rsid w:val="00EE2142"/>
    <w:rsid w:val="00EE5BCC"/>
    <w:rsid w:val="00EF1A87"/>
    <w:rsid w:val="00EF372E"/>
    <w:rsid w:val="00EF4377"/>
    <w:rsid w:val="00EF45A3"/>
    <w:rsid w:val="00F03A6E"/>
    <w:rsid w:val="00F10643"/>
    <w:rsid w:val="00F10874"/>
    <w:rsid w:val="00F21D2C"/>
    <w:rsid w:val="00F222DB"/>
    <w:rsid w:val="00F23209"/>
    <w:rsid w:val="00F240BB"/>
    <w:rsid w:val="00F24B43"/>
    <w:rsid w:val="00F25603"/>
    <w:rsid w:val="00F26E2D"/>
    <w:rsid w:val="00F27BC2"/>
    <w:rsid w:val="00F340A5"/>
    <w:rsid w:val="00F34D39"/>
    <w:rsid w:val="00F35BBB"/>
    <w:rsid w:val="00F373B8"/>
    <w:rsid w:val="00F416D7"/>
    <w:rsid w:val="00F4237D"/>
    <w:rsid w:val="00F424ED"/>
    <w:rsid w:val="00F42899"/>
    <w:rsid w:val="00F447D5"/>
    <w:rsid w:val="00F452E6"/>
    <w:rsid w:val="00F46724"/>
    <w:rsid w:val="00F530C8"/>
    <w:rsid w:val="00F539FC"/>
    <w:rsid w:val="00F57F33"/>
    <w:rsid w:val="00F57FED"/>
    <w:rsid w:val="00F618C3"/>
    <w:rsid w:val="00F73B8C"/>
    <w:rsid w:val="00F75DF3"/>
    <w:rsid w:val="00F7602F"/>
    <w:rsid w:val="00F800A3"/>
    <w:rsid w:val="00F84BC3"/>
    <w:rsid w:val="00F918AC"/>
    <w:rsid w:val="00F92764"/>
    <w:rsid w:val="00F9484F"/>
    <w:rsid w:val="00F959B9"/>
    <w:rsid w:val="00FA17DA"/>
    <w:rsid w:val="00FA2F3C"/>
    <w:rsid w:val="00FA4482"/>
    <w:rsid w:val="00FA45D1"/>
    <w:rsid w:val="00FA7222"/>
    <w:rsid w:val="00FB1D2F"/>
    <w:rsid w:val="00FB63FE"/>
    <w:rsid w:val="00FC0026"/>
    <w:rsid w:val="00FC26CA"/>
    <w:rsid w:val="00FC45E4"/>
    <w:rsid w:val="00FC5620"/>
    <w:rsid w:val="00FC78DA"/>
    <w:rsid w:val="00FC7E7B"/>
    <w:rsid w:val="00FD0BD3"/>
    <w:rsid w:val="00FD0EB3"/>
    <w:rsid w:val="00FD2B3F"/>
    <w:rsid w:val="00FD39DF"/>
    <w:rsid w:val="00FD3AA2"/>
    <w:rsid w:val="00FD7829"/>
    <w:rsid w:val="00FD7A47"/>
    <w:rsid w:val="00FD7D57"/>
    <w:rsid w:val="00FE0828"/>
    <w:rsid w:val="00FE40C0"/>
    <w:rsid w:val="00FF060E"/>
    <w:rsid w:val="00FF198E"/>
    <w:rsid w:val="00FF39EA"/>
    <w:rsid w:val="00FF68BC"/>
    <w:rsid w:val="00FF72BE"/>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08CD7135"/>
  <w15:docId w15:val="{431D52EA-9D95-40BA-BAE1-92C2E31E6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700F28"/>
    <w:pPr>
      <w:spacing w:line="260" w:lineRule="exact"/>
    </w:pPr>
    <w:rPr>
      <w:rFonts w:ascii="Arial" w:hAnsi="Arial"/>
      <w:szCs w:val="24"/>
      <w:lang w:val="sl-SI"/>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AB36EA"/>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AB36EA"/>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AB36EA"/>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AB36EA"/>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AB36EA"/>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AB36EA"/>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AB36EA"/>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AB36EA"/>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styleId="Odstavekseznama">
    <w:name w:val="List Paragraph"/>
    <w:basedOn w:val="Navaden"/>
    <w:uiPriority w:val="34"/>
    <w:qFormat/>
    <w:rsid w:val="0030409A"/>
    <w:pPr>
      <w:ind w:left="720"/>
      <w:contextualSpacing/>
    </w:pPr>
  </w:style>
  <w:style w:type="paragraph" w:styleId="Besedilooblaka">
    <w:name w:val="Balloon Text"/>
    <w:basedOn w:val="Navaden"/>
    <w:link w:val="BesedilooblakaZnak"/>
    <w:rsid w:val="0006307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63072"/>
    <w:rPr>
      <w:rFonts w:ascii="Tahoma" w:hAnsi="Tahoma" w:cs="Tahoma"/>
      <w:sz w:val="16"/>
      <w:szCs w:val="16"/>
      <w:lang w:val="sl-SI"/>
    </w:rPr>
  </w:style>
  <w:style w:type="character" w:customStyle="1" w:styleId="Naslov2Znak">
    <w:name w:val="Naslov 2 Znak"/>
    <w:basedOn w:val="Privzetapisavaodstavka"/>
    <w:link w:val="Naslov2"/>
    <w:rsid w:val="00AB36EA"/>
    <w:rPr>
      <w:rFonts w:ascii="Arial" w:hAnsi="Arial" w:cs="Arial"/>
      <w:b/>
      <w:bCs/>
      <w:i/>
      <w:iCs/>
      <w:sz w:val="28"/>
      <w:szCs w:val="28"/>
      <w:lang w:val="sl-SI" w:eastAsia="ar-SA"/>
    </w:rPr>
  </w:style>
  <w:style w:type="character" w:customStyle="1" w:styleId="Naslov3Znak">
    <w:name w:val="Naslov 3 Znak"/>
    <w:basedOn w:val="Privzetapisavaodstavka"/>
    <w:link w:val="Naslov3"/>
    <w:rsid w:val="00AB36EA"/>
    <w:rPr>
      <w:rFonts w:ascii="Arial" w:hAnsi="Arial" w:cs="Arial"/>
      <w:b/>
      <w:bCs/>
      <w:sz w:val="26"/>
      <w:szCs w:val="26"/>
      <w:lang w:val="sl-SI" w:eastAsia="ar-SA"/>
    </w:rPr>
  </w:style>
  <w:style w:type="character" w:customStyle="1" w:styleId="Naslov4Znak">
    <w:name w:val="Naslov 4 Znak"/>
    <w:basedOn w:val="Privzetapisavaodstavka"/>
    <w:link w:val="Naslov4"/>
    <w:rsid w:val="00AB36EA"/>
    <w:rPr>
      <w:rFonts w:ascii="Arial" w:hAnsi="Arial"/>
      <w:b/>
      <w:sz w:val="24"/>
      <w:lang w:val="sl-SI" w:eastAsia="sl-SI"/>
    </w:rPr>
  </w:style>
  <w:style w:type="character" w:customStyle="1" w:styleId="Naslov5Znak">
    <w:name w:val="Naslov 5 Znak"/>
    <w:basedOn w:val="Privzetapisavaodstavka"/>
    <w:link w:val="Naslov5"/>
    <w:rsid w:val="00AB36EA"/>
    <w:rPr>
      <w:b/>
      <w:sz w:val="24"/>
      <w:lang w:val="sl-SI" w:eastAsia="sl-SI"/>
    </w:rPr>
  </w:style>
  <w:style w:type="character" w:customStyle="1" w:styleId="Naslov6Znak">
    <w:name w:val="Naslov 6 Znak"/>
    <w:basedOn w:val="Privzetapisavaodstavka"/>
    <w:link w:val="Naslov6"/>
    <w:rsid w:val="00AB36EA"/>
    <w:rPr>
      <w:b/>
      <w:sz w:val="22"/>
      <w:lang w:val="en-GB" w:eastAsia="sl-SI"/>
    </w:rPr>
  </w:style>
  <w:style w:type="character" w:customStyle="1" w:styleId="Naslov7Znak">
    <w:name w:val="Naslov 7 Znak"/>
    <w:basedOn w:val="Privzetapisavaodstavka"/>
    <w:link w:val="Naslov7"/>
    <w:rsid w:val="00AB36EA"/>
    <w:rPr>
      <w:b/>
      <w:i/>
      <w:sz w:val="28"/>
      <w:lang w:val="sl-SI" w:eastAsia="sl-SI"/>
    </w:rPr>
  </w:style>
  <w:style w:type="character" w:customStyle="1" w:styleId="Naslov8Znak">
    <w:name w:val="Naslov 8 Znak"/>
    <w:basedOn w:val="Privzetapisavaodstavka"/>
    <w:link w:val="Naslov8"/>
    <w:rsid w:val="00AB36EA"/>
    <w:rPr>
      <w:b/>
      <w:i/>
      <w:sz w:val="24"/>
      <w:lang w:val="sl-SI" w:eastAsia="sl-SI"/>
    </w:rPr>
  </w:style>
  <w:style w:type="character" w:customStyle="1" w:styleId="Naslov9Znak">
    <w:name w:val="Naslov 9 Znak"/>
    <w:basedOn w:val="Privzetapisavaodstavka"/>
    <w:link w:val="Naslov9"/>
    <w:rsid w:val="00AB36EA"/>
    <w:rPr>
      <w:b/>
      <w:i/>
      <w:sz w:val="24"/>
      <w:lang w:val="sl-SI" w:eastAsia="sl-SI"/>
    </w:rPr>
  </w:style>
  <w:style w:type="numbering" w:customStyle="1" w:styleId="Brezseznama1">
    <w:name w:val="Brez seznama1"/>
    <w:next w:val="Brezseznama"/>
    <w:semiHidden/>
    <w:rsid w:val="00AB36EA"/>
  </w:style>
  <w:style w:type="numbering" w:customStyle="1" w:styleId="Brezseznama11">
    <w:name w:val="Brez seznama11"/>
    <w:next w:val="Brezseznama"/>
    <w:semiHidden/>
    <w:rsid w:val="00AB36EA"/>
  </w:style>
  <w:style w:type="paragraph" w:customStyle="1" w:styleId="Odstavekseznama1">
    <w:name w:val="Odstavek seznama1"/>
    <w:basedOn w:val="Navaden"/>
    <w:qFormat/>
    <w:rsid w:val="00AB36EA"/>
    <w:pPr>
      <w:spacing w:line="240" w:lineRule="auto"/>
      <w:ind w:left="708"/>
    </w:pPr>
    <w:rPr>
      <w:rFonts w:ascii="Helvetica" w:hAnsi="Helvetica"/>
      <w:noProof/>
      <w:sz w:val="24"/>
      <w:lang w:val="en-GB"/>
    </w:rPr>
  </w:style>
  <w:style w:type="paragraph" w:customStyle="1" w:styleId="Natevanje2">
    <w:name w:val="Naštevanje2"/>
    <w:basedOn w:val="Navaden"/>
    <w:rsid w:val="00AB36EA"/>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AB36EA"/>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AB36EA"/>
    <w:rPr>
      <w:rFonts w:cs="Arial"/>
      <w:b/>
      <w:noProof/>
      <w:kern w:val="28"/>
      <w:lang w:eastAsia="sl-SI"/>
    </w:rPr>
  </w:style>
  <w:style w:type="paragraph" w:customStyle="1" w:styleId="Zamik1">
    <w:name w:val="Zamik1"/>
    <w:basedOn w:val="Zamik2"/>
    <w:rsid w:val="00AB36EA"/>
    <w:pPr>
      <w:ind w:left="284"/>
    </w:pPr>
  </w:style>
  <w:style w:type="paragraph" w:customStyle="1" w:styleId="Zamik2">
    <w:name w:val="Zamik2"/>
    <w:basedOn w:val="Navaden"/>
    <w:rsid w:val="00AB36EA"/>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AB36EA"/>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AB36EA"/>
    <w:pPr>
      <w:ind w:left="1135"/>
    </w:pPr>
  </w:style>
  <w:style w:type="paragraph" w:customStyle="1" w:styleId="Zamik4">
    <w:name w:val="Zamik4"/>
    <w:basedOn w:val="Zamik2"/>
    <w:rsid w:val="00AB36EA"/>
    <w:pPr>
      <w:tabs>
        <w:tab w:val="clear" w:pos="3969"/>
        <w:tab w:val="clear" w:pos="5103"/>
      </w:tabs>
      <w:ind w:left="454" w:hanging="454"/>
      <w:jc w:val="both"/>
    </w:pPr>
  </w:style>
  <w:style w:type="paragraph" w:styleId="Telobesedila-zamik">
    <w:name w:val="Body Text Indent"/>
    <w:basedOn w:val="Navaden"/>
    <w:link w:val="Telobesedila-zamikZnak"/>
    <w:rsid w:val="00AB36EA"/>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AB36EA"/>
    <w:rPr>
      <w:sz w:val="22"/>
      <w:lang w:val="en-GB" w:eastAsia="sl-SI"/>
    </w:rPr>
  </w:style>
  <w:style w:type="paragraph" w:customStyle="1" w:styleId="Telobesedila21">
    <w:name w:val="Telo besedila 21"/>
    <w:basedOn w:val="Navaden"/>
    <w:rsid w:val="00AB36EA"/>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AB36EA"/>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AB36EA"/>
    <w:rPr>
      <w:sz w:val="22"/>
      <w:lang w:val="sl-SI" w:eastAsia="sl-SI"/>
    </w:rPr>
  </w:style>
  <w:style w:type="paragraph" w:styleId="Telobesedila">
    <w:name w:val="Body Text"/>
    <w:basedOn w:val="Navaden"/>
    <w:link w:val="TelobesedilaZnak"/>
    <w:rsid w:val="00AB36EA"/>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AB36EA"/>
    <w:rPr>
      <w:sz w:val="24"/>
      <w:lang w:val="sl-SI" w:eastAsia="sl-SI"/>
    </w:rPr>
  </w:style>
  <w:style w:type="paragraph" w:styleId="Telobesedila3">
    <w:name w:val="Body Text 3"/>
    <w:basedOn w:val="Navaden"/>
    <w:link w:val="Telobesedila3Znak"/>
    <w:rsid w:val="00AB36EA"/>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AB36EA"/>
    <w:rPr>
      <w:sz w:val="22"/>
      <w:lang w:val="sl-SI" w:eastAsia="sl-SI"/>
    </w:rPr>
  </w:style>
  <w:style w:type="paragraph" w:customStyle="1" w:styleId="Telobesedila31">
    <w:name w:val="Telo besedila 31"/>
    <w:basedOn w:val="Navaden"/>
    <w:rsid w:val="00AB36EA"/>
    <w:pPr>
      <w:spacing w:line="240" w:lineRule="auto"/>
      <w:jc w:val="both"/>
    </w:pPr>
    <w:rPr>
      <w:rFonts w:ascii="Times New Roman" w:hAnsi="Times New Roman"/>
      <w:sz w:val="24"/>
      <w:szCs w:val="20"/>
      <w:lang w:eastAsia="sl-SI"/>
    </w:rPr>
  </w:style>
  <w:style w:type="paragraph" w:customStyle="1" w:styleId="tekst">
    <w:name w:val="tekst"/>
    <w:rsid w:val="00AB36EA"/>
    <w:pPr>
      <w:spacing w:after="240" w:line="336" w:lineRule="exact"/>
      <w:jc w:val="both"/>
    </w:pPr>
    <w:rPr>
      <w:sz w:val="22"/>
      <w:lang w:val="en-GB" w:eastAsia="sl-SI"/>
    </w:rPr>
  </w:style>
  <w:style w:type="paragraph" w:styleId="Telobesedila-zamik3">
    <w:name w:val="Body Text Indent 3"/>
    <w:basedOn w:val="Navaden"/>
    <w:link w:val="Telobesedila-zamik3Znak"/>
    <w:rsid w:val="00AB36EA"/>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AB36EA"/>
    <w:rPr>
      <w:sz w:val="24"/>
      <w:lang w:val="sl-SI" w:eastAsia="sl-SI"/>
    </w:rPr>
  </w:style>
  <w:style w:type="paragraph" w:customStyle="1" w:styleId="RAZPISNASLOV1">
    <w:name w:val="RAZPIS NASLOV 1"/>
    <w:basedOn w:val="Navaden"/>
    <w:rsid w:val="00AB36EA"/>
    <w:pPr>
      <w:numPr>
        <w:numId w:val="1"/>
      </w:numPr>
      <w:spacing w:line="240" w:lineRule="auto"/>
    </w:pPr>
    <w:rPr>
      <w:rFonts w:ascii="Times New Roman" w:hAnsi="Times New Roman"/>
      <w:b/>
      <w:color w:val="FF0000"/>
      <w:sz w:val="32"/>
      <w:szCs w:val="32"/>
      <w:lang w:eastAsia="sl-SI"/>
    </w:rPr>
  </w:style>
  <w:style w:type="paragraph" w:customStyle="1" w:styleId="RAZPISNASLOV2">
    <w:name w:val="RAZPIS NASLOV 2"/>
    <w:rsid w:val="00AB36EA"/>
    <w:pPr>
      <w:numPr>
        <w:numId w:val="4"/>
      </w:numPr>
      <w:shd w:val="clear" w:color="auto" w:fill="CCCCCC"/>
    </w:pPr>
    <w:rPr>
      <w:b/>
      <w:i/>
      <w:noProof/>
      <w:sz w:val="24"/>
      <w:szCs w:val="32"/>
      <w:lang w:val="sl-SI" w:eastAsia="sl-SI"/>
    </w:rPr>
  </w:style>
  <w:style w:type="paragraph" w:customStyle="1" w:styleId="kompendij2">
    <w:name w:val="kompendij 2"/>
    <w:basedOn w:val="Navaden"/>
    <w:rsid w:val="00AB36EA"/>
    <w:pPr>
      <w:spacing w:line="240" w:lineRule="auto"/>
      <w:jc w:val="both"/>
    </w:pPr>
    <w:rPr>
      <w:rFonts w:ascii="Times New Roman" w:hAnsi="Times New Roman"/>
      <w:sz w:val="24"/>
      <w:szCs w:val="20"/>
      <w:lang w:eastAsia="sl-SI"/>
    </w:rPr>
  </w:style>
  <w:style w:type="paragraph" w:styleId="Otevilenseznam">
    <w:name w:val="List Number"/>
    <w:basedOn w:val="Navaden"/>
    <w:rsid w:val="00AB36EA"/>
    <w:pPr>
      <w:spacing w:line="240" w:lineRule="auto"/>
      <w:jc w:val="both"/>
    </w:pPr>
    <w:rPr>
      <w:rFonts w:ascii="Times New Roman" w:hAnsi="Times New Roman"/>
      <w:sz w:val="24"/>
      <w:szCs w:val="20"/>
      <w:lang w:eastAsia="sl-SI"/>
    </w:rPr>
  </w:style>
  <w:style w:type="character" w:styleId="tevilkastrani">
    <w:name w:val="page number"/>
    <w:rsid w:val="00AB36EA"/>
  </w:style>
  <w:style w:type="paragraph" w:styleId="Revizija">
    <w:name w:val="Revision"/>
    <w:hidden/>
    <w:uiPriority w:val="99"/>
    <w:semiHidden/>
    <w:rsid w:val="00AB36EA"/>
    <w:rPr>
      <w:sz w:val="22"/>
      <w:szCs w:val="24"/>
      <w:lang w:val="sl-SI" w:eastAsia="ar-SA"/>
    </w:rPr>
  </w:style>
  <w:style w:type="character" w:customStyle="1" w:styleId="NogaZnak">
    <w:name w:val="Noga Znak"/>
    <w:link w:val="Noga"/>
    <w:uiPriority w:val="99"/>
    <w:rsid w:val="00AB36EA"/>
    <w:rPr>
      <w:rFonts w:ascii="Arial" w:hAnsi="Arial"/>
      <w:szCs w:val="24"/>
      <w:lang w:val="sl-SI"/>
    </w:rPr>
  </w:style>
  <w:style w:type="numbering" w:customStyle="1" w:styleId="Brezseznama2">
    <w:name w:val="Brez seznama2"/>
    <w:next w:val="Brezseznama"/>
    <w:semiHidden/>
    <w:rsid w:val="00AB36EA"/>
  </w:style>
  <w:style w:type="character" w:customStyle="1" w:styleId="Absatz-Standardschriftart">
    <w:name w:val="Absatz-Standardschriftart"/>
    <w:rsid w:val="00AB36EA"/>
  </w:style>
  <w:style w:type="character" w:customStyle="1" w:styleId="Privzetapisavaodstavka1">
    <w:name w:val="Privzeta pisava odstavka1"/>
    <w:rsid w:val="00AB36EA"/>
  </w:style>
  <w:style w:type="paragraph" w:customStyle="1" w:styleId="Naslov10">
    <w:name w:val="Naslov1"/>
    <w:basedOn w:val="Navaden"/>
    <w:next w:val="Telobesedila"/>
    <w:rsid w:val="00AB36EA"/>
    <w:pPr>
      <w:keepNext/>
      <w:suppressAutoHyphens/>
      <w:spacing w:before="240" w:after="120" w:line="240" w:lineRule="auto"/>
    </w:pPr>
    <w:rPr>
      <w:rFonts w:eastAsia="Lucida Sans Unicode" w:cs="Tahoma"/>
      <w:sz w:val="28"/>
      <w:szCs w:val="28"/>
      <w:lang w:eastAsia="ar-SA"/>
    </w:rPr>
  </w:style>
  <w:style w:type="paragraph" w:styleId="Seznam">
    <w:name w:val="List"/>
    <w:basedOn w:val="Telobesedila"/>
    <w:rsid w:val="00AB36EA"/>
    <w:pPr>
      <w:suppressAutoHyphens/>
      <w:jc w:val="left"/>
    </w:pPr>
    <w:rPr>
      <w:rFonts w:cs="Tahoma"/>
      <w:sz w:val="22"/>
      <w:szCs w:val="24"/>
      <w:lang w:eastAsia="ar-SA"/>
    </w:rPr>
  </w:style>
  <w:style w:type="paragraph" w:customStyle="1" w:styleId="Napis1">
    <w:name w:val="Napis1"/>
    <w:basedOn w:val="Navaden"/>
    <w:rsid w:val="00AB36EA"/>
    <w:pPr>
      <w:suppressLineNumbers/>
      <w:suppressAutoHyphens/>
      <w:spacing w:before="120" w:after="120" w:line="240" w:lineRule="auto"/>
    </w:pPr>
    <w:rPr>
      <w:rFonts w:ascii="Times New Roman" w:hAnsi="Times New Roman" w:cs="Tahoma"/>
      <w:i/>
      <w:iCs/>
      <w:sz w:val="24"/>
      <w:lang w:eastAsia="ar-SA"/>
    </w:rPr>
  </w:style>
  <w:style w:type="paragraph" w:customStyle="1" w:styleId="Kazalo">
    <w:name w:val="Kazalo"/>
    <w:basedOn w:val="Navaden"/>
    <w:rsid w:val="00AB36EA"/>
    <w:pPr>
      <w:suppressLineNumbers/>
      <w:suppressAutoHyphens/>
      <w:spacing w:line="240" w:lineRule="auto"/>
    </w:pPr>
    <w:rPr>
      <w:rFonts w:ascii="Times New Roman" w:hAnsi="Times New Roman" w:cs="Tahoma"/>
      <w:sz w:val="22"/>
      <w:lang w:eastAsia="ar-SA"/>
    </w:rPr>
  </w:style>
  <w:style w:type="paragraph" w:customStyle="1" w:styleId="Telobesedila210">
    <w:name w:val="Telo besedila 21"/>
    <w:basedOn w:val="Navaden"/>
    <w:rsid w:val="00AB36EA"/>
    <w:pPr>
      <w:tabs>
        <w:tab w:val="right" w:pos="9072"/>
      </w:tabs>
      <w:suppressAutoHyphens/>
      <w:spacing w:line="240" w:lineRule="auto"/>
      <w:jc w:val="both"/>
    </w:pPr>
    <w:rPr>
      <w:sz w:val="22"/>
      <w:szCs w:val="20"/>
      <w:lang w:eastAsia="ar-SA"/>
    </w:rPr>
  </w:style>
  <w:style w:type="paragraph" w:customStyle="1" w:styleId="Vsebinatabele">
    <w:name w:val="Vsebina tabele"/>
    <w:basedOn w:val="Navaden"/>
    <w:rsid w:val="00AB36EA"/>
    <w:pPr>
      <w:suppressLineNumbers/>
      <w:suppressAutoHyphens/>
      <w:spacing w:line="240" w:lineRule="auto"/>
    </w:pPr>
    <w:rPr>
      <w:rFonts w:ascii="Times New Roman" w:hAnsi="Times New Roman"/>
      <w:sz w:val="22"/>
      <w:lang w:eastAsia="ar-SA"/>
    </w:rPr>
  </w:style>
  <w:style w:type="paragraph" w:customStyle="1" w:styleId="Naslovtabele">
    <w:name w:val="Naslov tabele"/>
    <w:basedOn w:val="Vsebinatabele"/>
    <w:rsid w:val="00AB36EA"/>
    <w:pPr>
      <w:jc w:val="center"/>
    </w:pPr>
    <w:rPr>
      <w:b/>
      <w:bCs/>
    </w:rPr>
  </w:style>
  <w:style w:type="paragraph" w:customStyle="1" w:styleId="Vsebinaokvira">
    <w:name w:val="Vsebina okvira"/>
    <w:basedOn w:val="Telobesedila"/>
    <w:rsid w:val="00AB36EA"/>
    <w:pPr>
      <w:suppressAutoHyphens/>
      <w:jc w:val="left"/>
    </w:pPr>
    <w:rPr>
      <w:sz w:val="22"/>
      <w:szCs w:val="24"/>
      <w:lang w:eastAsia="ar-SA"/>
    </w:rPr>
  </w:style>
  <w:style w:type="paragraph" w:customStyle="1" w:styleId="NoParagraphStyle">
    <w:name w:val="[No Paragraph Style]"/>
    <w:rsid w:val="00AB36EA"/>
    <w:pPr>
      <w:widowControl w:val="0"/>
      <w:suppressAutoHyphens/>
      <w:autoSpaceDE w:val="0"/>
      <w:spacing w:line="288" w:lineRule="auto"/>
      <w:textAlignment w:val="center"/>
    </w:pPr>
    <w:rPr>
      <w:color w:val="000000"/>
      <w:sz w:val="24"/>
      <w:szCs w:val="24"/>
    </w:rPr>
  </w:style>
  <w:style w:type="paragraph" w:customStyle="1" w:styleId="BasicParagraph">
    <w:name w:val="[Basic Paragraph]"/>
    <w:basedOn w:val="NoParagraphStyle"/>
    <w:uiPriority w:val="99"/>
    <w:rsid w:val="00AB36EA"/>
  </w:style>
  <w:style w:type="paragraph" w:customStyle="1" w:styleId="CharChar">
    <w:name w:val="Char Char"/>
    <w:basedOn w:val="Navaden"/>
    <w:rsid w:val="00AB36EA"/>
    <w:pPr>
      <w:spacing w:line="240" w:lineRule="auto"/>
    </w:pPr>
    <w:rPr>
      <w:rFonts w:ascii="Times New Roman" w:hAnsi="Times New Roman"/>
      <w:sz w:val="24"/>
      <w:lang w:val="pl-PL" w:eastAsia="pl-PL"/>
    </w:rPr>
  </w:style>
  <w:style w:type="paragraph" w:customStyle="1" w:styleId="esegmentp">
    <w:name w:val="esegment_p"/>
    <w:basedOn w:val="Navaden"/>
    <w:rsid w:val="00AB36EA"/>
    <w:pPr>
      <w:spacing w:after="202" w:line="240" w:lineRule="auto"/>
      <w:ind w:firstLine="230"/>
      <w:jc w:val="both"/>
    </w:pPr>
    <w:rPr>
      <w:rFonts w:ascii="Times New Roman" w:hAnsi="Times New Roman"/>
      <w:color w:val="313131"/>
      <w:sz w:val="24"/>
      <w:lang w:eastAsia="sl-SI"/>
    </w:rPr>
  </w:style>
  <w:style w:type="table" w:customStyle="1" w:styleId="Tabelamrea1">
    <w:name w:val="Tabela – mreža1"/>
    <w:basedOn w:val="Navadnatabela"/>
    <w:next w:val="Tabelamrea"/>
    <w:rsid w:val="00AB36EA"/>
    <w:rPr>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nhideWhenUsed/>
    <w:rsid w:val="00AB36EA"/>
    <w:rPr>
      <w:sz w:val="16"/>
      <w:szCs w:val="16"/>
    </w:rPr>
  </w:style>
  <w:style w:type="paragraph" w:styleId="Pripombabesedilo">
    <w:name w:val="annotation text"/>
    <w:basedOn w:val="Navaden"/>
    <w:link w:val="PripombabesediloZnak"/>
    <w:unhideWhenUsed/>
    <w:rsid w:val="00AB36EA"/>
    <w:pPr>
      <w:suppressAutoHyphens/>
      <w:spacing w:line="240" w:lineRule="auto"/>
    </w:pPr>
    <w:rPr>
      <w:rFonts w:ascii="Times New Roman" w:hAnsi="Times New Roman"/>
      <w:sz w:val="22"/>
      <w:lang w:eastAsia="ar-SA"/>
    </w:rPr>
  </w:style>
  <w:style w:type="character" w:customStyle="1" w:styleId="PripombabesediloZnak">
    <w:name w:val="Pripomba – besedilo Znak"/>
    <w:basedOn w:val="Privzetapisavaodstavka"/>
    <w:link w:val="Pripombabesedilo"/>
    <w:rsid w:val="00AB36EA"/>
    <w:rPr>
      <w:sz w:val="22"/>
      <w:szCs w:val="24"/>
      <w:lang w:val="sl-SI" w:eastAsia="ar-SA"/>
    </w:rPr>
  </w:style>
  <w:style w:type="paragraph" w:customStyle="1" w:styleId="ZnakZnak">
    <w:name w:val="Znak Znak"/>
    <w:basedOn w:val="Navaden"/>
    <w:rsid w:val="00AB36EA"/>
    <w:pPr>
      <w:spacing w:line="240" w:lineRule="auto"/>
    </w:pPr>
    <w:rPr>
      <w:rFonts w:ascii="Times New Roman" w:hAnsi="Times New Roman"/>
      <w:sz w:val="24"/>
      <w:lang w:val="pl-PL" w:eastAsia="pl-PL"/>
    </w:rPr>
  </w:style>
  <w:style w:type="paragraph" w:styleId="Kazalovsebine1">
    <w:name w:val="toc 1"/>
    <w:basedOn w:val="Navaden"/>
    <w:next w:val="Navaden"/>
    <w:autoRedefine/>
    <w:rsid w:val="00AB36EA"/>
    <w:pPr>
      <w:tabs>
        <w:tab w:val="right" w:leader="dot" w:pos="9059"/>
      </w:tabs>
      <w:suppressAutoHyphens/>
      <w:spacing w:line="240" w:lineRule="auto"/>
    </w:pPr>
    <w:rPr>
      <w:rFonts w:ascii="Times New Roman" w:hAnsi="Times New Roman"/>
      <w:b/>
      <w:noProof/>
      <w:sz w:val="22"/>
      <w:lang w:eastAsia="ar-SA"/>
    </w:rPr>
  </w:style>
  <w:style w:type="paragraph" w:styleId="Kazalovsebine2">
    <w:name w:val="toc 2"/>
    <w:basedOn w:val="Navaden"/>
    <w:next w:val="Navaden"/>
    <w:autoRedefine/>
    <w:rsid w:val="00AB36EA"/>
    <w:pPr>
      <w:suppressAutoHyphens/>
      <w:spacing w:line="240" w:lineRule="auto"/>
      <w:ind w:left="220"/>
    </w:pPr>
    <w:rPr>
      <w:rFonts w:ascii="Times New Roman" w:hAnsi="Times New Roman"/>
      <w:sz w:val="22"/>
      <w:lang w:eastAsia="ar-SA"/>
    </w:rPr>
  </w:style>
  <w:style w:type="table" w:customStyle="1" w:styleId="Tabela-mrea1">
    <w:name w:val="Tabela - mreža1"/>
    <w:basedOn w:val="Navadnatabela"/>
    <w:next w:val="Tabelamrea"/>
    <w:rsid w:val="00AB36EA"/>
    <w:pPr>
      <w:jc w:val="both"/>
    </w:pPr>
    <w:rPr>
      <w:rFonts w:ascii="Times New Roman (WE)" w:hAnsi="Times New Roman (WE)"/>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10">
    <w:name w:val="Table Grid 1"/>
    <w:basedOn w:val="Navadnatabela"/>
    <w:rsid w:val="00AB36EA"/>
    <w:pPr>
      <w:suppressAutoHyphens/>
    </w:pPr>
    <w:rPr>
      <w:lang w:val="sl-SI" w:eastAsia="sl-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Zadevapripombe">
    <w:name w:val="annotation subject"/>
    <w:basedOn w:val="Pripombabesedilo"/>
    <w:next w:val="Pripombabesedilo"/>
    <w:link w:val="ZadevapripombeZnak"/>
    <w:rsid w:val="00AB36EA"/>
    <w:pPr>
      <w:suppressAutoHyphens w:val="0"/>
      <w:spacing w:line="260" w:lineRule="atLeast"/>
    </w:pPr>
    <w:rPr>
      <w:rFonts w:ascii="Arial" w:hAnsi="Arial"/>
      <w:b/>
      <w:bCs/>
      <w:sz w:val="20"/>
      <w:szCs w:val="20"/>
      <w:lang w:val="en-US" w:eastAsia="en-US"/>
    </w:rPr>
  </w:style>
  <w:style w:type="character" w:customStyle="1" w:styleId="ZadevapripombeZnak">
    <w:name w:val="Zadeva pripombe Znak"/>
    <w:basedOn w:val="PripombabesediloZnak"/>
    <w:link w:val="Zadevapripombe"/>
    <w:rsid w:val="00AB36EA"/>
    <w:rPr>
      <w:rFonts w:ascii="Arial" w:hAnsi="Arial"/>
      <w:b/>
      <w:bCs/>
      <w:sz w:val="22"/>
      <w:szCs w:val="24"/>
      <w:lang w:val="sl-SI" w:eastAsia="ar-SA"/>
    </w:rPr>
  </w:style>
  <w:style w:type="paragraph" w:styleId="Napis">
    <w:name w:val="caption"/>
    <w:basedOn w:val="Navaden"/>
    <w:next w:val="Navaden"/>
    <w:unhideWhenUsed/>
    <w:qFormat/>
    <w:rsid w:val="00325934"/>
    <w:pPr>
      <w:spacing w:after="200" w:line="240" w:lineRule="auto"/>
    </w:pPr>
    <w:rPr>
      <w:b/>
      <w:bCs/>
      <w:color w:val="4F81BD" w:themeColor="accent1"/>
      <w:sz w:val="18"/>
      <w:szCs w:val="18"/>
    </w:rPr>
  </w:style>
  <w:style w:type="paragraph" w:styleId="Naslovnaslovnika">
    <w:name w:val="envelope address"/>
    <w:basedOn w:val="Navaden"/>
    <w:rsid w:val="00442DEE"/>
    <w:pPr>
      <w:framePr w:w="7920" w:h="1980" w:hRule="exact" w:hSpace="141" w:wrap="auto" w:hAnchor="page" w:xAlign="center" w:yAlign="bottom"/>
      <w:ind w:left="2880"/>
    </w:pPr>
    <w:rPr>
      <w:rFonts w:asciiTheme="majorHAnsi" w:eastAsiaTheme="majorEastAsia" w:hAnsiTheme="majorHAnsi" w:cstheme="majorBidi"/>
      <w:sz w:val="24"/>
    </w:rPr>
  </w:style>
  <w:style w:type="paragraph" w:styleId="Naslovpoiljatelja">
    <w:name w:val="envelope return"/>
    <w:basedOn w:val="Navaden"/>
    <w:rsid w:val="00442DEE"/>
    <w:pPr>
      <w:spacing w:line="240" w:lineRule="auto"/>
    </w:pPr>
    <w:rPr>
      <w:rFonts w:asciiTheme="majorHAnsi" w:eastAsiaTheme="majorEastAsia" w:hAnsiTheme="majorHAnsi" w:cstheme="majorBidi"/>
      <w:szCs w:val="20"/>
    </w:rPr>
  </w:style>
  <w:style w:type="table" w:customStyle="1" w:styleId="Tabelamrea2">
    <w:name w:val="Tabela – mreža2"/>
    <w:basedOn w:val="Navadnatabela"/>
    <w:next w:val="Tabelamrea"/>
    <w:uiPriority w:val="59"/>
    <w:rsid w:val="0014418A"/>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190E20"/>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0C0654"/>
    <w:pPr>
      <w:spacing w:line="240" w:lineRule="auto"/>
    </w:pPr>
    <w:rPr>
      <w:szCs w:val="20"/>
    </w:rPr>
  </w:style>
  <w:style w:type="character" w:customStyle="1" w:styleId="Sprotnaopomba-besediloZnak">
    <w:name w:val="Sprotna opomba - besedilo Znak"/>
    <w:basedOn w:val="Privzetapisavaodstavka"/>
    <w:link w:val="Sprotnaopomba-besedilo"/>
    <w:rsid w:val="000C0654"/>
    <w:rPr>
      <w:rFonts w:ascii="Arial" w:hAnsi="Arial"/>
      <w:lang w:val="sl-SI"/>
    </w:rPr>
  </w:style>
  <w:style w:type="paragraph" w:styleId="Oznaenseznam">
    <w:name w:val="List Bullet"/>
    <w:basedOn w:val="Navaden"/>
    <w:autoRedefine/>
    <w:unhideWhenUsed/>
    <w:rsid w:val="005178B4"/>
    <w:pPr>
      <w:numPr>
        <w:numId w:val="21"/>
      </w:numPr>
      <w:tabs>
        <w:tab w:val="left" w:pos="5400"/>
      </w:tabs>
      <w:autoSpaceDE w:val="0"/>
      <w:autoSpaceDN w:val="0"/>
      <w:adjustRightInd w:val="0"/>
      <w:spacing w:line="240" w:lineRule="atLeast"/>
      <w:ind w:right="-6"/>
    </w:pPr>
    <w:rPr>
      <w:rFonts w:cs="Arial"/>
      <w:szCs w:val="20"/>
      <w:lang w:eastAsia="ko-KR"/>
    </w:rPr>
  </w:style>
  <w:style w:type="table" w:customStyle="1" w:styleId="Tabelamrea21">
    <w:name w:val="Tabela – mreža21"/>
    <w:basedOn w:val="Navadnatabela"/>
    <w:next w:val="Tabelamrea"/>
    <w:uiPriority w:val="59"/>
    <w:rsid w:val="00B21B02"/>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59"/>
    <w:rsid w:val="006C5A44"/>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protnaopomba-sklic">
    <w:name w:val="footnote reference"/>
    <w:basedOn w:val="Privzetapisavaodstavka"/>
    <w:rsid w:val="00BA2953"/>
    <w:rPr>
      <w:vertAlign w:val="superscript"/>
    </w:rPr>
  </w:style>
  <w:style w:type="paragraph" w:styleId="Konnaopomba-besedilo">
    <w:name w:val="endnote text"/>
    <w:basedOn w:val="Navaden"/>
    <w:link w:val="Konnaopomba-besediloZnak"/>
    <w:rsid w:val="00BA2953"/>
    <w:pPr>
      <w:spacing w:line="240" w:lineRule="auto"/>
    </w:pPr>
    <w:rPr>
      <w:szCs w:val="20"/>
    </w:rPr>
  </w:style>
  <w:style w:type="character" w:customStyle="1" w:styleId="Konnaopomba-besediloZnak">
    <w:name w:val="Končna opomba - besedilo Znak"/>
    <w:basedOn w:val="Privzetapisavaodstavka"/>
    <w:link w:val="Konnaopomba-besedilo"/>
    <w:rsid w:val="00BA2953"/>
    <w:rPr>
      <w:rFonts w:ascii="Arial" w:hAnsi="Arial"/>
      <w:lang w:val="sl-SI"/>
    </w:rPr>
  </w:style>
  <w:style w:type="character" w:styleId="Konnaopomba-sklic">
    <w:name w:val="endnote reference"/>
    <w:basedOn w:val="Privzetapisavaodstavka"/>
    <w:rsid w:val="00BA2953"/>
    <w:rPr>
      <w:vertAlign w:val="superscript"/>
    </w:rPr>
  </w:style>
  <w:style w:type="table" w:customStyle="1" w:styleId="Tabelamrea4">
    <w:name w:val="Tabela – mreža4"/>
    <w:basedOn w:val="Navadnatabela"/>
    <w:next w:val="Tabelamrea"/>
    <w:uiPriority w:val="59"/>
    <w:rsid w:val="00215A2E"/>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387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46996">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410002812">
      <w:bodyDiv w:val="1"/>
      <w:marLeft w:val="0"/>
      <w:marRight w:val="0"/>
      <w:marTop w:val="0"/>
      <w:marBottom w:val="0"/>
      <w:divBdr>
        <w:top w:val="none" w:sz="0" w:space="0" w:color="auto"/>
        <w:left w:val="none" w:sz="0" w:space="0" w:color="auto"/>
        <w:bottom w:val="none" w:sz="0" w:space="0" w:color="auto"/>
        <w:right w:val="none" w:sz="0" w:space="0" w:color="auto"/>
      </w:divBdr>
    </w:div>
    <w:div w:id="436558633">
      <w:bodyDiv w:val="1"/>
      <w:marLeft w:val="0"/>
      <w:marRight w:val="0"/>
      <w:marTop w:val="0"/>
      <w:marBottom w:val="0"/>
      <w:divBdr>
        <w:top w:val="none" w:sz="0" w:space="0" w:color="auto"/>
        <w:left w:val="none" w:sz="0" w:space="0" w:color="auto"/>
        <w:bottom w:val="none" w:sz="0" w:space="0" w:color="auto"/>
        <w:right w:val="none" w:sz="0" w:space="0" w:color="auto"/>
      </w:divBdr>
    </w:div>
    <w:div w:id="879367222">
      <w:bodyDiv w:val="1"/>
      <w:marLeft w:val="0"/>
      <w:marRight w:val="0"/>
      <w:marTop w:val="0"/>
      <w:marBottom w:val="0"/>
      <w:divBdr>
        <w:top w:val="none" w:sz="0" w:space="0" w:color="auto"/>
        <w:left w:val="none" w:sz="0" w:space="0" w:color="auto"/>
        <w:bottom w:val="none" w:sz="0" w:space="0" w:color="auto"/>
        <w:right w:val="none" w:sz="0" w:space="0" w:color="auto"/>
      </w:divBdr>
    </w:div>
    <w:div w:id="910165153">
      <w:bodyDiv w:val="1"/>
      <w:marLeft w:val="0"/>
      <w:marRight w:val="0"/>
      <w:marTop w:val="0"/>
      <w:marBottom w:val="0"/>
      <w:divBdr>
        <w:top w:val="none" w:sz="0" w:space="0" w:color="auto"/>
        <w:left w:val="none" w:sz="0" w:space="0" w:color="auto"/>
        <w:bottom w:val="none" w:sz="0" w:space="0" w:color="auto"/>
        <w:right w:val="none" w:sz="0" w:space="0" w:color="auto"/>
      </w:divBdr>
    </w:div>
    <w:div w:id="1203710551">
      <w:bodyDiv w:val="1"/>
      <w:marLeft w:val="0"/>
      <w:marRight w:val="0"/>
      <w:marTop w:val="0"/>
      <w:marBottom w:val="0"/>
      <w:divBdr>
        <w:top w:val="none" w:sz="0" w:space="0" w:color="auto"/>
        <w:left w:val="none" w:sz="0" w:space="0" w:color="auto"/>
        <w:bottom w:val="none" w:sz="0" w:space="0" w:color="auto"/>
        <w:right w:val="none" w:sz="0" w:space="0" w:color="auto"/>
      </w:divBdr>
    </w:div>
    <w:div w:id="1239553430">
      <w:bodyDiv w:val="1"/>
      <w:marLeft w:val="0"/>
      <w:marRight w:val="0"/>
      <w:marTop w:val="0"/>
      <w:marBottom w:val="0"/>
      <w:divBdr>
        <w:top w:val="none" w:sz="0" w:space="0" w:color="auto"/>
        <w:left w:val="none" w:sz="0" w:space="0" w:color="auto"/>
        <w:bottom w:val="none" w:sz="0" w:space="0" w:color="auto"/>
        <w:right w:val="none" w:sz="0" w:space="0" w:color="auto"/>
      </w:divBdr>
    </w:div>
    <w:div w:id="1686446528">
      <w:bodyDiv w:val="1"/>
      <w:marLeft w:val="0"/>
      <w:marRight w:val="0"/>
      <w:marTop w:val="0"/>
      <w:marBottom w:val="0"/>
      <w:divBdr>
        <w:top w:val="none" w:sz="0" w:space="0" w:color="auto"/>
        <w:left w:val="none" w:sz="0" w:space="0" w:color="auto"/>
        <w:bottom w:val="none" w:sz="0" w:space="0" w:color="auto"/>
        <w:right w:val="none" w:sz="0" w:space="0" w:color="auto"/>
      </w:divBdr>
    </w:div>
    <w:div w:id="1739593885">
      <w:bodyDiv w:val="1"/>
      <w:marLeft w:val="0"/>
      <w:marRight w:val="0"/>
      <w:marTop w:val="0"/>
      <w:marBottom w:val="0"/>
      <w:divBdr>
        <w:top w:val="none" w:sz="0" w:space="0" w:color="auto"/>
        <w:left w:val="none" w:sz="0" w:space="0" w:color="auto"/>
        <w:bottom w:val="none" w:sz="0" w:space="0" w:color="auto"/>
        <w:right w:val="none" w:sz="0" w:space="0" w:color="auto"/>
      </w:divBdr>
    </w:div>
    <w:div w:id="2029211453">
      <w:bodyDiv w:val="1"/>
      <w:marLeft w:val="0"/>
      <w:marRight w:val="0"/>
      <w:marTop w:val="0"/>
      <w:marBottom w:val="0"/>
      <w:divBdr>
        <w:top w:val="none" w:sz="0" w:space="0" w:color="auto"/>
        <w:left w:val="none" w:sz="0" w:space="0" w:color="auto"/>
        <w:bottom w:val="none" w:sz="0" w:space="0" w:color="auto"/>
        <w:right w:val="none" w:sz="0" w:space="0" w:color="auto"/>
      </w:divBdr>
    </w:div>
    <w:div w:id="2031955970">
      <w:bodyDiv w:val="1"/>
      <w:marLeft w:val="0"/>
      <w:marRight w:val="0"/>
      <w:marTop w:val="0"/>
      <w:marBottom w:val="0"/>
      <w:divBdr>
        <w:top w:val="none" w:sz="0" w:space="0" w:color="auto"/>
        <w:left w:val="none" w:sz="0" w:space="0" w:color="auto"/>
        <w:bottom w:val="none" w:sz="0" w:space="0" w:color="auto"/>
        <w:right w:val="none" w:sz="0" w:space="0" w:color="auto"/>
      </w:divBdr>
    </w:div>
    <w:div w:id="209527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mnvp@gov.si" TargetMode="External"/><Relationship Id="rId13" Type="http://schemas.openxmlformats.org/officeDocument/2006/relationships/hyperlink" Target="mailto:gp.mnvp@gov.s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si/drzavni-organi/ministrstva/ministrstvo-za-naravne-vire-in-prostor/javne-objav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0-01-025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radni-list.si/1/objava.jsp?sop=2004-01-384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nvp.gov.si" TargetMode="External"/><Relationship Id="rId14" Type="http://schemas.openxmlformats.org/officeDocument/2006/relationships/hyperlink" Target="http://www.uradni-list.si/1/objava.jsp?sop=2018-01-058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1E3A2-1800-4049-87C4-8BE40870B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11111</Words>
  <Characters>63337</Characters>
  <Application>Microsoft Office Word</Application>
  <DocSecurity>0</DocSecurity>
  <Lines>527</Lines>
  <Paragraphs>148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74300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Jelena.Torbica</dc:creator>
  <cp:lastModifiedBy>Jelena Torbica</cp:lastModifiedBy>
  <cp:revision>2</cp:revision>
  <cp:lastPrinted>2023-12-11T09:05:00Z</cp:lastPrinted>
  <dcterms:created xsi:type="dcterms:W3CDTF">2023-12-19T13:09:00Z</dcterms:created>
  <dcterms:modified xsi:type="dcterms:W3CDTF">2023-12-19T13:09:00Z</dcterms:modified>
</cp:coreProperties>
</file>