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73F67" w:rsidRPr="008F3500" w14:paraId="2F0BA5F4" w14:textId="77777777" w:rsidTr="004F3383">
        <w:trPr>
          <w:cantSplit/>
          <w:trHeight w:hRule="exact" w:val="985"/>
        </w:trPr>
        <w:tc>
          <w:tcPr>
            <w:tcW w:w="733" w:type="dxa"/>
          </w:tcPr>
          <w:p w14:paraId="44957BEC" w14:textId="77777777" w:rsidR="00773F67" w:rsidRDefault="00773F67" w:rsidP="004F338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5BFE154" w14:textId="77777777" w:rsidR="00773F67" w:rsidRPr="006D42D9" w:rsidRDefault="00773F67" w:rsidP="004F3383">
            <w:pPr>
              <w:rPr>
                <w:rFonts w:ascii="Republika" w:hAnsi="Republika"/>
                <w:sz w:val="60"/>
                <w:szCs w:val="60"/>
              </w:rPr>
            </w:pPr>
          </w:p>
          <w:p w14:paraId="1D343021" w14:textId="77777777" w:rsidR="00773F67" w:rsidRPr="006D42D9" w:rsidRDefault="00773F67" w:rsidP="004F3383">
            <w:pPr>
              <w:rPr>
                <w:rFonts w:ascii="Republika" w:hAnsi="Republika"/>
                <w:sz w:val="60"/>
                <w:szCs w:val="60"/>
              </w:rPr>
            </w:pPr>
          </w:p>
          <w:p w14:paraId="762728F1" w14:textId="77777777" w:rsidR="00773F67" w:rsidRPr="006D42D9" w:rsidRDefault="00773F67" w:rsidP="004F3383">
            <w:pPr>
              <w:rPr>
                <w:rFonts w:ascii="Republika" w:hAnsi="Republika"/>
                <w:sz w:val="60"/>
                <w:szCs w:val="60"/>
              </w:rPr>
            </w:pPr>
          </w:p>
          <w:p w14:paraId="575AA647" w14:textId="77777777" w:rsidR="00773F67" w:rsidRPr="006D42D9" w:rsidRDefault="00773F67" w:rsidP="004F3383">
            <w:pPr>
              <w:rPr>
                <w:rFonts w:ascii="Republika" w:hAnsi="Republika"/>
                <w:sz w:val="60"/>
                <w:szCs w:val="60"/>
              </w:rPr>
            </w:pPr>
          </w:p>
          <w:p w14:paraId="4BA9CE08" w14:textId="77777777" w:rsidR="00773F67" w:rsidRPr="006D42D9" w:rsidRDefault="00773F67" w:rsidP="004F3383">
            <w:pPr>
              <w:rPr>
                <w:rFonts w:ascii="Republika" w:hAnsi="Republika"/>
                <w:sz w:val="60"/>
                <w:szCs w:val="60"/>
              </w:rPr>
            </w:pPr>
          </w:p>
          <w:p w14:paraId="4C51D362" w14:textId="77777777" w:rsidR="00773F67" w:rsidRPr="006D42D9" w:rsidRDefault="00773F67" w:rsidP="004F3383">
            <w:pPr>
              <w:rPr>
                <w:rFonts w:ascii="Republika" w:hAnsi="Republika"/>
                <w:sz w:val="60"/>
                <w:szCs w:val="60"/>
              </w:rPr>
            </w:pPr>
          </w:p>
          <w:p w14:paraId="7A274591" w14:textId="77777777" w:rsidR="00773F67" w:rsidRPr="006D42D9" w:rsidRDefault="00773F67" w:rsidP="004F3383">
            <w:pPr>
              <w:rPr>
                <w:rFonts w:ascii="Republika" w:hAnsi="Republika"/>
                <w:sz w:val="60"/>
                <w:szCs w:val="60"/>
              </w:rPr>
            </w:pPr>
          </w:p>
          <w:p w14:paraId="4FA4CC41" w14:textId="77777777" w:rsidR="00773F67" w:rsidRPr="006D42D9" w:rsidRDefault="00773F67" w:rsidP="004F3383">
            <w:pPr>
              <w:rPr>
                <w:rFonts w:ascii="Republika" w:hAnsi="Republika"/>
                <w:sz w:val="60"/>
                <w:szCs w:val="60"/>
              </w:rPr>
            </w:pPr>
          </w:p>
          <w:p w14:paraId="003CA7C5" w14:textId="77777777" w:rsidR="00773F67" w:rsidRPr="006D42D9" w:rsidRDefault="00773F67" w:rsidP="004F3383">
            <w:pPr>
              <w:rPr>
                <w:rFonts w:ascii="Republika" w:hAnsi="Republika"/>
                <w:sz w:val="60"/>
                <w:szCs w:val="60"/>
              </w:rPr>
            </w:pPr>
          </w:p>
          <w:p w14:paraId="31FCCEFD" w14:textId="77777777" w:rsidR="00773F67" w:rsidRPr="006D42D9" w:rsidRDefault="00773F67" w:rsidP="004F3383">
            <w:pPr>
              <w:rPr>
                <w:rFonts w:ascii="Republika" w:hAnsi="Republika"/>
                <w:sz w:val="60"/>
                <w:szCs w:val="60"/>
              </w:rPr>
            </w:pPr>
          </w:p>
          <w:p w14:paraId="4A9D9002" w14:textId="77777777" w:rsidR="00773F67" w:rsidRPr="006D42D9" w:rsidRDefault="00773F67" w:rsidP="004F3383">
            <w:pPr>
              <w:rPr>
                <w:rFonts w:ascii="Republika" w:hAnsi="Republika"/>
                <w:sz w:val="60"/>
                <w:szCs w:val="60"/>
              </w:rPr>
            </w:pPr>
          </w:p>
          <w:p w14:paraId="19AA8BA0" w14:textId="77777777" w:rsidR="00773F67" w:rsidRPr="006D42D9" w:rsidRDefault="00773F67" w:rsidP="004F3383">
            <w:pPr>
              <w:rPr>
                <w:rFonts w:ascii="Republika" w:hAnsi="Republika"/>
                <w:sz w:val="60"/>
                <w:szCs w:val="60"/>
              </w:rPr>
            </w:pPr>
          </w:p>
          <w:p w14:paraId="3EBB2602" w14:textId="77777777" w:rsidR="00773F67" w:rsidRPr="006D42D9" w:rsidRDefault="00773F67" w:rsidP="004F3383">
            <w:pPr>
              <w:rPr>
                <w:rFonts w:ascii="Republika" w:hAnsi="Republika"/>
                <w:sz w:val="60"/>
                <w:szCs w:val="60"/>
              </w:rPr>
            </w:pPr>
          </w:p>
          <w:p w14:paraId="2CADED00" w14:textId="77777777" w:rsidR="00773F67" w:rsidRPr="006D42D9" w:rsidRDefault="00773F67" w:rsidP="004F3383">
            <w:pPr>
              <w:rPr>
                <w:rFonts w:ascii="Republika" w:hAnsi="Republika"/>
                <w:sz w:val="60"/>
                <w:szCs w:val="60"/>
              </w:rPr>
            </w:pPr>
          </w:p>
          <w:p w14:paraId="2769DD69" w14:textId="77777777" w:rsidR="00773F67" w:rsidRPr="006D42D9" w:rsidRDefault="00773F67" w:rsidP="004F3383">
            <w:pPr>
              <w:rPr>
                <w:rFonts w:ascii="Republika" w:hAnsi="Republika"/>
                <w:sz w:val="60"/>
                <w:szCs w:val="60"/>
              </w:rPr>
            </w:pPr>
          </w:p>
          <w:p w14:paraId="235FD8C4" w14:textId="77777777" w:rsidR="00773F67" w:rsidRPr="006D42D9" w:rsidRDefault="00773F67" w:rsidP="004F3383">
            <w:pPr>
              <w:rPr>
                <w:rFonts w:ascii="Republika" w:hAnsi="Republika"/>
                <w:sz w:val="60"/>
                <w:szCs w:val="60"/>
              </w:rPr>
            </w:pPr>
          </w:p>
        </w:tc>
      </w:tr>
    </w:tbl>
    <w:p w14:paraId="6CEA57CE" w14:textId="77777777" w:rsidR="0030409A" w:rsidRDefault="0030409A" w:rsidP="00442DE2"/>
    <w:p w14:paraId="753775B1" w14:textId="77777777" w:rsidR="00773F67" w:rsidRPr="00753108" w:rsidRDefault="00773F67" w:rsidP="00773F67">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01C06307" wp14:editId="4CA3B97E">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BBDCC"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753108">
        <w:rPr>
          <w:rFonts w:ascii="Republika" w:hAnsi="Republika"/>
        </w:rPr>
        <w:t>REPUBLIKA SLOVENIJA</w:t>
      </w:r>
    </w:p>
    <w:p w14:paraId="6BAAEAE1" w14:textId="5C5791E8" w:rsidR="00773F67" w:rsidRPr="00753108" w:rsidRDefault="00773F67" w:rsidP="00773F67">
      <w:pPr>
        <w:tabs>
          <w:tab w:val="left" w:pos="5112"/>
        </w:tabs>
        <w:spacing w:after="120" w:line="240" w:lineRule="exact"/>
        <w:rPr>
          <w:rFonts w:ascii="Republika" w:hAnsi="Republika"/>
          <w:b/>
          <w:caps/>
        </w:rPr>
      </w:pPr>
      <w:r w:rsidRPr="00753108">
        <w:rPr>
          <w:rFonts w:ascii="Republika" w:hAnsi="Republika"/>
          <w:b/>
          <w:caps/>
        </w:rPr>
        <w:t xml:space="preserve">Ministrstvo za </w:t>
      </w:r>
      <w:r w:rsidR="00FA3229">
        <w:rPr>
          <w:rFonts w:ascii="Republika" w:hAnsi="Republika"/>
          <w:b/>
          <w:caps/>
        </w:rPr>
        <w:t>NARAVNE VIRE</w:t>
      </w:r>
      <w:r w:rsidRPr="00753108">
        <w:rPr>
          <w:rFonts w:ascii="Republika" w:hAnsi="Republika"/>
          <w:b/>
          <w:caps/>
        </w:rPr>
        <w:t xml:space="preserve"> IN PROSTOR</w:t>
      </w:r>
    </w:p>
    <w:p w14:paraId="1701A304" w14:textId="77777777" w:rsidR="00773F67" w:rsidRPr="002A7DA4" w:rsidRDefault="00773F67" w:rsidP="00773F67">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2A7DA4">
        <w:rPr>
          <w:rFonts w:cs="Arial"/>
          <w:sz w:val="16"/>
        </w:rPr>
        <w:t>T: 01 478 70 00</w:t>
      </w:r>
    </w:p>
    <w:p w14:paraId="34D78BDF" w14:textId="77777777" w:rsidR="00773F67" w:rsidRPr="002A7DA4" w:rsidRDefault="00773F67" w:rsidP="00773F67">
      <w:pPr>
        <w:tabs>
          <w:tab w:val="left" w:pos="5112"/>
          <w:tab w:val="right" w:pos="8640"/>
        </w:tabs>
        <w:spacing w:line="240" w:lineRule="exact"/>
        <w:rPr>
          <w:rFonts w:cs="Arial"/>
          <w:sz w:val="16"/>
        </w:rPr>
      </w:pPr>
      <w:r w:rsidRPr="002A7DA4">
        <w:rPr>
          <w:rFonts w:cs="Arial"/>
          <w:sz w:val="16"/>
        </w:rPr>
        <w:tab/>
        <w:t xml:space="preserve">F: 01 478 74 25 </w:t>
      </w:r>
    </w:p>
    <w:p w14:paraId="4C1DC56C" w14:textId="3864330C" w:rsidR="00773F67" w:rsidRPr="002A7DA4" w:rsidRDefault="00773F67" w:rsidP="00773F67">
      <w:pPr>
        <w:tabs>
          <w:tab w:val="left" w:pos="5112"/>
          <w:tab w:val="right" w:pos="8640"/>
        </w:tabs>
        <w:spacing w:line="240" w:lineRule="exact"/>
        <w:rPr>
          <w:rFonts w:cs="Arial"/>
          <w:sz w:val="16"/>
        </w:rPr>
      </w:pPr>
      <w:r w:rsidRPr="002A7DA4">
        <w:rPr>
          <w:rFonts w:cs="Arial"/>
          <w:sz w:val="16"/>
        </w:rPr>
        <w:tab/>
        <w:t xml:space="preserve">E: </w:t>
      </w:r>
      <w:hyperlink r:id="rId8" w:history="1">
        <w:r w:rsidR="00FB470B" w:rsidRPr="002A7DA4">
          <w:rPr>
            <w:rStyle w:val="Hiperpovezava"/>
            <w:rFonts w:cs="Arial"/>
            <w:color w:val="auto"/>
            <w:sz w:val="16"/>
          </w:rPr>
          <w:t>gp.mnvp@gov.si</w:t>
        </w:r>
      </w:hyperlink>
      <w:r w:rsidRPr="002A7DA4">
        <w:rPr>
          <w:rFonts w:cs="Arial"/>
          <w:sz w:val="16"/>
        </w:rPr>
        <w:t xml:space="preserve"> </w:t>
      </w:r>
      <w:r w:rsidR="00FB470B" w:rsidRPr="002A7DA4">
        <w:rPr>
          <w:rFonts w:cs="Arial"/>
          <w:sz w:val="16"/>
        </w:rPr>
        <w:t xml:space="preserve"> </w:t>
      </w:r>
    </w:p>
    <w:p w14:paraId="2D2BB127" w14:textId="091198BE" w:rsidR="00773F67" w:rsidRPr="002A7DA4" w:rsidRDefault="00773F67" w:rsidP="00773F67">
      <w:pPr>
        <w:tabs>
          <w:tab w:val="left" w:pos="5112"/>
          <w:tab w:val="right" w:pos="8640"/>
        </w:tabs>
        <w:spacing w:line="240" w:lineRule="exact"/>
        <w:rPr>
          <w:rFonts w:cs="Arial"/>
          <w:sz w:val="16"/>
        </w:rPr>
      </w:pPr>
      <w:r w:rsidRPr="002A7DA4">
        <w:rPr>
          <w:rFonts w:cs="Arial"/>
          <w:sz w:val="16"/>
        </w:rPr>
        <w:tab/>
      </w:r>
      <w:hyperlink r:id="rId9" w:history="1">
        <w:r w:rsidR="002A7DA4" w:rsidRPr="002A7DA4">
          <w:rPr>
            <w:rStyle w:val="Hiperpovezava"/>
            <w:rFonts w:cs="Arial"/>
            <w:color w:val="auto"/>
            <w:sz w:val="16"/>
          </w:rPr>
          <w:t>www.mnvp.gov.si</w:t>
        </w:r>
      </w:hyperlink>
      <w:r w:rsidRPr="002A7DA4">
        <w:rPr>
          <w:rFonts w:cs="Arial"/>
          <w:sz w:val="16"/>
        </w:rPr>
        <w:t xml:space="preserve"> </w:t>
      </w:r>
    </w:p>
    <w:p w14:paraId="0037F4BF" w14:textId="77777777" w:rsidR="00773F67" w:rsidRPr="00753108" w:rsidRDefault="00773F67" w:rsidP="00773F67">
      <w:pPr>
        <w:tabs>
          <w:tab w:val="left" w:pos="5112"/>
        </w:tabs>
        <w:spacing w:before="240" w:line="240" w:lineRule="exact"/>
      </w:pPr>
    </w:p>
    <w:p w14:paraId="7DB4F31D" w14:textId="77777777" w:rsidR="00773F67" w:rsidRDefault="00773F67" w:rsidP="00442DE2"/>
    <w:p w14:paraId="21DF946D" w14:textId="77777777" w:rsidR="00773F67" w:rsidRDefault="00773F67" w:rsidP="00442DE2"/>
    <w:p w14:paraId="194DE940" w14:textId="3CE462A2" w:rsidR="0038169F" w:rsidRDefault="00AB36EA" w:rsidP="00442DE2">
      <w:pPr>
        <w:rPr>
          <w:rFonts w:cs="Arial"/>
          <w:szCs w:val="20"/>
          <w:lang w:eastAsia="ar-SA"/>
        </w:rPr>
      </w:pPr>
      <w:r>
        <w:t>Številka:</w:t>
      </w:r>
      <w:r w:rsidR="00621111" w:rsidRPr="00621111">
        <w:rPr>
          <w:rFonts w:cs="Arial"/>
          <w:szCs w:val="20"/>
          <w:lang w:eastAsia="ar-SA"/>
        </w:rPr>
        <w:t xml:space="preserve"> </w:t>
      </w:r>
      <w:r w:rsidR="005B3DB8" w:rsidRPr="005B3DB8">
        <w:rPr>
          <w:rFonts w:cs="Arial"/>
          <w:szCs w:val="20"/>
          <w:lang w:eastAsia="ar-SA"/>
        </w:rPr>
        <w:t>430-11/2023-2550</w:t>
      </w:r>
      <w:r w:rsidR="005B3DB8">
        <w:rPr>
          <w:rFonts w:cs="Arial"/>
          <w:szCs w:val="20"/>
          <w:lang w:eastAsia="ar-SA"/>
        </w:rPr>
        <w:t>-1</w:t>
      </w:r>
    </w:p>
    <w:p w14:paraId="5CF9F2F2" w14:textId="7B991977" w:rsidR="0030409A" w:rsidRDefault="00242FC3" w:rsidP="00442DE2">
      <w:r>
        <w:t>Datum:</w:t>
      </w:r>
      <w:r w:rsidR="00D151F1">
        <w:t xml:space="preserve"> </w:t>
      </w:r>
      <w:r w:rsidR="005B3DB8">
        <w:t>26. 4. 2023</w:t>
      </w:r>
    </w:p>
    <w:p w14:paraId="7BEA1EAE" w14:textId="77777777" w:rsidR="0030409A" w:rsidRDefault="0030409A" w:rsidP="00442DE2"/>
    <w:p w14:paraId="5FA7E136" w14:textId="77777777" w:rsidR="00AB36EA" w:rsidRDefault="00AB36EA" w:rsidP="00AB36EA">
      <w:pPr>
        <w:suppressAutoHyphens/>
        <w:spacing w:line="240" w:lineRule="auto"/>
        <w:jc w:val="center"/>
        <w:rPr>
          <w:rFonts w:cs="Arial"/>
          <w:b/>
          <w:sz w:val="24"/>
          <w:lang w:eastAsia="ar-SA"/>
        </w:rPr>
      </w:pPr>
    </w:p>
    <w:p w14:paraId="4677B2F4" w14:textId="77777777" w:rsidR="00AB36EA" w:rsidRDefault="00AB36EA" w:rsidP="00AB36EA">
      <w:pPr>
        <w:suppressAutoHyphens/>
        <w:spacing w:line="240" w:lineRule="auto"/>
        <w:jc w:val="center"/>
        <w:rPr>
          <w:rFonts w:cs="Arial"/>
          <w:b/>
          <w:sz w:val="24"/>
          <w:lang w:eastAsia="ar-SA"/>
        </w:rPr>
      </w:pPr>
    </w:p>
    <w:p w14:paraId="7919086A" w14:textId="77777777" w:rsidR="00AB36EA" w:rsidRDefault="00AB36EA" w:rsidP="00AB36EA">
      <w:pPr>
        <w:suppressAutoHyphens/>
        <w:spacing w:line="240" w:lineRule="auto"/>
        <w:jc w:val="center"/>
        <w:rPr>
          <w:rFonts w:cs="Arial"/>
          <w:b/>
          <w:sz w:val="24"/>
          <w:lang w:eastAsia="ar-SA"/>
        </w:rPr>
      </w:pPr>
    </w:p>
    <w:p w14:paraId="5064B92D" w14:textId="77777777" w:rsidR="00AB36EA" w:rsidRDefault="00AB36EA" w:rsidP="00AB36EA">
      <w:pPr>
        <w:suppressAutoHyphens/>
        <w:spacing w:line="240" w:lineRule="auto"/>
        <w:jc w:val="center"/>
        <w:rPr>
          <w:rFonts w:cs="Arial"/>
          <w:b/>
          <w:sz w:val="24"/>
          <w:lang w:eastAsia="ar-SA"/>
        </w:rPr>
      </w:pPr>
    </w:p>
    <w:p w14:paraId="4320D820" w14:textId="77777777" w:rsidR="00AB36EA" w:rsidRDefault="00AB36EA" w:rsidP="00AB36EA">
      <w:pPr>
        <w:suppressAutoHyphens/>
        <w:spacing w:line="240" w:lineRule="auto"/>
        <w:jc w:val="center"/>
        <w:rPr>
          <w:rFonts w:cs="Arial"/>
          <w:b/>
          <w:sz w:val="24"/>
          <w:lang w:eastAsia="ar-SA"/>
        </w:rPr>
      </w:pPr>
    </w:p>
    <w:p w14:paraId="5E10293A" w14:textId="77777777" w:rsidR="00AB36EA" w:rsidRDefault="00AB36EA" w:rsidP="00AB36EA">
      <w:pPr>
        <w:suppressAutoHyphens/>
        <w:spacing w:line="240" w:lineRule="auto"/>
        <w:jc w:val="center"/>
        <w:rPr>
          <w:rFonts w:cs="Arial"/>
          <w:b/>
          <w:sz w:val="24"/>
          <w:lang w:eastAsia="ar-SA"/>
        </w:rPr>
      </w:pPr>
    </w:p>
    <w:p w14:paraId="2D0A7B9A" w14:textId="77777777" w:rsidR="00AB36EA" w:rsidRDefault="00AB36EA" w:rsidP="00AB36EA">
      <w:pPr>
        <w:suppressAutoHyphens/>
        <w:spacing w:line="240" w:lineRule="auto"/>
        <w:jc w:val="center"/>
        <w:rPr>
          <w:rFonts w:cs="Arial"/>
          <w:b/>
          <w:sz w:val="24"/>
          <w:lang w:eastAsia="ar-SA"/>
        </w:rPr>
      </w:pPr>
    </w:p>
    <w:p w14:paraId="06347B25" w14:textId="77777777" w:rsidR="00AB36EA" w:rsidRDefault="00AB36EA" w:rsidP="00AB36EA">
      <w:pPr>
        <w:suppressAutoHyphens/>
        <w:spacing w:line="240" w:lineRule="auto"/>
        <w:jc w:val="center"/>
        <w:rPr>
          <w:rFonts w:cs="Arial"/>
          <w:b/>
          <w:sz w:val="24"/>
          <w:lang w:eastAsia="ar-SA"/>
        </w:rPr>
      </w:pPr>
    </w:p>
    <w:p w14:paraId="2664F6C3" w14:textId="77777777" w:rsidR="00AB36EA" w:rsidRPr="00AB36EA" w:rsidRDefault="00AB36EA" w:rsidP="00AB36EA">
      <w:pPr>
        <w:suppressAutoHyphens/>
        <w:spacing w:line="240" w:lineRule="auto"/>
        <w:jc w:val="center"/>
        <w:rPr>
          <w:rFonts w:cs="Arial"/>
          <w:b/>
          <w:sz w:val="24"/>
          <w:lang w:eastAsia="ar-SA"/>
        </w:rPr>
      </w:pPr>
      <w:r w:rsidRPr="00AB36EA">
        <w:rPr>
          <w:rFonts w:cs="Arial"/>
          <w:b/>
          <w:sz w:val="24"/>
          <w:lang w:eastAsia="ar-SA"/>
        </w:rPr>
        <w:t>Razpisna dokumentacija</w:t>
      </w:r>
    </w:p>
    <w:p w14:paraId="0A5B52C9" w14:textId="77777777" w:rsidR="00AB36EA" w:rsidRPr="00AB36EA" w:rsidRDefault="00AB36EA" w:rsidP="00AB36EA">
      <w:pPr>
        <w:suppressAutoHyphens/>
        <w:spacing w:line="240" w:lineRule="auto"/>
        <w:jc w:val="center"/>
        <w:rPr>
          <w:rFonts w:cs="Arial"/>
          <w:b/>
          <w:sz w:val="24"/>
          <w:lang w:eastAsia="ar-SA"/>
        </w:rPr>
      </w:pPr>
    </w:p>
    <w:p w14:paraId="6C83A87B" w14:textId="77777777" w:rsidR="00AB36EA" w:rsidRPr="00AB36EA" w:rsidRDefault="00AB36EA" w:rsidP="00AB36EA">
      <w:pPr>
        <w:suppressAutoHyphens/>
        <w:spacing w:line="240" w:lineRule="auto"/>
        <w:rPr>
          <w:rFonts w:cs="Arial"/>
          <w:b/>
          <w:sz w:val="24"/>
          <w:lang w:eastAsia="ar-SA"/>
        </w:rPr>
      </w:pPr>
    </w:p>
    <w:p w14:paraId="11E3711F" w14:textId="77777777" w:rsidR="00AB36EA" w:rsidRDefault="00AB36EA" w:rsidP="00AB36EA">
      <w:pPr>
        <w:suppressAutoHyphens/>
        <w:spacing w:line="240" w:lineRule="auto"/>
        <w:rPr>
          <w:rFonts w:cs="Arial"/>
          <w:b/>
          <w:sz w:val="24"/>
          <w:lang w:eastAsia="ar-SA"/>
        </w:rPr>
      </w:pPr>
    </w:p>
    <w:p w14:paraId="5D775E3E" w14:textId="77777777" w:rsidR="00AB36EA" w:rsidRPr="00AB36EA" w:rsidRDefault="00AB36EA" w:rsidP="00AB36EA">
      <w:pPr>
        <w:suppressAutoHyphens/>
        <w:spacing w:line="240" w:lineRule="auto"/>
        <w:rPr>
          <w:rFonts w:cs="Arial"/>
          <w:b/>
          <w:sz w:val="24"/>
          <w:lang w:eastAsia="ar-SA"/>
        </w:rPr>
      </w:pPr>
    </w:p>
    <w:p w14:paraId="001B77D1" w14:textId="77777777" w:rsidR="00BF2047" w:rsidRDefault="00BF2047" w:rsidP="006937CA">
      <w:pPr>
        <w:suppressAutoHyphens/>
        <w:spacing w:line="240" w:lineRule="auto"/>
        <w:jc w:val="center"/>
        <w:rPr>
          <w:rFonts w:cs="Arial"/>
          <w:sz w:val="24"/>
          <w:lang w:eastAsia="ar-SA"/>
        </w:rPr>
      </w:pPr>
      <w:bookmarkStart w:id="0" w:name="_Hlk133416127"/>
      <w:bookmarkStart w:id="1" w:name="_Hlk133323258"/>
      <w:r w:rsidRPr="00BF2047">
        <w:rPr>
          <w:rFonts w:cs="Arial"/>
          <w:sz w:val="24"/>
          <w:lang w:eastAsia="ar-SA"/>
        </w:rPr>
        <w:t xml:space="preserve">Javni razpis za sofinanciranje občinskih projektov </w:t>
      </w:r>
    </w:p>
    <w:p w14:paraId="2CB22C79" w14:textId="4A60D6C1" w:rsidR="00BF2047" w:rsidRDefault="00BF2047" w:rsidP="006937CA">
      <w:pPr>
        <w:suppressAutoHyphens/>
        <w:spacing w:line="240" w:lineRule="auto"/>
        <w:jc w:val="center"/>
        <w:rPr>
          <w:rFonts w:cs="Arial"/>
          <w:sz w:val="24"/>
          <w:lang w:eastAsia="ar-SA"/>
        </w:rPr>
      </w:pPr>
      <w:r w:rsidRPr="00BF2047">
        <w:rPr>
          <w:rFonts w:cs="Arial"/>
          <w:sz w:val="24"/>
          <w:lang w:eastAsia="ar-SA"/>
        </w:rPr>
        <w:t>promocije Alpske konvencije namenjene mladim</w:t>
      </w:r>
    </w:p>
    <w:p w14:paraId="5DF58C03" w14:textId="278B791E" w:rsidR="00AB36EA" w:rsidRPr="00AB36EA" w:rsidRDefault="00BF2047" w:rsidP="006937CA">
      <w:pPr>
        <w:suppressAutoHyphens/>
        <w:spacing w:line="240" w:lineRule="auto"/>
        <w:jc w:val="center"/>
        <w:rPr>
          <w:rFonts w:cs="Arial"/>
          <w:b/>
          <w:sz w:val="24"/>
          <w:lang w:eastAsia="ar-SA"/>
        </w:rPr>
      </w:pPr>
      <w:r w:rsidRPr="00BF2047">
        <w:rPr>
          <w:rFonts w:cs="Arial"/>
          <w:sz w:val="24"/>
          <w:lang w:eastAsia="ar-SA"/>
        </w:rPr>
        <w:t xml:space="preserve"> v letih 2023 in 2024</w:t>
      </w:r>
      <w:bookmarkEnd w:id="0"/>
    </w:p>
    <w:bookmarkEnd w:id="1"/>
    <w:p w14:paraId="3009481A" w14:textId="77777777" w:rsidR="00AB36EA" w:rsidRPr="00AB36EA" w:rsidRDefault="00AB36EA" w:rsidP="00AB36EA">
      <w:pPr>
        <w:suppressAutoHyphens/>
        <w:spacing w:line="240" w:lineRule="auto"/>
        <w:rPr>
          <w:rFonts w:cs="Arial"/>
          <w:b/>
          <w:sz w:val="24"/>
          <w:lang w:eastAsia="ar-SA"/>
        </w:rPr>
      </w:pPr>
    </w:p>
    <w:p w14:paraId="6F1FCE55" w14:textId="77777777" w:rsidR="00AB36EA" w:rsidRPr="00AB36EA" w:rsidRDefault="00AB36EA" w:rsidP="00AB36EA">
      <w:pPr>
        <w:suppressAutoHyphens/>
        <w:spacing w:line="240" w:lineRule="auto"/>
        <w:rPr>
          <w:rFonts w:cs="Arial"/>
          <w:b/>
          <w:sz w:val="24"/>
          <w:lang w:eastAsia="ar-SA"/>
        </w:rPr>
      </w:pPr>
    </w:p>
    <w:p w14:paraId="323B7842" w14:textId="77777777" w:rsidR="00AB36EA" w:rsidRPr="00AB36EA" w:rsidRDefault="00AB36EA" w:rsidP="00AB36EA">
      <w:pPr>
        <w:suppressAutoHyphens/>
        <w:spacing w:line="240" w:lineRule="auto"/>
        <w:rPr>
          <w:rFonts w:cs="Arial"/>
          <w:b/>
          <w:sz w:val="24"/>
          <w:lang w:eastAsia="ar-SA"/>
        </w:rPr>
      </w:pPr>
    </w:p>
    <w:p w14:paraId="2E814CAD" w14:textId="77777777" w:rsidR="00AB36EA" w:rsidRPr="00AB36EA" w:rsidRDefault="00AB36EA" w:rsidP="00AB36EA">
      <w:pPr>
        <w:suppressAutoHyphens/>
        <w:spacing w:line="240" w:lineRule="auto"/>
        <w:rPr>
          <w:rFonts w:cs="Arial"/>
          <w:b/>
          <w:sz w:val="24"/>
          <w:lang w:eastAsia="ar-SA"/>
        </w:rPr>
      </w:pPr>
    </w:p>
    <w:p w14:paraId="31675460" w14:textId="77777777" w:rsidR="00AB36EA" w:rsidRPr="00AB36EA" w:rsidRDefault="00AB36EA" w:rsidP="00AB36EA">
      <w:pPr>
        <w:suppressAutoHyphens/>
        <w:spacing w:line="240" w:lineRule="auto"/>
        <w:rPr>
          <w:rFonts w:cs="Arial"/>
          <w:b/>
          <w:sz w:val="24"/>
          <w:lang w:eastAsia="ar-SA"/>
        </w:rPr>
      </w:pPr>
    </w:p>
    <w:p w14:paraId="641CC44F" w14:textId="77777777" w:rsidR="00AB36EA" w:rsidRPr="00AB36EA" w:rsidRDefault="00AB36EA" w:rsidP="00AB36EA">
      <w:pPr>
        <w:suppressAutoHyphens/>
        <w:spacing w:line="240" w:lineRule="auto"/>
        <w:rPr>
          <w:rFonts w:cs="Arial"/>
          <w:b/>
          <w:sz w:val="24"/>
          <w:lang w:eastAsia="ar-SA"/>
        </w:rPr>
      </w:pPr>
    </w:p>
    <w:p w14:paraId="3EA3F7F2" w14:textId="77777777" w:rsidR="00AB36EA" w:rsidRPr="00AB36EA" w:rsidRDefault="00AB36EA" w:rsidP="00AB36EA">
      <w:pPr>
        <w:suppressAutoHyphens/>
        <w:spacing w:line="240" w:lineRule="auto"/>
        <w:rPr>
          <w:rFonts w:cs="Arial"/>
          <w:b/>
          <w:sz w:val="24"/>
          <w:lang w:eastAsia="ar-SA"/>
        </w:rPr>
      </w:pPr>
    </w:p>
    <w:p w14:paraId="336BD24F" w14:textId="77777777" w:rsidR="00AB36EA" w:rsidRPr="00AB36EA" w:rsidRDefault="00AB36EA" w:rsidP="00AB36EA">
      <w:pPr>
        <w:suppressAutoHyphens/>
        <w:spacing w:line="240" w:lineRule="auto"/>
        <w:rPr>
          <w:rFonts w:cs="Arial"/>
          <w:b/>
          <w:sz w:val="24"/>
          <w:lang w:eastAsia="ar-SA"/>
        </w:rPr>
      </w:pPr>
    </w:p>
    <w:p w14:paraId="4A7000E8" w14:textId="77777777" w:rsidR="00AB36EA" w:rsidRPr="00AB36EA" w:rsidRDefault="00AB36EA" w:rsidP="00AB36EA">
      <w:pPr>
        <w:suppressAutoHyphens/>
        <w:spacing w:line="240" w:lineRule="auto"/>
        <w:rPr>
          <w:rFonts w:cs="Arial"/>
          <w:b/>
          <w:sz w:val="24"/>
          <w:lang w:eastAsia="ar-SA"/>
        </w:rPr>
      </w:pPr>
    </w:p>
    <w:p w14:paraId="45DFA6D0" w14:textId="77777777" w:rsidR="00AB36EA" w:rsidRPr="00AB36EA" w:rsidRDefault="00AB36EA" w:rsidP="00AB36EA">
      <w:pPr>
        <w:suppressAutoHyphens/>
        <w:spacing w:line="240" w:lineRule="auto"/>
        <w:rPr>
          <w:rFonts w:cs="Arial"/>
          <w:b/>
          <w:sz w:val="24"/>
          <w:lang w:eastAsia="ar-SA"/>
        </w:rPr>
      </w:pPr>
    </w:p>
    <w:p w14:paraId="300F4DEF" w14:textId="77777777" w:rsidR="00AB36EA" w:rsidRPr="00AB36EA" w:rsidRDefault="00AB36EA" w:rsidP="00AB36EA">
      <w:pPr>
        <w:suppressAutoHyphens/>
        <w:spacing w:line="240" w:lineRule="auto"/>
        <w:rPr>
          <w:rFonts w:cs="Arial"/>
          <w:b/>
          <w:sz w:val="24"/>
          <w:lang w:eastAsia="ar-SA"/>
        </w:rPr>
      </w:pPr>
    </w:p>
    <w:p w14:paraId="562D9188" w14:textId="77777777" w:rsidR="00AB36EA" w:rsidRPr="00AB36EA" w:rsidRDefault="00AB36EA" w:rsidP="00AB36EA">
      <w:pPr>
        <w:suppressAutoHyphens/>
        <w:spacing w:line="240" w:lineRule="auto"/>
        <w:rPr>
          <w:rFonts w:cs="Arial"/>
          <w:b/>
          <w:sz w:val="24"/>
          <w:lang w:eastAsia="ar-SA"/>
        </w:rPr>
      </w:pPr>
    </w:p>
    <w:p w14:paraId="2D34E1BA" w14:textId="77777777" w:rsidR="00AB36EA" w:rsidRPr="00AB36EA" w:rsidRDefault="00AB36EA" w:rsidP="00AB36EA">
      <w:pPr>
        <w:suppressAutoHyphens/>
        <w:spacing w:line="240" w:lineRule="auto"/>
        <w:rPr>
          <w:rFonts w:cs="Arial"/>
          <w:b/>
          <w:sz w:val="24"/>
          <w:lang w:eastAsia="ar-SA"/>
        </w:rPr>
      </w:pPr>
    </w:p>
    <w:p w14:paraId="60C475CF" w14:textId="77777777" w:rsidR="00AB36EA" w:rsidRPr="00AB36EA" w:rsidRDefault="00AB36EA" w:rsidP="00AB36EA">
      <w:pPr>
        <w:suppressAutoHyphens/>
        <w:spacing w:line="240" w:lineRule="auto"/>
        <w:rPr>
          <w:rFonts w:cs="Arial"/>
          <w:b/>
          <w:sz w:val="24"/>
          <w:lang w:eastAsia="ar-SA"/>
        </w:rPr>
      </w:pPr>
    </w:p>
    <w:p w14:paraId="6BE86CD9" w14:textId="77777777" w:rsidR="00AB36EA" w:rsidRPr="00AB36EA" w:rsidRDefault="00AB36EA" w:rsidP="00AB36EA">
      <w:pPr>
        <w:suppressAutoHyphens/>
        <w:spacing w:line="240" w:lineRule="auto"/>
        <w:rPr>
          <w:rFonts w:cs="Arial"/>
          <w:b/>
          <w:sz w:val="24"/>
          <w:lang w:eastAsia="ar-SA"/>
        </w:rPr>
      </w:pPr>
    </w:p>
    <w:p w14:paraId="4EA4BB30" w14:textId="77777777" w:rsidR="00AB36EA" w:rsidRPr="00AB36EA" w:rsidRDefault="00AB36EA" w:rsidP="00AB36EA">
      <w:pPr>
        <w:suppressAutoHyphens/>
        <w:spacing w:line="240" w:lineRule="auto"/>
        <w:rPr>
          <w:rFonts w:cs="Arial"/>
          <w:b/>
          <w:szCs w:val="20"/>
          <w:lang w:eastAsia="ar-SA"/>
        </w:rPr>
      </w:pPr>
    </w:p>
    <w:p w14:paraId="20AE121B" w14:textId="77777777" w:rsidR="00AB36EA" w:rsidRPr="00AB36EA" w:rsidRDefault="00AB36EA" w:rsidP="00AB36EA">
      <w:pPr>
        <w:tabs>
          <w:tab w:val="left" w:pos="960"/>
        </w:tabs>
        <w:suppressAutoHyphens/>
        <w:spacing w:line="240" w:lineRule="auto"/>
        <w:rPr>
          <w:rFonts w:cs="Arial"/>
          <w:szCs w:val="20"/>
          <w:lang w:eastAsia="ar-SA"/>
        </w:rPr>
      </w:pPr>
      <w:r w:rsidRPr="00AB36EA">
        <w:rPr>
          <w:rFonts w:cs="Arial"/>
          <w:szCs w:val="20"/>
          <w:lang w:eastAsia="ar-SA"/>
        </w:rPr>
        <w:br w:type="page"/>
      </w:r>
    </w:p>
    <w:p w14:paraId="50F95E57" w14:textId="77777777" w:rsidR="00AB36EA" w:rsidRPr="00513FB1" w:rsidRDefault="00AB36EA" w:rsidP="00AB36EA">
      <w:pPr>
        <w:suppressAutoHyphens/>
        <w:spacing w:line="240" w:lineRule="auto"/>
        <w:rPr>
          <w:rFonts w:cs="Arial"/>
          <w:b/>
          <w:sz w:val="24"/>
          <w:u w:val="single"/>
          <w:lang w:eastAsia="ar-SA"/>
        </w:rPr>
      </w:pPr>
      <w:r w:rsidRPr="00513FB1">
        <w:rPr>
          <w:rFonts w:cs="Arial"/>
          <w:b/>
          <w:sz w:val="24"/>
          <w:u w:val="single"/>
          <w:lang w:eastAsia="ar-SA"/>
        </w:rPr>
        <w:lastRenderedPageBreak/>
        <w:t>VSEBINA RAZPISNE DOKUMENTACIJE</w:t>
      </w:r>
      <w:r w:rsidR="000F70D0">
        <w:rPr>
          <w:rFonts w:cs="Arial"/>
          <w:b/>
          <w:sz w:val="24"/>
          <w:u w:val="single"/>
          <w:lang w:eastAsia="ar-SA"/>
        </w:rPr>
        <w:t xml:space="preserve"> </w:t>
      </w:r>
    </w:p>
    <w:p w14:paraId="09A502DB" w14:textId="77777777" w:rsidR="00AB36EA" w:rsidRDefault="00AB36EA" w:rsidP="00AB36EA">
      <w:pPr>
        <w:suppressAutoHyphens/>
        <w:spacing w:line="240" w:lineRule="auto"/>
        <w:rPr>
          <w:rFonts w:cs="Arial"/>
          <w:b/>
          <w:szCs w:val="20"/>
          <w:lang w:eastAsia="ar-SA"/>
        </w:rPr>
      </w:pPr>
    </w:p>
    <w:p w14:paraId="1A6B3778" w14:textId="77777777" w:rsidR="00513FB1" w:rsidRPr="00AB36EA" w:rsidRDefault="00513FB1" w:rsidP="00AB36EA">
      <w:pPr>
        <w:suppressAutoHyphens/>
        <w:spacing w:line="240" w:lineRule="auto"/>
        <w:rPr>
          <w:rFonts w:cs="Arial"/>
          <w:b/>
          <w:szCs w:val="20"/>
          <w:lang w:eastAsia="ar-SA"/>
        </w:rPr>
      </w:pPr>
    </w:p>
    <w:p w14:paraId="1E3BBB01" w14:textId="77777777" w:rsidR="00AB36EA" w:rsidRPr="00AB36EA" w:rsidRDefault="000E0BBE" w:rsidP="00856085">
      <w:pPr>
        <w:numPr>
          <w:ilvl w:val="0"/>
          <w:numId w:val="5"/>
        </w:numPr>
        <w:suppressAutoHyphens/>
        <w:spacing w:line="240" w:lineRule="auto"/>
        <w:rPr>
          <w:rFonts w:cs="Arial"/>
          <w:b/>
          <w:szCs w:val="20"/>
          <w:lang w:eastAsia="ar-SA"/>
        </w:rPr>
      </w:pPr>
      <w:r>
        <w:rPr>
          <w:rFonts w:cs="Arial"/>
          <w:b/>
          <w:szCs w:val="20"/>
          <w:lang w:eastAsia="ar-SA"/>
        </w:rPr>
        <w:t>BESEDILO JAVNEGA</w:t>
      </w:r>
      <w:r w:rsidR="00AB36EA" w:rsidRPr="00AB36EA">
        <w:rPr>
          <w:rFonts w:cs="Arial"/>
          <w:b/>
          <w:szCs w:val="20"/>
          <w:lang w:eastAsia="ar-SA"/>
        </w:rPr>
        <w:t xml:space="preserve"> </w:t>
      </w:r>
      <w:r w:rsidR="00AB36EA">
        <w:rPr>
          <w:rFonts w:cs="Arial"/>
          <w:b/>
          <w:szCs w:val="20"/>
          <w:lang w:eastAsia="ar-SA"/>
        </w:rPr>
        <w:t>RAZPIS</w:t>
      </w:r>
      <w:r>
        <w:rPr>
          <w:rFonts w:cs="Arial"/>
          <w:b/>
          <w:szCs w:val="20"/>
          <w:lang w:eastAsia="ar-SA"/>
        </w:rPr>
        <w:t>A</w:t>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AB36EA">
        <w:rPr>
          <w:rFonts w:cs="Arial"/>
          <w:b/>
          <w:szCs w:val="20"/>
          <w:lang w:eastAsia="ar-SA"/>
        </w:rPr>
        <w:tab/>
      </w:r>
      <w:r w:rsidR="005F31B7">
        <w:rPr>
          <w:rFonts w:cs="Arial"/>
          <w:b/>
          <w:szCs w:val="20"/>
          <w:lang w:eastAsia="ar-SA"/>
        </w:rPr>
        <w:tab/>
      </w:r>
      <w:r w:rsidR="00BC6B6A" w:rsidRPr="00BC6B6A">
        <w:rPr>
          <w:rFonts w:cs="Arial"/>
          <w:szCs w:val="20"/>
          <w:lang w:eastAsia="ar-SA"/>
        </w:rPr>
        <w:t>3</w:t>
      </w:r>
    </w:p>
    <w:p w14:paraId="7481E8FB" w14:textId="77777777" w:rsidR="00AB36EA" w:rsidRPr="00AB36EA" w:rsidRDefault="00AB36EA" w:rsidP="00AB36EA">
      <w:pPr>
        <w:suppressAutoHyphens/>
        <w:spacing w:line="240" w:lineRule="auto"/>
        <w:ind w:firstLine="708"/>
        <w:rPr>
          <w:rFonts w:cs="Arial"/>
          <w:szCs w:val="20"/>
          <w:lang w:eastAsia="ar-SA"/>
        </w:rPr>
      </w:pPr>
      <w:r>
        <w:rPr>
          <w:rFonts w:cs="Arial"/>
          <w:szCs w:val="20"/>
          <w:lang w:eastAsia="ar-SA"/>
        </w:rPr>
        <w:t>1. SOFINANCER</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BC6B6A">
        <w:rPr>
          <w:rFonts w:cs="Arial"/>
          <w:szCs w:val="20"/>
          <w:lang w:eastAsia="ar-SA"/>
        </w:rPr>
        <w:t>3</w:t>
      </w:r>
    </w:p>
    <w:p w14:paraId="36D3DA4C" w14:textId="77777777" w:rsidR="00AB36EA" w:rsidRPr="00AB36EA" w:rsidRDefault="00AB36EA" w:rsidP="00AB36EA">
      <w:pPr>
        <w:suppressAutoHyphens/>
        <w:spacing w:line="240" w:lineRule="auto"/>
        <w:ind w:firstLine="708"/>
        <w:rPr>
          <w:rFonts w:cs="Arial"/>
          <w:szCs w:val="20"/>
          <w:lang w:eastAsia="ar-SA"/>
        </w:rPr>
      </w:pPr>
      <w:r>
        <w:rPr>
          <w:rFonts w:cs="Arial"/>
          <w:szCs w:val="20"/>
          <w:lang w:eastAsia="ar-SA"/>
        </w:rPr>
        <w:t xml:space="preserve">2. PRAVNA PODLAGA </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14:paraId="786A6BD9" w14:textId="77777777" w:rsidR="00AB36EA" w:rsidRPr="00AB36EA" w:rsidRDefault="00AB36EA" w:rsidP="00AB36EA">
      <w:pPr>
        <w:suppressAutoHyphens/>
        <w:spacing w:line="240" w:lineRule="auto"/>
        <w:rPr>
          <w:rFonts w:cs="Arial"/>
          <w:szCs w:val="20"/>
          <w:lang w:eastAsia="ar-SA"/>
        </w:rPr>
      </w:pPr>
      <w:r>
        <w:rPr>
          <w:rFonts w:cs="Arial"/>
          <w:szCs w:val="20"/>
          <w:lang w:eastAsia="ar-SA"/>
        </w:rPr>
        <w:tab/>
        <w:t>3. PREDMET RAZPISA</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sidR="00BC6B6A">
        <w:rPr>
          <w:rFonts w:cs="Arial"/>
          <w:szCs w:val="20"/>
          <w:lang w:eastAsia="ar-SA"/>
        </w:rPr>
        <w:t>3</w:t>
      </w:r>
    </w:p>
    <w:p w14:paraId="25B866A9" w14:textId="77777777" w:rsidR="00AB36EA" w:rsidRPr="00AB36EA" w:rsidRDefault="00AB36EA" w:rsidP="00AB36EA">
      <w:pPr>
        <w:suppressAutoHyphens/>
        <w:spacing w:line="240" w:lineRule="auto"/>
        <w:ind w:left="720"/>
        <w:rPr>
          <w:rFonts w:cs="Arial"/>
          <w:szCs w:val="20"/>
          <w:lang w:eastAsia="ar-SA"/>
        </w:rPr>
      </w:pPr>
      <w:r>
        <w:rPr>
          <w:rFonts w:cs="Arial"/>
          <w:szCs w:val="20"/>
          <w:lang w:eastAsia="ar-SA"/>
        </w:rPr>
        <w:t xml:space="preserve">4. </w:t>
      </w:r>
      <w:r w:rsidR="005A3287">
        <w:rPr>
          <w:rFonts w:cs="Arial"/>
          <w:szCs w:val="20"/>
          <w:lang w:eastAsia="ar-SA"/>
        </w:rPr>
        <w:t>CILJI IN NAMEN RAZPISA</w:t>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A3287">
        <w:rPr>
          <w:rFonts w:cs="Arial"/>
          <w:szCs w:val="20"/>
          <w:lang w:eastAsia="ar-SA"/>
        </w:rPr>
        <w:tab/>
      </w:r>
      <w:r w:rsidR="005F31B7">
        <w:rPr>
          <w:rFonts w:cs="Arial"/>
          <w:szCs w:val="20"/>
          <w:lang w:eastAsia="ar-SA"/>
        </w:rPr>
        <w:tab/>
      </w:r>
      <w:r w:rsidR="005A3287">
        <w:rPr>
          <w:rFonts w:cs="Arial"/>
          <w:szCs w:val="20"/>
          <w:lang w:eastAsia="ar-SA"/>
        </w:rPr>
        <w:t>4</w:t>
      </w:r>
    </w:p>
    <w:p w14:paraId="2E471A91" w14:textId="77777777" w:rsidR="00FC45E4" w:rsidRDefault="00AB36EA" w:rsidP="00AB36EA">
      <w:pPr>
        <w:suppressAutoHyphens/>
        <w:spacing w:line="240" w:lineRule="auto"/>
        <w:rPr>
          <w:rFonts w:cs="Arial"/>
          <w:szCs w:val="20"/>
          <w:lang w:eastAsia="ar-SA"/>
        </w:rPr>
      </w:pPr>
      <w:r w:rsidRPr="00AB36EA">
        <w:rPr>
          <w:rFonts w:cs="Arial"/>
          <w:szCs w:val="20"/>
          <w:lang w:eastAsia="ar-SA"/>
        </w:rPr>
        <w:tab/>
        <w:t>5. OSNOVNI POGOJI ZA KANDIDIRANJE</w:t>
      </w:r>
      <w:r w:rsidR="00FC45E4">
        <w:rPr>
          <w:rFonts w:cs="Arial"/>
          <w:szCs w:val="20"/>
          <w:lang w:eastAsia="ar-SA"/>
        </w:rPr>
        <w:t xml:space="preserve"> IN </w:t>
      </w:r>
    </w:p>
    <w:p w14:paraId="78D2F6DA" w14:textId="77777777" w:rsidR="00AB36EA" w:rsidRPr="00AB36EA" w:rsidRDefault="00FC45E4" w:rsidP="00FC45E4">
      <w:pPr>
        <w:suppressAutoHyphens/>
        <w:spacing w:line="240" w:lineRule="auto"/>
        <w:ind w:left="720"/>
        <w:rPr>
          <w:rFonts w:cs="Arial"/>
          <w:szCs w:val="20"/>
          <w:lang w:eastAsia="ar-SA"/>
        </w:rPr>
      </w:pPr>
      <w:r>
        <w:rPr>
          <w:rFonts w:cs="Arial"/>
          <w:szCs w:val="20"/>
          <w:lang w:eastAsia="ar-SA"/>
        </w:rPr>
        <w:t xml:space="preserve">     MERILA ZA IZBIRO PREJEMNIKOV SREDSTEV</w:t>
      </w:r>
      <w:r w:rsidR="00AB36EA" w:rsidRPr="00AB36EA">
        <w:rPr>
          <w:rFonts w:cs="Arial"/>
          <w:szCs w:val="20"/>
          <w:lang w:eastAsia="ar-SA"/>
        </w:rPr>
        <w:tab/>
      </w:r>
      <w:r w:rsidR="00AB36EA" w:rsidRPr="00AB36EA">
        <w:rPr>
          <w:rFonts w:cs="Arial"/>
          <w:szCs w:val="20"/>
          <w:lang w:eastAsia="ar-SA"/>
        </w:rPr>
        <w:tab/>
      </w:r>
      <w:r w:rsidR="005F31B7">
        <w:rPr>
          <w:rFonts w:cs="Arial"/>
          <w:szCs w:val="20"/>
          <w:lang w:eastAsia="ar-SA"/>
        </w:rPr>
        <w:tab/>
      </w:r>
      <w:r w:rsidR="00BC6B6A">
        <w:rPr>
          <w:rFonts w:cs="Arial"/>
          <w:szCs w:val="20"/>
          <w:lang w:eastAsia="ar-SA"/>
        </w:rPr>
        <w:t>4</w:t>
      </w:r>
    </w:p>
    <w:p w14:paraId="505502A7"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6. PREDVIDENA SREDSTVA RAZPISA</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C36A70">
        <w:rPr>
          <w:rFonts w:cs="Arial"/>
          <w:szCs w:val="20"/>
          <w:lang w:eastAsia="ar-SA"/>
        </w:rPr>
        <w:t>5</w:t>
      </w:r>
    </w:p>
    <w:p w14:paraId="6853AB70" w14:textId="1629E255" w:rsidR="00AB36EA" w:rsidRPr="00AB36EA" w:rsidRDefault="00AB36EA" w:rsidP="00AB36EA">
      <w:pPr>
        <w:suppressAutoHyphens/>
        <w:spacing w:line="240" w:lineRule="auto"/>
        <w:rPr>
          <w:rFonts w:cs="Arial"/>
          <w:szCs w:val="20"/>
          <w:lang w:eastAsia="ar-SA"/>
        </w:rPr>
      </w:pPr>
      <w:r w:rsidRPr="00AB36EA">
        <w:rPr>
          <w:rFonts w:cs="Arial"/>
          <w:szCs w:val="20"/>
          <w:lang w:eastAsia="ar-SA"/>
        </w:rPr>
        <w:tab/>
      </w:r>
      <w:r w:rsidR="00BC6B6A">
        <w:rPr>
          <w:rFonts w:cs="Arial"/>
          <w:szCs w:val="20"/>
          <w:lang w:eastAsia="ar-SA"/>
        </w:rPr>
        <w:t>7. ROKI</w:t>
      </w:r>
      <w:r>
        <w:rPr>
          <w:rFonts w:cs="Arial"/>
          <w:szCs w:val="20"/>
          <w:lang w:eastAsia="ar-SA"/>
        </w:rPr>
        <w:tab/>
      </w:r>
      <w:r>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5F31B7">
        <w:rPr>
          <w:rFonts w:cs="Arial"/>
          <w:szCs w:val="20"/>
          <w:lang w:eastAsia="ar-SA"/>
        </w:rPr>
        <w:tab/>
      </w:r>
      <w:r w:rsidR="00007087">
        <w:rPr>
          <w:rFonts w:cs="Arial"/>
          <w:szCs w:val="20"/>
          <w:lang w:eastAsia="ar-SA"/>
        </w:rPr>
        <w:t>6</w:t>
      </w:r>
    </w:p>
    <w:p w14:paraId="6CE4E1A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8. DODELITEV SREDSTEV</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FC45E4">
        <w:rPr>
          <w:rFonts w:cs="Arial"/>
          <w:szCs w:val="20"/>
          <w:lang w:eastAsia="ar-SA"/>
        </w:rPr>
        <w:t>6</w:t>
      </w:r>
    </w:p>
    <w:p w14:paraId="23B2523C"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9. SKLEP O DODELITVI SREDSTEV,PRAVNO VARSTVO</w:t>
      </w:r>
    </w:p>
    <w:p w14:paraId="0B099E0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ab/>
        <w:t xml:space="preserve">    IN PODPIS POGODBE</w:t>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Pr="00AB36EA">
        <w:rPr>
          <w:rFonts w:cs="Arial"/>
          <w:szCs w:val="20"/>
          <w:lang w:eastAsia="ar-SA"/>
        </w:rPr>
        <w:tab/>
      </w:r>
      <w:r w:rsidR="005F31B7">
        <w:rPr>
          <w:rFonts w:cs="Arial"/>
          <w:szCs w:val="20"/>
          <w:lang w:eastAsia="ar-SA"/>
        </w:rPr>
        <w:tab/>
      </w:r>
      <w:r w:rsidR="00BC6B6A">
        <w:rPr>
          <w:rFonts w:cs="Arial"/>
          <w:szCs w:val="20"/>
          <w:lang w:eastAsia="ar-SA"/>
        </w:rPr>
        <w:t>7</w:t>
      </w:r>
    </w:p>
    <w:p w14:paraId="0B00C219" w14:textId="77777777" w:rsidR="00FD7D57" w:rsidRDefault="00BC6B6A" w:rsidP="00AB36EA">
      <w:pPr>
        <w:suppressAutoHyphens/>
        <w:spacing w:line="240" w:lineRule="auto"/>
        <w:rPr>
          <w:rFonts w:cs="Arial"/>
          <w:szCs w:val="20"/>
          <w:lang w:eastAsia="ar-SA"/>
        </w:rPr>
      </w:pPr>
      <w:r>
        <w:rPr>
          <w:rFonts w:cs="Arial"/>
          <w:szCs w:val="20"/>
          <w:lang w:eastAsia="ar-SA"/>
        </w:rPr>
        <w:tab/>
        <w:t>10</w:t>
      </w:r>
      <w:r w:rsidR="00AB36EA" w:rsidRPr="00AB36EA">
        <w:rPr>
          <w:rFonts w:cs="Arial"/>
          <w:szCs w:val="20"/>
          <w:lang w:eastAsia="ar-SA"/>
        </w:rPr>
        <w:t>. INFORMACIJE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sidR="005F31B7">
        <w:rPr>
          <w:rFonts w:cs="Arial"/>
          <w:szCs w:val="20"/>
          <w:lang w:eastAsia="ar-SA"/>
        </w:rPr>
        <w:tab/>
      </w:r>
      <w:r>
        <w:rPr>
          <w:rFonts w:cs="Arial"/>
          <w:szCs w:val="20"/>
          <w:lang w:eastAsia="ar-SA"/>
        </w:rPr>
        <w:t>7</w:t>
      </w:r>
    </w:p>
    <w:p w14:paraId="3722F21A" w14:textId="77777777" w:rsidR="00FD7D57" w:rsidRDefault="00FD7D57" w:rsidP="00AB36EA">
      <w:pPr>
        <w:suppressAutoHyphens/>
        <w:spacing w:line="240" w:lineRule="auto"/>
        <w:rPr>
          <w:rFonts w:cs="Arial"/>
          <w:szCs w:val="20"/>
          <w:lang w:eastAsia="ar-SA"/>
        </w:rPr>
      </w:pPr>
    </w:p>
    <w:p w14:paraId="52AEB20D" w14:textId="77777777" w:rsidR="00C078DC" w:rsidRDefault="00C078DC" w:rsidP="00AB36EA">
      <w:pPr>
        <w:suppressAutoHyphens/>
        <w:spacing w:line="240" w:lineRule="auto"/>
        <w:rPr>
          <w:rFonts w:cs="Arial"/>
          <w:szCs w:val="20"/>
          <w:lang w:eastAsia="ar-SA"/>
        </w:rPr>
      </w:pPr>
    </w:p>
    <w:p w14:paraId="12F17810" w14:textId="77777777" w:rsidR="00513FB1" w:rsidRDefault="00513FB1" w:rsidP="00AB36EA">
      <w:pPr>
        <w:suppressAutoHyphens/>
        <w:spacing w:line="240" w:lineRule="auto"/>
        <w:rPr>
          <w:rFonts w:cs="Arial"/>
          <w:szCs w:val="20"/>
          <w:lang w:eastAsia="ar-SA"/>
        </w:rPr>
      </w:pPr>
    </w:p>
    <w:p w14:paraId="5497C166" w14:textId="77777777" w:rsidR="00AB36EA" w:rsidRPr="000C4C80" w:rsidRDefault="00FD7D57" w:rsidP="00856085">
      <w:pPr>
        <w:pStyle w:val="Odstavekseznama"/>
        <w:numPr>
          <w:ilvl w:val="0"/>
          <w:numId w:val="5"/>
        </w:numPr>
        <w:suppressAutoHyphens/>
        <w:spacing w:line="240" w:lineRule="auto"/>
        <w:rPr>
          <w:rFonts w:cs="Arial"/>
          <w:szCs w:val="20"/>
          <w:lang w:eastAsia="ar-SA"/>
        </w:rPr>
      </w:pPr>
      <w:r w:rsidRPr="00513FB1">
        <w:rPr>
          <w:rFonts w:cs="Arial"/>
          <w:b/>
          <w:szCs w:val="20"/>
          <w:u w:val="single"/>
          <w:lang w:eastAsia="ar-SA"/>
        </w:rPr>
        <w:t>Razpisna dokumentacija</w:t>
      </w:r>
      <w:r w:rsidR="00BC6B6A">
        <w:rPr>
          <w:rFonts w:cs="Arial"/>
          <w:szCs w:val="20"/>
          <w:lang w:eastAsia="ar-SA"/>
        </w:rPr>
        <w:tab/>
      </w:r>
      <w:r w:rsidR="00BC6B6A">
        <w:rPr>
          <w:rFonts w:cs="Arial"/>
          <w:szCs w:val="20"/>
          <w:lang w:eastAsia="ar-SA"/>
        </w:rPr>
        <w:tab/>
      </w:r>
      <w:r w:rsidR="00BC6B6A">
        <w:rPr>
          <w:rFonts w:cs="Arial"/>
          <w:szCs w:val="20"/>
          <w:lang w:eastAsia="ar-SA"/>
        </w:rPr>
        <w:tab/>
      </w:r>
      <w:r w:rsidR="00BC6B6A">
        <w:rPr>
          <w:rFonts w:cs="Arial"/>
          <w:szCs w:val="20"/>
          <w:lang w:eastAsia="ar-SA"/>
        </w:rPr>
        <w:tab/>
      </w:r>
      <w:r w:rsidR="000F79F0">
        <w:rPr>
          <w:rFonts w:cs="Arial"/>
          <w:szCs w:val="20"/>
          <w:lang w:eastAsia="ar-SA"/>
        </w:rPr>
        <w:tab/>
      </w:r>
      <w:r w:rsidR="005F31B7">
        <w:rPr>
          <w:rFonts w:cs="Arial"/>
          <w:szCs w:val="20"/>
          <w:lang w:eastAsia="ar-SA"/>
        </w:rPr>
        <w:tab/>
      </w:r>
      <w:r w:rsidR="00BC6B6A">
        <w:rPr>
          <w:rFonts w:cs="Arial"/>
          <w:szCs w:val="20"/>
          <w:lang w:eastAsia="ar-SA"/>
        </w:rPr>
        <w:t>8</w:t>
      </w:r>
    </w:p>
    <w:p w14:paraId="5CE339C0" w14:textId="77777777" w:rsidR="00AB36EA" w:rsidRDefault="00FD7D57" w:rsidP="00FD7D57">
      <w:pPr>
        <w:suppressAutoHyphens/>
        <w:spacing w:line="240" w:lineRule="auto"/>
        <w:ind w:left="720"/>
        <w:jc w:val="both"/>
        <w:rPr>
          <w:rFonts w:cs="Arial"/>
          <w:szCs w:val="20"/>
          <w:lang w:eastAsia="ar-SA"/>
        </w:rPr>
      </w:pPr>
      <w:r>
        <w:rPr>
          <w:rFonts w:cs="Arial"/>
          <w:szCs w:val="20"/>
          <w:lang w:eastAsia="ar-SA"/>
        </w:rPr>
        <w:t xml:space="preserve">II.1. </w:t>
      </w:r>
      <w:r w:rsidR="00AB36EA" w:rsidRPr="00FD7D57">
        <w:rPr>
          <w:rFonts w:cs="Arial"/>
          <w:szCs w:val="20"/>
          <w:lang w:eastAsia="ar-SA"/>
        </w:rPr>
        <w:t>NAVODILA ZA IZDELAVO VLOGE</w:t>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AB36EA" w:rsidRPr="00FD7D57">
        <w:rPr>
          <w:rFonts w:cs="Arial"/>
          <w:szCs w:val="20"/>
          <w:lang w:eastAsia="ar-SA"/>
        </w:rPr>
        <w:tab/>
      </w:r>
      <w:r w:rsidR="005F31B7">
        <w:rPr>
          <w:rFonts w:cs="Arial"/>
          <w:szCs w:val="20"/>
          <w:lang w:eastAsia="ar-SA"/>
        </w:rPr>
        <w:tab/>
      </w:r>
      <w:r w:rsidR="00BC6B6A">
        <w:rPr>
          <w:rFonts w:cs="Arial"/>
          <w:szCs w:val="20"/>
          <w:lang w:eastAsia="ar-SA"/>
        </w:rPr>
        <w:t>8</w:t>
      </w:r>
    </w:p>
    <w:p w14:paraId="25D7A018" w14:textId="14633B42" w:rsidR="00771B34" w:rsidRPr="00FD7D57" w:rsidRDefault="00771B34" w:rsidP="00FD7D57">
      <w:pPr>
        <w:suppressAutoHyphens/>
        <w:spacing w:line="240" w:lineRule="auto"/>
        <w:ind w:left="720"/>
        <w:jc w:val="both"/>
        <w:rPr>
          <w:rFonts w:cs="Arial"/>
          <w:szCs w:val="20"/>
          <w:lang w:eastAsia="ar-SA"/>
        </w:rPr>
      </w:pPr>
      <w:r>
        <w:rPr>
          <w:rFonts w:cs="Arial"/>
          <w:szCs w:val="20"/>
          <w:lang w:eastAsia="ar-SA"/>
        </w:rPr>
        <w:t>II.2. STRATEŠKE USMERITVE</w:t>
      </w:r>
      <w:r w:rsidR="00007087">
        <w:rPr>
          <w:rFonts w:cs="Arial"/>
          <w:szCs w:val="20"/>
          <w:lang w:eastAsia="ar-SA"/>
        </w:rPr>
        <w:t xml:space="preserve"> </w:t>
      </w:r>
      <w:r>
        <w:rPr>
          <w:rFonts w:cs="Arial"/>
          <w:szCs w:val="20"/>
          <w:lang w:eastAsia="ar-SA"/>
        </w:rPr>
        <w:t>JAVNEGA RAZPISA</w:t>
      </w:r>
      <w:r w:rsidR="00313B2A">
        <w:rPr>
          <w:rFonts w:cs="Arial"/>
          <w:szCs w:val="20"/>
          <w:lang w:eastAsia="ar-SA"/>
        </w:rPr>
        <w:tab/>
      </w:r>
      <w:r w:rsidR="00313B2A">
        <w:rPr>
          <w:rFonts w:cs="Arial"/>
          <w:szCs w:val="20"/>
          <w:lang w:eastAsia="ar-SA"/>
        </w:rPr>
        <w:tab/>
      </w:r>
      <w:r w:rsidR="00313B2A">
        <w:rPr>
          <w:rFonts w:cs="Arial"/>
          <w:szCs w:val="20"/>
          <w:lang w:eastAsia="ar-SA"/>
        </w:rPr>
        <w:tab/>
        <w:t>10</w:t>
      </w:r>
    </w:p>
    <w:p w14:paraId="142B5079" w14:textId="29C26E61" w:rsidR="00AB36EA" w:rsidRPr="00FD7D57" w:rsidRDefault="00771B34" w:rsidP="00FD7D57">
      <w:pPr>
        <w:suppressAutoHyphens/>
        <w:spacing w:line="240" w:lineRule="auto"/>
        <w:ind w:left="720"/>
        <w:jc w:val="both"/>
        <w:rPr>
          <w:rFonts w:cs="Arial"/>
          <w:szCs w:val="20"/>
          <w:lang w:eastAsia="ar-SA"/>
        </w:rPr>
      </w:pPr>
      <w:r>
        <w:rPr>
          <w:rFonts w:cs="Arial"/>
          <w:szCs w:val="20"/>
          <w:lang w:eastAsia="ar-SA"/>
        </w:rPr>
        <w:t>II.3</w:t>
      </w:r>
      <w:r w:rsidR="00FD7D57">
        <w:rPr>
          <w:rFonts w:cs="Arial"/>
          <w:szCs w:val="20"/>
          <w:lang w:eastAsia="ar-SA"/>
        </w:rPr>
        <w:t xml:space="preserve">. </w:t>
      </w:r>
      <w:r w:rsidR="00AB36EA" w:rsidRPr="00FD7D57">
        <w:rPr>
          <w:rFonts w:cs="Arial"/>
          <w:szCs w:val="20"/>
          <w:lang w:eastAsia="ar-SA"/>
        </w:rPr>
        <w:t>NAVODILO</w:t>
      </w:r>
      <w:r w:rsidR="00BC6B6A">
        <w:rPr>
          <w:rFonts w:cs="Arial"/>
          <w:szCs w:val="20"/>
          <w:lang w:eastAsia="ar-SA"/>
        </w:rPr>
        <w:t xml:space="preserve"> ZA IZDELAVO KONČNEGA POROČILA</w:t>
      </w:r>
      <w:r w:rsidR="00BC6B6A">
        <w:rPr>
          <w:rFonts w:cs="Arial"/>
          <w:szCs w:val="20"/>
          <w:lang w:eastAsia="ar-SA"/>
        </w:rPr>
        <w:tab/>
      </w:r>
      <w:r w:rsidR="005F31B7">
        <w:rPr>
          <w:rFonts w:cs="Arial"/>
          <w:szCs w:val="20"/>
          <w:lang w:eastAsia="ar-SA"/>
        </w:rPr>
        <w:tab/>
      </w:r>
      <w:r w:rsidR="00313B2A">
        <w:rPr>
          <w:rFonts w:cs="Arial"/>
          <w:szCs w:val="20"/>
          <w:lang w:eastAsia="ar-SA"/>
        </w:rPr>
        <w:t>11</w:t>
      </w:r>
    </w:p>
    <w:p w14:paraId="5CBADDA4" w14:textId="0A0BFA11" w:rsidR="00AB36EA" w:rsidRDefault="00771B34" w:rsidP="00FD7D57">
      <w:pPr>
        <w:suppressAutoHyphens/>
        <w:spacing w:line="240" w:lineRule="auto"/>
        <w:ind w:left="720"/>
        <w:jc w:val="both"/>
        <w:rPr>
          <w:rFonts w:cs="Arial"/>
          <w:szCs w:val="20"/>
          <w:lang w:eastAsia="ar-SA"/>
        </w:rPr>
      </w:pPr>
      <w:r>
        <w:rPr>
          <w:rFonts w:cs="Arial"/>
          <w:szCs w:val="20"/>
          <w:lang w:eastAsia="ar-SA"/>
        </w:rPr>
        <w:t>II.4</w:t>
      </w:r>
      <w:r w:rsidR="00FD7D57">
        <w:rPr>
          <w:rFonts w:cs="Arial"/>
          <w:szCs w:val="20"/>
          <w:lang w:eastAsia="ar-SA"/>
        </w:rPr>
        <w:t xml:space="preserve">. </w:t>
      </w:r>
      <w:r w:rsidR="00AB36EA" w:rsidRPr="00FD7D57">
        <w:rPr>
          <w:rFonts w:cs="Arial"/>
          <w:szCs w:val="20"/>
          <w:lang w:eastAsia="ar-SA"/>
        </w:rPr>
        <w:t>MERILA ZA OCENJEVANJE IN VREDNOTENJE VLOG</w:t>
      </w:r>
      <w:r w:rsidR="00AB36EA" w:rsidRPr="00FD7D57">
        <w:rPr>
          <w:rFonts w:cs="Arial"/>
          <w:szCs w:val="20"/>
          <w:lang w:eastAsia="ar-SA"/>
        </w:rPr>
        <w:tab/>
      </w:r>
      <w:r w:rsidR="005F31B7">
        <w:rPr>
          <w:rFonts w:cs="Arial"/>
          <w:szCs w:val="20"/>
          <w:lang w:eastAsia="ar-SA"/>
        </w:rPr>
        <w:tab/>
        <w:t>16</w:t>
      </w:r>
    </w:p>
    <w:p w14:paraId="07D5B273" w14:textId="105F12C6" w:rsidR="007D5531" w:rsidRPr="003C4DB1" w:rsidRDefault="00771B34" w:rsidP="007D5531">
      <w:pPr>
        <w:spacing w:line="260" w:lineRule="atLeast"/>
        <w:ind w:firstLine="720"/>
        <w:rPr>
          <w:rFonts w:cs="Arial"/>
          <w:szCs w:val="20"/>
          <w:lang w:val="it-IT"/>
        </w:rPr>
      </w:pPr>
      <w:r>
        <w:rPr>
          <w:rFonts w:cs="Arial"/>
          <w:szCs w:val="20"/>
          <w:lang w:eastAsia="ar-SA"/>
        </w:rPr>
        <w:t>II.5</w:t>
      </w:r>
      <w:r w:rsidR="007D5531">
        <w:rPr>
          <w:rFonts w:cs="Arial"/>
          <w:szCs w:val="20"/>
          <w:lang w:eastAsia="ar-SA"/>
        </w:rPr>
        <w:t xml:space="preserve">. </w:t>
      </w:r>
      <w:r w:rsidR="005F31B7" w:rsidRPr="003C4DB1">
        <w:rPr>
          <w:rFonts w:cs="Arial"/>
          <w:szCs w:val="20"/>
          <w:lang w:val="it-IT"/>
        </w:rPr>
        <w:t>NAVODILA ZA PRIPRAVO FINANČNEGA NAČRTA PROJEKTA</w:t>
      </w:r>
      <w:r w:rsidR="007D5531" w:rsidRPr="003C4DB1">
        <w:rPr>
          <w:rFonts w:cs="Arial"/>
          <w:szCs w:val="20"/>
          <w:lang w:val="it-IT"/>
        </w:rPr>
        <w:t xml:space="preserve"> </w:t>
      </w:r>
      <w:r w:rsidR="00313B2A" w:rsidRPr="003C4DB1">
        <w:rPr>
          <w:rFonts w:cs="Arial"/>
          <w:szCs w:val="20"/>
          <w:lang w:val="it-IT"/>
        </w:rPr>
        <w:tab/>
      </w:r>
      <w:r w:rsidR="00007087">
        <w:rPr>
          <w:rFonts w:cs="Arial"/>
          <w:szCs w:val="20"/>
          <w:lang w:val="it-IT"/>
        </w:rPr>
        <w:t>20</w:t>
      </w:r>
    </w:p>
    <w:p w14:paraId="7BA7D5F7" w14:textId="3C78CD3B" w:rsidR="00313B2A" w:rsidRPr="003C4DB1" w:rsidRDefault="00313B2A" w:rsidP="007D5531">
      <w:pPr>
        <w:spacing w:line="260" w:lineRule="atLeast"/>
        <w:ind w:firstLine="720"/>
        <w:rPr>
          <w:rFonts w:cs="Arial"/>
          <w:szCs w:val="20"/>
          <w:lang w:val="it-IT"/>
        </w:rPr>
      </w:pPr>
      <w:r w:rsidRPr="003C4DB1">
        <w:rPr>
          <w:rFonts w:cs="Arial"/>
          <w:szCs w:val="20"/>
          <w:lang w:val="it-IT"/>
        </w:rPr>
        <w:t>II.6.</w:t>
      </w:r>
      <w:r w:rsidR="006937CA">
        <w:rPr>
          <w:rFonts w:cs="Arial"/>
          <w:szCs w:val="20"/>
          <w:lang w:val="it-IT"/>
        </w:rPr>
        <w:t xml:space="preserve"> </w:t>
      </w:r>
      <w:r w:rsidRPr="003C4DB1">
        <w:rPr>
          <w:rFonts w:cs="Arial"/>
          <w:szCs w:val="20"/>
          <w:lang w:val="it-IT"/>
        </w:rPr>
        <w:t>NAVODILA ZA PRIPRAVO TERMINSKEGA NAČRTA</w:t>
      </w:r>
      <w:r w:rsidRPr="003C4DB1">
        <w:rPr>
          <w:rFonts w:cs="Arial"/>
          <w:szCs w:val="20"/>
          <w:lang w:val="it-IT"/>
        </w:rPr>
        <w:tab/>
      </w:r>
      <w:r w:rsidRPr="003C4DB1">
        <w:rPr>
          <w:rFonts w:cs="Arial"/>
          <w:szCs w:val="20"/>
          <w:lang w:val="it-IT"/>
        </w:rPr>
        <w:tab/>
        <w:t>2</w:t>
      </w:r>
      <w:r w:rsidR="00007087">
        <w:rPr>
          <w:rFonts w:cs="Arial"/>
          <w:szCs w:val="20"/>
          <w:lang w:val="it-IT"/>
        </w:rPr>
        <w:t>2</w:t>
      </w:r>
    </w:p>
    <w:p w14:paraId="2C2B9F66" w14:textId="4554296A" w:rsidR="00AB36EA" w:rsidRPr="00AB36EA" w:rsidRDefault="008A2E56" w:rsidP="00FD7D57">
      <w:pPr>
        <w:suppressAutoHyphens/>
        <w:spacing w:line="240" w:lineRule="auto"/>
        <w:ind w:left="720"/>
        <w:jc w:val="both"/>
        <w:rPr>
          <w:rFonts w:cs="Arial"/>
          <w:b/>
          <w:szCs w:val="20"/>
          <w:lang w:eastAsia="ar-SA"/>
        </w:rPr>
      </w:pPr>
      <w:r>
        <w:rPr>
          <w:rFonts w:cs="Arial"/>
          <w:szCs w:val="20"/>
          <w:lang w:eastAsia="ar-SA"/>
        </w:rPr>
        <w:t>II.7</w:t>
      </w:r>
      <w:r w:rsidR="00FD7D57">
        <w:rPr>
          <w:rFonts w:cs="Arial"/>
          <w:szCs w:val="20"/>
          <w:lang w:eastAsia="ar-SA"/>
        </w:rPr>
        <w:t xml:space="preserve">. </w:t>
      </w:r>
      <w:r w:rsidR="00AB36EA" w:rsidRPr="00FD7D57">
        <w:rPr>
          <w:rFonts w:cs="Arial"/>
          <w:szCs w:val="20"/>
          <w:lang w:eastAsia="ar-SA"/>
        </w:rPr>
        <w:t>PRILOGE</w:t>
      </w:r>
      <w:r w:rsidR="00AB36EA" w:rsidRPr="00FD7D57">
        <w:rPr>
          <w:rFonts w:cs="Arial"/>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0E0BBE">
        <w:rPr>
          <w:rFonts w:cs="Arial"/>
          <w:b/>
          <w:szCs w:val="20"/>
          <w:lang w:eastAsia="ar-SA"/>
        </w:rPr>
        <w:tab/>
      </w:r>
      <w:r w:rsidR="005F31B7">
        <w:rPr>
          <w:rFonts w:cs="Arial"/>
          <w:b/>
          <w:szCs w:val="20"/>
          <w:lang w:eastAsia="ar-SA"/>
        </w:rPr>
        <w:tab/>
      </w:r>
      <w:r w:rsidR="005F31B7">
        <w:rPr>
          <w:rFonts w:cs="Arial"/>
          <w:b/>
          <w:szCs w:val="20"/>
          <w:lang w:eastAsia="ar-SA"/>
        </w:rPr>
        <w:tab/>
      </w:r>
      <w:r w:rsidR="00313B2A">
        <w:rPr>
          <w:rFonts w:cs="Arial"/>
          <w:szCs w:val="20"/>
          <w:lang w:eastAsia="ar-SA"/>
        </w:rPr>
        <w:t>2</w:t>
      </w:r>
      <w:r w:rsidR="00007087">
        <w:rPr>
          <w:rFonts w:cs="Arial"/>
          <w:szCs w:val="20"/>
          <w:lang w:eastAsia="ar-SA"/>
        </w:rPr>
        <w:t>4</w:t>
      </w:r>
    </w:p>
    <w:p w14:paraId="208ED9AF" w14:textId="61D9E44F" w:rsidR="00AB36EA" w:rsidRPr="00AB36EA" w:rsidRDefault="00AB36EA" w:rsidP="00FD7D57">
      <w:pPr>
        <w:suppressAutoHyphens/>
        <w:spacing w:line="240" w:lineRule="auto"/>
        <w:ind w:left="1440"/>
        <w:rPr>
          <w:rFonts w:cs="Arial"/>
          <w:szCs w:val="20"/>
          <w:lang w:eastAsia="ar-SA"/>
        </w:rPr>
      </w:pPr>
      <w:r w:rsidRPr="00AB36EA">
        <w:rPr>
          <w:rFonts w:cs="Arial"/>
          <w:szCs w:val="20"/>
          <w:lang w:eastAsia="ar-SA"/>
        </w:rPr>
        <w:t>PRILOGA 1</w:t>
      </w:r>
      <w:r w:rsidR="00313B2A">
        <w:rPr>
          <w:rFonts w:cs="Arial"/>
          <w:szCs w:val="20"/>
          <w:lang w:eastAsia="ar-SA"/>
        </w:rPr>
        <w:t xml:space="preserve"> – OBRAZEC VLOGE</w:t>
      </w:r>
      <w:r w:rsidR="00313B2A">
        <w:rPr>
          <w:rFonts w:cs="Arial"/>
          <w:szCs w:val="20"/>
          <w:lang w:eastAsia="ar-SA"/>
        </w:rPr>
        <w:tab/>
      </w:r>
      <w:r w:rsidR="00313B2A">
        <w:rPr>
          <w:rFonts w:cs="Arial"/>
          <w:szCs w:val="20"/>
          <w:lang w:eastAsia="ar-SA"/>
        </w:rPr>
        <w:tab/>
      </w:r>
      <w:r w:rsidR="00313B2A">
        <w:rPr>
          <w:rFonts w:cs="Arial"/>
          <w:szCs w:val="20"/>
          <w:lang w:eastAsia="ar-SA"/>
        </w:rPr>
        <w:tab/>
      </w:r>
      <w:r w:rsidR="00313B2A">
        <w:rPr>
          <w:rFonts w:cs="Arial"/>
          <w:szCs w:val="20"/>
          <w:lang w:eastAsia="ar-SA"/>
        </w:rPr>
        <w:tab/>
        <w:t>2</w:t>
      </w:r>
      <w:r w:rsidR="00007087">
        <w:rPr>
          <w:rFonts w:cs="Arial"/>
          <w:szCs w:val="20"/>
          <w:lang w:eastAsia="ar-SA"/>
        </w:rPr>
        <w:t>5</w:t>
      </w:r>
    </w:p>
    <w:p w14:paraId="2341C8F2" w14:textId="2DFDD902" w:rsidR="00AB36EA" w:rsidRPr="00AB36EA" w:rsidRDefault="00AB36EA" w:rsidP="00FD7D57">
      <w:pPr>
        <w:suppressAutoHyphens/>
        <w:spacing w:line="240" w:lineRule="auto"/>
        <w:ind w:left="1440"/>
        <w:rPr>
          <w:rFonts w:cs="Arial"/>
          <w:szCs w:val="20"/>
          <w:lang w:eastAsia="ar-SA"/>
        </w:rPr>
      </w:pPr>
      <w:r>
        <w:rPr>
          <w:rFonts w:cs="Arial"/>
          <w:szCs w:val="20"/>
          <w:lang w:eastAsia="ar-SA"/>
        </w:rPr>
        <w:t xml:space="preserve">PRILOGA </w:t>
      </w:r>
      <w:r w:rsidR="005F31B7">
        <w:rPr>
          <w:rFonts w:cs="Arial"/>
          <w:szCs w:val="20"/>
          <w:lang w:eastAsia="ar-SA"/>
        </w:rPr>
        <w:t>2</w:t>
      </w:r>
      <w:r w:rsidR="00BC6B6A">
        <w:rPr>
          <w:rFonts w:cs="Arial"/>
          <w:szCs w:val="20"/>
          <w:lang w:eastAsia="ar-SA"/>
        </w:rPr>
        <w:t xml:space="preserve">– </w:t>
      </w:r>
      <w:r w:rsidR="005F31B7">
        <w:rPr>
          <w:rFonts w:cs="Arial"/>
          <w:szCs w:val="20"/>
          <w:lang w:eastAsia="ar-SA"/>
        </w:rPr>
        <w:t>VZOREC P</w:t>
      </w:r>
      <w:r w:rsidR="00313B2A">
        <w:rPr>
          <w:rFonts w:cs="Arial"/>
          <w:szCs w:val="20"/>
          <w:lang w:eastAsia="ar-SA"/>
        </w:rPr>
        <w:t>OGODBE</w:t>
      </w:r>
      <w:r w:rsidR="00313B2A">
        <w:rPr>
          <w:rFonts w:cs="Arial"/>
          <w:szCs w:val="20"/>
          <w:lang w:eastAsia="ar-SA"/>
        </w:rPr>
        <w:tab/>
      </w:r>
      <w:r w:rsidR="00313B2A">
        <w:rPr>
          <w:rFonts w:cs="Arial"/>
          <w:szCs w:val="20"/>
          <w:lang w:eastAsia="ar-SA"/>
        </w:rPr>
        <w:tab/>
      </w:r>
      <w:r w:rsidR="00313B2A">
        <w:rPr>
          <w:rFonts w:cs="Arial"/>
          <w:szCs w:val="20"/>
          <w:lang w:eastAsia="ar-SA"/>
        </w:rPr>
        <w:tab/>
      </w:r>
      <w:r w:rsidR="00313B2A">
        <w:rPr>
          <w:rFonts w:cs="Arial"/>
          <w:szCs w:val="20"/>
          <w:lang w:eastAsia="ar-SA"/>
        </w:rPr>
        <w:tab/>
      </w:r>
      <w:r w:rsidR="00007087">
        <w:rPr>
          <w:rFonts w:cs="Arial"/>
          <w:szCs w:val="20"/>
          <w:lang w:eastAsia="ar-SA"/>
        </w:rPr>
        <w:t>30</w:t>
      </w:r>
    </w:p>
    <w:p w14:paraId="2DC6B27F" w14:textId="77777777" w:rsidR="00BC6B6A" w:rsidRDefault="00AB36EA" w:rsidP="00FD7D57">
      <w:pPr>
        <w:suppressAutoHyphens/>
        <w:spacing w:line="240" w:lineRule="auto"/>
        <w:ind w:left="732"/>
        <w:rPr>
          <w:rFonts w:cs="Arial"/>
          <w:szCs w:val="20"/>
          <w:lang w:eastAsia="ar-SA"/>
        </w:rPr>
      </w:pPr>
      <w:r w:rsidRPr="00AB36EA">
        <w:rPr>
          <w:rFonts w:cs="Arial"/>
          <w:b/>
          <w:szCs w:val="20"/>
          <w:lang w:eastAsia="ar-SA"/>
        </w:rPr>
        <w:tab/>
      </w:r>
      <w:r w:rsidRPr="00AB36EA">
        <w:rPr>
          <w:rFonts w:cs="Arial"/>
          <w:szCs w:val="20"/>
          <w:lang w:eastAsia="ar-SA"/>
        </w:rPr>
        <w:t>PRILOGA 3</w:t>
      </w:r>
      <w:r w:rsidR="00BC6B6A">
        <w:rPr>
          <w:rFonts w:cs="Arial"/>
          <w:szCs w:val="20"/>
          <w:lang w:eastAsia="ar-SA"/>
        </w:rPr>
        <w:t xml:space="preserve"> – IZJAVA PRIJAVITELJA </w:t>
      </w:r>
    </w:p>
    <w:p w14:paraId="3ABA9006" w14:textId="77777777" w:rsidR="00AB36EA" w:rsidRDefault="00BC6B6A" w:rsidP="00BC6B6A">
      <w:pPr>
        <w:suppressAutoHyphens/>
        <w:spacing w:line="240" w:lineRule="auto"/>
        <w:ind w:left="2172" w:firstLine="708"/>
        <w:rPr>
          <w:rFonts w:cs="Arial"/>
          <w:szCs w:val="20"/>
          <w:lang w:eastAsia="ar-SA"/>
        </w:rPr>
      </w:pPr>
      <w:r>
        <w:rPr>
          <w:rFonts w:cs="Arial"/>
          <w:szCs w:val="20"/>
          <w:lang w:eastAsia="ar-SA"/>
        </w:rPr>
        <w:t>O IZPOLNJEVANJU RAZPISNIH</w:t>
      </w:r>
    </w:p>
    <w:p w14:paraId="22340083" w14:textId="4D2BF134" w:rsidR="00BC6B6A" w:rsidRDefault="00313B2A" w:rsidP="00BC6B6A">
      <w:pPr>
        <w:suppressAutoHyphens/>
        <w:spacing w:line="240" w:lineRule="auto"/>
        <w:ind w:left="2172" w:firstLine="708"/>
        <w:rPr>
          <w:rFonts w:cs="Arial"/>
          <w:szCs w:val="20"/>
          <w:lang w:eastAsia="ar-SA"/>
        </w:rPr>
      </w:pPr>
      <w:r>
        <w:rPr>
          <w:rFonts w:cs="Arial"/>
          <w:szCs w:val="20"/>
          <w:lang w:eastAsia="ar-SA"/>
        </w:rPr>
        <w:t>POGOJEV</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3</w:t>
      </w:r>
      <w:r w:rsidR="00007087">
        <w:rPr>
          <w:rFonts w:cs="Arial"/>
          <w:szCs w:val="20"/>
          <w:lang w:eastAsia="ar-SA"/>
        </w:rPr>
        <w:t>5</w:t>
      </w:r>
    </w:p>
    <w:p w14:paraId="40045C42" w14:textId="5A425B09" w:rsidR="00BC6B6A" w:rsidRPr="00AB36EA" w:rsidRDefault="005F31B7" w:rsidP="00BC6B6A">
      <w:pPr>
        <w:suppressAutoHyphens/>
        <w:spacing w:line="240" w:lineRule="auto"/>
        <w:rPr>
          <w:rFonts w:cs="Arial"/>
          <w:szCs w:val="20"/>
          <w:lang w:eastAsia="ar-SA"/>
        </w:rPr>
      </w:pPr>
      <w:r>
        <w:rPr>
          <w:rFonts w:cs="Arial"/>
          <w:szCs w:val="20"/>
          <w:lang w:eastAsia="ar-SA"/>
        </w:rPr>
        <w:tab/>
      </w:r>
      <w:r w:rsidR="00313B2A">
        <w:rPr>
          <w:rFonts w:cs="Arial"/>
          <w:szCs w:val="20"/>
          <w:lang w:eastAsia="ar-SA"/>
        </w:rPr>
        <w:tab/>
        <w:t>PRILOGA A – OZNAČBA VLOGE</w:t>
      </w:r>
      <w:r w:rsidR="00313B2A">
        <w:rPr>
          <w:rFonts w:cs="Arial"/>
          <w:szCs w:val="20"/>
          <w:lang w:eastAsia="ar-SA"/>
        </w:rPr>
        <w:tab/>
      </w:r>
      <w:r w:rsidR="00313B2A">
        <w:rPr>
          <w:rFonts w:cs="Arial"/>
          <w:szCs w:val="20"/>
          <w:lang w:eastAsia="ar-SA"/>
        </w:rPr>
        <w:tab/>
      </w:r>
      <w:r w:rsidR="00313B2A">
        <w:rPr>
          <w:rFonts w:cs="Arial"/>
          <w:szCs w:val="20"/>
          <w:lang w:eastAsia="ar-SA"/>
        </w:rPr>
        <w:tab/>
      </w:r>
      <w:r w:rsidR="00313B2A">
        <w:rPr>
          <w:rFonts w:cs="Arial"/>
          <w:szCs w:val="20"/>
          <w:lang w:eastAsia="ar-SA"/>
        </w:rPr>
        <w:tab/>
        <w:t>3</w:t>
      </w:r>
      <w:r w:rsidR="00007087">
        <w:rPr>
          <w:rFonts w:cs="Arial"/>
          <w:szCs w:val="20"/>
          <w:lang w:eastAsia="ar-SA"/>
        </w:rPr>
        <w:t>6</w:t>
      </w:r>
    </w:p>
    <w:p w14:paraId="02543270" w14:textId="77777777" w:rsidR="00AB36EA" w:rsidRDefault="00AB36EA" w:rsidP="00AB36EA">
      <w:pPr>
        <w:suppressAutoHyphens/>
        <w:spacing w:line="240" w:lineRule="auto"/>
        <w:rPr>
          <w:rFonts w:cs="Arial"/>
          <w:szCs w:val="20"/>
          <w:lang w:eastAsia="ar-SA"/>
        </w:rPr>
      </w:pPr>
    </w:p>
    <w:p w14:paraId="731F99B9" w14:textId="77777777" w:rsidR="00FD7D57" w:rsidRDefault="00FD7D57" w:rsidP="00AB36EA">
      <w:pPr>
        <w:suppressAutoHyphens/>
        <w:spacing w:line="240" w:lineRule="auto"/>
        <w:rPr>
          <w:rFonts w:cs="Arial"/>
          <w:szCs w:val="20"/>
          <w:lang w:eastAsia="ar-SA"/>
        </w:rPr>
      </w:pPr>
    </w:p>
    <w:p w14:paraId="1E594067" w14:textId="77777777" w:rsidR="00513FB1" w:rsidRDefault="00513FB1" w:rsidP="00AB36EA">
      <w:pPr>
        <w:suppressAutoHyphens/>
        <w:spacing w:line="240" w:lineRule="auto"/>
        <w:rPr>
          <w:rFonts w:cs="Arial"/>
          <w:szCs w:val="20"/>
          <w:lang w:eastAsia="ar-SA"/>
        </w:rPr>
      </w:pPr>
    </w:p>
    <w:p w14:paraId="61087314" w14:textId="77777777" w:rsidR="00AB36EA" w:rsidRPr="00AB36EA" w:rsidRDefault="00AB36EA" w:rsidP="00BC6B6A">
      <w:pPr>
        <w:suppressAutoHyphens/>
        <w:spacing w:line="240" w:lineRule="auto"/>
        <w:ind w:left="720"/>
        <w:rPr>
          <w:rFonts w:cs="Arial"/>
          <w:szCs w:val="20"/>
          <w:lang w:eastAsia="ar-SA"/>
        </w:rPr>
      </w:pPr>
    </w:p>
    <w:p w14:paraId="1C33A0EE" w14:textId="77777777" w:rsidR="00AB36EA" w:rsidRPr="00AB36EA" w:rsidRDefault="00AB36EA" w:rsidP="00AB36EA">
      <w:pPr>
        <w:suppressAutoHyphens/>
        <w:spacing w:line="240" w:lineRule="auto"/>
        <w:rPr>
          <w:rFonts w:cs="Arial"/>
          <w:szCs w:val="20"/>
          <w:lang w:eastAsia="ar-SA"/>
        </w:rPr>
      </w:pPr>
    </w:p>
    <w:p w14:paraId="03B19C10" w14:textId="77777777" w:rsidR="00AB36EA" w:rsidRPr="00AB36EA" w:rsidRDefault="00AB36EA" w:rsidP="00AB36EA">
      <w:pPr>
        <w:suppressAutoHyphens/>
        <w:spacing w:line="240" w:lineRule="auto"/>
        <w:rPr>
          <w:rFonts w:cs="Arial"/>
          <w:szCs w:val="20"/>
          <w:lang w:eastAsia="ar-SA"/>
        </w:rPr>
      </w:pPr>
    </w:p>
    <w:p w14:paraId="4FBCBDDF" w14:textId="77777777" w:rsidR="00AB36EA" w:rsidRPr="00AB36EA" w:rsidRDefault="00AB36EA" w:rsidP="00AB36EA">
      <w:pPr>
        <w:suppressAutoHyphens/>
        <w:spacing w:line="240" w:lineRule="auto"/>
        <w:rPr>
          <w:rFonts w:cs="Arial"/>
          <w:szCs w:val="20"/>
          <w:lang w:eastAsia="ar-SA"/>
        </w:rPr>
      </w:pPr>
    </w:p>
    <w:p w14:paraId="16CCE65C" w14:textId="77777777" w:rsidR="00AB36EA" w:rsidRPr="00AB36EA" w:rsidRDefault="00AB36EA" w:rsidP="00AB36EA">
      <w:pPr>
        <w:suppressAutoHyphens/>
        <w:spacing w:line="240" w:lineRule="auto"/>
        <w:rPr>
          <w:rFonts w:cs="Arial"/>
          <w:szCs w:val="20"/>
          <w:lang w:eastAsia="ar-SA"/>
        </w:rPr>
      </w:pPr>
    </w:p>
    <w:p w14:paraId="4DAE22CD" w14:textId="77777777" w:rsidR="00AB36EA" w:rsidRPr="00AB36EA" w:rsidRDefault="00AB36EA" w:rsidP="00AB36EA">
      <w:pPr>
        <w:suppressAutoHyphens/>
        <w:spacing w:line="240" w:lineRule="auto"/>
        <w:rPr>
          <w:rFonts w:cs="Arial"/>
          <w:szCs w:val="20"/>
          <w:lang w:eastAsia="ar-SA"/>
        </w:rPr>
      </w:pPr>
    </w:p>
    <w:p w14:paraId="2C79E1F9" w14:textId="77777777" w:rsidR="00AB36EA" w:rsidRPr="00AB36EA" w:rsidRDefault="00AB36EA" w:rsidP="00AB36EA">
      <w:pPr>
        <w:suppressAutoHyphens/>
        <w:spacing w:line="240" w:lineRule="auto"/>
        <w:rPr>
          <w:rFonts w:cs="Arial"/>
          <w:szCs w:val="20"/>
          <w:lang w:eastAsia="ar-SA"/>
        </w:rPr>
      </w:pPr>
    </w:p>
    <w:p w14:paraId="5ADEDC94" w14:textId="77777777" w:rsidR="00AB36EA" w:rsidRPr="00AB36EA" w:rsidRDefault="00AB36EA" w:rsidP="00AB36EA">
      <w:pPr>
        <w:suppressAutoHyphens/>
        <w:spacing w:line="240" w:lineRule="auto"/>
        <w:rPr>
          <w:rFonts w:cs="Arial"/>
          <w:szCs w:val="20"/>
          <w:lang w:eastAsia="ar-SA"/>
        </w:rPr>
      </w:pPr>
    </w:p>
    <w:p w14:paraId="32C112C7" w14:textId="77777777" w:rsidR="00AB36EA" w:rsidRPr="00AB36EA" w:rsidRDefault="00AB36EA" w:rsidP="00AB36EA">
      <w:pPr>
        <w:suppressAutoHyphens/>
        <w:spacing w:line="240" w:lineRule="auto"/>
        <w:rPr>
          <w:rFonts w:cs="Arial"/>
          <w:szCs w:val="20"/>
          <w:lang w:eastAsia="ar-SA"/>
        </w:rPr>
      </w:pPr>
    </w:p>
    <w:p w14:paraId="33FA1D2F" w14:textId="77777777" w:rsidR="00AB36EA" w:rsidRPr="00AB36EA" w:rsidRDefault="00AB36EA" w:rsidP="00AB36EA">
      <w:pPr>
        <w:suppressAutoHyphens/>
        <w:spacing w:line="240" w:lineRule="auto"/>
        <w:rPr>
          <w:rFonts w:cs="Arial"/>
          <w:szCs w:val="20"/>
          <w:lang w:eastAsia="ar-SA"/>
        </w:rPr>
      </w:pPr>
    </w:p>
    <w:p w14:paraId="1D3E5317" w14:textId="77777777" w:rsidR="00AB36EA" w:rsidRPr="00AB36EA" w:rsidRDefault="00AB36EA" w:rsidP="00AB36EA">
      <w:pPr>
        <w:suppressAutoHyphens/>
        <w:spacing w:line="240" w:lineRule="auto"/>
        <w:rPr>
          <w:rFonts w:cs="Arial"/>
          <w:szCs w:val="20"/>
          <w:lang w:eastAsia="ar-SA"/>
        </w:rPr>
      </w:pPr>
    </w:p>
    <w:p w14:paraId="7B0669FA" w14:textId="77777777" w:rsidR="00AB36EA" w:rsidRDefault="00AB36EA" w:rsidP="00AB36EA">
      <w:pPr>
        <w:suppressAutoHyphens/>
        <w:spacing w:line="240" w:lineRule="auto"/>
        <w:rPr>
          <w:rFonts w:cs="Arial"/>
          <w:szCs w:val="20"/>
          <w:lang w:eastAsia="ar-SA"/>
        </w:rPr>
      </w:pPr>
    </w:p>
    <w:p w14:paraId="401C86BE" w14:textId="77777777" w:rsidR="006552CE" w:rsidRPr="00AB36EA" w:rsidRDefault="006552CE" w:rsidP="00AB36EA">
      <w:pPr>
        <w:suppressAutoHyphens/>
        <w:spacing w:line="240" w:lineRule="auto"/>
        <w:rPr>
          <w:rFonts w:cs="Arial"/>
          <w:szCs w:val="20"/>
          <w:lang w:eastAsia="ar-SA"/>
        </w:rPr>
      </w:pPr>
    </w:p>
    <w:p w14:paraId="216A08A8" w14:textId="77777777" w:rsidR="00AB36EA" w:rsidRPr="00AB36EA" w:rsidRDefault="00513FB1" w:rsidP="00513FB1">
      <w:pPr>
        <w:spacing w:line="240" w:lineRule="auto"/>
        <w:rPr>
          <w:rFonts w:cs="Arial"/>
          <w:szCs w:val="20"/>
          <w:lang w:eastAsia="ar-SA"/>
        </w:rPr>
      </w:pPr>
      <w:r>
        <w:rPr>
          <w:rFonts w:cs="Arial"/>
          <w:szCs w:val="20"/>
          <w:lang w:eastAsia="ar-SA"/>
        </w:rPr>
        <w:br w:type="page"/>
      </w:r>
    </w:p>
    <w:p w14:paraId="7BDAE281" w14:textId="77777777" w:rsidR="00AB36EA" w:rsidRPr="00AB36EA" w:rsidRDefault="00AB36EA" w:rsidP="00AB36EA">
      <w:pPr>
        <w:pBdr>
          <w:bottom w:val="single" w:sz="12" w:space="1" w:color="auto"/>
        </w:pBdr>
        <w:tabs>
          <w:tab w:val="left" w:pos="960"/>
        </w:tabs>
        <w:suppressAutoHyphens/>
        <w:spacing w:line="240" w:lineRule="auto"/>
        <w:outlineLvl w:val="0"/>
        <w:rPr>
          <w:rFonts w:cs="Arial"/>
          <w:b/>
          <w:szCs w:val="20"/>
          <w:lang w:eastAsia="ar-SA"/>
        </w:rPr>
      </w:pPr>
      <w:bookmarkStart w:id="2" w:name="_Toc237332022"/>
      <w:bookmarkStart w:id="3" w:name="_Toc237332404"/>
      <w:r w:rsidRPr="00AB36EA">
        <w:rPr>
          <w:rFonts w:cs="Arial"/>
          <w:b/>
          <w:szCs w:val="20"/>
          <w:lang w:eastAsia="ar-SA"/>
        </w:rPr>
        <w:lastRenderedPageBreak/>
        <w:t>I  BESEDILO JAVNEGA RAZPISA</w:t>
      </w:r>
      <w:bookmarkEnd w:id="2"/>
      <w:bookmarkEnd w:id="3"/>
    </w:p>
    <w:p w14:paraId="17306806" w14:textId="77777777" w:rsidR="00AB36EA" w:rsidRDefault="00AB36EA" w:rsidP="00AB36EA">
      <w:pPr>
        <w:tabs>
          <w:tab w:val="left" w:pos="960"/>
        </w:tabs>
        <w:suppressAutoHyphens/>
        <w:spacing w:line="240" w:lineRule="auto"/>
        <w:outlineLvl w:val="0"/>
        <w:rPr>
          <w:rFonts w:cs="Arial"/>
          <w:szCs w:val="20"/>
          <w:lang w:eastAsia="ar-SA"/>
        </w:rPr>
      </w:pPr>
    </w:p>
    <w:p w14:paraId="37137D14" w14:textId="77777777" w:rsidR="00513FB1" w:rsidRPr="00AB36EA" w:rsidRDefault="00513FB1" w:rsidP="00AB36EA">
      <w:pPr>
        <w:spacing w:line="240" w:lineRule="auto"/>
        <w:jc w:val="both"/>
        <w:rPr>
          <w:rFonts w:cs="Arial"/>
          <w:b/>
          <w:szCs w:val="20"/>
          <w:lang w:eastAsia="sl-SI"/>
        </w:rPr>
      </w:pPr>
    </w:p>
    <w:p w14:paraId="01B24C60" w14:textId="77777777" w:rsidR="00733FA5" w:rsidRPr="00AB36EA" w:rsidRDefault="00733FA5" w:rsidP="00B656FE">
      <w:pPr>
        <w:spacing w:line="240" w:lineRule="auto"/>
        <w:jc w:val="both"/>
        <w:rPr>
          <w:rFonts w:cs="Arial"/>
          <w:b/>
          <w:szCs w:val="20"/>
          <w:lang w:eastAsia="sl-SI"/>
        </w:rPr>
      </w:pPr>
      <w:r w:rsidRPr="00AB36EA">
        <w:rPr>
          <w:rFonts w:cs="Arial"/>
          <w:b/>
          <w:szCs w:val="20"/>
          <w:lang w:eastAsia="sl-SI"/>
        </w:rPr>
        <w:t>1. SOFINANCER</w:t>
      </w:r>
    </w:p>
    <w:p w14:paraId="3028A5C4" w14:textId="77777777" w:rsidR="00733FA5" w:rsidRDefault="00733FA5">
      <w:pPr>
        <w:suppressAutoHyphens/>
        <w:spacing w:line="240" w:lineRule="auto"/>
        <w:jc w:val="both"/>
        <w:rPr>
          <w:rFonts w:cs="Arial"/>
          <w:szCs w:val="20"/>
          <w:lang w:eastAsia="ar-SA"/>
        </w:rPr>
      </w:pPr>
    </w:p>
    <w:p w14:paraId="226C0E19" w14:textId="00A666F9" w:rsidR="00733FA5" w:rsidRPr="00AB36EA" w:rsidRDefault="00733FA5" w:rsidP="00790722">
      <w:pPr>
        <w:suppressAutoHyphens/>
        <w:spacing w:line="240" w:lineRule="auto"/>
        <w:jc w:val="both"/>
        <w:rPr>
          <w:rFonts w:cs="Arial"/>
          <w:szCs w:val="20"/>
          <w:lang w:eastAsia="ar-SA"/>
        </w:rPr>
      </w:pPr>
      <w:r w:rsidRPr="001104D4">
        <w:rPr>
          <w:rFonts w:cs="Arial"/>
          <w:szCs w:val="20"/>
          <w:lang w:eastAsia="ar-SA"/>
        </w:rPr>
        <w:t xml:space="preserve">Ministrstvo za </w:t>
      </w:r>
      <w:r w:rsidR="00FA3229">
        <w:rPr>
          <w:rFonts w:cs="Arial"/>
          <w:szCs w:val="20"/>
          <w:lang w:eastAsia="ar-SA"/>
        </w:rPr>
        <w:t>naravne vire</w:t>
      </w:r>
      <w:r w:rsidRPr="001104D4">
        <w:rPr>
          <w:rFonts w:cs="Arial"/>
          <w:szCs w:val="20"/>
          <w:lang w:eastAsia="ar-SA"/>
        </w:rPr>
        <w:t xml:space="preserve"> in prostor, Dunajska cesta 48, 1000 Ljubljana, kot neposredni uporabnik proračunskih sredstev poziva potencialne vlagatelje, da v predpisanem roku oddajo vlogo za dodelitev sredstev za </w:t>
      </w:r>
      <w:r w:rsidR="00A20D00" w:rsidRPr="00A20D00">
        <w:rPr>
          <w:rFonts w:cs="Arial"/>
          <w:szCs w:val="20"/>
          <w:lang w:eastAsia="ar-SA"/>
        </w:rPr>
        <w:t>sofinanciranje občinskih projektov promocije Alpske konvencije namenjene mladim v letih 2023 in 2024</w:t>
      </w:r>
      <w:r w:rsidR="002105FF">
        <w:rPr>
          <w:rFonts w:cs="Arial"/>
          <w:szCs w:val="20"/>
          <w:lang w:eastAsia="ar-SA"/>
        </w:rPr>
        <w:t>.</w:t>
      </w:r>
      <w:r w:rsidR="002105FF" w:rsidRPr="002105FF">
        <w:rPr>
          <w:rFonts w:cs="Arial"/>
          <w:szCs w:val="20"/>
          <w:lang w:eastAsia="ar-SA"/>
        </w:rPr>
        <w:t xml:space="preserve"> </w:t>
      </w:r>
    </w:p>
    <w:p w14:paraId="45420037" w14:textId="77777777" w:rsidR="00D96AA3" w:rsidRPr="00AB36EA" w:rsidRDefault="00D96AA3" w:rsidP="008760C2">
      <w:pPr>
        <w:suppressAutoHyphens/>
        <w:spacing w:line="240" w:lineRule="auto"/>
        <w:jc w:val="both"/>
        <w:rPr>
          <w:rFonts w:cs="Arial"/>
          <w:i/>
          <w:szCs w:val="20"/>
          <w:lang w:eastAsia="ar-SA"/>
        </w:rPr>
      </w:pPr>
    </w:p>
    <w:p w14:paraId="1E73C69E" w14:textId="77777777" w:rsidR="00733FA5" w:rsidRPr="006C45FF" w:rsidRDefault="00733FA5" w:rsidP="00B656FE">
      <w:pPr>
        <w:spacing w:line="240" w:lineRule="auto"/>
        <w:jc w:val="both"/>
        <w:rPr>
          <w:rFonts w:cs="Arial"/>
          <w:b/>
          <w:szCs w:val="20"/>
          <w:lang w:eastAsia="sl-SI"/>
        </w:rPr>
      </w:pPr>
      <w:r w:rsidRPr="006C45FF">
        <w:rPr>
          <w:rFonts w:cs="Arial"/>
          <w:b/>
          <w:szCs w:val="20"/>
          <w:lang w:eastAsia="sl-SI"/>
        </w:rPr>
        <w:t>2. PRAVNA PODLAGA</w:t>
      </w:r>
    </w:p>
    <w:p w14:paraId="5A97704A" w14:textId="77777777" w:rsidR="00733FA5" w:rsidRDefault="00733FA5">
      <w:pPr>
        <w:spacing w:line="240" w:lineRule="auto"/>
        <w:jc w:val="both"/>
        <w:rPr>
          <w:rFonts w:cs="Arial"/>
          <w:szCs w:val="20"/>
          <w:highlight w:val="yellow"/>
          <w:lang w:eastAsia="sl-SI"/>
        </w:rPr>
      </w:pPr>
    </w:p>
    <w:p w14:paraId="09E1BC4B" w14:textId="031D5BBD" w:rsidR="00BA58E9" w:rsidRPr="000164B9" w:rsidRDefault="00E55EF4" w:rsidP="00BA58E9">
      <w:pPr>
        <w:spacing w:line="240" w:lineRule="auto"/>
        <w:jc w:val="both"/>
        <w:rPr>
          <w:rFonts w:cs="Arial"/>
          <w:b/>
          <w:szCs w:val="20"/>
          <w:lang w:eastAsia="sl-SI"/>
        </w:rPr>
      </w:pPr>
      <w:r w:rsidRPr="00E55EF4">
        <w:rPr>
          <w:rFonts w:cs="Arial"/>
          <w:szCs w:val="20"/>
          <w:lang w:eastAsia="sl-SI"/>
        </w:rPr>
        <w:t xml:space="preserve">Sofinanciranje bo izvedeno na podlagi Zakona o javnih financah (Uradni list RS, št. 11/11 – uradno prečiščeno besedilo, 14/13 – </w:t>
      </w:r>
      <w:proofErr w:type="spellStart"/>
      <w:r w:rsidRPr="00E55EF4">
        <w:rPr>
          <w:rFonts w:cs="Arial"/>
          <w:szCs w:val="20"/>
          <w:lang w:eastAsia="sl-SI"/>
        </w:rPr>
        <w:t>popr</w:t>
      </w:r>
      <w:proofErr w:type="spellEnd"/>
      <w:r w:rsidRPr="00E55EF4">
        <w:rPr>
          <w:rFonts w:cs="Arial"/>
          <w:szCs w:val="20"/>
          <w:lang w:eastAsia="sl-SI"/>
        </w:rPr>
        <w:t xml:space="preserve">., 101/13, 55/15 – </w:t>
      </w:r>
      <w:proofErr w:type="spellStart"/>
      <w:r w:rsidRPr="00E55EF4">
        <w:rPr>
          <w:rFonts w:cs="Arial"/>
          <w:szCs w:val="20"/>
          <w:lang w:eastAsia="sl-SI"/>
        </w:rPr>
        <w:t>ZFisP</w:t>
      </w:r>
      <w:proofErr w:type="spellEnd"/>
      <w:r w:rsidRPr="00E55EF4">
        <w:rPr>
          <w:rFonts w:cs="Arial"/>
          <w:szCs w:val="20"/>
          <w:lang w:eastAsia="sl-SI"/>
        </w:rPr>
        <w:t xml:space="preserve">, 96/15 – ZIPRS1617 in 13/18, 195/20- </w:t>
      </w:r>
      <w:proofErr w:type="spellStart"/>
      <w:r w:rsidRPr="00E55EF4">
        <w:rPr>
          <w:rFonts w:cs="Arial"/>
          <w:szCs w:val="20"/>
          <w:lang w:eastAsia="sl-SI"/>
        </w:rPr>
        <w:t>odl</w:t>
      </w:r>
      <w:proofErr w:type="spellEnd"/>
      <w:r w:rsidRPr="00E55EF4">
        <w:rPr>
          <w:rFonts w:cs="Arial"/>
          <w:szCs w:val="20"/>
          <w:lang w:eastAsia="sl-SI"/>
        </w:rPr>
        <w:t xml:space="preserve"> US); Proračuna Republike Slovenije za leto 2023 (Uradni list RS, št. 187/21 in 150/22) Proračuna Republike Slovenije za leto 2024 (Uradni list RS, št. 150/22), Zakona o izvrševanju proračunov Republike Slovenije za leti 2023 in 2024 (Uradni list RS, št. 150/22 – ZIPRS2324) in 12. poglavja Pravilnika o postopkih za izvrševanje proračuna Republike Slovenije (Uradni list RS, št. Uradni list RS, št. 50/07, 61/08, 99/09 – ZIPRS1011, 3/13, 81/16, 11/22, 96/22, 105/22 – ZZNŠPP in 149/22)</w:t>
      </w:r>
      <w:r w:rsidR="002A7DA4">
        <w:rPr>
          <w:rFonts w:cs="Arial"/>
          <w:szCs w:val="20"/>
          <w:lang w:eastAsia="sl-SI"/>
        </w:rPr>
        <w:t>.</w:t>
      </w:r>
    </w:p>
    <w:p w14:paraId="3165F5B6" w14:textId="77777777" w:rsidR="00D96AA3" w:rsidRPr="00AB36EA" w:rsidRDefault="00D96AA3">
      <w:pPr>
        <w:spacing w:line="240" w:lineRule="auto"/>
        <w:jc w:val="both"/>
        <w:rPr>
          <w:rFonts w:cs="Arial"/>
          <w:b/>
          <w:szCs w:val="20"/>
          <w:lang w:eastAsia="sl-SI"/>
        </w:rPr>
      </w:pPr>
    </w:p>
    <w:p w14:paraId="4ED1EA04"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3. PREDMET RAZPISA </w:t>
      </w:r>
    </w:p>
    <w:p w14:paraId="35BE023E" w14:textId="77777777" w:rsidR="0016306E" w:rsidRDefault="0016306E" w:rsidP="0016306E">
      <w:pPr>
        <w:suppressAutoHyphens/>
        <w:spacing w:line="240" w:lineRule="auto"/>
        <w:jc w:val="both"/>
        <w:rPr>
          <w:rFonts w:cs="Arial"/>
          <w:b/>
          <w:szCs w:val="20"/>
          <w:lang w:eastAsia="ar-SA"/>
        </w:rPr>
      </w:pPr>
    </w:p>
    <w:p w14:paraId="497FF4DA" w14:textId="77777777" w:rsidR="005D0419" w:rsidRPr="005D0419" w:rsidRDefault="005D0419" w:rsidP="005D0419">
      <w:pPr>
        <w:suppressAutoHyphens/>
        <w:spacing w:line="240" w:lineRule="auto"/>
        <w:jc w:val="both"/>
        <w:rPr>
          <w:rFonts w:cs="Arial"/>
          <w:b/>
          <w:szCs w:val="20"/>
          <w:lang w:eastAsia="ar-SA"/>
        </w:rPr>
      </w:pPr>
      <w:r w:rsidRPr="005D0419">
        <w:rPr>
          <w:rFonts w:cs="Arial"/>
          <w:szCs w:val="20"/>
          <w:lang w:eastAsia="ar-SA"/>
        </w:rPr>
        <w:t xml:space="preserve">Predmet javnega razpisa je sofinanciranje projektov promocije in ozaveščanja otrok in mladih s področja vsebin izvajanja </w:t>
      </w:r>
      <w:r w:rsidRPr="005D0419">
        <w:rPr>
          <w:rFonts w:eastAsia="Calibri" w:cs="Arial"/>
          <w:szCs w:val="20"/>
        </w:rPr>
        <w:t>Alpske konvencije na lokalni in regionalni ravni, ki izhajajo iz okvirne konvencije, deklaracij in njenih izvedbenih protokolov ter sledijo usmeritvam Večletnega programa dela 2023-2030 in osrednjemu motu predsedovanja Slovenije Alpski konvenciji »Kakovost življenja v Alpah za vse!«</w:t>
      </w:r>
    </w:p>
    <w:p w14:paraId="4CE13373" w14:textId="77777777" w:rsidR="005D0419" w:rsidRPr="005D0419" w:rsidRDefault="005D0419" w:rsidP="005D0419">
      <w:pPr>
        <w:suppressAutoHyphens/>
        <w:spacing w:line="240" w:lineRule="auto"/>
        <w:jc w:val="both"/>
        <w:rPr>
          <w:rFonts w:cs="Arial"/>
          <w:b/>
          <w:szCs w:val="20"/>
          <w:lang w:eastAsia="ar-SA"/>
        </w:rPr>
      </w:pPr>
    </w:p>
    <w:p w14:paraId="767F9DF6" w14:textId="77777777" w:rsidR="005D0419" w:rsidRPr="005D0419" w:rsidRDefault="005D0419" w:rsidP="005D0419">
      <w:pPr>
        <w:spacing w:line="240" w:lineRule="auto"/>
        <w:jc w:val="both"/>
        <w:rPr>
          <w:rFonts w:eastAsia="Calibri" w:cs="Arial"/>
          <w:szCs w:val="20"/>
        </w:rPr>
      </w:pPr>
      <w:r w:rsidRPr="005D0419">
        <w:rPr>
          <w:rFonts w:eastAsia="Calibri" w:cs="Arial"/>
          <w:szCs w:val="20"/>
        </w:rPr>
        <w:t>Več informacij o omenjenih dokumentih se nahaja v II. delu razpisne dokumentacije »Navodila vlagateljem za izdelavo vloge» v II.2. poglavju razpisne dokumentacije z naslovom »Strateške usmeritve javnega razpisa«.</w:t>
      </w:r>
    </w:p>
    <w:p w14:paraId="18DBE8BF" w14:textId="77777777" w:rsidR="005D0419" w:rsidRPr="005D0419" w:rsidRDefault="005D0419" w:rsidP="005D0419">
      <w:pPr>
        <w:spacing w:line="240" w:lineRule="auto"/>
        <w:jc w:val="both"/>
        <w:rPr>
          <w:rFonts w:eastAsia="Calibri" w:cs="Arial"/>
          <w:szCs w:val="20"/>
        </w:rPr>
      </w:pPr>
    </w:p>
    <w:p w14:paraId="477C9CF6" w14:textId="77777777" w:rsidR="005D0419" w:rsidRPr="005D0419" w:rsidRDefault="005D0419" w:rsidP="005D0419">
      <w:pPr>
        <w:spacing w:line="240" w:lineRule="auto"/>
        <w:jc w:val="both"/>
        <w:rPr>
          <w:rFonts w:eastAsia="Calibri" w:cs="Arial"/>
          <w:szCs w:val="20"/>
        </w:rPr>
      </w:pPr>
      <w:r w:rsidRPr="005D0419">
        <w:rPr>
          <w:rFonts w:eastAsia="Calibri" w:cs="Arial"/>
          <w:szCs w:val="20"/>
        </w:rPr>
        <w:t>Sofinancirani bodo:</w:t>
      </w:r>
    </w:p>
    <w:p w14:paraId="129E5E57" w14:textId="55B4EAA5" w:rsidR="005D0419" w:rsidRPr="005D0419" w:rsidRDefault="005D0419">
      <w:pPr>
        <w:numPr>
          <w:ilvl w:val="0"/>
          <w:numId w:val="26"/>
        </w:numPr>
        <w:spacing w:line="240" w:lineRule="auto"/>
        <w:contextualSpacing/>
        <w:jc w:val="both"/>
        <w:rPr>
          <w:rFonts w:eastAsia="Calibri" w:cs="Arial"/>
          <w:szCs w:val="20"/>
        </w:rPr>
      </w:pPr>
      <w:r w:rsidRPr="005D0419">
        <w:rPr>
          <w:rFonts w:eastAsia="Calibri" w:cs="Arial"/>
          <w:szCs w:val="20"/>
        </w:rPr>
        <w:t>projekti namenjeni mladim in otrokom</w:t>
      </w:r>
      <w:r w:rsidR="003C4DB1">
        <w:rPr>
          <w:rFonts w:eastAsia="Calibri" w:cs="Arial"/>
          <w:szCs w:val="20"/>
        </w:rPr>
        <w:t>;</w:t>
      </w:r>
      <w:r w:rsidRPr="005D0419">
        <w:rPr>
          <w:rFonts w:eastAsia="Calibri" w:cs="Arial"/>
          <w:szCs w:val="20"/>
        </w:rPr>
        <w:t xml:space="preserve"> </w:t>
      </w:r>
    </w:p>
    <w:p w14:paraId="6095E255" w14:textId="77777777" w:rsidR="005D0419" w:rsidRPr="005D0419" w:rsidRDefault="005D0419">
      <w:pPr>
        <w:numPr>
          <w:ilvl w:val="0"/>
          <w:numId w:val="26"/>
        </w:numPr>
        <w:spacing w:line="240" w:lineRule="auto"/>
        <w:contextualSpacing/>
        <w:jc w:val="both"/>
        <w:rPr>
          <w:rFonts w:eastAsia="Calibri" w:cs="Arial"/>
          <w:szCs w:val="20"/>
        </w:rPr>
      </w:pPr>
      <w:r w:rsidRPr="005D0419">
        <w:rPr>
          <w:rFonts w:eastAsia="Calibri" w:cs="Arial"/>
          <w:szCs w:val="20"/>
        </w:rPr>
        <w:t xml:space="preserve">projekti, ki obravnavajo problematiko kakovosti življenja mladih v alpskem prostoru z vidika naravno geografskih, prostorskih, družbenih, kulturnih in ekonomskih vidikov; </w:t>
      </w:r>
    </w:p>
    <w:p w14:paraId="7118AF97" w14:textId="77777777" w:rsidR="005D0419" w:rsidRPr="005D0419" w:rsidRDefault="005D0419">
      <w:pPr>
        <w:numPr>
          <w:ilvl w:val="0"/>
          <w:numId w:val="26"/>
        </w:numPr>
        <w:spacing w:line="240" w:lineRule="auto"/>
        <w:contextualSpacing/>
        <w:jc w:val="both"/>
        <w:rPr>
          <w:rFonts w:eastAsia="Calibri" w:cs="Arial"/>
          <w:szCs w:val="20"/>
        </w:rPr>
      </w:pPr>
      <w:r w:rsidRPr="005D0419">
        <w:rPr>
          <w:rFonts w:eastAsia="Calibri" w:cs="Arial"/>
          <w:szCs w:val="20"/>
        </w:rPr>
        <w:t xml:space="preserve">projekti, ki jih bodo organizirali mladi v svojem lokalnem okolju. </w:t>
      </w:r>
    </w:p>
    <w:p w14:paraId="5B153674" w14:textId="77777777" w:rsidR="005D0419" w:rsidRPr="005D0419" w:rsidRDefault="005D0419" w:rsidP="005D0419">
      <w:pPr>
        <w:spacing w:line="240" w:lineRule="auto"/>
        <w:jc w:val="both"/>
        <w:rPr>
          <w:rFonts w:eastAsia="Calibri" w:cs="Arial"/>
          <w:szCs w:val="20"/>
        </w:rPr>
      </w:pPr>
    </w:p>
    <w:p w14:paraId="57D6F10E" w14:textId="77777777" w:rsidR="005D0419" w:rsidRPr="005D0419" w:rsidRDefault="005D0419" w:rsidP="005D0419">
      <w:pPr>
        <w:suppressAutoHyphens/>
        <w:spacing w:line="240" w:lineRule="auto"/>
        <w:jc w:val="both"/>
        <w:rPr>
          <w:rFonts w:cs="Arial"/>
          <w:szCs w:val="20"/>
          <w:shd w:val="clear" w:color="auto" w:fill="FFFFFF"/>
        </w:rPr>
      </w:pPr>
      <w:r w:rsidRPr="005D0419">
        <w:rPr>
          <w:rFonts w:cs="Arial"/>
          <w:szCs w:val="20"/>
          <w:lang w:eastAsia="ar-SA"/>
        </w:rPr>
        <w:t xml:space="preserve">Sofinancirani bodo projekti, ki nagovarjajo, izobražujejo in vzgajajo otroke in mlade o povezanosti njihovega življenja z alpskim svetom, spodbujajo njihovo aktivno delovanje pri spreminjanju navad </w:t>
      </w:r>
      <w:r w:rsidRPr="005D0419">
        <w:rPr>
          <w:rFonts w:cs="Arial"/>
          <w:szCs w:val="20"/>
          <w:shd w:val="clear" w:color="auto" w:fill="FFFFFF"/>
        </w:rPr>
        <w:t xml:space="preserve">v podporo trajnostnemu razvoju in izboljšanju kakovosti življenja ljudi v alpskem prostoru. </w:t>
      </w:r>
    </w:p>
    <w:p w14:paraId="6BEA9C05" w14:textId="77777777" w:rsidR="005D0419" w:rsidRPr="005D0419" w:rsidRDefault="005D0419" w:rsidP="005D0419">
      <w:pPr>
        <w:suppressAutoHyphens/>
        <w:spacing w:line="240" w:lineRule="auto"/>
        <w:jc w:val="both"/>
        <w:rPr>
          <w:rFonts w:cs="Arial"/>
          <w:szCs w:val="20"/>
          <w:shd w:val="clear" w:color="auto" w:fill="FFFFFF"/>
        </w:rPr>
      </w:pPr>
    </w:p>
    <w:p w14:paraId="22706846" w14:textId="77777777" w:rsidR="005D0419" w:rsidRPr="005D0419" w:rsidRDefault="005D0419" w:rsidP="005D0419">
      <w:pPr>
        <w:suppressAutoHyphens/>
        <w:spacing w:line="240" w:lineRule="auto"/>
        <w:jc w:val="both"/>
        <w:rPr>
          <w:rFonts w:cs="Arial"/>
          <w:szCs w:val="20"/>
          <w:shd w:val="clear" w:color="auto" w:fill="FFFFFF"/>
        </w:rPr>
      </w:pPr>
      <w:r w:rsidRPr="005D0419">
        <w:rPr>
          <w:rFonts w:cs="Arial"/>
          <w:szCs w:val="20"/>
          <w:shd w:val="clear" w:color="auto" w:fill="FFFFFF"/>
        </w:rPr>
        <w:t xml:space="preserve">Sofinancirani bodo projekti, ki poudarjajo ohranjanje življenjskega prostora, kakovosti življenja in enakih možnosti za prebivalstvo na teh območjih in vsebine, ki se specifično vežejo na alpski prostor, kot so podnebne spremembe in prilagajanje nanje, biotska raznovrstnost in ekosistemi, </w:t>
      </w:r>
      <w:r w:rsidRPr="005D0419">
        <w:rPr>
          <w:rFonts w:cs="Arial"/>
          <w:szCs w:val="20"/>
          <w:lang w:eastAsia="ar-SA"/>
        </w:rPr>
        <w:t>prebivalstvo, mesta in naselja, kultura, prostorsko načrtovanje, ohranjanje čistega zraka, varstvo tal, vodno gospodarstvo, varstvo narave in urejanje krajine, hribovsko kmetijstvo, gorski gozd, turizem in prosti čas, promet, energija ter gospodarjenje z odpadki.</w:t>
      </w:r>
    </w:p>
    <w:p w14:paraId="4D5D1407" w14:textId="77777777" w:rsidR="005D0419" w:rsidRPr="005D0419" w:rsidRDefault="005D0419" w:rsidP="005D0419">
      <w:pPr>
        <w:suppressAutoHyphens/>
        <w:spacing w:line="240" w:lineRule="auto"/>
        <w:ind w:left="360"/>
        <w:contextualSpacing/>
        <w:jc w:val="both"/>
        <w:rPr>
          <w:rFonts w:cs="Arial"/>
          <w:szCs w:val="20"/>
          <w:lang w:eastAsia="ar-SA"/>
        </w:rPr>
      </w:pPr>
    </w:p>
    <w:p w14:paraId="06D63F24" w14:textId="2EBF2444" w:rsidR="005D0419" w:rsidRPr="005D0419" w:rsidRDefault="005D0419" w:rsidP="005D0419">
      <w:pPr>
        <w:suppressAutoHyphens/>
        <w:spacing w:line="240" w:lineRule="auto"/>
        <w:jc w:val="both"/>
        <w:rPr>
          <w:rFonts w:cs="Arial"/>
          <w:szCs w:val="20"/>
          <w:lang w:eastAsia="ar-SA"/>
        </w:rPr>
      </w:pPr>
      <w:r w:rsidRPr="005D0419">
        <w:rPr>
          <w:rFonts w:cs="Arial"/>
          <w:szCs w:val="20"/>
          <w:lang w:eastAsia="ar-SA"/>
        </w:rPr>
        <w:t>Sofinancirani bodo tudi projekti, ki ji bodo organizirali mladi (npr. mladinski centri, sveti, društva ipd.) z območja Alpske konvencije, ki vsebinsko naslavljajo različne vidike kakovosti življenja mladih v alpskem prostoru, ki bodo spodbudili zanimanje mladih za aktualne teme v alpskem prostoru, zlasti z vidika kakovosti življenja mladih in jih opolnomočili za aktivno vključevanje in participacijo pri odločanju v lokalnem okolju ter spodbudili potencial mladih za pozitivne spremembe k trajnostnemu razvoju in izboljšanju mnogih vidikov kakovosti življenja v alpskem prostoru.</w:t>
      </w:r>
    </w:p>
    <w:p w14:paraId="6440FF73" w14:textId="77777777" w:rsidR="005D0419" w:rsidRPr="005D0419" w:rsidRDefault="005D0419" w:rsidP="005D0419">
      <w:pPr>
        <w:suppressAutoHyphens/>
        <w:spacing w:line="240" w:lineRule="auto"/>
        <w:jc w:val="both"/>
        <w:rPr>
          <w:rFonts w:cs="Arial"/>
          <w:szCs w:val="20"/>
          <w:lang w:eastAsia="ar-SA"/>
        </w:rPr>
      </w:pPr>
    </w:p>
    <w:p w14:paraId="2C94C189" w14:textId="280AE0EB" w:rsidR="005D0419" w:rsidRPr="005D0419" w:rsidRDefault="005D0419" w:rsidP="005D0419">
      <w:pPr>
        <w:suppressAutoHyphens/>
        <w:spacing w:line="240" w:lineRule="auto"/>
        <w:jc w:val="both"/>
        <w:rPr>
          <w:rFonts w:cs="Arial"/>
          <w:szCs w:val="20"/>
          <w:lang w:eastAsia="ar-SA"/>
        </w:rPr>
      </w:pPr>
      <w:r w:rsidRPr="005D0419">
        <w:rPr>
          <w:rFonts w:cs="Arial"/>
          <w:szCs w:val="20"/>
          <w:u w:val="single"/>
          <w:lang w:eastAsia="ar-SA"/>
        </w:rPr>
        <w:t>Razpis je namenjen izvedb</w:t>
      </w:r>
      <w:r w:rsidR="00790722">
        <w:rPr>
          <w:rFonts w:cs="Arial"/>
          <w:szCs w:val="20"/>
          <w:u w:val="single"/>
          <w:lang w:eastAsia="ar-SA"/>
        </w:rPr>
        <w:t>i</w:t>
      </w:r>
      <w:r w:rsidRPr="005D0419">
        <w:rPr>
          <w:rFonts w:cs="Arial"/>
          <w:szCs w:val="20"/>
          <w:u w:val="single"/>
          <w:lang w:eastAsia="ar-SA"/>
        </w:rPr>
        <w:t xml:space="preserve"> naslednjih aktivnosti</w:t>
      </w:r>
      <w:r w:rsidRPr="005D0419">
        <w:rPr>
          <w:rFonts w:cs="Arial"/>
          <w:szCs w:val="20"/>
          <w:lang w:eastAsia="ar-SA"/>
        </w:rPr>
        <w:t xml:space="preserve">: organizacija in izvedba dogodkov kot so razstave, prireditve, festivali, tabori, okrogle mize, posveti, dogodki mreženja, strokovne in </w:t>
      </w:r>
      <w:r w:rsidRPr="005D0419">
        <w:rPr>
          <w:rFonts w:cs="Arial"/>
          <w:szCs w:val="20"/>
          <w:lang w:eastAsia="ar-SA"/>
        </w:rPr>
        <w:lastRenderedPageBreak/>
        <w:t>izobraževalne delavnice, tematske delavnice, ter druge inovativne promocijske in izobraževalne aktivnosti namenjene mladim.</w:t>
      </w:r>
    </w:p>
    <w:p w14:paraId="61D167AE" w14:textId="77777777" w:rsidR="005D0419" w:rsidRPr="005D0419" w:rsidRDefault="005D0419" w:rsidP="005D0419">
      <w:pPr>
        <w:spacing w:line="240" w:lineRule="auto"/>
        <w:jc w:val="both"/>
        <w:rPr>
          <w:rFonts w:cs="Arial"/>
          <w:szCs w:val="20"/>
          <w:lang w:eastAsia="sl-SI"/>
        </w:rPr>
      </w:pPr>
    </w:p>
    <w:p w14:paraId="39835FEB" w14:textId="16043ACA" w:rsidR="005D0419" w:rsidRPr="005D0419" w:rsidRDefault="005D0419" w:rsidP="005D0419">
      <w:pPr>
        <w:suppressAutoHyphens/>
        <w:spacing w:line="240" w:lineRule="auto"/>
        <w:rPr>
          <w:rFonts w:cs="Arial"/>
          <w:szCs w:val="20"/>
          <w:lang w:eastAsia="ar-SA"/>
        </w:rPr>
      </w:pPr>
      <w:r w:rsidRPr="005D0419">
        <w:rPr>
          <w:rFonts w:cs="Arial"/>
          <w:szCs w:val="20"/>
          <w:u w:val="single"/>
          <w:lang w:eastAsia="ar-SA"/>
        </w:rPr>
        <w:t>Ciljne skupine, katerim so projekti namenjeni</w:t>
      </w:r>
      <w:r w:rsidRPr="005D0419">
        <w:rPr>
          <w:rFonts w:cs="Arial"/>
          <w:szCs w:val="20"/>
          <w:lang w:eastAsia="ar-SA"/>
        </w:rPr>
        <w:t>: učenci zadnje triade osnovne šole</w:t>
      </w:r>
      <w:r w:rsidR="00790722">
        <w:rPr>
          <w:rFonts w:cs="Arial"/>
          <w:szCs w:val="20"/>
          <w:lang w:eastAsia="ar-SA"/>
        </w:rPr>
        <w:t xml:space="preserve">, dijaki, študenti </w:t>
      </w:r>
      <w:r w:rsidRPr="005D0419">
        <w:rPr>
          <w:rFonts w:cs="Arial"/>
          <w:szCs w:val="20"/>
          <w:lang w:eastAsia="ar-SA"/>
        </w:rPr>
        <w:t>in mladi do 29 let.</w:t>
      </w:r>
    </w:p>
    <w:p w14:paraId="00038ED2" w14:textId="77777777" w:rsidR="005D0419" w:rsidRPr="005D0419" w:rsidRDefault="005D0419" w:rsidP="005D0419">
      <w:pPr>
        <w:suppressAutoHyphens/>
        <w:spacing w:line="240" w:lineRule="auto"/>
        <w:jc w:val="both"/>
        <w:rPr>
          <w:rFonts w:cs="Arial"/>
          <w:szCs w:val="20"/>
          <w:lang w:eastAsia="ar-SA"/>
        </w:rPr>
      </w:pPr>
    </w:p>
    <w:p w14:paraId="238AB69A" w14:textId="78031C67" w:rsidR="005D0419" w:rsidRDefault="005D0419" w:rsidP="005D0419">
      <w:pPr>
        <w:suppressAutoHyphens/>
        <w:spacing w:line="240" w:lineRule="auto"/>
        <w:jc w:val="both"/>
      </w:pPr>
      <w:r w:rsidRPr="005D0419">
        <w:t xml:space="preserve">V skladu z Zakonom o javni rabi slovenščine (Uradni list RS, št. </w:t>
      </w:r>
      <w:hyperlink r:id="rId10" w:tgtFrame="_blank" w:tooltip="Zakon o javni rabi slovenščine (ZJRS)" w:history="1">
        <w:r w:rsidRPr="005D0419">
          <w:t>86/04</w:t>
        </w:r>
      </w:hyperlink>
      <w:r w:rsidRPr="005D0419">
        <w:t xml:space="preserve"> in </w:t>
      </w:r>
      <w:hyperlink r:id="rId11" w:tgtFrame="_blank" w:tooltip="Zakon o spremembah in dopolnitvah Zakona o javni rabi slovenščine" w:history="1">
        <w:r w:rsidRPr="005D0419">
          <w:t>8/10</w:t>
        </w:r>
      </w:hyperlink>
      <w:r w:rsidRPr="005D0419">
        <w:t>) mora izvajalec na javnih mednarodnih dogodkih zagotoviti rabo slovenščine oz. ustrezen prevod.</w:t>
      </w:r>
    </w:p>
    <w:p w14:paraId="47E14BBA" w14:textId="77777777" w:rsidR="00BF2047" w:rsidRDefault="00BF2047" w:rsidP="00BF2047">
      <w:pPr>
        <w:suppressAutoHyphens/>
        <w:spacing w:line="240" w:lineRule="auto"/>
        <w:jc w:val="both"/>
        <w:rPr>
          <w:rFonts w:cs="Arial"/>
          <w:szCs w:val="20"/>
          <w:lang w:eastAsia="ar-SA"/>
        </w:rPr>
      </w:pPr>
    </w:p>
    <w:p w14:paraId="1F0CC74A" w14:textId="48463162" w:rsidR="00BF2047" w:rsidRPr="00BF2047" w:rsidRDefault="00BF2047" w:rsidP="00BF2047">
      <w:pPr>
        <w:suppressAutoHyphens/>
        <w:spacing w:line="240" w:lineRule="auto"/>
        <w:jc w:val="both"/>
        <w:rPr>
          <w:rFonts w:cs="Arial"/>
          <w:szCs w:val="20"/>
          <w:lang w:eastAsia="ar-SA"/>
        </w:rPr>
      </w:pPr>
      <w:r w:rsidRPr="00BF2047">
        <w:rPr>
          <w:rFonts w:cs="Arial"/>
          <w:szCs w:val="20"/>
          <w:lang w:eastAsia="ar-SA"/>
        </w:rPr>
        <w:t>Vse aktivnosti, ki so sofinancirane v okviru tega razpisa, morajo biti za končnega uporabnika brezplačne in dostopne.</w:t>
      </w:r>
    </w:p>
    <w:p w14:paraId="2A659088" w14:textId="77777777" w:rsidR="00BF2047" w:rsidRPr="005D0419" w:rsidRDefault="00BF2047" w:rsidP="005D0419">
      <w:pPr>
        <w:suppressAutoHyphens/>
        <w:spacing w:line="240" w:lineRule="auto"/>
        <w:jc w:val="both"/>
        <w:rPr>
          <w:rFonts w:cs="Arial"/>
          <w:szCs w:val="20"/>
          <w:lang w:eastAsia="ar-SA"/>
        </w:rPr>
      </w:pPr>
    </w:p>
    <w:p w14:paraId="57C98337" w14:textId="2922F138" w:rsidR="00BF2047" w:rsidRDefault="005D0419" w:rsidP="00BF2047">
      <w:pPr>
        <w:suppressAutoHyphens/>
        <w:spacing w:line="240" w:lineRule="auto"/>
        <w:jc w:val="both"/>
        <w:rPr>
          <w:rFonts w:cs="Arial"/>
          <w:szCs w:val="20"/>
          <w:lang w:eastAsia="ar-SA"/>
        </w:rPr>
      </w:pPr>
      <w:r w:rsidRPr="005D0419">
        <w:rPr>
          <w:rFonts w:cs="Arial"/>
          <w:szCs w:val="20"/>
          <w:lang w:eastAsia="ar-SA"/>
        </w:rPr>
        <w:t xml:space="preserve"> Razpis ni namenjen</w:t>
      </w:r>
      <w:r w:rsidR="00BF2047">
        <w:rPr>
          <w:rFonts w:cs="Arial"/>
          <w:szCs w:val="20"/>
          <w:lang w:eastAsia="ar-SA"/>
        </w:rPr>
        <w:t>:</w:t>
      </w:r>
    </w:p>
    <w:p w14:paraId="28E8BBC2" w14:textId="77777777" w:rsidR="00BF2047" w:rsidRDefault="005D0419">
      <w:pPr>
        <w:pStyle w:val="Odstavekseznama"/>
        <w:numPr>
          <w:ilvl w:val="0"/>
          <w:numId w:val="26"/>
        </w:numPr>
        <w:suppressAutoHyphens/>
        <w:spacing w:line="240" w:lineRule="auto"/>
        <w:jc w:val="both"/>
        <w:rPr>
          <w:rFonts w:cs="Arial"/>
          <w:szCs w:val="20"/>
          <w:lang w:eastAsia="ar-SA"/>
        </w:rPr>
      </w:pPr>
      <w:r w:rsidRPr="00BF2047">
        <w:rPr>
          <w:rFonts w:cs="Arial"/>
          <w:szCs w:val="20"/>
          <w:lang w:eastAsia="ar-SA"/>
        </w:rPr>
        <w:t xml:space="preserve">promociji prostorsko-izvedbenih aktov in strokovnih podlag, </w:t>
      </w:r>
    </w:p>
    <w:p w14:paraId="26D0E36D" w14:textId="77777777" w:rsidR="00BF2047" w:rsidRDefault="005D0419">
      <w:pPr>
        <w:pStyle w:val="Odstavekseznama"/>
        <w:numPr>
          <w:ilvl w:val="0"/>
          <w:numId w:val="26"/>
        </w:numPr>
        <w:suppressAutoHyphens/>
        <w:spacing w:line="240" w:lineRule="auto"/>
        <w:jc w:val="both"/>
        <w:rPr>
          <w:rFonts w:cs="Arial"/>
          <w:szCs w:val="20"/>
          <w:lang w:eastAsia="ar-SA"/>
        </w:rPr>
      </w:pPr>
      <w:r w:rsidRPr="00BF2047">
        <w:rPr>
          <w:rFonts w:cs="Arial"/>
          <w:szCs w:val="20"/>
          <w:lang w:eastAsia="ar-SA"/>
        </w:rPr>
        <w:t>pripravi in izvedbi javnih natečajev,</w:t>
      </w:r>
    </w:p>
    <w:p w14:paraId="47984190" w14:textId="77777777" w:rsidR="00BF2047" w:rsidRDefault="005D0419">
      <w:pPr>
        <w:pStyle w:val="Odstavekseznama"/>
        <w:numPr>
          <w:ilvl w:val="0"/>
          <w:numId w:val="26"/>
        </w:numPr>
        <w:suppressAutoHyphens/>
        <w:spacing w:line="240" w:lineRule="auto"/>
        <w:jc w:val="both"/>
        <w:rPr>
          <w:rFonts w:cs="Arial"/>
          <w:szCs w:val="20"/>
          <w:lang w:eastAsia="ar-SA"/>
        </w:rPr>
      </w:pPr>
      <w:r w:rsidRPr="00BF2047">
        <w:rPr>
          <w:rFonts w:cs="Arial"/>
          <w:szCs w:val="20"/>
          <w:lang w:eastAsia="ar-SA"/>
        </w:rPr>
        <w:t xml:space="preserve">promociji potencialnih in načrtovanih investicij, </w:t>
      </w:r>
    </w:p>
    <w:p w14:paraId="31901BE9" w14:textId="1CFE4E71" w:rsidR="00BF2047" w:rsidRDefault="005D0419">
      <w:pPr>
        <w:pStyle w:val="Odstavekseznama"/>
        <w:numPr>
          <w:ilvl w:val="0"/>
          <w:numId w:val="26"/>
        </w:numPr>
        <w:suppressAutoHyphens/>
        <w:spacing w:line="240" w:lineRule="auto"/>
        <w:jc w:val="both"/>
        <w:rPr>
          <w:rFonts w:cs="Arial"/>
          <w:szCs w:val="20"/>
          <w:lang w:eastAsia="ar-SA"/>
        </w:rPr>
      </w:pPr>
      <w:r w:rsidRPr="00BF2047">
        <w:rPr>
          <w:rFonts w:cs="Arial"/>
          <w:szCs w:val="20"/>
          <w:lang w:eastAsia="ar-SA"/>
        </w:rPr>
        <w:t>promociji rabe posameznih vrst</w:t>
      </w:r>
      <w:r w:rsidR="00BF2047">
        <w:rPr>
          <w:rFonts w:cs="Arial"/>
          <w:szCs w:val="20"/>
          <w:lang w:eastAsia="ar-SA"/>
        </w:rPr>
        <w:t xml:space="preserve"> materialov</w:t>
      </w:r>
      <w:r w:rsidRPr="00BF2047">
        <w:rPr>
          <w:rFonts w:cs="Arial"/>
          <w:szCs w:val="20"/>
          <w:lang w:eastAsia="ar-SA"/>
        </w:rPr>
        <w:t xml:space="preserve"> in blagovnih znamk, </w:t>
      </w:r>
    </w:p>
    <w:p w14:paraId="6514CFE1" w14:textId="0DB828D7" w:rsidR="005D0419" w:rsidRDefault="005D0419">
      <w:pPr>
        <w:pStyle w:val="Odstavekseznama"/>
        <w:numPr>
          <w:ilvl w:val="0"/>
          <w:numId w:val="26"/>
        </w:numPr>
        <w:suppressAutoHyphens/>
        <w:spacing w:line="240" w:lineRule="auto"/>
        <w:jc w:val="both"/>
        <w:rPr>
          <w:rFonts w:cs="Arial"/>
          <w:szCs w:val="20"/>
          <w:lang w:eastAsia="ar-SA"/>
        </w:rPr>
      </w:pPr>
      <w:r w:rsidRPr="00BF2047">
        <w:rPr>
          <w:rFonts w:cs="Arial"/>
          <w:szCs w:val="20"/>
          <w:lang w:eastAsia="ar-SA"/>
        </w:rPr>
        <w:t>promociji samih institucij, njenih projektov, aktivnosti njenih članov in trženju izdelkov in storitev</w:t>
      </w:r>
      <w:r w:rsidR="00BF2047">
        <w:rPr>
          <w:rFonts w:cs="Arial"/>
          <w:szCs w:val="20"/>
          <w:lang w:eastAsia="ar-SA"/>
        </w:rPr>
        <w:t>,</w:t>
      </w:r>
    </w:p>
    <w:p w14:paraId="5D73634E" w14:textId="77777777" w:rsidR="00BF2047" w:rsidRDefault="00BF2047">
      <w:pPr>
        <w:pStyle w:val="Odstavekseznama"/>
        <w:numPr>
          <w:ilvl w:val="0"/>
          <w:numId w:val="26"/>
        </w:numPr>
        <w:suppressAutoHyphens/>
        <w:spacing w:line="240" w:lineRule="auto"/>
        <w:jc w:val="both"/>
        <w:rPr>
          <w:rFonts w:cs="Arial"/>
          <w:szCs w:val="20"/>
          <w:lang w:eastAsia="ar-SA"/>
        </w:rPr>
      </w:pPr>
      <w:r w:rsidRPr="00BF2047">
        <w:rPr>
          <w:rFonts w:cs="Arial"/>
          <w:szCs w:val="20"/>
          <w:lang w:eastAsia="ar-SA"/>
        </w:rPr>
        <w:t>dogodkom in aktivnostim, ki so plačljive, oz. za katere so predvidene kotizacije udeležbe</w:t>
      </w:r>
      <w:r>
        <w:rPr>
          <w:rFonts w:cs="Arial"/>
          <w:szCs w:val="20"/>
          <w:lang w:eastAsia="ar-SA"/>
        </w:rPr>
        <w:t>,</w:t>
      </w:r>
    </w:p>
    <w:p w14:paraId="1F4EB3E0" w14:textId="74791C42" w:rsidR="005D0419" w:rsidRDefault="00BF2047">
      <w:pPr>
        <w:pStyle w:val="Odstavekseznama"/>
        <w:numPr>
          <w:ilvl w:val="0"/>
          <w:numId w:val="26"/>
        </w:numPr>
        <w:suppressAutoHyphens/>
        <w:spacing w:line="240" w:lineRule="auto"/>
        <w:jc w:val="both"/>
        <w:rPr>
          <w:rFonts w:cs="Arial"/>
          <w:szCs w:val="20"/>
          <w:lang w:eastAsia="ar-SA"/>
        </w:rPr>
      </w:pPr>
      <w:r w:rsidRPr="001C59C5">
        <w:rPr>
          <w:rFonts w:cs="Arial"/>
          <w:szCs w:val="20"/>
          <w:lang w:eastAsia="ar-SA"/>
        </w:rPr>
        <w:t>i</w:t>
      </w:r>
      <w:r w:rsidR="005D0419" w:rsidRPr="001C59C5">
        <w:rPr>
          <w:rFonts w:cs="Arial"/>
          <w:szCs w:val="20"/>
          <w:lang w:eastAsia="ar-SA"/>
        </w:rPr>
        <w:t>nvesticij</w:t>
      </w:r>
      <w:r w:rsidRPr="001C59C5">
        <w:rPr>
          <w:rFonts w:cs="Arial"/>
          <w:szCs w:val="20"/>
          <w:lang w:eastAsia="ar-SA"/>
        </w:rPr>
        <w:t>am</w:t>
      </w:r>
      <w:r w:rsidR="005D0419" w:rsidRPr="001C59C5">
        <w:rPr>
          <w:rFonts w:cs="Arial"/>
          <w:szCs w:val="20"/>
          <w:lang w:eastAsia="ar-SA"/>
        </w:rPr>
        <w:t>, založništv</w:t>
      </w:r>
      <w:r w:rsidRPr="001C59C5">
        <w:rPr>
          <w:rFonts w:cs="Arial"/>
          <w:szCs w:val="20"/>
          <w:lang w:eastAsia="ar-SA"/>
        </w:rPr>
        <w:t>u</w:t>
      </w:r>
      <w:r w:rsidR="005D0419" w:rsidRPr="001C59C5">
        <w:rPr>
          <w:rFonts w:cs="Arial"/>
          <w:szCs w:val="20"/>
          <w:lang w:eastAsia="ar-SA"/>
        </w:rPr>
        <w:t xml:space="preserve"> in znanstven</w:t>
      </w:r>
      <w:r w:rsidRPr="001C59C5">
        <w:rPr>
          <w:rFonts w:cs="Arial"/>
          <w:szCs w:val="20"/>
          <w:lang w:eastAsia="ar-SA"/>
        </w:rPr>
        <w:t>im</w:t>
      </w:r>
      <w:r w:rsidR="005D0419" w:rsidRPr="001C59C5">
        <w:rPr>
          <w:rFonts w:cs="Arial"/>
          <w:szCs w:val="20"/>
          <w:lang w:eastAsia="ar-SA"/>
        </w:rPr>
        <w:t xml:space="preserve"> raziskav</w:t>
      </w:r>
      <w:r w:rsidRPr="001C59C5">
        <w:rPr>
          <w:rFonts w:cs="Arial"/>
          <w:szCs w:val="20"/>
          <w:lang w:eastAsia="ar-SA"/>
        </w:rPr>
        <w:t>am</w:t>
      </w:r>
      <w:r w:rsidR="001C59C5" w:rsidRPr="001C59C5">
        <w:rPr>
          <w:rFonts w:cs="Arial"/>
          <w:szCs w:val="20"/>
          <w:lang w:eastAsia="ar-SA"/>
        </w:rPr>
        <w:t>.</w:t>
      </w:r>
      <w:r w:rsidR="005D0419" w:rsidRPr="001C59C5">
        <w:rPr>
          <w:rFonts w:cs="Arial"/>
          <w:szCs w:val="20"/>
          <w:lang w:eastAsia="ar-SA"/>
        </w:rPr>
        <w:t xml:space="preserve"> </w:t>
      </w:r>
    </w:p>
    <w:p w14:paraId="653E0B15" w14:textId="77777777" w:rsidR="001C59C5" w:rsidRPr="001C59C5" w:rsidRDefault="001C59C5" w:rsidP="001C59C5">
      <w:pPr>
        <w:pStyle w:val="Odstavekseznama"/>
        <w:suppressAutoHyphens/>
        <w:spacing w:line="240" w:lineRule="auto"/>
        <w:ind w:left="360"/>
        <w:jc w:val="both"/>
        <w:rPr>
          <w:rFonts w:cs="Arial"/>
          <w:szCs w:val="20"/>
          <w:lang w:eastAsia="ar-SA"/>
        </w:rPr>
      </w:pPr>
    </w:p>
    <w:p w14:paraId="780251A0" w14:textId="77777777" w:rsidR="005D0419" w:rsidRPr="005D0419" w:rsidRDefault="005D0419" w:rsidP="001C59C5">
      <w:pPr>
        <w:suppressAutoHyphens/>
        <w:spacing w:line="240" w:lineRule="auto"/>
        <w:contextualSpacing/>
        <w:jc w:val="both"/>
        <w:rPr>
          <w:rFonts w:cs="Arial"/>
          <w:szCs w:val="20"/>
          <w:lang w:eastAsia="ar-SA"/>
        </w:rPr>
      </w:pPr>
      <w:r w:rsidRPr="005D0419">
        <w:rPr>
          <w:rFonts w:cs="Arial"/>
          <w:szCs w:val="20"/>
          <w:lang w:eastAsia="ar-SA"/>
        </w:rPr>
        <w:t>Projekti, ki so že v celoti financirani iz proračunskih sredstev in drugih javnih virov, niso predmet tega razpisa.</w:t>
      </w:r>
    </w:p>
    <w:p w14:paraId="419BE9AD" w14:textId="77777777" w:rsidR="00D96AA3" w:rsidRDefault="00D96AA3">
      <w:pPr>
        <w:suppressAutoHyphens/>
        <w:spacing w:line="240" w:lineRule="auto"/>
        <w:jc w:val="both"/>
        <w:rPr>
          <w:rFonts w:cs="Arial"/>
          <w:b/>
          <w:szCs w:val="20"/>
          <w:lang w:eastAsia="ar-SA"/>
        </w:rPr>
      </w:pPr>
    </w:p>
    <w:p w14:paraId="43C2AC89" w14:textId="77777777" w:rsidR="00733FA5" w:rsidRPr="00AB36EA" w:rsidRDefault="00733FA5">
      <w:pPr>
        <w:suppressAutoHyphens/>
        <w:spacing w:line="240" w:lineRule="auto"/>
        <w:jc w:val="both"/>
        <w:rPr>
          <w:rFonts w:cs="Arial"/>
          <w:b/>
          <w:szCs w:val="20"/>
          <w:lang w:eastAsia="ar-SA"/>
        </w:rPr>
      </w:pPr>
      <w:r w:rsidRPr="00AB36EA">
        <w:rPr>
          <w:rFonts w:cs="Arial"/>
          <w:b/>
          <w:szCs w:val="20"/>
          <w:lang w:eastAsia="ar-SA"/>
        </w:rPr>
        <w:t>4. CILJ IN NAMEN RAZPISA</w:t>
      </w:r>
    </w:p>
    <w:p w14:paraId="02A6C9D4" w14:textId="77777777" w:rsidR="003C490D" w:rsidRPr="00D96AA3" w:rsidRDefault="003C490D" w:rsidP="003C490D">
      <w:pPr>
        <w:suppressAutoHyphens/>
        <w:spacing w:line="240" w:lineRule="auto"/>
        <w:jc w:val="both"/>
        <w:rPr>
          <w:rFonts w:cs="Arial"/>
          <w:szCs w:val="20"/>
          <w:lang w:eastAsia="ar-SA"/>
        </w:rPr>
      </w:pPr>
    </w:p>
    <w:p w14:paraId="53997087" w14:textId="24F17AFE" w:rsidR="003C490D" w:rsidRPr="00A2607E" w:rsidRDefault="003C490D" w:rsidP="003C490D">
      <w:pPr>
        <w:suppressAutoHyphens/>
        <w:spacing w:line="240" w:lineRule="auto"/>
        <w:jc w:val="both"/>
        <w:rPr>
          <w:rFonts w:cs="Arial"/>
          <w:szCs w:val="20"/>
          <w:lang w:eastAsia="ar-SA"/>
        </w:rPr>
      </w:pPr>
      <w:r w:rsidRPr="00A2607E">
        <w:rPr>
          <w:rFonts w:cs="Arial"/>
          <w:szCs w:val="20"/>
          <w:lang w:eastAsia="ar-SA"/>
        </w:rPr>
        <w:t xml:space="preserve">Temeljni namen razpisa je okrepitev zavedanja o pomenu trajnostnega razvoja alpskega prostora, krepitev prepoznavnosti Alpske konvencije </w:t>
      </w:r>
      <w:r w:rsidR="00A2607E">
        <w:rPr>
          <w:rFonts w:cs="Arial"/>
          <w:szCs w:val="20"/>
          <w:lang w:eastAsia="ar-SA"/>
        </w:rPr>
        <w:t>na lokalni in regionalni ravni</w:t>
      </w:r>
      <w:r w:rsidR="00715388">
        <w:rPr>
          <w:rFonts w:cs="Arial"/>
          <w:szCs w:val="20"/>
          <w:lang w:eastAsia="ar-SA"/>
        </w:rPr>
        <w:t xml:space="preserve"> med mladimi</w:t>
      </w:r>
      <w:r w:rsidR="00A2607E">
        <w:rPr>
          <w:rFonts w:cs="Arial"/>
          <w:szCs w:val="20"/>
          <w:lang w:eastAsia="ar-SA"/>
        </w:rPr>
        <w:t xml:space="preserve">. </w:t>
      </w:r>
    </w:p>
    <w:p w14:paraId="01F16449" w14:textId="77777777" w:rsidR="003C490D" w:rsidRPr="00A2607E" w:rsidRDefault="003C490D" w:rsidP="003C490D">
      <w:pPr>
        <w:suppressAutoHyphens/>
        <w:spacing w:line="240" w:lineRule="auto"/>
        <w:jc w:val="both"/>
        <w:rPr>
          <w:rFonts w:cs="Arial"/>
          <w:szCs w:val="20"/>
          <w:lang w:eastAsia="ar-SA"/>
        </w:rPr>
      </w:pPr>
    </w:p>
    <w:p w14:paraId="24A0E62A" w14:textId="77777777" w:rsidR="003C490D" w:rsidRPr="00A2607E" w:rsidRDefault="003C490D" w:rsidP="003C490D">
      <w:pPr>
        <w:suppressAutoHyphens/>
        <w:spacing w:line="240" w:lineRule="auto"/>
        <w:jc w:val="both"/>
        <w:rPr>
          <w:rFonts w:cs="Arial"/>
          <w:szCs w:val="20"/>
          <w:lang w:eastAsia="ar-SA"/>
        </w:rPr>
      </w:pPr>
      <w:r w:rsidRPr="00A2607E">
        <w:rPr>
          <w:rFonts w:cs="Arial"/>
          <w:szCs w:val="20"/>
          <w:lang w:eastAsia="ar-SA"/>
        </w:rPr>
        <w:t xml:space="preserve">Sofinancirani bodo projekti z naslednjimi cilji: </w:t>
      </w:r>
    </w:p>
    <w:p w14:paraId="4BAAA217" w14:textId="77777777" w:rsidR="003C490D" w:rsidRDefault="003C490D" w:rsidP="003C490D">
      <w:pPr>
        <w:suppressAutoHyphens/>
        <w:spacing w:line="240" w:lineRule="auto"/>
        <w:jc w:val="both"/>
        <w:rPr>
          <w:rFonts w:cs="Arial"/>
          <w:szCs w:val="20"/>
          <w:lang w:eastAsia="ar-SA"/>
        </w:rPr>
      </w:pPr>
    </w:p>
    <w:p w14:paraId="3A4ADADC" w14:textId="25D496D0" w:rsidR="00B770FC" w:rsidRDefault="00B770FC">
      <w:pPr>
        <w:pStyle w:val="Odstavekseznama"/>
        <w:numPr>
          <w:ilvl w:val="0"/>
          <w:numId w:val="8"/>
        </w:numPr>
        <w:suppressAutoHyphens/>
        <w:spacing w:line="240" w:lineRule="auto"/>
        <w:jc w:val="both"/>
        <w:rPr>
          <w:rFonts w:cs="Arial"/>
          <w:szCs w:val="20"/>
          <w:lang w:eastAsia="ar-SA"/>
        </w:rPr>
      </w:pPr>
      <w:r>
        <w:rPr>
          <w:rFonts w:cs="Arial"/>
          <w:szCs w:val="20"/>
          <w:lang w:eastAsia="ar-SA"/>
        </w:rPr>
        <w:t>spodbuditi zanimanje mladih za aktualne teme v alpskem prostoru</w:t>
      </w:r>
      <w:r w:rsidR="00C03899">
        <w:rPr>
          <w:rFonts w:cs="Arial"/>
          <w:szCs w:val="20"/>
          <w:lang w:eastAsia="ar-SA"/>
        </w:rPr>
        <w:t>;</w:t>
      </w:r>
    </w:p>
    <w:p w14:paraId="64BB05C8" w14:textId="67AA71B7" w:rsidR="00B770FC" w:rsidRDefault="00C03899">
      <w:pPr>
        <w:pStyle w:val="Odstavekseznama"/>
        <w:numPr>
          <w:ilvl w:val="0"/>
          <w:numId w:val="8"/>
        </w:numPr>
        <w:suppressAutoHyphens/>
        <w:spacing w:line="240" w:lineRule="auto"/>
        <w:jc w:val="both"/>
        <w:rPr>
          <w:rFonts w:cs="Arial"/>
          <w:szCs w:val="20"/>
          <w:lang w:eastAsia="ar-SA"/>
        </w:rPr>
      </w:pPr>
      <w:r>
        <w:rPr>
          <w:rFonts w:cs="Arial"/>
          <w:szCs w:val="20"/>
          <w:lang w:eastAsia="ar-SA"/>
        </w:rPr>
        <w:t xml:space="preserve">povečati zavedanje </w:t>
      </w:r>
      <w:r w:rsidR="00B770FC">
        <w:rPr>
          <w:rFonts w:cs="Arial"/>
          <w:szCs w:val="20"/>
          <w:lang w:eastAsia="ar-SA"/>
        </w:rPr>
        <w:t xml:space="preserve">mladih </w:t>
      </w:r>
      <w:r>
        <w:rPr>
          <w:rFonts w:cs="Arial"/>
          <w:szCs w:val="20"/>
          <w:lang w:eastAsia="ar-SA"/>
        </w:rPr>
        <w:t xml:space="preserve">o </w:t>
      </w:r>
      <w:r w:rsidR="00B770FC">
        <w:rPr>
          <w:rFonts w:cs="Arial"/>
          <w:szCs w:val="20"/>
          <w:lang w:eastAsia="ar-SA"/>
        </w:rPr>
        <w:t>alpskih naravnih in kulturnih vrednotah</w:t>
      </w:r>
      <w:r>
        <w:rPr>
          <w:rFonts w:cs="Arial"/>
          <w:szCs w:val="20"/>
          <w:lang w:eastAsia="ar-SA"/>
        </w:rPr>
        <w:t>;</w:t>
      </w:r>
    </w:p>
    <w:p w14:paraId="2FE80EF4" w14:textId="57A181C9" w:rsidR="00C03899" w:rsidRPr="00C03899" w:rsidRDefault="00C03899">
      <w:pPr>
        <w:pStyle w:val="Odstavekseznama"/>
        <w:numPr>
          <w:ilvl w:val="0"/>
          <w:numId w:val="8"/>
        </w:numPr>
        <w:suppressAutoHyphens/>
        <w:spacing w:line="240" w:lineRule="auto"/>
        <w:jc w:val="both"/>
        <w:rPr>
          <w:rFonts w:cs="Arial"/>
          <w:szCs w:val="20"/>
          <w:lang w:eastAsia="ar-SA"/>
        </w:rPr>
      </w:pPr>
      <w:proofErr w:type="spellStart"/>
      <w:r>
        <w:rPr>
          <w:rFonts w:cs="Arial"/>
          <w:szCs w:val="20"/>
          <w:lang w:eastAsia="ar-SA"/>
        </w:rPr>
        <w:t>opolnomočenje</w:t>
      </w:r>
      <w:proofErr w:type="spellEnd"/>
      <w:r>
        <w:rPr>
          <w:rFonts w:cs="Arial"/>
          <w:szCs w:val="20"/>
          <w:lang w:eastAsia="ar-SA"/>
        </w:rPr>
        <w:t xml:space="preserve"> mladih za aktivno vključevanje in sodelovanje pri sprejemanju odločitev v občinah pri sooblikovanju lastne prihodnosti;</w:t>
      </w:r>
    </w:p>
    <w:p w14:paraId="520978C5" w14:textId="100F0624" w:rsidR="00A978F5" w:rsidRDefault="00A978F5">
      <w:pPr>
        <w:pStyle w:val="Odstavekseznama"/>
        <w:numPr>
          <w:ilvl w:val="0"/>
          <w:numId w:val="8"/>
        </w:numPr>
        <w:suppressAutoHyphens/>
        <w:spacing w:line="240" w:lineRule="auto"/>
        <w:jc w:val="both"/>
        <w:rPr>
          <w:rFonts w:cs="Arial"/>
          <w:szCs w:val="20"/>
          <w:lang w:eastAsia="ar-SA"/>
        </w:rPr>
      </w:pPr>
      <w:r>
        <w:rPr>
          <w:rFonts w:cs="Arial"/>
          <w:szCs w:val="20"/>
          <w:lang w:eastAsia="ar-SA"/>
        </w:rPr>
        <w:t xml:space="preserve">aktivacija mladih </w:t>
      </w:r>
      <w:r w:rsidR="00C03899">
        <w:rPr>
          <w:rFonts w:cs="Arial"/>
          <w:szCs w:val="20"/>
          <w:lang w:eastAsia="ar-SA"/>
        </w:rPr>
        <w:t xml:space="preserve">za participacijo </w:t>
      </w:r>
      <w:r w:rsidR="006840D7">
        <w:rPr>
          <w:rFonts w:cs="Arial"/>
          <w:szCs w:val="20"/>
          <w:lang w:eastAsia="ar-SA"/>
        </w:rPr>
        <w:t>na pod</w:t>
      </w:r>
      <w:r w:rsidR="00B770FC">
        <w:rPr>
          <w:rFonts w:cs="Arial"/>
          <w:szCs w:val="20"/>
          <w:lang w:eastAsia="ar-SA"/>
        </w:rPr>
        <w:t>r</w:t>
      </w:r>
      <w:r w:rsidR="006840D7">
        <w:rPr>
          <w:rFonts w:cs="Arial"/>
          <w:szCs w:val="20"/>
          <w:lang w:eastAsia="ar-SA"/>
        </w:rPr>
        <w:t>o</w:t>
      </w:r>
      <w:r w:rsidR="00B770FC">
        <w:rPr>
          <w:rFonts w:cs="Arial"/>
          <w:szCs w:val="20"/>
          <w:lang w:eastAsia="ar-SA"/>
        </w:rPr>
        <w:t xml:space="preserve">čju </w:t>
      </w:r>
      <w:r w:rsidR="007578CF">
        <w:rPr>
          <w:rFonts w:cs="Arial"/>
          <w:szCs w:val="20"/>
          <w:lang w:eastAsia="ar-SA"/>
        </w:rPr>
        <w:t xml:space="preserve">urejanja prostora, </w:t>
      </w:r>
      <w:r w:rsidR="00B770FC">
        <w:rPr>
          <w:rFonts w:cs="Arial"/>
          <w:szCs w:val="20"/>
          <w:lang w:eastAsia="ar-SA"/>
        </w:rPr>
        <w:t>podnebnih sprememb in prilagajanja nanje</w:t>
      </w:r>
      <w:r w:rsidR="00D96AA3">
        <w:rPr>
          <w:rFonts w:cs="Arial"/>
          <w:szCs w:val="20"/>
          <w:lang w:eastAsia="ar-SA"/>
        </w:rPr>
        <w:t>;</w:t>
      </w:r>
    </w:p>
    <w:p w14:paraId="054AF0E7" w14:textId="5429F2FB" w:rsidR="00B770FC" w:rsidRDefault="00B770FC">
      <w:pPr>
        <w:pStyle w:val="Odstavekseznama"/>
        <w:numPr>
          <w:ilvl w:val="0"/>
          <w:numId w:val="8"/>
        </w:numPr>
        <w:suppressAutoHyphens/>
        <w:spacing w:line="240" w:lineRule="auto"/>
        <w:jc w:val="both"/>
        <w:rPr>
          <w:rFonts w:cs="Arial"/>
          <w:szCs w:val="20"/>
          <w:lang w:eastAsia="ar-SA"/>
        </w:rPr>
      </w:pPr>
      <w:r>
        <w:rPr>
          <w:rFonts w:cs="Arial"/>
          <w:szCs w:val="20"/>
          <w:lang w:eastAsia="ar-SA"/>
        </w:rPr>
        <w:t>graditi alpsko identiteto, mlad</w:t>
      </w:r>
      <w:r w:rsidR="00C03899">
        <w:rPr>
          <w:rFonts w:cs="Arial"/>
          <w:szCs w:val="20"/>
          <w:lang w:eastAsia="ar-SA"/>
        </w:rPr>
        <w:t xml:space="preserve">im osvetliti priložnosti, ki jim </w:t>
      </w:r>
      <w:r>
        <w:rPr>
          <w:rFonts w:cs="Arial"/>
          <w:szCs w:val="20"/>
          <w:lang w:eastAsia="ar-SA"/>
        </w:rPr>
        <w:t>alpski svet ponuja</w:t>
      </w:r>
      <w:r w:rsidR="00C03899">
        <w:rPr>
          <w:rFonts w:cs="Arial"/>
          <w:szCs w:val="20"/>
          <w:lang w:eastAsia="ar-SA"/>
        </w:rPr>
        <w:t>;</w:t>
      </w:r>
    </w:p>
    <w:p w14:paraId="270882AB" w14:textId="44636153" w:rsidR="00B770FC" w:rsidRDefault="00B770FC">
      <w:pPr>
        <w:pStyle w:val="Odstavekseznama"/>
        <w:numPr>
          <w:ilvl w:val="0"/>
          <w:numId w:val="8"/>
        </w:numPr>
        <w:suppressAutoHyphens/>
        <w:spacing w:line="240" w:lineRule="auto"/>
        <w:jc w:val="both"/>
        <w:rPr>
          <w:rFonts w:cs="Arial"/>
          <w:szCs w:val="20"/>
          <w:lang w:eastAsia="ar-SA"/>
        </w:rPr>
      </w:pPr>
      <w:r>
        <w:rPr>
          <w:rFonts w:cs="Arial"/>
          <w:szCs w:val="20"/>
          <w:lang w:eastAsia="ar-SA"/>
        </w:rPr>
        <w:t>krepitev identifikacije mladih z alpskim prostorom, zlasti v tistih območjih, ki jih zaznamuje trend odseljevanja</w:t>
      </w:r>
      <w:r w:rsidR="00D96AA3">
        <w:rPr>
          <w:rFonts w:cs="Arial"/>
          <w:szCs w:val="20"/>
          <w:lang w:eastAsia="ar-SA"/>
        </w:rPr>
        <w:t>;</w:t>
      </w:r>
    </w:p>
    <w:p w14:paraId="1CA1614B" w14:textId="339991B5" w:rsidR="003464E2" w:rsidRPr="009C0F60" w:rsidRDefault="003464E2">
      <w:pPr>
        <w:pStyle w:val="Odstavekseznama"/>
        <w:numPr>
          <w:ilvl w:val="0"/>
          <w:numId w:val="8"/>
        </w:numPr>
        <w:suppressAutoHyphens/>
        <w:spacing w:line="240" w:lineRule="auto"/>
        <w:jc w:val="both"/>
        <w:rPr>
          <w:rFonts w:cs="Arial"/>
          <w:szCs w:val="20"/>
          <w:lang w:eastAsia="ar-SA"/>
        </w:rPr>
      </w:pPr>
      <w:r w:rsidRPr="003464E2">
        <w:rPr>
          <w:rFonts w:cs="Arial"/>
          <w:szCs w:val="20"/>
          <w:lang w:eastAsia="ar-SA"/>
        </w:rPr>
        <w:t>ohranjanje poselitvenih pogojev v skladu z načelom trajnostnega razvoja, zagotavljanje storitev</w:t>
      </w:r>
      <w:r>
        <w:rPr>
          <w:rFonts w:cs="Arial"/>
          <w:szCs w:val="20"/>
          <w:lang w:eastAsia="ar-SA"/>
        </w:rPr>
        <w:t xml:space="preserve"> </w:t>
      </w:r>
      <w:r w:rsidRPr="003464E2">
        <w:rPr>
          <w:rFonts w:cs="Arial"/>
          <w:szCs w:val="20"/>
          <w:lang w:eastAsia="ar-SA"/>
        </w:rPr>
        <w:t>splošnega pomena ter krepitev zavesti o pripadnosti skupnosti in identiteta</w:t>
      </w:r>
      <w:r w:rsidR="00D96AA3">
        <w:rPr>
          <w:rFonts w:cs="Arial"/>
          <w:szCs w:val="20"/>
          <w:lang w:eastAsia="ar-SA"/>
        </w:rPr>
        <w:t>;</w:t>
      </w:r>
    </w:p>
    <w:p w14:paraId="6C192C1D" w14:textId="77777777" w:rsidR="003C490D" w:rsidRPr="00A2607E" w:rsidRDefault="003C490D">
      <w:pPr>
        <w:pStyle w:val="Odstavekseznama"/>
        <w:numPr>
          <w:ilvl w:val="0"/>
          <w:numId w:val="8"/>
        </w:numPr>
        <w:suppressAutoHyphens/>
        <w:spacing w:line="240" w:lineRule="auto"/>
        <w:jc w:val="both"/>
        <w:rPr>
          <w:rFonts w:cs="Arial"/>
          <w:szCs w:val="20"/>
          <w:lang w:eastAsia="ar-SA"/>
        </w:rPr>
      </w:pPr>
      <w:r w:rsidRPr="00A2607E">
        <w:rPr>
          <w:rFonts w:cs="Arial"/>
          <w:szCs w:val="20"/>
          <w:lang w:eastAsia="ar-SA"/>
        </w:rPr>
        <w:t xml:space="preserve">promocija, ozaveščanje in izobraževanje varstva in trajnostnega razvoja alpskega prostora; </w:t>
      </w:r>
    </w:p>
    <w:p w14:paraId="1CBE339F" w14:textId="4EB6AC1F" w:rsidR="003C490D" w:rsidRPr="00A2607E" w:rsidRDefault="003C490D">
      <w:pPr>
        <w:numPr>
          <w:ilvl w:val="0"/>
          <w:numId w:val="8"/>
        </w:numPr>
        <w:suppressAutoHyphens/>
        <w:spacing w:line="240" w:lineRule="auto"/>
        <w:jc w:val="both"/>
        <w:rPr>
          <w:rFonts w:cs="Arial"/>
          <w:szCs w:val="20"/>
          <w:lang w:eastAsia="ar-SA"/>
        </w:rPr>
      </w:pPr>
      <w:r w:rsidRPr="00A2607E">
        <w:rPr>
          <w:rFonts w:cs="Arial"/>
          <w:szCs w:val="20"/>
          <w:lang w:eastAsia="ar-SA"/>
        </w:rPr>
        <w:t xml:space="preserve">izboljšanje/doseganje odgovornega in racionalnega vedenja v alpskem prostoru in krepitev zavedanja </w:t>
      </w:r>
      <w:r w:rsidR="009C0F60">
        <w:rPr>
          <w:rFonts w:cs="Arial"/>
          <w:szCs w:val="20"/>
          <w:lang w:eastAsia="ar-SA"/>
        </w:rPr>
        <w:t>mladih</w:t>
      </w:r>
      <w:r w:rsidRPr="00A2607E">
        <w:rPr>
          <w:rFonts w:cs="Arial"/>
          <w:szCs w:val="20"/>
          <w:lang w:eastAsia="ar-SA"/>
        </w:rPr>
        <w:t>, da lahko s svojim ravnanjem prispeva</w:t>
      </w:r>
      <w:r w:rsidR="009C0F60">
        <w:rPr>
          <w:rFonts w:cs="Arial"/>
          <w:szCs w:val="20"/>
          <w:lang w:eastAsia="ar-SA"/>
        </w:rPr>
        <w:t>jo</w:t>
      </w:r>
      <w:r w:rsidRPr="00A2607E">
        <w:rPr>
          <w:rFonts w:cs="Arial"/>
          <w:szCs w:val="20"/>
          <w:lang w:eastAsia="ar-SA"/>
        </w:rPr>
        <w:t xml:space="preserve"> </w:t>
      </w:r>
      <w:r w:rsidR="009C0F60">
        <w:rPr>
          <w:rFonts w:cs="Arial"/>
          <w:szCs w:val="20"/>
          <w:lang w:eastAsia="ar-SA"/>
        </w:rPr>
        <w:t>k trajnostnemu razvoju</w:t>
      </w:r>
      <w:r w:rsidRPr="00A2607E">
        <w:rPr>
          <w:rFonts w:cs="Arial"/>
          <w:szCs w:val="20"/>
          <w:lang w:eastAsia="ar-SA"/>
        </w:rPr>
        <w:t>;</w:t>
      </w:r>
      <w:r w:rsidR="00E82ECD" w:rsidRPr="00E82ECD">
        <w:t xml:space="preserve"> </w:t>
      </w:r>
    </w:p>
    <w:p w14:paraId="764CC73A" w14:textId="77777777" w:rsidR="003C490D" w:rsidRPr="00A2607E" w:rsidRDefault="003C490D">
      <w:pPr>
        <w:numPr>
          <w:ilvl w:val="0"/>
          <w:numId w:val="8"/>
        </w:numPr>
        <w:suppressAutoHyphens/>
        <w:spacing w:line="240" w:lineRule="auto"/>
        <w:jc w:val="both"/>
        <w:rPr>
          <w:rFonts w:cs="Arial"/>
          <w:szCs w:val="20"/>
          <w:lang w:eastAsia="ar-SA"/>
        </w:rPr>
      </w:pPr>
      <w:r w:rsidRPr="00A2607E">
        <w:rPr>
          <w:rFonts w:cs="Arial"/>
          <w:szCs w:val="20"/>
          <w:lang w:eastAsia="ar-SA"/>
        </w:rPr>
        <w:t xml:space="preserve">promocija in popularizacija izvajanja Alpske konvencije na lokalni in regionalni ravni. </w:t>
      </w:r>
    </w:p>
    <w:p w14:paraId="4AE52C96" w14:textId="77777777" w:rsidR="00A2607E" w:rsidRDefault="00A2607E">
      <w:pPr>
        <w:suppressAutoHyphens/>
        <w:spacing w:line="240" w:lineRule="auto"/>
        <w:jc w:val="both"/>
        <w:rPr>
          <w:rFonts w:cs="Arial"/>
          <w:szCs w:val="20"/>
          <w:lang w:eastAsia="ar-SA"/>
        </w:rPr>
      </w:pPr>
    </w:p>
    <w:p w14:paraId="4784E691"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5. OSNOVNI POGOJI ZA KANDIDIRANJE IN MERILA ZA IZBIRO PREJEMNIKOV </w:t>
      </w:r>
    </w:p>
    <w:p w14:paraId="508E1900" w14:textId="77777777" w:rsidR="00D61DE7" w:rsidRPr="00B136D3" w:rsidRDefault="00733FA5">
      <w:pPr>
        <w:spacing w:line="240" w:lineRule="auto"/>
        <w:jc w:val="both"/>
        <w:rPr>
          <w:rFonts w:cs="Arial"/>
          <w:b/>
          <w:szCs w:val="20"/>
          <w:lang w:eastAsia="sl-SI"/>
        </w:rPr>
      </w:pPr>
      <w:r w:rsidRPr="00AB36EA">
        <w:rPr>
          <w:rFonts w:cs="Arial"/>
          <w:b/>
          <w:szCs w:val="20"/>
          <w:lang w:eastAsia="sl-SI"/>
        </w:rPr>
        <w:t xml:space="preserve">    </w:t>
      </w:r>
      <w:r w:rsidR="00B136D3">
        <w:rPr>
          <w:rFonts w:cs="Arial"/>
          <w:b/>
          <w:szCs w:val="20"/>
          <w:lang w:eastAsia="sl-SI"/>
        </w:rPr>
        <w:t>SREDSTEV</w:t>
      </w:r>
    </w:p>
    <w:p w14:paraId="7661E40C" w14:textId="77777777" w:rsidR="00733FA5" w:rsidRPr="003F05A7" w:rsidRDefault="00733FA5">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3F05A7">
        <w:rPr>
          <w:rFonts w:cs="Arial"/>
          <w:b/>
          <w:bCs/>
          <w:iCs/>
          <w:szCs w:val="20"/>
          <w:lang w:eastAsia="ar-SA"/>
        </w:rPr>
        <w:t>5.1. Prejemniki sredstev</w:t>
      </w:r>
    </w:p>
    <w:p w14:paraId="086B456B" w14:textId="42D563FA" w:rsidR="00790722" w:rsidRDefault="00733FA5" w:rsidP="00FF1331">
      <w:pPr>
        <w:suppressAutoHyphens/>
        <w:spacing w:line="240" w:lineRule="auto"/>
        <w:contextualSpacing/>
        <w:jc w:val="both"/>
        <w:rPr>
          <w:rFonts w:cs="Arial"/>
          <w:szCs w:val="20"/>
          <w:lang w:eastAsia="ar-SA"/>
        </w:rPr>
      </w:pPr>
      <w:r w:rsidRPr="003F05A7">
        <w:rPr>
          <w:rFonts w:cs="Arial"/>
          <w:szCs w:val="20"/>
          <w:lang w:eastAsia="ar-SA"/>
        </w:rPr>
        <w:t xml:space="preserve">Na javni razpis se lahko prijavijo </w:t>
      </w:r>
      <w:r w:rsidR="00FF1331" w:rsidRPr="003F05A7">
        <w:rPr>
          <w:rFonts w:cs="Arial"/>
          <w:szCs w:val="20"/>
          <w:lang w:eastAsia="ar-SA"/>
        </w:rPr>
        <w:t>posamezne občine v Republiki Sloveniji, ki leži</w:t>
      </w:r>
      <w:r w:rsidR="00E82ECD" w:rsidRPr="003F05A7">
        <w:rPr>
          <w:rFonts w:cs="Arial"/>
          <w:szCs w:val="20"/>
          <w:lang w:eastAsia="ar-SA"/>
        </w:rPr>
        <w:t>jo v območju Alpske konvencije.</w:t>
      </w:r>
      <w:r w:rsidR="008457B1" w:rsidRPr="003F05A7">
        <w:rPr>
          <w:rFonts w:cs="Arial"/>
          <w:szCs w:val="20"/>
          <w:lang w:eastAsia="ar-SA"/>
        </w:rPr>
        <w:t xml:space="preserve"> </w:t>
      </w:r>
      <w:r w:rsidR="001C59C5" w:rsidRPr="001C59C5">
        <w:rPr>
          <w:rFonts w:cs="Arial"/>
          <w:szCs w:val="20"/>
          <w:lang w:eastAsia="ar-SA"/>
        </w:rPr>
        <w:t xml:space="preserve">Preglednica geografskega območja veljavnosti Alpske konvencije v Sloveniji je dostopna na spletnem naslovu: </w:t>
      </w:r>
      <w:hyperlink r:id="rId12" w:history="1">
        <w:r w:rsidR="001C59C5" w:rsidRPr="001F1506">
          <w:rPr>
            <w:rStyle w:val="Hiperpovezava"/>
            <w:rFonts w:cs="Arial"/>
            <w:szCs w:val="20"/>
            <w:lang w:eastAsia="ar-SA"/>
          </w:rPr>
          <w:t>https://www.gov.si/teme/alpska-konvencija/</w:t>
        </w:r>
      </w:hyperlink>
      <w:r w:rsidR="001C59C5">
        <w:rPr>
          <w:rFonts w:cs="Arial"/>
          <w:szCs w:val="20"/>
          <w:lang w:eastAsia="ar-SA"/>
        </w:rPr>
        <w:t xml:space="preserve"> .</w:t>
      </w:r>
      <w:r w:rsidR="001C59C5" w:rsidRPr="001C59C5">
        <w:rPr>
          <w:rFonts w:cs="Arial"/>
          <w:szCs w:val="20"/>
          <w:lang w:eastAsia="ar-SA"/>
        </w:rPr>
        <w:t xml:space="preserve">        </w:t>
      </w:r>
    </w:p>
    <w:p w14:paraId="655D08D6" w14:textId="77777777" w:rsidR="00F37BDB" w:rsidRDefault="00F37BDB">
      <w:pPr>
        <w:suppressAutoHyphens/>
        <w:spacing w:line="240" w:lineRule="auto"/>
        <w:jc w:val="both"/>
        <w:rPr>
          <w:rFonts w:cs="Arial"/>
          <w:szCs w:val="20"/>
          <w:lang w:eastAsia="ar-SA"/>
        </w:rPr>
      </w:pPr>
    </w:p>
    <w:p w14:paraId="3CFC8058" w14:textId="1870F8B2" w:rsidR="0063666F" w:rsidRDefault="0063666F">
      <w:pPr>
        <w:suppressAutoHyphens/>
        <w:spacing w:line="240" w:lineRule="auto"/>
        <w:jc w:val="both"/>
        <w:rPr>
          <w:rFonts w:cs="Arial"/>
          <w:szCs w:val="20"/>
          <w:lang w:eastAsia="ar-SA"/>
        </w:rPr>
      </w:pPr>
      <w:r>
        <w:rPr>
          <w:rFonts w:cs="Arial"/>
          <w:szCs w:val="20"/>
          <w:lang w:eastAsia="ar-SA"/>
        </w:rPr>
        <w:t>Vloge drugih subjektov, bodisi pravnih bodisi fizičnih oseb, bodo zavržene in ne bodo obravnavane</w:t>
      </w:r>
      <w:r w:rsidR="00D30436">
        <w:rPr>
          <w:rFonts w:cs="Arial"/>
          <w:szCs w:val="20"/>
          <w:lang w:eastAsia="ar-SA"/>
        </w:rPr>
        <w:t>.</w:t>
      </w:r>
      <w:r w:rsidRPr="000C7EE6">
        <w:rPr>
          <w:rFonts w:cs="Arial"/>
          <w:szCs w:val="20"/>
          <w:lang w:eastAsia="ar-SA"/>
        </w:rPr>
        <w:t xml:space="preserve"> </w:t>
      </w:r>
    </w:p>
    <w:p w14:paraId="3DD47C05" w14:textId="3085863A" w:rsidR="0063666F" w:rsidRDefault="0063666F">
      <w:pPr>
        <w:suppressAutoHyphens/>
        <w:spacing w:line="240" w:lineRule="auto"/>
        <w:jc w:val="both"/>
        <w:rPr>
          <w:rFonts w:cs="Arial"/>
          <w:szCs w:val="20"/>
          <w:lang w:eastAsia="ar-SA"/>
        </w:rPr>
      </w:pPr>
    </w:p>
    <w:p w14:paraId="65477784" w14:textId="5741BD6F" w:rsidR="00733FA5" w:rsidRDefault="004041AC">
      <w:pPr>
        <w:suppressAutoHyphens/>
        <w:spacing w:line="240" w:lineRule="auto"/>
        <w:jc w:val="both"/>
        <w:rPr>
          <w:rFonts w:cs="Arial"/>
          <w:szCs w:val="20"/>
          <w:lang w:eastAsia="ar-SA"/>
        </w:rPr>
      </w:pPr>
      <w:r w:rsidRPr="000C7EE6">
        <w:rPr>
          <w:rFonts w:cs="Arial"/>
          <w:szCs w:val="20"/>
          <w:lang w:eastAsia="ar-SA"/>
        </w:rPr>
        <w:lastRenderedPageBreak/>
        <w:t>Prijavitelj lahko vloži vlogo zgolj za en projekt.</w:t>
      </w:r>
      <w:r>
        <w:rPr>
          <w:rFonts w:cs="Arial"/>
          <w:szCs w:val="20"/>
          <w:lang w:eastAsia="ar-SA"/>
        </w:rPr>
        <w:t xml:space="preserve"> V primeru, da en prijavitelj predloži več vlog, se vse vloge zavržejo.</w:t>
      </w:r>
      <w:r w:rsidR="008457B1" w:rsidRPr="008457B1">
        <w:rPr>
          <w:rFonts w:cs="Arial"/>
          <w:color w:val="FF0000"/>
          <w:szCs w:val="20"/>
          <w:lang w:eastAsia="ar-SA"/>
        </w:rPr>
        <w:t xml:space="preserve"> </w:t>
      </w:r>
    </w:p>
    <w:p w14:paraId="01C0FF57" w14:textId="77777777" w:rsidR="00733FA5" w:rsidRPr="00AB36EA" w:rsidRDefault="00733FA5">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AB36EA">
        <w:rPr>
          <w:rFonts w:cs="Arial"/>
          <w:b/>
          <w:bCs/>
          <w:iCs/>
          <w:szCs w:val="20"/>
          <w:lang w:eastAsia="ar-SA"/>
        </w:rPr>
        <w:t>5.2. Namenska poraba na javnem razpisu pridobljenih sredstev</w:t>
      </w:r>
    </w:p>
    <w:p w14:paraId="64104DCC" w14:textId="3E766A1A" w:rsidR="00736DBB" w:rsidRPr="00736DBB" w:rsidRDefault="00736DBB">
      <w:pPr>
        <w:suppressAutoHyphens/>
        <w:spacing w:line="240" w:lineRule="auto"/>
        <w:jc w:val="both"/>
        <w:rPr>
          <w:rFonts w:cs="Arial"/>
          <w:szCs w:val="20"/>
          <w:lang w:eastAsia="ar-SA"/>
        </w:rPr>
      </w:pPr>
      <w:r w:rsidRPr="00736DBB">
        <w:rPr>
          <w:rFonts w:cs="Arial"/>
          <w:szCs w:val="20"/>
          <w:lang w:eastAsia="ar-SA"/>
        </w:rPr>
        <w:t>Pridobljena sredstva lahko p</w:t>
      </w:r>
      <w:r w:rsidR="00B9180A">
        <w:rPr>
          <w:rFonts w:cs="Arial"/>
          <w:szCs w:val="20"/>
          <w:lang w:eastAsia="ar-SA"/>
        </w:rPr>
        <w:t>rejemniki sredstev</w:t>
      </w:r>
      <w:r w:rsidRPr="00736DBB">
        <w:rPr>
          <w:rFonts w:cs="Arial"/>
          <w:szCs w:val="20"/>
          <w:lang w:eastAsia="ar-SA"/>
        </w:rPr>
        <w:t xml:space="preserve"> porabijo za financiranje projektov, opredeljenih v točki 3</w:t>
      </w:r>
      <w:r w:rsidR="00503936">
        <w:rPr>
          <w:rFonts w:cs="Arial"/>
          <w:szCs w:val="20"/>
          <w:lang w:eastAsia="ar-SA"/>
        </w:rPr>
        <w:t>.</w:t>
      </w:r>
      <w:r w:rsidRPr="00736DBB">
        <w:rPr>
          <w:rFonts w:cs="Arial"/>
          <w:szCs w:val="20"/>
          <w:lang w:eastAsia="ar-SA"/>
        </w:rPr>
        <w:t xml:space="preserve"> in 4</w:t>
      </w:r>
      <w:r w:rsidR="00503936">
        <w:rPr>
          <w:rFonts w:cs="Arial"/>
          <w:szCs w:val="20"/>
          <w:lang w:eastAsia="ar-SA"/>
        </w:rPr>
        <w:t>.</w:t>
      </w:r>
      <w:r w:rsidRPr="00736DBB">
        <w:rPr>
          <w:rFonts w:cs="Arial"/>
          <w:szCs w:val="20"/>
          <w:lang w:eastAsia="ar-SA"/>
        </w:rPr>
        <w:t xml:space="preserve"> tega razpisa</w:t>
      </w:r>
      <w:r w:rsidR="0017466E">
        <w:rPr>
          <w:rFonts w:cs="Arial"/>
          <w:szCs w:val="20"/>
          <w:lang w:eastAsia="ar-SA"/>
        </w:rPr>
        <w:t xml:space="preserve"> </w:t>
      </w:r>
      <w:r w:rsidR="00503936">
        <w:rPr>
          <w:rFonts w:cs="Arial"/>
          <w:szCs w:val="20"/>
          <w:lang w:eastAsia="ar-SA"/>
        </w:rPr>
        <w:t>ter</w:t>
      </w:r>
      <w:r w:rsidRPr="00736DBB">
        <w:rPr>
          <w:rFonts w:cs="Arial"/>
          <w:szCs w:val="20"/>
          <w:lang w:eastAsia="ar-SA"/>
        </w:rPr>
        <w:t xml:space="preserve"> v skladu s predvideno finančno konstrukcijo, ki je del obrazca za prijavo na razpis. </w:t>
      </w:r>
    </w:p>
    <w:p w14:paraId="608576DB" w14:textId="77777777" w:rsidR="00736DBB" w:rsidRPr="00736DBB" w:rsidRDefault="00736DBB" w:rsidP="0063666F">
      <w:pPr>
        <w:tabs>
          <w:tab w:val="left" w:pos="960"/>
        </w:tabs>
        <w:suppressAutoHyphens/>
        <w:spacing w:line="240" w:lineRule="auto"/>
        <w:jc w:val="both"/>
        <w:rPr>
          <w:rFonts w:cs="Arial"/>
          <w:szCs w:val="20"/>
          <w:lang w:eastAsia="ar-SA"/>
        </w:rPr>
      </w:pPr>
    </w:p>
    <w:p w14:paraId="41981A77" w14:textId="18383603" w:rsidR="00B10776" w:rsidRPr="00B10776" w:rsidRDefault="00736DBB" w:rsidP="00B10776">
      <w:pPr>
        <w:tabs>
          <w:tab w:val="left" w:pos="960"/>
        </w:tabs>
        <w:suppressAutoHyphens/>
        <w:spacing w:line="240" w:lineRule="auto"/>
        <w:jc w:val="both"/>
        <w:rPr>
          <w:rFonts w:cs="Arial"/>
          <w:szCs w:val="20"/>
          <w:lang w:eastAsia="ar-SA"/>
        </w:rPr>
      </w:pPr>
      <w:r w:rsidRPr="002A2560">
        <w:rPr>
          <w:rFonts w:cs="Arial"/>
          <w:szCs w:val="20"/>
          <w:lang w:eastAsia="ar-SA"/>
        </w:rPr>
        <w:t xml:space="preserve">V zvezi s sofinanciranjem </w:t>
      </w:r>
      <w:r w:rsidR="006D762B">
        <w:rPr>
          <w:rFonts w:cs="Arial"/>
          <w:szCs w:val="20"/>
          <w:lang w:eastAsia="ar-SA"/>
        </w:rPr>
        <w:t>aktivnosti so upravičeni naslednji stroški:</w:t>
      </w:r>
    </w:p>
    <w:p w14:paraId="43FE2084" w14:textId="2D450FCF" w:rsidR="00C5550B" w:rsidRDefault="006D762B">
      <w:pPr>
        <w:pStyle w:val="Odstavekseznama"/>
        <w:numPr>
          <w:ilvl w:val="0"/>
          <w:numId w:val="28"/>
        </w:numPr>
        <w:tabs>
          <w:tab w:val="left" w:pos="960"/>
        </w:tabs>
        <w:suppressAutoHyphens/>
        <w:spacing w:line="240" w:lineRule="auto"/>
        <w:jc w:val="both"/>
        <w:rPr>
          <w:rFonts w:cs="Arial"/>
          <w:szCs w:val="20"/>
          <w:lang w:eastAsia="ar-SA"/>
        </w:rPr>
      </w:pPr>
      <w:r>
        <w:rPr>
          <w:rFonts w:cs="Arial"/>
          <w:szCs w:val="20"/>
          <w:lang w:eastAsia="ar-SA"/>
        </w:rPr>
        <w:t>neposredni materialni stroški, vezani na izvedbo aktivnosti;</w:t>
      </w:r>
    </w:p>
    <w:p w14:paraId="0BB9B30E" w14:textId="2709BBD4" w:rsidR="00B10776" w:rsidRPr="00830CA0" w:rsidRDefault="006D762B">
      <w:pPr>
        <w:pStyle w:val="Odstavekseznama"/>
        <w:numPr>
          <w:ilvl w:val="0"/>
          <w:numId w:val="28"/>
        </w:numPr>
        <w:tabs>
          <w:tab w:val="left" w:pos="960"/>
        </w:tabs>
        <w:suppressAutoHyphens/>
        <w:spacing w:line="240" w:lineRule="auto"/>
        <w:jc w:val="both"/>
        <w:rPr>
          <w:rFonts w:cs="Arial"/>
          <w:szCs w:val="20"/>
          <w:lang w:eastAsia="ar-SA"/>
        </w:rPr>
      </w:pPr>
      <w:r>
        <w:rPr>
          <w:rFonts w:cs="Arial"/>
          <w:szCs w:val="20"/>
          <w:lang w:eastAsia="ar-SA"/>
        </w:rPr>
        <w:t>stroški informiranja in oglaševanja v medijih;</w:t>
      </w:r>
    </w:p>
    <w:p w14:paraId="4D7C45D3" w14:textId="143525E0" w:rsidR="006D762B" w:rsidRDefault="006D762B">
      <w:pPr>
        <w:pStyle w:val="Odstavekseznama"/>
        <w:numPr>
          <w:ilvl w:val="0"/>
          <w:numId w:val="28"/>
        </w:numPr>
        <w:tabs>
          <w:tab w:val="left" w:pos="960"/>
        </w:tabs>
        <w:suppressAutoHyphens/>
        <w:spacing w:line="240" w:lineRule="auto"/>
        <w:jc w:val="both"/>
        <w:rPr>
          <w:rFonts w:cs="Arial"/>
          <w:szCs w:val="20"/>
          <w:lang w:eastAsia="ar-SA"/>
        </w:rPr>
      </w:pPr>
      <w:bookmarkStart w:id="4" w:name="_Hlk133395736"/>
      <w:r>
        <w:rPr>
          <w:rFonts w:cs="Arial"/>
          <w:szCs w:val="20"/>
          <w:lang w:eastAsia="ar-SA"/>
        </w:rPr>
        <w:t>stroški zunanjih izvajalcev</w:t>
      </w:r>
      <w:r w:rsidR="001C59C5">
        <w:rPr>
          <w:rFonts w:cs="Arial"/>
          <w:szCs w:val="20"/>
          <w:lang w:eastAsia="ar-SA"/>
        </w:rPr>
        <w:t>, ki jih prijavitelj (občina) izbere na podl</w:t>
      </w:r>
      <w:r w:rsidR="00076EBC">
        <w:rPr>
          <w:rFonts w:cs="Arial"/>
          <w:szCs w:val="20"/>
          <w:lang w:eastAsia="ar-SA"/>
        </w:rPr>
        <w:t>a</w:t>
      </w:r>
      <w:r w:rsidR="001C59C5">
        <w:rPr>
          <w:rFonts w:cs="Arial"/>
          <w:szCs w:val="20"/>
          <w:lang w:eastAsia="ar-SA"/>
        </w:rPr>
        <w:t>gi</w:t>
      </w:r>
      <w:r w:rsidR="00076EBC">
        <w:rPr>
          <w:rFonts w:cs="Arial"/>
          <w:szCs w:val="20"/>
          <w:lang w:eastAsia="ar-SA"/>
        </w:rPr>
        <w:t xml:space="preserve"> veljavnih predpisov na področju javnega naročanja</w:t>
      </w:r>
      <w:r w:rsidR="00830CA0">
        <w:rPr>
          <w:rFonts w:cs="Arial"/>
          <w:szCs w:val="20"/>
          <w:lang w:eastAsia="ar-SA"/>
        </w:rPr>
        <w:t xml:space="preserve"> (stroški dela, potni stroški in stroški pogostitve).</w:t>
      </w:r>
    </w:p>
    <w:bookmarkEnd w:id="4"/>
    <w:p w14:paraId="25A2EC8D" w14:textId="77777777" w:rsidR="006D762B" w:rsidRPr="006D762B" w:rsidRDefault="006D762B" w:rsidP="00B10776">
      <w:pPr>
        <w:tabs>
          <w:tab w:val="left" w:pos="960"/>
        </w:tabs>
        <w:suppressAutoHyphens/>
        <w:spacing w:line="240" w:lineRule="auto"/>
        <w:jc w:val="both"/>
        <w:rPr>
          <w:rFonts w:cs="Arial"/>
          <w:szCs w:val="20"/>
          <w:lang w:eastAsia="ar-SA"/>
        </w:rPr>
      </w:pPr>
    </w:p>
    <w:p w14:paraId="39E98856" w14:textId="1287BA88" w:rsidR="006D762B" w:rsidRPr="00736DBB" w:rsidRDefault="006D762B" w:rsidP="006D762B">
      <w:pPr>
        <w:tabs>
          <w:tab w:val="left" w:pos="960"/>
        </w:tabs>
        <w:suppressAutoHyphens/>
        <w:spacing w:line="240" w:lineRule="auto"/>
        <w:jc w:val="both"/>
        <w:rPr>
          <w:rFonts w:cs="Arial"/>
          <w:szCs w:val="20"/>
          <w:lang w:eastAsia="ar-SA"/>
        </w:rPr>
      </w:pPr>
      <w:r w:rsidRPr="00736DBB">
        <w:rPr>
          <w:rFonts w:cs="Arial"/>
          <w:szCs w:val="20"/>
          <w:lang w:eastAsia="ar-SA"/>
        </w:rPr>
        <w:t>Podrobna r</w:t>
      </w:r>
      <w:r>
        <w:rPr>
          <w:rFonts w:cs="Arial"/>
          <w:szCs w:val="20"/>
          <w:lang w:eastAsia="ar-SA"/>
        </w:rPr>
        <w:t>azčlenitev upravičenih stroškov, seznam stroškov, ki niso predmet sofinanciranja in pogoji</w:t>
      </w:r>
      <w:r w:rsidRPr="00736DBB">
        <w:rPr>
          <w:rFonts w:cs="Arial"/>
          <w:szCs w:val="20"/>
          <w:lang w:eastAsia="ar-SA"/>
        </w:rPr>
        <w:t xml:space="preserve"> za predložitev dokazil o nastalih stroških</w:t>
      </w:r>
      <w:r>
        <w:rPr>
          <w:rFonts w:cs="Arial"/>
          <w:szCs w:val="20"/>
          <w:lang w:eastAsia="ar-SA"/>
        </w:rPr>
        <w:t>,</w:t>
      </w:r>
      <w:r w:rsidRPr="00736DBB">
        <w:rPr>
          <w:rFonts w:cs="Arial"/>
          <w:szCs w:val="20"/>
          <w:lang w:eastAsia="ar-SA"/>
        </w:rPr>
        <w:t xml:space="preserve"> </w:t>
      </w:r>
      <w:r>
        <w:rPr>
          <w:rFonts w:cs="Arial"/>
          <w:szCs w:val="20"/>
          <w:lang w:eastAsia="ar-SA"/>
        </w:rPr>
        <w:t xml:space="preserve">so </w:t>
      </w:r>
      <w:r w:rsidRPr="006726E6">
        <w:rPr>
          <w:rFonts w:cs="Arial"/>
          <w:szCs w:val="20"/>
          <w:lang w:eastAsia="ar-SA"/>
        </w:rPr>
        <w:t xml:space="preserve">navedeni v </w:t>
      </w:r>
      <w:r w:rsidR="00BD2D76" w:rsidRPr="00BD2D76">
        <w:rPr>
          <w:rFonts w:cs="Arial"/>
          <w:szCs w:val="20"/>
          <w:lang w:eastAsia="ar-SA"/>
        </w:rPr>
        <w:t xml:space="preserve">poglavju </w:t>
      </w:r>
      <w:r w:rsidRPr="00BD2D76">
        <w:rPr>
          <w:rFonts w:cs="Arial"/>
          <w:szCs w:val="20"/>
          <w:lang w:eastAsia="ar-SA"/>
        </w:rPr>
        <w:t xml:space="preserve">II. </w:t>
      </w:r>
      <w:r w:rsidR="00BD2D76" w:rsidRPr="00BD2D76">
        <w:rPr>
          <w:rFonts w:cs="Arial"/>
          <w:szCs w:val="20"/>
          <w:lang w:eastAsia="ar-SA"/>
        </w:rPr>
        <w:t>5</w:t>
      </w:r>
      <w:r w:rsidRPr="006726E6">
        <w:rPr>
          <w:rFonts w:cs="Arial"/>
          <w:szCs w:val="20"/>
          <w:lang w:eastAsia="ar-SA"/>
        </w:rPr>
        <w:t xml:space="preserve"> razpisne dokumentacije »Navodila za pripravo finančnega načrta projekta«.</w:t>
      </w:r>
    </w:p>
    <w:p w14:paraId="4F200C34" w14:textId="77777777" w:rsidR="006D762B" w:rsidRDefault="006D762B">
      <w:pPr>
        <w:tabs>
          <w:tab w:val="left" w:pos="960"/>
        </w:tabs>
        <w:suppressAutoHyphens/>
        <w:spacing w:line="240" w:lineRule="auto"/>
        <w:jc w:val="both"/>
        <w:rPr>
          <w:rFonts w:cs="Arial"/>
          <w:szCs w:val="20"/>
          <w:lang w:eastAsia="ar-SA"/>
        </w:rPr>
      </w:pPr>
    </w:p>
    <w:p w14:paraId="441D59B1" w14:textId="3506B956" w:rsidR="006D762B" w:rsidRPr="006D762B" w:rsidRDefault="000124DB" w:rsidP="004F2E22">
      <w:pPr>
        <w:suppressAutoHyphens/>
        <w:spacing w:line="240" w:lineRule="auto"/>
        <w:jc w:val="both"/>
        <w:rPr>
          <w:rFonts w:cs="Arial"/>
          <w:szCs w:val="20"/>
          <w:lang w:eastAsia="ar-SA"/>
        </w:rPr>
      </w:pPr>
      <w:r>
        <w:rPr>
          <w:rFonts w:cs="Arial"/>
          <w:szCs w:val="20"/>
          <w:lang w:eastAsia="ar-SA"/>
        </w:rPr>
        <w:t xml:space="preserve">Aktivnosti ne smejo biti dvojno financirane. </w:t>
      </w:r>
    </w:p>
    <w:p w14:paraId="0470D856" w14:textId="77777777" w:rsidR="00736DBB" w:rsidRPr="00AB36EA" w:rsidRDefault="00736DBB" w:rsidP="004F2E22">
      <w:pPr>
        <w:suppressAutoHyphens/>
        <w:spacing w:line="240" w:lineRule="auto"/>
        <w:jc w:val="both"/>
        <w:rPr>
          <w:rFonts w:cs="Arial"/>
          <w:b/>
          <w:szCs w:val="20"/>
          <w:lang w:eastAsia="ar-SA"/>
        </w:rPr>
      </w:pPr>
    </w:p>
    <w:p w14:paraId="782804F9" w14:textId="77777777" w:rsidR="00733FA5" w:rsidRPr="00AB36EA" w:rsidRDefault="00733FA5" w:rsidP="00B656FE">
      <w:pPr>
        <w:spacing w:line="240" w:lineRule="auto"/>
        <w:jc w:val="both"/>
        <w:rPr>
          <w:rFonts w:cs="Arial"/>
          <w:b/>
          <w:szCs w:val="20"/>
          <w:lang w:eastAsia="sl-SI"/>
        </w:rPr>
      </w:pPr>
      <w:r w:rsidRPr="00AB36EA">
        <w:rPr>
          <w:rFonts w:cs="Arial"/>
          <w:b/>
          <w:szCs w:val="20"/>
          <w:lang w:eastAsia="sl-SI"/>
        </w:rPr>
        <w:t xml:space="preserve">5.3. Rok za porabo sredstev </w:t>
      </w:r>
    </w:p>
    <w:p w14:paraId="3253CB54" w14:textId="77777777" w:rsidR="00733FA5" w:rsidRPr="00AB36EA" w:rsidRDefault="00733FA5">
      <w:pPr>
        <w:suppressAutoHyphens/>
        <w:spacing w:line="240" w:lineRule="auto"/>
        <w:ind w:left="576"/>
        <w:jc w:val="both"/>
        <w:rPr>
          <w:rFonts w:cs="Arial"/>
          <w:szCs w:val="20"/>
          <w:lang w:eastAsia="ar-SA"/>
        </w:rPr>
      </w:pPr>
    </w:p>
    <w:p w14:paraId="73B45E29" w14:textId="436AA935" w:rsidR="0008124A" w:rsidRDefault="006D762B">
      <w:pPr>
        <w:suppressAutoHyphens/>
        <w:spacing w:line="240" w:lineRule="auto"/>
        <w:jc w:val="both"/>
        <w:rPr>
          <w:rFonts w:cs="Arial"/>
          <w:szCs w:val="20"/>
          <w:lang w:eastAsia="ar-SA"/>
        </w:rPr>
      </w:pPr>
      <w:r>
        <w:rPr>
          <w:rFonts w:cs="Arial"/>
          <w:szCs w:val="20"/>
          <w:lang w:eastAsia="ar-SA"/>
        </w:rPr>
        <w:t>Obdobje upravičenih stroškov in izdatkov, na strani upravičenca, je od da</w:t>
      </w:r>
      <w:r w:rsidR="00E06A45">
        <w:rPr>
          <w:rFonts w:cs="Arial"/>
          <w:szCs w:val="20"/>
          <w:lang w:eastAsia="ar-SA"/>
        </w:rPr>
        <w:t xml:space="preserve">tuma </w:t>
      </w:r>
      <w:r w:rsidR="00076EBC">
        <w:rPr>
          <w:rFonts w:cs="Arial"/>
          <w:szCs w:val="20"/>
          <w:lang w:eastAsia="ar-SA"/>
        </w:rPr>
        <w:t>sklenitve pogodbe do 16. 9. 2024</w:t>
      </w:r>
      <w:r>
        <w:rPr>
          <w:rFonts w:cs="Arial"/>
          <w:szCs w:val="20"/>
          <w:lang w:eastAsia="ar-SA"/>
        </w:rPr>
        <w:t xml:space="preserve">. </w:t>
      </w:r>
    </w:p>
    <w:p w14:paraId="00560D27" w14:textId="77777777" w:rsidR="006D762B" w:rsidRDefault="006D762B">
      <w:pPr>
        <w:suppressAutoHyphens/>
        <w:spacing w:line="240" w:lineRule="auto"/>
        <w:jc w:val="both"/>
        <w:rPr>
          <w:rFonts w:cs="Arial"/>
          <w:szCs w:val="20"/>
          <w:lang w:eastAsia="ar-SA"/>
        </w:rPr>
      </w:pPr>
    </w:p>
    <w:p w14:paraId="5ECAE51A" w14:textId="28C3F335" w:rsidR="006D762B" w:rsidRPr="00B113ED" w:rsidRDefault="006D762B">
      <w:pPr>
        <w:suppressAutoHyphens/>
        <w:spacing w:line="240" w:lineRule="auto"/>
        <w:jc w:val="both"/>
        <w:rPr>
          <w:rFonts w:cs="Arial"/>
          <w:szCs w:val="20"/>
          <w:lang w:eastAsia="ar-SA"/>
        </w:rPr>
      </w:pPr>
      <w:r>
        <w:rPr>
          <w:rFonts w:cs="Arial"/>
          <w:szCs w:val="20"/>
          <w:lang w:eastAsia="ar-SA"/>
        </w:rPr>
        <w:t>Sofinancirajo se upravičeni stroški in izdatki na podlagi potrjenega zaključnega poročila o izvedenih aktivnostih s prilogami ter dokazilih o nastanku stroškov.</w:t>
      </w:r>
    </w:p>
    <w:p w14:paraId="6C46FCF2" w14:textId="77777777" w:rsidR="000F79F0" w:rsidRPr="00AB36EA" w:rsidRDefault="000F79F0">
      <w:pPr>
        <w:suppressAutoHyphens/>
        <w:spacing w:line="240" w:lineRule="auto"/>
        <w:jc w:val="both"/>
        <w:rPr>
          <w:rFonts w:cs="Arial"/>
          <w:szCs w:val="20"/>
          <w:lang w:eastAsia="ar-SA"/>
        </w:rPr>
      </w:pPr>
    </w:p>
    <w:p w14:paraId="7A62BB82" w14:textId="77777777" w:rsidR="00733FA5" w:rsidRDefault="00733FA5">
      <w:pPr>
        <w:suppressAutoHyphens/>
        <w:spacing w:line="240" w:lineRule="auto"/>
        <w:jc w:val="both"/>
        <w:rPr>
          <w:rFonts w:cs="Arial"/>
          <w:b/>
          <w:szCs w:val="20"/>
          <w:lang w:eastAsia="ar-SA"/>
        </w:rPr>
      </w:pPr>
      <w:r w:rsidRPr="00AB36EA">
        <w:rPr>
          <w:rFonts w:cs="Arial"/>
          <w:b/>
          <w:szCs w:val="20"/>
          <w:lang w:eastAsia="ar-SA"/>
        </w:rPr>
        <w:t>5.4. Izločitveni pogoj</w:t>
      </w:r>
    </w:p>
    <w:p w14:paraId="38C06423" w14:textId="77777777" w:rsidR="00EB7FB3" w:rsidRPr="00AB36EA" w:rsidRDefault="00EB7FB3">
      <w:pPr>
        <w:suppressAutoHyphens/>
        <w:spacing w:line="240" w:lineRule="auto"/>
        <w:jc w:val="both"/>
        <w:rPr>
          <w:rFonts w:cs="Arial"/>
          <w:b/>
          <w:szCs w:val="20"/>
          <w:lang w:eastAsia="ar-SA"/>
        </w:rPr>
      </w:pPr>
    </w:p>
    <w:p w14:paraId="47CE5A92" w14:textId="77777777" w:rsidR="00733FA5" w:rsidRPr="00AB36EA" w:rsidRDefault="00733FA5">
      <w:pPr>
        <w:suppressAutoHyphens/>
        <w:spacing w:line="240" w:lineRule="auto"/>
        <w:jc w:val="both"/>
        <w:rPr>
          <w:rFonts w:cs="Arial"/>
          <w:szCs w:val="20"/>
          <w:lang w:eastAsia="ar-SA"/>
        </w:rPr>
      </w:pPr>
      <w:r w:rsidRPr="00AB36EA">
        <w:rPr>
          <w:rFonts w:cs="Arial"/>
          <w:szCs w:val="20"/>
          <w:lang w:eastAsia="ar-SA"/>
        </w:rPr>
        <w:t xml:space="preserve">Vloga, ki ni v skladu s 3., 4., 5., in 7. točko </w:t>
      </w:r>
      <w:r w:rsidR="00EB7FB3">
        <w:rPr>
          <w:rFonts w:cs="Arial"/>
          <w:szCs w:val="20"/>
          <w:lang w:eastAsia="ar-SA"/>
        </w:rPr>
        <w:t>tega</w:t>
      </w:r>
      <w:r w:rsidRPr="00AB36EA">
        <w:rPr>
          <w:rFonts w:cs="Arial"/>
          <w:szCs w:val="20"/>
          <w:lang w:eastAsia="ar-SA"/>
        </w:rPr>
        <w:t xml:space="preserve"> razpisa, se izloči in se ne ocenjuje po merilih za ocenjevanje in vrednotenje vlog.</w:t>
      </w:r>
    </w:p>
    <w:p w14:paraId="7EFB589A" w14:textId="77777777" w:rsidR="00733FA5" w:rsidRPr="00AB36EA" w:rsidRDefault="00733FA5" w:rsidP="004C0AFF">
      <w:pPr>
        <w:suppressAutoHyphens/>
        <w:spacing w:line="240" w:lineRule="auto"/>
        <w:jc w:val="both"/>
        <w:rPr>
          <w:rFonts w:cs="Arial"/>
          <w:szCs w:val="20"/>
          <w:lang w:eastAsia="ar-SA"/>
        </w:rPr>
      </w:pPr>
    </w:p>
    <w:p w14:paraId="0B8319B7" w14:textId="77777777" w:rsidR="00733FA5" w:rsidRPr="00AB36EA" w:rsidRDefault="00733FA5">
      <w:pPr>
        <w:suppressAutoHyphens/>
        <w:spacing w:line="240" w:lineRule="auto"/>
        <w:jc w:val="both"/>
        <w:rPr>
          <w:rFonts w:cs="Arial"/>
          <w:b/>
          <w:szCs w:val="20"/>
          <w:lang w:eastAsia="ar-SA"/>
        </w:rPr>
      </w:pPr>
      <w:r w:rsidRPr="00AB36EA">
        <w:rPr>
          <w:rFonts w:cs="Arial"/>
          <w:b/>
          <w:szCs w:val="20"/>
          <w:lang w:eastAsia="ar-SA"/>
        </w:rPr>
        <w:t xml:space="preserve">5.5. Merila za izbiro prejemnikov sredstev </w:t>
      </w:r>
    </w:p>
    <w:p w14:paraId="3F7E2812" w14:textId="77777777" w:rsidR="00733FA5" w:rsidRPr="00AB36EA" w:rsidRDefault="00733FA5">
      <w:pPr>
        <w:suppressAutoHyphens/>
        <w:spacing w:line="240" w:lineRule="auto"/>
        <w:ind w:left="600"/>
        <w:jc w:val="both"/>
        <w:rPr>
          <w:rFonts w:cs="Arial"/>
          <w:szCs w:val="20"/>
          <w:lang w:eastAsia="ar-SA"/>
        </w:rPr>
      </w:pPr>
    </w:p>
    <w:p w14:paraId="65D402EB" w14:textId="285151D5" w:rsidR="00733FA5" w:rsidRPr="00AB36EA" w:rsidRDefault="00733FA5">
      <w:pPr>
        <w:suppressAutoHyphens/>
        <w:spacing w:line="240" w:lineRule="auto"/>
        <w:jc w:val="both"/>
        <w:rPr>
          <w:rFonts w:cs="Arial"/>
          <w:szCs w:val="20"/>
          <w:lang w:eastAsia="ar-SA"/>
        </w:rPr>
      </w:pPr>
      <w:r w:rsidRPr="00AB36EA">
        <w:rPr>
          <w:rFonts w:cs="Arial"/>
          <w:szCs w:val="20"/>
          <w:lang w:eastAsia="ar-SA"/>
        </w:rPr>
        <w:t xml:space="preserve">Merila za izbor </w:t>
      </w:r>
      <w:r w:rsidR="0034177C">
        <w:rPr>
          <w:rFonts w:cs="Arial"/>
          <w:szCs w:val="20"/>
          <w:lang w:eastAsia="ar-SA"/>
        </w:rPr>
        <w:t xml:space="preserve">in </w:t>
      </w:r>
      <w:r w:rsidRPr="00AB36EA">
        <w:rPr>
          <w:rFonts w:cs="Arial"/>
          <w:szCs w:val="20"/>
          <w:lang w:eastAsia="ar-SA"/>
        </w:rPr>
        <w:t>sofinanciranje projektov so:</w:t>
      </w:r>
    </w:p>
    <w:p w14:paraId="1180DD0C" w14:textId="15B785CB" w:rsidR="00733FA5" w:rsidRPr="00AB36EA" w:rsidRDefault="00733FA5">
      <w:pPr>
        <w:suppressAutoHyphens/>
        <w:spacing w:line="240" w:lineRule="auto"/>
        <w:jc w:val="both"/>
        <w:rPr>
          <w:rFonts w:cs="Arial"/>
          <w:szCs w:val="20"/>
          <w:lang w:eastAsia="ar-SA"/>
        </w:rPr>
      </w:pPr>
      <w:r w:rsidRPr="00D151F1">
        <w:rPr>
          <w:rFonts w:cs="Arial"/>
          <w:color w:val="000000" w:themeColor="text1"/>
          <w:szCs w:val="20"/>
          <w:lang w:eastAsia="ar-SA"/>
        </w:rPr>
        <w:t xml:space="preserve">(1) Kakovost načrta projekta; (2) </w:t>
      </w:r>
      <w:r w:rsidRPr="00D151F1">
        <w:rPr>
          <w:rFonts w:cs="Arial"/>
          <w:szCs w:val="20"/>
          <w:lang w:eastAsia="ar-SA"/>
        </w:rPr>
        <w:t>Doseganje ciljnih javnosti</w:t>
      </w:r>
      <w:r w:rsidR="00190E20" w:rsidRPr="00D151F1">
        <w:rPr>
          <w:rFonts w:cs="Arial"/>
          <w:szCs w:val="20"/>
          <w:lang w:eastAsia="ar-SA"/>
        </w:rPr>
        <w:t xml:space="preserve"> projekta</w:t>
      </w:r>
      <w:r w:rsidRPr="00D151F1">
        <w:rPr>
          <w:rFonts w:cs="Arial"/>
          <w:szCs w:val="20"/>
          <w:lang w:eastAsia="ar-SA"/>
        </w:rPr>
        <w:t xml:space="preserve">; (3) </w:t>
      </w:r>
      <w:r w:rsidR="009A78CC" w:rsidRPr="00D151F1">
        <w:rPr>
          <w:rFonts w:cs="Arial"/>
          <w:szCs w:val="20"/>
          <w:lang w:eastAsia="ar-SA"/>
        </w:rPr>
        <w:t>Kakovost n</w:t>
      </w:r>
      <w:r w:rsidRPr="00D151F1">
        <w:rPr>
          <w:rFonts w:cs="Arial"/>
          <w:szCs w:val="20"/>
          <w:lang w:eastAsia="ar-SA"/>
        </w:rPr>
        <w:t>ačrt</w:t>
      </w:r>
      <w:r w:rsidR="009A78CC" w:rsidRPr="00D151F1">
        <w:rPr>
          <w:rFonts w:cs="Arial"/>
          <w:szCs w:val="20"/>
          <w:lang w:eastAsia="ar-SA"/>
        </w:rPr>
        <w:t>a</w:t>
      </w:r>
      <w:r w:rsidRPr="00D151F1">
        <w:rPr>
          <w:rFonts w:cs="Arial"/>
          <w:szCs w:val="20"/>
          <w:lang w:eastAsia="ar-SA"/>
        </w:rPr>
        <w:t xml:space="preserve"> promocije projekta; (</w:t>
      </w:r>
      <w:r w:rsidR="00B113ED" w:rsidRPr="00D151F1">
        <w:rPr>
          <w:rFonts w:cs="Arial"/>
          <w:szCs w:val="20"/>
          <w:lang w:eastAsia="ar-SA"/>
        </w:rPr>
        <w:t>4)</w:t>
      </w:r>
      <w:r w:rsidRPr="00D151F1">
        <w:rPr>
          <w:rFonts w:cs="Arial"/>
          <w:szCs w:val="20"/>
          <w:lang w:eastAsia="ar-SA"/>
        </w:rPr>
        <w:t xml:space="preserve"> </w:t>
      </w:r>
      <w:r w:rsidR="00A07D4D" w:rsidRPr="00D151F1">
        <w:rPr>
          <w:rFonts w:cs="Arial"/>
          <w:szCs w:val="20"/>
          <w:lang w:eastAsia="ar-SA"/>
        </w:rPr>
        <w:t>F</w:t>
      </w:r>
      <w:r w:rsidR="00190E20" w:rsidRPr="00D151F1">
        <w:rPr>
          <w:rFonts w:cs="Arial"/>
          <w:szCs w:val="20"/>
          <w:lang w:eastAsia="ar-SA"/>
        </w:rPr>
        <w:t>inančn</w:t>
      </w:r>
      <w:r w:rsidR="00A07D4D" w:rsidRPr="00D151F1">
        <w:rPr>
          <w:rFonts w:cs="Arial"/>
          <w:szCs w:val="20"/>
          <w:lang w:eastAsia="ar-SA"/>
        </w:rPr>
        <w:t>i</w:t>
      </w:r>
      <w:r w:rsidRPr="00D151F1">
        <w:rPr>
          <w:rFonts w:cs="Arial"/>
          <w:szCs w:val="20"/>
          <w:lang w:eastAsia="ar-SA"/>
        </w:rPr>
        <w:t xml:space="preserve"> načrt in stroškovna učinkovitost projekta.</w:t>
      </w:r>
    </w:p>
    <w:p w14:paraId="17ACC983" w14:textId="77777777" w:rsidR="00733FA5" w:rsidRPr="00AB36EA" w:rsidRDefault="00733FA5">
      <w:pPr>
        <w:suppressAutoHyphens/>
        <w:spacing w:line="240" w:lineRule="auto"/>
        <w:jc w:val="both"/>
        <w:rPr>
          <w:rFonts w:cs="Arial"/>
          <w:szCs w:val="20"/>
          <w:lang w:eastAsia="ar-SA"/>
        </w:rPr>
      </w:pPr>
    </w:p>
    <w:p w14:paraId="5ABB6A40" w14:textId="08E62BBA" w:rsidR="00733FA5" w:rsidRPr="00C7436A" w:rsidRDefault="00733FA5">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sofinanciranja bo opravljeno na podlagi meril za ocenjevanje vlog</w:t>
      </w:r>
      <w:r>
        <w:rPr>
          <w:rFonts w:cs="Arial"/>
          <w:szCs w:val="20"/>
          <w:lang w:eastAsia="ar-SA"/>
        </w:rPr>
        <w:t>. Podrobnejša razčlenitev meril za izbor sofinanciranja projektov je v</w:t>
      </w:r>
      <w:r w:rsidR="00BD2D76">
        <w:rPr>
          <w:rFonts w:cs="Arial"/>
          <w:szCs w:val="20"/>
          <w:lang w:eastAsia="ar-SA"/>
        </w:rPr>
        <w:t xml:space="preserve"> poglavju </w:t>
      </w:r>
      <w:r w:rsidR="00622B93" w:rsidRPr="00BD2D76">
        <w:rPr>
          <w:rFonts w:cs="Arial"/>
          <w:szCs w:val="20"/>
          <w:lang w:eastAsia="ar-SA"/>
        </w:rPr>
        <w:t xml:space="preserve">II. </w:t>
      </w:r>
      <w:r w:rsidR="00BD2D76" w:rsidRPr="00BD2D76">
        <w:rPr>
          <w:rFonts w:cs="Arial"/>
          <w:szCs w:val="20"/>
          <w:lang w:eastAsia="ar-SA"/>
        </w:rPr>
        <w:t>4.</w:t>
      </w:r>
      <w:r w:rsidR="00EB7FB3">
        <w:rPr>
          <w:rFonts w:cs="Arial"/>
          <w:szCs w:val="20"/>
          <w:lang w:eastAsia="ar-SA"/>
        </w:rPr>
        <w:t xml:space="preserve"> razpisne dokumentacije. </w:t>
      </w:r>
    </w:p>
    <w:p w14:paraId="62E7F3E9" w14:textId="77777777" w:rsidR="00733FA5" w:rsidRDefault="00733FA5">
      <w:pPr>
        <w:suppressAutoHyphens/>
        <w:spacing w:line="240" w:lineRule="auto"/>
        <w:jc w:val="both"/>
        <w:rPr>
          <w:rFonts w:cs="Arial"/>
          <w:szCs w:val="20"/>
          <w:lang w:eastAsia="ar-SA"/>
        </w:rPr>
      </w:pPr>
    </w:p>
    <w:p w14:paraId="7785299A" w14:textId="77777777" w:rsidR="00733FA5" w:rsidRPr="000C7EE6" w:rsidRDefault="00733FA5">
      <w:pPr>
        <w:suppressAutoHyphens/>
        <w:spacing w:line="240" w:lineRule="auto"/>
        <w:jc w:val="both"/>
        <w:rPr>
          <w:rFonts w:cs="Arial"/>
          <w:strike/>
          <w:szCs w:val="20"/>
          <w:lang w:eastAsia="ar-SA"/>
        </w:rPr>
      </w:pPr>
      <w:r w:rsidRPr="00AB36EA">
        <w:rPr>
          <w:rFonts w:cs="Arial"/>
          <w:szCs w:val="20"/>
          <w:lang w:eastAsia="ar-SA"/>
        </w:rPr>
        <w:t xml:space="preserve">Komisija bo obravnavala in ocenila samo popolne vloge </w:t>
      </w:r>
      <w:r w:rsidR="006A018E">
        <w:rPr>
          <w:rFonts w:cs="Arial"/>
          <w:szCs w:val="20"/>
          <w:lang w:eastAsia="ar-SA"/>
        </w:rPr>
        <w:t>ter</w:t>
      </w:r>
      <w:r w:rsidR="006A018E" w:rsidRPr="00AB36EA">
        <w:rPr>
          <w:rFonts w:cs="Arial"/>
          <w:szCs w:val="20"/>
          <w:lang w:eastAsia="ar-SA"/>
        </w:rPr>
        <w:t xml:space="preserve"> </w:t>
      </w:r>
      <w:r w:rsidRPr="00AB36EA">
        <w:rPr>
          <w:rFonts w:cs="Arial"/>
          <w:szCs w:val="20"/>
          <w:lang w:eastAsia="ar-SA"/>
        </w:rPr>
        <w:t xml:space="preserve">jih točkovala v skladu z merili, navedenimi v razpisu. </w:t>
      </w:r>
    </w:p>
    <w:p w14:paraId="7B1B99D1" w14:textId="77777777" w:rsidR="007E17A8" w:rsidRPr="00AB36EA" w:rsidRDefault="007E17A8">
      <w:pPr>
        <w:suppressAutoHyphens/>
        <w:spacing w:line="240" w:lineRule="auto"/>
        <w:jc w:val="both"/>
        <w:rPr>
          <w:rFonts w:cs="Arial"/>
          <w:szCs w:val="20"/>
          <w:lang w:eastAsia="ar-SA"/>
        </w:rPr>
      </w:pPr>
    </w:p>
    <w:p w14:paraId="1E64784A" w14:textId="77777777" w:rsidR="00733FA5" w:rsidRDefault="00733FA5">
      <w:pPr>
        <w:spacing w:line="240" w:lineRule="auto"/>
        <w:jc w:val="both"/>
        <w:rPr>
          <w:rFonts w:cs="Arial"/>
          <w:b/>
          <w:szCs w:val="20"/>
          <w:lang w:eastAsia="sl-SI"/>
        </w:rPr>
      </w:pPr>
      <w:r w:rsidRPr="00AB36EA">
        <w:rPr>
          <w:rFonts w:cs="Arial"/>
          <w:b/>
          <w:szCs w:val="20"/>
          <w:lang w:eastAsia="sl-SI"/>
        </w:rPr>
        <w:t xml:space="preserve">6. PREDVIDENA SREDSTVA RAZPISA </w:t>
      </w:r>
    </w:p>
    <w:p w14:paraId="0F676715" w14:textId="77777777" w:rsidR="00C24DE3" w:rsidRPr="00AB36EA" w:rsidRDefault="00C24DE3">
      <w:pPr>
        <w:spacing w:line="240" w:lineRule="auto"/>
        <w:jc w:val="both"/>
        <w:rPr>
          <w:rFonts w:cs="Arial"/>
          <w:b/>
          <w:szCs w:val="20"/>
          <w:lang w:eastAsia="sl-SI"/>
        </w:rPr>
      </w:pPr>
    </w:p>
    <w:p w14:paraId="0CEA4CF3" w14:textId="23CF82B3" w:rsidR="00733FA5" w:rsidRPr="00784BF2" w:rsidRDefault="00733FA5" w:rsidP="004F2E22">
      <w:pPr>
        <w:suppressAutoHyphens/>
        <w:spacing w:line="240" w:lineRule="auto"/>
        <w:jc w:val="both"/>
        <w:rPr>
          <w:rFonts w:cs="Arial"/>
          <w:szCs w:val="20"/>
          <w:lang w:eastAsia="ar-SA"/>
        </w:rPr>
      </w:pPr>
      <w:r w:rsidRPr="00784BF2">
        <w:rPr>
          <w:rFonts w:cs="Arial"/>
          <w:szCs w:val="20"/>
          <w:lang w:eastAsia="ar-SA"/>
        </w:rPr>
        <w:t>Predvidena sredstva za razpisane vsebine</w:t>
      </w:r>
      <w:r w:rsidR="00B42462" w:rsidRPr="00784BF2">
        <w:rPr>
          <w:rFonts w:cs="Arial"/>
          <w:szCs w:val="20"/>
          <w:lang w:eastAsia="ar-SA"/>
        </w:rPr>
        <w:t xml:space="preserve"> </w:t>
      </w:r>
      <w:r w:rsidR="00EA6891">
        <w:rPr>
          <w:rFonts w:cs="Arial"/>
          <w:szCs w:val="20"/>
          <w:lang w:eastAsia="ar-SA"/>
        </w:rPr>
        <w:t>znašajo</w:t>
      </w:r>
      <w:r w:rsidRPr="00784BF2">
        <w:rPr>
          <w:rFonts w:cs="Arial"/>
          <w:szCs w:val="20"/>
          <w:lang w:eastAsia="ar-SA"/>
        </w:rPr>
        <w:t xml:space="preserve"> </w:t>
      </w:r>
      <w:r w:rsidR="00EA6891">
        <w:rPr>
          <w:rFonts w:cs="Arial"/>
          <w:szCs w:val="20"/>
          <w:lang w:eastAsia="ar-SA"/>
        </w:rPr>
        <w:t>8</w:t>
      </w:r>
      <w:r w:rsidR="00E07805" w:rsidRPr="00784BF2">
        <w:rPr>
          <w:rFonts w:cs="Arial"/>
          <w:szCs w:val="20"/>
          <w:lang w:eastAsia="ar-SA"/>
        </w:rPr>
        <w:t>0</w:t>
      </w:r>
      <w:r w:rsidRPr="00784BF2">
        <w:rPr>
          <w:rFonts w:cs="Arial"/>
          <w:szCs w:val="20"/>
          <w:lang w:eastAsia="ar-SA"/>
        </w:rPr>
        <w:t>.000,00 EUR</w:t>
      </w:r>
      <w:r w:rsidR="00EA6891">
        <w:rPr>
          <w:rFonts w:cs="Arial"/>
          <w:szCs w:val="20"/>
          <w:lang w:eastAsia="ar-SA"/>
        </w:rPr>
        <w:t xml:space="preserve"> (za leti 2023 in 2024 skupaj)</w:t>
      </w:r>
      <w:r w:rsidR="00E82ECD">
        <w:rPr>
          <w:rFonts w:cs="Arial"/>
          <w:szCs w:val="20"/>
          <w:lang w:eastAsia="ar-SA"/>
        </w:rPr>
        <w:t>.</w:t>
      </w:r>
    </w:p>
    <w:p w14:paraId="41D233D6" w14:textId="77777777" w:rsidR="008B2748" w:rsidRDefault="008B2748" w:rsidP="00733FA5">
      <w:pPr>
        <w:spacing w:line="240" w:lineRule="auto"/>
        <w:jc w:val="both"/>
        <w:rPr>
          <w:rFonts w:cs="Arial"/>
          <w:b/>
          <w:szCs w:val="20"/>
          <w:lang w:eastAsia="sl-SI"/>
        </w:rPr>
      </w:pPr>
    </w:p>
    <w:p w14:paraId="0763A00F" w14:textId="5F1A8FCD" w:rsidR="00733FA5" w:rsidRDefault="00733FA5" w:rsidP="00733FA5">
      <w:pPr>
        <w:spacing w:line="240" w:lineRule="auto"/>
        <w:jc w:val="both"/>
        <w:rPr>
          <w:rFonts w:cs="Arial"/>
          <w:b/>
          <w:szCs w:val="20"/>
          <w:lang w:eastAsia="sl-SI"/>
        </w:rPr>
      </w:pPr>
      <w:r w:rsidRPr="00AB36EA">
        <w:rPr>
          <w:rFonts w:cs="Arial"/>
          <w:b/>
          <w:szCs w:val="20"/>
          <w:lang w:eastAsia="sl-SI"/>
        </w:rPr>
        <w:t xml:space="preserve">7. </w:t>
      </w:r>
      <w:r>
        <w:rPr>
          <w:rFonts w:cs="Arial"/>
          <w:b/>
          <w:szCs w:val="20"/>
          <w:lang w:eastAsia="sl-SI"/>
        </w:rPr>
        <w:t>ROKI</w:t>
      </w:r>
    </w:p>
    <w:p w14:paraId="14000B49" w14:textId="77777777" w:rsidR="00B42462" w:rsidRDefault="00B42462" w:rsidP="00733FA5">
      <w:pPr>
        <w:spacing w:line="240" w:lineRule="auto"/>
        <w:jc w:val="both"/>
        <w:rPr>
          <w:rFonts w:cs="Arial"/>
          <w:b/>
          <w:szCs w:val="20"/>
          <w:lang w:eastAsia="sl-SI"/>
        </w:rPr>
      </w:pPr>
    </w:p>
    <w:p w14:paraId="60BDACF6" w14:textId="77777777" w:rsidR="00733FA5" w:rsidRDefault="00733FA5" w:rsidP="00733FA5">
      <w:pPr>
        <w:spacing w:line="240" w:lineRule="auto"/>
        <w:jc w:val="both"/>
        <w:rPr>
          <w:rFonts w:cs="Arial"/>
          <w:b/>
          <w:szCs w:val="20"/>
          <w:lang w:eastAsia="sl-SI"/>
        </w:rPr>
      </w:pPr>
      <w:r>
        <w:rPr>
          <w:rFonts w:cs="Arial"/>
          <w:b/>
          <w:szCs w:val="20"/>
          <w:lang w:eastAsia="sl-SI"/>
        </w:rPr>
        <w:t>7.1. Rok za prejem vloge</w:t>
      </w:r>
    </w:p>
    <w:p w14:paraId="67A1311B" w14:textId="77777777" w:rsidR="00C24DE3" w:rsidRDefault="00C24DE3" w:rsidP="00B656FE">
      <w:pPr>
        <w:spacing w:line="240" w:lineRule="auto"/>
        <w:jc w:val="both"/>
        <w:rPr>
          <w:rFonts w:cs="Arial"/>
          <w:b/>
          <w:szCs w:val="20"/>
          <w:lang w:eastAsia="sl-SI"/>
        </w:rPr>
      </w:pPr>
    </w:p>
    <w:p w14:paraId="2DE5CD8C" w14:textId="2C2D9488" w:rsidR="00733FA5" w:rsidRPr="00AB36EA" w:rsidRDefault="00733FA5" w:rsidP="004F2E22">
      <w:pPr>
        <w:suppressAutoHyphens/>
        <w:spacing w:line="240" w:lineRule="auto"/>
        <w:jc w:val="both"/>
        <w:rPr>
          <w:rFonts w:cs="Arial"/>
          <w:szCs w:val="20"/>
          <w:lang w:eastAsia="ar-SA"/>
        </w:rPr>
      </w:pPr>
      <w:r w:rsidRPr="00AB36EA">
        <w:rPr>
          <w:rFonts w:cs="Arial"/>
          <w:szCs w:val="20"/>
          <w:lang w:eastAsia="ar-SA"/>
        </w:rPr>
        <w:t>Rok za prejem vloge na javni razpis je do</w:t>
      </w:r>
      <w:r w:rsidR="003A0AFA">
        <w:rPr>
          <w:rFonts w:cs="Arial"/>
          <w:szCs w:val="20"/>
          <w:lang w:eastAsia="ar-SA"/>
        </w:rPr>
        <w:t xml:space="preserve"> </w:t>
      </w:r>
      <w:r w:rsidR="00A907D8">
        <w:rPr>
          <w:rFonts w:cs="Arial"/>
          <w:szCs w:val="20"/>
          <w:lang w:eastAsia="ar-SA"/>
        </w:rPr>
        <w:t>15</w:t>
      </w:r>
      <w:r w:rsidR="00BD2D76" w:rsidRPr="00684B13">
        <w:rPr>
          <w:rFonts w:cs="Arial"/>
          <w:szCs w:val="20"/>
          <w:lang w:eastAsia="ar-SA"/>
        </w:rPr>
        <w:t xml:space="preserve">. </w:t>
      </w:r>
      <w:r w:rsidR="00684B13" w:rsidRPr="00684B13">
        <w:rPr>
          <w:rFonts w:cs="Arial"/>
          <w:szCs w:val="20"/>
          <w:lang w:eastAsia="ar-SA"/>
        </w:rPr>
        <w:t>6</w:t>
      </w:r>
      <w:r w:rsidR="00F21D2C" w:rsidRPr="00684B13">
        <w:rPr>
          <w:rFonts w:cs="Arial"/>
          <w:szCs w:val="20"/>
          <w:lang w:eastAsia="ar-SA"/>
        </w:rPr>
        <w:t>. 2023</w:t>
      </w:r>
      <w:r w:rsidRPr="00045116">
        <w:rPr>
          <w:rFonts w:cs="Arial"/>
          <w:szCs w:val="20"/>
          <w:lang w:eastAsia="ar-SA"/>
        </w:rPr>
        <w:t xml:space="preserve"> do 12.</w:t>
      </w:r>
      <w:r w:rsidR="00C24DE3" w:rsidRPr="00045116">
        <w:rPr>
          <w:rFonts w:cs="Arial"/>
          <w:szCs w:val="20"/>
          <w:lang w:eastAsia="ar-SA"/>
        </w:rPr>
        <w:t>00</w:t>
      </w:r>
      <w:r w:rsidRPr="000C4C80">
        <w:rPr>
          <w:rFonts w:cs="Arial"/>
          <w:szCs w:val="20"/>
          <w:lang w:eastAsia="ar-SA"/>
        </w:rPr>
        <w:t xml:space="preserve"> ure.</w:t>
      </w:r>
      <w:r w:rsidRPr="00AB36EA">
        <w:rPr>
          <w:rFonts w:cs="Arial"/>
          <w:b/>
          <w:szCs w:val="20"/>
          <w:lang w:eastAsia="ar-SA"/>
        </w:rPr>
        <w:t xml:space="preserve"> </w:t>
      </w:r>
      <w:r w:rsidRPr="00AB36EA">
        <w:rPr>
          <w:rFonts w:cs="Arial"/>
          <w:szCs w:val="20"/>
          <w:lang w:eastAsia="ar-SA"/>
        </w:rPr>
        <w:t xml:space="preserve">Vloga se šteje za pravočasno, če </w:t>
      </w:r>
      <w:r w:rsidR="009E466F">
        <w:rPr>
          <w:rFonts w:cs="Arial"/>
          <w:szCs w:val="20"/>
          <w:lang w:eastAsia="ar-SA"/>
        </w:rPr>
        <w:t xml:space="preserve">fizično </w:t>
      </w:r>
      <w:r>
        <w:rPr>
          <w:rFonts w:cs="Arial"/>
          <w:szCs w:val="20"/>
          <w:lang w:eastAsia="ar-SA"/>
        </w:rPr>
        <w:t xml:space="preserve">prispe v Glavno pisarno Ministrstva za </w:t>
      </w:r>
      <w:r w:rsidR="00FA3229">
        <w:rPr>
          <w:rFonts w:cs="Arial"/>
          <w:szCs w:val="20"/>
          <w:lang w:eastAsia="ar-SA"/>
        </w:rPr>
        <w:t>naravne vire</w:t>
      </w:r>
      <w:r>
        <w:rPr>
          <w:rFonts w:cs="Arial"/>
          <w:szCs w:val="20"/>
          <w:lang w:eastAsia="ar-SA"/>
        </w:rPr>
        <w:t xml:space="preserve"> in prostor, Dunajska cesta 48, </w:t>
      </w:r>
      <w:r w:rsidR="00242FC3">
        <w:rPr>
          <w:rFonts w:cs="Arial"/>
          <w:szCs w:val="20"/>
          <w:lang w:eastAsia="ar-SA"/>
        </w:rPr>
        <w:t xml:space="preserve">1000 </w:t>
      </w:r>
      <w:r>
        <w:rPr>
          <w:rFonts w:cs="Arial"/>
          <w:szCs w:val="20"/>
          <w:lang w:eastAsia="ar-SA"/>
        </w:rPr>
        <w:t>Ljubljana</w:t>
      </w:r>
      <w:r w:rsidRPr="00AB36EA">
        <w:rPr>
          <w:rFonts w:cs="Arial"/>
          <w:szCs w:val="20"/>
          <w:lang w:eastAsia="ar-SA"/>
        </w:rPr>
        <w:t xml:space="preserve">, ne glede na </w:t>
      </w:r>
      <w:r>
        <w:rPr>
          <w:rFonts w:cs="Arial"/>
          <w:szCs w:val="20"/>
          <w:lang w:eastAsia="ar-SA"/>
        </w:rPr>
        <w:t xml:space="preserve">način </w:t>
      </w:r>
      <w:r w:rsidRPr="00AB36EA">
        <w:rPr>
          <w:rFonts w:cs="Arial"/>
          <w:szCs w:val="20"/>
          <w:lang w:eastAsia="ar-SA"/>
        </w:rPr>
        <w:t xml:space="preserve">prenosa, do te ure. </w:t>
      </w:r>
    </w:p>
    <w:p w14:paraId="5E01E003" w14:textId="77777777" w:rsidR="00D151F1" w:rsidRDefault="00D151F1">
      <w:pPr>
        <w:spacing w:line="240" w:lineRule="auto"/>
        <w:jc w:val="both"/>
        <w:rPr>
          <w:rFonts w:cs="Arial"/>
          <w:b/>
          <w:szCs w:val="20"/>
          <w:lang w:eastAsia="sl-SI"/>
        </w:rPr>
      </w:pPr>
    </w:p>
    <w:p w14:paraId="7ABFD1E7" w14:textId="77777777" w:rsidR="00733FA5" w:rsidRDefault="00733FA5">
      <w:pPr>
        <w:spacing w:line="240" w:lineRule="auto"/>
        <w:jc w:val="both"/>
        <w:rPr>
          <w:rFonts w:cs="Arial"/>
          <w:b/>
          <w:szCs w:val="20"/>
          <w:lang w:eastAsia="sl-SI"/>
        </w:rPr>
      </w:pPr>
      <w:r>
        <w:rPr>
          <w:rFonts w:cs="Arial"/>
          <w:b/>
          <w:szCs w:val="20"/>
          <w:lang w:eastAsia="sl-SI"/>
        </w:rPr>
        <w:t>7.2. Datum odpiranja vlog</w:t>
      </w:r>
    </w:p>
    <w:p w14:paraId="2BE48E6B" w14:textId="77777777" w:rsidR="00733FA5" w:rsidRDefault="00733FA5">
      <w:pPr>
        <w:spacing w:line="240" w:lineRule="auto"/>
        <w:jc w:val="both"/>
        <w:rPr>
          <w:rFonts w:cs="Arial"/>
          <w:b/>
          <w:szCs w:val="20"/>
          <w:lang w:eastAsia="sl-SI"/>
        </w:rPr>
      </w:pPr>
    </w:p>
    <w:p w14:paraId="7A387051" w14:textId="77DF534B" w:rsidR="00733FA5" w:rsidRDefault="00733FA5">
      <w:pPr>
        <w:spacing w:line="240" w:lineRule="auto"/>
        <w:jc w:val="both"/>
        <w:rPr>
          <w:rFonts w:cs="Arial"/>
          <w:szCs w:val="20"/>
          <w:lang w:eastAsia="sl-SI"/>
        </w:rPr>
      </w:pPr>
      <w:r w:rsidRPr="00AB36EA">
        <w:rPr>
          <w:rFonts w:cs="Arial"/>
          <w:szCs w:val="20"/>
          <w:lang w:eastAsia="sl-SI"/>
        </w:rPr>
        <w:lastRenderedPageBreak/>
        <w:t xml:space="preserve">Odpiranje vlog bo potekalo </w:t>
      </w:r>
      <w:r w:rsidRPr="006C31AA">
        <w:rPr>
          <w:rFonts w:cs="Arial"/>
          <w:szCs w:val="20"/>
          <w:lang w:eastAsia="sl-SI"/>
        </w:rPr>
        <w:t xml:space="preserve">dne </w:t>
      </w:r>
      <w:r w:rsidR="00A907D8">
        <w:rPr>
          <w:rFonts w:cs="Arial"/>
          <w:szCs w:val="20"/>
          <w:lang w:eastAsia="sl-SI"/>
        </w:rPr>
        <w:t>16</w:t>
      </w:r>
      <w:r w:rsidR="00684B13">
        <w:rPr>
          <w:rFonts w:cs="Arial"/>
          <w:szCs w:val="20"/>
          <w:lang w:eastAsia="sl-SI"/>
        </w:rPr>
        <w:t>. 6. 2023</w:t>
      </w:r>
      <w:r w:rsidR="00DD2C04">
        <w:rPr>
          <w:rFonts w:cs="Arial"/>
          <w:szCs w:val="20"/>
          <w:lang w:eastAsia="sl-SI"/>
        </w:rPr>
        <w:t xml:space="preserve"> </w:t>
      </w:r>
      <w:r>
        <w:rPr>
          <w:rFonts w:cs="Arial"/>
          <w:szCs w:val="20"/>
          <w:lang w:eastAsia="sl-SI"/>
        </w:rPr>
        <w:t>na naslovu: Ministrstvo</w:t>
      </w:r>
      <w:r w:rsidRPr="00AB36EA">
        <w:rPr>
          <w:rFonts w:cs="Arial"/>
          <w:szCs w:val="20"/>
          <w:lang w:eastAsia="sl-SI"/>
        </w:rPr>
        <w:t xml:space="preserve"> za </w:t>
      </w:r>
      <w:r w:rsidR="00FA3229">
        <w:rPr>
          <w:rFonts w:cs="Arial"/>
          <w:szCs w:val="20"/>
          <w:lang w:eastAsia="sl-SI"/>
        </w:rPr>
        <w:t>naravne vire</w:t>
      </w:r>
      <w:r w:rsidRPr="00AB36EA">
        <w:rPr>
          <w:rFonts w:cs="Arial"/>
          <w:szCs w:val="20"/>
          <w:lang w:eastAsia="sl-SI"/>
        </w:rPr>
        <w:t xml:space="preserve"> in prostor, Direktorat za prostor</w:t>
      </w:r>
      <w:r w:rsidR="00684B13">
        <w:rPr>
          <w:rFonts w:cs="Arial"/>
          <w:szCs w:val="20"/>
          <w:lang w:eastAsia="sl-SI"/>
        </w:rPr>
        <w:t xml:space="preserve"> in </w:t>
      </w:r>
      <w:r w:rsidRPr="00AB36EA">
        <w:rPr>
          <w:rFonts w:cs="Arial"/>
          <w:szCs w:val="20"/>
          <w:lang w:eastAsia="sl-SI"/>
        </w:rPr>
        <w:t xml:space="preserve">graditev, Dunajska cesta </w:t>
      </w:r>
      <w:r w:rsidR="00684B13">
        <w:rPr>
          <w:rFonts w:cs="Arial"/>
          <w:szCs w:val="20"/>
          <w:lang w:eastAsia="sl-SI"/>
        </w:rPr>
        <w:t>47</w:t>
      </w:r>
      <w:r w:rsidRPr="00AB36EA">
        <w:rPr>
          <w:rFonts w:cs="Arial"/>
          <w:szCs w:val="20"/>
          <w:lang w:eastAsia="sl-SI"/>
        </w:rPr>
        <w:t xml:space="preserve">, </w:t>
      </w:r>
      <w:r w:rsidR="00684B13">
        <w:rPr>
          <w:rFonts w:cs="Arial"/>
          <w:szCs w:val="20"/>
          <w:lang w:eastAsia="sl-SI"/>
        </w:rPr>
        <w:t>3</w:t>
      </w:r>
      <w:r w:rsidRPr="00AB36EA">
        <w:rPr>
          <w:rFonts w:cs="Arial"/>
          <w:szCs w:val="20"/>
          <w:lang w:eastAsia="sl-SI"/>
        </w:rPr>
        <w:t xml:space="preserve">. nadstropje. </w:t>
      </w:r>
      <w:r>
        <w:rPr>
          <w:rFonts w:cs="Arial"/>
          <w:szCs w:val="20"/>
          <w:lang w:eastAsia="sl-SI"/>
        </w:rPr>
        <w:t>Vloge se bodo odpirale po vrstnem redu predložitve oz. dospetja.</w:t>
      </w:r>
      <w:r w:rsidR="0017466E">
        <w:rPr>
          <w:rFonts w:cs="Arial"/>
          <w:szCs w:val="20"/>
          <w:lang w:eastAsia="sl-SI"/>
        </w:rPr>
        <w:t xml:space="preserve"> </w:t>
      </w:r>
      <w:r w:rsidRPr="00AB36EA">
        <w:rPr>
          <w:rFonts w:cs="Arial"/>
          <w:szCs w:val="20"/>
          <w:lang w:eastAsia="sl-SI"/>
        </w:rPr>
        <w:t>Odpiranje vlog ne bo javno.</w:t>
      </w:r>
    </w:p>
    <w:p w14:paraId="5C455E2B" w14:textId="77777777" w:rsidR="0068071E" w:rsidRDefault="0068071E">
      <w:pPr>
        <w:spacing w:line="240" w:lineRule="auto"/>
        <w:jc w:val="both"/>
        <w:rPr>
          <w:rFonts w:cs="Arial"/>
          <w:b/>
          <w:szCs w:val="20"/>
          <w:lang w:eastAsia="sl-SI"/>
        </w:rPr>
      </w:pPr>
    </w:p>
    <w:p w14:paraId="6C3A702F" w14:textId="77777777" w:rsidR="00733FA5" w:rsidRPr="00DE131A" w:rsidRDefault="00733FA5">
      <w:pPr>
        <w:spacing w:line="240" w:lineRule="auto"/>
        <w:jc w:val="both"/>
        <w:rPr>
          <w:rFonts w:cs="Arial"/>
          <w:b/>
          <w:szCs w:val="20"/>
          <w:lang w:eastAsia="sl-SI"/>
        </w:rPr>
      </w:pPr>
      <w:r w:rsidRPr="00DE131A">
        <w:rPr>
          <w:rFonts w:cs="Arial"/>
          <w:b/>
          <w:szCs w:val="20"/>
          <w:lang w:eastAsia="sl-SI"/>
        </w:rPr>
        <w:t>7.3. Rok za obvestilo o izbiri</w:t>
      </w:r>
    </w:p>
    <w:p w14:paraId="18EEAFBE" w14:textId="77777777" w:rsidR="00733FA5" w:rsidRDefault="00733FA5">
      <w:pPr>
        <w:spacing w:line="240" w:lineRule="auto"/>
        <w:jc w:val="both"/>
        <w:rPr>
          <w:rFonts w:cs="Arial"/>
          <w:szCs w:val="20"/>
          <w:lang w:eastAsia="sl-SI"/>
        </w:rPr>
      </w:pPr>
    </w:p>
    <w:p w14:paraId="17D8B875" w14:textId="77777777" w:rsidR="00733FA5" w:rsidRPr="00AB36EA" w:rsidRDefault="00733FA5">
      <w:pPr>
        <w:spacing w:line="240" w:lineRule="auto"/>
        <w:jc w:val="both"/>
        <w:rPr>
          <w:rFonts w:cs="Arial"/>
          <w:szCs w:val="20"/>
          <w:lang w:eastAsia="sl-SI"/>
        </w:rPr>
      </w:pPr>
      <w:r>
        <w:rPr>
          <w:rFonts w:cs="Arial"/>
          <w:szCs w:val="20"/>
          <w:lang w:eastAsia="sl-SI"/>
        </w:rPr>
        <w:t xml:space="preserve">Sofinancer bo vlagateljem vlog posredoval sklep o izboru oziroma obvestilo o </w:t>
      </w:r>
      <w:proofErr w:type="spellStart"/>
      <w:r>
        <w:rPr>
          <w:rFonts w:cs="Arial"/>
          <w:szCs w:val="20"/>
          <w:lang w:eastAsia="sl-SI"/>
        </w:rPr>
        <w:t>neizboru</w:t>
      </w:r>
      <w:proofErr w:type="spellEnd"/>
      <w:r>
        <w:rPr>
          <w:rFonts w:cs="Arial"/>
          <w:szCs w:val="20"/>
          <w:lang w:eastAsia="sl-SI"/>
        </w:rPr>
        <w:t xml:space="preserve"> najkasneje v 60 dneh od odpiranja vlog.</w:t>
      </w:r>
    </w:p>
    <w:p w14:paraId="770986A6" w14:textId="77777777" w:rsidR="000530AA" w:rsidRDefault="000530AA">
      <w:pPr>
        <w:spacing w:line="240" w:lineRule="auto"/>
        <w:jc w:val="both"/>
        <w:rPr>
          <w:rFonts w:cs="Arial"/>
          <w:b/>
          <w:szCs w:val="20"/>
          <w:lang w:eastAsia="sl-SI"/>
        </w:rPr>
      </w:pPr>
    </w:p>
    <w:p w14:paraId="62AC1CEA" w14:textId="0A7D3960" w:rsidR="005E1183" w:rsidRDefault="005E1183">
      <w:pPr>
        <w:spacing w:line="240" w:lineRule="auto"/>
        <w:jc w:val="both"/>
        <w:rPr>
          <w:rFonts w:cs="Arial"/>
          <w:b/>
          <w:szCs w:val="20"/>
          <w:lang w:eastAsia="sl-SI"/>
        </w:rPr>
      </w:pPr>
      <w:r>
        <w:rPr>
          <w:rFonts w:cs="Arial"/>
          <w:b/>
          <w:szCs w:val="20"/>
          <w:lang w:eastAsia="sl-SI"/>
        </w:rPr>
        <w:t>7. 4. Rok</w:t>
      </w:r>
      <w:r w:rsidR="00760586">
        <w:rPr>
          <w:rFonts w:cs="Arial"/>
          <w:b/>
          <w:szCs w:val="20"/>
          <w:lang w:eastAsia="sl-SI"/>
        </w:rPr>
        <w:t>i</w:t>
      </w:r>
      <w:r>
        <w:rPr>
          <w:rFonts w:cs="Arial"/>
          <w:b/>
          <w:szCs w:val="20"/>
          <w:lang w:eastAsia="sl-SI"/>
        </w:rPr>
        <w:t xml:space="preserve"> za izvedbo aktivnosti</w:t>
      </w:r>
    </w:p>
    <w:p w14:paraId="21D2FD57" w14:textId="77777777" w:rsidR="00760586" w:rsidRDefault="00760586">
      <w:pPr>
        <w:spacing w:line="240" w:lineRule="auto"/>
        <w:jc w:val="both"/>
        <w:rPr>
          <w:rFonts w:cs="Arial"/>
          <w:b/>
          <w:szCs w:val="20"/>
          <w:lang w:eastAsia="sl-SI"/>
        </w:rPr>
      </w:pPr>
    </w:p>
    <w:p w14:paraId="247BD9A8" w14:textId="77777777" w:rsidR="00901185" w:rsidRDefault="00760586">
      <w:pPr>
        <w:spacing w:line="240" w:lineRule="auto"/>
        <w:jc w:val="both"/>
        <w:rPr>
          <w:rFonts w:cs="Arial"/>
          <w:szCs w:val="20"/>
          <w:lang w:eastAsia="sl-SI"/>
        </w:rPr>
      </w:pPr>
      <w:r w:rsidRPr="00142BA6">
        <w:rPr>
          <w:rFonts w:cs="Arial"/>
          <w:szCs w:val="20"/>
          <w:lang w:eastAsia="sl-SI"/>
        </w:rPr>
        <w:t xml:space="preserve">Prijavitelj lahko </w:t>
      </w:r>
      <w:r w:rsidR="00CF58E3">
        <w:rPr>
          <w:rFonts w:cs="Arial"/>
          <w:szCs w:val="20"/>
          <w:lang w:eastAsia="sl-SI"/>
        </w:rPr>
        <w:t xml:space="preserve">zaključi </w:t>
      </w:r>
      <w:r w:rsidR="00610269">
        <w:rPr>
          <w:rFonts w:cs="Arial"/>
          <w:szCs w:val="20"/>
          <w:lang w:eastAsia="sl-SI"/>
        </w:rPr>
        <w:t>izved</w:t>
      </w:r>
      <w:r w:rsidR="00CF58E3">
        <w:rPr>
          <w:rFonts w:cs="Arial"/>
          <w:szCs w:val="20"/>
          <w:lang w:eastAsia="sl-SI"/>
        </w:rPr>
        <w:t>bo</w:t>
      </w:r>
      <w:r w:rsidR="00610269">
        <w:rPr>
          <w:rFonts w:cs="Arial"/>
          <w:szCs w:val="20"/>
          <w:lang w:eastAsia="sl-SI"/>
        </w:rPr>
        <w:t xml:space="preserve"> </w:t>
      </w:r>
      <w:r w:rsidRPr="00142BA6">
        <w:rPr>
          <w:rFonts w:cs="Arial"/>
          <w:szCs w:val="20"/>
          <w:lang w:eastAsia="sl-SI"/>
        </w:rPr>
        <w:t>aktivnosti</w:t>
      </w:r>
      <w:r w:rsidR="00610269" w:rsidRPr="00610269">
        <w:rPr>
          <w:rFonts w:cs="Arial"/>
          <w:szCs w:val="20"/>
          <w:lang w:eastAsia="sl-SI"/>
        </w:rPr>
        <w:t xml:space="preserve"> </w:t>
      </w:r>
      <w:r w:rsidR="00610269" w:rsidRPr="00142BA6">
        <w:rPr>
          <w:rFonts w:cs="Arial"/>
          <w:szCs w:val="20"/>
          <w:lang w:eastAsia="sl-SI"/>
        </w:rPr>
        <w:t>projekta</w:t>
      </w:r>
      <w:r w:rsidR="00664688">
        <w:rPr>
          <w:rFonts w:cs="Arial"/>
          <w:szCs w:val="20"/>
          <w:lang w:eastAsia="sl-SI"/>
        </w:rPr>
        <w:t xml:space="preserve"> </w:t>
      </w:r>
      <w:r w:rsidR="00FF1099">
        <w:rPr>
          <w:rFonts w:cs="Arial"/>
          <w:szCs w:val="20"/>
          <w:lang w:eastAsia="sl-SI"/>
        </w:rPr>
        <w:t>v letu 2023</w:t>
      </w:r>
      <w:r w:rsidRPr="00142BA6">
        <w:rPr>
          <w:rFonts w:cs="Arial"/>
          <w:szCs w:val="20"/>
          <w:lang w:eastAsia="sl-SI"/>
        </w:rPr>
        <w:t xml:space="preserve"> </w:t>
      </w:r>
      <w:r w:rsidR="00664688">
        <w:rPr>
          <w:rFonts w:cs="Arial"/>
          <w:szCs w:val="20"/>
          <w:lang w:eastAsia="sl-SI"/>
        </w:rPr>
        <w:t>ali v letu 2024.</w:t>
      </w:r>
    </w:p>
    <w:p w14:paraId="49F0475D" w14:textId="00B49F03" w:rsidR="00E16DDB" w:rsidRDefault="00901185">
      <w:pPr>
        <w:spacing w:line="240" w:lineRule="auto"/>
        <w:jc w:val="both"/>
        <w:rPr>
          <w:rFonts w:cs="Arial"/>
          <w:szCs w:val="20"/>
          <w:lang w:eastAsia="sl-SI"/>
        </w:rPr>
      </w:pPr>
      <w:r>
        <w:rPr>
          <w:rFonts w:cs="Arial"/>
          <w:szCs w:val="20"/>
          <w:lang w:eastAsia="sl-SI"/>
        </w:rPr>
        <w:t>Skrajni rok za zaključek izvedbe aktivnosti in zaključek projekta v letu 2023 je 3. 11.  2023.</w:t>
      </w:r>
      <w:r w:rsidR="00610269">
        <w:rPr>
          <w:rFonts w:cs="Arial"/>
          <w:szCs w:val="20"/>
          <w:lang w:eastAsia="sl-SI"/>
        </w:rPr>
        <w:t xml:space="preserve"> </w:t>
      </w:r>
    </w:p>
    <w:p w14:paraId="2C44EF43" w14:textId="52CA20C8" w:rsidR="00901185" w:rsidRPr="00142BA6" w:rsidRDefault="00901185">
      <w:pPr>
        <w:spacing w:line="240" w:lineRule="auto"/>
        <w:jc w:val="both"/>
        <w:rPr>
          <w:rFonts w:cs="Arial"/>
          <w:szCs w:val="20"/>
          <w:lang w:eastAsia="sl-SI"/>
        </w:rPr>
      </w:pPr>
      <w:r>
        <w:rPr>
          <w:rFonts w:cs="Arial"/>
          <w:szCs w:val="20"/>
          <w:lang w:eastAsia="sl-SI"/>
        </w:rPr>
        <w:t>Skrajni rok za zaključek izvedbe aktivnosti in zaključek projekta v letu 2024 je 16. 9.  2024.</w:t>
      </w:r>
    </w:p>
    <w:p w14:paraId="364DA94E" w14:textId="77777777" w:rsidR="00760586" w:rsidRPr="00142BA6" w:rsidRDefault="00760586" w:rsidP="00760586">
      <w:pPr>
        <w:spacing w:line="240" w:lineRule="auto"/>
        <w:jc w:val="both"/>
        <w:rPr>
          <w:rFonts w:cs="Arial"/>
          <w:szCs w:val="20"/>
          <w:lang w:eastAsia="sl-SI"/>
        </w:rPr>
      </w:pPr>
    </w:p>
    <w:p w14:paraId="44856771" w14:textId="670DA865" w:rsidR="00142BA6" w:rsidRPr="00142BA6" w:rsidRDefault="00142BA6" w:rsidP="00800389">
      <w:pPr>
        <w:suppressAutoHyphens/>
        <w:contextualSpacing/>
        <w:rPr>
          <w:rFonts w:eastAsia="Calibri" w:cs="Arial"/>
          <w:szCs w:val="20"/>
          <w:lang w:eastAsia="ar-SA"/>
        </w:rPr>
      </w:pPr>
      <w:r w:rsidRPr="00142BA6">
        <w:rPr>
          <w:rFonts w:eastAsia="Calibri" w:cs="Arial"/>
          <w:szCs w:val="20"/>
          <w:lang w:eastAsia="ar-SA"/>
        </w:rPr>
        <w:t xml:space="preserve">Podrobnejša razčlenitev </w:t>
      </w:r>
      <w:r>
        <w:rPr>
          <w:rFonts w:eastAsia="Calibri" w:cs="Arial"/>
          <w:szCs w:val="20"/>
          <w:lang w:eastAsia="ar-SA"/>
        </w:rPr>
        <w:t xml:space="preserve">možne dinamike izvedbe projekta z roki za oddajo </w:t>
      </w:r>
      <w:r w:rsidR="00CF58E3">
        <w:rPr>
          <w:rFonts w:eastAsia="Calibri" w:cs="Arial"/>
          <w:szCs w:val="20"/>
          <w:lang w:eastAsia="ar-SA"/>
        </w:rPr>
        <w:t xml:space="preserve">zaključnih poročil </w:t>
      </w:r>
      <w:r w:rsidRPr="00142BA6">
        <w:rPr>
          <w:rFonts w:eastAsia="Calibri" w:cs="Arial"/>
          <w:szCs w:val="20"/>
          <w:lang w:eastAsia="ar-SA"/>
        </w:rPr>
        <w:t xml:space="preserve">je v poglavju </w:t>
      </w:r>
      <w:r w:rsidR="00C12474" w:rsidRPr="00C12474">
        <w:rPr>
          <w:rFonts w:eastAsia="Calibri" w:cs="Arial"/>
          <w:szCs w:val="20"/>
          <w:lang w:eastAsia="ar-SA"/>
        </w:rPr>
        <w:t>II.</w:t>
      </w:r>
      <w:r w:rsidR="00C12474">
        <w:rPr>
          <w:rFonts w:eastAsia="Calibri" w:cs="Arial"/>
          <w:szCs w:val="20"/>
          <w:lang w:eastAsia="ar-SA"/>
        </w:rPr>
        <w:t xml:space="preserve"> 6</w:t>
      </w:r>
      <w:r>
        <w:rPr>
          <w:rFonts w:eastAsia="Calibri" w:cs="Arial"/>
          <w:szCs w:val="20"/>
          <w:lang w:eastAsia="ar-SA"/>
        </w:rPr>
        <w:t xml:space="preserve"> razpisne dokumentacije</w:t>
      </w:r>
      <w:r w:rsidR="00C12474">
        <w:rPr>
          <w:rFonts w:eastAsia="Calibri" w:cs="Arial"/>
          <w:szCs w:val="20"/>
          <w:lang w:eastAsia="ar-SA"/>
        </w:rPr>
        <w:t xml:space="preserve"> »N</w:t>
      </w:r>
      <w:r w:rsidR="00C12474" w:rsidRPr="00C12474">
        <w:rPr>
          <w:rFonts w:eastAsia="Calibri" w:cs="Arial"/>
          <w:szCs w:val="20"/>
          <w:lang w:eastAsia="ar-SA"/>
        </w:rPr>
        <w:t>avodilo za pripravo terminskega načrta projekta</w:t>
      </w:r>
      <w:r w:rsidR="00C12474">
        <w:rPr>
          <w:rFonts w:eastAsia="Calibri" w:cs="Arial"/>
          <w:szCs w:val="20"/>
          <w:lang w:eastAsia="ar-SA"/>
        </w:rPr>
        <w:t>«</w:t>
      </w:r>
      <w:r w:rsidR="001427BC">
        <w:rPr>
          <w:rFonts w:eastAsia="Calibri" w:cs="Arial"/>
          <w:szCs w:val="20"/>
          <w:lang w:eastAsia="ar-SA"/>
        </w:rPr>
        <w:t xml:space="preserve">. </w:t>
      </w:r>
    </w:p>
    <w:p w14:paraId="0FB65D18" w14:textId="77777777" w:rsidR="00760586" w:rsidRPr="00977539" w:rsidRDefault="00760586">
      <w:pPr>
        <w:spacing w:line="240" w:lineRule="auto"/>
        <w:jc w:val="both"/>
        <w:rPr>
          <w:rFonts w:cs="Arial"/>
          <w:szCs w:val="20"/>
          <w:lang w:eastAsia="sl-SI"/>
        </w:rPr>
      </w:pPr>
    </w:p>
    <w:p w14:paraId="0E48F176" w14:textId="75438A2A" w:rsidR="00C24DE3" w:rsidRPr="00977539" w:rsidRDefault="00733FA5">
      <w:pPr>
        <w:spacing w:line="240" w:lineRule="auto"/>
        <w:jc w:val="both"/>
        <w:rPr>
          <w:rFonts w:cs="Arial"/>
          <w:szCs w:val="20"/>
          <w:lang w:eastAsia="sl-SI"/>
        </w:rPr>
      </w:pPr>
      <w:r w:rsidRPr="00977539">
        <w:rPr>
          <w:rFonts w:cs="Arial"/>
          <w:b/>
          <w:szCs w:val="20"/>
          <w:lang w:eastAsia="sl-SI"/>
        </w:rPr>
        <w:t>7.4</w:t>
      </w:r>
      <w:r w:rsidRPr="00977539">
        <w:rPr>
          <w:rFonts w:cs="Arial"/>
          <w:szCs w:val="20"/>
          <w:lang w:eastAsia="sl-SI"/>
        </w:rPr>
        <w:t xml:space="preserve">. </w:t>
      </w:r>
      <w:r w:rsidRPr="00977539">
        <w:rPr>
          <w:rFonts w:cs="Arial"/>
          <w:b/>
          <w:szCs w:val="20"/>
          <w:lang w:eastAsia="sl-SI"/>
        </w:rPr>
        <w:t xml:space="preserve">Rok za oddajo končnega poročila in </w:t>
      </w:r>
      <w:r w:rsidR="005E1183" w:rsidRPr="00977539">
        <w:rPr>
          <w:rFonts w:cs="Arial"/>
          <w:b/>
          <w:szCs w:val="20"/>
          <w:lang w:eastAsia="sl-SI"/>
        </w:rPr>
        <w:t>e-računa</w:t>
      </w:r>
      <w:r w:rsidRPr="00977539">
        <w:rPr>
          <w:rFonts w:cs="Arial"/>
          <w:b/>
          <w:szCs w:val="20"/>
          <w:lang w:eastAsia="sl-SI"/>
        </w:rPr>
        <w:t xml:space="preserve"> za izplačilo sredstev</w:t>
      </w:r>
      <w:r w:rsidR="00800389" w:rsidRPr="00977539">
        <w:rPr>
          <w:rFonts w:cs="Arial"/>
          <w:b/>
          <w:szCs w:val="20"/>
          <w:lang w:eastAsia="sl-SI"/>
        </w:rPr>
        <w:t xml:space="preserve">  </w:t>
      </w:r>
    </w:p>
    <w:p w14:paraId="3B187195" w14:textId="77777777" w:rsidR="00142BA6" w:rsidRPr="00977539" w:rsidRDefault="00142BA6">
      <w:pPr>
        <w:spacing w:line="240" w:lineRule="auto"/>
        <w:jc w:val="both"/>
        <w:rPr>
          <w:rFonts w:cs="Arial"/>
          <w:b/>
          <w:szCs w:val="20"/>
          <w:lang w:eastAsia="sl-SI"/>
        </w:rPr>
      </w:pPr>
    </w:p>
    <w:p w14:paraId="17D0A70F" w14:textId="77777777" w:rsidR="004D790B" w:rsidRDefault="0027171A" w:rsidP="004D790B">
      <w:pPr>
        <w:suppressAutoHyphens/>
        <w:spacing w:line="240" w:lineRule="auto"/>
        <w:jc w:val="both"/>
        <w:rPr>
          <w:rFonts w:cs="Arial"/>
          <w:szCs w:val="20"/>
          <w:lang w:eastAsia="ar-SA"/>
        </w:rPr>
      </w:pPr>
      <w:r w:rsidRPr="00280922">
        <w:rPr>
          <w:rFonts w:cs="Arial"/>
          <w:szCs w:val="20"/>
          <w:lang w:eastAsia="ar-SA"/>
        </w:rPr>
        <w:t xml:space="preserve">Rok za oddajo končnega poročila je en mesec po izvedbi projekta. </w:t>
      </w:r>
      <w:r w:rsidR="004D790B">
        <w:rPr>
          <w:rFonts w:cs="Arial"/>
          <w:szCs w:val="20"/>
          <w:lang w:eastAsia="ar-SA"/>
        </w:rPr>
        <w:t>Skrbnik pogodbe bo končno poročilo pregledal in upravičencu izdal pisno potrdilo o ustreznosti zaključnega poročila.</w:t>
      </w:r>
    </w:p>
    <w:p w14:paraId="7E3D0C38" w14:textId="77777777" w:rsidR="004D790B" w:rsidRDefault="004D790B" w:rsidP="0027171A">
      <w:pPr>
        <w:suppressAutoHyphens/>
        <w:spacing w:line="240" w:lineRule="auto"/>
        <w:jc w:val="both"/>
        <w:rPr>
          <w:rFonts w:cs="Arial"/>
          <w:szCs w:val="20"/>
          <w:lang w:eastAsia="ar-SA"/>
        </w:rPr>
      </w:pPr>
    </w:p>
    <w:p w14:paraId="01F69FF9" w14:textId="6AF28061" w:rsidR="0027171A" w:rsidRDefault="004D790B" w:rsidP="0027171A">
      <w:pPr>
        <w:suppressAutoHyphens/>
        <w:spacing w:line="240" w:lineRule="auto"/>
        <w:jc w:val="both"/>
        <w:rPr>
          <w:rFonts w:cs="Arial"/>
          <w:szCs w:val="20"/>
          <w:lang w:eastAsia="ar-SA"/>
        </w:rPr>
      </w:pPr>
      <w:r>
        <w:rPr>
          <w:rFonts w:cs="Arial"/>
          <w:szCs w:val="20"/>
          <w:lang w:eastAsia="ar-SA"/>
        </w:rPr>
        <w:t xml:space="preserve">Upravičenec po prejemu pisnega potrdila o ustreznosti zaključnega poročila na </w:t>
      </w:r>
      <w:r>
        <w:rPr>
          <w:rFonts w:cs="Arial"/>
          <w:szCs w:val="20"/>
          <w:lang w:eastAsia="sl-SI"/>
        </w:rPr>
        <w:t>Ministrstvo</w:t>
      </w:r>
      <w:r w:rsidRPr="00AB36EA">
        <w:rPr>
          <w:rFonts w:cs="Arial"/>
          <w:szCs w:val="20"/>
          <w:lang w:eastAsia="sl-SI"/>
        </w:rPr>
        <w:t xml:space="preserve"> za </w:t>
      </w:r>
      <w:r>
        <w:rPr>
          <w:rFonts w:cs="Arial"/>
          <w:szCs w:val="20"/>
          <w:lang w:eastAsia="sl-SI"/>
        </w:rPr>
        <w:t>naravne vire</w:t>
      </w:r>
      <w:r w:rsidRPr="00AB36EA">
        <w:rPr>
          <w:rFonts w:cs="Arial"/>
          <w:szCs w:val="20"/>
          <w:lang w:eastAsia="sl-SI"/>
        </w:rPr>
        <w:t xml:space="preserve"> in prostor</w:t>
      </w:r>
      <w:r>
        <w:rPr>
          <w:rFonts w:cs="Arial"/>
          <w:szCs w:val="20"/>
          <w:lang w:eastAsia="ar-SA"/>
        </w:rPr>
        <w:t xml:space="preserve"> posreduje e- račun. Rok za oddajo e-računa na MNVP je najkasneje 8 dni po prejemu potrdila o ustreznosti</w:t>
      </w:r>
      <w:r w:rsidR="000337FA">
        <w:rPr>
          <w:rFonts w:cs="Arial"/>
          <w:szCs w:val="20"/>
          <w:lang w:eastAsia="ar-SA"/>
        </w:rPr>
        <w:t>.</w:t>
      </w:r>
    </w:p>
    <w:p w14:paraId="2759DAF0" w14:textId="77777777" w:rsidR="004D790B" w:rsidRDefault="004D790B" w:rsidP="0027171A">
      <w:pPr>
        <w:suppressAutoHyphens/>
        <w:spacing w:line="240" w:lineRule="auto"/>
        <w:jc w:val="both"/>
        <w:rPr>
          <w:rFonts w:cs="Arial"/>
          <w:szCs w:val="20"/>
          <w:lang w:eastAsia="ar-SA"/>
        </w:rPr>
      </w:pPr>
    </w:p>
    <w:p w14:paraId="4B5968F4" w14:textId="07BC449C" w:rsidR="0027171A" w:rsidRPr="0027171A" w:rsidRDefault="0027171A" w:rsidP="0027171A">
      <w:pPr>
        <w:suppressAutoHyphens/>
        <w:spacing w:line="240" w:lineRule="auto"/>
        <w:jc w:val="both"/>
        <w:rPr>
          <w:rFonts w:cs="Arial"/>
          <w:szCs w:val="20"/>
          <w:lang w:eastAsia="ar-SA"/>
        </w:rPr>
      </w:pPr>
      <w:r w:rsidRPr="005701C2">
        <w:rPr>
          <w:rFonts w:cs="Arial"/>
          <w:szCs w:val="20"/>
          <w:lang w:eastAsia="ar-SA"/>
        </w:rPr>
        <w:t xml:space="preserve">Za projekte, ki bodo </w:t>
      </w:r>
      <w:r w:rsidR="00901185">
        <w:rPr>
          <w:rFonts w:cs="Arial"/>
          <w:szCs w:val="20"/>
          <w:lang w:eastAsia="ar-SA"/>
        </w:rPr>
        <w:t>realizirani do</w:t>
      </w:r>
      <w:r>
        <w:rPr>
          <w:rFonts w:cs="Arial"/>
          <w:szCs w:val="20"/>
          <w:lang w:eastAsia="ar-SA"/>
        </w:rPr>
        <w:t xml:space="preserve"> 3</w:t>
      </w:r>
      <w:r w:rsidRPr="005701C2">
        <w:rPr>
          <w:rFonts w:cs="Arial"/>
          <w:szCs w:val="20"/>
          <w:lang w:eastAsia="ar-SA"/>
        </w:rPr>
        <w:t xml:space="preserve">. </w:t>
      </w:r>
      <w:r>
        <w:rPr>
          <w:rFonts w:cs="Arial"/>
          <w:szCs w:val="20"/>
          <w:lang w:eastAsia="ar-SA"/>
        </w:rPr>
        <w:t>11</w:t>
      </w:r>
      <w:r w:rsidRPr="005701C2">
        <w:rPr>
          <w:rFonts w:cs="Arial"/>
          <w:szCs w:val="20"/>
          <w:lang w:eastAsia="ar-SA"/>
        </w:rPr>
        <w:t xml:space="preserve">. </w:t>
      </w:r>
      <w:r>
        <w:rPr>
          <w:rFonts w:cs="Arial"/>
          <w:szCs w:val="20"/>
          <w:lang w:eastAsia="ar-SA"/>
        </w:rPr>
        <w:t>2023</w:t>
      </w:r>
      <w:r w:rsidRPr="005701C2">
        <w:rPr>
          <w:rFonts w:cs="Arial"/>
          <w:szCs w:val="20"/>
          <w:lang w:eastAsia="ar-SA"/>
        </w:rPr>
        <w:t xml:space="preserve">, velja rok za oddajo končnega poročila </w:t>
      </w:r>
      <w:r w:rsidR="004D790B">
        <w:rPr>
          <w:rFonts w:cs="Arial"/>
          <w:szCs w:val="20"/>
          <w:lang w:eastAsia="ar-SA"/>
        </w:rPr>
        <w:t xml:space="preserve">24. 11. 2023 </w:t>
      </w:r>
      <w:r w:rsidRPr="005701C2">
        <w:rPr>
          <w:rFonts w:cs="Arial"/>
          <w:szCs w:val="20"/>
          <w:lang w:eastAsia="ar-SA"/>
        </w:rPr>
        <w:t>in</w:t>
      </w:r>
      <w:r w:rsidR="004D790B">
        <w:rPr>
          <w:rFonts w:cs="Arial"/>
          <w:szCs w:val="20"/>
          <w:lang w:eastAsia="ar-SA"/>
        </w:rPr>
        <w:t xml:space="preserve"> rok za oddajo</w:t>
      </w:r>
      <w:r w:rsidRPr="005701C2">
        <w:rPr>
          <w:rFonts w:cs="Arial"/>
          <w:szCs w:val="20"/>
          <w:lang w:eastAsia="ar-SA"/>
        </w:rPr>
        <w:t xml:space="preserve"> zahtevka za izplačilo sred</w:t>
      </w:r>
      <w:r>
        <w:rPr>
          <w:rFonts w:cs="Arial"/>
          <w:szCs w:val="20"/>
          <w:lang w:eastAsia="ar-SA"/>
        </w:rPr>
        <w:t>stev (e-račun) najkasneje do 4. 12. 2023</w:t>
      </w:r>
      <w:r w:rsidRPr="005701C2">
        <w:rPr>
          <w:rFonts w:cs="Arial"/>
          <w:szCs w:val="20"/>
          <w:lang w:eastAsia="ar-SA"/>
        </w:rPr>
        <w:t xml:space="preserve">. </w:t>
      </w:r>
    </w:p>
    <w:p w14:paraId="1CDDA7BF" w14:textId="77777777" w:rsidR="0027171A" w:rsidRDefault="0027171A">
      <w:pPr>
        <w:suppressAutoHyphens/>
        <w:spacing w:line="240" w:lineRule="auto"/>
        <w:jc w:val="both"/>
        <w:rPr>
          <w:rFonts w:cs="Arial"/>
          <w:szCs w:val="20"/>
          <w:lang w:eastAsia="ar-SA"/>
        </w:rPr>
      </w:pPr>
    </w:p>
    <w:p w14:paraId="7CCC07AC" w14:textId="5CA0C84C" w:rsidR="00901185" w:rsidRPr="0027171A" w:rsidRDefault="00901185" w:rsidP="00901185">
      <w:pPr>
        <w:suppressAutoHyphens/>
        <w:spacing w:line="240" w:lineRule="auto"/>
        <w:jc w:val="both"/>
        <w:rPr>
          <w:rFonts w:cs="Arial"/>
          <w:szCs w:val="20"/>
          <w:lang w:eastAsia="ar-SA"/>
        </w:rPr>
      </w:pPr>
      <w:r w:rsidRPr="005701C2">
        <w:rPr>
          <w:rFonts w:cs="Arial"/>
          <w:szCs w:val="20"/>
          <w:lang w:eastAsia="ar-SA"/>
        </w:rPr>
        <w:t xml:space="preserve">Za projekte, ki bodo </w:t>
      </w:r>
      <w:r>
        <w:rPr>
          <w:rFonts w:cs="Arial"/>
          <w:szCs w:val="20"/>
          <w:lang w:eastAsia="ar-SA"/>
        </w:rPr>
        <w:t>realizirani do 16</w:t>
      </w:r>
      <w:r w:rsidRPr="005701C2">
        <w:rPr>
          <w:rFonts w:cs="Arial"/>
          <w:szCs w:val="20"/>
          <w:lang w:eastAsia="ar-SA"/>
        </w:rPr>
        <w:t xml:space="preserve">. </w:t>
      </w:r>
      <w:r>
        <w:rPr>
          <w:rFonts w:cs="Arial"/>
          <w:szCs w:val="20"/>
          <w:lang w:eastAsia="ar-SA"/>
        </w:rPr>
        <w:t>9</w:t>
      </w:r>
      <w:r w:rsidRPr="005701C2">
        <w:rPr>
          <w:rFonts w:cs="Arial"/>
          <w:szCs w:val="20"/>
          <w:lang w:eastAsia="ar-SA"/>
        </w:rPr>
        <w:t xml:space="preserve">. </w:t>
      </w:r>
      <w:r>
        <w:rPr>
          <w:rFonts w:cs="Arial"/>
          <w:szCs w:val="20"/>
          <w:lang w:eastAsia="ar-SA"/>
        </w:rPr>
        <w:t>2024</w:t>
      </w:r>
      <w:r w:rsidRPr="005701C2">
        <w:rPr>
          <w:rFonts w:cs="Arial"/>
          <w:szCs w:val="20"/>
          <w:lang w:eastAsia="ar-SA"/>
        </w:rPr>
        <w:t>, velja rok za oddajo končnega poročila</w:t>
      </w:r>
      <w:r>
        <w:rPr>
          <w:rFonts w:cs="Arial"/>
          <w:szCs w:val="20"/>
          <w:lang w:eastAsia="ar-SA"/>
        </w:rPr>
        <w:t xml:space="preserve"> najkasneje do 16. 10. 2024</w:t>
      </w:r>
      <w:r w:rsidRPr="005701C2">
        <w:rPr>
          <w:rFonts w:cs="Arial"/>
          <w:szCs w:val="20"/>
          <w:lang w:eastAsia="ar-SA"/>
        </w:rPr>
        <w:t xml:space="preserve">. </w:t>
      </w:r>
    </w:p>
    <w:p w14:paraId="6E5E4F1F" w14:textId="77777777" w:rsidR="00901185" w:rsidRDefault="00901185">
      <w:pPr>
        <w:suppressAutoHyphens/>
        <w:spacing w:line="240" w:lineRule="auto"/>
        <w:jc w:val="both"/>
        <w:rPr>
          <w:rFonts w:cs="Arial"/>
          <w:szCs w:val="20"/>
          <w:lang w:eastAsia="ar-SA"/>
        </w:rPr>
      </w:pPr>
    </w:p>
    <w:p w14:paraId="4926D3E1" w14:textId="2C23B1C7" w:rsidR="001427BC" w:rsidRDefault="00F6618D">
      <w:pPr>
        <w:suppressAutoHyphens/>
        <w:spacing w:line="240" w:lineRule="auto"/>
        <w:jc w:val="both"/>
        <w:rPr>
          <w:rFonts w:cs="Arial"/>
          <w:szCs w:val="20"/>
          <w:lang w:eastAsia="ar-SA"/>
        </w:rPr>
      </w:pPr>
      <w:r w:rsidRPr="00D83CBA">
        <w:rPr>
          <w:rFonts w:cs="Arial"/>
          <w:szCs w:val="20"/>
          <w:lang w:eastAsia="ar-SA"/>
        </w:rPr>
        <w:t>Končno</w:t>
      </w:r>
      <w:r w:rsidR="005E1183" w:rsidRPr="00D83CBA">
        <w:rPr>
          <w:rFonts w:cs="Arial"/>
          <w:szCs w:val="20"/>
          <w:lang w:eastAsia="ar-SA"/>
        </w:rPr>
        <w:t xml:space="preserve"> poročilo </w:t>
      </w:r>
      <w:r w:rsidR="005E1183">
        <w:rPr>
          <w:rFonts w:cs="Arial"/>
          <w:szCs w:val="20"/>
          <w:lang w:eastAsia="ar-SA"/>
        </w:rPr>
        <w:t xml:space="preserve">o izvedenih aktivnostih s prilogami ter </w:t>
      </w:r>
      <w:r w:rsidR="001427BC">
        <w:rPr>
          <w:rFonts w:cs="Arial"/>
          <w:szCs w:val="20"/>
          <w:lang w:eastAsia="ar-SA"/>
        </w:rPr>
        <w:t xml:space="preserve">zahtevanimi </w:t>
      </w:r>
      <w:r w:rsidR="005E1183">
        <w:rPr>
          <w:rFonts w:cs="Arial"/>
          <w:szCs w:val="20"/>
          <w:lang w:eastAsia="ar-SA"/>
        </w:rPr>
        <w:t xml:space="preserve">dokazili se </w:t>
      </w:r>
      <w:r>
        <w:rPr>
          <w:rFonts w:cs="Arial"/>
          <w:szCs w:val="20"/>
          <w:lang w:eastAsia="ar-SA"/>
        </w:rPr>
        <w:t xml:space="preserve">pošlje </w:t>
      </w:r>
      <w:r w:rsidR="005E1183">
        <w:rPr>
          <w:rFonts w:cs="Arial"/>
          <w:szCs w:val="20"/>
          <w:lang w:eastAsia="ar-SA"/>
        </w:rPr>
        <w:t xml:space="preserve">po elektronski pošti </w:t>
      </w:r>
      <w:hyperlink r:id="rId13" w:history="1">
        <w:r w:rsidR="00FB470B" w:rsidRPr="00DA2204">
          <w:rPr>
            <w:rStyle w:val="Hiperpovezava"/>
            <w:rFonts w:cs="Arial"/>
            <w:szCs w:val="20"/>
            <w:lang w:eastAsia="ar-SA"/>
          </w:rPr>
          <w:t>gp.mnvp@gov.si</w:t>
        </w:r>
      </w:hyperlink>
      <w:r>
        <w:rPr>
          <w:rFonts w:cs="Arial"/>
          <w:szCs w:val="20"/>
          <w:lang w:eastAsia="ar-SA"/>
        </w:rPr>
        <w:t xml:space="preserve">. </w:t>
      </w:r>
      <w:r w:rsidR="001427BC">
        <w:rPr>
          <w:rFonts w:cs="Arial"/>
          <w:szCs w:val="20"/>
          <w:lang w:eastAsia="ar-SA"/>
        </w:rPr>
        <w:t xml:space="preserve">Rezultate </w:t>
      </w:r>
      <w:r w:rsidR="00FE2DAD">
        <w:rPr>
          <w:rFonts w:cs="Arial"/>
          <w:szCs w:val="20"/>
          <w:lang w:eastAsia="ar-SA"/>
        </w:rPr>
        <w:t xml:space="preserve">ob zaključku </w:t>
      </w:r>
      <w:r w:rsidR="001427BC">
        <w:rPr>
          <w:rFonts w:cs="Arial"/>
          <w:szCs w:val="20"/>
          <w:lang w:eastAsia="ar-SA"/>
        </w:rPr>
        <w:t xml:space="preserve">projekta kot so </w:t>
      </w:r>
      <w:r w:rsidR="00FE2DAD">
        <w:rPr>
          <w:rFonts w:cs="Arial"/>
          <w:szCs w:val="20"/>
          <w:lang w:eastAsia="ar-SA"/>
        </w:rPr>
        <w:t xml:space="preserve">npr. </w:t>
      </w:r>
      <w:r w:rsidR="001427BC">
        <w:rPr>
          <w:rFonts w:cs="Arial"/>
          <w:szCs w:val="20"/>
          <w:lang w:eastAsia="ar-SA"/>
        </w:rPr>
        <w:t>publikacije, brošure, letaki ipd. upravičenec pošlje po pošti na naslov Ministrstvo za naravne vire in prostor, Dunajska cesta 48, 1000 Ljubljana.</w:t>
      </w:r>
    </w:p>
    <w:p w14:paraId="33D8FD89" w14:textId="32BC947E" w:rsidR="00684B13" w:rsidRPr="004D790B" w:rsidRDefault="00684B13" w:rsidP="004D790B">
      <w:pPr>
        <w:suppressAutoHyphens/>
        <w:spacing w:line="240" w:lineRule="auto"/>
        <w:jc w:val="both"/>
        <w:rPr>
          <w:rFonts w:cs="Arial"/>
          <w:szCs w:val="20"/>
          <w:lang w:eastAsia="ar-SA"/>
        </w:rPr>
      </w:pPr>
    </w:p>
    <w:p w14:paraId="779CF4B4" w14:textId="77777777" w:rsidR="00733FA5" w:rsidRPr="00AB36EA" w:rsidRDefault="00733FA5">
      <w:pPr>
        <w:spacing w:line="240" w:lineRule="auto"/>
        <w:jc w:val="both"/>
        <w:rPr>
          <w:rFonts w:cs="Arial"/>
          <w:b/>
          <w:szCs w:val="20"/>
          <w:lang w:eastAsia="sl-SI"/>
        </w:rPr>
      </w:pPr>
      <w:r w:rsidRPr="00AB36EA">
        <w:rPr>
          <w:rFonts w:cs="Arial"/>
          <w:b/>
          <w:szCs w:val="20"/>
          <w:lang w:eastAsia="sl-SI"/>
        </w:rPr>
        <w:t>8. DODELITEV SREDSTEV</w:t>
      </w:r>
      <w:r>
        <w:rPr>
          <w:rFonts w:cs="Arial"/>
          <w:b/>
          <w:szCs w:val="20"/>
          <w:lang w:eastAsia="sl-SI"/>
        </w:rPr>
        <w:t xml:space="preserve"> </w:t>
      </w:r>
    </w:p>
    <w:p w14:paraId="5B64A1CA" w14:textId="77777777" w:rsidR="00733FA5" w:rsidRPr="00AB36EA" w:rsidRDefault="00733FA5">
      <w:pPr>
        <w:spacing w:line="240" w:lineRule="auto"/>
        <w:jc w:val="both"/>
        <w:rPr>
          <w:rFonts w:cs="Arial"/>
          <w:b/>
          <w:szCs w:val="20"/>
          <w:lang w:eastAsia="sl-SI"/>
        </w:rPr>
      </w:pPr>
      <w:r w:rsidRPr="00AB36EA">
        <w:rPr>
          <w:rFonts w:cs="Arial"/>
          <w:b/>
          <w:szCs w:val="20"/>
          <w:lang w:eastAsia="sl-SI"/>
        </w:rPr>
        <w:t xml:space="preserve">(način določanja deleža sredstev, ki ga prejme posamezni prejemnik)  </w:t>
      </w:r>
    </w:p>
    <w:p w14:paraId="3E9F9AB9" w14:textId="77777777" w:rsidR="00733FA5" w:rsidRPr="00AB36EA" w:rsidRDefault="00733FA5">
      <w:pPr>
        <w:suppressAutoHyphens/>
        <w:spacing w:line="240" w:lineRule="auto"/>
        <w:jc w:val="both"/>
        <w:rPr>
          <w:rFonts w:cs="Arial"/>
          <w:szCs w:val="20"/>
          <w:lang w:eastAsia="ar-SA"/>
        </w:rPr>
      </w:pPr>
    </w:p>
    <w:p w14:paraId="0BFF8AF8" w14:textId="66E30E86" w:rsidR="00733FA5" w:rsidRPr="00E16BBC" w:rsidRDefault="00733FA5">
      <w:pPr>
        <w:suppressAutoHyphens/>
        <w:spacing w:line="240" w:lineRule="auto"/>
        <w:jc w:val="both"/>
        <w:rPr>
          <w:rFonts w:cs="Arial"/>
          <w:szCs w:val="20"/>
          <w:lang w:eastAsia="ar-SA"/>
        </w:rPr>
      </w:pPr>
      <w:r w:rsidRPr="00E16BBC">
        <w:rPr>
          <w:rFonts w:cs="Arial"/>
          <w:szCs w:val="20"/>
          <w:lang w:eastAsia="ar-SA"/>
        </w:rPr>
        <w:t>Izpolnjevanje pogojev in vrednotenje vlog bo ugotavljala komisija, ki vodi postopek javnega razpisa. Komisijo imenuje minister</w:t>
      </w:r>
      <w:r w:rsidR="009D4BBA">
        <w:rPr>
          <w:rFonts w:cs="Arial"/>
          <w:szCs w:val="20"/>
          <w:lang w:eastAsia="ar-SA"/>
        </w:rPr>
        <w:t>, pristojen za prostor</w:t>
      </w:r>
      <w:r w:rsidRPr="00E16BBC">
        <w:rPr>
          <w:rFonts w:cs="Arial"/>
          <w:szCs w:val="20"/>
          <w:lang w:eastAsia="ar-SA"/>
        </w:rPr>
        <w:t>.</w:t>
      </w:r>
    </w:p>
    <w:p w14:paraId="658304D0" w14:textId="77777777" w:rsidR="00EA097E" w:rsidRPr="00E16BBC" w:rsidRDefault="00EA097E">
      <w:pPr>
        <w:suppressAutoHyphens/>
        <w:spacing w:line="240" w:lineRule="auto"/>
        <w:jc w:val="both"/>
        <w:rPr>
          <w:rFonts w:cs="Arial"/>
          <w:szCs w:val="20"/>
          <w:lang w:eastAsia="ar-SA"/>
        </w:rPr>
      </w:pPr>
    </w:p>
    <w:p w14:paraId="6E5C8CA8" w14:textId="5C700660" w:rsidR="00733FA5" w:rsidRPr="00E16BBC" w:rsidRDefault="00733FA5">
      <w:pPr>
        <w:suppressAutoHyphens/>
        <w:spacing w:line="240" w:lineRule="auto"/>
        <w:jc w:val="both"/>
        <w:rPr>
          <w:rFonts w:cs="Arial"/>
          <w:strike/>
          <w:szCs w:val="20"/>
          <w:lang w:eastAsia="ar-SA"/>
        </w:rPr>
      </w:pPr>
      <w:r w:rsidRPr="00E16BBC">
        <w:rPr>
          <w:rFonts w:cs="Arial"/>
          <w:szCs w:val="20"/>
          <w:lang w:eastAsia="ar-SA"/>
        </w:rPr>
        <w:t>Prijave, ki ne bodo dosegl</w:t>
      </w:r>
      <w:r w:rsidR="00950B35" w:rsidRPr="00E16BBC">
        <w:rPr>
          <w:rFonts w:cs="Arial"/>
          <w:szCs w:val="20"/>
          <w:lang w:eastAsia="ar-SA"/>
        </w:rPr>
        <w:t>e</w:t>
      </w:r>
      <w:r w:rsidRPr="00E16BBC">
        <w:rPr>
          <w:rFonts w:cs="Arial"/>
          <w:szCs w:val="20"/>
          <w:lang w:eastAsia="ar-SA"/>
        </w:rPr>
        <w:t xml:space="preserve"> praga </w:t>
      </w:r>
      <w:r w:rsidR="0026466E">
        <w:rPr>
          <w:rFonts w:cs="Arial"/>
          <w:szCs w:val="20"/>
          <w:lang w:eastAsia="ar-SA"/>
        </w:rPr>
        <w:t>80</w:t>
      </w:r>
      <w:r w:rsidR="00D458D0" w:rsidRPr="006D5BBA">
        <w:rPr>
          <w:rFonts w:cs="Arial"/>
          <w:szCs w:val="20"/>
          <w:lang w:eastAsia="ar-SA"/>
        </w:rPr>
        <w:t xml:space="preserve"> </w:t>
      </w:r>
      <w:r w:rsidRPr="006D5BBA">
        <w:rPr>
          <w:rFonts w:cs="Arial"/>
          <w:szCs w:val="20"/>
          <w:lang w:eastAsia="ar-SA"/>
        </w:rPr>
        <w:t>točk (oz</w:t>
      </w:r>
      <w:r w:rsidRPr="00E16BBC">
        <w:rPr>
          <w:rFonts w:cs="Arial"/>
          <w:szCs w:val="20"/>
          <w:lang w:eastAsia="ar-SA"/>
        </w:rPr>
        <w:t xml:space="preserve">. </w:t>
      </w:r>
      <w:r w:rsidR="0026466E">
        <w:rPr>
          <w:rFonts w:cs="Arial"/>
          <w:szCs w:val="20"/>
          <w:lang w:eastAsia="ar-SA"/>
        </w:rPr>
        <w:t>80</w:t>
      </w:r>
      <w:r w:rsidRPr="00E16BBC">
        <w:rPr>
          <w:rFonts w:cs="Arial"/>
          <w:szCs w:val="20"/>
          <w:lang w:eastAsia="ar-SA"/>
        </w:rPr>
        <w:t>% mo</w:t>
      </w:r>
      <w:r w:rsidR="00EA097E" w:rsidRPr="00E16BBC">
        <w:rPr>
          <w:rFonts w:cs="Arial"/>
          <w:szCs w:val="20"/>
          <w:lang w:eastAsia="ar-SA"/>
        </w:rPr>
        <w:t>žnega števila točk)</w:t>
      </w:r>
      <w:r w:rsidR="00B066E7" w:rsidRPr="00E16BBC">
        <w:rPr>
          <w:rFonts w:cs="Arial"/>
          <w:szCs w:val="20"/>
          <w:lang w:eastAsia="ar-SA"/>
        </w:rPr>
        <w:t xml:space="preserve"> ter</w:t>
      </w:r>
      <w:r w:rsidR="00EA097E" w:rsidRPr="00E16BBC">
        <w:rPr>
          <w:rFonts w:cs="Arial"/>
          <w:szCs w:val="20"/>
          <w:lang w:eastAsia="ar-SA"/>
        </w:rPr>
        <w:t xml:space="preserve"> </w:t>
      </w:r>
      <w:r w:rsidRPr="008F145B">
        <w:rPr>
          <w:rFonts w:cs="Arial"/>
          <w:szCs w:val="20"/>
          <w:lang w:eastAsia="ar-SA"/>
        </w:rPr>
        <w:t xml:space="preserve">vsaj </w:t>
      </w:r>
      <w:r w:rsidR="008F145B" w:rsidRPr="00683CF5">
        <w:rPr>
          <w:rFonts w:cs="Arial"/>
          <w:szCs w:val="20"/>
          <w:lang w:eastAsia="ar-SA"/>
        </w:rPr>
        <w:t>30</w:t>
      </w:r>
      <w:r w:rsidRPr="008F145B">
        <w:rPr>
          <w:rFonts w:cs="Arial"/>
          <w:szCs w:val="20"/>
          <w:lang w:eastAsia="ar-SA"/>
        </w:rPr>
        <w:t xml:space="preserve"> točk pri merilu za ocenjevanje »Kakovost načrta projekta«</w:t>
      </w:r>
      <w:r w:rsidR="00EA097E" w:rsidRPr="008F145B">
        <w:rPr>
          <w:rFonts w:cs="Arial"/>
          <w:szCs w:val="20"/>
          <w:lang w:eastAsia="ar-SA"/>
        </w:rPr>
        <w:t xml:space="preserve"> in </w:t>
      </w:r>
      <w:r w:rsidR="00EA1229" w:rsidRPr="008F145B">
        <w:rPr>
          <w:rFonts w:cs="Arial"/>
          <w:szCs w:val="20"/>
          <w:lang w:eastAsia="ar-SA"/>
        </w:rPr>
        <w:t xml:space="preserve">vsaj </w:t>
      </w:r>
      <w:r w:rsidR="00683CF5">
        <w:rPr>
          <w:rFonts w:cs="Arial"/>
          <w:szCs w:val="20"/>
          <w:lang w:eastAsia="ar-SA"/>
        </w:rPr>
        <w:t>7</w:t>
      </w:r>
      <w:r w:rsidR="00EA1229" w:rsidRPr="008F145B">
        <w:rPr>
          <w:rFonts w:cs="Arial"/>
          <w:szCs w:val="20"/>
          <w:lang w:eastAsia="ar-SA"/>
        </w:rPr>
        <w:t xml:space="preserve"> točk </w:t>
      </w:r>
      <w:r w:rsidR="00EA097E" w:rsidRPr="008F145B">
        <w:rPr>
          <w:rFonts w:cs="Arial"/>
          <w:szCs w:val="20"/>
          <w:lang w:eastAsia="ar-SA"/>
        </w:rPr>
        <w:t>pri merilu za ocenjevanje in vrednotenje »</w:t>
      </w:r>
      <w:r w:rsidR="00A07D4D" w:rsidRPr="008F145B">
        <w:rPr>
          <w:rFonts w:cs="Arial"/>
          <w:szCs w:val="20"/>
          <w:lang w:eastAsia="ar-SA"/>
        </w:rPr>
        <w:t>Finančni načrt in stroškovna učinkovitost projekta</w:t>
      </w:r>
      <w:r w:rsidR="000A79C2" w:rsidRPr="008F145B">
        <w:rPr>
          <w:rFonts w:cs="Arial"/>
          <w:szCs w:val="20"/>
          <w:lang w:eastAsia="ar-SA"/>
        </w:rPr>
        <w:t>«</w:t>
      </w:r>
      <w:r w:rsidR="00EA097E" w:rsidRPr="008F145B">
        <w:rPr>
          <w:rFonts w:cs="Arial"/>
          <w:szCs w:val="20"/>
          <w:lang w:eastAsia="ar-SA"/>
        </w:rPr>
        <w:t xml:space="preserve">, ne </w:t>
      </w:r>
      <w:r w:rsidRPr="008F145B">
        <w:rPr>
          <w:rFonts w:cs="Arial"/>
          <w:szCs w:val="20"/>
          <w:lang w:eastAsia="ar-SA"/>
        </w:rPr>
        <w:t>morejo biti predmet sofinanciranja.</w:t>
      </w:r>
      <w:r w:rsidRPr="00E16BBC">
        <w:rPr>
          <w:rFonts w:cs="Arial"/>
          <w:szCs w:val="20"/>
          <w:lang w:eastAsia="ar-SA"/>
        </w:rPr>
        <w:t xml:space="preserve"> </w:t>
      </w:r>
    </w:p>
    <w:p w14:paraId="6F8CF4DA" w14:textId="77777777" w:rsidR="00733FA5" w:rsidRDefault="00733FA5">
      <w:pPr>
        <w:suppressAutoHyphens/>
        <w:spacing w:line="240" w:lineRule="auto"/>
        <w:jc w:val="both"/>
        <w:rPr>
          <w:rFonts w:cs="Arial"/>
          <w:szCs w:val="20"/>
          <w:lang w:eastAsia="ar-SA"/>
        </w:rPr>
      </w:pPr>
    </w:p>
    <w:p w14:paraId="0D9A37B9" w14:textId="532EE145" w:rsidR="00733FA5" w:rsidRDefault="00733FA5">
      <w:pPr>
        <w:suppressAutoHyphens/>
        <w:spacing w:line="240" w:lineRule="auto"/>
        <w:jc w:val="both"/>
        <w:rPr>
          <w:rFonts w:cs="Arial"/>
          <w:szCs w:val="20"/>
          <w:lang w:eastAsia="ar-SA"/>
        </w:rPr>
      </w:pPr>
      <w:r>
        <w:rPr>
          <w:rFonts w:cs="Arial"/>
          <w:szCs w:val="20"/>
          <w:lang w:eastAsia="ar-SA"/>
        </w:rPr>
        <w:t>Prijavitelji lahko zaprosijo za sofinanciranje do 100</w:t>
      </w:r>
      <w:r w:rsidR="00C24DE3">
        <w:rPr>
          <w:rFonts w:cs="Arial"/>
          <w:szCs w:val="20"/>
          <w:lang w:eastAsia="ar-SA"/>
        </w:rPr>
        <w:t xml:space="preserve"> </w:t>
      </w:r>
      <w:r>
        <w:rPr>
          <w:rFonts w:cs="Arial"/>
          <w:szCs w:val="20"/>
          <w:lang w:eastAsia="ar-SA"/>
        </w:rPr>
        <w:t xml:space="preserve">% upravičenih stroškov projekta, </w:t>
      </w:r>
      <w:r w:rsidRPr="00AB36EA">
        <w:rPr>
          <w:rFonts w:cs="Arial"/>
          <w:szCs w:val="20"/>
          <w:lang w:eastAsia="ar-SA"/>
        </w:rPr>
        <w:t xml:space="preserve">pri čemer dodeljen znesek za sofinanciranje posameznega projekta ne sme presegati </w:t>
      </w:r>
      <w:r w:rsidR="0070143A">
        <w:rPr>
          <w:rFonts w:cs="Arial"/>
          <w:szCs w:val="20"/>
          <w:lang w:eastAsia="ar-SA"/>
        </w:rPr>
        <w:t>5</w:t>
      </w:r>
      <w:r w:rsidRPr="00856CD8">
        <w:rPr>
          <w:rFonts w:cs="Arial"/>
          <w:szCs w:val="20"/>
          <w:lang w:eastAsia="ar-SA"/>
        </w:rPr>
        <w:t>.000,00 EUR</w:t>
      </w:r>
      <w:r w:rsidRPr="00CF68E3">
        <w:rPr>
          <w:rFonts w:cs="Arial"/>
          <w:szCs w:val="20"/>
          <w:lang w:eastAsia="ar-SA"/>
        </w:rPr>
        <w:t>.</w:t>
      </w:r>
      <w:r w:rsidR="001E6AA7">
        <w:rPr>
          <w:rFonts w:cs="Arial"/>
          <w:szCs w:val="20"/>
          <w:lang w:eastAsia="ar-SA"/>
        </w:rPr>
        <w:t xml:space="preserve"> </w:t>
      </w:r>
      <w:r w:rsidRPr="00AB36EA">
        <w:rPr>
          <w:rFonts w:cs="Arial"/>
          <w:szCs w:val="20"/>
          <w:lang w:eastAsia="ar-SA"/>
        </w:rPr>
        <w:t>Davek na dodano vrednost (DDV) ni upravičen strošek po tem javnem razpisu</w:t>
      </w:r>
      <w:r w:rsidR="00A07D4D">
        <w:rPr>
          <w:rFonts w:cs="Arial"/>
          <w:szCs w:val="20"/>
          <w:lang w:eastAsia="ar-SA"/>
        </w:rPr>
        <w:t>.</w:t>
      </w:r>
      <w:r w:rsidR="009D4BBA">
        <w:rPr>
          <w:rFonts w:cs="Arial"/>
          <w:szCs w:val="20"/>
          <w:lang w:eastAsia="ar-SA"/>
        </w:rPr>
        <w:t xml:space="preserve"> V primeru, da občina zaprosi za višji znesek sofinanciranja, bo </w:t>
      </w:r>
      <w:r w:rsidR="00FA3229">
        <w:rPr>
          <w:rFonts w:cs="Arial"/>
          <w:szCs w:val="20"/>
          <w:lang w:eastAsia="ar-SA"/>
        </w:rPr>
        <w:t>MNVP</w:t>
      </w:r>
      <w:r w:rsidR="009D4BBA">
        <w:rPr>
          <w:rFonts w:cs="Arial"/>
          <w:szCs w:val="20"/>
          <w:lang w:eastAsia="ar-SA"/>
        </w:rPr>
        <w:t xml:space="preserve"> občino pozval </w:t>
      </w:r>
      <w:r w:rsidR="006064B6">
        <w:rPr>
          <w:rFonts w:cs="Arial"/>
          <w:szCs w:val="20"/>
          <w:lang w:eastAsia="ar-SA"/>
        </w:rPr>
        <w:t xml:space="preserve">k spremembi finančnega načrta, </w:t>
      </w:r>
      <w:r w:rsidR="009D4BBA">
        <w:rPr>
          <w:rFonts w:cs="Arial"/>
          <w:szCs w:val="20"/>
          <w:lang w:eastAsia="ar-SA"/>
        </w:rPr>
        <w:t>ki bo v skladu z razpisno dokumentacijo.</w:t>
      </w:r>
    </w:p>
    <w:p w14:paraId="705876AA" w14:textId="77777777" w:rsidR="00190E20" w:rsidRPr="00AB36EA" w:rsidRDefault="00190E20">
      <w:pPr>
        <w:suppressAutoHyphens/>
        <w:spacing w:line="240" w:lineRule="auto"/>
        <w:jc w:val="both"/>
        <w:rPr>
          <w:rFonts w:cs="Arial"/>
          <w:szCs w:val="20"/>
          <w:lang w:eastAsia="ar-SA"/>
        </w:rPr>
      </w:pPr>
    </w:p>
    <w:p w14:paraId="0CCD5C62" w14:textId="77777777" w:rsidR="00733FA5" w:rsidRDefault="00A2377D">
      <w:pPr>
        <w:suppressAutoHyphens/>
        <w:spacing w:line="240" w:lineRule="auto"/>
        <w:jc w:val="both"/>
        <w:rPr>
          <w:rFonts w:cs="Arial"/>
          <w:szCs w:val="20"/>
          <w:lang w:eastAsia="sl-SI"/>
        </w:rPr>
      </w:pPr>
      <w:r w:rsidRPr="00A2377D">
        <w:rPr>
          <w:rFonts w:cs="Arial"/>
          <w:szCs w:val="20"/>
          <w:lang w:eastAsia="ar-SA"/>
        </w:rPr>
        <w:t xml:space="preserve">Strokovna komisija bo na podlagi rezultatov ocenjevanja oblikovala Predlog liste projektov za sofinanciranje. Prejete vloge bodo razvrščene glede na število prejetih točk, pri čemer bodo do sofinanciranja upravičeni projekti v okviru razpoložljivih finančnih sredstev. </w:t>
      </w:r>
      <w:r w:rsidR="00733FA5" w:rsidRPr="002E2F7C">
        <w:rPr>
          <w:rFonts w:cs="Arial"/>
          <w:szCs w:val="20"/>
          <w:lang w:eastAsia="sl-SI"/>
        </w:rPr>
        <w:t xml:space="preserve"> </w:t>
      </w:r>
    </w:p>
    <w:p w14:paraId="3D5DE28F" w14:textId="77777777" w:rsidR="00733FA5" w:rsidRDefault="00733FA5">
      <w:pPr>
        <w:suppressAutoHyphens/>
        <w:spacing w:line="240" w:lineRule="auto"/>
        <w:jc w:val="both"/>
        <w:rPr>
          <w:rFonts w:cs="Arial"/>
          <w:szCs w:val="20"/>
          <w:lang w:eastAsia="ar-SA"/>
        </w:rPr>
      </w:pPr>
    </w:p>
    <w:p w14:paraId="55C96250" w14:textId="2D4B5015" w:rsidR="00733FA5" w:rsidRPr="00CF68E3" w:rsidRDefault="00733FA5">
      <w:pPr>
        <w:suppressAutoHyphens/>
        <w:spacing w:line="240" w:lineRule="auto"/>
        <w:jc w:val="both"/>
        <w:rPr>
          <w:rFonts w:cs="Arial"/>
          <w:szCs w:val="20"/>
          <w:lang w:eastAsia="ar-SA"/>
        </w:rPr>
      </w:pPr>
      <w:r w:rsidRPr="00CF68E3">
        <w:rPr>
          <w:rFonts w:cs="Arial"/>
          <w:szCs w:val="20"/>
          <w:lang w:eastAsia="ar-SA"/>
        </w:rPr>
        <w:lastRenderedPageBreak/>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 xml:space="preserve">Kakovost načrta </w:t>
      </w:r>
      <w:r w:rsidR="009D4BBA">
        <w:rPr>
          <w:rFonts w:cs="Arial"/>
          <w:szCs w:val="20"/>
          <w:lang w:eastAsia="ar-SA"/>
        </w:rPr>
        <w:t>aktivnosti</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 xml:space="preserve">in nazadnje čas prispetja vloge v vložišče Ministrstva za </w:t>
      </w:r>
      <w:r w:rsidR="00FA3229">
        <w:rPr>
          <w:rFonts w:cs="Arial"/>
          <w:szCs w:val="20"/>
          <w:lang w:eastAsia="ar-SA"/>
        </w:rPr>
        <w:t>naravne vire</w:t>
      </w:r>
      <w:r w:rsidRPr="00CF68E3">
        <w:rPr>
          <w:rFonts w:cs="Arial"/>
          <w:szCs w:val="20"/>
          <w:lang w:eastAsia="ar-SA"/>
        </w:rPr>
        <w:t xml:space="preserve"> in prostor.</w:t>
      </w:r>
    </w:p>
    <w:p w14:paraId="29CD7327" w14:textId="77777777" w:rsidR="00733FA5" w:rsidRDefault="00733FA5" w:rsidP="004F2E22">
      <w:pPr>
        <w:suppressAutoHyphens/>
        <w:spacing w:line="240" w:lineRule="auto"/>
        <w:jc w:val="both"/>
        <w:rPr>
          <w:rFonts w:cs="Arial"/>
          <w:szCs w:val="20"/>
          <w:highlight w:val="yellow"/>
          <w:lang w:eastAsia="ar-SA"/>
        </w:rPr>
      </w:pPr>
    </w:p>
    <w:p w14:paraId="571E4BC5" w14:textId="704CD66B" w:rsidR="000F79F0" w:rsidRPr="006D5BBA" w:rsidRDefault="00733FA5" w:rsidP="006D5BBA">
      <w:pPr>
        <w:suppressAutoHyphens/>
        <w:spacing w:line="240" w:lineRule="auto"/>
        <w:jc w:val="both"/>
        <w:rPr>
          <w:rFonts w:cs="Arial"/>
          <w:szCs w:val="20"/>
          <w:highlight w:val="yellow"/>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55162275" w14:textId="77777777" w:rsidR="002D717D" w:rsidRDefault="002D717D" w:rsidP="00B656FE">
      <w:pPr>
        <w:spacing w:line="240" w:lineRule="auto"/>
        <w:jc w:val="both"/>
        <w:rPr>
          <w:rFonts w:cs="Arial"/>
          <w:b/>
          <w:szCs w:val="20"/>
          <w:lang w:eastAsia="sl-SI"/>
        </w:rPr>
      </w:pPr>
    </w:p>
    <w:p w14:paraId="404DAF0A" w14:textId="741277AE" w:rsidR="00C24DE3" w:rsidRDefault="00733FA5" w:rsidP="00B656FE">
      <w:pPr>
        <w:spacing w:line="240" w:lineRule="auto"/>
        <w:jc w:val="both"/>
        <w:rPr>
          <w:rFonts w:cs="Arial"/>
          <w:b/>
          <w:szCs w:val="20"/>
          <w:lang w:eastAsia="sl-SI"/>
        </w:rPr>
      </w:pPr>
      <w:r w:rsidRPr="00AB36EA">
        <w:rPr>
          <w:rFonts w:cs="Arial"/>
          <w:b/>
          <w:szCs w:val="20"/>
          <w:lang w:eastAsia="sl-SI"/>
        </w:rPr>
        <w:t>9. SKLEP O DODELITVI SREDSTEV, PRAVNO VARSTVO IN PODPIS POGODBE</w:t>
      </w:r>
    </w:p>
    <w:p w14:paraId="7F40F0BD" w14:textId="77777777" w:rsidR="00733FA5" w:rsidRPr="00AB36EA" w:rsidRDefault="00733FA5">
      <w:pPr>
        <w:spacing w:line="240" w:lineRule="auto"/>
        <w:jc w:val="both"/>
        <w:rPr>
          <w:rFonts w:cs="Arial"/>
          <w:b/>
          <w:szCs w:val="20"/>
          <w:lang w:eastAsia="sl-SI"/>
        </w:rPr>
      </w:pPr>
    </w:p>
    <w:p w14:paraId="79608841" w14:textId="77777777" w:rsidR="00733FA5" w:rsidRPr="00AB36EA" w:rsidRDefault="00733FA5">
      <w:pPr>
        <w:spacing w:line="240" w:lineRule="auto"/>
        <w:jc w:val="both"/>
        <w:rPr>
          <w:rFonts w:cs="Arial"/>
          <w:szCs w:val="20"/>
          <w:lang w:eastAsia="sl-SI"/>
        </w:rPr>
      </w:pPr>
      <w:r w:rsidRPr="00AB36EA">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AB36EA">
        <w:rPr>
          <w:rFonts w:cs="Arial"/>
          <w:szCs w:val="20"/>
          <w:lang w:eastAsia="sl-SI"/>
        </w:rPr>
        <w:t>neizboru</w:t>
      </w:r>
      <w:proofErr w:type="spellEnd"/>
      <w:r w:rsidRPr="00AB36EA">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075820B9" w14:textId="77777777" w:rsidR="00733FA5" w:rsidRPr="00AB36EA" w:rsidRDefault="00733FA5">
      <w:pPr>
        <w:suppressAutoHyphens/>
        <w:spacing w:line="240" w:lineRule="auto"/>
        <w:jc w:val="both"/>
        <w:rPr>
          <w:rFonts w:cs="Arial"/>
          <w:szCs w:val="20"/>
          <w:lang w:eastAsia="sl-SI"/>
        </w:rPr>
      </w:pPr>
    </w:p>
    <w:p w14:paraId="5AEC1D77" w14:textId="60F4F77C" w:rsidR="00733FA5" w:rsidRPr="00AB36EA" w:rsidRDefault="00733FA5">
      <w:pPr>
        <w:spacing w:line="240" w:lineRule="auto"/>
        <w:jc w:val="both"/>
        <w:rPr>
          <w:rFonts w:cs="Arial"/>
          <w:szCs w:val="20"/>
          <w:lang w:eastAsia="sl-SI"/>
        </w:rPr>
      </w:pPr>
      <w:r w:rsidRPr="00AB36EA">
        <w:rPr>
          <w:rFonts w:cs="Arial"/>
          <w:szCs w:val="20"/>
          <w:lang w:eastAsia="sl-SI"/>
        </w:rPr>
        <w:t xml:space="preserve">Vlagatelj, ki mu bodo dodeljena sredstva za sofinanciranje, mora pristopiti k podpisu pogodbe </w:t>
      </w:r>
      <w:r w:rsidR="0020038D">
        <w:rPr>
          <w:rFonts w:cs="Arial"/>
          <w:szCs w:val="20"/>
          <w:lang w:eastAsia="sl-SI"/>
        </w:rPr>
        <w:t>v danem roku</w:t>
      </w:r>
      <w:r w:rsidRPr="00AB36EA">
        <w:rPr>
          <w:rFonts w:cs="Arial"/>
          <w:szCs w:val="20"/>
          <w:lang w:eastAsia="sl-SI"/>
        </w:rPr>
        <w:t xml:space="preserve"> po prejemu poziva k podpisu pogodbe. Pogodba bo začela veljati v skladu s pogodbenimi določili. V primeru, da prejemnik sredstev v osmih dneh ne podpiše pogodbe, se šteje, da je odstopil od svoje zahteve za pridobitev denarnih sredstev. </w:t>
      </w:r>
    </w:p>
    <w:p w14:paraId="1DAF1102" w14:textId="77777777" w:rsidR="002D717D" w:rsidRDefault="002D717D" w:rsidP="00733FA5">
      <w:pPr>
        <w:spacing w:line="240" w:lineRule="auto"/>
        <w:jc w:val="both"/>
        <w:rPr>
          <w:rFonts w:cs="Arial"/>
          <w:b/>
          <w:szCs w:val="20"/>
          <w:lang w:eastAsia="sl-SI"/>
        </w:rPr>
      </w:pPr>
    </w:p>
    <w:p w14:paraId="11B56071" w14:textId="77777777" w:rsidR="00733FA5" w:rsidRDefault="00733FA5" w:rsidP="00733FA5">
      <w:pPr>
        <w:spacing w:line="240" w:lineRule="auto"/>
        <w:jc w:val="both"/>
        <w:rPr>
          <w:rFonts w:cs="Arial"/>
          <w:b/>
          <w:szCs w:val="20"/>
          <w:lang w:eastAsia="sl-SI"/>
        </w:rPr>
      </w:pPr>
      <w:r>
        <w:rPr>
          <w:rFonts w:cs="Arial"/>
          <w:b/>
          <w:szCs w:val="20"/>
          <w:lang w:eastAsia="sl-SI"/>
        </w:rPr>
        <w:t>10</w:t>
      </w:r>
      <w:r w:rsidRPr="00AB36EA">
        <w:rPr>
          <w:rFonts w:cs="Arial"/>
          <w:b/>
          <w:szCs w:val="20"/>
          <w:lang w:eastAsia="sl-SI"/>
        </w:rPr>
        <w:t>. INFORMACIJE</w:t>
      </w:r>
    </w:p>
    <w:p w14:paraId="76418539" w14:textId="77777777" w:rsidR="00C24DE3" w:rsidRPr="00AB36EA" w:rsidRDefault="00C24DE3" w:rsidP="00733FA5">
      <w:pPr>
        <w:spacing w:line="240" w:lineRule="auto"/>
        <w:jc w:val="both"/>
        <w:rPr>
          <w:rFonts w:cs="Arial"/>
          <w:b/>
          <w:szCs w:val="20"/>
          <w:lang w:eastAsia="sl-SI"/>
        </w:rPr>
      </w:pPr>
    </w:p>
    <w:p w14:paraId="4AA0C20F" w14:textId="43B124BE" w:rsidR="00733FA5" w:rsidRPr="00AB36EA" w:rsidRDefault="00733FA5" w:rsidP="00733FA5">
      <w:pPr>
        <w:spacing w:line="240" w:lineRule="auto"/>
        <w:jc w:val="both"/>
        <w:rPr>
          <w:rFonts w:cs="Arial"/>
          <w:szCs w:val="20"/>
          <w:lang w:eastAsia="sl-SI"/>
        </w:rPr>
      </w:pPr>
      <w:r w:rsidRPr="00AB36EA">
        <w:rPr>
          <w:rFonts w:cs="Arial"/>
          <w:szCs w:val="20"/>
          <w:lang w:eastAsia="sl-SI"/>
        </w:rPr>
        <w:t xml:space="preserve">Razpisna dokumentacija je ves čas trajanja </w:t>
      </w:r>
      <w:r w:rsidR="003A0AFA">
        <w:rPr>
          <w:rFonts w:cs="Arial"/>
          <w:szCs w:val="20"/>
          <w:lang w:eastAsia="sl-SI"/>
        </w:rPr>
        <w:t xml:space="preserve">javnega </w:t>
      </w:r>
      <w:r w:rsidRPr="00AB36EA">
        <w:rPr>
          <w:rFonts w:cs="Arial"/>
          <w:szCs w:val="20"/>
          <w:lang w:eastAsia="sl-SI"/>
        </w:rPr>
        <w:t xml:space="preserve">razpisa na voljo na spletnem naslovu </w:t>
      </w:r>
      <w:r w:rsidR="00215805" w:rsidRPr="00215805">
        <w:rPr>
          <w:rFonts w:cs="Arial"/>
          <w:szCs w:val="20"/>
          <w:u w:val="single"/>
          <w:lang w:eastAsia="ar-SA"/>
        </w:rPr>
        <w:t>https://www.gov.si/drzavni-organi/ministrstva/ministrstvo-za-naravne-vire-in-prostor/javne-objave/</w:t>
      </w:r>
      <w:r w:rsidR="00215805" w:rsidRPr="00215805" w:rsidDel="00443453">
        <w:rPr>
          <w:rFonts w:cs="Arial"/>
          <w:szCs w:val="20"/>
          <w:u w:val="single"/>
          <w:lang w:eastAsia="ar-SA"/>
        </w:rPr>
        <w:t xml:space="preserve"> </w:t>
      </w:r>
    </w:p>
    <w:p w14:paraId="14419816" w14:textId="77777777" w:rsidR="003A0AFA" w:rsidRDefault="003A0AFA" w:rsidP="00733FA5">
      <w:pPr>
        <w:spacing w:line="240" w:lineRule="auto"/>
        <w:jc w:val="both"/>
        <w:rPr>
          <w:rFonts w:cs="Arial"/>
          <w:szCs w:val="20"/>
          <w:lang w:eastAsia="ar-SA"/>
        </w:rPr>
      </w:pPr>
    </w:p>
    <w:p w14:paraId="33744747" w14:textId="6AFEAFD8" w:rsidR="00AB36EA" w:rsidRPr="006E524C" w:rsidRDefault="00733FA5" w:rsidP="004F2E22">
      <w:pPr>
        <w:spacing w:line="240" w:lineRule="auto"/>
        <w:jc w:val="both"/>
        <w:rPr>
          <w:rFonts w:cs="Arial"/>
          <w:szCs w:val="20"/>
          <w:lang w:eastAsia="sl-SI"/>
        </w:rPr>
      </w:pPr>
      <w:r w:rsidRPr="00AB36EA">
        <w:rPr>
          <w:rFonts w:cs="Arial"/>
          <w:szCs w:val="20"/>
          <w:lang w:eastAsia="ar-SA"/>
        </w:rPr>
        <w:t xml:space="preserve">Dodatne informacije </w:t>
      </w:r>
      <w:r w:rsidRPr="00AB36EA">
        <w:rPr>
          <w:rFonts w:cs="Arial"/>
          <w:szCs w:val="20"/>
          <w:lang w:eastAsia="sl-SI"/>
        </w:rPr>
        <w:t>v zvezi z razpisno dokumentacijo in postopkom javnega razpisa lahko vlagatelji dobijo na pisna vprašanja, posredovana na e-naslov</w:t>
      </w:r>
      <w:r w:rsidR="00513FB1">
        <w:rPr>
          <w:rFonts w:cs="Arial"/>
          <w:szCs w:val="20"/>
          <w:lang w:eastAsia="sl-SI"/>
        </w:rPr>
        <w:t>:</w:t>
      </w:r>
      <w:r w:rsidRPr="00AB36EA">
        <w:rPr>
          <w:rFonts w:cs="Arial"/>
          <w:szCs w:val="20"/>
          <w:lang w:eastAsia="sl-SI"/>
        </w:rPr>
        <w:t xml:space="preserve"> </w:t>
      </w:r>
      <w:hyperlink r:id="rId14" w:history="1">
        <w:r w:rsidR="005B3DB8" w:rsidRPr="001F1506">
          <w:rPr>
            <w:rStyle w:val="Hiperpovezava"/>
            <w:rFonts w:cs="Arial"/>
            <w:szCs w:val="20"/>
            <w:lang w:eastAsia="sl-SI"/>
          </w:rPr>
          <w:t>gp.mnvp@gov.si,</w:t>
        </w:r>
      </w:hyperlink>
      <w:r w:rsidR="00B55981" w:rsidRPr="005B3DB8">
        <w:rPr>
          <w:rStyle w:val="Hiperpovezava"/>
          <w:rFonts w:cs="Arial"/>
          <w:color w:val="auto"/>
          <w:szCs w:val="20"/>
          <w:u w:val="none"/>
          <w:lang w:eastAsia="sl-SI"/>
        </w:rPr>
        <w:t xml:space="preserve"> s sklicem na št zadeve:</w:t>
      </w:r>
      <w:r w:rsidR="005B3DB8" w:rsidRPr="005B3DB8">
        <w:t xml:space="preserve"> </w:t>
      </w:r>
      <w:r w:rsidR="005B3DB8" w:rsidRPr="005B3DB8">
        <w:rPr>
          <w:rStyle w:val="Hiperpovezava"/>
          <w:rFonts w:cs="Arial"/>
          <w:color w:val="auto"/>
          <w:szCs w:val="20"/>
          <w:u w:val="none"/>
          <w:lang w:eastAsia="sl-SI"/>
        </w:rPr>
        <w:t>430-11/2023-2550</w:t>
      </w:r>
      <w:r w:rsidR="005B3DB8">
        <w:rPr>
          <w:rStyle w:val="Hiperpovezava"/>
          <w:rFonts w:cs="Arial"/>
          <w:color w:val="auto"/>
          <w:szCs w:val="20"/>
          <w:u w:val="none"/>
          <w:lang w:eastAsia="sl-SI"/>
        </w:rPr>
        <w:t>.</w:t>
      </w:r>
      <w:r w:rsidR="002A6AEC" w:rsidRPr="005B3DB8">
        <w:rPr>
          <w:rFonts w:cs="Arial"/>
          <w:szCs w:val="20"/>
          <w:lang w:eastAsia="sl-SI"/>
        </w:rPr>
        <w:t xml:space="preserve"> </w:t>
      </w:r>
      <w:r w:rsidRPr="00AB36EA">
        <w:rPr>
          <w:rFonts w:cs="Arial"/>
          <w:szCs w:val="20"/>
          <w:lang w:eastAsia="ar-SA"/>
        </w:rPr>
        <w:t xml:space="preserve">Sofinancer bo vse ključne informacije objavil </w:t>
      </w:r>
      <w:r w:rsidR="00684B13">
        <w:rPr>
          <w:rFonts w:cs="Arial"/>
          <w:szCs w:val="20"/>
          <w:lang w:eastAsia="ar-SA"/>
        </w:rPr>
        <w:t xml:space="preserve">le </w:t>
      </w:r>
      <w:r w:rsidRPr="00AB36EA">
        <w:rPr>
          <w:rFonts w:cs="Arial"/>
          <w:szCs w:val="20"/>
          <w:lang w:eastAsia="ar-SA"/>
        </w:rPr>
        <w:t>na svoji spletni strani, pri objavi razpisa.</w:t>
      </w:r>
      <w:r w:rsidR="001E6AA7">
        <w:rPr>
          <w:rFonts w:cs="Arial"/>
          <w:szCs w:val="20"/>
          <w:lang w:eastAsia="ar-SA"/>
        </w:rPr>
        <w:t xml:space="preserve"> </w:t>
      </w:r>
      <w:r w:rsidR="002869C7" w:rsidRPr="006E524C">
        <w:rPr>
          <w:rFonts w:cs="Arial"/>
          <w:szCs w:val="20"/>
          <w:lang w:eastAsia="sl-SI"/>
        </w:rPr>
        <w:t>Sofinancer bo vse spre</w:t>
      </w:r>
      <w:r w:rsidR="006E524C">
        <w:rPr>
          <w:rFonts w:cs="Arial"/>
          <w:szCs w:val="20"/>
          <w:lang w:eastAsia="sl-SI"/>
        </w:rPr>
        <w:t xml:space="preserve">membe, dopolnitve in pojasnila </w:t>
      </w:r>
      <w:r w:rsidR="002869C7" w:rsidRPr="006E524C">
        <w:rPr>
          <w:rFonts w:cs="Arial"/>
          <w:szCs w:val="20"/>
          <w:lang w:eastAsia="sl-SI"/>
        </w:rPr>
        <w:t>objavil na svoji spletni strani</w:t>
      </w:r>
      <w:r w:rsidR="002246B0">
        <w:rPr>
          <w:rFonts w:cs="Arial"/>
          <w:szCs w:val="20"/>
          <w:lang w:eastAsia="sl-SI"/>
        </w:rPr>
        <w:t xml:space="preserve"> in so del razpisne dokumentacije</w:t>
      </w:r>
      <w:r w:rsidR="002869C7" w:rsidRPr="006E524C">
        <w:rPr>
          <w:rFonts w:cs="Arial"/>
          <w:szCs w:val="20"/>
          <w:lang w:eastAsia="sl-SI"/>
        </w:rPr>
        <w:t>.</w:t>
      </w:r>
    </w:p>
    <w:p w14:paraId="41824906" w14:textId="77777777" w:rsidR="000C089C" w:rsidRDefault="000C089C" w:rsidP="00AB36EA">
      <w:pPr>
        <w:suppressAutoHyphens/>
        <w:spacing w:line="240" w:lineRule="auto"/>
        <w:rPr>
          <w:rFonts w:cs="Arial"/>
          <w:b/>
          <w:szCs w:val="20"/>
          <w:lang w:eastAsia="sl-SI"/>
        </w:rPr>
      </w:pPr>
    </w:p>
    <w:p w14:paraId="3E384E3D" w14:textId="79F01AA0" w:rsidR="00143146" w:rsidRDefault="00711A27" w:rsidP="00143146">
      <w:pPr>
        <w:tabs>
          <w:tab w:val="left" w:pos="6154"/>
        </w:tabs>
      </w:pPr>
      <w:r>
        <w:rPr>
          <w:rFonts w:cs="Arial"/>
          <w:b/>
          <w:szCs w:val="20"/>
          <w:lang w:eastAsia="sl-SI"/>
        </w:rPr>
        <w:tab/>
      </w:r>
      <w:r w:rsidR="005701C2">
        <w:rPr>
          <w:rFonts w:cs="Arial"/>
          <w:bCs/>
          <w:szCs w:val="20"/>
          <w:lang w:eastAsia="sl-SI"/>
        </w:rPr>
        <w:t>Uroš BREŽAN</w:t>
      </w:r>
    </w:p>
    <w:p w14:paraId="492DA9E5" w14:textId="6DF845E3" w:rsidR="001E6AA7" w:rsidRPr="005B3DB8" w:rsidRDefault="00E16BBC" w:rsidP="005B3DB8">
      <w:pPr>
        <w:tabs>
          <w:tab w:val="left" w:pos="6154"/>
        </w:tabs>
        <w:rPr>
          <w:spacing w:val="20"/>
        </w:rPr>
      </w:pPr>
      <w:r>
        <w:rPr>
          <w:spacing w:val="20"/>
        </w:rPr>
        <w:tab/>
      </w:r>
      <w:r w:rsidR="00143146" w:rsidRPr="00E27F45">
        <w:rPr>
          <w:spacing w:val="20"/>
        </w:rPr>
        <w:t>MINIST</w:t>
      </w:r>
      <w:r w:rsidR="006304D1">
        <w:rPr>
          <w:spacing w:val="20"/>
        </w:rPr>
        <w:t>ER</w:t>
      </w:r>
    </w:p>
    <w:p w14:paraId="5A0AB918" w14:textId="77777777" w:rsidR="00FD39DF" w:rsidRDefault="00FD39DF">
      <w:pPr>
        <w:spacing w:line="240" w:lineRule="auto"/>
        <w:rPr>
          <w:rFonts w:cs="Arial"/>
          <w:b/>
          <w:sz w:val="28"/>
          <w:szCs w:val="28"/>
          <w:lang w:eastAsia="sl-SI"/>
        </w:rPr>
      </w:pPr>
      <w:r>
        <w:rPr>
          <w:rFonts w:cs="Arial"/>
          <w:b/>
          <w:sz w:val="28"/>
          <w:szCs w:val="28"/>
          <w:lang w:eastAsia="sl-SI"/>
        </w:rPr>
        <w:br w:type="page"/>
      </w:r>
    </w:p>
    <w:p w14:paraId="3D5B0A6E" w14:textId="6622A46C" w:rsidR="00DE7B53" w:rsidRPr="00CE181C" w:rsidRDefault="00FD7D57" w:rsidP="00377BB7">
      <w:pPr>
        <w:pBdr>
          <w:bottom w:val="single" w:sz="12" w:space="1" w:color="auto"/>
        </w:pBdr>
        <w:suppressAutoHyphens/>
        <w:spacing w:line="240" w:lineRule="auto"/>
        <w:jc w:val="center"/>
        <w:rPr>
          <w:rFonts w:cs="Arial"/>
          <w:b/>
          <w:szCs w:val="20"/>
          <w:lang w:eastAsia="sl-SI"/>
        </w:rPr>
      </w:pPr>
      <w:r w:rsidRPr="00CE181C">
        <w:rPr>
          <w:rFonts w:cs="Arial"/>
          <w:b/>
          <w:sz w:val="28"/>
          <w:szCs w:val="28"/>
          <w:lang w:eastAsia="sl-SI"/>
        </w:rPr>
        <w:lastRenderedPageBreak/>
        <w:t xml:space="preserve">II. </w:t>
      </w:r>
      <w:r w:rsidR="00DE7B53" w:rsidRPr="00CE181C">
        <w:rPr>
          <w:rFonts w:cs="Arial"/>
          <w:b/>
          <w:sz w:val="28"/>
          <w:szCs w:val="28"/>
          <w:lang w:eastAsia="sl-SI"/>
        </w:rPr>
        <w:t xml:space="preserve">Razpisna dokumentacija </w:t>
      </w:r>
    </w:p>
    <w:p w14:paraId="68ABF10E" w14:textId="77777777" w:rsidR="00DE7B53" w:rsidRDefault="00DE7B53" w:rsidP="00AB36EA">
      <w:pPr>
        <w:pBdr>
          <w:bottom w:val="single" w:sz="12" w:space="1" w:color="auto"/>
        </w:pBdr>
        <w:suppressAutoHyphens/>
        <w:spacing w:line="240" w:lineRule="auto"/>
        <w:rPr>
          <w:rFonts w:cs="Arial"/>
          <w:b/>
          <w:szCs w:val="20"/>
          <w:lang w:eastAsia="sl-SI"/>
        </w:rPr>
      </w:pPr>
    </w:p>
    <w:p w14:paraId="274B90C9" w14:textId="77777777" w:rsidR="000E0BBE" w:rsidRDefault="000E0BBE" w:rsidP="00AB36EA">
      <w:pPr>
        <w:pBdr>
          <w:bottom w:val="single" w:sz="12" w:space="1" w:color="auto"/>
        </w:pBdr>
        <w:suppressAutoHyphens/>
        <w:spacing w:line="240" w:lineRule="auto"/>
        <w:rPr>
          <w:rFonts w:cs="Arial"/>
          <w:b/>
          <w:szCs w:val="20"/>
          <w:lang w:eastAsia="sl-SI"/>
        </w:rPr>
      </w:pPr>
    </w:p>
    <w:p w14:paraId="18FE3BAD" w14:textId="77777777" w:rsidR="00377BB7" w:rsidRDefault="00377BB7" w:rsidP="00AB36EA">
      <w:pPr>
        <w:pBdr>
          <w:bottom w:val="single" w:sz="12" w:space="1" w:color="auto"/>
        </w:pBdr>
        <w:suppressAutoHyphens/>
        <w:spacing w:line="240" w:lineRule="auto"/>
        <w:rPr>
          <w:rFonts w:cs="Arial"/>
          <w:b/>
          <w:szCs w:val="20"/>
          <w:lang w:eastAsia="sl-SI"/>
        </w:rPr>
      </w:pPr>
    </w:p>
    <w:p w14:paraId="6C44085A" w14:textId="77777777" w:rsidR="00AB36EA" w:rsidRPr="00AB36EA" w:rsidRDefault="00AB36EA" w:rsidP="00AB36EA">
      <w:pPr>
        <w:pBdr>
          <w:bottom w:val="single" w:sz="12" w:space="1" w:color="auto"/>
        </w:pBdr>
        <w:suppressAutoHyphens/>
        <w:spacing w:line="240" w:lineRule="auto"/>
        <w:rPr>
          <w:rFonts w:cs="Arial"/>
          <w:b/>
          <w:szCs w:val="20"/>
          <w:lang w:eastAsia="sl-SI"/>
        </w:rPr>
      </w:pPr>
      <w:r w:rsidRPr="00AB36EA">
        <w:rPr>
          <w:rFonts w:cs="Arial"/>
          <w:b/>
          <w:szCs w:val="20"/>
          <w:lang w:eastAsia="sl-SI"/>
        </w:rPr>
        <w:t>II.</w:t>
      </w:r>
      <w:r w:rsidR="00FD7D57">
        <w:rPr>
          <w:rFonts w:cs="Arial"/>
          <w:b/>
          <w:szCs w:val="20"/>
          <w:lang w:eastAsia="sl-SI"/>
        </w:rPr>
        <w:t xml:space="preserve"> 1. </w:t>
      </w:r>
      <w:r w:rsidRPr="00AB36EA">
        <w:rPr>
          <w:rFonts w:cs="Arial"/>
          <w:b/>
          <w:szCs w:val="20"/>
          <w:lang w:eastAsia="sl-SI"/>
        </w:rPr>
        <w:t xml:space="preserve"> NAVODILA ZA IZDELAVO VLOGE</w:t>
      </w:r>
      <w:r w:rsidR="00377BB7">
        <w:rPr>
          <w:rFonts w:cs="Arial"/>
          <w:b/>
          <w:szCs w:val="20"/>
          <w:lang w:eastAsia="sl-SI"/>
        </w:rPr>
        <w:t xml:space="preserve"> ZA </w:t>
      </w:r>
    </w:p>
    <w:p w14:paraId="090160DB" w14:textId="77777777" w:rsidR="00AB36EA" w:rsidRPr="00AB36EA" w:rsidRDefault="00AB36EA" w:rsidP="00AB36EA">
      <w:pPr>
        <w:tabs>
          <w:tab w:val="center" w:pos="4320"/>
          <w:tab w:val="right" w:pos="8640"/>
        </w:tabs>
        <w:suppressAutoHyphens/>
        <w:spacing w:line="240" w:lineRule="auto"/>
        <w:rPr>
          <w:rFonts w:cs="Arial"/>
          <w:szCs w:val="20"/>
          <w:lang w:eastAsia="ar-SA"/>
        </w:rPr>
      </w:pPr>
    </w:p>
    <w:p w14:paraId="14ED644A" w14:textId="77777777" w:rsidR="00AB36EA" w:rsidRPr="00AB36EA" w:rsidRDefault="00AB36EA" w:rsidP="00AB36EA">
      <w:pPr>
        <w:tabs>
          <w:tab w:val="left" w:pos="1134"/>
        </w:tabs>
        <w:suppressAutoHyphens/>
        <w:spacing w:line="240" w:lineRule="auto"/>
        <w:rPr>
          <w:rFonts w:cs="Arial"/>
          <w:b/>
          <w:szCs w:val="20"/>
          <w:lang w:eastAsia="ar-SA"/>
        </w:rPr>
      </w:pPr>
    </w:p>
    <w:p w14:paraId="722D1D3B" w14:textId="77777777" w:rsidR="00AB36EA" w:rsidRPr="00AB36EA" w:rsidRDefault="00AB36EA" w:rsidP="00AB36EA">
      <w:pPr>
        <w:tabs>
          <w:tab w:val="left" w:pos="1134"/>
        </w:tabs>
        <w:suppressAutoHyphens/>
        <w:spacing w:line="240" w:lineRule="auto"/>
        <w:jc w:val="both"/>
        <w:rPr>
          <w:rFonts w:cs="Arial"/>
          <w:b/>
          <w:szCs w:val="20"/>
          <w:lang w:eastAsia="ar-SA"/>
        </w:rPr>
      </w:pPr>
      <w:r w:rsidRPr="00AB36EA">
        <w:rPr>
          <w:rFonts w:cs="Arial"/>
          <w:b/>
          <w:szCs w:val="20"/>
          <w:lang w:eastAsia="ar-SA"/>
        </w:rPr>
        <w:t xml:space="preserve">II. 1. </w:t>
      </w:r>
      <w:r w:rsidR="00FD7D57">
        <w:rPr>
          <w:rFonts w:cs="Arial"/>
          <w:b/>
          <w:szCs w:val="20"/>
          <w:lang w:eastAsia="ar-SA"/>
        </w:rPr>
        <w:t xml:space="preserve">1. </w:t>
      </w:r>
      <w:r w:rsidRPr="00AB36EA">
        <w:rPr>
          <w:rFonts w:cs="Arial"/>
          <w:b/>
          <w:szCs w:val="20"/>
          <w:lang w:eastAsia="ar-SA"/>
        </w:rPr>
        <w:t>ODDAJA IN OZNAČEVANJE VLOG:</w:t>
      </w:r>
    </w:p>
    <w:p w14:paraId="47C76309" w14:textId="77777777" w:rsidR="00AB36EA" w:rsidRPr="00AB36EA" w:rsidRDefault="00AB36EA" w:rsidP="00AB36EA">
      <w:pPr>
        <w:tabs>
          <w:tab w:val="left" w:pos="1134"/>
        </w:tabs>
        <w:suppressAutoHyphens/>
        <w:spacing w:line="240" w:lineRule="auto"/>
        <w:jc w:val="both"/>
        <w:rPr>
          <w:rFonts w:cs="Arial"/>
          <w:b/>
          <w:szCs w:val="20"/>
          <w:lang w:eastAsia="ar-SA"/>
        </w:rPr>
      </w:pPr>
    </w:p>
    <w:p w14:paraId="472F1AD3" w14:textId="77777777" w:rsidR="00AB36EA" w:rsidRPr="00AB36EA" w:rsidRDefault="00AB36EA" w:rsidP="00AB36EA">
      <w:pPr>
        <w:tabs>
          <w:tab w:val="left" w:pos="1134"/>
        </w:tabs>
        <w:suppressAutoHyphens/>
        <w:spacing w:line="240" w:lineRule="auto"/>
        <w:jc w:val="both"/>
        <w:rPr>
          <w:rFonts w:cs="Arial"/>
          <w:szCs w:val="20"/>
          <w:lang w:eastAsia="ar-SA"/>
        </w:rPr>
      </w:pPr>
      <w:r w:rsidRPr="00AB36EA">
        <w:rPr>
          <w:rFonts w:cs="Arial"/>
          <w:b/>
          <w:szCs w:val="20"/>
          <w:lang w:eastAsia="ar-SA"/>
        </w:rPr>
        <w:t xml:space="preserve">Vloga mora biti </w:t>
      </w:r>
      <w:r w:rsidR="006A3F60">
        <w:rPr>
          <w:rFonts w:cs="Arial"/>
          <w:b/>
          <w:szCs w:val="20"/>
          <w:lang w:eastAsia="ar-SA"/>
        </w:rPr>
        <w:t xml:space="preserve">v zaprti ovojnici </w:t>
      </w:r>
      <w:r w:rsidRPr="00AB36EA">
        <w:rPr>
          <w:rFonts w:cs="Arial"/>
          <w:b/>
          <w:szCs w:val="20"/>
          <w:lang w:eastAsia="ar-SA"/>
        </w:rPr>
        <w:t xml:space="preserve">(kuverti), </w:t>
      </w:r>
      <w:r w:rsidRPr="00AB36EA">
        <w:rPr>
          <w:rFonts w:cs="Arial"/>
          <w:szCs w:val="20"/>
          <w:lang w:eastAsia="ar-SA"/>
        </w:rPr>
        <w:t>na kater</w:t>
      </w:r>
      <w:r w:rsidR="006A3F60">
        <w:rPr>
          <w:rFonts w:cs="Arial"/>
          <w:szCs w:val="20"/>
          <w:lang w:eastAsia="ar-SA"/>
        </w:rPr>
        <w:t>i</w:t>
      </w:r>
      <w:r w:rsidRPr="00AB36EA">
        <w:rPr>
          <w:rFonts w:cs="Arial"/>
          <w:szCs w:val="20"/>
          <w:lang w:eastAsia="ar-SA"/>
        </w:rPr>
        <w:t xml:space="preserve"> morajo biti:</w:t>
      </w:r>
    </w:p>
    <w:tbl>
      <w:tblPr>
        <w:tblW w:w="0" w:type="auto"/>
        <w:tblLook w:val="01E0" w:firstRow="1" w:lastRow="1" w:firstColumn="1" w:lastColumn="1" w:noHBand="0" w:noVBand="0"/>
      </w:tblPr>
      <w:tblGrid>
        <w:gridCol w:w="8453"/>
      </w:tblGrid>
      <w:tr w:rsidR="00AB36EA" w:rsidRPr="00AB36EA" w14:paraId="41BB4CF3" w14:textId="77777777" w:rsidTr="0061059A">
        <w:tc>
          <w:tcPr>
            <w:tcW w:w="8453" w:type="dxa"/>
            <w:shd w:val="clear" w:color="auto" w:fill="auto"/>
          </w:tcPr>
          <w:p w14:paraId="7524E039" w14:textId="77777777" w:rsidR="00AB36EA" w:rsidRPr="00AB36EA" w:rsidRDefault="00AB36EA" w:rsidP="00AB36EA">
            <w:pPr>
              <w:suppressAutoHyphens/>
              <w:spacing w:line="240" w:lineRule="auto"/>
              <w:jc w:val="both"/>
              <w:rPr>
                <w:rFonts w:cs="Arial"/>
                <w:szCs w:val="20"/>
                <w:lang w:eastAsia="ar-SA"/>
              </w:rPr>
            </w:pPr>
          </w:p>
          <w:p w14:paraId="22BAE72A" w14:textId="77777777" w:rsidR="00AB36EA" w:rsidRPr="00AB36EA" w:rsidRDefault="00AB36EA" w:rsidP="00CD6D65">
            <w:pPr>
              <w:numPr>
                <w:ilvl w:val="0"/>
                <w:numId w:val="3"/>
              </w:numPr>
              <w:suppressAutoHyphens/>
              <w:spacing w:line="240" w:lineRule="auto"/>
              <w:jc w:val="both"/>
              <w:rPr>
                <w:rFonts w:cs="Arial"/>
                <w:szCs w:val="20"/>
                <w:lang w:eastAsia="ar-SA"/>
              </w:rPr>
            </w:pPr>
            <w:r w:rsidRPr="00AB36EA">
              <w:rPr>
                <w:rFonts w:cs="Arial"/>
                <w:b/>
                <w:szCs w:val="20"/>
                <w:lang w:eastAsia="ar-SA"/>
              </w:rPr>
              <w:t>vidne označbe:</w:t>
            </w:r>
            <w:r w:rsidRPr="00AB36EA">
              <w:rPr>
                <w:rFonts w:cs="Arial"/>
                <w:szCs w:val="20"/>
                <w:lang w:eastAsia="ar-SA"/>
              </w:rPr>
              <w:t xml:space="preserve"> </w:t>
            </w:r>
          </w:p>
          <w:p w14:paraId="774304DB" w14:textId="77777777" w:rsidR="00AB36EA" w:rsidRPr="00AB36EA" w:rsidRDefault="00AB36EA" w:rsidP="00CD6D65">
            <w:pPr>
              <w:numPr>
                <w:ilvl w:val="3"/>
                <w:numId w:val="3"/>
              </w:numPr>
              <w:suppressAutoHyphens/>
              <w:spacing w:line="240" w:lineRule="auto"/>
              <w:jc w:val="both"/>
              <w:rPr>
                <w:rFonts w:cs="Arial"/>
                <w:szCs w:val="20"/>
                <w:lang w:eastAsia="ar-SA"/>
              </w:rPr>
            </w:pPr>
            <w:r w:rsidRPr="00AB36EA">
              <w:rPr>
                <w:rFonts w:cs="Arial"/>
                <w:szCs w:val="20"/>
                <w:lang w:eastAsia="ar-SA"/>
              </w:rPr>
              <w:t xml:space="preserve">"Ne odpiraj – vloga« </w:t>
            </w:r>
          </w:p>
          <w:p w14:paraId="611E3427" w14:textId="34CC787F" w:rsidR="00AB36EA" w:rsidRPr="004041AC" w:rsidRDefault="00AB36EA" w:rsidP="004041AC">
            <w:pPr>
              <w:numPr>
                <w:ilvl w:val="3"/>
                <w:numId w:val="3"/>
              </w:numPr>
              <w:suppressAutoHyphens/>
              <w:spacing w:line="240" w:lineRule="auto"/>
              <w:jc w:val="both"/>
              <w:rPr>
                <w:rFonts w:cs="Arial"/>
                <w:szCs w:val="20"/>
                <w:lang w:eastAsia="ar-SA"/>
              </w:rPr>
            </w:pPr>
            <w:r w:rsidRPr="00AB36EA">
              <w:rPr>
                <w:rFonts w:cs="Arial"/>
                <w:szCs w:val="20"/>
                <w:lang w:eastAsia="ar-SA"/>
              </w:rPr>
              <w:t>»</w:t>
            </w:r>
            <w:r w:rsidR="00684B13" w:rsidRPr="00684B13">
              <w:rPr>
                <w:rFonts w:cs="Arial"/>
                <w:szCs w:val="20"/>
                <w:lang w:eastAsia="ar-SA"/>
              </w:rPr>
              <w:t>Javni razpis za sofinanciranje občinskih projektov promocije Alpske konvencije namenjene mladim v letih 2023 in 2024</w:t>
            </w:r>
            <w:r w:rsidR="00B656FE" w:rsidRPr="004041AC">
              <w:rPr>
                <w:rFonts w:cs="Arial"/>
                <w:szCs w:val="20"/>
                <w:lang w:eastAsia="ar-SA"/>
              </w:rPr>
              <w:t>«</w:t>
            </w:r>
          </w:p>
          <w:p w14:paraId="5EC399E7" w14:textId="77777777" w:rsidR="00AB36EA" w:rsidRPr="00AB36EA" w:rsidRDefault="00AB36EA" w:rsidP="00AB36EA">
            <w:pPr>
              <w:suppressAutoHyphens/>
              <w:spacing w:line="240" w:lineRule="auto"/>
              <w:ind w:left="1026"/>
              <w:jc w:val="both"/>
              <w:rPr>
                <w:rFonts w:cs="Arial"/>
                <w:szCs w:val="20"/>
                <w:lang w:eastAsia="ar-SA"/>
              </w:rPr>
            </w:pPr>
          </w:p>
          <w:p w14:paraId="10F415AD" w14:textId="77777777" w:rsidR="00AB36EA" w:rsidRPr="00AB36EA" w:rsidRDefault="00AB36EA" w:rsidP="00CD6D65">
            <w:pPr>
              <w:numPr>
                <w:ilvl w:val="0"/>
                <w:numId w:val="3"/>
              </w:numPr>
              <w:tabs>
                <w:tab w:val="left" w:pos="1134"/>
              </w:tabs>
              <w:suppressAutoHyphens/>
              <w:spacing w:line="240" w:lineRule="auto"/>
              <w:jc w:val="both"/>
              <w:rPr>
                <w:rFonts w:cs="Arial"/>
                <w:b/>
                <w:szCs w:val="20"/>
                <w:lang w:eastAsia="ar-SA"/>
              </w:rPr>
            </w:pPr>
            <w:r w:rsidRPr="00AB36EA">
              <w:rPr>
                <w:rFonts w:cs="Arial"/>
                <w:b/>
                <w:szCs w:val="20"/>
                <w:lang w:eastAsia="ar-SA"/>
              </w:rPr>
              <w:t>ime in točen naslov vlagatelja</w:t>
            </w:r>
          </w:p>
          <w:p w14:paraId="7EF050C1" w14:textId="77777777" w:rsidR="00AB36EA" w:rsidRPr="00AB36EA" w:rsidRDefault="00AB36EA" w:rsidP="00AB36EA">
            <w:pPr>
              <w:tabs>
                <w:tab w:val="left" w:pos="1134"/>
              </w:tabs>
              <w:suppressAutoHyphens/>
              <w:spacing w:line="240" w:lineRule="auto"/>
              <w:jc w:val="both"/>
              <w:rPr>
                <w:rFonts w:cs="Arial"/>
                <w:szCs w:val="20"/>
                <w:lang w:eastAsia="ar-SA"/>
              </w:rPr>
            </w:pPr>
          </w:p>
          <w:p w14:paraId="6457042E" w14:textId="28C0EE5D" w:rsidR="00AB36EA" w:rsidRDefault="00AB36EA" w:rsidP="00CD6D65">
            <w:pPr>
              <w:numPr>
                <w:ilvl w:val="0"/>
                <w:numId w:val="3"/>
              </w:numPr>
              <w:tabs>
                <w:tab w:val="left" w:pos="1134"/>
              </w:tabs>
              <w:suppressAutoHyphens/>
              <w:spacing w:line="240" w:lineRule="auto"/>
              <w:jc w:val="both"/>
              <w:rPr>
                <w:rFonts w:cs="Arial"/>
                <w:szCs w:val="20"/>
                <w:lang w:eastAsia="ar-SA"/>
              </w:rPr>
            </w:pPr>
            <w:r w:rsidRPr="00AB36EA">
              <w:rPr>
                <w:rFonts w:cs="Arial"/>
                <w:b/>
                <w:szCs w:val="20"/>
                <w:lang w:eastAsia="ar-SA"/>
              </w:rPr>
              <w:t>naslov</w:t>
            </w:r>
            <w:r w:rsidRPr="00AB36EA">
              <w:rPr>
                <w:rFonts w:cs="Arial"/>
                <w:b/>
                <w:i/>
                <w:szCs w:val="20"/>
                <w:lang w:eastAsia="ar-SA"/>
              </w:rPr>
              <w:t xml:space="preserve"> </w:t>
            </w:r>
            <w:r w:rsidRPr="00AB36EA">
              <w:rPr>
                <w:rFonts w:cs="Arial"/>
                <w:b/>
                <w:szCs w:val="20"/>
                <w:lang w:eastAsia="ar-SA"/>
              </w:rPr>
              <w:t xml:space="preserve">ministrstva </w:t>
            </w:r>
            <w:r w:rsidRPr="00AB36EA">
              <w:rPr>
                <w:rFonts w:cs="Arial"/>
                <w:szCs w:val="20"/>
                <w:lang w:eastAsia="ar-SA"/>
              </w:rPr>
              <w:t xml:space="preserve">(Ministrstvo za </w:t>
            </w:r>
            <w:r w:rsidR="00FA3229">
              <w:rPr>
                <w:rFonts w:cs="Arial"/>
                <w:szCs w:val="20"/>
                <w:lang w:eastAsia="ar-SA"/>
              </w:rPr>
              <w:t>naravne vire</w:t>
            </w:r>
            <w:r w:rsidRPr="00AB36EA">
              <w:rPr>
                <w:rFonts w:cs="Arial"/>
                <w:szCs w:val="20"/>
                <w:lang w:eastAsia="ar-SA"/>
              </w:rPr>
              <w:t xml:space="preserve"> in prostor, Dunajska cesta 48, 1000 Ljubljana)</w:t>
            </w:r>
          </w:p>
          <w:p w14:paraId="79485384" w14:textId="77777777" w:rsidR="00881974" w:rsidRDefault="00881974" w:rsidP="00881974">
            <w:pPr>
              <w:pStyle w:val="Odstavekseznama"/>
              <w:rPr>
                <w:rFonts w:cs="Arial"/>
                <w:szCs w:val="20"/>
                <w:lang w:eastAsia="ar-SA"/>
              </w:rPr>
            </w:pPr>
          </w:p>
          <w:p w14:paraId="66B8E3FD" w14:textId="77777777" w:rsidR="00881974" w:rsidRDefault="00881974" w:rsidP="00881974">
            <w:pPr>
              <w:tabs>
                <w:tab w:val="left" w:pos="1134"/>
              </w:tabs>
              <w:suppressAutoHyphens/>
              <w:spacing w:line="240" w:lineRule="auto"/>
              <w:ind w:left="360"/>
              <w:jc w:val="both"/>
              <w:rPr>
                <w:rFonts w:cs="Arial"/>
                <w:szCs w:val="20"/>
                <w:lang w:eastAsia="ar-SA"/>
              </w:rPr>
            </w:pPr>
          </w:p>
          <w:p w14:paraId="5E0F569F" w14:textId="77777777" w:rsidR="00881974" w:rsidRPr="00881974" w:rsidRDefault="00881974" w:rsidP="00881974">
            <w:pPr>
              <w:tabs>
                <w:tab w:val="left" w:pos="1134"/>
              </w:tabs>
              <w:suppressAutoHyphens/>
              <w:spacing w:line="240" w:lineRule="auto"/>
              <w:jc w:val="both"/>
              <w:rPr>
                <w:rFonts w:cs="Arial"/>
                <w:b/>
                <w:szCs w:val="20"/>
                <w:lang w:eastAsia="ar-SA"/>
              </w:rPr>
            </w:pPr>
            <w:r w:rsidRPr="00881974">
              <w:rPr>
                <w:rFonts w:cs="Arial"/>
                <w:b/>
                <w:szCs w:val="20"/>
                <w:lang w:eastAsia="ar-SA"/>
              </w:rPr>
              <w:t>Vzorec prednje strani ovojnice je v</w:t>
            </w:r>
            <w:r w:rsidR="009E7279">
              <w:rPr>
                <w:rFonts w:cs="Arial"/>
                <w:b/>
                <w:szCs w:val="20"/>
                <w:lang w:eastAsia="ar-SA"/>
              </w:rPr>
              <w:t xml:space="preserve"> prilogi razpisne dokumentacije</w:t>
            </w:r>
            <w:r w:rsidR="00A07D4D">
              <w:rPr>
                <w:rFonts w:cs="Arial"/>
                <w:b/>
                <w:szCs w:val="20"/>
                <w:lang w:eastAsia="ar-SA"/>
              </w:rPr>
              <w:t xml:space="preserve"> </w:t>
            </w:r>
            <w:r w:rsidR="00EA1696">
              <w:rPr>
                <w:rFonts w:cs="Arial"/>
                <w:b/>
                <w:szCs w:val="20"/>
                <w:lang w:eastAsia="ar-SA"/>
              </w:rPr>
              <w:t xml:space="preserve">(Priloga </w:t>
            </w:r>
            <w:r w:rsidR="00B713E6">
              <w:rPr>
                <w:rFonts w:cs="Arial"/>
                <w:b/>
                <w:szCs w:val="20"/>
                <w:lang w:eastAsia="ar-SA"/>
              </w:rPr>
              <w:t xml:space="preserve"> – OZNAČBA VLOGE)</w:t>
            </w:r>
            <w:r w:rsidR="009E7279">
              <w:rPr>
                <w:rFonts w:cs="Arial"/>
                <w:b/>
                <w:szCs w:val="20"/>
                <w:lang w:eastAsia="ar-SA"/>
              </w:rPr>
              <w:t>.</w:t>
            </w:r>
          </w:p>
          <w:p w14:paraId="0D7AF951" w14:textId="77777777" w:rsidR="00AB36EA" w:rsidRPr="00AB36EA" w:rsidRDefault="00AB36EA" w:rsidP="00AB36EA">
            <w:pPr>
              <w:tabs>
                <w:tab w:val="left" w:pos="1134"/>
              </w:tabs>
              <w:suppressAutoHyphens/>
              <w:spacing w:line="240" w:lineRule="auto"/>
              <w:jc w:val="both"/>
              <w:rPr>
                <w:rFonts w:cs="Arial"/>
                <w:szCs w:val="20"/>
                <w:lang w:eastAsia="ar-SA"/>
              </w:rPr>
            </w:pPr>
          </w:p>
        </w:tc>
      </w:tr>
    </w:tbl>
    <w:p w14:paraId="4983ECC7" w14:textId="77777777" w:rsidR="00881974" w:rsidRPr="00AB36EA" w:rsidRDefault="00881974" w:rsidP="0061059A">
      <w:pPr>
        <w:spacing w:after="120" w:line="240" w:lineRule="auto"/>
        <w:jc w:val="both"/>
        <w:rPr>
          <w:rFonts w:cs="Arial"/>
          <w:b/>
          <w:szCs w:val="20"/>
          <w:lang w:eastAsia="sl-SI"/>
        </w:rPr>
      </w:pPr>
    </w:p>
    <w:p w14:paraId="651F7AB6" w14:textId="77777777" w:rsidR="00AB36EA" w:rsidRPr="00AB36EA" w:rsidRDefault="00FD7D57" w:rsidP="0061059A">
      <w:pPr>
        <w:spacing w:after="120" w:line="240" w:lineRule="auto"/>
        <w:jc w:val="both"/>
        <w:rPr>
          <w:rFonts w:cs="Arial"/>
          <w:b/>
          <w:szCs w:val="20"/>
          <w:lang w:eastAsia="sl-SI"/>
        </w:rPr>
      </w:pPr>
      <w:r>
        <w:rPr>
          <w:rFonts w:cs="Arial"/>
          <w:b/>
          <w:szCs w:val="20"/>
          <w:lang w:eastAsia="sl-SI"/>
        </w:rPr>
        <w:t>II. 1. 2.</w:t>
      </w:r>
      <w:r w:rsidR="00AB36EA" w:rsidRPr="00AB36EA">
        <w:rPr>
          <w:rFonts w:cs="Arial"/>
          <w:b/>
          <w:szCs w:val="20"/>
          <w:lang w:eastAsia="sl-SI"/>
        </w:rPr>
        <w:t>. VSEBINA VLOG:</w:t>
      </w:r>
    </w:p>
    <w:p w14:paraId="03B391F4" w14:textId="77777777" w:rsidR="00AB36EA" w:rsidRPr="00AB36EA" w:rsidRDefault="00AB36EA" w:rsidP="0061059A">
      <w:pPr>
        <w:suppressAutoHyphens/>
        <w:spacing w:line="240" w:lineRule="auto"/>
        <w:jc w:val="both"/>
        <w:rPr>
          <w:rFonts w:cs="Arial"/>
          <w:szCs w:val="20"/>
          <w:lang w:eastAsia="ar-SA"/>
        </w:rPr>
      </w:pPr>
    </w:p>
    <w:p w14:paraId="1AF2FE75" w14:textId="77777777" w:rsidR="00AB36EA" w:rsidRPr="00FD7D57" w:rsidRDefault="00FD7D57" w:rsidP="0061059A">
      <w:pPr>
        <w:suppressAutoHyphens/>
        <w:spacing w:line="240" w:lineRule="auto"/>
        <w:jc w:val="both"/>
        <w:rPr>
          <w:rFonts w:cs="Arial"/>
          <w:i/>
          <w:szCs w:val="20"/>
          <w:lang w:eastAsia="ar-SA"/>
        </w:rPr>
      </w:pPr>
      <w:r w:rsidRPr="00FD7D57">
        <w:rPr>
          <w:rFonts w:cs="Arial"/>
          <w:b/>
          <w:i/>
          <w:szCs w:val="20"/>
          <w:lang w:eastAsia="ar-SA"/>
        </w:rPr>
        <w:t>II.1.</w:t>
      </w:r>
      <w:r w:rsidR="00AB36EA" w:rsidRPr="00FD7D57">
        <w:rPr>
          <w:rFonts w:cs="Arial"/>
          <w:b/>
          <w:i/>
          <w:szCs w:val="20"/>
          <w:lang w:eastAsia="ar-SA"/>
        </w:rPr>
        <w:t>2.1 Obvezne sestavine vloge so</w:t>
      </w:r>
      <w:r w:rsidR="00AB36EA" w:rsidRPr="00FD7D57">
        <w:rPr>
          <w:rFonts w:cs="Arial"/>
          <w:i/>
          <w:szCs w:val="20"/>
          <w:lang w:eastAsia="ar-SA"/>
        </w:rPr>
        <w:t>:</w:t>
      </w:r>
    </w:p>
    <w:tbl>
      <w:tblPr>
        <w:tblW w:w="0" w:type="auto"/>
        <w:tblLook w:val="01E0" w:firstRow="1" w:lastRow="1" w:firstColumn="1" w:lastColumn="1" w:noHBand="0" w:noVBand="0"/>
      </w:tblPr>
      <w:tblGrid>
        <w:gridCol w:w="8453"/>
      </w:tblGrid>
      <w:tr w:rsidR="00AB36EA" w:rsidRPr="00AB36EA" w14:paraId="7937582A" w14:textId="77777777" w:rsidTr="0061059A">
        <w:tc>
          <w:tcPr>
            <w:tcW w:w="8453" w:type="dxa"/>
            <w:shd w:val="clear" w:color="auto" w:fill="auto"/>
          </w:tcPr>
          <w:p w14:paraId="7718868C" w14:textId="77777777" w:rsidR="00AB36EA" w:rsidRPr="00AB36EA" w:rsidRDefault="00AB36EA" w:rsidP="00AB36EA">
            <w:pPr>
              <w:numPr>
                <w:ilvl w:val="12"/>
                <w:numId w:val="0"/>
              </w:numPr>
              <w:suppressAutoHyphens/>
              <w:spacing w:line="240" w:lineRule="auto"/>
              <w:ind w:left="1134" w:firstLine="3"/>
              <w:jc w:val="both"/>
              <w:rPr>
                <w:rFonts w:cs="Arial"/>
                <w:b/>
                <w:szCs w:val="20"/>
                <w:lang w:eastAsia="ar-SA"/>
              </w:rPr>
            </w:pPr>
          </w:p>
          <w:p w14:paraId="1815255B" w14:textId="23A459E7" w:rsidR="00AB36EA" w:rsidRPr="00AB36EA" w:rsidRDefault="00771B34" w:rsidP="00AB36EA">
            <w:pPr>
              <w:numPr>
                <w:ilvl w:val="12"/>
                <w:numId w:val="0"/>
              </w:numPr>
              <w:suppressAutoHyphens/>
              <w:spacing w:line="240" w:lineRule="auto"/>
              <w:jc w:val="both"/>
              <w:rPr>
                <w:rFonts w:cs="Arial"/>
                <w:b/>
                <w:szCs w:val="20"/>
                <w:lang w:eastAsia="ar-SA"/>
              </w:rPr>
            </w:pPr>
            <w:r>
              <w:rPr>
                <w:rFonts w:cs="Arial"/>
                <w:b/>
                <w:szCs w:val="20"/>
                <w:lang w:eastAsia="ar-SA"/>
              </w:rPr>
              <w:t>Priloga 1</w:t>
            </w:r>
            <w:r w:rsidR="00AB36EA" w:rsidRPr="00AB36EA">
              <w:rPr>
                <w:rFonts w:cs="Arial"/>
                <w:b/>
                <w:szCs w:val="20"/>
                <w:lang w:eastAsia="ar-SA"/>
              </w:rPr>
              <w:t xml:space="preserve">  </w:t>
            </w:r>
            <w:r w:rsidR="00AB36EA" w:rsidRPr="00AB36EA">
              <w:rPr>
                <w:rFonts w:cs="Arial"/>
                <w:b/>
                <w:szCs w:val="20"/>
                <w:lang w:eastAsia="ar-SA"/>
              </w:rPr>
              <w:tab/>
            </w:r>
            <w:r w:rsidR="00AE796A">
              <w:rPr>
                <w:rFonts w:cs="Arial"/>
                <w:szCs w:val="20"/>
                <w:lang w:eastAsia="ar-SA"/>
              </w:rPr>
              <w:t>Obrazec vloge</w:t>
            </w:r>
          </w:p>
          <w:p w14:paraId="7E46D9BE" w14:textId="66035DEF" w:rsidR="00AB36EA" w:rsidRPr="00AB36EA" w:rsidRDefault="00771B34" w:rsidP="00AB36EA">
            <w:pPr>
              <w:numPr>
                <w:ilvl w:val="12"/>
                <w:numId w:val="0"/>
              </w:numPr>
              <w:suppressAutoHyphens/>
              <w:spacing w:line="240" w:lineRule="auto"/>
              <w:ind w:firstLine="3"/>
              <w:rPr>
                <w:rFonts w:cs="Arial"/>
                <w:szCs w:val="20"/>
                <w:lang w:eastAsia="ar-SA"/>
              </w:rPr>
            </w:pPr>
            <w:r>
              <w:rPr>
                <w:rFonts w:cs="Arial"/>
                <w:b/>
                <w:szCs w:val="20"/>
                <w:lang w:eastAsia="ar-SA"/>
              </w:rPr>
              <w:t>Priloga 2</w:t>
            </w:r>
            <w:r w:rsidR="00AB36EA" w:rsidRPr="00AB36EA">
              <w:rPr>
                <w:rFonts w:cs="Arial"/>
                <w:b/>
                <w:szCs w:val="20"/>
                <w:lang w:eastAsia="ar-SA"/>
              </w:rPr>
              <w:t xml:space="preserve">  </w:t>
            </w:r>
            <w:r w:rsidR="00AB36EA" w:rsidRPr="00AB36EA">
              <w:rPr>
                <w:rFonts w:cs="Arial"/>
                <w:b/>
                <w:szCs w:val="20"/>
                <w:lang w:eastAsia="ar-SA"/>
              </w:rPr>
              <w:tab/>
            </w:r>
            <w:r w:rsidR="00AB36EA" w:rsidRPr="00AB36EA">
              <w:rPr>
                <w:rFonts w:cs="Arial"/>
                <w:szCs w:val="20"/>
                <w:lang w:eastAsia="ar-SA"/>
              </w:rPr>
              <w:t>Vz</w:t>
            </w:r>
            <w:r w:rsidR="00AE796A">
              <w:rPr>
                <w:rFonts w:cs="Arial"/>
                <w:szCs w:val="20"/>
                <w:lang w:eastAsia="ar-SA"/>
              </w:rPr>
              <w:t>orec pogodbe</w:t>
            </w:r>
          </w:p>
          <w:p w14:paraId="725C680A" w14:textId="5C45E77E" w:rsidR="00AB36EA" w:rsidRDefault="00771B34" w:rsidP="00AB36EA">
            <w:pPr>
              <w:suppressAutoHyphens/>
              <w:spacing w:line="240" w:lineRule="auto"/>
              <w:ind w:firstLine="3"/>
              <w:rPr>
                <w:rFonts w:cs="Arial"/>
                <w:szCs w:val="20"/>
                <w:lang w:eastAsia="ar-SA"/>
              </w:rPr>
            </w:pPr>
            <w:r>
              <w:rPr>
                <w:rFonts w:cs="Arial"/>
                <w:b/>
                <w:szCs w:val="20"/>
                <w:lang w:eastAsia="ar-SA"/>
              </w:rPr>
              <w:t>Priloga 3</w:t>
            </w:r>
            <w:r w:rsidR="00AB36EA" w:rsidRPr="00AB36EA">
              <w:rPr>
                <w:rFonts w:cs="Arial"/>
                <w:b/>
                <w:szCs w:val="20"/>
                <w:lang w:eastAsia="ar-SA"/>
              </w:rPr>
              <w:t xml:space="preserve">         </w:t>
            </w:r>
            <w:r w:rsidR="00EA1696">
              <w:rPr>
                <w:rFonts w:cs="Arial"/>
                <w:b/>
                <w:szCs w:val="20"/>
                <w:lang w:eastAsia="ar-SA"/>
              </w:rPr>
              <w:t xml:space="preserve">  </w:t>
            </w:r>
            <w:r w:rsidR="00AE796A">
              <w:rPr>
                <w:rFonts w:cs="Arial"/>
                <w:szCs w:val="20"/>
                <w:lang w:eastAsia="ar-SA"/>
              </w:rPr>
              <w:t>Izjava</w:t>
            </w:r>
          </w:p>
          <w:p w14:paraId="7F1C3C04" w14:textId="41F952CC" w:rsidR="00317CC0" w:rsidRPr="00317CC0" w:rsidRDefault="00771B34" w:rsidP="00AB36EA">
            <w:pPr>
              <w:suppressAutoHyphens/>
              <w:spacing w:line="240" w:lineRule="auto"/>
              <w:ind w:firstLine="3"/>
              <w:rPr>
                <w:rFonts w:cs="Arial"/>
                <w:b/>
                <w:szCs w:val="20"/>
                <w:lang w:eastAsia="ar-SA"/>
              </w:rPr>
            </w:pPr>
            <w:r>
              <w:rPr>
                <w:rFonts w:cs="Arial"/>
                <w:b/>
                <w:szCs w:val="20"/>
                <w:lang w:eastAsia="ar-SA"/>
              </w:rPr>
              <w:t>Priloga 4</w:t>
            </w:r>
            <w:r w:rsidR="00317CC0">
              <w:rPr>
                <w:rFonts w:cs="Arial"/>
                <w:b/>
                <w:szCs w:val="20"/>
                <w:lang w:eastAsia="ar-SA"/>
              </w:rPr>
              <w:t xml:space="preserve">           </w:t>
            </w:r>
            <w:r w:rsidR="00317CC0" w:rsidRPr="00317CC0">
              <w:rPr>
                <w:rFonts w:cs="Arial"/>
                <w:szCs w:val="20"/>
                <w:lang w:eastAsia="ar-SA"/>
              </w:rPr>
              <w:t>Označba vloge</w:t>
            </w:r>
          </w:p>
        </w:tc>
      </w:tr>
      <w:tr w:rsidR="00AB36EA" w:rsidRPr="00AB36EA" w14:paraId="7F38D167" w14:textId="77777777" w:rsidTr="0061059A">
        <w:tc>
          <w:tcPr>
            <w:tcW w:w="8453" w:type="dxa"/>
            <w:shd w:val="clear" w:color="auto" w:fill="auto"/>
          </w:tcPr>
          <w:p w14:paraId="5B3E470E" w14:textId="52FEA431" w:rsidR="00AB36EA" w:rsidRPr="00AB36EA" w:rsidRDefault="00AB36EA" w:rsidP="00DE7B53">
            <w:pPr>
              <w:numPr>
                <w:ilvl w:val="12"/>
                <w:numId w:val="0"/>
              </w:numPr>
              <w:suppressAutoHyphens/>
              <w:spacing w:line="240" w:lineRule="auto"/>
              <w:jc w:val="both"/>
              <w:rPr>
                <w:rFonts w:cs="Arial"/>
                <w:b/>
                <w:szCs w:val="20"/>
                <w:lang w:eastAsia="ar-SA"/>
              </w:rPr>
            </w:pPr>
          </w:p>
        </w:tc>
      </w:tr>
    </w:tbl>
    <w:p w14:paraId="41C65D25" w14:textId="77777777" w:rsidR="00AE796A" w:rsidRDefault="00AE796A" w:rsidP="0061059A">
      <w:pPr>
        <w:suppressAutoHyphens/>
        <w:spacing w:line="240" w:lineRule="auto"/>
        <w:jc w:val="both"/>
        <w:rPr>
          <w:rFonts w:cs="Arial"/>
          <w:szCs w:val="20"/>
          <w:lang w:eastAsia="ar-SA"/>
        </w:rPr>
      </w:pPr>
    </w:p>
    <w:p w14:paraId="71F030AD" w14:textId="1388DC46" w:rsidR="00AB36EA" w:rsidRPr="00AE796A" w:rsidRDefault="00AC646F" w:rsidP="0061059A">
      <w:pPr>
        <w:suppressAutoHyphens/>
        <w:spacing w:line="240" w:lineRule="auto"/>
        <w:jc w:val="both"/>
        <w:rPr>
          <w:rFonts w:cs="Arial"/>
          <w:szCs w:val="20"/>
          <w:lang w:eastAsia="ar-SA"/>
        </w:rPr>
      </w:pPr>
      <w:r>
        <w:rPr>
          <w:rFonts w:cs="Arial"/>
          <w:szCs w:val="20"/>
          <w:lang w:eastAsia="ar-SA"/>
        </w:rPr>
        <w:t xml:space="preserve">Vse zgoraj navedene obvezne sestavine vloge morajo biti podpisane </w:t>
      </w:r>
      <w:r w:rsidR="0030055E">
        <w:rPr>
          <w:rFonts w:cs="Arial"/>
          <w:szCs w:val="20"/>
          <w:lang w:eastAsia="ar-SA"/>
        </w:rPr>
        <w:t xml:space="preserve">(lastnoročno ali elektronsko) </w:t>
      </w:r>
      <w:r w:rsidRPr="00AE796A">
        <w:rPr>
          <w:rFonts w:cs="Arial"/>
          <w:szCs w:val="20"/>
          <w:lang w:eastAsia="ar-SA"/>
        </w:rPr>
        <w:t xml:space="preserve">oz. parafirane </w:t>
      </w:r>
      <w:r>
        <w:rPr>
          <w:rFonts w:cs="Arial"/>
          <w:szCs w:val="20"/>
          <w:lang w:eastAsia="ar-SA"/>
        </w:rPr>
        <w:t>in žigosane</w:t>
      </w:r>
      <w:r w:rsidR="00881974" w:rsidRPr="00AE796A">
        <w:rPr>
          <w:rFonts w:cs="Arial"/>
          <w:szCs w:val="20"/>
          <w:lang w:eastAsia="ar-SA"/>
        </w:rPr>
        <w:t>, kjer je to zahtevano</w:t>
      </w:r>
      <w:r w:rsidR="00AE796A" w:rsidRPr="00AE796A">
        <w:rPr>
          <w:rFonts w:cs="Arial"/>
          <w:szCs w:val="20"/>
          <w:lang w:eastAsia="ar-SA"/>
        </w:rPr>
        <w:t>.</w:t>
      </w:r>
      <w:r w:rsidR="00881974" w:rsidRPr="00AE796A">
        <w:rPr>
          <w:rFonts w:cs="Arial"/>
          <w:szCs w:val="20"/>
          <w:lang w:eastAsia="ar-SA"/>
        </w:rPr>
        <w:t xml:space="preserve"> </w:t>
      </w:r>
    </w:p>
    <w:p w14:paraId="26884DB1" w14:textId="77777777" w:rsidR="00AB36EA" w:rsidRPr="00AB36EA" w:rsidRDefault="00AB36EA" w:rsidP="0061059A">
      <w:pPr>
        <w:suppressAutoHyphens/>
        <w:spacing w:line="240" w:lineRule="auto"/>
        <w:jc w:val="both"/>
        <w:rPr>
          <w:rFonts w:cs="Arial"/>
          <w:szCs w:val="20"/>
          <w:lang w:eastAsia="ar-SA"/>
        </w:rPr>
      </w:pPr>
    </w:p>
    <w:p w14:paraId="5619480E"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Priloge morajo biti razvrščene po zahtevanem vrstnem redu z označenimi zaporednimi oznakami</w:t>
      </w:r>
      <w:r w:rsidR="00925950">
        <w:rPr>
          <w:rFonts w:cs="Arial"/>
          <w:szCs w:val="20"/>
          <w:lang w:eastAsia="ar-SA"/>
        </w:rPr>
        <w:t>.</w:t>
      </w:r>
    </w:p>
    <w:p w14:paraId="22EE293D" w14:textId="77777777" w:rsidR="00AB36EA" w:rsidRPr="00AB36EA" w:rsidRDefault="00AB36EA" w:rsidP="0061059A">
      <w:pPr>
        <w:tabs>
          <w:tab w:val="center" w:pos="4320"/>
          <w:tab w:val="right" w:pos="8640"/>
        </w:tabs>
        <w:suppressAutoHyphens/>
        <w:spacing w:line="240" w:lineRule="auto"/>
        <w:jc w:val="both"/>
        <w:rPr>
          <w:rFonts w:cs="Arial"/>
          <w:szCs w:val="20"/>
          <w:lang w:eastAsia="ar-SA"/>
        </w:rPr>
      </w:pPr>
    </w:p>
    <w:p w14:paraId="25B0CF12" w14:textId="7A6854BA" w:rsidR="00AB36EA" w:rsidRDefault="00AB36EA" w:rsidP="0061059A">
      <w:pPr>
        <w:spacing w:line="240" w:lineRule="auto"/>
        <w:jc w:val="both"/>
        <w:rPr>
          <w:rFonts w:cs="Arial"/>
          <w:szCs w:val="20"/>
          <w:lang w:eastAsia="sl-SI"/>
        </w:rPr>
      </w:pPr>
      <w:r w:rsidRPr="00AB36EA">
        <w:rPr>
          <w:rFonts w:cs="Arial"/>
          <w:szCs w:val="20"/>
          <w:lang w:eastAsia="sl-SI"/>
        </w:rPr>
        <w:t>Vsi dokumenti, ki sestavljajo vlogo, morajo biti predloženi v slovenskem jeziku, finančni stroški pa morajo biti vrednoteni v EUR</w:t>
      </w:r>
      <w:r w:rsidR="002869C7">
        <w:rPr>
          <w:rFonts w:cs="Arial"/>
          <w:szCs w:val="20"/>
          <w:lang w:eastAsia="sl-SI"/>
        </w:rPr>
        <w:t>, zaokroženi na dve decimalki</w:t>
      </w:r>
      <w:r w:rsidR="00522704">
        <w:rPr>
          <w:rFonts w:cs="Arial"/>
          <w:szCs w:val="20"/>
          <w:lang w:eastAsia="sl-SI"/>
        </w:rPr>
        <w:t xml:space="preserve">. </w:t>
      </w:r>
    </w:p>
    <w:p w14:paraId="30CB21BA" w14:textId="77777777" w:rsidR="00317CC0" w:rsidRDefault="00317CC0" w:rsidP="0061059A">
      <w:pPr>
        <w:spacing w:line="240" w:lineRule="auto"/>
        <w:jc w:val="both"/>
        <w:rPr>
          <w:rFonts w:cs="Arial"/>
          <w:szCs w:val="20"/>
          <w:lang w:eastAsia="sl-SI"/>
        </w:rPr>
      </w:pPr>
    </w:p>
    <w:p w14:paraId="7BD9A46C" w14:textId="689E0AF3" w:rsidR="00317CC0" w:rsidRDefault="00317CC0" w:rsidP="0061059A">
      <w:pPr>
        <w:spacing w:line="240" w:lineRule="auto"/>
        <w:jc w:val="both"/>
        <w:rPr>
          <w:rFonts w:cs="Arial"/>
          <w:szCs w:val="20"/>
          <w:lang w:eastAsia="sl-SI"/>
        </w:rPr>
      </w:pPr>
      <w:r>
        <w:rPr>
          <w:rFonts w:cs="Arial"/>
          <w:szCs w:val="20"/>
          <w:lang w:eastAsia="sl-SI"/>
        </w:rPr>
        <w:t>V vsaki</w:t>
      </w:r>
      <w:r w:rsidR="00771B34">
        <w:rPr>
          <w:rFonts w:cs="Arial"/>
          <w:szCs w:val="20"/>
          <w:lang w:eastAsia="sl-SI"/>
        </w:rPr>
        <w:t xml:space="preserve"> oddani kuvert je lahko samo en</w:t>
      </w:r>
      <w:r>
        <w:rPr>
          <w:rFonts w:cs="Arial"/>
          <w:szCs w:val="20"/>
          <w:lang w:eastAsia="sl-SI"/>
        </w:rPr>
        <w:t>a</w:t>
      </w:r>
      <w:r w:rsidR="00771B34">
        <w:rPr>
          <w:rFonts w:cs="Arial"/>
          <w:szCs w:val="20"/>
          <w:lang w:eastAsia="sl-SI"/>
        </w:rPr>
        <w:t xml:space="preserve"> </w:t>
      </w:r>
      <w:r>
        <w:rPr>
          <w:rFonts w:cs="Arial"/>
          <w:szCs w:val="20"/>
          <w:lang w:eastAsia="sl-SI"/>
        </w:rPr>
        <w:t>vloga</w:t>
      </w:r>
    </w:p>
    <w:p w14:paraId="1217054A" w14:textId="1832A8C6" w:rsidR="005B3DB8" w:rsidRDefault="005B3DB8" w:rsidP="0061059A">
      <w:pPr>
        <w:spacing w:line="240" w:lineRule="auto"/>
        <w:jc w:val="both"/>
        <w:rPr>
          <w:rFonts w:cs="Arial"/>
          <w:szCs w:val="20"/>
          <w:lang w:eastAsia="sl-SI"/>
        </w:rPr>
      </w:pPr>
    </w:p>
    <w:p w14:paraId="6A8172F1" w14:textId="03237E8A" w:rsidR="005B3DB8" w:rsidRDefault="005B3DB8" w:rsidP="0061059A">
      <w:pPr>
        <w:spacing w:line="240" w:lineRule="auto"/>
        <w:jc w:val="both"/>
        <w:rPr>
          <w:rFonts w:cs="Arial"/>
          <w:szCs w:val="20"/>
          <w:lang w:eastAsia="sl-SI"/>
        </w:rPr>
      </w:pPr>
    </w:p>
    <w:p w14:paraId="03BA38B2" w14:textId="77777777" w:rsidR="005B3DB8" w:rsidRPr="00AB36EA" w:rsidRDefault="005B3DB8" w:rsidP="0061059A">
      <w:pPr>
        <w:spacing w:line="240" w:lineRule="auto"/>
        <w:jc w:val="both"/>
        <w:rPr>
          <w:rFonts w:cs="Arial"/>
          <w:szCs w:val="20"/>
          <w:lang w:eastAsia="sl-SI"/>
        </w:rPr>
      </w:pPr>
    </w:p>
    <w:p w14:paraId="0B04AB13" w14:textId="77777777" w:rsidR="00AB36EA" w:rsidRPr="00AB36EA" w:rsidRDefault="00AB36EA" w:rsidP="0061059A">
      <w:pPr>
        <w:pBdr>
          <w:bottom w:val="single" w:sz="4" w:space="1" w:color="auto"/>
        </w:pBdr>
        <w:tabs>
          <w:tab w:val="center" w:pos="4320"/>
          <w:tab w:val="right" w:pos="8640"/>
        </w:tabs>
        <w:suppressAutoHyphens/>
        <w:spacing w:line="240" w:lineRule="auto"/>
        <w:rPr>
          <w:rFonts w:cs="Arial"/>
          <w:szCs w:val="20"/>
          <w:lang w:eastAsia="ar-SA"/>
        </w:rPr>
      </w:pPr>
      <w:r w:rsidRPr="00AB36EA">
        <w:rPr>
          <w:rFonts w:cs="Arial"/>
          <w:szCs w:val="20"/>
          <w:lang w:eastAsia="ar-SA"/>
        </w:rPr>
        <w:br w:type="page"/>
      </w:r>
    </w:p>
    <w:p w14:paraId="4D23C0F5" w14:textId="77777777" w:rsidR="00AB36EA" w:rsidRPr="00AB36EA" w:rsidRDefault="00AB36EA" w:rsidP="0061059A">
      <w:pPr>
        <w:numPr>
          <w:ilvl w:val="12"/>
          <w:numId w:val="0"/>
        </w:numPr>
        <w:suppressAutoHyphens/>
        <w:spacing w:line="240" w:lineRule="auto"/>
        <w:rPr>
          <w:rFonts w:cs="Arial"/>
          <w:b/>
          <w:szCs w:val="20"/>
          <w:lang w:eastAsia="ar-SA"/>
        </w:rPr>
      </w:pPr>
      <w:r w:rsidRPr="00AB36EA">
        <w:rPr>
          <w:rFonts w:cs="Arial"/>
          <w:b/>
          <w:szCs w:val="20"/>
          <w:lang w:eastAsia="ar-SA"/>
        </w:rPr>
        <w:lastRenderedPageBreak/>
        <w:t xml:space="preserve">Obrazložitev vsebine vloge: </w:t>
      </w:r>
    </w:p>
    <w:p w14:paraId="6FAE54A9" w14:textId="77777777" w:rsidR="00AB36EA" w:rsidRPr="00AB36EA" w:rsidRDefault="00AB36EA" w:rsidP="0061059A">
      <w:pPr>
        <w:numPr>
          <w:ilvl w:val="12"/>
          <w:numId w:val="0"/>
        </w:numPr>
        <w:suppressAutoHyphens/>
        <w:spacing w:line="240" w:lineRule="auto"/>
        <w:rPr>
          <w:rFonts w:cs="Arial"/>
          <w:b/>
          <w:szCs w:val="20"/>
          <w:lang w:eastAsia="ar-SA"/>
        </w:rPr>
      </w:pPr>
    </w:p>
    <w:p w14:paraId="12C404B6" w14:textId="77777777" w:rsidR="00317CC0" w:rsidRDefault="00317CC0" w:rsidP="00B656FE">
      <w:pPr>
        <w:numPr>
          <w:ilvl w:val="12"/>
          <w:numId w:val="0"/>
        </w:numPr>
        <w:suppressAutoHyphens/>
        <w:spacing w:line="240" w:lineRule="auto"/>
        <w:jc w:val="both"/>
        <w:rPr>
          <w:rFonts w:cs="Arial"/>
          <w:b/>
          <w:szCs w:val="20"/>
          <w:lang w:eastAsia="ar-SA"/>
        </w:rPr>
      </w:pPr>
    </w:p>
    <w:p w14:paraId="04F562BB" w14:textId="77777777" w:rsidR="00317CC0" w:rsidRDefault="00317CC0" w:rsidP="00B656FE">
      <w:pPr>
        <w:numPr>
          <w:ilvl w:val="12"/>
          <w:numId w:val="0"/>
        </w:numPr>
        <w:suppressAutoHyphens/>
        <w:spacing w:line="240" w:lineRule="auto"/>
        <w:jc w:val="both"/>
        <w:rPr>
          <w:rFonts w:cs="Arial"/>
          <w:b/>
          <w:szCs w:val="20"/>
          <w:lang w:eastAsia="ar-SA"/>
        </w:rPr>
      </w:pPr>
    </w:p>
    <w:p w14:paraId="389096F8" w14:textId="382608E7" w:rsidR="00AB36EA" w:rsidRPr="00AB36EA" w:rsidRDefault="00D73FE7" w:rsidP="00B656FE">
      <w:pPr>
        <w:numPr>
          <w:ilvl w:val="12"/>
          <w:numId w:val="0"/>
        </w:numPr>
        <w:suppressAutoHyphens/>
        <w:spacing w:line="240" w:lineRule="auto"/>
        <w:jc w:val="both"/>
        <w:rPr>
          <w:rFonts w:cs="Arial"/>
          <w:szCs w:val="20"/>
          <w:lang w:eastAsia="ar-SA"/>
        </w:rPr>
      </w:pPr>
      <w:r>
        <w:rPr>
          <w:rFonts w:cs="Arial"/>
          <w:b/>
          <w:szCs w:val="20"/>
          <w:lang w:eastAsia="ar-SA"/>
        </w:rPr>
        <w:t>Priloga 1</w:t>
      </w:r>
      <w:r w:rsidR="00AB36EA" w:rsidRPr="00AB36EA">
        <w:rPr>
          <w:rFonts w:cs="Arial"/>
          <w:szCs w:val="20"/>
          <w:lang w:eastAsia="ar-SA"/>
        </w:rPr>
        <w:t xml:space="preserve"> </w:t>
      </w:r>
      <w:r w:rsidR="00AB36EA" w:rsidRPr="00AB36EA">
        <w:rPr>
          <w:rFonts w:cs="Arial"/>
          <w:szCs w:val="20"/>
          <w:lang w:eastAsia="ar-SA"/>
        </w:rPr>
        <w:tab/>
      </w:r>
      <w:r w:rsidR="00AB36EA" w:rsidRPr="00AB36EA">
        <w:rPr>
          <w:rFonts w:cs="Arial"/>
          <w:szCs w:val="20"/>
          <w:u w:val="single"/>
          <w:lang w:eastAsia="ar-SA"/>
        </w:rPr>
        <w:t>Obrazec vloge</w:t>
      </w:r>
    </w:p>
    <w:p w14:paraId="1DFC6A08" w14:textId="77777777" w:rsidR="00736DBB" w:rsidRPr="00AB36EA" w:rsidRDefault="00AB36EA">
      <w:pPr>
        <w:suppressAutoHyphens/>
        <w:spacing w:line="240" w:lineRule="auto"/>
        <w:ind w:left="1416"/>
        <w:jc w:val="both"/>
        <w:rPr>
          <w:rFonts w:cs="Arial"/>
          <w:szCs w:val="20"/>
          <w:lang w:eastAsia="ar-SA"/>
        </w:rPr>
      </w:pPr>
      <w:r w:rsidRPr="00AB36EA">
        <w:rPr>
          <w:rFonts w:cs="Arial"/>
          <w:szCs w:val="20"/>
          <w:lang w:eastAsia="ar-SA"/>
        </w:rPr>
        <w:t>Obrazec vloge, ki je priloga te razpisne dokumentacije, natančno izpolnite z zahtevanimi vsebinskimi, finančnimi podatki in zahtevanimi dokazili ter podpisanega in žigosanega priložite vlogi na razpis.</w:t>
      </w:r>
    </w:p>
    <w:p w14:paraId="777C88BF" w14:textId="77777777" w:rsidR="00736DBB" w:rsidRPr="00AB36EA" w:rsidRDefault="00736DBB">
      <w:pPr>
        <w:suppressAutoHyphens/>
        <w:spacing w:line="240" w:lineRule="auto"/>
        <w:jc w:val="both"/>
        <w:rPr>
          <w:rFonts w:cs="Arial"/>
          <w:b/>
          <w:i/>
          <w:szCs w:val="20"/>
          <w:lang w:eastAsia="ar-SA"/>
        </w:rPr>
      </w:pPr>
    </w:p>
    <w:p w14:paraId="7F971167" w14:textId="77777777" w:rsidR="00AB36EA" w:rsidRPr="00AB36EA" w:rsidRDefault="00AB36EA">
      <w:pPr>
        <w:suppressAutoHyphens/>
        <w:spacing w:line="240" w:lineRule="auto"/>
        <w:jc w:val="both"/>
        <w:rPr>
          <w:rFonts w:cs="Arial"/>
          <w:b/>
          <w:i/>
          <w:szCs w:val="20"/>
          <w:lang w:eastAsia="ar-SA"/>
        </w:rPr>
      </w:pPr>
    </w:p>
    <w:p w14:paraId="61838CBC" w14:textId="0167F3E4" w:rsidR="00AB36EA" w:rsidRPr="00771B34" w:rsidRDefault="00D73FE7">
      <w:pPr>
        <w:suppressAutoHyphens/>
        <w:spacing w:line="240" w:lineRule="auto"/>
        <w:jc w:val="both"/>
        <w:rPr>
          <w:rFonts w:cs="Arial"/>
          <w:b/>
          <w:szCs w:val="20"/>
          <w:lang w:eastAsia="ar-SA"/>
        </w:rPr>
      </w:pPr>
      <w:r>
        <w:rPr>
          <w:rFonts w:cs="Arial"/>
          <w:b/>
          <w:szCs w:val="20"/>
          <w:lang w:eastAsia="ar-SA"/>
        </w:rPr>
        <w:t>Priloga 2</w:t>
      </w:r>
      <w:r w:rsidR="00AB36EA" w:rsidRPr="00AB36EA">
        <w:rPr>
          <w:rFonts w:cs="Arial"/>
          <w:b/>
          <w:szCs w:val="20"/>
          <w:lang w:eastAsia="ar-SA"/>
        </w:rPr>
        <w:tab/>
      </w:r>
      <w:r w:rsidR="00AB36EA" w:rsidRPr="00AB36EA">
        <w:rPr>
          <w:rFonts w:cs="Arial"/>
          <w:szCs w:val="20"/>
          <w:u w:val="single"/>
          <w:lang w:eastAsia="ar-SA"/>
        </w:rPr>
        <w:t>Vzorec pogodbe</w:t>
      </w:r>
      <w:r w:rsidR="00771B34">
        <w:rPr>
          <w:rFonts w:cs="Arial"/>
          <w:szCs w:val="20"/>
          <w:u w:val="single"/>
          <w:lang w:eastAsia="ar-SA"/>
        </w:rPr>
        <w:t xml:space="preserve"> </w:t>
      </w:r>
    </w:p>
    <w:p w14:paraId="0EBAECEE" w14:textId="77777777" w:rsidR="00AB36EA" w:rsidRPr="00AB36EA" w:rsidRDefault="00AB36EA">
      <w:pPr>
        <w:numPr>
          <w:ilvl w:val="12"/>
          <w:numId w:val="0"/>
        </w:numPr>
        <w:suppressAutoHyphens/>
        <w:spacing w:line="240" w:lineRule="auto"/>
        <w:ind w:left="1410"/>
        <w:jc w:val="both"/>
        <w:rPr>
          <w:rFonts w:cs="Arial"/>
          <w:szCs w:val="20"/>
          <w:lang w:eastAsia="ar-SA"/>
        </w:rPr>
      </w:pPr>
      <w:r w:rsidRPr="00AB36EA">
        <w:rPr>
          <w:rFonts w:cs="Arial"/>
          <w:szCs w:val="20"/>
          <w:lang w:eastAsia="ar-SA"/>
        </w:rPr>
        <w:t xml:space="preserve">Del razpisne dokumentacije je tudi vzorec pogodbe, ki ga natančno preberite </w:t>
      </w:r>
      <w:r w:rsidR="00925950">
        <w:rPr>
          <w:rFonts w:cs="Arial"/>
          <w:szCs w:val="20"/>
          <w:lang w:eastAsia="ar-SA"/>
        </w:rPr>
        <w:t xml:space="preserve">in ga podpisanega oz. </w:t>
      </w:r>
      <w:r w:rsidR="00AE796A">
        <w:rPr>
          <w:rFonts w:cs="Arial"/>
          <w:szCs w:val="20"/>
          <w:lang w:eastAsia="ar-SA"/>
        </w:rPr>
        <w:t>parafiranega</w:t>
      </w:r>
      <w:r w:rsidRPr="00AB36EA">
        <w:rPr>
          <w:rFonts w:cs="Arial"/>
          <w:szCs w:val="20"/>
          <w:lang w:eastAsia="ar-SA"/>
        </w:rPr>
        <w:t xml:space="preserve"> </w:t>
      </w:r>
      <w:r w:rsidR="00522704">
        <w:rPr>
          <w:rFonts w:cs="Arial"/>
          <w:szCs w:val="20"/>
          <w:lang w:eastAsia="ar-SA"/>
        </w:rPr>
        <w:t xml:space="preserve">na vsaki strani </w:t>
      </w:r>
      <w:r w:rsidRPr="00AB36EA">
        <w:rPr>
          <w:rFonts w:cs="Arial"/>
          <w:szCs w:val="20"/>
          <w:lang w:eastAsia="ar-SA"/>
        </w:rPr>
        <w:t xml:space="preserve">priložite vlogi na razpis. Vzorec pogodbe je informativen, </w:t>
      </w:r>
      <w:r w:rsidR="001207E6">
        <w:rPr>
          <w:rFonts w:cs="Arial"/>
          <w:szCs w:val="20"/>
          <w:lang w:eastAsia="ar-SA"/>
        </w:rPr>
        <w:t>parafiran vzorec izkazuje</w:t>
      </w:r>
      <w:r w:rsidRPr="00AB36EA">
        <w:rPr>
          <w:rFonts w:cs="Arial"/>
          <w:szCs w:val="20"/>
          <w:lang w:eastAsia="ar-SA"/>
        </w:rPr>
        <w:t xml:space="preserve">, da ste seznanjeni in da pristajate na pogoje v pogodbi. </w:t>
      </w:r>
    </w:p>
    <w:p w14:paraId="342017C4"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p>
    <w:p w14:paraId="4E3C819C" w14:textId="77777777" w:rsidR="00AB36EA" w:rsidRPr="00AB36EA" w:rsidRDefault="00AB36EA">
      <w:pPr>
        <w:tabs>
          <w:tab w:val="center" w:pos="4320"/>
          <w:tab w:val="right" w:pos="8640"/>
        </w:tabs>
        <w:suppressAutoHyphens/>
        <w:spacing w:line="240" w:lineRule="auto"/>
        <w:ind w:left="1410" w:firstLine="6"/>
        <w:jc w:val="both"/>
        <w:rPr>
          <w:rFonts w:cs="Arial"/>
          <w:szCs w:val="20"/>
          <w:lang w:eastAsia="ar-SA"/>
        </w:rPr>
      </w:pPr>
      <w:r w:rsidRPr="00AB36EA">
        <w:rPr>
          <w:rFonts w:cs="Arial"/>
          <w:szCs w:val="20"/>
          <w:lang w:eastAsia="ar-SA"/>
        </w:rPr>
        <w:t>V primeru, da boste izbrani na razpisu, vam bomo poslali v podpis novo pogodbo.</w:t>
      </w:r>
    </w:p>
    <w:p w14:paraId="02451B7C" w14:textId="77777777" w:rsidR="00AB36EA" w:rsidRPr="00AB36EA" w:rsidRDefault="00AB36EA">
      <w:pPr>
        <w:suppressAutoHyphens/>
        <w:spacing w:line="240" w:lineRule="auto"/>
        <w:jc w:val="both"/>
        <w:rPr>
          <w:rFonts w:cs="Arial"/>
          <w:b/>
          <w:i/>
          <w:szCs w:val="20"/>
          <w:u w:val="single"/>
          <w:lang w:eastAsia="ar-SA"/>
        </w:rPr>
      </w:pPr>
    </w:p>
    <w:p w14:paraId="303C2769" w14:textId="43F30CEC" w:rsidR="00AB36EA" w:rsidRDefault="00D73FE7" w:rsidP="004F2E22">
      <w:pPr>
        <w:suppressAutoHyphens/>
        <w:spacing w:line="240" w:lineRule="auto"/>
        <w:ind w:left="1410" w:hanging="1410"/>
        <w:jc w:val="both"/>
        <w:rPr>
          <w:rFonts w:cs="Arial"/>
          <w:szCs w:val="20"/>
          <w:lang w:eastAsia="ar-SA"/>
        </w:rPr>
      </w:pPr>
      <w:r>
        <w:rPr>
          <w:rFonts w:cs="Arial"/>
          <w:b/>
          <w:szCs w:val="20"/>
          <w:lang w:eastAsia="ar-SA"/>
        </w:rPr>
        <w:t>Priloga 3</w:t>
      </w:r>
      <w:r w:rsidR="00AB36EA" w:rsidRPr="00AB36EA">
        <w:rPr>
          <w:rFonts w:cs="Arial"/>
          <w:b/>
          <w:szCs w:val="20"/>
          <w:lang w:eastAsia="ar-SA"/>
        </w:rPr>
        <w:tab/>
      </w:r>
      <w:r w:rsidR="00AB36EA" w:rsidRPr="00AB36EA">
        <w:rPr>
          <w:rFonts w:cs="Arial"/>
          <w:szCs w:val="20"/>
          <w:u w:val="single"/>
          <w:lang w:eastAsia="ar-SA"/>
        </w:rPr>
        <w:t>Izjava</w:t>
      </w:r>
      <w:r w:rsidR="00AB36EA" w:rsidRPr="00AB36EA">
        <w:rPr>
          <w:rFonts w:cs="Arial"/>
          <w:szCs w:val="20"/>
          <w:lang w:eastAsia="ar-SA"/>
        </w:rPr>
        <w:t xml:space="preserve"> </w:t>
      </w:r>
      <w:r w:rsidR="00D01505">
        <w:rPr>
          <w:rFonts w:cs="Arial"/>
          <w:szCs w:val="20"/>
          <w:lang w:eastAsia="ar-SA"/>
        </w:rPr>
        <w:t>prijavitelja o izpolnjevanju in sprejemanju razpisnih pogojev</w:t>
      </w:r>
      <w:r w:rsidR="001D0C9E">
        <w:rPr>
          <w:rFonts w:cs="Arial"/>
          <w:szCs w:val="20"/>
          <w:lang w:eastAsia="ar-SA"/>
        </w:rPr>
        <w:t xml:space="preserve"> </w:t>
      </w:r>
      <w:r w:rsidR="00AB36EA" w:rsidRPr="00AB36EA">
        <w:rPr>
          <w:rFonts w:cs="Arial"/>
          <w:szCs w:val="20"/>
          <w:lang w:eastAsia="ar-SA"/>
        </w:rPr>
        <w:t>– izpolnjena, podpisana in z žigom opremljena</w:t>
      </w:r>
      <w:r w:rsidR="00AE796A">
        <w:rPr>
          <w:rFonts w:cs="Arial"/>
          <w:szCs w:val="20"/>
          <w:lang w:eastAsia="ar-SA"/>
        </w:rPr>
        <w:t>.</w:t>
      </w:r>
    </w:p>
    <w:p w14:paraId="5487E214" w14:textId="77777777" w:rsidR="00D73FE7" w:rsidRDefault="00D73FE7" w:rsidP="004F2E22">
      <w:pPr>
        <w:suppressAutoHyphens/>
        <w:spacing w:line="240" w:lineRule="auto"/>
        <w:ind w:left="1410" w:hanging="1410"/>
        <w:jc w:val="both"/>
        <w:rPr>
          <w:rFonts w:cs="Arial"/>
          <w:szCs w:val="20"/>
          <w:lang w:eastAsia="ar-SA"/>
        </w:rPr>
      </w:pPr>
    </w:p>
    <w:p w14:paraId="5E67145F" w14:textId="77777777" w:rsidR="00317CC0" w:rsidRPr="00D73FE7" w:rsidRDefault="00317CC0" w:rsidP="004F2E22">
      <w:pPr>
        <w:suppressAutoHyphens/>
        <w:spacing w:line="240" w:lineRule="auto"/>
        <w:ind w:left="1410" w:hanging="1410"/>
        <w:jc w:val="both"/>
        <w:rPr>
          <w:rFonts w:cs="Arial"/>
          <w:szCs w:val="20"/>
          <w:lang w:eastAsia="ar-SA"/>
        </w:rPr>
      </w:pPr>
    </w:p>
    <w:p w14:paraId="6728CAD9" w14:textId="5E0F1F46" w:rsidR="00317CC0" w:rsidRDefault="00CF6A6C" w:rsidP="004F2E22">
      <w:pPr>
        <w:suppressAutoHyphens/>
        <w:spacing w:line="240" w:lineRule="auto"/>
        <w:ind w:left="1410" w:hanging="1410"/>
        <w:jc w:val="both"/>
        <w:rPr>
          <w:rFonts w:cs="Arial"/>
          <w:szCs w:val="20"/>
          <w:lang w:eastAsia="ar-SA"/>
        </w:rPr>
      </w:pPr>
      <w:r>
        <w:rPr>
          <w:rFonts w:cs="Arial"/>
          <w:b/>
          <w:szCs w:val="20"/>
          <w:lang w:eastAsia="ar-SA"/>
        </w:rPr>
        <w:t>Priloga 4</w:t>
      </w:r>
      <w:r w:rsidR="00317CC0">
        <w:rPr>
          <w:rFonts w:cs="Arial"/>
          <w:b/>
          <w:szCs w:val="20"/>
          <w:lang w:eastAsia="ar-SA"/>
        </w:rPr>
        <w:tab/>
      </w:r>
      <w:r w:rsidR="00317CC0" w:rsidRPr="00317CC0">
        <w:rPr>
          <w:rFonts w:cs="Arial"/>
          <w:szCs w:val="20"/>
          <w:u w:val="single"/>
          <w:lang w:eastAsia="ar-SA"/>
        </w:rPr>
        <w:t>Označba vloge</w:t>
      </w:r>
    </w:p>
    <w:p w14:paraId="0EC0A5F1" w14:textId="3E52049B" w:rsidR="003F6F63" w:rsidRPr="00317CC0" w:rsidRDefault="00317CC0" w:rsidP="004F2E22">
      <w:pPr>
        <w:suppressAutoHyphens/>
        <w:spacing w:line="240" w:lineRule="auto"/>
        <w:jc w:val="both"/>
        <w:rPr>
          <w:rFonts w:cs="Arial"/>
          <w:szCs w:val="20"/>
          <w:lang w:eastAsia="ar-SA"/>
        </w:rPr>
      </w:pPr>
      <w:r>
        <w:rPr>
          <w:rFonts w:cs="Arial"/>
          <w:color w:val="FF0000"/>
          <w:szCs w:val="20"/>
          <w:lang w:eastAsia="ar-SA"/>
        </w:rPr>
        <w:tab/>
      </w:r>
      <w:r>
        <w:rPr>
          <w:rFonts w:cs="Arial"/>
          <w:color w:val="FF0000"/>
          <w:szCs w:val="20"/>
          <w:lang w:eastAsia="ar-SA"/>
        </w:rPr>
        <w:tab/>
      </w:r>
      <w:r w:rsidRPr="00317CC0">
        <w:rPr>
          <w:rFonts w:cs="Arial"/>
          <w:szCs w:val="20"/>
          <w:lang w:eastAsia="ar-SA"/>
        </w:rPr>
        <w:t>Izpolnite in nalepite na ovojnico</w:t>
      </w:r>
    </w:p>
    <w:p w14:paraId="580423F0" w14:textId="77777777" w:rsidR="00AB36EA" w:rsidRPr="00AB36EA" w:rsidRDefault="00AB36EA" w:rsidP="0061059A">
      <w:pPr>
        <w:numPr>
          <w:ilvl w:val="12"/>
          <w:numId w:val="0"/>
        </w:numPr>
        <w:spacing w:line="240" w:lineRule="auto"/>
        <w:jc w:val="both"/>
        <w:rPr>
          <w:rFonts w:cs="Arial"/>
          <w:b/>
          <w:szCs w:val="20"/>
          <w:lang w:eastAsia="sl-SI"/>
        </w:rPr>
      </w:pPr>
    </w:p>
    <w:p w14:paraId="31E398D0" w14:textId="77777777" w:rsidR="00736DBB" w:rsidRPr="00AB36EA" w:rsidRDefault="00736DBB" w:rsidP="0061059A">
      <w:pPr>
        <w:numPr>
          <w:ilvl w:val="12"/>
          <w:numId w:val="0"/>
        </w:numPr>
        <w:spacing w:line="240" w:lineRule="auto"/>
        <w:jc w:val="both"/>
        <w:rPr>
          <w:rFonts w:cs="Arial"/>
          <w:b/>
          <w:szCs w:val="20"/>
          <w:lang w:eastAsia="sl-SI"/>
        </w:rPr>
      </w:pPr>
    </w:p>
    <w:p w14:paraId="036A2940" w14:textId="77777777" w:rsidR="00AB36EA" w:rsidRDefault="00FD7D57" w:rsidP="0061059A">
      <w:pPr>
        <w:suppressAutoHyphens/>
        <w:spacing w:line="240" w:lineRule="auto"/>
        <w:jc w:val="both"/>
        <w:rPr>
          <w:rFonts w:cs="Arial"/>
          <w:b/>
          <w:i/>
          <w:szCs w:val="20"/>
          <w:lang w:eastAsia="ar-SA"/>
        </w:rPr>
      </w:pPr>
      <w:r w:rsidRPr="00FD7D57">
        <w:rPr>
          <w:rFonts w:cs="Arial"/>
          <w:b/>
          <w:i/>
          <w:szCs w:val="20"/>
          <w:lang w:eastAsia="ar-SA"/>
        </w:rPr>
        <w:t xml:space="preserve">II.1.2.3. </w:t>
      </w:r>
      <w:r w:rsidR="00AB36EA" w:rsidRPr="00FD7D57">
        <w:rPr>
          <w:rFonts w:cs="Arial"/>
          <w:b/>
          <w:i/>
          <w:szCs w:val="20"/>
          <w:lang w:eastAsia="ar-SA"/>
        </w:rPr>
        <w:t xml:space="preserve">Dopolnitev vloge: </w:t>
      </w:r>
    </w:p>
    <w:p w14:paraId="1ABD2CE2" w14:textId="77777777" w:rsidR="00B656FE" w:rsidRPr="00FD7D57" w:rsidRDefault="00B656FE" w:rsidP="0061059A">
      <w:pPr>
        <w:suppressAutoHyphens/>
        <w:spacing w:line="240" w:lineRule="auto"/>
        <w:jc w:val="both"/>
        <w:rPr>
          <w:rFonts w:cs="Arial"/>
          <w:b/>
          <w:i/>
          <w:szCs w:val="20"/>
          <w:lang w:eastAsia="ar-SA"/>
        </w:rPr>
      </w:pPr>
    </w:p>
    <w:p w14:paraId="666F8928" w14:textId="77777777" w:rsidR="00AB36EA" w:rsidRPr="00E16BBC" w:rsidRDefault="00AB36EA" w:rsidP="0061059A">
      <w:pPr>
        <w:suppressAutoHyphens/>
        <w:spacing w:line="240" w:lineRule="auto"/>
        <w:jc w:val="both"/>
        <w:rPr>
          <w:rFonts w:cs="Arial"/>
          <w:szCs w:val="20"/>
          <w:lang w:eastAsia="ar-SA"/>
        </w:rPr>
      </w:pPr>
      <w:r w:rsidRPr="00E16BBC">
        <w:rPr>
          <w:rFonts w:cs="Arial"/>
          <w:szCs w:val="20"/>
          <w:lang w:eastAsia="ar-SA"/>
        </w:rPr>
        <w:t>V primeru, da je vloga nepopolna (oz. ne vsebuje vseh zahtevanih sestavin vloge), bo sofinancer vlagatelja pozval k dopolnitvi vloge. V primeru, da vlagatelj v danem roku ne bo dopolnil vloge, se vloga zavrže. Vloge ne morejo biti dopolnjene z vsebinsko dopolnitvijo, ki spreminja dokumentacijo o predlaganih aktivnostih in vpliva na ocenjevanje vloge po razpisanih merilih</w:t>
      </w:r>
      <w:r w:rsidR="002C2A7C" w:rsidRPr="00E16BBC">
        <w:rPr>
          <w:rFonts w:cs="Arial"/>
          <w:szCs w:val="20"/>
          <w:lang w:eastAsia="ar-SA"/>
        </w:rPr>
        <w:t>, razen očitnih računskih napak v Finančnem načrtu projektu</w:t>
      </w:r>
    </w:p>
    <w:p w14:paraId="5FEDA011" w14:textId="77777777" w:rsidR="00AB36EA" w:rsidRPr="00AB36EA" w:rsidRDefault="00AB36EA" w:rsidP="0061059A">
      <w:pPr>
        <w:numPr>
          <w:ilvl w:val="12"/>
          <w:numId w:val="0"/>
        </w:numPr>
        <w:spacing w:line="240" w:lineRule="auto"/>
        <w:jc w:val="both"/>
        <w:rPr>
          <w:rFonts w:cs="Arial"/>
          <w:b/>
          <w:szCs w:val="20"/>
          <w:lang w:eastAsia="sl-SI"/>
        </w:rPr>
      </w:pPr>
    </w:p>
    <w:p w14:paraId="3A229287" w14:textId="77777777" w:rsidR="00AB36EA" w:rsidRPr="00AB36EA" w:rsidRDefault="00AB36EA" w:rsidP="0061059A">
      <w:pPr>
        <w:numPr>
          <w:ilvl w:val="12"/>
          <w:numId w:val="0"/>
        </w:numPr>
        <w:spacing w:line="240" w:lineRule="auto"/>
        <w:jc w:val="both"/>
        <w:rPr>
          <w:rFonts w:cs="Arial"/>
          <w:b/>
          <w:szCs w:val="20"/>
          <w:lang w:eastAsia="sl-SI"/>
        </w:rPr>
      </w:pPr>
    </w:p>
    <w:p w14:paraId="5B5C2387" w14:textId="77777777" w:rsidR="00AB36EA" w:rsidRPr="00AB36EA" w:rsidRDefault="00FD7D57" w:rsidP="0061059A">
      <w:pPr>
        <w:tabs>
          <w:tab w:val="center" w:pos="4320"/>
          <w:tab w:val="right" w:pos="8640"/>
        </w:tabs>
        <w:suppressAutoHyphens/>
        <w:spacing w:line="240" w:lineRule="auto"/>
        <w:jc w:val="both"/>
        <w:rPr>
          <w:rFonts w:cs="Arial"/>
          <w:b/>
          <w:szCs w:val="20"/>
          <w:lang w:eastAsia="ar-SA"/>
        </w:rPr>
      </w:pPr>
      <w:r>
        <w:rPr>
          <w:rFonts w:cs="Arial"/>
          <w:b/>
          <w:szCs w:val="20"/>
          <w:lang w:eastAsia="ar-SA"/>
        </w:rPr>
        <w:t xml:space="preserve">II. </w:t>
      </w:r>
      <w:r w:rsidR="00CE181C">
        <w:rPr>
          <w:rFonts w:cs="Arial"/>
          <w:b/>
          <w:szCs w:val="20"/>
          <w:lang w:eastAsia="ar-SA"/>
        </w:rPr>
        <w:t>1. 3.</w:t>
      </w:r>
      <w:r w:rsidR="00AB36EA" w:rsidRPr="00AB36EA">
        <w:rPr>
          <w:rFonts w:cs="Arial"/>
          <w:b/>
          <w:szCs w:val="20"/>
          <w:lang w:eastAsia="ar-SA"/>
        </w:rPr>
        <w:t xml:space="preserve"> ARHIVIRANJE VLOG</w:t>
      </w:r>
    </w:p>
    <w:p w14:paraId="78CBCDC1" w14:textId="77777777" w:rsidR="00AB36EA" w:rsidRPr="00AB36EA" w:rsidRDefault="00AB36EA" w:rsidP="0061059A">
      <w:pPr>
        <w:tabs>
          <w:tab w:val="center" w:pos="4320"/>
          <w:tab w:val="right" w:pos="8640"/>
        </w:tabs>
        <w:suppressAutoHyphens/>
        <w:spacing w:line="240" w:lineRule="auto"/>
        <w:jc w:val="both"/>
        <w:rPr>
          <w:rFonts w:cs="Arial"/>
          <w:b/>
          <w:szCs w:val="20"/>
          <w:lang w:eastAsia="ar-SA"/>
        </w:rPr>
      </w:pPr>
    </w:p>
    <w:p w14:paraId="3DA14B8A" w14:textId="77777777" w:rsidR="00AB36EA" w:rsidRPr="00AB36EA" w:rsidRDefault="00AB36EA" w:rsidP="0061059A">
      <w:pPr>
        <w:suppressAutoHyphens/>
        <w:spacing w:line="240" w:lineRule="auto"/>
        <w:jc w:val="both"/>
        <w:rPr>
          <w:rFonts w:cs="Arial"/>
          <w:szCs w:val="20"/>
          <w:lang w:eastAsia="ar-SA"/>
        </w:rPr>
      </w:pPr>
      <w:r w:rsidRPr="00AB36EA">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AB36EA">
        <w:rPr>
          <w:rFonts w:cs="Arial"/>
          <w:szCs w:val="20"/>
          <w:lang w:eastAsia="ar-SA"/>
        </w:rPr>
        <w:t>nesofinancirane</w:t>
      </w:r>
      <w:proofErr w:type="spellEnd"/>
      <w:r w:rsidRPr="00AB36EA">
        <w:rPr>
          <w:rFonts w:cs="Arial"/>
          <w:szCs w:val="20"/>
          <w:lang w:eastAsia="ar-SA"/>
        </w:rPr>
        <w:t>) vloge.</w:t>
      </w:r>
    </w:p>
    <w:p w14:paraId="49890862" w14:textId="77777777" w:rsidR="00D442C1" w:rsidRDefault="00AB36EA" w:rsidP="0083763A">
      <w:pPr>
        <w:keepNext/>
        <w:pBdr>
          <w:bottom w:val="single" w:sz="12" w:space="1" w:color="auto"/>
        </w:pBdr>
        <w:spacing w:before="240" w:after="60" w:line="260" w:lineRule="atLeast"/>
        <w:outlineLvl w:val="0"/>
        <w:rPr>
          <w:b/>
          <w:color w:val="FF0000"/>
          <w:kern w:val="32"/>
          <w:szCs w:val="20"/>
          <w:lang w:eastAsia="sl-SI"/>
        </w:rPr>
      </w:pPr>
      <w:r w:rsidRPr="00AB36EA">
        <w:rPr>
          <w:b/>
          <w:color w:val="FF0000"/>
          <w:kern w:val="32"/>
          <w:szCs w:val="20"/>
          <w:lang w:eastAsia="sl-SI"/>
        </w:rPr>
        <w:br w:type="page"/>
      </w:r>
    </w:p>
    <w:p w14:paraId="203E46FB" w14:textId="57867B36" w:rsidR="00D442C1" w:rsidRPr="00D442C1" w:rsidRDefault="00D442C1" w:rsidP="00D442C1">
      <w:pPr>
        <w:keepNext/>
        <w:suppressAutoHyphens/>
        <w:spacing w:before="240" w:after="60" w:line="240" w:lineRule="auto"/>
        <w:outlineLvl w:val="0"/>
        <w:rPr>
          <w:rFonts w:cs="Arial"/>
          <w:b/>
          <w:kern w:val="32"/>
          <w:sz w:val="22"/>
          <w:szCs w:val="22"/>
          <w:lang w:eastAsia="ar-SA"/>
        </w:rPr>
      </w:pPr>
      <w:r>
        <w:rPr>
          <w:rFonts w:cs="Arial"/>
          <w:b/>
          <w:kern w:val="32"/>
          <w:sz w:val="22"/>
          <w:szCs w:val="22"/>
          <w:lang w:eastAsia="ar-SA"/>
        </w:rPr>
        <w:lastRenderedPageBreak/>
        <w:t>II.2.</w:t>
      </w:r>
      <w:r w:rsidR="000A199D">
        <w:rPr>
          <w:rFonts w:cs="Arial"/>
          <w:b/>
          <w:kern w:val="32"/>
          <w:sz w:val="22"/>
          <w:szCs w:val="22"/>
          <w:lang w:eastAsia="ar-SA"/>
        </w:rPr>
        <w:t xml:space="preserve"> </w:t>
      </w:r>
      <w:r w:rsidRPr="00D442C1">
        <w:rPr>
          <w:rFonts w:cs="Arial"/>
          <w:b/>
          <w:kern w:val="32"/>
          <w:sz w:val="22"/>
          <w:szCs w:val="22"/>
          <w:lang w:eastAsia="ar-SA"/>
        </w:rPr>
        <w:t>STRATEŠKE USMERITVE JAVNEGA RAZPISA</w:t>
      </w:r>
    </w:p>
    <w:p w14:paraId="1035D4D7" w14:textId="77777777" w:rsidR="00D442C1" w:rsidRPr="00D442C1" w:rsidRDefault="00D442C1" w:rsidP="00D442C1">
      <w:pPr>
        <w:spacing w:line="260" w:lineRule="atLeast"/>
        <w:rPr>
          <w:rFonts w:cs="Arial"/>
          <w:b/>
          <w:szCs w:val="20"/>
        </w:rPr>
      </w:pPr>
    </w:p>
    <w:p w14:paraId="7C3304C8" w14:textId="57924F10" w:rsidR="00D442C1" w:rsidRPr="00D442C1" w:rsidRDefault="00D442C1" w:rsidP="00D442C1">
      <w:pPr>
        <w:spacing w:line="260" w:lineRule="atLeast"/>
        <w:rPr>
          <w:rFonts w:cs="Arial"/>
          <w:b/>
          <w:szCs w:val="20"/>
        </w:rPr>
      </w:pPr>
      <w:r w:rsidRPr="00D442C1">
        <w:rPr>
          <w:rFonts w:cs="Arial"/>
          <w:b/>
          <w:szCs w:val="20"/>
        </w:rPr>
        <w:t>Relevantne strateške podlage razpisa so:</w:t>
      </w:r>
      <w:r w:rsidR="00CF6A6C">
        <w:rPr>
          <w:rFonts w:cs="Arial"/>
          <w:b/>
          <w:szCs w:val="20"/>
        </w:rPr>
        <w:t xml:space="preserve"> </w:t>
      </w:r>
    </w:p>
    <w:p w14:paraId="4C4B7433" w14:textId="77777777" w:rsidR="00D442C1" w:rsidRPr="00D442C1" w:rsidRDefault="00D442C1" w:rsidP="00D442C1">
      <w:pPr>
        <w:spacing w:line="260" w:lineRule="atLeast"/>
        <w:rPr>
          <w:rFonts w:cs="Arial"/>
          <w:b/>
          <w:szCs w:val="20"/>
        </w:rPr>
      </w:pPr>
    </w:p>
    <w:p w14:paraId="05B5B900" w14:textId="77777777" w:rsidR="00D442C1" w:rsidRPr="00A20D00" w:rsidRDefault="00D442C1" w:rsidP="00D442C1">
      <w:pPr>
        <w:suppressAutoHyphens/>
        <w:spacing w:line="240" w:lineRule="auto"/>
        <w:jc w:val="both"/>
        <w:rPr>
          <w:rFonts w:cs="Arial"/>
          <w:color w:val="000000" w:themeColor="text1"/>
          <w:szCs w:val="20"/>
          <w:lang w:eastAsia="ar-SA"/>
        </w:rPr>
      </w:pPr>
      <w:r w:rsidRPr="00A20D00">
        <w:rPr>
          <w:rFonts w:cs="Arial"/>
          <w:color w:val="000000" w:themeColor="text1"/>
          <w:szCs w:val="20"/>
          <w:lang w:eastAsia="sl-SI"/>
        </w:rPr>
        <w:t>Zakon o ratifikaciji Konvencije o varstvu Alp – Alpska konvencija (</w:t>
      </w:r>
      <w:proofErr w:type="spellStart"/>
      <w:r w:rsidRPr="00A20D00">
        <w:rPr>
          <w:rFonts w:cs="Arial"/>
          <w:color w:val="000000" w:themeColor="text1"/>
          <w:szCs w:val="20"/>
          <w:lang w:eastAsia="sl-SI"/>
        </w:rPr>
        <w:t>U.l</w:t>
      </w:r>
      <w:proofErr w:type="spellEnd"/>
      <w:r w:rsidRPr="00A20D00">
        <w:rPr>
          <w:rFonts w:cs="Arial"/>
          <w:color w:val="000000" w:themeColor="text1"/>
          <w:szCs w:val="20"/>
          <w:lang w:eastAsia="sl-SI"/>
        </w:rPr>
        <w:t>. RS – Mednarodne pogodbe, št. 5/95):</w:t>
      </w:r>
    </w:p>
    <w:p w14:paraId="2786DAC4" w14:textId="77777777" w:rsidR="00D442C1" w:rsidRPr="00D442C1" w:rsidRDefault="00000000" w:rsidP="00D442C1">
      <w:pPr>
        <w:spacing w:line="240" w:lineRule="auto"/>
        <w:jc w:val="both"/>
        <w:rPr>
          <w:rFonts w:cs="Arial"/>
          <w:i/>
          <w:szCs w:val="20"/>
          <w:lang w:eastAsia="sl-SI"/>
        </w:rPr>
      </w:pPr>
      <w:hyperlink r:id="rId15" w:history="1">
        <w:r w:rsidR="00D442C1" w:rsidRPr="00D442C1">
          <w:rPr>
            <w:color w:val="0000FF"/>
            <w:u w:val="single"/>
          </w:rPr>
          <w:t>https://www.uradni-list.si/glasilo-uradni-list-rs/vsebina/2003-02-0086/zakon-o-ratifikaciji-protokolov-o-izvajanju-alpske-konvencije-mpiak</w:t>
        </w:r>
      </w:hyperlink>
      <w:r w:rsidR="00D442C1" w:rsidRPr="00D442C1">
        <w:rPr>
          <w:rFonts w:cs="Arial"/>
          <w:i/>
          <w:szCs w:val="20"/>
          <w:lang w:eastAsia="sl-SI"/>
        </w:rPr>
        <w:t xml:space="preserve"> </w:t>
      </w:r>
    </w:p>
    <w:p w14:paraId="7B8359A8" w14:textId="77777777" w:rsidR="00D442C1" w:rsidRPr="00D442C1" w:rsidRDefault="00D442C1" w:rsidP="00D442C1">
      <w:pPr>
        <w:spacing w:line="240" w:lineRule="auto"/>
        <w:jc w:val="both"/>
        <w:rPr>
          <w:rFonts w:cs="Arial"/>
          <w:i/>
          <w:szCs w:val="20"/>
          <w:lang w:eastAsia="sl-SI"/>
        </w:rPr>
      </w:pPr>
    </w:p>
    <w:p w14:paraId="46CC792A" w14:textId="77777777" w:rsidR="003F05A7" w:rsidRPr="003F05A7" w:rsidRDefault="003F05A7" w:rsidP="003F05A7">
      <w:pPr>
        <w:spacing w:line="240" w:lineRule="auto"/>
        <w:rPr>
          <w:rFonts w:cs="Arial"/>
          <w:color w:val="222222"/>
          <w:sz w:val="13"/>
          <w:szCs w:val="13"/>
          <w:lang w:eastAsia="sl-SI"/>
        </w:rPr>
      </w:pPr>
      <w:r w:rsidRPr="003F05A7">
        <w:rPr>
          <w:rFonts w:cs="Arial"/>
          <w:color w:val="222222"/>
          <w:szCs w:val="20"/>
          <w:lang w:eastAsia="sl-SI"/>
        </w:rPr>
        <w:t>Innsbruška deklaracija: Podnebno nevtralne in podnebno odporne Alpe</w:t>
      </w:r>
    </w:p>
    <w:p w14:paraId="2D51288F" w14:textId="77777777" w:rsidR="003F05A7" w:rsidRPr="003F05A7" w:rsidRDefault="00000000" w:rsidP="003F05A7">
      <w:pPr>
        <w:spacing w:line="240" w:lineRule="auto"/>
        <w:rPr>
          <w:rFonts w:cs="Arial"/>
          <w:color w:val="222222"/>
          <w:szCs w:val="20"/>
          <w:lang w:eastAsia="sl-SI"/>
        </w:rPr>
      </w:pPr>
      <w:hyperlink r:id="rId16" w:history="1">
        <w:r w:rsidR="003F05A7" w:rsidRPr="00865DF9">
          <w:rPr>
            <w:rFonts w:cs="Arial"/>
            <w:color w:val="0000FF" w:themeColor="hyperlink"/>
            <w:szCs w:val="20"/>
            <w:u w:val="single"/>
            <w:lang w:eastAsia="sl-SI"/>
          </w:rPr>
          <w:t>https://www.alpconv.org/fileadmin/user_upload/Convention/SL/Declaration_Innsbruck_SL.pdf</w:t>
        </w:r>
      </w:hyperlink>
      <w:r w:rsidR="003F05A7" w:rsidRPr="003F05A7">
        <w:rPr>
          <w:rFonts w:cs="Arial"/>
          <w:color w:val="222222"/>
          <w:szCs w:val="20"/>
          <w:lang w:eastAsia="sl-SI"/>
        </w:rPr>
        <w:t xml:space="preserve"> </w:t>
      </w:r>
    </w:p>
    <w:p w14:paraId="375B5B5B" w14:textId="77777777" w:rsidR="003F05A7" w:rsidRDefault="003F05A7" w:rsidP="00D442C1">
      <w:pPr>
        <w:spacing w:line="260" w:lineRule="atLeast"/>
        <w:rPr>
          <w:rFonts w:cs="Arial"/>
          <w:szCs w:val="20"/>
          <w:lang w:eastAsia="sl-SI"/>
        </w:rPr>
      </w:pPr>
    </w:p>
    <w:p w14:paraId="72BD3DAC" w14:textId="2332F286" w:rsidR="00865DF9" w:rsidRPr="00A20D00" w:rsidRDefault="00865DF9" w:rsidP="00865DF9">
      <w:pPr>
        <w:spacing w:line="240" w:lineRule="auto"/>
        <w:rPr>
          <w:rFonts w:cs="Arial"/>
          <w:szCs w:val="20"/>
          <w:lang w:eastAsia="sl-SI"/>
        </w:rPr>
      </w:pPr>
      <w:r w:rsidRPr="00A20D00">
        <w:rPr>
          <w:rFonts w:cs="Arial"/>
          <w:szCs w:val="20"/>
          <w:lang w:eastAsia="sl-SI"/>
        </w:rPr>
        <w:t>Protokoli Alpske konvencije s področij narave, krajine, urejanja prostora in trajnostnega</w:t>
      </w:r>
      <w:r w:rsidR="002D717D" w:rsidRPr="00A20D00">
        <w:rPr>
          <w:rFonts w:cs="Arial"/>
          <w:szCs w:val="20"/>
          <w:lang w:eastAsia="sl-SI"/>
        </w:rPr>
        <w:t xml:space="preserve"> </w:t>
      </w:r>
      <w:r w:rsidRPr="00A20D00">
        <w:rPr>
          <w:rFonts w:cs="Arial"/>
          <w:szCs w:val="20"/>
          <w:lang w:eastAsia="sl-SI"/>
        </w:rPr>
        <w:t>razvoja, hribovskega kmetijstva, gorskega gozda, varstva tal, prometa, turizma,</w:t>
      </w:r>
      <w:r w:rsidR="002D717D" w:rsidRPr="00A20D00">
        <w:rPr>
          <w:rFonts w:cs="Arial"/>
          <w:szCs w:val="20"/>
          <w:lang w:eastAsia="sl-SI"/>
        </w:rPr>
        <w:t xml:space="preserve"> </w:t>
      </w:r>
      <w:r w:rsidRPr="00A20D00">
        <w:rPr>
          <w:rFonts w:cs="Arial"/>
          <w:szCs w:val="20"/>
          <w:lang w:eastAsia="sl-SI"/>
        </w:rPr>
        <w:t>energije</w:t>
      </w:r>
    </w:p>
    <w:p w14:paraId="3DA30FBF" w14:textId="7261B291" w:rsidR="00865DF9" w:rsidRDefault="00000000" w:rsidP="003F05A7">
      <w:pPr>
        <w:spacing w:line="240" w:lineRule="auto"/>
        <w:rPr>
          <w:rFonts w:cs="Arial"/>
          <w:color w:val="222222"/>
          <w:szCs w:val="20"/>
          <w:lang w:eastAsia="sl-SI"/>
        </w:rPr>
      </w:pPr>
      <w:hyperlink r:id="rId17" w:history="1">
        <w:r w:rsidR="00865DF9" w:rsidRPr="00F0439D">
          <w:rPr>
            <w:rStyle w:val="Hiperpovezava"/>
            <w:rFonts w:cs="Arial"/>
            <w:szCs w:val="20"/>
            <w:lang w:eastAsia="sl-SI"/>
          </w:rPr>
          <w:t>https://www.alpconv.org/sl/domaca-stran/konvencija/protokoli-deklaracije/</w:t>
        </w:r>
      </w:hyperlink>
    </w:p>
    <w:p w14:paraId="3ED3594F" w14:textId="77777777" w:rsidR="00865DF9" w:rsidRDefault="00865DF9" w:rsidP="003F05A7">
      <w:pPr>
        <w:spacing w:line="240" w:lineRule="auto"/>
        <w:rPr>
          <w:rFonts w:cs="Arial"/>
          <w:color w:val="222222"/>
          <w:szCs w:val="20"/>
          <w:lang w:eastAsia="sl-SI"/>
        </w:rPr>
      </w:pPr>
    </w:p>
    <w:p w14:paraId="548F2FE4" w14:textId="22A3D944" w:rsidR="00865DF9" w:rsidRPr="00A20D00" w:rsidRDefault="00865DF9" w:rsidP="003F05A7">
      <w:pPr>
        <w:spacing w:line="240" w:lineRule="auto"/>
        <w:rPr>
          <w:rFonts w:cs="Arial"/>
          <w:szCs w:val="20"/>
          <w:lang w:eastAsia="sl-SI"/>
        </w:rPr>
      </w:pPr>
      <w:r w:rsidRPr="00A20D00">
        <w:rPr>
          <w:rFonts w:cs="Arial"/>
          <w:szCs w:val="20"/>
          <w:lang w:eastAsia="sl-SI"/>
        </w:rPr>
        <w:t>Deklaracije Alpske konvencije:</w:t>
      </w:r>
    </w:p>
    <w:p w14:paraId="7412834C" w14:textId="77777777" w:rsidR="00865DF9" w:rsidRPr="00A20D00" w:rsidRDefault="00865DF9">
      <w:pPr>
        <w:numPr>
          <w:ilvl w:val="0"/>
          <w:numId w:val="25"/>
        </w:numPr>
        <w:spacing w:after="200" w:line="240" w:lineRule="auto"/>
        <w:contextualSpacing/>
        <w:rPr>
          <w:rFonts w:eastAsiaTheme="minorHAnsi" w:cs="Arial"/>
          <w:szCs w:val="20"/>
        </w:rPr>
      </w:pPr>
      <w:r w:rsidRPr="00A20D00">
        <w:rPr>
          <w:rFonts w:eastAsiaTheme="minorHAnsi" w:cs="Arial"/>
          <w:szCs w:val="20"/>
        </w:rPr>
        <w:t>Deklaracija o prebivalstvu in kulturi (IX. Alpska konferenca, 2006)</w:t>
      </w:r>
    </w:p>
    <w:p w14:paraId="0543EEE5" w14:textId="77777777" w:rsidR="00865DF9" w:rsidRPr="00A20D00" w:rsidRDefault="00865DF9">
      <w:pPr>
        <w:numPr>
          <w:ilvl w:val="0"/>
          <w:numId w:val="25"/>
        </w:numPr>
        <w:spacing w:after="200" w:line="240" w:lineRule="auto"/>
        <w:contextualSpacing/>
        <w:rPr>
          <w:rFonts w:eastAsiaTheme="minorHAnsi" w:cs="Arial"/>
          <w:szCs w:val="20"/>
        </w:rPr>
      </w:pPr>
      <w:r w:rsidRPr="00A20D00">
        <w:rPr>
          <w:rFonts w:eastAsiaTheme="minorHAnsi" w:cs="Arial"/>
          <w:szCs w:val="20"/>
        </w:rPr>
        <w:t>Deklaracija o podnebnih spremembah (IX. Alpska konferenca, 2006)</w:t>
      </w:r>
    </w:p>
    <w:p w14:paraId="1A3067F0" w14:textId="77777777" w:rsidR="00865DF9" w:rsidRPr="00A20D00" w:rsidRDefault="00865DF9">
      <w:pPr>
        <w:numPr>
          <w:ilvl w:val="0"/>
          <w:numId w:val="25"/>
        </w:numPr>
        <w:spacing w:after="200" w:line="240" w:lineRule="auto"/>
        <w:contextualSpacing/>
        <w:rPr>
          <w:rFonts w:eastAsiaTheme="minorHAnsi" w:cs="Arial"/>
          <w:szCs w:val="20"/>
        </w:rPr>
      </w:pPr>
      <w:r w:rsidRPr="00A20D00">
        <w:rPr>
          <w:rFonts w:eastAsiaTheme="minorHAnsi" w:cs="Arial"/>
          <w:szCs w:val="20"/>
        </w:rPr>
        <w:t>Izjava XIV. Alpske konference o krepitvi trajnostnega gospodarstva v Alpah (XIV. Alpska konferenca, 2016)</w:t>
      </w:r>
    </w:p>
    <w:p w14:paraId="4E102420" w14:textId="77777777" w:rsidR="00865DF9" w:rsidRPr="00A20D00" w:rsidRDefault="00865DF9">
      <w:pPr>
        <w:numPr>
          <w:ilvl w:val="0"/>
          <w:numId w:val="25"/>
        </w:numPr>
        <w:spacing w:after="200" w:line="240" w:lineRule="auto"/>
        <w:contextualSpacing/>
        <w:rPr>
          <w:rFonts w:eastAsiaTheme="minorHAnsi" w:cs="Arial"/>
          <w:szCs w:val="20"/>
        </w:rPr>
      </w:pPr>
      <w:r w:rsidRPr="00A20D00">
        <w:rPr>
          <w:rFonts w:eastAsiaTheme="minorHAnsi" w:cs="Arial"/>
          <w:szCs w:val="20"/>
        </w:rPr>
        <w:t>Innsbruška deklaracija: Podnebno nevtralne in podnebno odporne Alpe 2050 (XV. Alpska konferenca, 2019)</w:t>
      </w:r>
    </w:p>
    <w:p w14:paraId="5C46B378" w14:textId="77777777" w:rsidR="00865DF9" w:rsidRPr="00A20D00" w:rsidRDefault="00865DF9">
      <w:pPr>
        <w:numPr>
          <w:ilvl w:val="0"/>
          <w:numId w:val="25"/>
        </w:numPr>
        <w:spacing w:after="200" w:line="240" w:lineRule="auto"/>
        <w:contextualSpacing/>
        <w:rPr>
          <w:rFonts w:eastAsiaTheme="minorHAnsi" w:cs="Arial"/>
          <w:szCs w:val="20"/>
        </w:rPr>
      </w:pPr>
      <w:r w:rsidRPr="00A20D00">
        <w:rPr>
          <w:rFonts w:eastAsiaTheme="minorHAnsi" w:cs="Arial"/>
          <w:szCs w:val="20"/>
        </w:rPr>
        <w:t>Deklaracija o celostnem in trajnostnem upravljanju voda v Alpah (XVI. Alpska konferenca, 2020)</w:t>
      </w:r>
    </w:p>
    <w:p w14:paraId="1F5FE640" w14:textId="77777777" w:rsidR="00865DF9" w:rsidRPr="00A20D00" w:rsidRDefault="00865DF9">
      <w:pPr>
        <w:numPr>
          <w:ilvl w:val="0"/>
          <w:numId w:val="25"/>
        </w:numPr>
        <w:spacing w:after="200" w:line="240" w:lineRule="auto"/>
        <w:contextualSpacing/>
        <w:rPr>
          <w:rFonts w:eastAsiaTheme="minorHAnsi" w:cs="Arial"/>
          <w:szCs w:val="20"/>
        </w:rPr>
      </w:pPr>
      <w:r w:rsidRPr="00A20D00">
        <w:rPr>
          <w:rFonts w:eastAsiaTheme="minorHAnsi" w:cs="Arial"/>
          <w:szCs w:val="20"/>
        </w:rPr>
        <w:t>Deklaracije o varstvu biotske raznovrstnosti gora in njena promocija na mednarodni ravni (XVI. Alpska konferenca, 2020)</w:t>
      </w:r>
    </w:p>
    <w:p w14:paraId="180E2C11" w14:textId="709CA500" w:rsidR="00865DF9" w:rsidRDefault="00000000" w:rsidP="003F05A7">
      <w:pPr>
        <w:spacing w:line="240" w:lineRule="auto"/>
        <w:rPr>
          <w:rFonts w:cs="Arial"/>
          <w:color w:val="222222"/>
          <w:szCs w:val="20"/>
          <w:lang w:eastAsia="sl-SI"/>
        </w:rPr>
      </w:pPr>
      <w:hyperlink r:id="rId18" w:history="1">
        <w:r w:rsidR="00865DF9" w:rsidRPr="00F0439D">
          <w:rPr>
            <w:rStyle w:val="Hiperpovezava"/>
            <w:rFonts w:cs="Arial"/>
            <w:szCs w:val="20"/>
            <w:lang w:eastAsia="sl-SI"/>
          </w:rPr>
          <w:t>https://www.alpconv.org/sl/domaca-stran/konvencija/protokoli-deklaracije/</w:t>
        </w:r>
      </w:hyperlink>
    </w:p>
    <w:p w14:paraId="0BB1EB19" w14:textId="77777777" w:rsidR="003F05A7" w:rsidRDefault="003F05A7" w:rsidP="00D442C1">
      <w:pPr>
        <w:spacing w:line="260" w:lineRule="atLeast"/>
        <w:rPr>
          <w:rFonts w:cs="Arial"/>
          <w:szCs w:val="20"/>
          <w:lang w:eastAsia="sl-SI"/>
        </w:rPr>
      </w:pPr>
    </w:p>
    <w:p w14:paraId="7A6FC106" w14:textId="731AB203" w:rsidR="00D442C1" w:rsidRDefault="00D442C1" w:rsidP="00D442C1">
      <w:pPr>
        <w:spacing w:line="260" w:lineRule="atLeast"/>
      </w:pPr>
      <w:r w:rsidRPr="00D442C1">
        <w:rPr>
          <w:rFonts w:cs="Arial"/>
          <w:szCs w:val="20"/>
          <w:lang w:eastAsia="sl-SI"/>
        </w:rPr>
        <w:t xml:space="preserve">Večletni programa dela Alpske konference </w:t>
      </w:r>
      <w:r>
        <w:rPr>
          <w:rFonts w:cs="Arial"/>
          <w:szCs w:val="20"/>
          <w:lang w:eastAsia="sl-SI"/>
        </w:rPr>
        <w:t>2023-2030</w:t>
      </w:r>
      <w:r w:rsidRPr="00D442C1">
        <w:rPr>
          <w:rFonts w:cs="Arial"/>
          <w:szCs w:val="20"/>
          <w:lang w:eastAsia="sl-SI"/>
        </w:rPr>
        <w:t xml:space="preserve">: </w:t>
      </w:r>
      <w:hyperlink r:id="rId19" w:history="1">
        <w:r w:rsidRPr="00EB292E">
          <w:rPr>
            <w:rStyle w:val="Hiperpovezava"/>
          </w:rPr>
          <w:t>https://www.alpconv.org/fileadmin/user_upload/Organisation/AC/XVII/AC_MAP_2023-2030_sl_web.pdf</w:t>
        </w:r>
      </w:hyperlink>
    </w:p>
    <w:p w14:paraId="54CE36FF" w14:textId="77777777" w:rsidR="00D442C1" w:rsidRPr="00D442C1" w:rsidRDefault="00D442C1" w:rsidP="00D442C1">
      <w:pPr>
        <w:spacing w:line="260" w:lineRule="atLeast"/>
        <w:rPr>
          <w:rFonts w:cs="Arial"/>
          <w:szCs w:val="20"/>
          <w:lang w:eastAsia="sl-SI"/>
        </w:rPr>
      </w:pPr>
    </w:p>
    <w:p w14:paraId="2C4CFB97" w14:textId="77777777" w:rsidR="00D442C1" w:rsidRPr="00D442C1" w:rsidRDefault="00D442C1" w:rsidP="00D442C1">
      <w:pPr>
        <w:suppressAutoHyphens/>
        <w:spacing w:line="240" w:lineRule="auto"/>
        <w:rPr>
          <w:rFonts w:cs="Arial"/>
          <w:szCs w:val="20"/>
          <w:lang w:eastAsia="ar-SA"/>
        </w:rPr>
      </w:pPr>
      <w:r w:rsidRPr="00D442C1">
        <w:rPr>
          <w:rFonts w:eastAsia="Calibri" w:cs="Arial"/>
          <w:szCs w:val="20"/>
        </w:rPr>
        <w:t>Alpski sistem podnebnih ciljev 2050:</w:t>
      </w:r>
    </w:p>
    <w:p w14:paraId="205CA5CD" w14:textId="77777777" w:rsidR="00D442C1" w:rsidRPr="00D442C1" w:rsidRDefault="00000000" w:rsidP="00D442C1">
      <w:pPr>
        <w:suppressAutoHyphens/>
        <w:spacing w:line="240" w:lineRule="auto"/>
        <w:rPr>
          <w:rFonts w:cs="Arial"/>
          <w:szCs w:val="20"/>
          <w:lang w:eastAsia="ar-SA"/>
        </w:rPr>
      </w:pPr>
      <w:hyperlink r:id="rId20" w:history="1">
        <w:r w:rsidR="00D442C1" w:rsidRPr="00D442C1">
          <w:rPr>
            <w:color w:val="0000FF"/>
            <w:u w:val="single"/>
          </w:rPr>
          <w:t>https://www.alpconv.org/fileadmin/user_upload/fotos/Banner/Topics/climate_change/20190404_ACB_AlpineClimateTargetSystem2050_sl.pdf</w:t>
        </w:r>
      </w:hyperlink>
    </w:p>
    <w:p w14:paraId="1D516A10" w14:textId="77777777" w:rsidR="00D442C1" w:rsidRPr="00D442C1" w:rsidRDefault="00D442C1" w:rsidP="00D442C1">
      <w:pPr>
        <w:suppressAutoHyphens/>
        <w:spacing w:line="240" w:lineRule="auto"/>
        <w:rPr>
          <w:rFonts w:cs="Arial"/>
          <w:szCs w:val="20"/>
          <w:lang w:eastAsia="ar-SA"/>
        </w:rPr>
      </w:pPr>
    </w:p>
    <w:p w14:paraId="575EB151" w14:textId="77777777" w:rsidR="00D442C1" w:rsidRPr="00D442C1" w:rsidRDefault="00D442C1" w:rsidP="00D442C1">
      <w:pPr>
        <w:suppressAutoHyphens/>
        <w:spacing w:line="240" w:lineRule="auto"/>
        <w:rPr>
          <w:rFonts w:cs="Arial"/>
          <w:szCs w:val="20"/>
          <w:lang w:eastAsia="ar-SA"/>
        </w:rPr>
      </w:pPr>
      <w:r w:rsidRPr="00D442C1">
        <w:rPr>
          <w:rFonts w:cs="Arial"/>
          <w:szCs w:val="20"/>
          <w:lang w:eastAsia="ar-SA"/>
        </w:rPr>
        <w:t>Aktivnosti za podnebno nevtralne in podnebno odporne Alpe 2050:</w:t>
      </w:r>
    </w:p>
    <w:p w14:paraId="66C55188" w14:textId="77777777" w:rsidR="00D442C1" w:rsidRPr="00D442C1" w:rsidRDefault="00000000" w:rsidP="00D442C1">
      <w:pPr>
        <w:spacing w:line="260" w:lineRule="atLeast"/>
        <w:rPr>
          <w:rFonts w:cs="Arial"/>
          <w:szCs w:val="20"/>
          <w:lang w:eastAsia="sl-SI"/>
        </w:rPr>
      </w:pPr>
      <w:hyperlink r:id="rId21" w:history="1">
        <w:r w:rsidR="00D442C1" w:rsidRPr="00D442C1">
          <w:rPr>
            <w:color w:val="0000FF"/>
            <w:u w:val="single"/>
          </w:rPr>
          <w:t>http://www.alpconv.org/sl/publications/alpine/Documents/ClimateNeutralClimateResilientAlps2050_sl.pdf</w:t>
        </w:r>
      </w:hyperlink>
    </w:p>
    <w:p w14:paraId="4F9EEB94" w14:textId="77777777" w:rsidR="00D442C1" w:rsidRPr="00D442C1" w:rsidRDefault="00D442C1" w:rsidP="00D442C1">
      <w:pPr>
        <w:spacing w:line="260" w:lineRule="atLeast"/>
        <w:rPr>
          <w:rFonts w:cs="Arial"/>
          <w:szCs w:val="20"/>
        </w:rPr>
      </w:pPr>
    </w:p>
    <w:p w14:paraId="1EC071FF" w14:textId="5390D9BC" w:rsidR="00D442C1" w:rsidRPr="00D442C1" w:rsidRDefault="00D442C1" w:rsidP="00D442C1">
      <w:pPr>
        <w:spacing w:line="260" w:lineRule="atLeast"/>
        <w:rPr>
          <w:rFonts w:cs="Arial"/>
          <w:szCs w:val="20"/>
        </w:rPr>
      </w:pPr>
      <w:r w:rsidRPr="00D442C1">
        <w:rPr>
          <w:rFonts w:cs="Arial"/>
          <w:szCs w:val="20"/>
        </w:rPr>
        <w:t>Zak</w:t>
      </w:r>
      <w:r>
        <w:rPr>
          <w:rFonts w:cs="Arial"/>
          <w:szCs w:val="20"/>
        </w:rPr>
        <w:t>on o urejanju prostora – ZUreP-3</w:t>
      </w:r>
      <w:r w:rsidRPr="00D442C1">
        <w:rPr>
          <w:rFonts w:cs="Arial"/>
          <w:szCs w:val="20"/>
        </w:rPr>
        <w:t xml:space="preserve"> (Uradni list RS, št. 61/17):</w:t>
      </w:r>
    </w:p>
    <w:p w14:paraId="15196AF5" w14:textId="263D9D4C" w:rsidR="00D442C1" w:rsidRDefault="00000000" w:rsidP="00D442C1">
      <w:pPr>
        <w:suppressAutoHyphens/>
        <w:spacing w:line="240" w:lineRule="auto"/>
        <w:jc w:val="both"/>
      </w:pPr>
      <w:hyperlink r:id="rId22" w:history="1">
        <w:r w:rsidR="004329E2" w:rsidRPr="00EB292E">
          <w:rPr>
            <w:rStyle w:val="Hiperpovezava"/>
          </w:rPr>
          <w:t>http://www.pisrs.si/Pis.web/pregledPredpisa?id=ZAKO8249</w:t>
        </w:r>
      </w:hyperlink>
    </w:p>
    <w:p w14:paraId="416BEB8A" w14:textId="77777777" w:rsidR="004329E2" w:rsidRPr="00D442C1" w:rsidRDefault="004329E2" w:rsidP="00D442C1">
      <w:pPr>
        <w:suppressAutoHyphens/>
        <w:spacing w:line="240" w:lineRule="auto"/>
        <w:jc w:val="both"/>
        <w:rPr>
          <w:rFonts w:cs="Arial"/>
          <w:szCs w:val="20"/>
          <w:lang w:eastAsia="ar-SA"/>
        </w:rPr>
      </w:pPr>
    </w:p>
    <w:p w14:paraId="0B28F374" w14:textId="6D2922D7" w:rsidR="00D442C1" w:rsidRPr="00D442C1" w:rsidRDefault="00D442C1" w:rsidP="00D442C1">
      <w:pPr>
        <w:suppressAutoHyphens/>
        <w:spacing w:line="240" w:lineRule="auto"/>
        <w:jc w:val="both"/>
        <w:rPr>
          <w:rFonts w:cs="Arial"/>
          <w:szCs w:val="20"/>
          <w:lang w:eastAsia="ar-SA"/>
        </w:rPr>
      </w:pPr>
      <w:r w:rsidRPr="00D442C1">
        <w:rPr>
          <w:rFonts w:cs="Arial"/>
          <w:szCs w:val="20"/>
          <w:lang w:eastAsia="ar-SA"/>
        </w:rPr>
        <w:t xml:space="preserve">Spletna stran kontaktne točke za Alpsko konvencijo v Sloveniji na Ministrstvu za </w:t>
      </w:r>
      <w:r w:rsidR="00FA3229">
        <w:rPr>
          <w:rFonts w:cs="Arial"/>
          <w:szCs w:val="20"/>
          <w:lang w:eastAsia="ar-SA"/>
        </w:rPr>
        <w:t>naravne vire</w:t>
      </w:r>
      <w:r w:rsidRPr="00D442C1">
        <w:rPr>
          <w:rFonts w:cs="Arial"/>
          <w:szCs w:val="20"/>
          <w:lang w:eastAsia="ar-SA"/>
        </w:rPr>
        <w:t xml:space="preserve"> in prostor:</w:t>
      </w:r>
    </w:p>
    <w:p w14:paraId="3D105054" w14:textId="77777777" w:rsidR="00D442C1" w:rsidRPr="00D442C1" w:rsidRDefault="00000000" w:rsidP="00D442C1">
      <w:pPr>
        <w:spacing w:line="260" w:lineRule="atLeast"/>
        <w:rPr>
          <w:rFonts w:cs="Arial"/>
          <w:b/>
          <w:szCs w:val="20"/>
        </w:rPr>
      </w:pPr>
      <w:hyperlink r:id="rId23" w:history="1">
        <w:r w:rsidR="00D442C1" w:rsidRPr="00D442C1">
          <w:rPr>
            <w:color w:val="0000FF"/>
            <w:u w:val="single"/>
          </w:rPr>
          <w:t>https://www.gov.si/teme/alpska-konvencija/</w:t>
        </w:r>
      </w:hyperlink>
    </w:p>
    <w:p w14:paraId="35E68048" w14:textId="77777777" w:rsidR="00D442C1" w:rsidRPr="00D442C1" w:rsidRDefault="00D442C1" w:rsidP="00D442C1">
      <w:pPr>
        <w:spacing w:line="260" w:lineRule="atLeast"/>
        <w:rPr>
          <w:rFonts w:cs="Arial"/>
          <w:b/>
          <w:szCs w:val="20"/>
        </w:rPr>
      </w:pPr>
    </w:p>
    <w:p w14:paraId="66D414DC" w14:textId="77777777" w:rsidR="00D442C1" w:rsidRDefault="00D442C1" w:rsidP="00D442C1">
      <w:pPr>
        <w:spacing w:line="260" w:lineRule="atLeast"/>
        <w:rPr>
          <w:rFonts w:cs="Arial"/>
          <w:b/>
          <w:szCs w:val="20"/>
        </w:rPr>
      </w:pPr>
    </w:p>
    <w:p w14:paraId="1966DEB3" w14:textId="77777777" w:rsidR="00D442C1" w:rsidRDefault="00D442C1" w:rsidP="00D442C1">
      <w:pPr>
        <w:spacing w:line="260" w:lineRule="atLeast"/>
        <w:rPr>
          <w:rFonts w:cs="Arial"/>
          <w:b/>
          <w:szCs w:val="20"/>
        </w:rPr>
      </w:pPr>
    </w:p>
    <w:p w14:paraId="1A7A3A38" w14:textId="77777777" w:rsidR="00D442C1" w:rsidRDefault="00D442C1" w:rsidP="00D442C1">
      <w:pPr>
        <w:spacing w:line="260" w:lineRule="atLeast"/>
        <w:rPr>
          <w:rFonts w:cs="Arial"/>
          <w:b/>
          <w:szCs w:val="20"/>
        </w:rPr>
      </w:pPr>
    </w:p>
    <w:p w14:paraId="5E182ADE" w14:textId="77777777" w:rsidR="00D442C1" w:rsidRDefault="00D442C1" w:rsidP="00D442C1">
      <w:pPr>
        <w:spacing w:line="260" w:lineRule="atLeast"/>
        <w:rPr>
          <w:rFonts w:cs="Arial"/>
          <w:b/>
          <w:szCs w:val="20"/>
        </w:rPr>
      </w:pPr>
    </w:p>
    <w:p w14:paraId="60316D26" w14:textId="77777777" w:rsidR="00D442C1" w:rsidRDefault="00D442C1" w:rsidP="00D442C1">
      <w:pPr>
        <w:spacing w:line="260" w:lineRule="atLeast"/>
        <w:rPr>
          <w:rFonts w:cs="Arial"/>
          <w:b/>
          <w:szCs w:val="20"/>
        </w:rPr>
      </w:pPr>
    </w:p>
    <w:p w14:paraId="63353739" w14:textId="77777777" w:rsidR="00D442C1" w:rsidRDefault="00D442C1" w:rsidP="00D442C1">
      <w:pPr>
        <w:spacing w:line="260" w:lineRule="atLeast"/>
        <w:rPr>
          <w:rFonts w:cs="Arial"/>
          <w:b/>
          <w:szCs w:val="20"/>
        </w:rPr>
      </w:pPr>
    </w:p>
    <w:p w14:paraId="0B947F8B" w14:textId="77777777" w:rsidR="00D442C1" w:rsidRDefault="00D442C1" w:rsidP="00D442C1">
      <w:pPr>
        <w:spacing w:line="260" w:lineRule="atLeast"/>
        <w:rPr>
          <w:rFonts w:cs="Arial"/>
          <w:b/>
          <w:szCs w:val="20"/>
        </w:rPr>
      </w:pPr>
    </w:p>
    <w:p w14:paraId="5AEDB84F" w14:textId="77777777" w:rsidR="00D442C1" w:rsidRDefault="00D442C1" w:rsidP="00D442C1">
      <w:pPr>
        <w:spacing w:line="260" w:lineRule="atLeast"/>
        <w:rPr>
          <w:rFonts w:cs="Arial"/>
          <w:b/>
          <w:szCs w:val="20"/>
        </w:rPr>
      </w:pPr>
    </w:p>
    <w:p w14:paraId="5F2D7BF4" w14:textId="1458B9BF" w:rsidR="00AB36EA" w:rsidRPr="004041AC" w:rsidRDefault="00FD7D57" w:rsidP="0083763A">
      <w:pPr>
        <w:keepNext/>
        <w:pBdr>
          <w:bottom w:val="single" w:sz="12" w:space="1" w:color="auto"/>
        </w:pBdr>
        <w:spacing w:before="240" w:after="60" w:line="260" w:lineRule="atLeast"/>
        <w:outlineLvl w:val="0"/>
        <w:rPr>
          <w:kern w:val="32"/>
          <w:szCs w:val="20"/>
          <w:lang w:eastAsia="sl-SI"/>
        </w:rPr>
      </w:pPr>
      <w:r>
        <w:rPr>
          <w:b/>
          <w:kern w:val="32"/>
          <w:szCs w:val="20"/>
          <w:lang w:eastAsia="sl-SI"/>
        </w:rPr>
        <w:lastRenderedPageBreak/>
        <w:t>II</w:t>
      </w:r>
      <w:r w:rsidR="00AB36EA" w:rsidRPr="00AB36EA">
        <w:rPr>
          <w:b/>
          <w:kern w:val="32"/>
          <w:szCs w:val="20"/>
          <w:lang w:eastAsia="sl-SI"/>
        </w:rPr>
        <w:t>.</w:t>
      </w:r>
      <w:r w:rsidR="000A199D">
        <w:rPr>
          <w:b/>
          <w:kern w:val="32"/>
          <w:szCs w:val="20"/>
          <w:lang w:eastAsia="sl-SI"/>
        </w:rPr>
        <w:t xml:space="preserve"> 3</w:t>
      </w:r>
      <w:r>
        <w:rPr>
          <w:b/>
          <w:kern w:val="32"/>
          <w:szCs w:val="20"/>
          <w:lang w:eastAsia="sl-SI"/>
        </w:rPr>
        <w:t>.</w:t>
      </w:r>
      <w:r w:rsidR="00AB36EA" w:rsidRPr="00AB36EA">
        <w:rPr>
          <w:b/>
          <w:kern w:val="32"/>
          <w:szCs w:val="20"/>
          <w:lang w:eastAsia="sl-SI"/>
        </w:rPr>
        <w:t xml:space="preserve"> NAVODIL</w:t>
      </w:r>
      <w:r w:rsidR="0083763A">
        <w:rPr>
          <w:b/>
          <w:kern w:val="32"/>
          <w:szCs w:val="20"/>
          <w:lang w:eastAsia="sl-SI"/>
        </w:rPr>
        <w:t>O ZA IZDELAVO KONČNEGA</w:t>
      </w:r>
      <w:r w:rsidR="00B55981">
        <w:rPr>
          <w:b/>
          <w:kern w:val="32"/>
          <w:szCs w:val="20"/>
          <w:lang w:eastAsia="sl-SI"/>
        </w:rPr>
        <w:t xml:space="preserve"> IN FAZNEGA</w:t>
      </w:r>
      <w:r w:rsidR="0083763A">
        <w:rPr>
          <w:b/>
          <w:kern w:val="32"/>
          <w:szCs w:val="20"/>
          <w:lang w:eastAsia="sl-SI"/>
        </w:rPr>
        <w:t xml:space="preserve"> POROČILA</w:t>
      </w:r>
      <w:r w:rsidR="004041AC">
        <w:rPr>
          <w:b/>
          <w:kern w:val="32"/>
          <w:szCs w:val="20"/>
          <w:lang w:eastAsia="sl-SI"/>
        </w:rPr>
        <w:t xml:space="preserve"> </w:t>
      </w:r>
    </w:p>
    <w:p w14:paraId="4E30DDC9" w14:textId="77777777" w:rsidR="0083763A" w:rsidRDefault="0083763A" w:rsidP="0061059A">
      <w:pPr>
        <w:spacing w:line="240" w:lineRule="auto"/>
        <w:jc w:val="both"/>
        <w:rPr>
          <w:rFonts w:cs="Arial"/>
          <w:szCs w:val="20"/>
          <w:lang w:eastAsia="sl-SI"/>
        </w:rPr>
      </w:pPr>
    </w:p>
    <w:p w14:paraId="6EF92278" w14:textId="518AC0FE" w:rsidR="00AB36EA" w:rsidRPr="00AB36EA" w:rsidRDefault="00AB36EA" w:rsidP="0061059A">
      <w:pPr>
        <w:spacing w:line="240" w:lineRule="auto"/>
        <w:jc w:val="both"/>
        <w:rPr>
          <w:rFonts w:cs="Arial"/>
          <w:szCs w:val="20"/>
          <w:lang w:eastAsia="sl-SI"/>
        </w:rPr>
      </w:pPr>
      <w:r w:rsidRPr="00AB36EA">
        <w:rPr>
          <w:rFonts w:cs="Arial"/>
          <w:szCs w:val="20"/>
          <w:lang w:eastAsia="sl-SI"/>
        </w:rPr>
        <w:t xml:space="preserve">S podpisom pogodbe sklenjene z Ministrstvom za </w:t>
      </w:r>
      <w:r w:rsidR="00FA3229">
        <w:rPr>
          <w:rFonts w:cs="Arial"/>
          <w:szCs w:val="20"/>
          <w:lang w:eastAsia="sl-SI"/>
        </w:rPr>
        <w:t>naravne vire</w:t>
      </w:r>
      <w:r w:rsidRPr="00AB36EA">
        <w:rPr>
          <w:rFonts w:cs="Arial"/>
          <w:szCs w:val="20"/>
          <w:lang w:eastAsia="sl-SI"/>
        </w:rPr>
        <w:t xml:space="preserve"> in prostor</w:t>
      </w:r>
      <w:r w:rsidR="00001C92">
        <w:rPr>
          <w:rFonts w:cs="Arial"/>
          <w:szCs w:val="20"/>
          <w:lang w:eastAsia="sl-SI"/>
        </w:rPr>
        <w:t>,</w:t>
      </w:r>
      <w:r w:rsidRPr="00AB36EA">
        <w:rPr>
          <w:rFonts w:cs="Arial"/>
          <w:szCs w:val="20"/>
          <w:lang w:eastAsia="sl-SI"/>
        </w:rPr>
        <w:t xml:space="preserve"> se prejemnik sredstev obveže, da bo po zaključku projekta ministrstvu dostavil končno poročilo. Končno poročilo je namenjeno spremljanju, evaluaciji, predstavitvi in promociji </w:t>
      </w:r>
      <w:r w:rsidR="00EE21A3">
        <w:rPr>
          <w:rFonts w:cs="Arial"/>
          <w:szCs w:val="20"/>
          <w:lang w:eastAsia="sl-SI"/>
        </w:rPr>
        <w:t>projektov ministrstva in</w:t>
      </w:r>
      <w:r w:rsidRPr="00AB36EA">
        <w:rPr>
          <w:rFonts w:cs="Arial"/>
          <w:szCs w:val="20"/>
          <w:lang w:eastAsia="sl-SI"/>
        </w:rPr>
        <w:t xml:space="preserve"> mednarodni izmenjavi informacij. </w:t>
      </w:r>
    </w:p>
    <w:p w14:paraId="66AC45D6" w14:textId="77777777" w:rsidR="00AB36EA" w:rsidRPr="00AB36EA" w:rsidRDefault="00AB36EA" w:rsidP="0061059A">
      <w:pPr>
        <w:spacing w:line="240" w:lineRule="auto"/>
        <w:jc w:val="both"/>
        <w:rPr>
          <w:rFonts w:cs="Arial"/>
          <w:szCs w:val="20"/>
          <w:lang w:eastAsia="sl-SI"/>
        </w:rPr>
      </w:pPr>
    </w:p>
    <w:p w14:paraId="7A000079" w14:textId="77777777" w:rsidR="00AB36EA" w:rsidRPr="00AB36EA" w:rsidRDefault="00AB36EA" w:rsidP="0061059A">
      <w:pPr>
        <w:spacing w:line="240" w:lineRule="auto"/>
        <w:jc w:val="both"/>
        <w:rPr>
          <w:rFonts w:cs="Arial"/>
          <w:b/>
          <w:szCs w:val="20"/>
          <w:lang w:eastAsia="sl-SI"/>
        </w:rPr>
      </w:pPr>
    </w:p>
    <w:p w14:paraId="6D1F2B13" w14:textId="77777777" w:rsidR="00AB36EA" w:rsidRPr="00AB36EA" w:rsidRDefault="00AB36EA" w:rsidP="0061059A">
      <w:pPr>
        <w:spacing w:line="240" w:lineRule="auto"/>
        <w:jc w:val="both"/>
        <w:rPr>
          <w:rFonts w:cs="Arial"/>
          <w:b/>
          <w:szCs w:val="20"/>
          <w:lang w:eastAsia="sl-SI"/>
        </w:rPr>
      </w:pPr>
      <w:r w:rsidRPr="00AB36EA">
        <w:rPr>
          <w:rFonts w:cs="Arial"/>
          <w:b/>
          <w:szCs w:val="20"/>
          <w:lang w:eastAsia="sl-SI"/>
        </w:rPr>
        <w:t>Končno poročilo sestavljajo:</w:t>
      </w:r>
    </w:p>
    <w:p w14:paraId="5FC46153" w14:textId="77777777" w:rsidR="00AB36EA" w:rsidRPr="00AB36EA" w:rsidRDefault="00AB36EA" w:rsidP="0061059A">
      <w:pPr>
        <w:spacing w:line="240" w:lineRule="auto"/>
        <w:jc w:val="both"/>
        <w:rPr>
          <w:rFonts w:cs="Arial"/>
          <w:b/>
          <w:szCs w:val="20"/>
          <w:lang w:eastAsia="sl-SI"/>
        </w:rPr>
      </w:pPr>
    </w:p>
    <w:p w14:paraId="0BD69CE0" w14:textId="29FCDDB3" w:rsidR="00AB36EA" w:rsidRPr="00AB36EA" w:rsidRDefault="00AB36EA">
      <w:pPr>
        <w:numPr>
          <w:ilvl w:val="0"/>
          <w:numId w:val="7"/>
        </w:numPr>
        <w:suppressAutoHyphens/>
        <w:spacing w:line="240" w:lineRule="auto"/>
        <w:ind w:left="360"/>
        <w:jc w:val="both"/>
        <w:rPr>
          <w:rFonts w:cs="Arial"/>
          <w:szCs w:val="20"/>
          <w:lang w:eastAsia="sl-SI"/>
        </w:rPr>
      </w:pPr>
      <w:r w:rsidRPr="00AB36EA">
        <w:rPr>
          <w:rFonts w:cs="Arial"/>
          <w:szCs w:val="20"/>
          <w:lang w:eastAsia="sl-SI"/>
        </w:rPr>
        <w:t>GLAVNI PODATKI</w:t>
      </w:r>
      <w:r w:rsidR="00001C92">
        <w:rPr>
          <w:rFonts w:cs="Arial"/>
          <w:szCs w:val="20"/>
          <w:lang w:eastAsia="sl-SI"/>
        </w:rPr>
        <w:t xml:space="preserve"> O </w:t>
      </w:r>
      <w:r w:rsidR="00A54068">
        <w:rPr>
          <w:rFonts w:cs="Arial"/>
          <w:szCs w:val="20"/>
          <w:lang w:eastAsia="sl-SI"/>
        </w:rPr>
        <w:t xml:space="preserve">ZAKLJUČENEM </w:t>
      </w:r>
      <w:r w:rsidR="00001C92">
        <w:rPr>
          <w:rFonts w:cs="Arial"/>
          <w:szCs w:val="20"/>
          <w:lang w:eastAsia="sl-SI"/>
        </w:rPr>
        <w:t>PROJEKTU</w:t>
      </w:r>
    </w:p>
    <w:p w14:paraId="434CEA2F" w14:textId="77777777" w:rsidR="00AB36EA" w:rsidRPr="00AB36EA" w:rsidRDefault="00AB36EA" w:rsidP="00B55981">
      <w:pPr>
        <w:spacing w:line="240" w:lineRule="auto"/>
        <w:jc w:val="both"/>
        <w:rPr>
          <w:rFonts w:cs="Arial"/>
          <w:szCs w:val="20"/>
          <w:lang w:eastAsia="sl-SI"/>
        </w:rPr>
      </w:pPr>
    </w:p>
    <w:p w14:paraId="78C0D860" w14:textId="77777777" w:rsidR="00AB36EA" w:rsidRPr="00AB36EA" w:rsidRDefault="00AB36EA">
      <w:pPr>
        <w:numPr>
          <w:ilvl w:val="0"/>
          <w:numId w:val="7"/>
        </w:numPr>
        <w:suppressAutoHyphens/>
        <w:spacing w:line="240" w:lineRule="auto"/>
        <w:ind w:left="360"/>
        <w:jc w:val="both"/>
        <w:rPr>
          <w:rFonts w:cs="Arial"/>
          <w:szCs w:val="20"/>
          <w:lang w:eastAsia="sl-SI"/>
        </w:rPr>
      </w:pPr>
      <w:r w:rsidRPr="00AB36EA">
        <w:rPr>
          <w:rFonts w:cs="Arial"/>
          <w:szCs w:val="20"/>
          <w:lang w:eastAsia="sl-SI"/>
        </w:rPr>
        <w:t xml:space="preserve">ZAKLJUČNO FINANČNO POROČILO </w:t>
      </w:r>
    </w:p>
    <w:p w14:paraId="1939C9C6" w14:textId="77777777" w:rsidR="00AB36EA" w:rsidRPr="00AB36EA" w:rsidRDefault="00AB36EA" w:rsidP="00B55981">
      <w:pPr>
        <w:spacing w:line="240" w:lineRule="auto"/>
        <w:jc w:val="both"/>
        <w:rPr>
          <w:rFonts w:cs="Arial"/>
          <w:szCs w:val="20"/>
          <w:lang w:eastAsia="sl-SI"/>
        </w:rPr>
      </w:pPr>
    </w:p>
    <w:p w14:paraId="1220649C" w14:textId="77777777" w:rsidR="00243CB4" w:rsidRDefault="00AB36EA">
      <w:pPr>
        <w:numPr>
          <w:ilvl w:val="0"/>
          <w:numId w:val="7"/>
        </w:numPr>
        <w:suppressAutoHyphens/>
        <w:spacing w:line="240" w:lineRule="auto"/>
        <w:ind w:left="360"/>
        <w:jc w:val="both"/>
        <w:rPr>
          <w:rFonts w:cs="Arial"/>
          <w:szCs w:val="20"/>
          <w:lang w:eastAsia="sl-SI"/>
        </w:rPr>
      </w:pPr>
      <w:r w:rsidRPr="00166571">
        <w:rPr>
          <w:rFonts w:cs="Arial"/>
          <w:szCs w:val="20"/>
          <w:lang w:eastAsia="sl-SI"/>
        </w:rPr>
        <w:t>POVZETEK – KRATKA PREDSTAVITEV ZAKLJUČENEGA PROJEKTA</w:t>
      </w:r>
    </w:p>
    <w:p w14:paraId="16F4A29D" w14:textId="77777777" w:rsidR="00243CB4" w:rsidRDefault="00243CB4" w:rsidP="00B55981">
      <w:pPr>
        <w:pStyle w:val="Odstavekseznama"/>
        <w:ind w:left="153"/>
        <w:rPr>
          <w:rFonts w:cs="Arial"/>
          <w:szCs w:val="20"/>
          <w:lang w:eastAsia="sl-SI"/>
        </w:rPr>
      </w:pPr>
    </w:p>
    <w:p w14:paraId="58FE5DCF" w14:textId="420F164F" w:rsidR="00AB36EA" w:rsidRDefault="00B947C6">
      <w:pPr>
        <w:numPr>
          <w:ilvl w:val="0"/>
          <w:numId w:val="7"/>
        </w:numPr>
        <w:suppressAutoHyphens/>
        <w:spacing w:line="240" w:lineRule="auto"/>
        <w:ind w:left="360"/>
        <w:jc w:val="both"/>
        <w:rPr>
          <w:rFonts w:cs="Arial"/>
          <w:szCs w:val="20"/>
          <w:lang w:eastAsia="sl-SI"/>
        </w:rPr>
      </w:pPr>
      <w:r w:rsidRPr="00166571">
        <w:rPr>
          <w:rFonts w:cs="Arial"/>
          <w:szCs w:val="20"/>
          <w:lang w:eastAsia="sl-SI"/>
        </w:rPr>
        <w:t xml:space="preserve"> </w:t>
      </w:r>
      <w:r w:rsidR="00243CB4">
        <w:rPr>
          <w:rFonts w:cs="Arial"/>
          <w:szCs w:val="20"/>
          <w:lang w:eastAsia="sl-SI"/>
        </w:rPr>
        <w:t>POVZETEK ZA JAVNOST</w:t>
      </w:r>
      <w:r w:rsidR="006C2979">
        <w:rPr>
          <w:rFonts w:cs="Arial"/>
          <w:szCs w:val="20"/>
          <w:lang w:eastAsia="sl-SI"/>
        </w:rPr>
        <w:t xml:space="preserve">– </w:t>
      </w:r>
      <w:proofErr w:type="spellStart"/>
      <w:r w:rsidR="006C2979">
        <w:rPr>
          <w:rFonts w:cs="Arial"/>
          <w:szCs w:val="20"/>
          <w:lang w:eastAsia="sl-SI"/>
        </w:rPr>
        <w:t>word</w:t>
      </w:r>
      <w:proofErr w:type="spellEnd"/>
      <w:r w:rsidR="006C2979">
        <w:rPr>
          <w:rFonts w:cs="Arial"/>
          <w:szCs w:val="20"/>
          <w:lang w:eastAsia="sl-SI"/>
        </w:rPr>
        <w:t xml:space="preserve"> dokument</w:t>
      </w:r>
    </w:p>
    <w:p w14:paraId="5A6B6759" w14:textId="77777777" w:rsidR="00243CB4" w:rsidRDefault="00243CB4" w:rsidP="00B55981">
      <w:pPr>
        <w:pStyle w:val="Odstavekseznama"/>
        <w:ind w:left="153"/>
        <w:rPr>
          <w:rFonts w:cs="Arial"/>
          <w:szCs w:val="20"/>
          <w:lang w:eastAsia="sl-SI"/>
        </w:rPr>
      </w:pPr>
    </w:p>
    <w:p w14:paraId="49303B9A" w14:textId="5B18446B" w:rsidR="00243CB4" w:rsidRDefault="00243CB4">
      <w:pPr>
        <w:numPr>
          <w:ilvl w:val="0"/>
          <w:numId w:val="7"/>
        </w:numPr>
        <w:suppressAutoHyphens/>
        <w:spacing w:line="240" w:lineRule="auto"/>
        <w:ind w:left="360"/>
        <w:jc w:val="both"/>
        <w:rPr>
          <w:rFonts w:cs="Arial"/>
          <w:szCs w:val="20"/>
          <w:lang w:eastAsia="sl-SI"/>
        </w:rPr>
      </w:pPr>
      <w:r>
        <w:rPr>
          <w:rFonts w:cs="Arial"/>
          <w:szCs w:val="20"/>
          <w:lang w:eastAsia="sl-SI"/>
        </w:rPr>
        <w:t>PRILOGE: rezultati projekta in finančna dokazila</w:t>
      </w:r>
      <w:r w:rsidR="00B55981">
        <w:rPr>
          <w:rFonts w:cs="Arial"/>
          <w:szCs w:val="20"/>
          <w:lang w:eastAsia="sl-SI"/>
        </w:rPr>
        <w:t xml:space="preserve"> ter dokazila o postopkih izbire zunanjih izvajalcev</w:t>
      </w:r>
    </w:p>
    <w:p w14:paraId="3161C6D6" w14:textId="45C798AC" w:rsidR="00AB36EA" w:rsidRPr="00AB36EA" w:rsidRDefault="007A46FB" w:rsidP="007A46FB">
      <w:pPr>
        <w:tabs>
          <w:tab w:val="left" w:pos="3528"/>
        </w:tabs>
        <w:spacing w:line="240" w:lineRule="auto"/>
        <w:jc w:val="both"/>
        <w:rPr>
          <w:rFonts w:cs="Arial"/>
          <w:szCs w:val="20"/>
          <w:lang w:eastAsia="sl-SI"/>
        </w:rPr>
      </w:pPr>
      <w:r>
        <w:rPr>
          <w:rFonts w:cs="Arial"/>
          <w:szCs w:val="20"/>
          <w:lang w:eastAsia="sl-SI"/>
        </w:rPr>
        <w:tab/>
      </w:r>
    </w:p>
    <w:p w14:paraId="0F15C428" w14:textId="77777777" w:rsidR="00AB36EA" w:rsidRPr="00AB36EA" w:rsidRDefault="00AB36EA" w:rsidP="00B656FE">
      <w:pPr>
        <w:spacing w:line="240" w:lineRule="auto"/>
        <w:jc w:val="both"/>
        <w:rPr>
          <w:rFonts w:cs="Arial"/>
          <w:szCs w:val="20"/>
          <w:lang w:eastAsia="sl-SI"/>
        </w:rPr>
      </w:pPr>
      <w:r w:rsidRPr="00AB36EA">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5112DFCA" w14:textId="77777777" w:rsidR="00AB36EA" w:rsidRPr="00AB36EA" w:rsidRDefault="00AB36EA">
      <w:pPr>
        <w:spacing w:line="240" w:lineRule="auto"/>
        <w:jc w:val="both"/>
        <w:rPr>
          <w:rFonts w:cs="Arial"/>
          <w:szCs w:val="20"/>
          <w:lang w:eastAsia="sl-SI"/>
        </w:rPr>
      </w:pPr>
    </w:p>
    <w:p w14:paraId="43796B07" w14:textId="77777777" w:rsidR="00243CB4" w:rsidRPr="003D506C" w:rsidRDefault="00243CB4" w:rsidP="00243CB4">
      <w:pPr>
        <w:suppressAutoHyphens/>
        <w:spacing w:line="240" w:lineRule="auto"/>
        <w:jc w:val="both"/>
        <w:rPr>
          <w:rFonts w:cs="Arial"/>
          <w:szCs w:val="20"/>
          <w:lang w:eastAsia="ar-SA"/>
        </w:rPr>
      </w:pPr>
      <w:r w:rsidRPr="003D506C">
        <w:rPr>
          <w:rFonts w:cs="Arial"/>
          <w:szCs w:val="20"/>
          <w:lang w:eastAsia="ar-SA"/>
        </w:rPr>
        <w:t>Prejemnik je dolžan sofinancerju predložiti rezultate projekta (npr. publikacije in drugo gradivo) oziroma mu omogočiti udeležbo na prireditvah (simpoziji, seminarji, konference, posveti, delavnice, okrogle mize, razstave).</w:t>
      </w:r>
    </w:p>
    <w:p w14:paraId="42AB590F" w14:textId="77777777" w:rsidR="00243CB4" w:rsidRDefault="00243CB4">
      <w:pPr>
        <w:suppressAutoHyphens/>
        <w:spacing w:line="240" w:lineRule="auto"/>
        <w:jc w:val="both"/>
        <w:rPr>
          <w:rFonts w:cs="Arial"/>
          <w:szCs w:val="20"/>
          <w:lang w:eastAsia="ar-SA"/>
        </w:rPr>
      </w:pPr>
    </w:p>
    <w:p w14:paraId="5C201722" w14:textId="77777777" w:rsidR="00AB36EA" w:rsidRDefault="00AB36EA">
      <w:pPr>
        <w:suppressAutoHyphens/>
        <w:spacing w:line="240" w:lineRule="auto"/>
        <w:jc w:val="both"/>
        <w:rPr>
          <w:rFonts w:cs="Arial"/>
          <w:szCs w:val="20"/>
          <w:lang w:eastAsia="ar-SA"/>
        </w:rPr>
      </w:pPr>
      <w:r w:rsidRPr="00AB36EA">
        <w:rPr>
          <w:rFonts w:cs="Arial"/>
          <w:szCs w:val="20"/>
          <w:lang w:eastAsia="ar-SA"/>
        </w:rPr>
        <w:t xml:space="preserve">Zaključno finančno poročilo, ki je sestavni del končnega poročila, mora biti narejeno v skladu s finančno konstrukcijo projekta, ki je bila predložena v vlogi na razpis. </w:t>
      </w:r>
      <w:r w:rsidR="00DF21FA" w:rsidRPr="001673B6">
        <w:rPr>
          <w:rFonts w:cs="Arial"/>
          <w:szCs w:val="20"/>
          <w:lang w:eastAsia="ar-SA"/>
        </w:rPr>
        <w:t xml:space="preserve">Zaključno finančno poročilo se mora odražati v končnem poročilu. </w:t>
      </w:r>
      <w:r w:rsidRPr="00AB36EA">
        <w:rPr>
          <w:rFonts w:cs="Arial"/>
          <w:szCs w:val="20"/>
          <w:lang w:eastAsia="ar-SA"/>
        </w:rPr>
        <w:t xml:space="preserve">V njem se prikažejo vsi prihodki in stroški za izvedbo pogodbenih obveznosti. </w:t>
      </w:r>
    </w:p>
    <w:p w14:paraId="56244985" w14:textId="77777777" w:rsidR="00C0622C" w:rsidRDefault="00C0622C">
      <w:pPr>
        <w:suppressAutoHyphens/>
        <w:spacing w:line="240" w:lineRule="auto"/>
        <w:jc w:val="both"/>
        <w:rPr>
          <w:rFonts w:cs="Arial"/>
          <w:szCs w:val="20"/>
          <w:lang w:eastAsia="ar-SA"/>
        </w:rPr>
      </w:pPr>
    </w:p>
    <w:p w14:paraId="492548CF"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Izvajalec mora k poročilu priložiti </w:t>
      </w:r>
      <w:r w:rsidRPr="00C82DC3">
        <w:rPr>
          <w:rFonts w:eastAsiaTheme="minorHAnsi" w:cs="Arial"/>
          <w:b/>
          <w:bCs/>
          <w:szCs w:val="20"/>
        </w:rPr>
        <w:t>finan</w:t>
      </w:r>
      <w:r w:rsidRPr="00C82DC3">
        <w:rPr>
          <w:rFonts w:ascii="Arial,Bold" w:eastAsiaTheme="minorHAnsi" w:hAnsi="Arial,Bold" w:cs="Arial,Bold"/>
          <w:b/>
          <w:bCs/>
          <w:szCs w:val="20"/>
        </w:rPr>
        <w:t>č</w:t>
      </w:r>
      <w:r w:rsidRPr="00C82DC3">
        <w:rPr>
          <w:rFonts w:eastAsiaTheme="minorHAnsi" w:cs="Arial"/>
          <w:b/>
          <w:bCs/>
          <w:szCs w:val="20"/>
        </w:rPr>
        <w:t xml:space="preserve">na dokazila o posameznih odhodkih </w:t>
      </w:r>
      <w:r w:rsidRPr="00C82DC3">
        <w:rPr>
          <w:rFonts w:eastAsiaTheme="minorHAnsi" w:cs="Arial"/>
          <w:szCs w:val="20"/>
        </w:rPr>
        <w:t>samo za stroške, ki jih financira ministrstvo.</w:t>
      </w:r>
    </w:p>
    <w:p w14:paraId="366710B4" w14:textId="77777777" w:rsidR="00C0622C" w:rsidRPr="00C82DC3" w:rsidRDefault="00C0622C" w:rsidP="004F2E22">
      <w:pPr>
        <w:autoSpaceDE w:val="0"/>
        <w:autoSpaceDN w:val="0"/>
        <w:adjustRightInd w:val="0"/>
        <w:spacing w:line="240" w:lineRule="auto"/>
        <w:jc w:val="both"/>
        <w:rPr>
          <w:rFonts w:eastAsiaTheme="minorHAnsi" w:cs="Arial"/>
          <w:szCs w:val="20"/>
        </w:rPr>
      </w:pPr>
    </w:p>
    <w:p w14:paraId="2AF8ABA0" w14:textId="77777777" w:rsidR="00757B96" w:rsidRPr="00EB773A" w:rsidRDefault="00757B96" w:rsidP="00B656FE">
      <w:pPr>
        <w:autoSpaceDE w:val="0"/>
        <w:autoSpaceDN w:val="0"/>
        <w:adjustRightInd w:val="0"/>
        <w:spacing w:line="260" w:lineRule="atLeast"/>
        <w:jc w:val="both"/>
        <w:rPr>
          <w:rFonts w:cs="Arial"/>
          <w:szCs w:val="20"/>
        </w:rPr>
      </w:pPr>
      <w:r w:rsidRPr="00EB773A">
        <w:rPr>
          <w:rFonts w:cs="Arial"/>
          <w:szCs w:val="20"/>
        </w:rPr>
        <w:t>Kot dokazila o izvršenih plačilih se upoštevajo verodostojne listine, za katere tako določajo zakon in predpisi. Iz dokazil o nastalih stroških morata biti razvidna vrsta in vrednost opravljenega dela ali dobavljenega materiala oziroma opravljenih storitev.</w:t>
      </w:r>
    </w:p>
    <w:p w14:paraId="20DCD1A0" w14:textId="77777777" w:rsidR="00757B96" w:rsidRDefault="00757B96" w:rsidP="004F2E22">
      <w:pPr>
        <w:autoSpaceDE w:val="0"/>
        <w:autoSpaceDN w:val="0"/>
        <w:adjustRightInd w:val="0"/>
        <w:spacing w:line="240" w:lineRule="auto"/>
        <w:jc w:val="both"/>
        <w:rPr>
          <w:rFonts w:eastAsiaTheme="minorHAnsi" w:cs="Arial"/>
          <w:szCs w:val="20"/>
        </w:rPr>
      </w:pPr>
    </w:p>
    <w:p w14:paraId="526298F4" w14:textId="77777777" w:rsidR="00C0622C" w:rsidRPr="00C82DC3" w:rsidRDefault="00C0622C" w:rsidP="004F2E22">
      <w:pPr>
        <w:autoSpaceDE w:val="0"/>
        <w:autoSpaceDN w:val="0"/>
        <w:adjustRightInd w:val="0"/>
        <w:spacing w:line="240" w:lineRule="auto"/>
        <w:jc w:val="both"/>
        <w:rPr>
          <w:rFonts w:eastAsiaTheme="minorHAnsi" w:cs="Arial"/>
          <w:szCs w:val="20"/>
        </w:rPr>
      </w:pPr>
      <w:r w:rsidRPr="00C82DC3">
        <w:rPr>
          <w:rFonts w:eastAsiaTheme="minorHAnsi" w:cs="Arial"/>
          <w:szCs w:val="20"/>
        </w:rPr>
        <w:t xml:space="preserve">Vsa priložena finančna dokazila naj bodo v prilogi ustrezno oštevilčena. Na finančnih dokazilih mora biti jasno označeno/razvidno ime izvajalca. </w:t>
      </w:r>
    </w:p>
    <w:p w14:paraId="2B929A77" w14:textId="77777777" w:rsidR="00C0622C" w:rsidRPr="00C82DC3" w:rsidRDefault="00C0622C" w:rsidP="00C0622C">
      <w:pPr>
        <w:autoSpaceDE w:val="0"/>
        <w:autoSpaceDN w:val="0"/>
        <w:adjustRightInd w:val="0"/>
        <w:spacing w:line="240" w:lineRule="auto"/>
        <w:rPr>
          <w:rFonts w:eastAsiaTheme="minorHAnsi" w:cs="Arial"/>
          <w:szCs w:val="20"/>
        </w:rPr>
      </w:pPr>
    </w:p>
    <w:p w14:paraId="323C8832" w14:textId="77777777" w:rsidR="00C0622C" w:rsidRPr="00C0622C" w:rsidRDefault="00C0622C" w:rsidP="00C0622C">
      <w:pPr>
        <w:autoSpaceDE w:val="0"/>
        <w:autoSpaceDN w:val="0"/>
        <w:adjustRightInd w:val="0"/>
        <w:spacing w:line="240" w:lineRule="auto"/>
        <w:rPr>
          <w:rFonts w:eastAsiaTheme="minorHAnsi" w:cs="Arial"/>
          <w:b/>
          <w:bCs/>
          <w:szCs w:val="20"/>
        </w:rPr>
      </w:pPr>
      <w:r w:rsidRPr="00C82DC3">
        <w:rPr>
          <w:rFonts w:eastAsiaTheme="minorHAnsi" w:cs="Arial"/>
          <w:b/>
          <w:bCs/>
          <w:szCs w:val="20"/>
        </w:rPr>
        <w:t>Vsako finan</w:t>
      </w:r>
      <w:r w:rsidRPr="00C82DC3">
        <w:rPr>
          <w:rFonts w:ascii="Arial,Bold" w:eastAsiaTheme="minorHAnsi" w:hAnsi="Arial,Bold" w:cs="Arial,Bold"/>
          <w:b/>
          <w:bCs/>
          <w:szCs w:val="20"/>
        </w:rPr>
        <w:t>č</w:t>
      </w:r>
      <w:r w:rsidRPr="00C82DC3">
        <w:rPr>
          <w:rFonts w:eastAsiaTheme="minorHAnsi" w:cs="Arial"/>
          <w:b/>
          <w:bCs/>
          <w:szCs w:val="20"/>
        </w:rPr>
        <w:t>no dokazilo mora biti na poziv ministrstva predložen</w:t>
      </w:r>
      <w:r>
        <w:rPr>
          <w:rFonts w:eastAsiaTheme="minorHAnsi" w:cs="Arial"/>
          <w:b/>
          <w:bCs/>
          <w:szCs w:val="20"/>
        </w:rPr>
        <w:t xml:space="preserve">o tudi v izvirniku, in ta se po </w:t>
      </w:r>
      <w:r w:rsidRPr="00C82DC3">
        <w:rPr>
          <w:rFonts w:eastAsiaTheme="minorHAnsi" w:cs="Arial"/>
          <w:b/>
          <w:bCs/>
          <w:szCs w:val="20"/>
        </w:rPr>
        <w:t>žigosanju vrne izvajalcu.</w:t>
      </w:r>
    </w:p>
    <w:p w14:paraId="5741AC25" w14:textId="77777777" w:rsidR="0035520B" w:rsidRPr="00EB773A" w:rsidRDefault="0035520B" w:rsidP="0035520B">
      <w:pPr>
        <w:autoSpaceDE w:val="0"/>
        <w:autoSpaceDN w:val="0"/>
        <w:adjustRightInd w:val="0"/>
        <w:spacing w:line="260" w:lineRule="atLeast"/>
        <w:jc w:val="both"/>
        <w:rPr>
          <w:rFonts w:cs="Arial"/>
          <w:szCs w:val="20"/>
        </w:rPr>
      </w:pPr>
    </w:p>
    <w:p w14:paraId="0D75FA4F"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 xml:space="preserve">Kot upravičeni stroški se priznajo vrednosti stroškov, ki so izkazane na računu, vendar brez obračunanega davka na dodano vrednost (v nadaljnjem besedilu: DDV). Upošteva se </w:t>
      </w:r>
      <w:proofErr w:type="spellStart"/>
      <w:r w:rsidRPr="00EB773A">
        <w:rPr>
          <w:rFonts w:cs="Arial"/>
          <w:szCs w:val="20"/>
        </w:rPr>
        <w:t>t.i</w:t>
      </w:r>
      <w:proofErr w:type="spellEnd"/>
      <w:r w:rsidRPr="00EB773A">
        <w:rPr>
          <w:rFonts w:cs="Arial"/>
          <w:szCs w:val="20"/>
        </w:rPr>
        <w:t xml:space="preserve">. neto </w:t>
      </w:r>
    </w:p>
    <w:p w14:paraId="02106DA3" w14:textId="77777777" w:rsidR="0035520B" w:rsidRPr="00EB773A" w:rsidRDefault="00757B96" w:rsidP="0035520B">
      <w:pPr>
        <w:autoSpaceDE w:val="0"/>
        <w:autoSpaceDN w:val="0"/>
        <w:adjustRightInd w:val="0"/>
        <w:spacing w:line="260" w:lineRule="atLeast"/>
        <w:jc w:val="both"/>
        <w:rPr>
          <w:rFonts w:cs="Arial"/>
          <w:szCs w:val="20"/>
        </w:rPr>
      </w:pPr>
      <w:r>
        <w:rPr>
          <w:rFonts w:cs="Arial"/>
          <w:szCs w:val="20"/>
        </w:rPr>
        <w:t>vrednost računa.</w:t>
      </w:r>
    </w:p>
    <w:p w14:paraId="4B4ABDE3" w14:textId="77777777" w:rsidR="0035520B" w:rsidRPr="00EB773A" w:rsidRDefault="0035520B" w:rsidP="0035520B">
      <w:pPr>
        <w:autoSpaceDE w:val="0"/>
        <w:autoSpaceDN w:val="0"/>
        <w:adjustRightInd w:val="0"/>
        <w:spacing w:line="260" w:lineRule="atLeast"/>
        <w:jc w:val="both"/>
        <w:rPr>
          <w:rFonts w:cs="Arial"/>
          <w:szCs w:val="20"/>
        </w:rPr>
      </w:pPr>
    </w:p>
    <w:p w14:paraId="0D6385BC" w14:textId="77777777" w:rsidR="0035520B" w:rsidRPr="00EB773A" w:rsidRDefault="0035520B" w:rsidP="0035520B">
      <w:pPr>
        <w:autoSpaceDE w:val="0"/>
        <w:autoSpaceDN w:val="0"/>
        <w:adjustRightInd w:val="0"/>
        <w:spacing w:line="260" w:lineRule="atLeast"/>
        <w:jc w:val="both"/>
        <w:rPr>
          <w:rFonts w:cs="Arial"/>
          <w:szCs w:val="20"/>
        </w:rPr>
      </w:pPr>
      <w:r w:rsidRPr="00EB773A">
        <w:rPr>
          <w:rFonts w:cs="Arial"/>
          <w:szCs w:val="20"/>
        </w:rPr>
        <w:t>V primeru, da je iz poročila razvidno, da so dejanski upravičeni izdatki nižji od stroškov predvidenih v vlogi predloženi na javni razpis, bo ministrstvo znižalo pogodbeno določeno vrednost sofinanciranja na vrednost dejansko upravičenih izdatkov in/ali zahtevalo povrnitev preveč izplačanih sredstev.</w:t>
      </w:r>
    </w:p>
    <w:p w14:paraId="3E0E46BA" w14:textId="77777777" w:rsidR="0035520B" w:rsidRPr="0035520B" w:rsidRDefault="0035520B" w:rsidP="0061059A">
      <w:pPr>
        <w:suppressAutoHyphens/>
        <w:spacing w:line="240" w:lineRule="auto"/>
        <w:jc w:val="both"/>
        <w:rPr>
          <w:rFonts w:cs="Arial"/>
          <w:color w:val="1F497D" w:themeColor="text2"/>
          <w:szCs w:val="20"/>
          <w:lang w:eastAsia="ar-SA"/>
        </w:rPr>
      </w:pPr>
    </w:p>
    <w:p w14:paraId="3C752709" w14:textId="2F58079D" w:rsidR="00FE2DAD" w:rsidRDefault="00784EBF" w:rsidP="00FE2DAD">
      <w:pPr>
        <w:suppressAutoHyphens/>
        <w:spacing w:line="240" w:lineRule="auto"/>
        <w:jc w:val="both"/>
        <w:rPr>
          <w:rFonts w:cs="Arial"/>
          <w:szCs w:val="20"/>
          <w:lang w:eastAsia="ar-SA"/>
        </w:rPr>
      </w:pPr>
      <w:r w:rsidRPr="003D506C">
        <w:rPr>
          <w:rFonts w:cs="Arial"/>
          <w:szCs w:val="20"/>
          <w:lang w:eastAsia="sl-SI"/>
        </w:rPr>
        <w:lastRenderedPageBreak/>
        <w:t xml:space="preserve">Končno poročilo naj prejemnik sredstev posreduje </w:t>
      </w:r>
      <w:r>
        <w:rPr>
          <w:rFonts w:cs="Arial"/>
          <w:szCs w:val="20"/>
          <w:lang w:eastAsia="sl-SI"/>
        </w:rPr>
        <w:t xml:space="preserve">na e- naslov: </w:t>
      </w:r>
      <w:hyperlink r:id="rId24" w:history="1">
        <w:r w:rsidR="00FE2DAD" w:rsidRPr="00436960">
          <w:rPr>
            <w:rStyle w:val="Hiperpovezava"/>
            <w:rFonts w:cs="Arial"/>
            <w:szCs w:val="20"/>
            <w:lang w:eastAsia="sl-SI"/>
          </w:rPr>
          <w:t>gp.mnvo@gov.si</w:t>
        </w:r>
      </w:hyperlink>
      <w:r w:rsidR="00FE2DAD">
        <w:rPr>
          <w:rFonts w:cs="Arial"/>
          <w:szCs w:val="20"/>
          <w:lang w:eastAsia="sl-SI"/>
        </w:rPr>
        <w:t xml:space="preserve">. </w:t>
      </w:r>
      <w:r w:rsidR="00FE2DAD">
        <w:rPr>
          <w:rFonts w:cs="Arial"/>
          <w:szCs w:val="20"/>
          <w:lang w:eastAsia="ar-SA"/>
        </w:rPr>
        <w:t>Rezultate ob zaključku projekta kot so npr. publikacije, brošure, letaki ipd. upravičenec pošlje po pošti na naslov Ministrstvo za naravne vire in prostor, Dunajska cesta 48, 1000 Ljubljana.</w:t>
      </w:r>
    </w:p>
    <w:p w14:paraId="162FF839" w14:textId="0469226E" w:rsidR="00FE2DAD" w:rsidRDefault="00FE2DAD" w:rsidP="00784EBF">
      <w:pPr>
        <w:spacing w:line="240" w:lineRule="auto"/>
        <w:rPr>
          <w:rFonts w:cs="Arial"/>
          <w:szCs w:val="20"/>
          <w:lang w:eastAsia="sl-SI"/>
        </w:rPr>
      </w:pPr>
    </w:p>
    <w:p w14:paraId="321EED2E" w14:textId="77777777" w:rsidR="00FE2DAD" w:rsidRPr="00AB36EA" w:rsidRDefault="00FE2DAD" w:rsidP="00784EBF">
      <w:pPr>
        <w:spacing w:line="240" w:lineRule="auto"/>
        <w:rPr>
          <w:rFonts w:cs="Arial"/>
          <w:szCs w:val="20"/>
          <w:lang w:eastAsia="sl-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8"/>
        <w:gridCol w:w="5542"/>
      </w:tblGrid>
      <w:tr w:rsidR="00AB36EA" w:rsidRPr="00AB36EA" w14:paraId="2FF95F2E" w14:textId="77777777" w:rsidTr="00A773A4">
        <w:tc>
          <w:tcPr>
            <w:tcW w:w="9640" w:type="dxa"/>
            <w:gridSpan w:val="2"/>
            <w:shd w:val="clear" w:color="auto" w:fill="D9D9D9" w:themeFill="background1" w:themeFillShade="D9"/>
          </w:tcPr>
          <w:p w14:paraId="6B341988" w14:textId="77777777" w:rsidR="00AB36EA" w:rsidRPr="00AB36EA" w:rsidRDefault="00AB36EA" w:rsidP="00AB36EA">
            <w:pPr>
              <w:spacing w:line="240" w:lineRule="auto"/>
              <w:rPr>
                <w:rFonts w:cs="Arial"/>
                <w:b/>
                <w:szCs w:val="20"/>
                <w:shd w:val="clear" w:color="auto" w:fill="E6E6E6"/>
                <w:lang w:eastAsia="sl-SI"/>
              </w:rPr>
            </w:pPr>
            <w:r w:rsidRPr="00AB36EA">
              <w:rPr>
                <w:rFonts w:cs="Arial"/>
                <w:b/>
                <w:szCs w:val="20"/>
                <w:lang w:eastAsia="sl-SI"/>
              </w:rPr>
              <w:t xml:space="preserve">1. GLAVNI PODATKI O ZAKLJUČENEM PROJEKTU </w:t>
            </w:r>
          </w:p>
          <w:p w14:paraId="48C45B8F" w14:textId="77777777" w:rsidR="00AB36EA" w:rsidRPr="00AB36EA" w:rsidRDefault="00AB36EA" w:rsidP="00AB36EA">
            <w:pPr>
              <w:spacing w:line="240" w:lineRule="auto"/>
              <w:jc w:val="right"/>
              <w:rPr>
                <w:rFonts w:cs="Arial"/>
                <w:i/>
                <w:szCs w:val="20"/>
                <w:lang w:eastAsia="sl-SI"/>
              </w:rPr>
            </w:pPr>
          </w:p>
        </w:tc>
      </w:tr>
      <w:tr w:rsidR="00AB36EA" w:rsidRPr="00AB36EA" w14:paraId="316DA8F1" w14:textId="77777777" w:rsidTr="00A773A4">
        <w:tc>
          <w:tcPr>
            <w:tcW w:w="4098" w:type="dxa"/>
            <w:shd w:val="clear" w:color="auto" w:fill="auto"/>
          </w:tcPr>
          <w:p w14:paraId="0CC54693" w14:textId="77777777" w:rsidR="00AB36EA" w:rsidRPr="00AB36EA" w:rsidRDefault="00AB36EA" w:rsidP="00AB36EA">
            <w:pPr>
              <w:spacing w:line="240" w:lineRule="auto"/>
              <w:jc w:val="both"/>
              <w:rPr>
                <w:rFonts w:cs="Arial"/>
                <w:szCs w:val="20"/>
                <w:lang w:eastAsia="sl-SI"/>
              </w:rPr>
            </w:pPr>
            <w:r w:rsidRPr="00AB36EA">
              <w:rPr>
                <w:rFonts w:cs="Arial"/>
                <w:szCs w:val="20"/>
                <w:lang w:eastAsia="sl-SI"/>
              </w:rPr>
              <w:t>Naslov projekta</w:t>
            </w:r>
          </w:p>
          <w:p w14:paraId="0731273C"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03BAD442"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45F352D2" w14:textId="77777777" w:rsidTr="00A773A4">
        <w:tc>
          <w:tcPr>
            <w:tcW w:w="4098" w:type="dxa"/>
            <w:shd w:val="clear" w:color="auto" w:fill="auto"/>
          </w:tcPr>
          <w:p w14:paraId="56F6EB88"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pogodbe z ministrstvom</w:t>
            </w:r>
          </w:p>
          <w:p w14:paraId="59B6B345"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5108495D"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7C8FBFD" w14:textId="77777777" w:rsidTr="00A773A4">
        <w:tc>
          <w:tcPr>
            <w:tcW w:w="4098" w:type="dxa"/>
            <w:shd w:val="clear" w:color="auto" w:fill="auto"/>
          </w:tcPr>
          <w:p w14:paraId="22BD1A8F"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Glavni nosilec (izvajalec) projekta </w:t>
            </w:r>
          </w:p>
          <w:p w14:paraId="4BB09260"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4FEC5014"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40587BBA" w14:textId="77777777" w:rsidTr="00A773A4">
        <w:tc>
          <w:tcPr>
            <w:tcW w:w="4098" w:type="dxa"/>
            <w:shd w:val="clear" w:color="auto" w:fill="auto"/>
          </w:tcPr>
          <w:p w14:paraId="3477E1E4"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Naslov, kraj</w:t>
            </w:r>
            <w:r w:rsidRPr="00AB36EA">
              <w:rPr>
                <w:rFonts w:cs="Arial"/>
                <w:szCs w:val="20"/>
                <w:lang w:eastAsia="sl-SI"/>
              </w:rPr>
              <w:tab/>
            </w:r>
          </w:p>
        </w:tc>
        <w:tc>
          <w:tcPr>
            <w:tcW w:w="5542" w:type="dxa"/>
            <w:shd w:val="clear" w:color="auto" w:fill="auto"/>
          </w:tcPr>
          <w:p w14:paraId="7621BE8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0796D43A" w14:textId="77777777" w:rsidR="00AB36EA" w:rsidRPr="00AB36EA" w:rsidRDefault="00AB36EA" w:rsidP="00AB36EA">
            <w:pPr>
              <w:spacing w:line="240" w:lineRule="auto"/>
              <w:jc w:val="both"/>
              <w:rPr>
                <w:rFonts w:cs="Arial"/>
                <w:i/>
                <w:szCs w:val="20"/>
                <w:lang w:val="en-GB" w:eastAsia="sl-SI"/>
              </w:rPr>
            </w:pPr>
          </w:p>
        </w:tc>
      </w:tr>
      <w:tr w:rsidR="00AB36EA" w:rsidRPr="00AB36EA" w14:paraId="52E95B75" w14:textId="77777777" w:rsidTr="00A773A4">
        <w:tc>
          <w:tcPr>
            <w:tcW w:w="4098" w:type="dxa"/>
            <w:shd w:val="clear" w:color="auto" w:fill="auto"/>
          </w:tcPr>
          <w:p w14:paraId="1D8F736D"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 faks</w:t>
            </w:r>
          </w:p>
        </w:tc>
        <w:tc>
          <w:tcPr>
            <w:tcW w:w="5542" w:type="dxa"/>
            <w:shd w:val="clear" w:color="auto" w:fill="auto"/>
          </w:tcPr>
          <w:p w14:paraId="234BE2C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3148DA3E" w14:textId="77777777" w:rsidR="00AB36EA" w:rsidRPr="00AB36EA" w:rsidRDefault="00AB36EA" w:rsidP="00AB36EA">
            <w:pPr>
              <w:spacing w:line="240" w:lineRule="auto"/>
              <w:jc w:val="both"/>
              <w:rPr>
                <w:rFonts w:cs="Arial"/>
                <w:i/>
                <w:szCs w:val="20"/>
                <w:lang w:val="en-GB" w:eastAsia="sl-SI"/>
              </w:rPr>
            </w:pPr>
          </w:p>
        </w:tc>
      </w:tr>
      <w:tr w:rsidR="00AB36EA" w:rsidRPr="00AB36EA" w14:paraId="276C70B8" w14:textId="77777777" w:rsidTr="00A773A4">
        <w:tc>
          <w:tcPr>
            <w:tcW w:w="4098" w:type="dxa"/>
            <w:shd w:val="clear" w:color="auto" w:fill="auto"/>
          </w:tcPr>
          <w:p w14:paraId="5D6676A9"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e-pošta</w:t>
            </w:r>
          </w:p>
        </w:tc>
        <w:tc>
          <w:tcPr>
            <w:tcW w:w="5542" w:type="dxa"/>
            <w:shd w:val="clear" w:color="auto" w:fill="auto"/>
          </w:tcPr>
          <w:p w14:paraId="3EE3257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2B20E135" w14:textId="77777777" w:rsidR="00AB36EA" w:rsidRPr="00AB36EA" w:rsidRDefault="00AB36EA" w:rsidP="00AB36EA">
            <w:pPr>
              <w:spacing w:line="240" w:lineRule="auto"/>
              <w:jc w:val="both"/>
              <w:rPr>
                <w:rFonts w:cs="Arial"/>
                <w:i/>
                <w:szCs w:val="20"/>
                <w:lang w:val="en-GB" w:eastAsia="sl-SI"/>
              </w:rPr>
            </w:pPr>
          </w:p>
        </w:tc>
      </w:tr>
      <w:tr w:rsidR="00AB36EA" w:rsidRPr="00AB36EA" w14:paraId="35AA972A" w14:textId="77777777" w:rsidTr="00A773A4">
        <w:trPr>
          <w:trHeight w:val="415"/>
        </w:trPr>
        <w:tc>
          <w:tcPr>
            <w:tcW w:w="4098" w:type="dxa"/>
            <w:shd w:val="clear" w:color="auto" w:fill="auto"/>
          </w:tcPr>
          <w:p w14:paraId="062CFABE"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Spletna stran</w:t>
            </w:r>
          </w:p>
        </w:tc>
        <w:tc>
          <w:tcPr>
            <w:tcW w:w="5542" w:type="dxa"/>
            <w:shd w:val="clear" w:color="auto" w:fill="auto"/>
          </w:tcPr>
          <w:p w14:paraId="069C11D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2C64E4CF" w14:textId="77777777" w:rsidR="00AB36EA" w:rsidRPr="00AB36EA" w:rsidRDefault="00AB36EA" w:rsidP="00AB36EA">
            <w:pPr>
              <w:spacing w:line="240" w:lineRule="auto"/>
              <w:jc w:val="both"/>
              <w:rPr>
                <w:rFonts w:cs="Arial"/>
                <w:i/>
                <w:szCs w:val="20"/>
                <w:lang w:val="en-GB" w:eastAsia="sl-SI"/>
              </w:rPr>
            </w:pPr>
          </w:p>
        </w:tc>
      </w:tr>
      <w:tr w:rsidR="00AB36EA" w:rsidRPr="00AB36EA" w14:paraId="53436A77" w14:textId="77777777" w:rsidTr="00A773A4">
        <w:tc>
          <w:tcPr>
            <w:tcW w:w="4098" w:type="dxa"/>
            <w:shd w:val="clear" w:color="auto" w:fill="auto"/>
          </w:tcPr>
          <w:p w14:paraId="6C760869" w14:textId="77777777" w:rsidR="00AB36EA" w:rsidRPr="00AB36EA" w:rsidRDefault="00AB36EA" w:rsidP="00AB36EA">
            <w:pPr>
              <w:spacing w:line="240" w:lineRule="auto"/>
              <w:rPr>
                <w:rFonts w:cs="Arial"/>
                <w:szCs w:val="20"/>
                <w:lang w:eastAsia="sl-SI"/>
              </w:rPr>
            </w:pPr>
            <w:r w:rsidRPr="00AB36EA">
              <w:rPr>
                <w:rFonts w:cs="Arial"/>
                <w:szCs w:val="20"/>
                <w:lang w:eastAsia="sl-SI"/>
              </w:rPr>
              <w:t>Odgovorna oseba izvajalca</w:t>
            </w:r>
          </w:p>
          <w:p w14:paraId="072DA267"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7CBBFF70"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0B5823D5" w14:textId="77777777" w:rsidTr="00A773A4">
        <w:tc>
          <w:tcPr>
            <w:tcW w:w="4098" w:type="dxa"/>
            <w:shd w:val="clear" w:color="auto" w:fill="auto"/>
          </w:tcPr>
          <w:p w14:paraId="5C583DF5" w14:textId="77777777" w:rsidR="00AB36EA" w:rsidRPr="00AB36EA" w:rsidRDefault="00AB36EA" w:rsidP="00AB36EA">
            <w:pPr>
              <w:spacing w:line="240" w:lineRule="auto"/>
              <w:rPr>
                <w:rFonts w:cs="Arial"/>
                <w:szCs w:val="20"/>
                <w:lang w:eastAsia="sl-SI"/>
              </w:rPr>
            </w:pPr>
            <w:r w:rsidRPr="00AB36EA">
              <w:rPr>
                <w:rFonts w:cs="Arial"/>
                <w:szCs w:val="20"/>
                <w:lang w:eastAsia="sl-SI"/>
              </w:rPr>
              <w:t>Vodja projekta</w:t>
            </w:r>
          </w:p>
          <w:p w14:paraId="404DBAF8"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010A8334"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1D0FFEF1" w14:textId="77777777" w:rsidTr="00A773A4">
        <w:tc>
          <w:tcPr>
            <w:tcW w:w="4098" w:type="dxa"/>
            <w:shd w:val="clear" w:color="auto" w:fill="auto"/>
          </w:tcPr>
          <w:p w14:paraId="4F634FDC" w14:textId="77777777" w:rsidR="00AB36EA" w:rsidRPr="00AB36EA" w:rsidRDefault="00AB36EA" w:rsidP="00AB36EA">
            <w:pPr>
              <w:spacing w:line="240" w:lineRule="auto"/>
              <w:rPr>
                <w:rFonts w:cs="Arial"/>
                <w:szCs w:val="20"/>
                <w:lang w:eastAsia="sl-SI"/>
              </w:rPr>
            </w:pPr>
            <w:r w:rsidRPr="00AB36EA">
              <w:rPr>
                <w:rFonts w:cs="Arial"/>
                <w:szCs w:val="20"/>
                <w:lang w:eastAsia="sl-SI"/>
              </w:rPr>
              <w:t>Drugi sodelavci na projektu</w:t>
            </w:r>
          </w:p>
          <w:p w14:paraId="2FFB9A14"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6252C9AE"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8ECD9C7" w14:textId="77777777" w:rsidTr="00A773A4">
        <w:tc>
          <w:tcPr>
            <w:tcW w:w="4098" w:type="dxa"/>
            <w:shd w:val="clear" w:color="auto" w:fill="auto"/>
          </w:tcPr>
          <w:p w14:paraId="09B418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5D0F5746" w14:textId="77777777" w:rsidR="00AB36EA" w:rsidRPr="00AB36EA" w:rsidRDefault="00AB36EA" w:rsidP="00AB36EA">
            <w:pPr>
              <w:spacing w:line="240" w:lineRule="auto"/>
              <w:rPr>
                <w:rFonts w:cs="Arial"/>
                <w:i/>
                <w:szCs w:val="20"/>
                <w:lang w:eastAsia="sl-SI"/>
              </w:rPr>
            </w:pPr>
          </w:p>
        </w:tc>
        <w:tc>
          <w:tcPr>
            <w:tcW w:w="5542" w:type="dxa"/>
            <w:shd w:val="clear" w:color="auto" w:fill="auto"/>
          </w:tcPr>
          <w:p w14:paraId="309400BB"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1F93A52" w14:textId="77777777" w:rsidTr="00A773A4">
        <w:trPr>
          <w:trHeight w:val="274"/>
        </w:trPr>
        <w:tc>
          <w:tcPr>
            <w:tcW w:w="4098" w:type="dxa"/>
            <w:vMerge w:val="restart"/>
            <w:shd w:val="clear" w:color="auto" w:fill="auto"/>
          </w:tcPr>
          <w:p w14:paraId="716B8AF2" w14:textId="77777777" w:rsidR="00AB36EA" w:rsidRPr="00AB36EA" w:rsidRDefault="00AB36EA" w:rsidP="00AB36EA">
            <w:pPr>
              <w:spacing w:line="240" w:lineRule="auto"/>
              <w:rPr>
                <w:rFonts w:cs="Arial"/>
                <w:i/>
                <w:szCs w:val="20"/>
                <w:lang w:eastAsia="sl-SI"/>
              </w:rPr>
            </w:pPr>
            <w:r w:rsidRPr="00AB36EA">
              <w:rPr>
                <w:rFonts w:cs="Arial"/>
                <w:szCs w:val="20"/>
                <w:lang w:eastAsia="sl-SI"/>
              </w:rPr>
              <w:t>Sofinancerji (navedite)</w:t>
            </w:r>
          </w:p>
        </w:tc>
        <w:tc>
          <w:tcPr>
            <w:tcW w:w="5542" w:type="dxa"/>
            <w:shd w:val="clear" w:color="auto" w:fill="auto"/>
          </w:tcPr>
          <w:p w14:paraId="45BE5615" w14:textId="34D3AD6A" w:rsidR="00AB36EA" w:rsidRPr="00AB36EA" w:rsidRDefault="00AB36EA" w:rsidP="00FA3229">
            <w:pPr>
              <w:spacing w:line="240" w:lineRule="auto"/>
              <w:jc w:val="both"/>
              <w:rPr>
                <w:rFonts w:cs="Arial"/>
                <w:i/>
                <w:szCs w:val="20"/>
                <w:lang w:eastAsia="sl-SI"/>
              </w:rPr>
            </w:pPr>
            <w:r w:rsidRPr="00AB36EA">
              <w:rPr>
                <w:rFonts w:cs="Arial"/>
                <w:i/>
                <w:szCs w:val="20"/>
                <w:lang w:eastAsia="sl-SI"/>
              </w:rPr>
              <w:t xml:space="preserve">1. Ministrstvo za </w:t>
            </w:r>
            <w:r w:rsidR="00FA3229">
              <w:rPr>
                <w:rFonts w:cs="Arial"/>
                <w:i/>
                <w:szCs w:val="20"/>
                <w:lang w:eastAsia="sl-SI"/>
              </w:rPr>
              <w:t>naravne vire</w:t>
            </w:r>
            <w:r w:rsidRPr="00AB36EA">
              <w:rPr>
                <w:rFonts w:cs="Arial"/>
                <w:i/>
                <w:szCs w:val="20"/>
                <w:lang w:eastAsia="sl-SI"/>
              </w:rPr>
              <w:t xml:space="preserve"> in prostor</w:t>
            </w:r>
          </w:p>
        </w:tc>
      </w:tr>
      <w:tr w:rsidR="00AB36EA" w:rsidRPr="00AB36EA" w14:paraId="4927702B" w14:textId="77777777" w:rsidTr="00A773A4">
        <w:tc>
          <w:tcPr>
            <w:tcW w:w="4098" w:type="dxa"/>
            <w:vMerge/>
            <w:shd w:val="clear" w:color="auto" w:fill="auto"/>
          </w:tcPr>
          <w:p w14:paraId="413F3BB3"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31E208B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4774066D" w14:textId="77777777" w:rsidR="00AB36EA" w:rsidRPr="00AB36EA" w:rsidRDefault="00AB36EA" w:rsidP="00AB36EA">
            <w:pPr>
              <w:spacing w:line="240" w:lineRule="auto"/>
              <w:jc w:val="both"/>
              <w:rPr>
                <w:rFonts w:cs="Arial"/>
                <w:i/>
                <w:szCs w:val="20"/>
                <w:lang w:val="en-GB" w:eastAsia="sl-SI"/>
              </w:rPr>
            </w:pPr>
          </w:p>
        </w:tc>
      </w:tr>
      <w:tr w:rsidR="00AB36EA" w:rsidRPr="00AB36EA" w14:paraId="0F21F98A" w14:textId="77777777" w:rsidTr="00A773A4">
        <w:tc>
          <w:tcPr>
            <w:tcW w:w="4098" w:type="dxa"/>
            <w:vMerge/>
            <w:shd w:val="clear" w:color="auto" w:fill="auto"/>
          </w:tcPr>
          <w:p w14:paraId="09070308"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6D0C027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00C7E17C" w14:textId="77777777" w:rsidR="00AB36EA" w:rsidRPr="00AB36EA" w:rsidRDefault="00AB36EA" w:rsidP="00AB36EA">
            <w:pPr>
              <w:spacing w:line="240" w:lineRule="auto"/>
              <w:jc w:val="both"/>
              <w:rPr>
                <w:rFonts w:cs="Arial"/>
                <w:i/>
                <w:szCs w:val="20"/>
                <w:lang w:val="en-GB" w:eastAsia="sl-SI"/>
              </w:rPr>
            </w:pPr>
          </w:p>
        </w:tc>
      </w:tr>
      <w:tr w:rsidR="00AB36EA" w:rsidRPr="00AB36EA" w14:paraId="29C59E47" w14:textId="77777777" w:rsidTr="00A773A4">
        <w:tc>
          <w:tcPr>
            <w:tcW w:w="4098" w:type="dxa"/>
            <w:vMerge/>
            <w:shd w:val="clear" w:color="auto" w:fill="auto"/>
          </w:tcPr>
          <w:p w14:paraId="256ECC0C"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2696AE1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p w14:paraId="7DA122EB" w14:textId="77777777" w:rsidR="00AB36EA" w:rsidRPr="00AB36EA" w:rsidRDefault="00AB36EA" w:rsidP="00AB36EA">
            <w:pPr>
              <w:spacing w:line="240" w:lineRule="auto"/>
              <w:jc w:val="both"/>
              <w:rPr>
                <w:rFonts w:cs="Arial"/>
                <w:i/>
                <w:szCs w:val="20"/>
                <w:lang w:val="en-GB" w:eastAsia="sl-SI"/>
              </w:rPr>
            </w:pPr>
          </w:p>
        </w:tc>
      </w:tr>
      <w:tr w:rsidR="00AB36EA" w:rsidRPr="00AB36EA" w14:paraId="24835E23" w14:textId="77777777" w:rsidTr="00A773A4">
        <w:tc>
          <w:tcPr>
            <w:tcW w:w="4098" w:type="dxa"/>
            <w:shd w:val="clear" w:color="auto" w:fill="auto"/>
          </w:tcPr>
          <w:p w14:paraId="1D55C045" w14:textId="77777777" w:rsidR="00AB36EA" w:rsidRPr="00AB36EA" w:rsidRDefault="00AB36EA" w:rsidP="00AB36EA">
            <w:pPr>
              <w:spacing w:line="240" w:lineRule="auto"/>
              <w:rPr>
                <w:rFonts w:cs="Arial"/>
                <w:szCs w:val="20"/>
                <w:lang w:eastAsia="sl-SI"/>
              </w:rPr>
            </w:pPr>
            <w:r w:rsidRPr="00AB36EA">
              <w:rPr>
                <w:rFonts w:cs="Arial"/>
                <w:szCs w:val="20"/>
                <w:lang w:eastAsia="sl-SI"/>
              </w:rPr>
              <w:t>Začetek projekta (datum):</w:t>
            </w:r>
          </w:p>
          <w:p w14:paraId="7DBDCC90" w14:textId="77777777" w:rsidR="00AB36EA" w:rsidRPr="00AB36EA" w:rsidRDefault="00AB36EA" w:rsidP="00AB36EA">
            <w:pPr>
              <w:spacing w:line="240" w:lineRule="auto"/>
              <w:rPr>
                <w:rFonts w:cs="Arial"/>
                <w:szCs w:val="20"/>
                <w:lang w:eastAsia="sl-SI"/>
              </w:rPr>
            </w:pPr>
          </w:p>
        </w:tc>
        <w:tc>
          <w:tcPr>
            <w:tcW w:w="5542" w:type="dxa"/>
            <w:shd w:val="clear" w:color="auto" w:fill="auto"/>
          </w:tcPr>
          <w:p w14:paraId="755DA4AC"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0A45442" w14:textId="77777777" w:rsidTr="00A773A4">
        <w:tc>
          <w:tcPr>
            <w:tcW w:w="4098" w:type="dxa"/>
            <w:shd w:val="clear" w:color="auto" w:fill="auto"/>
          </w:tcPr>
          <w:p w14:paraId="5EBF1DBC" w14:textId="77777777" w:rsidR="00AB36EA" w:rsidRPr="00AB36EA" w:rsidRDefault="00AB36EA" w:rsidP="00AB36EA">
            <w:pPr>
              <w:spacing w:line="240" w:lineRule="auto"/>
              <w:rPr>
                <w:rFonts w:cs="Arial"/>
                <w:szCs w:val="20"/>
                <w:lang w:eastAsia="sl-SI"/>
              </w:rPr>
            </w:pPr>
            <w:r w:rsidRPr="00AB36EA">
              <w:rPr>
                <w:rFonts w:cs="Arial"/>
                <w:szCs w:val="20"/>
                <w:lang w:eastAsia="sl-SI"/>
              </w:rPr>
              <w:t>Zaključek projekta oz. faze projekta</w:t>
            </w:r>
            <w:r w:rsidR="00001C92">
              <w:rPr>
                <w:rFonts w:cs="Arial"/>
                <w:szCs w:val="20"/>
                <w:lang w:eastAsia="sl-SI"/>
              </w:rPr>
              <w:t xml:space="preserve"> </w:t>
            </w:r>
            <w:r w:rsidRPr="00AB36EA">
              <w:rPr>
                <w:rFonts w:cs="Arial"/>
                <w:szCs w:val="20"/>
                <w:lang w:eastAsia="sl-SI"/>
              </w:rPr>
              <w:t>(datum):</w:t>
            </w:r>
          </w:p>
        </w:tc>
        <w:tc>
          <w:tcPr>
            <w:tcW w:w="5542" w:type="dxa"/>
            <w:shd w:val="clear" w:color="auto" w:fill="auto"/>
          </w:tcPr>
          <w:p w14:paraId="64E497E7" w14:textId="77777777" w:rsidR="00AB36EA" w:rsidRPr="00AB36EA" w:rsidRDefault="00AB36EA" w:rsidP="00AB36EA">
            <w:pPr>
              <w:spacing w:line="240" w:lineRule="auto"/>
              <w:jc w:val="both"/>
              <w:rPr>
                <w:rFonts w:cs="Arial"/>
                <w:i/>
                <w:szCs w:val="20"/>
                <w:lang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B412B90" w14:textId="77777777" w:rsidR="00AB36EA" w:rsidRDefault="00AB36EA" w:rsidP="0061059A">
      <w:pPr>
        <w:spacing w:line="240" w:lineRule="auto"/>
        <w:jc w:val="both"/>
        <w:rPr>
          <w:rFonts w:cs="Arial"/>
          <w:b/>
          <w:szCs w:val="20"/>
          <w:lang w:eastAsia="sl-SI"/>
        </w:rPr>
      </w:pPr>
    </w:p>
    <w:p w14:paraId="7E310701" w14:textId="0D5FD578" w:rsidR="00AB36EA" w:rsidRPr="00784EBF" w:rsidRDefault="00AB36EA" w:rsidP="0061059A">
      <w:pPr>
        <w:spacing w:line="240" w:lineRule="auto"/>
        <w:jc w:val="both"/>
        <w:rPr>
          <w:rFonts w:cs="Arial"/>
          <w:b/>
          <w:szCs w:val="20"/>
          <w:lang w:eastAsia="sl-SI"/>
        </w:rPr>
      </w:pPr>
      <w:r w:rsidRPr="00AB36EA">
        <w:rPr>
          <w:rFonts w:cs="Arial"/>
          <w:b/>
          <w:szCs w:val="20"/>
          <w:lang w:eastAsia="sl-SI"/>
        </w:rPr>
        <w:tab/>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640"/>
      </w:tblGrid>
      <w:tr w:rsidR="00AB36EA" w:rsidRPr="00AB36EA" w14:paraId="3C1C44BC" w14:textId="77777777" w:rsidTr="00402B24">
        <w:tc>
          <w:tcPr>
            <w:tcW w:w="9640" w:type="dxa"/>
            <w:shd w:val="clear" w:color="auto" w:fill="D9D9D9" w:themeFill="background1" w:themeFillShade="D9"/>
          </w:tcPr>
          <w:p w14:paraId="39E6AD72" w14:textId="77777777" w:rsidR="00AB36EA" w:rsidRPr="00AB36EA" w:rsidRDefault="00AB36EA" w:rsidP="00AB36EA">
            <w:pPr>
              <w:spacing w:line="240" w:lineRule="auto"/>
              <w:jc w:val="both"/>
              <w:rPr>
                <w:rFonts w:cs="Arial"/>
                <w:b/>
                <w:szCs w:val="20"/>
                <w:lang w:eastAsia="sl-SI"/>
              </w:rPr>
            </w:pPr>
            <w:r w:rsidRPr="00AB36EA">
              <w:rPr>
                <w:rFonts w:cs="Arial"/>
                <w:b/>
                <w:szCs w:val="20"/>
                <w:lang w:eastAsia="sl-SI"/>
              </w:rPr>
              <w:t xml:space="preserve">2. ZAKLJUČNO FINANČNO POROČILO O PROJEKTU </w:t>
            </w:r>
          </w:p>
          <w:p w14:paraId="6198C075" w14:textId="77777777" w:rsidR="00AB36EA" w:rsidRPr="00AB36EA" w:rsidRDefault="00AB36EA" w:rsidP="00AB36EA">
            <w:pPr>
              <w:spacing w:line="240" w:lineRule="auto"/>
              <w:jc w:val="right"/>
              <w:rPr>
                <w:rFonts w:cs="Arial"/>
                <w:b/>
                <w:szCs w:val="20"/>
                <w:lang w:eastAsia="sl-SI"/>
              </w:rPr>
            </w:pPr>
          </w:p>
        </w:tc>
      </w:tr>
    </w:tbl>
    <w:p w14:paraId="0EE28853" w14:textId="77777777" w:rsidR="00152ACD" w:rsidRPr="00695123" w:rsidRDefault="00152ACD" w:rsidP="00152ACD">
      <w:pPr>
        <w:spacing w:line="240" w:lineRule="auto"/>
        <w:rPr>
          <w:rFonts w:cs="Arial"/>
          <w:b/>
          <w:szCs w:val="20"/>
          <w:lang w:eastAsia="sl-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820"/>
        <w:gridCol w:w="2410"/>
        <w:gridCol w:w="2410"/>
      </w:tblGrid>
      <w:tr w:rsidR="00152ACD" w:rsidRPr="00152ACD" w14:paraId="4FFB47BB" w14:textId="77777777" w:rsidTr="00152ACD">
        <w:tc>
          <w:tcPr>
            <w:tcW w:w="9640" w:type="dxa"/>
            <w:gridSpan w:val="3"/>
            <w:shd w:val="clear" w:color="auto" w:fill="FFFFFF" w:themeFill="background1"/>
          </w:tcPr>
          <w:p w14:paraId="23949E83" w14:textId="6CFB4704" w:rsidR="00152ACD" w:rsidRPr="00152ACD" w:rsidRDefault="00152ACD" w:rsidP="00B1455B">
            <w:pPr>
              <w:spacing w:line="240" w:lineRule="auto"/>
              <w:jc w:val="both"/>
              <w:rPr>
                <w:rFonts w:cs="Arial"/>
                <w:b/>
                <w:strike/>
                <w:szCs w:val="20"/>
                <w:lang w:eastAsia="sl-SI"/>
              </w:rPr>
            </w:pPr>
            <w:r w:rsidRPr="00152ACD">
              <w:rPr>
                <w:rFonts w:cs="Arial"/>
                <w:b/>
                <w:szCs w:val="20"/>
                <w:lang w:eastAsia="sl-SI"/>
              </w:rPr>
              <w:t>2.1. VIRI FINANCIRANJA PROJEKTA</w:t>
            </w:r>
          </w:p>
          <w:p w14:paraId="1791D093" w14:textId="77777777" w:rsidR="00152ACD" w:rsidRPr="00152ACD" w:rsidRDefault="00152ACD" w:rsidP="00B1455B">
            <w:pPr>
              <w:spacing w:line="240" w:lineRule="auto"/>
              <w:jc w:val="both"/>
              <w:rPr>
                <w:rFonts w:cs="Arial"/>
                <w:b/>
                <w:szCs w:val="20"/>
                <w:lang w:eastAsia="sl-SI"/>
              </w:rPr>
            </w:pPr>
          </w:p>
        </w:tc>
      </w:tr>
      <w:tr w:rsidR="00152ACD" w:rsidRPr="00152ACD" w14:paraId="55DC81C3" w14:textId="77777777" w:rsidTr="00152ACD">
        <w:tc>
          <w:tcPr>
            <w:tcW w:w="4820" w:type="dxa"/>
            <w:shd w:val="clear" w:color="auto" w:fill="FFFFFF" w:themeFill="background1"/>
          </w:tcPr>
          <w:p w14:paraId="75FBB0D7" w14:textId="77777777" w:rsidR="00152ACD" w:rsidRPr="00152ACD" w:rsidRDefault="00152ACD" w:rsidP="00B1455B">
            <w:pPr>
              <w:spacing w:line="240" w:lineRule="auto"/>
              <w:jc w:val="both"/>
              <w:rPr>
                <w:rFonts w:cs="Arial"/>
                <w:b/>
                <w:szCs w:val="20"/>
                <w:lang w:eastAsia="sl-SI"/>
              </w:rPr>
            </w:pPr>
            <w:r w:rsidRPr="00152ACD">
              <w:rPr>
                <w:rFonts w:cs="Arial"/>
                <w:b/>
                <w:szCs w:val="20"/>
                <w:lang w:eastAsia="sl-SI"/>
              </w:rPr>
              <w:t>Sofinancer</w:t>
            </w:r>
          </w:p>
        </w:tc>
        <w:tc>
          <w:tcPr>
            <w:tcW w:w="2410" w:type="dxa"/>
            <w:shd w:val="clear" w:color="auto" w:fill="FFFFFF" w:themeFill="background1"/>
          </w:tcPr>
          <w:p w14:paraId="53BC1520" w14:textId="77777777" w:rsidR="00152ACD" w:rsidRPr="00152ACD" w:rsidRDefault="00152ACD" w:rsidP="00B1455B">
            <w:pPr>
              <w:spacing w:line="240" w:lineRule="auto"/>
              <w:jc w:val="both"/>
              <w:rPr>
                <w:rFonts w:cs="Arial"/>
                <w:b/>
                <w:szCs w:val="20"/>
                <w:lang w:eastAsia="sl-SI"/>
              </w:rPr>
            </w:pPr>
            <w:r w:rsidRPr="00152ACD">
              <w:rPr>
                <w:rFonts w:cs="Arial"/>
                <w:b/>
                <w:szCs w:val="20"/>
                <w:lang w:eastAsia="sl-SI"/>
              </w:rPr>
              <w:t>Višina sredstev (EUR)</w:t>
            </w:r>
          </w:p>
        </w:tc>
        <w:tc>
          <w:tcPr>
            <w:tcW w:w="2410" w:type="dxa"/>
            <w:shd w:val="clear" w:color="auto" w:fill="FFFFFF" w:themeFill="background1"/>
          </w:tcPr>
          <w:p w14:paraId="7183518D" w14:textId="77777777" w:rsidR="00152ACD" w:rsidRPr="00152ACD" w:rsidRDefault="00152ACD" w:rsidP="00B1455B">
            <w:pPr>
              <w:spacing w:line="240" w:lineRule="auto"/>
              <w:jc w:val="both"/>
              <w:rPr>
                <w:rFonts w:cs="Arial"/>
                <w:b/>
                <w:szCs w:val="20"/>
                <w:lang w:eastAsia="sl-SI"/>
              </w:rPr>
            </w:pPr>
            <w:r w:rsidRPr="00152ACD">
              <w:rPr>
                <w:rFonts w:cs="Arial"/>
                <w:b/>
                <w:szCs w:val="20"/>
                <w:lang w:eastAsia="sl-SI"/>
              </w:rPr>
              <w:t>Delež sredstev (%)</w:t>
            </w:r>
          </w:p>
        </w:tc>
      </w:tr>
      <w:tr w:rsidR="00152ACD" w:rsidRPr="00152ACD" w14:paraId="593CE3BB" w14:textId="77777777" w:rsidTr="00152ACD">
        <w:tc>
          <w:tcPr>
            <w:tcW w:w="4820" w:type="dxa"/>
            <w:shd w:val="clear" w:color="auto" w:fill="FFFFFF" w:themeFill="background1"/>
          </w:tcPr>
          <w:p w14:paraId="076AF347" w14:textId="77777777" w:rsidR="00152ACD" w:rsidRPr="00152ACD" w:rsidRDefault="00152ACD" w:rsidP="00B1455B">
            <w:pPr>
              <w:spacing w:line="240" w:lineRule="auto"/>
              <w:jc w:val="both"/>
              <w:rPr>
                <w:rFonts w:cs="Arial"/>
                <w:szCs w:val="20"/>
                <w:lang w:eastAsia="sl-SI"/>
              </w:rPr>
            </w:pPr>
            <w:r w:rsidRPr="00152ACD">
              <w:rPr>
                <w:rFonts w:cs="Arial"/>
                <w:szCs w:val="20"/>
                <w:lang w:eastAsia="sl-SI"/>
              </w:rPr>
              <w:t>MINISTRSTVO ZA NARAVNE VIRE IN PROSTOR</w:t>
            </w:r>
          </w:p>
        </w:tc>
        <w:tc>
          <w:tcPr>
            <w:tcW w:w="2410" w:type="dxa"/>
            <w:shd w:val="clear" w:color="auto" w:fill="FFFFFF" w:themeFill="background1"/>
          </w:tcPr>
          <w:p w14:paraId="2D03B1AD" w14:textId="77777777" w:rsidR="00152ACD" w:rsidRPr="00152ACD" w:rsidRDefault="00152ACD" w:rsidP="00B1455B">
            <w:pPr>
              <w:spacing w:line="240" w:lineRule="auto"/>
              <w:jc w:val="both"/>
              <w:rPr>
                <w:rFonts w:cs="Arial"/>
                <w:b/>
                <w:sz w:val="24"/>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0" w:type="dxa"/>
            <w:shd w:val="clear" w:color="auto" w:fill="FFFFFF" w:themeFill="background1"/>
          </w:tcPr>
          <w:p w14:paraId="01C40D3F" w14:textId="77777777" w:rsidR="00152ACD" w:rsidRPr="00152ACD" w:rsidRDefault="00152ACD" w:rsidP="00B1455B">
            <w:pPr>
              <w:spacing w:line="240" w:lineRule="auto"/>
              <w:jc w:val="both"/>
              <w:rPr>
                <w:rFonts w:cs="Arial"/>
                <w:b/>
                <w:sz w:val="24"/>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7C0DF16B" w14:textId="77777777" w:rsidTr="00152ACD">
        <w:tc>
          <w:tcPr>
            <w:tcW w:w="4820" w:type="dxa"/>
            <w:shd w:val="clear" w:color="auto" w:fill="FFFFFF" w:themeFill="background1"/>
          </w:tcPr>
          <w:p w14:paraId="0FF95F78" w14:textId="77777777" w:rsidR="00152ACD" w:rsidRPr="00152ACD" w:rsidRDefault="00152ACD" w:rsidP="00B1455B">
            <w:pPr>
              <w:spacing w:line="240" w:lineRule="auto"/>
              <w:jc w:val="both"/>
              <w:rPr>
                <w:rFonts w:cs="Arial"/>
                <w:szCs w:val="20"/>
                <w:lang w:eastAsia="sl-SI"/>
              </w:rPr>
            </w:pPr>
            <w:r w:rsidRPr="00152ACD">
              <w:rPr>
                <w:rFonts w:cs="Arial"/>
                <w:szCs w:val="20"/>
                <w:lang w:eastAsia="sl-SI"/>
              </w:rPr>
              <w:t xml:space="preserve">Drugi javni viri </w:t>
            </w:r>
          </w:p>
        </w:tc>
        <w:tc>
          <w:tcPr>
            <w:tcW w:w="2410" w:type="dxa"/>
            <w:shd w:val="clear" w:color="auto" w:fill="FFFFFF" w:themeFill="background1"/>
          </w:tcPr>
          <w:p w14:paraId="6CD0439A" w14:textId="77777777" w:rsidR="00152ACD" w:rsidRPr="00152ACD" w:rsidRDefault="00152ACD" w:rsidP="00B1455B">
            <w:pPr>
              <w:spacing w:line="240" w:lineRule="auto"/>
              <w:jc w:val="both"/>
              <w:rPr>
                <w:rFonts w:cs="Arial"/>
                <w:b/>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0" w:type="dxa"/>
            <w:shd w:val="clear" w:color="auto" w:fill="FFFFFF" w:themeFill="background1"/>
          </w:tcPr>
          <w:p w14:paraId="0CBE4FF4" w14:textId="77777777" w:rsidR="00152ACD" w:rsidRPr="00152ACD" w:rsidRDefault="00152ACD" w:rsidP="00B1455B">
            <w:pPr>
              <w:spacing w:line="240" w:lineRule="auto"/>
              <w:jc w:val="both"/>
              <w:rPr>
                <w:rFonts w:cs="Arial"/>
                <w:b/>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2DB503EE" w14:textId="77777777" w:rsidTr="00152ACD">
        <w:tc>
          <w:tcPr>
            <w:tcW w:w="4820" w:type="dxa"/>
            <w:shd w:val="clear" w:color="auto" w:fill="FFFFFF" w:themeFill="background1"/>
          </w:tcPr>
          <w:p w14:paraId="3DF39566" w14:textId="77777777" w:rsidR="00152ACD" w:rsidRPr="00152ACD" w:rsidRDefault="00152ACD" w:rsidP="00B1455B">
            <w:pPr>
              <w:spacing w:line="240" w:lineRule="auto"/>
              <w:ind w:left="708"/>
              <w:jc w:val="both"/>
              <w:rPr>
                <w:rFonts w:cs="Arial"/>
                <w:b/>
                <w:szCs w:val="20"/>
                <w:lang w:eastAsia="sl-SI"/>
              </w:rPr>
            </w:pPr>
          </w:p>
        </w:tc>
        <w:tc>
          <w:tcPr>
            <w:tcW w:w="2410" w:type="dxa"/>
            <w:shd w:val="clear" w:color="auto" w:fill="FFFFFF" w:themeFill="background1"/>
          </w:tcPr>
          <w:p w14:paraId="44B749E3" w14:textId="77777777" w:rsidR="00152ACD" w:rsidRPr="00152ACD" w:rsidRDefault="00152ACD" w:rsidP="00B1455B">
            <w:pPr>
              <w:spacing w:line="240" w:lineRule="auto"/>
              <w:jc w:val="both"/>
              <w:rPr>
                <w:rFonts w:cs="Arial"/>
                <w:b/>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0" w:type="dxa"/>
            <w:shd w:val="clear" w:color="auto" w:fill="FFFFFF" w:themeFill="background1"/>
          </w:tcPr>
          <w:p w14:paraId="469A6F84" w14:textId="77777777" w:rsidR="00152ACD" w:rsidRPr="00152ACD" w:rsidRDefault="00152ACD" w:rsidP="00B1455B">
            <w:pPr>
              <w:spacing w:line="240" w:lineRule="auto"/>
              <w:jc w:val="both"/>
              <w:rPr>
                <w:rFonts w:cs="Arial"/>
                <w:b/>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0157C61F" w14:textId="77777777" w:rsidTr="00152ACD">
        <w:tc>
          <w:tcPr>
            <w:tcW w:w="4820" w:type="dxa"/>
            <w:shd w:val="clear" w:color="auto" w:fill="FFFFFF" w:themeFill="background1"/>
          </w:tcPr>
          <w:p w14:paraId="1464874C" w14:textId="77777777" w:rsidR="00152ACD" w:rsidRPr="00152ACD" w:rsidRDefault="00152ACD" w:rsidP="00B1455B">
            <w:pPr>
              <w:spacing w:line="240" w:lineRule="auto"/>
              <w:jc w:val="both"/>
              <w:rPr>
                <w:rFonts w:cs="Arial"/>
                <w:szCs w:val="20"/>
                <w:lang w:eastAsia="sl-SI"/>
              </w:rPr>
            </w:pPr>
            <w:r w:rsidRPr="00152ACD">
              <w:rPr>
                <w:rFonts w:cs="Arial"/>
                <w:szCs w:val="20"/>
                <w:lang w:eastAsia="sl-SI"/>
              </w:rPr>
              <w:t>Lastna sredstva izvajalca projekta</w:t>
            </w:r>
          </w:p>
        </w:tc>
        <w:tc>
          <w:tcPr>
            <w:tcW w:w="2410" w:type="dxa"/>
            <w:shd w:val="clear" w:color="auto" w:fill="FFFFFF" w:themeFill="background1"/>
          </w:tcPr>
          <w:p w14:paraId="6FA72D2C" w14:textId="77777777" w:rsidR="00152ACD" w:rsidRPr="00152ACD" w:rsidRDefault="00152ACD" w:rsidP="00B1455B">
            <w:pPr>
              <w:spacing w:line="240" w:lineRule="auto"/>
              <w:jc w:val="both"/>
              <w:rPr>
                <w:rFonts w:cs="Arial"/>
                <w:b/>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0" w:type="dxa"/>
            <w:shd w:val="clear" w:color="auto" w:fill="FFFFFF" w:themeFill="background1"/>
          </w:tcPr>
          <w:p w14:paraId="7B7CE485" w14:textId="77777777" w:rsidR="00152ACD" w:rsidRPr="00152ACD" w:rsidRDefault="00152ACD" w:rsidP="00B1455B">
            <w:pPr>
              <w:spacing w:line="240" w:lineRule="auto"/>
              <w:jc w:val="both"/>
              <w:rPr>
                <w:rFonts w:cs="Arial"/>
                <w:b/>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AA693C" w14:paraId="42E0973B" w14:textId="77777777" w:rsidTr="00152ACD">
        <w:tc>
          <w:tcPr>
            <w:tcW w:w="4820" w:type="dxa"/>
            <w:shd w:val="clear" w:color="auto" w:fill="FFFFFF" w:themeFill="background1"/>
          </w:tcPr>
          <w:p w14:paraId="1F5833DC" w14:textId="77777777" w:rsidR="00152ACD" w:rsidRPr="00152ACD" w:rsidRDefault="00152ACD" w:rsidP="00B1455B">
            <w:pPr>
              <w:tabs>
                <w:tab w:val="left" w:pos="2964"/>
              </w:tabs>
              <w:spacing w:line="240" w:lineRule="auto"/>
              <w:jc w:val="both"/>
              <w:rPr>
                <w:rFonts w:cs="Arial"/>
                <w:b/>
                <w:szCs w:val="20"/>
                <w:lang w:eastAsia="sl-SI"/>
              </w:rPr>
            </w:pPr>
            <w:r w:rsidRPr="00152ACD">
              <w:rPr>
                <w:rFonts w:cs="Arial"/>
                <w:b/>
                <w:szCs w:val="20"/>
                <w:lang w:eastAsia="sl-SI"/>
              </w:rPr>
              <w:t xml:space="preserve">SKUPAJ </w:t>
            </w:r>
            <w:r w:rsidRPr="00152ACD">
              <w:rPr>
                <w:rFonts w:cs="Arial"/>
                <w:b/>
                <w:szCs w:val="20"/>
                <w:lang w:eastAsia="sl-SI"/>
              </w:rPr>
              <w:tab/>
            </w:r>
          </w:p>
          <w:p w14:paraId="15CA32ED" w14:textId="77777777" w:rsidR="00152ACD" w:rsidRPr="00152ACD" w:rsidRDefault="00152ACD" w:rsidP="00B1455B">
            <w:pPr>
              <w:tabs>
                <w:tab w:val="left" w:pos="2964"/>
              </w:tabs>
              <w:spacing w:line="240" w:lineRule="auto"/>
              <w:jc w:val="both"/>
              <w:rPr>
                <w:rFonts w:cs="Arial"/>
                <w:b/>
                <w:szCs w:val="20"/>
                <w:lang w:eastAsia="sl-SI"/>
              </w:rPr>
            </w:pPr>
          </w:p>
        </w:tc>
        <w:tc>
          <w:tcPr>
            <w:tcW w:w="2410" w:type="dxa"/>
            <w:shd w:val="clear" w:color="auto" w:fill="FFFFFF" w:themeFill="background1"/>
          </w:tcPr>
          <w:p w14:paraId="09106F54" w14:textId="77777777" w:rsidR="00152ACD" w:rsidRPr="00152ACD" w:rsidRDefault="00152ACD" w:rsidP="00B1455B">
            <w:pPr>
              <w:spacing w:line="240" w:lineRule="auto"/>
              <w:jc w:val="both"/>
              <w:rPr>
                <w:rFonts w:cs="Arial"/>
                <w:b/>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0" w:type="dxa"/>
            <w:shd w:val="clear" w:color="auto" w:fill="FFFFFF" w:themeFill="background1"/>
          </w:tcPr>
          <w:p w14:paraId="568B8E58" w14:textId="77777777" w:rsidR="00152ACD" w:rsidRPr="00AA693C" w:rsidRDefault="00152ACD" w:rsidP="00B1455B">
            <w:pPr>
              <w:spacing w:line="240" w:lineRule="auto"/>
              <w:jc w:val="both"/>
              <w:rPr>
                <w:rFonts w:cs="Arial"/>
                <w:b/>
                <w:szCs w:val="20"/>
                <w:lang w:eastAsia="sl-SI"/>
              </w:rPr>
            </w:pPr>
            <w:r w:rsidRPr="00152ACD">
              <w:rPr>
                <w:rFonts w:cs="Arial"/>
                <w:b/>
                <w:szCs w:val="20"/>
                <w:lang w:eastAsia="sl-SI"/>
              </w:rPr>
              <w:t>100%</w:t>
            </w:r>
          </w:p>
        </w:tc>
      </w:tr>
    </w:tbl>
    <w:p w14:paraId="2221ECDC" w14:textId="77777777" w:rsidR="00152ACD" w:rsidRPr="00695123" w:rsidRDefault="00152ACD" w:rsidP="00152ACD">
      <w:pPr>
        <w:spacing w:line="240" w:lineRule="auto"/>
        <w:rPr>
          <w:rFonts w:cs="Arial"/>
          <w:b/>
          <w:szCs w:val="20"/>
          <w:lang w:eastAsia="sl-SI"/>
        </w:rPr>
      </w:pPr>
    </w:p>
    <w:tbl>
      <w:tblPr>
        <w:tblStyle w:val="Tabelamrea41"/>
        <w:tblW w:w="9640" w:type="dxa"/>
        <w:tblInd w:w="-176" w:type="dxa"/>
        <w:shd w:val="clear" w:color="auto" w:fill="FFFFFF" w:themeFill="background1"/>
        <w:tblLook w:val="04A0" w:firstRow="1" w:lastRow="0" w:firstColumn="1" w:lastColumn="0" w:noHBand="0" w:noVBand="1"/>
      </w:tblPr>
      <w:tblGrid>
        <w:gridCol w:w="3828"/>
        <w:gridCol w:w="2835"/>
        <w:gridCol w:w="2977"/>
      </w:tblGrid>
      <w:tr w:rsidR="00152ACD" w:rsidRPr="00152ACD" w14:paraId="0BF16A8B" w14:textId="77777777" w:rsidTr="00152ACD">
        <w:tc>
          <w:tcPr>
            <w:tcW w:w="9640" w:type="dxa"/>
            <w:gridSpan w:val="3"/>
            <w:shd w:val="clear" w:color="auto" w:fill="FFFFFF" w:themeFill="background1"/>
          </w:tcPr>
          <w:p w14:paraId="0A886860" w14:textId="04CDA7A7" w:rsidR="00152ACD" w:rsidRPr="00152ACD" w:rsidRDefault="00402B24" w:rsidP="00B1455B">
            <w:pPr>
              <w:spacing w:line="240" w:lineRule="auto"/>
              <w:rPr>
                <w:rFonts w:cs="Arial"/>
                <w:b/>
                <w:bCs/>
                <w:sz w:val="20"/>
                <w:szCs w:val="20"/>
                <w:lang w:eastAsia="sl-SI"/>
              </w:rPr>
            </w:pPr>
            <w:r>
              <w:rPr>
                <w:rFonts w:cs="Arial"/>
                <w:b/>
                <w:bCs/>
                <w:sz w:val="20"/>
                <w:szCs w:val="20"/>
                <w:lang w:eastAsia="sl-SI"/>
              </w:rPr>
              <w:t>2</w:t>
            </w:r>
            <w:r w:rsidR="00152ACD" w:rsidRPr="00152ACD">
              <w:rPr>
                <w:rFonts w:cs="Arial"/>
                <w:b/>
                <w:bCs/>
                <w:sz w:val="20"/>
                <w:szCs w:val="20"/>
                <w:lang w:eastAsia="sl-SI"/>
              </w:rPr>
              <w:t>.2. SKUPNA  PREGLEDNICA – GLEDE NA KATEGORIJE STROŠKOV IN VIRE FINANCIRANJA</w:t>
            </w:r>
          </w:p>
          <w:p w14:paraId="2E18E40C" w14:textId="77777777" w:rsidR="00152ACD" w:rsidRPr="00152ACD" w:rsidRDefault="00152ACD" w:rsidP="00B1455B">
            <w:pPr>
              <w:spacing w:line="240" w:lineRule="auto"/>
              <w:rPr>
                <w:rFonts w:cs="Arial"/>
                <w:b/>
                <w:bCs/>
                <w:sz w:val="20"/>
                <w:szCs w:val="20"/>
                <w:lang w:eastAsia="sl-SI"/>
              </w:rPr>
            </w:pPr>
          </w:p>
        </w:tc>
      </w:tr>
      <w:tr w:rsidR="00152ACD" w:rsidRPr="00152ACD" w14:paraId="27D4EAC6" w14:textId="77777777" w:rsidTr="00152ACD">
        <w:tc>
          <w:tcPr>
            <w:tcW w:w="3828" w:type="dxa"/>
            <w:shd w:val="clear" w:color="auto" w:fill="FFFFFF" w:themeFill="background1"/>
          </w:tcPr>
          <w:p w14:paraId="4791033A" w14:textId="77777777" w:rsidR="00152ACD" w:rsidRPr="00152ACD" w:rsidRDefault="00152ACD" w:rsidP="00B1455B">
            <w:pPr>
              <w:spacing w:line="240" w:lineRule="auto"/>
              <w:jc w:val="center"/>
              <w:rPr>
                <w:rFonts w:cs="Arial"/>
                <w:b/>
                <w:sz w:val="20"/>
                <w:szCs w:val="20"/>
              </w:rPr>
            </w:pPr>
            <w:r w:rsidRPr="00152ACD">
              <w:rPr>
                <w:rFonts w:cs="Arial"/>
                <w:b/>
                <w:sz w:val="20"/>
                <w:szCs w:val="20"/>
              </w:rPr>
              <w:t>Vrsta stroška</w:t>
            </w:r>
          </w:p>
        </w:tc>
        <w:tc>
          <w:tcPr>
            <w:tcW w:w="2835" w:type="dxa"/>
            <w:shd w:val="clear" w:color="auto" w:fill="FFFFFF" w:themeFill="background1"/>
          </w:tcPr>
          <w:p w14:paraId="2135B2C5" w14:textId="77777777" w:rsidR="00152ACD" w:rsidRPr="00152ACD" w:rsidRDefault="00152ACD" w:rsidP="00B1455B">
            <w:pPr>
              <w:spacing w:line="240" w:lineRule="auto"/>
              <w:jc w:val="center"/>
              <w:rPr>
                <w:rFonts w:cs="Arial"/>
                <w:b/>
                <w:sz w:val="20"/>
                <w:szCs w:val="20"/>
              </w:rPr>
            </w:pPr>
            <w:r w:rsidRPr="00152ACD">
              <w:rPr>
                <w:rFonts w:cs="Arial"/>
                <w:b/>
                <w:sz w:val="20"/>
                <w:szCs w:val="20"/>
              </w:rPr>
              <w:t>Višina stroška, ki ga sofinancira MNVP (EUR)</w:t>
            </w:r>
          </w:p>
          <w:p w14:paraId="2417FC38" w14:textId="77777777" w:rsidR="00152ACD" w:rsidRPr="00152ACD" w:rsidRDefault="00152ACD" w:rsidP="00B1455B">
            <w:pPr>
              <w:spacing w:line="240" w:lineRule="auto"/>
              <w:jc w:val="center"/>
              <w:rPr>
                <w:rFonts w:cs="Arial"/>
                <w:b/>
                <w:sz w:val="20"/>
                <w:szCs w:val="20"/>
              </w:rPr>
            </w:pPr>
          </w:p>
        </w:tc>
        <w:tc>
          <w:tcPr>
            <w:tcW w:w="2977" w:type="dxa"/>
            <w:shd w:val="clear" w:color="auto" w:fill="FFFFFF" w:themeFill="background1"/>
          </w:tcPr>
          <w:p w14:paraId="4733C337" w14:textId="77777777" w:rsidR="00152ACD" w:rsidRPr="00152ACD" w:rsidRDefault="00152ACD" w:rsidP="00B1455B">
            <w:pPr>
              <w:spacing w:line="240" w:lineRule="auto"/>
              <w:jc w:val="center"/>
              <w:rPr>
                <w:rFonts w:cs="Arial"/>
                <w:b/>
                <w:sz w:val="20"/>
                <w:szCs w:val="20"/>
              </w:rPr>
            </w:pPr>
            <w:r w:rsidRPr="00152ACD">
              <w:rPr>
                <w:rFonts w:cs="Arial"/>
                <w:b/>
                <w:sz w:val="20"/>
                <w:szCs w:val="20"/>
              </w:rPr>
              <w:lastRenderedPageBreak/>
              <w:t>Višina drugih virov sofinanciranja (EUR)</w:t>
            </w:r>
          </w:p>
        </w:tc>
      </w:tr>
      <w:tr w:rsidR="00152ACD" w:rsidRPr="00152ACD" w14:paraId="5628C3A9" w14:textId="77777777" w:rsidTr="00152ACD">
        <w:tc>
          <w:tcPr>
            <w:tcW w:w="9640" w:type="dxa"/>
            <w:gridSpan w:val="3"/>
            <w:shd w:val="clear" w:color="auto" w:fill="FFFFFF" w:themeFill="background1"/>
            <w:vAlign w:val="center"/>
          </w:tcPr>
          <w:p w14:paraId="2E3F86F2" w14:textId="77777777" w:rsidR="00152ACD" w:rsidRPr="00152ACD" w:rsidRDefault="00152ACD" w:rsidP="00B1455B">
            <w:pPr>
              <w:spacing w:line="240" w:lineRule="auto"/>
              <w:contextualSpacing/>
              <w:rPr>
                <w:rFonts w:cs="Arial"/>
                <w:b/>
                <w:bCs/>
                <w:sz w:val="20"/>
                <w:szCs w:val="20"/>
                <w:lang w:eastAsia="sl-SI"/>
              </w:rPr>
            </w:pPr>
            <w:r w:rsidRPr="00152ACD">
              <w:rPr>
                <w:rFonts w:cs="Arial"/>
                <w:b/>
                <w:bCs/>
                <w:sz w:val="20"/>
                <w:szCs w:val="20"/>
                <w:lang w:eastAsia="sl-SI"/>
              </w:rPr>
              <w:t>Stroški, ki so predmet sofinanciranja MNVP in spadajo v kategorijo upravičenih stroškov</w:t>
            </w:r>
          </w:p>
        </w:tc>
      </w:tr>
      <w:tr w:rsidR="00152ACD" w:rsidRPr="00152ACD" w14:paraId="0665524A" w14:textId="77777777" w:rsidTr="00152ACD">
        <w:tc>
          <w:tcPr>
            <w:tcW w:w="3828" w:type="dxa"/>
            <w:shd w:val="clear" w:color="auto" w:fill="FFFFFF" w:themeFill="background1"/>
            <w:vAlign w:val="bottom"/>
          </w:tcPr>
          <w:p w14:paraId="74E70AC0" w14:textId="77777777" w:rsidR="00152ACD" w:rsidRPr="00152ACD" w:rsidRDefault="00152ACD">
            <w:pPr>
              <w:pStyle w:val="Odstavekseznama"/>
              <w:numPr>
                <w:ilvl w:val="0"/>
                <w:numId w:val="29"/>
              </w:numPr>
              <w:spacing w:line="240" w:lineRule="auto"/>
              <w:rPr>
                <w:rFonts w:cs="Arial"/>
                <w:color w:val="000000"/>
                <w:sz w:val="20"/>
                <w:szCs w:val="20"/>
                <w:lang w:eastAsia="sl-SI"/>
              </w:rPr>
            </w:pPr>
            <w:r w:rsidRPr="00152ACD">
              <w:rPr>
                <w:rFonts w:cs="Arial"/>
                <w:sz w:val="20"/>
                <w:szCs w:val="20"/>
                <w:lang w:eastAsia="ar-SA"/>
              </w:rPr>
              <w:t>Neposredni materialni stroški, vezani na izvedbo aktivnosti</w:t>
            </w:r>
          </w:p>
        </w:tc>
        <w:tc>
          <w:tcPr>
            <w:tcW w:w="2835" w:type="dxa"/>
            <w:shd w:val="clear" w:color="auto" w:fill="FFFFFF" w:themeFill="background1"/>
          </w:tcPr>
          <w:p w14:paraId="5E945837"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7C09288B"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3FF1D15C" w14:textId="77777777" w:rsidTr="00152ACD">
        <w:tc>
          <w:tcPr>
            <w:tcW w:w="3828" w:type="dxa"/>
            <w:shd w:val="clear" w:color="auto" w:fill="FFFFFF" w:themeFill="background1"/>
            <w:vAlign w:val="bottom"/>
          </w:tcPr>
          <w:p w14:paraId="781282AC" w14:textId="77777777" w:rsidR="00152ACD" w:rsidRPr="00152ACD" w:rsidRDefault="00152ACD">
            <w:pPr>
              <w:pStyle w:val="Odstavekseznama"/>
              <w:numPr>
                <w:ilvl w:val="0"/>
                <w:numId w:val="29"/>
              </w:numPr>
              <w:spacing w:line="240" w:lineRule="auto"/>
              <w:rPr>
                <w:rFonts w:cs="Arial"/>
                <w:sz w:val="20"/>
                <w:szCs w:val="20"/>
                <w:lang w:eastAsia="sl-SI"/>
              </w:rPr>
            </w:pPr>
            <w:r w:rsidRPr="00152ACD">
              <w:rPr>
                <w:rFonts w:cs="Arial"/>
                <w:sz w:val="20"/>
                <w:szCs w:val="20"/>
                <w:lang w:eastAsia="ar-SA"/>
              </w:rPr>
              <w:t>Stroški informiranja in oglaševanja v medijih</w:t>
            </w:r>
          </w:p>
        </w:tc>
        <w:tc>
          <w:tcPr>
            <w:tcW w:w="2835" w:type="dxa"/>
            <w:shd w:val="clear" w:color="auto" w:fill="FFFFFF" w:themeFill="background1"/>
          </w:tcPr>
          <w:p w14:paraId="792BFD9D"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27AD5710"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14A43A8E" w14:textId="77777777" w:rsidTr="00152ACD">
        <w:tc>
          <w:tcPr>
            <w:tcW w:w="9640" w:type="dxa"/>
            <w:gridSpan w:val="3"/>
            <w:shd w:val="clear" w:color="auto" w:fill="FFFFFF" w:themeFill="background1"/>
            <w:vAlign w:val="bottom"/>
          </w:tcPr>
          <w:p w14:paraId="3AF99A60" w14:textId="77777777" w:rsidR="00152ACD" w:rsidRPr="00152ACD" w:rsidRDefault="00152ACD">
            <w:pPr>
              <w:pStyle w:val="Odstavekseznama"/>
              <w:numPr>
                <w:ilvl w:val="0"/>
                <w:numId w:val="29"/>
              </w:numPr>
              <w:spacing w:line="240" w:lineRule="auto"/>
              <w:rPr>
                <w:rFonts w:cs="Arial"/>
                <w:sz w:val="20"/>
                <w:szCs w:val="20"/>
              </w:rPr>
            </w:pPr>
            <w:r w:rsidRPr="00152ACD">
              <w:rPr>
                <w:rFonts w:cs="Arial"/>
                <w:sz w:val="20"/>
                <w:szCs w:val="20"/>
                <w:lang w:eastAsia="ar-SA"/>
              </w:rPr>
              <w:t>Stroški zunanjih izvajalcev</w:t>
            </w:r>
          </w:p>
        </w:tc>
      </w:tr>
      <w:tr w:rsidR="00152ACD" w:rsidRPr="00152ACD" w14:paraId="7AD1DF45" w14:textId="77777777" w:rsidTr="00152ACD">
        <w:tc>
          <w:tcPr>
            <w:tcW w:w="3828" w:type="dxa"/>
            <w:shd w:val="clear" w:color="auto" w:fill="FFFFFF" w:themeFill="background1"/>
            <w:vAlign w:val="bottom"/>
          </w:tcPr>
          <w:p w14:paraId="7B671FB7" w14:textId="77777777" w:rsidR="00152ACD" w:rsidRPr="00152ACD" w:rsidRDefault="00152ACD" w:rsidP="00B1455B">
            <w:pPr>
              <w:tabs>
                <w:tab w:val="left" w:pos="960"/>
              </w:tabs>
              <w:suppressAutoHyphens/>
              <w:spacing w:line="240" w:lineRule="auto"/>
              <w:ind w:left="720"/>
              <w:rPr>
                <w:rFonts w:cs="Arial"/>
                <w:sz w:val="20"/>
                <w:szCs w:val="20"/>
                <w:lang w:eastAsia="ar-SA"/>
              </w:rPr>
            </w:pPr>
            <w:r w:rsidRPr="00152ACD">
              <w:rPr>
                <w:rFonts w:cs="Arial"/>
                <w:sz w:val="20"/>
                <w:szCs w:val="20"/>
                <w:lang w:eastAsia="ar-SA"/>
              </w:rPr>
              <w:t>Stroški dela zunanjih izvajalcev</w:t>
            </w:r>
          </w:p>
        </w:tc>
        <w:tc>
          <w:tcPr>
            <w:tcW w:w="2835" w:type="dxa"/>
            <w:shd w:val="clear" w:color="auto" w:fill="FFFFFF" w:themeFill="background1"/>
          </w:tcPr>
          <w:p w14:paraId="3E38B048"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1FCF9D4A"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17580E5F" w14:textId="77777777" w:rsidTr="00152ACD">
        <w:tc>
          <w:tcPr>
            <w:tcW w:w="3828" w:type="dxa"/>
            <w:shd w:val="clear" w:color="auto" w:fill="FFFFFF" w:themeFill="background1"/>
            <w:vAlign w:val="bottom"/>
          </w:tcPr>
          <w:p w14:paraId="606F4D87" w14:textId="77777777" w:rsidR="00152ACD" w:rsidRPr="00152ACD" w:rsidRDefault="00152ACD" w:rsidP="00B1455B">
            <w:pPr>
              <w:tabs>
                <w:tab w:val="left" w:pos="960"/>
              </w:tabs>
              <w:suppressAutoHyphens/>
              <w:spacing w:line="240" w:lineRule="auto"/>
              <w:ind w:left="720"/>
              <w:rPr>
                <w:rFonts w:cs="Arial"/>
                <w:sz w:val="20"/>
                <w:szCs w:val="20"/>
                <w:lang w:eastAsia="ar-SA"/>
              </w:rPr>
            </w:pPr>
            <w:r w:rsidRPr="00152ACD">
              <w:rPr>
                <w:rFonts w:cs="Arial"/>
                <w:sz w:val="20"/>
                <w:szCs w:val="20"/>
                <w:lang w:eastAsia="ar-SA"/>
              </w:rPr>
              <w:t>Potni stroški</w:t>
            </w:r>
          </w:p>
        </w:tc>
        <w:tc>
          <w:tcPr>
            <w:tcW w:w="2835" w:type="dxa"/>
            <w:shd w:val="clear" w:color="auto" w:fill="FFFFFF" w:themeFill="background1"/>
          </w:tcPr>
          <w:p w14:paraId="28FE30CD"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3AA2EC82"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7219CB4A" w14:textId="77777777" w:rsidTr="00152ACD">
        <w:tc>
          <w:tcPr>
            <w:tcW w:w="3828" w:type="dxa"/>
            <w:shd w:val="clear" w:color="auto" w:fill="FFFFFF" w:themeFill="background1"/>
            <w:vAlign w:val="bottom"/>
          </w:tcPr>
          <w:p w14:paraId="282C0F81" w14:textId="77777777" w:rsidR="00152ACD" w:rsidRPr="00152ACD" w:rsidRDefault="00152ACD" w:rsidP="00B1455B">
            <w:pPr>
              <w:tabs>
                <w:tab w:val="left" w:pos="960"/>
              </w:tabs>
              <w:suppressAutoHyphens/>
              <w:spacing w:line="240" w:lineRule="auto"/>
              <w:ind w:left="720"/>
              <w:rPr>
                <w:rFonts w:cs="Arial"/>
                <w:sz w:val="20"/>
                <w:szCs w:val="20"/>
                <w:lang w:eastAsia="ar-SA"/>
              </w:rPr>
            </w:pPr>
            <w:r w:rsidRPr="00152ACD">
              <w:rPr>
                <w:rFonts w:cs="Arial"/>
                <w:sz w:val="20"/>
                <w:szCs w:val="20"/>
                <w:lang w:eastAsia="ar-SA"/>
              </w:rPr>
              <w:t>Stroški pogostitve</w:t>
            </w:r>
          </w:p>
        </w:tc>
        <w:tc>
          <w:tcPr>
            <w:tcW w:w="2835" w:type="dxa"/>
            <w:shd w:val="clear" w:color="auto" w:fill="FFFFFF" w:themeFill="background1"/>
          </w:tcPr>
          <w:p w14:paraId="3D5B9C28"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7E8291A1"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6D3F417C" w14:textId="77777777" w:rsidTr="00152ACD">
        <w:tc>
          <w:tcPr>
            <w:tcW w:w="3828" w:type="dxa"/>
            <w:shd w:val="clear" w:color="auto" w:fill="FFFFFF" w:themeFill="background1"/>
            <w:vAlign w:val="bottom"/>
          </w:tcPr>
          <w:p w14:paraId="6298D52F" w14:textId="77777777" w:rsidR="00152ACD" w:rsidRPr="00152ACD" w:rsidRDefault="00152ACD" w:rsidP="00B1455B">
            <w:pPr>
              <w:tabs>
                <w:tab w:val="left" w:pos="960"/>
              </w:tabs>
              <w:suppressAutoHyphens/>
              <w:spacing w:line="240" w:lineRule="auto"/>
              <w:ind w:left="720"/>
              <w:rPr>
                <w:rFonts w:cs="Arial"/>
                <w:sz w:val="20"/>
                <w:szCs w:val="20"/>
                <w:lang w:eastAsia="ar-SA"/>
              </w:rPr>
            </w:pPr>
            <w:r w:rsidRPr="00152ACD">
              <w:rPr>
                <w:rFonts w:cs="Arial"/>
                <w:sz w:val="20"/>
                <w:szCs w:val="20"/>
                <w:lang w:eastAsia="ar-SA"/>
              </w:rPr>
              <w:t>Drugo (navedite)</w:t>
            </w:r>
          </w:p>
        </w:tc>
        <w:tc>
          <w:tcPr>
            <w:tcW w:w="2835" w:type="dxa"/>
            <w:shd w:val="clear" w:color="auto" w:fill="FFFFFF" w:themeFill="background1"/>
          </w:tcPr>
          <w:p w14:paraId="1C375D4B"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1302CB55"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1CDC03DE" w14:textId="77777777" w:rsidTr="00152ACD">
        <w:tc>
          <w:tcPr>
            <w:tcW w:w="9640" w:type="dxa"/>
            <w:gridSpan w:val="3"/>
            <w:shd w:val="clear" w:color="auto" w:fill="FFFFFF" w:themeFill="background1"/>
          </w:tcPr>
          <w:p w14:paraId="2EC0286F" w14:textId="77777777" w:rsidR="00152ACD" w:rsidRPr="00152ACD" w:rsidRDefault="00152ACD" w:rsidP="00B1455B">
            <w:pPr>
              <w:spacing w:line="240" w:lineRule="auto"/>
              <w:contextualSpacing/>
              <w:rPr>
                <w:rFonts w:cs="Arial"/>
                <w:b/>
                <w:sz w:val="20"/>
                <w:szCs w:val="20"/>
              </w:rPr>
            </w:pPr>
            <w:r w:rsidRPr="00152ACD">
              <w:rPr>
                <w:rFonts w:cs="Arial"/>
                <w:b/>
                <w:sz w:val="20"/>
                <w:szCs w:val="20"/>
              </w:rPr>
              <w:t>Drugi stroški (neupravičeni stroški in stroški, financirani izključno iz drugih virov)</w:t>
            </w:r>
          </w:p>
        </w:tc>
      </w:tr>
      <w:tr w:rsidR="00152ACD" w:rsidRPr="00152ACD" w14:paraId="255D3D83" w14:textId="77777777" w:rsidTr="00152ACD">
        <w:tc>
          <w:tcPr>
            <w:tcW w:w="3828" w:type="dxa"/>
            <w:shd w:val="clear" w:color="auto" w:fill="FFFFFF" w:themeFill="background1"/>
          </w:tcPr>
          <w:p w14:paraId="3F8D1173" w14:textId="77777777" w:rsidR="00152ACD" w:rsidRPr="00152ACD" w:rsidRDefault="00152ACD" w:rsidP="00B1455B">
            <w:pPr>
              <w:spacing w:line="240" w:lineRule="auto"/>
              <w:rPr>
                <w:rFonts w:cs="Arial"/>
                <w:sz w:val="20"/>
                <w:szCs w:val="20"/>
              </w:rPr>
            </w:pPr>
          </w:p>
        </w:tc>
        <w:tc>
          <w:tcPr>
            <w:tcW w:w="2835" w:type="dxa"/>
            <w:shd w:val="clear" w:color="auto" w:fill="FFFFFF" w:themeFill="background1"/>
          </w:tcPr>
          <w:p w14:paraId="21E32C4A" w14:textId="77777777" w:rsidR="00152ACD" w:rsidRPr="00152ACD" w:rsidRDefault="00152ACD" w:rsidP="00B1455B">
            <w:pPr>
              <w:spacing w:line="240" w:lineRule="auto"/>
              <w:rPr>
                <w:rFonts w:cs="Arial"/>
                <w:color w:val="F2F2F2" w:themeColor="background1" w:themeShade="F2"/>
                <w:sz w:val="20"/>
                <w:szCs w:val="20"/>
              </w:rPr>
            </w:pPr>
          </w:p>
        </w:tc>
        <w:tc>
          <w:tcPr>
            <w:tcW w:w="2977" w:type="dxa"/>
            <w:shd w:val="clear" w:color="auto" w:fill="FFFFFF" w:themeFill="background1"/>
          </w:tcPr>
          <w:p w14:paraId="2326DF9D"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5F133BA5" w14:textId="77777777" w:rsidTr="00152ACD">
        <w:tc>
          <w:tcPr>
            <w:tcW w:w="3828" w:type="dxa"/>
            <w:shd w:val="clear" w:color="auto" w:fill="FFFFFF" w:themeFill="background1"/>
          </w:tcPr>
          <w:p w14:paraId="050D9C44" w14:textId="77777777" w:rsidR="00152ACD" w:rsidRPr="00152ACD" w:rsidRDefault="00152ACD" w:rsidP="00B1455B">
            <w:pPr>
              <w:spacing w:line="240" w:lineRule="auto"/>
              <w:rPr>
                <w:rFonts w:cs="Arial"/>
                <w:sz w:val="20"/>
                <w:szCs w:val="20"/>
              </w:rPr>
            </w:pPr>
          </w:p>
        </w:tc>
        <w:tc>
          <w:tcPr>
            <w:tcW w:w="2835" w:type="dxa"/>
            <w:shd w:val="clear" w:color="auto" w:fill="FFFFFF" w:themeFill="background1"/>
          </w:tcPr>
          <w:p w14:paraId="76308FBA" w14:textId="77777777" w:rsidR="00152ACD" w:rsidRPr="00152ACD" w:rsidRDefault="00152ACD" w:rsidP="00B1455B">
            <w:pPr>
              <w:spacing w:line="240" w:lineRule="auto"/>
              <w:rPr>
                <w:rFonts w:asciiTheme="minorHAnsi" w:hAnsiTheme="minorHAnsi"/>
                <w:color w:val="F2F2F2" w:themeColor="background1" w:themeShade="F2"/>
                <w:sz w:val="20"/>
                <w:szCs w:val="20"/>
              </w:rPr>
            </w:pPr>
          </w:p>
        </w:tc>
        <w:tc>
          <w:tcPr>
            <w:tcW w:w="2977" w:type="dxa"/>
            <w:shd w:val="clear" w:color="auto" w:fill="FFFFFF" w:themeFill="background1"/>
          </w:tcPr>
          <w:p w14:paraId="4006C729"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5922DBC1" w14:textId="77777777" w:rsidTr="00152ACD">
        <w:tc>
          <w:tcPr>
            <w:tcW w:w="3828" w:type="dxa"/>
            <w:shd w:val="clear" w:color="auto" w:fill="FFFFFF" w:themeFill="background1"/>
          </w:tcPr>
          <w:p w14:paraId="7FE41B47" w14:textId="77777777" w:rsidR="00152ACD" w:rsidRPr="00152ACD" w:rsidRDefault="00152ACD" w:rsidP="00B1455B">
            <w:pPr>
              <w:spacing w:line="240" w:lineRule="auto"/>
              <w:rPr>
                <w:rFonts w:cs="Arial"/>
                <w:sz w:val="20"/>
                <w:szCs w:val="20"/>
              </w:rPr>
            </w:pPr>
          </w:p>
        </w:tc>
        <w:tc>
          <w:tcPr>
            <w:tcW w:w="2835" w:type="dxa"/>
            <w:shd w:val="clear" w:color="auto" w:fill="FFFFFF" w:themeFill="background1"/>
          </w:tcPr>
          <w:p w14:paraId="6CF77A09" w14:textId="77777777" w:rsidR="00152ACD" w:rsidRPr="00152ACD" w:rsidRDefault="00152ACD" w:rsidP="00B1455B">
            <w:pPr>
              <w:spacing w:line="240" w:lineRule="auto"/>
              <w:rPr>
                <w:rFonts w:asciiTheme="minorHAnsi" w:hAnsiTheme="minorHAnsi"/>
                <w:color w:val="F2F2F2" w:themeColor="background1" w:themeShade="F2"/>
                <w:sz w:val="20"/>
                <w:szCs w:val="20"/>
              </w:rPr>
            </w:pPr>
          </w:p>
        </w:tc>
        <w:tc>
          <w:tcPr>
            <w:tcW w:w="2977" w:type="dxa"/>
            <w:shd w:val="clear" w:color="auto" w:fill="FFFFFF" w:themeFill="background1"/>
          </w:tcPr>
          <w:p w14:paraId="6D11A639" w14:textId="77777777" w:rsidR="00152ACD" w:rsidRPr="00152ACD" w:rsidRDefault="00152ACD" w:rsidP="00B1455B">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152ACD" w:rsidRPr="00152ACD" w14:paraId="5716A6AD" w14:textId="77777777" w:rsidTr="00152ACD">
        <w:tc>
          <w:tcPr>
            <w:tcW w:w="3828" w:type="dxa"/>
            <w:shd w:val="clear" w:color="auto" w:fill="FFFFFF" w:themeFill="background1"/>
          </w:tcPr>
          <w:p w14:paraId="29556F7B" w14:textId="77777777" w:rsidR="00152ACD" w:rsidRPr="00152ACD" w:rsidRDefault="00152ACD" w:rsidP="00B1455B">
            <w:pPr>
              <w:spacing w:line="240" w:lineRule="auto"/>
              <w:rPr>
                <w:rFonts w:cs="Arial"/>
                <w:b/>
                <w:sz w:val="20"/>
                <w:szCs w:val="20"/>
              </w:rPr>
            </w:pPr>
            <w:r w:rsidRPr="00152ACD">
              <w:rPr>
                <w:rFonts w:cs="Arial"/>
                <w:b/>
                <w:sz w:val="20"/>
                <w:szCs w:val="20"/>
              </w:rPr>
              <w:t>SKUPAJ (a)+ b))</w:t>
            </w:r>
          </w:p>
          <w:p w14:paraId="4DA27888" w14:textId="77777777" w:rsidR="00152ACD" w:rsidRPr="00152ACD" w:rsidRDefault="00152ACD" w:rsidP="00B1455B">
            <w:pPr>
              <w:spacing w:line="240" w:lineRule="auto"/>
              <w:rPr>
                <w:rFonts w:cs="Arial"/>
                <w:b/>
                <w:sz w:val="20"/>
                <w:szCs w:val="20"/>
              </w:rPr>
            </w:pPr>
          </w:p>
        </w:tc>
        <w:tc>
          <w:tcPr>
            <w:tcW w:w="2835" w:type="dxa"/>
            <w:shd w:val="clear" w:color="auto" w:fill="FFFFFF" w:themeFill="background1"/>
          </w:tcPr>
          <w:p w14:paraId="6CF6D1BF" w14:textId="77777777" w:rsidR="00152ACD" w:rsidRPr="00152ACD" w:rsidRDefault="00152ACD" w:rsidP="00B1455B">
            <w:pPr>
              <w:spacing w:line="240" w:lineRule="auto"/>
              <w:rPr>
                <w:rFonts w:cs="Arial"/>
                <w:b/>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53D96C25" w14:textId="77777777" w:rsidR="00152ACD" w:rsidRPr="00152ACD" w:rsidRDefault="00152ACD" w:rsidP="00B1455B">
            <w:pPr>
              <w:spacing w:line="240" w:lineRule="auto"/>
              <w:rPr>
                <w:rFonts w:cs="Arial"/>
                <w:b/>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bl>
    <w:p w14:paraId="2C311E89" w14:textId="77777777" w:rsidR="00152ACD" w:rsidRPr="00695123" w:rsidRDefault="00152ACD" w:rsidP="00152ACD">
      <w:pPr>
        <w:spacing w:line="240" w:lineRule="auto"/>
        <w:rPr>
          <w:rFonts w:cs="Arial"/>
          <w:b/>
          <w:szCs w:val="20"/>
          <w:lang w:eastAsia="sl-SI"/>
        </w:rPr>
      </w:pPr>
    </w:p>
    <w:tbl>
      <w:tblPr>
        <w:tblW w:w="9640" w:type="dxa"/>
        <w:tblInd w:w="-214" w:type="dxa"/>
        <w:shd w:val="clear" w:color="auto" w:fill="FFFFFF" w:themeFill="background1"/>
        <w:tblCellMar>
          <w:left w:w="70" w:type="dxa"/>
          <w:right w:w="70" w:type="dxa"/>
        </w:tblCellMar>
        <w:tblLook w:val="04A0" w:firstRow="1" w:lastRow="0" w:firstColumn="1" w:lastColumn="0" w:noHBand="0" w:noVBand="1"/>
      </w:tblPr>
      <w:tblGrid>
        <w:gridCol w:w="1749"/>
        <w:gridCol w:w="4280"/>
        <w:gridCol w:w="1910"/>
        <w:gridCol w:w="1701"/>
      </w:tblGrid>
      <w:tr w:rsidR="00152ACD" w:rsidRPr="00152ACD" w14:paraId="5F72F5FF" w14:textId="77777777" w:rsidTr="00152ACD">
        <w:trPr>
          <w:trHeight w:val="300"/>
        </w:trPr>
        <w:tc>
          <w:tcPr>
            <w:tcW w:w="9640" w:type="dxa"/>
            <w:gridSpan w:val="4"/>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736D309A" w14:textId="4231E49E" w:rsidR="00152ACD" w:rsidRPr="00152ACD" w:rsidRDefault="00402B24" w:rsidP="00B1455B">
            <w:pPr>
              <w:spacing w:line="240" w:lineRule="auto"/>
              <w:rPr>
                <w:rFonts w:cs="Arial"/>
                <w:bCs/>
                <w:i/>
                <w:szCs w:val="20"/>
                <w:lang w:eastAsia="sl-SI"/>
              </w:rPr>
            </w:pPr>
            <w:r>
              <w:rPr>
                <w:rFonts w:cs="Arial"/>
                <w:b/>
                <w:bCs/>
                <w:color w:val="000000"/>
                <w:szCs w:val="20"/>
                <w:lang w:eastAsia="sl-SI"/>
              </w:rPr>
              <w:t>2</w:t>
            </w:r>
            <w:r w:rsidR="00152ACD" w:rsidRPr="00152ACD">
              <w:rPr>
                <w:rFonts w:cs="Arial"/>
                <w:b/>
                <w:bCs/>
                <w:color w:val="000000"/>
                <w:szCs w:val="20"/>
                <w:lang w:eastAsia="sl-SI"/>
              </w:rPr>
              <w:t xml:space="preserve">.3. </w:t>
            </w:r>
            <w:r w:rsidR="00152ACD" w:rsidRPr="00152ACD">
              <w:rPr>
                <w:rFonts w:cs="Arial"/>
                <w:b/>
                <w:bCs/>
                <w:szCs w:val="20"/>
                <w:lang w:eastAsia="sl-SI"/>
              </w:rPr>
              <w:t>NEPOSREDNI MATERIALNI STROŠKI, VEZANI NA IZVEDBO AKTIVNOSTI – specifikacija</w:t>
            </w:r>
            <w:r w:rsidR="00152ACD" w:rsidRPr="00152ACD">
              <w:rPr>
                <w:rFonts w:cs="Arial"/>
                <w:bCs/>
                <w:i/>
                <w:szCs w:val="20"/>
                <w:lang w:eastAsia="sl-SI"/>
              </w:rPr>
              <w:t xml:space="preserve"> (Prikažite le stroške, ki so predmet sofinanciranja MNVP)</w:t>
            </w:r>
          </w:p>
          <w:p w14:paraId="3EEE850C" w14:textId="77777777" w:rsidR="00152ACD" w:rsidRPr="00152ACD" w:rsidRDefault="00152ACD" w:rsidP="00B1455B">
            <w:pPr>
              <w:spacing w:line="240" w:lineRule="auto"/>
              <w:rPr>
                <w:rFonts w:cs="Arial"/>
                <w:b/>
                <w:bCs/>
                <w:szCs w:val="20"/>
                <w:lang w:eastAsia="sl-SI"/>
              </w:rPr>
            </w:pPr>
          </w:p>
        </w:tc>
      </w:tr>
      <w:tr w:rsidR="00152ACD" w:rsidRPr="00152ACD" w14:paraId="2C782E6F" w14:textId="77777777" w:rsidTr="00152ACD">
        <w:trPr>
          <w:trHeight w:val="540"/>
        </w:trPr>
        <w:tc>
          <w:tcPr>
            <w:tcW w:w="1749" w:type="dxa"/>
            <w:tcBorders>
              <w:top w:val="nil"/>
              <w:left w:val="single" w:sz="4" w:space="0" w:color="auto"/>
              <w:bottom w:val="single" w:sz="8" w:space="0" w:color="auto"/>
              <w:right w:val="single" w:sz="4" w:space="0" w:color="auto"/>
            </w:tcBorders>
            <w:shd w:val="clear" w:color="auto" w:fill="FFFFFF" w:themeFill="background1"/>
            <w:vAlign w:val="center"/>
            <w:hideMark/>
          </w:tcPr>
          <w:p w14:paraId="58543344"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Naziv/ime upravičenca**</w:t>
            </w:r>
          </w:p>
        </w:tc>
        <w:tc>
          <w:tcPr>
            <w:tcW w:w="6190" w:type="dxa"/>
            <w:gridSpan w:val="2"/>
            <w:tcBorders>
              <w:top w:val="single" w:sz="8" w:space="0" w:color="auto"/>
              <w:left w:val="nil"/>
              <w:bottom w:val="single" w:sz="8" w:space="0" w:color="auto"/>
              <w:right w:val="single" w:sz="4" w:space="0" w:color="000000"/>
            </w:tcBorders>
            <w:shd w:val="clear" w:color="auto" w:fill="FFFFFF" w:themeFill="background1"/>
            <w:vAlign w:val="center"/>
            <w:hideMark/>
          </w:tcPr>
          <w:p w14:paraId="313FACAB"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72CFE459"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152ACD" w:rsidRPr="00152ACD" w14:paraId="355C6057" w14:textId="77777777" w:rsidTr="00152ACD">
        <w:trPr>
          <w:trHeight w:val="288"/>
        </w:trPr>
        <w:tc>
          <w:tcPr>
            <w:tcW w:w="1749" w:type="dxa"/>
            <w:tcBorders>
              <w:top w:val="nil"/>
              <w:left w:val="single" w:sz="4" w:space="0" w:color="auto"/>
              <w:bottom w:val="single" w:sz="4" w:space="0" w:color="auto"/>
              <w:right w:val="single" w:sz="4" w:space="0" w:color="auto"/>
            </w:tcBorders>
            <w:shd w:val="clear" w:color="auto" w:fill="FFFFFF" w:themeFill="background1"/>
            <w:hideMark/>
          </w:tcPr>
          <w:p w14:paraId="199A14CB"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auto" w:fill="FFFFFF" w:themeFill="background1"/>
            <w:hideMark/>
          </w:tcPr>
          <w:p w14:paraId="471C79A0"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auto" w:fill="FFFFFF" w:themeFill="background1"/>
            <w:hideMark/>
          </w:tcPr>
          <w:p w14:paraId="2A72CCB6"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112436F0"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74EEA8D2" w14:textId="77777777" w:rsidTr="00152ACD">
        <w:trPr>
          <w:trHeight w:val="288"/>
        </w:trPr>
        <w:tc>
          <w:tcPr>
            <w:tcW w:w="1749" w:type="dxa"/>
            <w:tcBorders>
              <w:top w:val="nil"/>
              <w:left w:val="single" w:sz="4" w:space="0" w:color="auto"/>
              <w:bottom w:val="single" w:sz="4" w:space="0" w:color="auto"/>
              <w:right w:val="single" w:sz="4" w:space="0" w:color="auto"/>
            </w:tcBorders>
            <w:shd w:val="clear" w:color="auto" w:fill="FFFFFF" w:themeFill="background1"/>
            <w:hideMark/>
          </w:tcPr>
          <w:p w14:paraId="33E8CA90"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auto" w:fill="FFFFFF" w:themeFill="background1"/>
            <w:hideMark/>
          </w:tcPr>
          <w:p w14:paraId="04AFD1CE"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auto" w:fill="FFFFFF" w:themeFill="background1"/>
            <w:hideMark/>
          </w:tcPr>
          <w:p w14:paraId="681076FE"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5AB1E017"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6D89FCDF" w14:textId="77777777" w:rsidTr="00152ACD">
        <w:trPr>
          <w:trHeight w:val="315"/>
        </w:trPr>
        <w:tc>
          <w:tcPr>
            <w:tcW w:w="1749" w:type="dxa"/>
            <w:tcBorders>
              <w:top w:val="single" w:sz="8" w:space="0" w:color="auto"/>
              <w:left w:val="single" w:sz="4" w:space="0" w:color="auto"/>
              <w:bottom w:val="single" w:sz="4" w:space="0" w:color="auto"/>
              <w:right w:val="nil"/>
            </w:tcBorders>
            <w:shd w:val="clear" w:color="auto" w:fill="FFFFFF" w:themeFill="background1"/>
            <w:hideMark/>
          </w:tcPr>
          <w:p w14:paraId="02CF71A9"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 xml:space="preserve">SKUPAJ </w:t>
            </w:r>
          </w:p>
        </w:tc>
        <w:tc>
          <w:tcPr>
            <w:tcW w:w="4280" w:type="dxa"/>
            <w:tcBorders>
              <w:top w:val="single" w:sz="8" w:space="0" w:color="auto"/>
              <w:left w:val="nil"/>
              <w:bottom w:val="single" w:sz="4" w:space="0" w:color="auto"/>
              <w:right w:val="nil"/>
            </w:tcBorders>
            <w:shd w:val="clear" w:color="auto" w:fill="FFFFFF" w:themeFill="background1"/>
            <w:hideMark/>
          </w:tcPr>
          <w:p w14:paraId="6B480D20"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 </w:t>
            </w:r>
          </w:p>
        </w:tc>
        <w:tc>
          <w:tcPr>
            <w:tcW w:w="1910" w:type="dxa"/>
            <w:tcBorders>
              <w:top w:val="single" w:sz="8" w:space="0" w:color="auto"/>
              <w:left w:val="nil"/>
              <w:bottom w:val="single" w:sz="4" w:space="0" w:color="auto"/>
              <w:right w:val="nil"/>
            </w:tcBorders>
            <w:shd w:val="clear" w:color="auto" w:fill="FFFFFF" w:themeFill="background1"/>
            <w:hideMark/>
          </w:tcPr>
          <w:p w14:paraId="462C6F53"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 </w:t>
            </w:r>
          </w:p>
        </w:tc>
        <w:tc>
          <w:tcPr>
            <w:tcW w:w="1701" w:type="dxa"/>
            <w:tcBorders>
              <w:top w:val="single" w:sz="8" w:space="0" w:color="auto"/>
              <w:left w:val="nil"/>
              <w:bottom w:val="single" w:sz="4" w:space="0" w:color="auto"/>
              <w:right w:val="single" w:sz="4" w:space="0" w:color="auto"/>
            </w:tcBorders>
            <w:shd w:val="clear" w:color="auto" w:fill="FFFFFF" w:themeFill="background1"/>
            <w:hideMark/>
          </w:tcPr>
          <w:p w14:paraId="31B7A6E2" w14:textId="77777777" w:rsidR="00152ACD" w:rsidRPr="00152ACD" w:rsidRDefault="00152ACD" w:rsidP="00B1455B">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421D1767" w14:textId="77777777" w:rsidR="00152ACD" w:rsidRPr="00695123" w:rsidRDefault="00152ACD" w:rsidP="00152ACD">
      <w:pPr>
        <w:spacing w:line="240" w:lineRule="auto"/>
        <w:rPr>
          <w:rFonts w:cs="Arial"/>
          <w:bCs/>
          <w:szCs w:val="20"/>
          <w:lang w:eastAsia="sl-SI"/>
        </w:rPr>
      </w:pPr>
    </w:p>
    <w:tbl>
      <w:tblPr>
        <w:tblW w:w="9640" w:type="dxa"/>
        <w:tblInd w:w="-214" w:type="dxa"/>
        <w:shd w:val="clear" w:color="auto" w:fill="FFFFFF" w:themeFill="background1"/>
        <w:tblCellMar>
          <w:left w:w="70" w:type="dxa"/>
          <w:right w:w="70" w:type="dxa"/>
        </w:tblCellMar>
        <w:tblLook w:val="04A0" w:firstRow="1" w:lastRow="0" w:firstColumn="1" w:lastColumn="0" w:noHBand="0" w:noVBand="1"/>
      </w:tblPr>
      <w:tblGrid>
        <w:gridCol w:w="1749"/>
        <w:gridCol w:w="4280"/>
        <w:gridCol w:w="1910"/>
        <w:gridCol w:w="1701"/>
      </w:tblGrid>
      <w:tr w:rsidR="00152ACD" w:rsidRPr="00152ACD" w14:paraId="284521B8" w14:textId="77777777" w:rsidTr="00152ACD">
        <w:trPr>
          <w:trHeight w:val="300"/>
        </w:trPr>
        <w:tc>
          <w:tcPr>
            <w:tcW w:w="9640" w:type="dxa"/>
            <w:gridSpan w:val="4"/>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711798A4" w14:textId="4C0D9A0B" w:rsidR="00152ACD" w:rsidRPr="00152ACD" w:rsidRDefault="00402B24" w:rsidP="00B1455B">
            <w:pPr>
              <w:spacing w:line="240" w:lineRule="auto"/>
              <w:rPr>
                <w:rFonts w:cs="Arial"/>
                <w:b/>
                <w:bCs/>
                <w:szCs w:val="20"/>
                <w:lang w:eastAsia="sl-SI"/>
              </w:rPr>
            </w:pPr>
            <w:r>
              <w:rPr>
                <w:rFonts w:cs="Arial"/>
                <w:b/>
                <w:bCs/>
                <w:color w:val="000000"/>
                <w:szCs w:val="20"/>
                <w:lang w:eastAsia="sl-SI"/>
              </w:rPr>
              <w:t>2</w:t>
            </w:r>
            <w:r w:rsidR="00152ACD" w:rsidRPr="00152ACD">
              <w:rPr>
                <w:rFonts w:cs="Arial"/>
                <w:b/>
                <w:bCs/>
                <w:color w:val="000000"/>
                <w:szCs w:val="20"/>
                <w:lang w:eastAsia="sl-SI"/>
              </w:rPr>
              <w:t xml:space="preserve">.4. </w:t>
            </w:r>
            <w:r w:rsidR="00152ACD" w:rsidRPr="00152ACD">
              <w:rPr>
                <w:rFonts w:cs="Arial"/>
                <w:b/>
                <w:bCs/>
                <w:szCs w:val="20"/>
                <w:lang w:eastAsia="sl-SI"/>
              </w:rPr>
              <w:t>STROŠKI INFORMIRANJA IN OGLAŠEVANJA V MEDIJIH – specifikacija</w:t>
            </w:r>
          </w:p>
          <w:p w14:paraId="3147BDB2" w14:textId="77777777" w:rsidR="00152ACD" w:rsidRPr="00152ACD" w:rsidRDefault="00152ACD" w:rsidP="00B1455B">
            <w:pPr>
              <w:spacing w:line="240" w:lineRule="auto"/>
              <w:ind w:left="720"/>
              <w:rPr>
                <w:rFonts w:cs="Arial"/>
                <w:b/>
                <w:bCs/>
                <w:color w:val="000000"/>
                <w:szCs w:val="20"/>
                <w:lang w:eastAsia="sl-SI"/>
              </w:rPr>
            </w:pPr>
            <w:r w:rsidRPr="00152ACD">
              <w:rPr>
                <w:rFonts w:cs="Arial"/>
                <w:bCs/>
                <w:i/>
                <w:szCs w:val="20"/>
                <w:lang w:eastAsia="sl-SI"/>
              </w:rPr>
              <w:t xml:space="preserve"> (Prikažite le stroške, ki so predmet sofinanciranja MNVP)</w:t>
            </w:r>
          </w:p>
        </w:tc>
      </w:tr>
      <w:tr w:rsidR="00152ACD" w:rsidRPr="00152ACD" w14:paraId="5BF511FD" w14:textId="77777777" w:rsidTr="00152ACD">
        <w:trPr>
          <w:trHeight w:val="540"/>
        </w:trPr>
        <w:tc>
          <w:tcPr>
            <w:tcW w:w="1749" w:type="dxa"/>
            <w:tcBorders>
              <w:top w:val="nil"/>
              <w:left w:val="single" w:sz="4" w:space="0" w:color="auto"/>
              <w:bottom w:val="single" w:sz="8" w:space="0" w:color="auto"/>
              <w:right w:val="single" w:sz="4" w:space="0" w:color="auto"/>
            </w:tcBorders>
            <w:shd w:val="clear" w:color="auto" w:fill="FFFFFF" w:themeFill="background1"/>
            <w:vAlign w:val="center"/>
            <w:hideMark/>
          </w:tcPr>
          <w:p w14:paraId="7F2B5154"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Naziv/ime upravičenca**</w:t>
            </w:r>
          </w:p>
        </w:tc>
        <w:tc>
          <w:tcPr>
            <w:tcW w:w="6190" w:type="dxa"/>
            <w:gridSpan w:val="2"/>
            <w:tcBorders>
              <w:top w:val="single" w:sz="8" w:space="0" w:color="auto"/>
              <w:left w:val="nil"/>
              <w:bottom w:val="single" w:sz="8" w:space="0" w:color="auto"/>
              <w:right w:val="single" w:sz="4" w:space="0" w:color="000000"/>
            </w:tcBorders>
            <w:shd w:val="clear" w:color="auto" w:fill="FFFFFF" w:themeFill="background1"/>
            <w:vAlign w:val="center"/>
            <w:hideMark/>
          </w:tcPr>
          <w:p w14:paraId="3BDBFA47"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011D4BE4"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152ACD" w:rsidRPr="00152ACD" w14:paraId="7E1BD670" w14:textId="77777777" w:rsidTr="00152ACD">
        <w:trPr>
          <w:trHeight w:val="288"/>
        </w:trPr>
        <w:tc>
          <w:tcPr>
            <w:tcW w:w="1749" w:type="dxa"/>
            <w:tcBorders>
              <w:top w:val="nil"/>
              <w:left w:val="single" w:sz="4" w:space="0" w:color="auto"/>
              <w:bottom w:val="single" w:sz="4" w:space="0" w:color="auto"/>
              <w:right w:val="single" w:sz="4" w:space="0" w:color="auto"/>
            </w:tcBorders>
            <w:shd w:val="clear" w:color="auto" w:fill="FFFFFF" w:themeFill="background1"/>
            <w:hideMark/>
          </w:tcPr>
          <w:p w14:paraId="63BFFE89"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auto" w:fill="FFFFFF" w:themeFill="background1"/>
            <w:hideMark/>
          </w:tcPr>
          <w:p w14:paraId="5794BB17"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auto" w:fill="FFFFFF" w:themeFill="background1"/>
            <w:hideMark/>
          </w:tcPr>
          <w:p w14:paraId="7FDA3BB7"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7231DDEE"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29DC9B73" w14:textId="77777777" w:rsidTr="00152ACD">
        <w:trPr>
          <w:trHeight w:val="288"/>
        </w:trPr>
        <w:tc>
          <w:tcPr>
            <w:tcW w:w="1749" w:type="dxa"/>
            <w:tcBorders>
              <w:top w:val="nil"/>
              <w:left w:val="single" w:sz="4" w:space="0" w:color="auto"/>
              <w:bottom w:val="single" w:sz="4" w:space="0" w:color="auto"/>
              <w:right w:val="single" w:sz="4" w:space="0" w:color="auto"/>
            </w:tcBorders>
            <w:shd w:val="clear" w:color="auto" w:fill="FFFFFF" w:themeFill="background1"/>
            <w:hideMark/>
          </w:tcPr>
          <w:p w14:paraId="0CFE84F2"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auto" w:fill="FFFFFF" w:themeFill="background1"/>
            <w:hideMark/>
          </w:tcPr>
          <w:p w14:paraId="1B3EEDF1"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auto" w:fill="FFFFFF" w:themeFill="background1"/>
            <w:hideMark/>
          </w:tcPr>
          <w:p w14:paraId="583AE89A"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66FA42AC"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5553B371" w14:textId="77777777" w:rsidTr="00152ACD">
        <w:trPr>
          <w:trHeight w:val="315"/>
        </w:trPr>
        <w:tc>
          <w:tcPr>
            <w:tcW w:w="1749" w:type="dxa"/>
            <w:tcBorders>
              <w:top w:val="single" w:sz="8" w:space="0" w:color="auto"/>
              <w:left w:val="single" w:sz="4" w:space="0" w:color="auto"/>
              <w:bottom w:val="single" w:sz="4" w:space="0" w:color="auto"/>
              <w:right w:val="nil"/>
            </w:tcBorders>
            <w:shd w:val="clear" w:color="auto" w:fill="FFFFFF" w:themeFill="background1"/>
            <w:hideMark/>
          </w:tcPr>
          <w:p w14:paraId="0F4451E3"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 xml:space="preserve">SKUPAJ </w:t>
            </w:r>
          </w:p>
        </w:tc>
        <w:tc>
          <w:tcPr>
            <w:tcW w:w="4280" w:type="dxa"/>
            <w:tcBorders>
              <w:top w:val="single" w:sz="8" w:space="0" w:color="auto"/>
              <w:left w:val="nil"/>
              <w:bottom w:val="single" w:sz="4" w:space="0" w:color="auto"/>
              <w:right w:val="nil"/>
            </w:tcBorders>
            <w:shd w:val="clear" w:color="auto" w:fill="FFFFFF" w:themeFill="background1"/>
            <w:hideMark/>
          </w:tcPr>
          <w:p w14:paraId="4B063367"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 </w:t>
            </w:r>
          </w:p>
        </w:tc>
        <w:tc>
          <w:tcPr>
            <w:tcW w:w="1910" w:type="dxa"/>
            <w:tcBorders>
              <w:top w:val="single" w:sz="8" w:space="0" w:color="auto"/>
              <w:left w:val="nil"/>
              <w:bottom w:val="single" w:sz="4" w:space="0" w:color="auto"/>
              <w:right w:val="nil"/>
            </w:tcBorders>
            <w:shd w:val="clear" w:color="auto" w:fill="FFFFFF" w:themeFill="background1"/>
            <w:hideMark/>
          </w:tcPr>
          <w:p w14:paraId="47EECA43"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 </w:t>
            </w:r>
          </w:p>
        </w:tc>
        <w:tc>
          <w:tcPr>
            <w:tcW w:w="1701" w:type="dxa"/>
            <w:tcBorders>
              <w:top w:val="single" w:sz="8" w:space="0" w:color="auto"/>
              <w:left w:val="nil"/>
              <w:bottom w:val="single" w:sz="4" w:space="0" w:color="auto"/>
              <w:right w:val="single" w:sz="4" w:space="0" w:color="auto"/>
            </w:tcBorders>
            <w:shd w:val="clear" w:color="auto" w:fill="FFFFFF" w:themeFill="background1"/>
            <w:hideMark/>
          </w:tcPr>
          <w:p w14:paraId="2ED24FFF" w14:textId="77777777" w:rsidR="00152ACD" w:rsidRPr="00152ACD" w:rsidRDefault="00152ACD" w:rsidP="00B1455B">
            <w:pPr>
              <w:spacing w:line="240" w:lineRule="auto"/>
              <w:jc w:val="right"/>
              <w:rPr>
                <w:rFonts w:cs="Arial"/>
                <w:b/>
                <w:bCs/>
                <w:color w:val="000000"/>
                <w:szCs w:val="20"/>
                <w:lang w:eastAsia="sl-SI"/>
              </w:rPr>
            </w:pPr>
            <w:r w:rsidRPr="00152ACD">
              <w:rPr>
                <w:rFonts w:cs="Arial"/>
                <w:b/>
                <w:bCs/>
                <w:color w:val="000000"/>
                <w:szCs w:val="20"/>
                <w:lang w:eastAsia="sl-SI"/>
              </w:rPr>
              <w:t>0</w:t>
            </w:r>
          </w:p>
        </w:tc>
      </w:tr>
    </w:tbl>
    <w:p w14:paraId="4A812B7F" w14:textId="586E7F2D" w:rsidR="00402B24" w:rsidRDefault="00402B24" w:rsidP="00152ACD">
      <w:pPr>
        <w:spacing w:line="240" w:lineRule="auto"/>
        <w:rPr>
          <w:rFonts w:cs="Arial"/>
          <w:bCs/>
          <w:szCs w:val="20"/>
          <w:lang w:eastAsia="sl-SI"/>
        </w:rPr>
      </w:pPr>
    </w:p>
    <w:p w14:paraId="2211CB99" w14:textId="77777777" w:rsidR="00402B24" w:rsidRPr="00695123" w:rsidRDefault="00402B24" w:rsidP="00152ACD">
      <w:pPr>
        <w:spacing w:line="240" w:lineRule="auto"/>
        <w:rPr>
          <w:rFonts w:cs="Arial"/>
          <w:bCs/>
          <w:szCs w:val="20"/>
          <w:lang w:eastAsia="sl-SI"/>
        </w:rPr>
      </w:pPr>
    </w:p>
    <w:tbl>
      <w:tblPr>
        <w:tblW w:w="9640" w:type="dxa"/>
        <w:tblInd w:w="-214" w:type="dxa"/>
        <w:shd w:val="clear" w:color="auto" w:fill="FFFFFF" w:themeFill="background1"/>
        <w:tblCellMar>
          <w:left w:w="70" w:type="dxa"/>
          <w:right w:w="70" w:type="dxa"/>
        </w:tblCellMar>
        <w:tblLook w:val="04A0" w:firstRow="1" w:lastRow="0" w:firstColumn="1" w:lastColumn="0" w:noHBand="0" w:noVBand="1"/>
      </w:tblPr>
      <w:tblGrid>
        <w:gridCol w:w="2169"/>
        <w:gridCol w:w="5770"/>
        <w:gridCol w:w="1701"/>
      </w:tblGrid>
      <w:tr w:rsidR="00152ACD" w:rsidRPr="00152ACD" w14:paraId="30E596F9" w14:textId="77777777" w:rsidTr="00402B24">
        <w:trPr>
          <w:trHeight w:val="300"/>
        </w:trPr>
        <w:tc>
          <w:tcPr>
            <w:tcW w:w="9640" w:type="dxa"/>
            <w:gridSpan w:val="3"/>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054A5198" w14:textId="3B664A8A" w:rsidR="00152ACD" w:rsidRPr="00152ACD" w:rsidRDefault="00402B24" w:rsidP="00B1455B">
            <w:pPr>
              <w:spacing w:line="240" w:lineRule="auto"/>
              <w:rPr>
                <w:rFonts w:cs="Arial"/>
                <w:b/>
                <w:bCs/>
                <w:color w:val="000000"/>
                <w:szCs w:val="20"/>
                <w:lang w:eastAsia="sl-SI"/>
              </w:rPr>
            </w:pPr>
            <w:r>
              <w:rPr>
                <w:rFonts w:cs="Arial"/>
                <w:b/>
                <w:bCs/>
                <w:color w:val="000000"/>
                <w:szCs w:val="20"/>
                <w:lang w:eastAsia="sl-SI"/>
              </w:rPr>
              <w:t>2</w:t>
            </w:r>
            <w:r w:rsidR="00152ACD" w:rsidRPr="00152ACD">
              <w:rPr>
                <w:rFonts w:cs="Arial"/>
                <w:b/>
                <w:bCs/>
                <w:color w:val="000000"/>
                <w:szCs w:val="20"/>
                <w:lang w:eastAsia="sl-SI"/>
              </w:rPr>
              <w:t>.5. STROŠKI DELA ZUNANJIH IZVAJALCEV – specifikacija</w:t>
            </w:r>
          </w:p>
          <w:p w14:paraId="0F28F256" w14:textId="77777777" w:rsidR="00152ACD" w:rsidRPr="00152ACD" w:rsidRDefault="00152ACD" w:rsidP="00B1455B">
            <w:pPr>
              <w:spacing w:line="240" w:lineRule="auto"/>
              <w:rPr>
                <w:rFonts w:cs="Arial"/>
                <w:b/>
                <w:bCs/>
                <w:color w:val="000000"/>
                <w:szCs w:val="20"/>
                <w:lang w:eastAsia="sl-SI"/>
              </w:rPr>
            </w:pPr>
            <w:r w:rsidRPr="00152ACD">
              <w:rPr>
                <w:rFonts w:cs="Arial"/>
                <w:bCs/>
                <w:i/>
                <w:szCs w:val="20"/>
                <w:lang w:eastAsia="sl-SI"/>
              </w:rPr>
              <w:t>(Prikažite le stroške, ki so predmet sofinanciranja MNVP)</w:t>
            </w:r>
          </w:p>
        </w:tc>
      </w:tr>
      <w:tr w:rsidR="00152ACD" w:rsidRPr="00152ACD" w14:paraId="461C0940" w14:textId="77777777" w:rsidTr="00402B24">
        <w:trPr>
          <w:trHeight w:val="540"/>
        </w:trPr>
        <w:tc>
          <w:tcPr>
            <w:tcW w:w="2169" w:type="dxa"/>
            <w:tcBorders>
              <w:top w:val="nil"/>
              <w:left w:val="single" w:sz="4" w:space="0" w:color="auto"/>
              <w:bottom w:val="single" w:sz="8" w:space="0" w:color="auto"/>
              <w:right w:val="single" w:sz="4" w:space="0" w:color="auto"/>
            </w:tcBorders>
            <w:shd w:val="clear" w:color="auto" w:fill="FFFFFF" w:themeFill="background1"/>
            <w:vAlign w:val="center"/>
            <w:hideMark/>
          </w:tcPr>
          <w:p w14:paraId="72DD9E1A"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Ime / naziv upravičenca**</w:t>
            </w:r>
          </w:p>
        </w:tc>
        <w:tc>
          <w:tcPr>
            <w:tcW w:w="5770" w:type="dxa"/>
            <w:tcBorders>
              <w:top w:val="single" w:sz="8" w:space="0" w:color="auto"/>
              <w:left w:val="nil"/>
              <w:bottom w:val="single" w:sz="8" w:space="0" w:color="auto"/>
              <w:right w:val="single" w:sz="4" w:space="0" w:color="000000"/>
            </w:tcBorders>
            <w:shd w:val="clear" w:color="auto" w:fill="FFFFFF" w:themeFill="background1"/>
            <w:vAlign w:val="center"/>
            <w:hideMark/>
          </w:tcPr>
          <w:p w14:paraId="3B074EDF"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22698B91"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152ACD" w:rsidRPr="00152ACD" w14:paraId="2F8717EA" w14:textId="77777777" w:rsidTr="00402B24">
        <w:trPr>
          <w:trHeight w:val="288"/>
        </w:trPr>
        <w:tc>
          <w:tcPr>
            <w:tcW w:w="2169" w:type="dxa"/>
            <w:tcBorders>
              <w:top w:val="nil"/>
              <w:left w:val="single" w:sz="4" w:space="0" w:color="auto"/>
              <w:bottom w:val="single" w:sz="4" w:space="0" w:color="auto"/>
              <w:right w:val="single" w:sz="4" w:space="0" w:color="auto"/>
            </w:tcBorders>
            <w:shd w:val="clear" w:color="auto" w:fill="FFFFFF" w:themeFill="background1"/>
            <w:hideMark/>
          </w:tcPr>
          <w:p w14:paraId="3C9BB258"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8" w:space="0" w:color="auto"/>
              <w:left w:val="nil"/>
              <w:bottom w:val="single" w:sz="4" w:space="0" w:color="auto"/>
              <w:right w:val="single" w:sz="4" w:space="0" w:color="000000"/>
            </w:tcBorders>
            <w:shd w:val="clear" w:color="auto" w:fill="FFFFFF" w:themeFill="background1"/>
            <w:hideMark/>
          </w:tcPr>
          <w:p w14:paraId="3C15A87F"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25EDD167"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71577022" w14:textId="77777777" w:rsidTr="00402B24">
        <w:trPr>
          <w:trHeight w:val="288"/>
        </w:trPr>
        <w:tc>
          <w:tcPr>
            <w:tcW w:w="2169" w:type="dxa"/>
            <w:tcBorders>
              <w:top w:val="nil"/>
              <w:left w:val="single" w:sz="4" w:space="0" w:color="auto"/>
              <w:bottom w:val="single" w:sz="4" w:space="0" w:color="auto"/>
              <w:right w:val="single" w:sz="4" w:space="0" w:color="auto"/>
            </w:tcBorders>
            <w:shd w:val="clear" w:color="auto" w:fill="FFFFFF" w:themeFill="background1"/>
            <w:hideMark/>
          </w:tcPr>
          <w:p w14:paraId="6CAD2806"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4" w:space="0" w:color="auto"/>
              <w:left w:val="nil"/>
              <w:bottom w:val="single" w:sz="4" w:space="0" w:color="auto"/>
              <w:right w:val="single" w:sz="4" w:space="0" w:color="000000"/>
            </w:tcBorders>
            <w:shd w:val="clear" w:color="auto" w:fill="FFFFFF" w:themeFill="background1"/>
            <w:hideMark/>
          </w:tcPr>
          <w:p w14:paraId="49E55AFA"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7EDFF8C4"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4989209D" w14:textId="77777777" w:rsidTr="00402B24">
        <w:trPr>
          <w:trHeight w:val="315"/>
        </w:trPr>
        <w:tc>
          <w:tcPr>
            <w:tcW w:w="7939" w:type="dxa"/>
            <w:gridSpan w:val="2"/>
            <w:tcBorders>
              <w:top w:val="single" w:sz="8" w:space="0" w:color="auto"/>
              <w:left w:val="single" w:sz="4" w:space="0" w:color="auto"/>
              <w:bottom w:val="single" w:sz="4" w:space="0" w:color="auto"/>
              <w:right w:val="nil"/>
            </w:tcBorders>
            <w:shd w:val="clear" w:color="auto" w:fill="FFFFFF" w:themeFill="background1"/>
            <w:hideMark/>
          </w:tcPr>
          <w:p w14:paraId="4275CF26" w14:textId="77777777" w:rsidR="00152ACD" w:rsidRPr="00152ACD" w:rsidRDefault="00152ACD" w:rsidP="00B1455B">
            <w:pPr>
              <w:spacing w:line="240" w:lineRule="auto"/>
              <w:rPr>
                <w:rFonts w:cs="Arial"/>
                <w:b/>
                <w:bCs/>
                <w:szCs w:val="20"/>
                <w:lang w:eastAsia="sl-SI"/>
              </w:rPr>
            </w:pPr>
            <w:r w:rsidRPr="00152ACD">
              <w:rPr>
                <w:rFonts w:cs="Arial"/>
                <w:b/>
                <w:bCs/>
                <w:szCs w:val="20"/>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auto" w:fill="FFFFFF" w:themeFill="background1"/>
            <w:hideMark/>
          </w:tcPr>
          <w:p w14:paraId="3C98B5F4" w14:textId="77777777" w:rsidR="00152ACD" w:rsidRPr="00152ACD" w:rsidRDefault="00152ACD" w:rsidP="00B1455B">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3984854D" w14:textId="77777777" w:rsidR="00152ACD" w:rsidRDefault="00152ACD" w:rsidP="00152ACD">
      <w:pPr>
        <w:suppressAutoHyphens/>
        <w:spacing w:line="240" w:lineRule="auto"/>
        <w:jc w:val="both"/>
        <w:rPr>
          <w:rFonts w:cs="Arial"/>
          <w:b/>
          <w:szCs w:val="20"/>
          <w:lang w:eastAsia="ar-SA"/>
        </w:rPr>
      </w:pPr>
    </w:p>
    <w:tbl>
      <w:tblPr>
        <w:tblW w:w="9640" w:type="dxa"/>
        <w:tblInd w:w="-214" w:type="dxa"/>
        <w:shd w:val="clear" w:color="auto" w:fill="FFFFFF" w:themeFill="background1"/>
        <w:tblCellMar>
          <w:left w:w="70" w:type="dxa"/>
          <w:right w:w="70" w:type="dxa"/>
        </w:tblCellMar>
        <w:tblLook w:val="04A0" w:firstRow="1" w:lastRow="0" w:firstColumn="1" w:lastColumn="0" w:noHBand="0" w:noVBand="1"/>
      </w:tblPr>
      <w:tblGrid>
        <w:gridCol w:w="1732"/>
        <w:gridCol w:w="1760"/>
        <w:gridCol w:w="2413"/>
        <w:gridCol w:w="1325"/>
        <w:gridCol w:w="992"/>
        <w:gridCol w:w="1418"/>
      </w:tblGrid>
      <w:tr w:rsidR="00152ACD" w:rsidRPr="00152ACD" w14:paraId="73F5A470" w14:textId="77777777" w:rsidTr="00402B24">
        <w:trPr>
          <w:trHeight w:val="288"/>
        </w:trPr>
        <w:tc>
          <w:tcPr>
            <w:tcW w:w="964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14:paraId="2BFABF9A" w14:textId="4C905BD2" w:rsidR="00152ACD" w:rsidRPr="00152ACD" w:rsidRDefault="00402B24" w:rsidP="00B1455B">
            <w:pPr>
              <w:spacing w:line="240" w:lineRule="auto"/>
              <w:rPr>
                <w:rFonts w:cs="Arial"/>
                <w:b/>
                <w:bCs/>
                <w:color w:val="000000"/>
                <w:szCs w:val="20"/>
                <w:lang w:eastAsia="sl-SI"/>
              </w:rPr>
            </w:pPr>
            <w:r>
              <w:rPr>
                <w:rFonts w:cs="Arial"/>
                <w:b/>
                <w:bCs/>
                <w:color w:val="000000"/>
                <w:szCs w:val="20"/>
                <w:lang w:eastAsia="sl-SI"/>
              </w:rPr>
              <w:t>2</w:t>
            </w:r>
            <w:r w:rsidR="00152ACD" w:rsidRPr="00152ACD">
              <w:rPr>
                <w:rFonts w:cs="Arial"/>
                <w:b/>
                <w:bCs/>
                <w:color w:val="000000"/>
                <w:szCs w:val="20"/>
                <w:lang w:eastAsia="sl-SI"/>
              </w:rPr>
              <w:t>.6.STROŠKI DELA ZUNANJIH IZVAJALCEV – specifikacija</w:t>
            </w:r>
          </w:p>
          <w:p w14:paraId="4D954E9C" w14:textId="77777777" w:rsidR="00152ACD" w:rsidRPr="00152ACD" w:rsidRDefault="00152ACD" w:rsidP="00B1455B">
            <w:pPr>
              <w:spacing w:line="240" w:lineRule="auto"/>
              <w:jc w:val="center"/>
              <w:rPr>
                <w:rFonts w:cs="Arial"/>
                <w:b/>
                <w:bCs/>
                <w:color w:val="000000"/>
                <w:szCs w:val="20"/>
                <w:lang w:eastAsia="sl-SI"/>
              </w:rPr>
            </w:pPr>
            <w:r w:rsidRPr="00152ACD">
              <w:rPr>
                <w:rFonts w:cs="Arial"/>
                <w:bCs/>
                <w:i/>
                <w:szCs w:val="20"/>
                <w:lang w:eastAsia="sl-SI"/>
              </w:rPr>
              <w:t>(Prikažite le stroške, ki so predmet sofinanciranja MNVP)</w:t>
            </w:r>
          </w:p>
        </w:tc>
      </w:tr>
      <w:tr w:rsidR="00402B24" w:rsidRPr="00152ACD" w14:paraId="5F7722B2" w14:textId="77777777" w:rsidTr="00402B24">
        <w:trPr>
          <w:trHeight w:val="177"/>
        </w:trPr>
        <w:tc>
          <w:tcPr>
            <w:tcW w:w="1732" w:type="dxa"/>
            <w:tcBorders>
              <w:top w:val="nil"/>
              <w:left w:val="single" w:sz="4" w:space="0" w:color="auto"/>
              <w:bottom w:val="single" w:sz="4" w:space="0" w:color="auto"/>
              <w:right w:val="nil"/>
            </w:tcBorders>
            <w:shd w:val="clear" w:color="auto" w:fill="FFFFFF" w:themeFill="background1"/>
            <w:noWrap/>
            <w:hideMark/>
          </w:tcPr>
          <w:p w14:paraId="31B260DD" w14:textId="77777777" w:rsidR="00152ACD" w:rsidRPr="00152ACD" w:rsidRDefault="00152ACD" w:rsidP="00B1455B">
            <w:pPr>
              <w:spacing w:line="240" w:lineRule="auto"/>
              <w:jc w:val="right"/>
              <w:rPr>
                <w:rFonts w:cs="Arial"/>
                <w:b/>
                <w:bCs/>
                <w:color w:val="000000"/>
                <w:szCs w:val="20"/>
                <w:lang w:eastAsia="sl-SI"/>
              </w:rPr>
            </w:pPr>
          </w:p>
        </w:tc>
        <w:tc>
          <w:tcPr>
            <w:tcW w:w="1760" w:type="dxa"/>
            <w:tcBorders>
              <w:top w:val="nil"/>
              <w:left w:val="nil"/>
              <w:bottom w:val="single" w:sz="4" w:space="0" w:color="auto"/>
              <w:right w:val="nil"/>
            </w:tcBorders>
            <w:shd w:val="clear" w:color="auto" w:fill="FFFFFF" w:themeFill="background1"/>
            <w:noWrap/>
            <w:hideMark/>
          </w:tcPr>
          <w:p w14:paraId="233AC1A6" w14:textId="77777777" w:rsidR="00152ACD" w:rsidRPr="00152ACD" w:rsidRDefault="00152ACD" w:rsidP="00B1455B">
            <w:pPr>
              <w:spacing w:line="240" w:lineRule="auto"/>
              <w:jc w:val="right"/>
              <w:rPr>
                <w:rFonts w:cs="Arial"/>
                <w:b/>
                <w:bCs/>
                <w:color w:val="000000"/>
                <w:szCs w:val="20"/>
                <w:lang w:eastAsia="sl-SI"/>
              </w:rPr>
            </w:pPr>
            <w:r w:rsidRPr="00152ACD">
              <w:rPr>
                <w:rFonts w:cs="Arial"/>
                <w:b/>
                <w:bCs/>
                <w:color w:val="000000"/>
                <w:szCs w:val="20"/>
                <w:lang w:eastAsia="sl-SI"/>
              </w:rPr>
              <w:t> </w:t>
            </w:r>
          </w:p>
        </w:tc>
        <w:tc>
          <w:tcPr>
            <w:tcW w:w="2413" w:type="dxa"/>
            <w:tcBorders>
              <w:top w:val="nil"/>
              <w:left w:val="nil"/>
              <w:bottom w:val="single" w:sz="4" w:space="0" w:color="auto"/>
              <w:right w:val="single" w:sz="4" w:space="0" w:color="auto"/>
            </w:tcBorders>
            <w:shd w:val="clear" w:color="auto" w:fill="FFFFFF" w:themeFill="background1"/>
            <w:noWrap/>
            <w:hideMark/>
          </w:tcPr>
          <w:p w14:paraId="2023BC19" w14:textId="77777777" w:rsidR="00152ACD" w:rsidRPr="00152ACD" w:rsidRDefault="00152ACD" w:rsidP="00B1455B">
            <w:pPr>
              <w:spacing w:line="240" w:lineRule="auto"/>
              <w:jc w:val="right"/>
              <w:rPr>
                <w:rFonts w:cs="Arial"/>
                <w:b/>
                <w:bCs/>
                <w:color w:val="000000"/>
                <w:szCs w:val="20"/>
                <w:lang w:eastAsia="sl-SI"/>
              </w:rPr>
            </w:pPr>
            <w:r w:rsidRPr="00152ACD">
              <w:rPr>
                <w:rFonts w:cs="Arial"/>
                <w:b/>
                <w:bCs/>
                <w:color w:val="000000"/>
                <w:szCs w:val="20"/>
                <w:lang w:eastAsia="sl-SI"/>
              </w:rPr>
              <w:t>Izračun =&gt;</w:t>
            </w:r>
            <w:r w:rsidRPr="00152ACD">
              <w:rPr>
                <w:rFonts w:cs="Arial"/>
                <w:b/>
                <w:bCs/>
                <w:color w:val="000000"/>
                <w:szCs w:val="20"/>
                <w:lang w:eastAsia="sl-SI"/>
              </w:rPr>
              <w:tab/>
              <w:t> </w:t>
            </w:r>
          </w:p>
        </w:tc>
        <w:tc>
          <w:tcPr>
            <w:tcW w:w="1325" w:type="dxa"/>
            <w:tcBorders>
              <w:top w:val="nil"/>
              <w:left w:val="nil"/>
              <w:bottom w:val="single" w:sz="4" w:space="0" w:color="auto"/>
              <w:right w:val="single" w:sz="4" w:space="0" w:color="auto"/>
            </w:tcBorders>
            <w:shd w:val="clear" w:color="auto" w:fill="FFFFFF" w:themeFill="background1"/>
            <w:hideMark/>
          </w:tcPr>
          <w:p w14:paraId="15F3C6CE"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A</w:t>
            </w:r>
          </w:p>
        </w:tc>
        <w:tc>
          <w:tcPr>
            <w:tcW w:w="992" w:type="dxa"/>
            <w:tcBorders>
              <w:top w:val="nil"/>
              <w:left w:val="nil"/>
              <w:bottom w:val="single" w:sz="4" w:space="0" w:color="auto"/>
              <w:right w:val="single" w:sz="4" w:space="0" w:color="auto"/>
            </w:tcBorders>
            <w:shd w:val="clear" w:color="auto" w:fill="FFFFFF" w:themeFill="background1"/>
            <w:hideMark/>
          </w:tcPr>
          <w:p w14:paraId="441E7765"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B</w:t>
            </w:r>
          </w:p>
        </w:tc>
        <w:tc>
          <w:tcPr>
            <w:tcW w:w="1418" w:type="dxa"/>
            <w:tcBorders>
              <w:top w:val="nil"/>
              <w:left w:val="nil"/>
              <w:bottom w:val="single" w:sz="4" w:space="0" w:color="auto"/>
              <w:right w:val="single" w:sz="4" w:space="0" w:color="auto"/>
            </w:tcBorders>
            <w:shd w:val="clear" w:color="auto" w:fill="FFFFFF" w:themeFill="background1"/>
            <w:hideMark/>
          </w:tcPr>
          <w:p w14:paraId="5FD73E1F"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A + B</w:t>
            </w:r>
          </w:p>
        </w:tc>
      </w:tr>
      <w:tr w:rsidR="00402B24" w:rsidRPr="00152ACD" w14:paraId="71766F29" w14:textId="77777777" w:rsidTr="00402B24">
        <w:trPr>
          <w:trHeight w:val="804"/>
        </w:trPr>
        <w:tc>
          <w:tcPr>
            <w:tcW w:w="1732" w:type="dxa"/>
            <w:tcBorders>
              <w:top w:val="nil"/>
              <w:left w:val="single" w:sz="4" w:space="0" w:color="auto"/>
              <w:bottom w:val="single" w:sz="8" w:space="0" w:color="auto"/>
              <w:right w:val="single" w:sz="4" w:space="0" w:color="auto"/>
            </w:tcBorders>
            <w:shd w:val="clear" w:color="auto" w:fill="FFFFFF" w:themeFill="background1"/>
            <w:vAlign w:val="center"/>
            <w:hideMark/>
          </w:tcPr>
          <w:p w14:paraId="787AF508"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Ime/naziv upravičenca**</w:t>
            </w:r>
          </w:p>
        </w:tc>
        <w:tc>
          <w:tcPr>
            <w:tcW w:w="1760" w:type="dxa"/>
            <w:tcBorders>
              <w:top w:val="nil"/>
              <w:left w:val="nil"/>
              <w:bottom w:val="single" w:sz="8" w:space="0" w:color="auto"/>
              <w:right w:val="single" w:sz="4" w:space="0" w:color="auto"/>
            </w:tcBorders>
            <w:shd w:val="clear" w:color="auto" w:fill="FFFFFF" w:themeFill="background1"/>
            <w:vAlign w:val="center"/>
            <w:hideMark/>
          </w:tcPr>
          <w:p w14:paraId="2017231A"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Destinacija (od - do)</w:t>
            </w:r>
          </w:p>
        </w:tc>
        <w:tc>
          <w:tcPr>
            <w:tcW w:w="2413" w:type="dxa"/>
            <w:tcBorders>
              <w:top w:val="nil"/>
              <w:left w:val="nil"/>
              <w:bottom w:val="single" w:sz="8" w:space="0" w:color="auto"/>
              <w:right w:val="single" w:sz="4" w:space="0" w:color="auto"/>
            </w:tcBorders>
            <w:shd w:val="clear" w:color="auto" w:fill="FFFFFF" w:themeFill="background1"/>
            <w:vAlign w:val="center"/>
            <w:hideMark/>
          </w:tcPr>
          <w:p w14:paraId="32AA6534"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Namen poti/ št. poti/ št. oseb/ dolžina potovanja v dnevih</w:t>
            </w:r>
          </w:p>
        </w:tc>
        <w:tc>
          <w:tcPr>
            <w:tcW w:w="1325" w:type="dxa"/>
            <w:tcBorders>
              <w:top w:val="nil"/>
              <w:left w:val="nil"/>
              <w:bottom w:val="single" w:sz="8" w:space="0" w:color="auto"/>
              <w:right w:val="single" w:sz="4" w:space="0" w:color="auto"/>
            </w:tcBorders>
            <w:shd w:val="clear" w:color="auto" w:fill="FFFFFF" w:themeFill="background1"/>
            <w:vAlign w:val="center"/>
            <w:hideMark/>
          </w:tcPr>
          <w:p w14:paraId="4DF93DAD"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Potni stroški</w:t>
            </w:r>
          </w:p>
        </w:tc>
        <w:tc>
          <w:tcPr>
            <w:tcW w:w="992" w:type="dxa"/>
            <w:tcBorders>
              <w:top w:val="nil"/>
              <w:left w:val="nil"/>
              <w:bottom w:val="single" w:sz="8" w:space="0" w:color="auto"/>
              <w:right w:val="single" w:sz="4" w:space="0" w:color="auto"/>
            </w:tcBorders>
            <w:shd w:val="clear" w:color="auto" w:fill="FFFFFF" w:themeFill="background1"/>
            <w:vAlign w:val="center"/>
            <w:hideMark/>
          </w:tcPr>
          <w:p w14:paraId="6DC0021E"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Drugi stroški</w:t>
            </w:r>
          </w:p>
        </w:tc>
        <w:tc>
          <w:tcPr>
            <w:tcW w:w="1418" w:type="dxa"/>
            <w:tcBorders>
              <w:top w:val="nil"/>
              <w:left w:val="nil"/>
              <w:bottom w:val="single" w:sz="8" w:space="0" w:color="auto"/>
              <w:right w:val="single" w:sz="4" w:space="0" w:color="auto"/>
            </w:tcBorders>
            <w:shd w:val="clear" w:color="auto" w:fill="FFFFFF" w:themeFill="background1"/>
            <w:vAlign w:val="center"/>
            <w:hideMark/>
          </w:tcPr>
          <w:p w14:paraId="7A1E24CB"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SKUPAJ</w:t>
            </w:r>
          </w:p>
        </w:tc>
      </w:tr>
      <w:tr w:rsidR="00402B24" w:rsidRPr="00152ACD" w14:paraId="34685DA0" w14:textId="77777777" w:rsidTr="00402B24">
        <w:trPr>
          <w:trHeight w:val="288"/>
        </w:trPr>
        <w:tc>
          <w:tcPr>
            <w:tcW w:w="1732" w:type="dxa"/>
            <w:tcBorders>
              <w:top w:val="nil"/>
              <w:left w:val="single" w:sz="4" w:space="0" w:color="auto"/>
              <w:bottom w:val="single" w:sz="4" w:space="0" w:color="auto"/>
              <w:right w:val="single" w:sz="4" w:space="0" w:color="auto"/>
            </w:tcBorders>
            <w:shd w:val="clear" w:color="auto" w:fill="FFFFFF" w:themeFill="background1"/>
            <w:hideMark/>
          </w:tcPr>
          <w:p w14:paraId="67937BFE"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60" w:type="dxa"/>
            <w:tcBorders>
              <w:top w:val="nil"/>
              <w:left w:val="nil"/>
              <w:bottom w:val="single" w:sz="4" w:space="0" w:color="auto"/>
              <w:right w:val="single" w:sz="4" w:space="0" w:color="auto"/>
            </w:tcBorders>
            <w:shd w:val="clear" w:color="auto" w:fill="FFFFFF" w:themeFill="background1"/>
            <w:hideMark/>
          </w:tcPr>
          <w:p w14:paraId="2008A21B"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3" w:type="dxa"/>
            <w:tcBorders>
              <w:top w:val="nil"/>
              <w:left w:val="nil"/>
              <w:bottom w:val="single" w:sz="4" w:space="0" w:color="auto"/>
              <w:right w:val="single" w:sz="4" w:space="0" w:color="auto"/>
            </w:tcBorders>
            <w:shd w:val="clear" w:color="auto" w:fill="FFFFFF" w:themeFill="background1"/>
            <w:hideMark/>
          </w:tcPr>
          <w:p w14:paraId="063FAFB1"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325" w:type="dxa"/>
            <w:tcBorders>
              <w:top w:val="nil"/>
              <w:left w:val="nil"/>
              <w:bottom w:val="single" w:sz="4" w:space="0" w:color="auto"/>
              <w:right w:val="single" w:sz="4" w:space="0" w:color="auto"/>
            </w:tcBorders>
            <w:shd w:val="clear" w:color="auto" w:fill="FFFFFF" w:themeFill="background1"/>
            <w:hideMark/>
          </w:tcPr>
          <w:p w14:paraId="5443D086"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992" w:type="dxa"/>
            <w:tcBorders>
              <w:top w:val="nil"/>
              <w:left w:val="nil"/>
              <w:bottom w:val="single" w:sz="4" w:space="0" w:color="auto"/>
              <w:right w:val="single" w:sz="4" w:space="0" w:color="auto"/>
            </w:tcBorders>
            <w:shd w:val="clear" w:color="auto" w:fill="FFFFFF" w:themeFill="background1"/>
            <w:hideMark/>
          </w:tcPr>
          <w:p w14:paraId="48A37980"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418" w:type="dxa"/>
            <w:tcBorders>
              <w:top w:val="nil"/>
              <w:left w:val="nil"/>
              <w:bottom w:val="single" w:sz="4" w:space="0" w:color="auto"/>
              <w:right w:val="single" w:sz="4" w:space="0" w:color="auto"/>
            </w:tcBorders>
            <w:shd w:val="clear" w:color="auto" w:fill="FFFFFF" w:themeFill="background1"/>
            <w:hideMark/>
          </w:tcPr>
          <w:p w14:paraId="4278EEA7" w14:textId="77777777" w:rsidR="00152ACD" w:rsidRPr="00152ACD" w:rsidRDefault="00152ACD" w:rsidP="00B1455B">
            <w:pPr>
              <w:spacing w:line="240" w:lineRule="auto"/>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402B24" w:rsidRPr="00152ACD" w14:paraId="238F638C" w14:textId="77777777" w:rsidTr="00402B24">
        <w:trPr>
          <w:trHeight w:val="288"/>
        </w:trPr>
        <w:tc>
          <w:tcPr>
            <w:tcW w:w="1732" w:type="dxa"/>
            <w:tcBorders>
              <w:top w:val="nil"/>
              <w:left w:val="single" w:sz="4" w:space="0" w:color="auto"/>
              <w:bottom w:val="single" w:sz="4" w:space="0" w:color="auto"/>
              <w:right w:val="single" w:sz="4" w:space="0" w:color="auto"/>
            </w:tcBorders>
            <w:shd w:val="clear" w:color="auto" w:fill="FFFFFF" w:themeFill="background1"/>
            <w:hideMark/>
          </w:tcPr>
          <w:p w14:paraId="22DC9E9D"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60" w:type="dxa"/>
            <w:tcBorders>
              <w:top w:val="nil"/>
              <w:left w:val="nil"/>
              <w:bottom w:val="single" w:sz="4" w:space="0" w:color="auto"/>
              <w:right w:val="single" w:sz="4" w:space="0" w:color="auto"/>
            </w:tcBorders>
            <w:shd w:val="clear" w:color="auto" w:fill="FFFFFF" w:themeFill="background1"/>
            <w:hideMark/>
          </w:tcPr>
          <w:p w14:paraId="04BDBE90"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3" w:type="dxa"/>
            <w:tcBorders>
              <w:top w:val="nil"/>
              <w:left w:val="nil"/>
              <w:bottom w:val="single" w:sz="4" w:space="0" w:color="auto"/>
              <w:right w:val="single" w:sz="4" w:space="0" w:color="auto"/>
            </w:tcBorders>
            <w:shd w:val="clear" w:color="auto" w:fill="FFFFFF" w:themeFill="background1"/>
            <w:hideMark/>
          </w:tcPr>
          <w:p w14:paraId="7E443F66"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325" w:type="dxa"/>
            <w:tcBorders>
              <w:top w:val="nil"/>
              <w:left w:val="nil"/>
              <w:bottom w:val="single" w:sz="4" w:space="0" w:color="auto"/>
              <w:right w:val="single" w:sz="4" w:space="0" w:color="auto"/>
            </w:tcBorders>
            <w:shd w:val="clear" w:color="auto" w:fill="FFFFFF" w:themeFill="background1"/>
            <w:hideMark/>
          </w:tcPr>
          <w:p w14:paraId="1B4128E3"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992" w:type="dxa"/>
            <w:tcBorders>
              <w:top w:val="nil"/>
              <w:left w:val="nil"/>
              <w:bottom w:val="single" w:sz="4" w:space="0" w:color="auto"/>
              <w:right w:val="single" w:sz="4" w:space="0" w:color="auto"/>
            </w:tcBorders>
            <w:shd w:val="clear" w:color="auto" w:fill="FFFFFF" w:themeFill="background1"/>
            <w:hideMark/>
          </w:tcPr>
          <w:p w14:paraId="2DCA579F"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418" w:type="dxa"/>
            <w:tcBorders>
              <w:top w:val="nil"/>
              <w:left w:val="nil"/>
              <w:bottom w:val="single" w:sz="4" w:space="0" w:color="auto"/>
              <w:right w:val="single" w:sz="4" w:space="0" w:color="auto"/>
            </w:tcBorders>
            <w:shd w:val="clear" w:color="auto" w:fill="FFFFFF" w:themeFill="background1"/>
            <w:hideMark/>
          </w:tcPr>
          <w:p w14:paraId="4690295B" w14:textId="77777777" w:rsidR="00152ACD" w:rsidRPr="00152ACD" w:rsidRDefault="00152ACD" w:rsidP="00B1455B">
            <w:pPr>
              <w:spacing w:line="240" w:lineRule="auto"/>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40420B95" w14:textId="77777777" w:rsidTr="00402B24">
        <w:trPr>
          <w:trHeight w:val="300"/>
        </w:trPr>
        <w:tc>
          <w:tcPr>
            <w:tcW w:w="1732" w:type="dxa"/>
            <w:tcBorders>
              <w:top w:val="single" w:sz="8" w:space="0" w:color="auto"/>
              <w:left w:val="single" w:sz="4" w:space="0" w:color="auto"/>
              <w:bottom w:val="single" w:sz="4" w:space="0" w:color="auto"/>
              <w:right w:val="nil"/>
            </w:tcBorders>
            <w:shd w:val="clear" w:color="auto" w:fill="FFFFFF" w:themeFill="background1"/>
            <w:hideMark/>
          </w:tcPr>
          <w:p w14:paraId="4EEAC361"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SKUPAJ =&gt;</w:t>
            </w:r>
          </w:p>
        </w:tc>
        <w:tc>
          <w:tcPr>
            <w:tcW w:w="1760" w:type="dxa"/>
            <w:tcBorders>
              <w:top w:val="single" w:sz="8" w:space="0" w:color="auto"/>
              <w:left w:val="nil"/>
              <w:bottom w:val="single" w:sz="4" w:space="0" w:color="auto"/>
              <w:right w:val="nil"/>
            </w:tcBorders>
            <w:shd w:val="clear" w:color="auto" w:fill="FFFFFF" w:themeFill="background1"/>
            <w:hideMark/>
          </w:tcPr>
          <w:p w14:paraId="1F56520F" w14:textId="77777777" w:rsidR="00152ACD" w:rsidRPr="00152ACD" w:rsidRDefault="00152ACD" w:rsidP="00B1455B">
            <w:pPr>
              <w:spacing w:line="240" w:lineRule="auto"/>
              <w:jc w:val="right"/>
              <w:rPr>
                <w:rFonts w:ascii="Calibri" w:hAnsi="Calibri"/>
                <w:color w:val="000000"/>
                <w:szCs w:val="20"/>
                <w:lang w:eastAsia="sl-SI"/>
              </w:rPr>
            </w:pPr>
            <w:r w:rsidRPr="00152ACD">
              <w:rPr>
                <w:rFonts w:ascii="Calibri" w:hAnsi="Calibri"/>
                <w:color w:val="000000"/>
                <w:szCs w:val="20"/>
                <w:lang w:eastAsia="sl-SI"/>
              </w:rPr>
              <w:t> </w:t>
            </w:r>
          </w:p>
        </w:tc>
        <w:tc>
          <w:tcPr>
            <w:tcW w:w="2413" w:type="dxa"/>
            <w:tcBorders>
              <w:top w:val="single" w:sz="8" w:space="0" w:color="auto"/>
              <w:left w:val="nil"/>
              <w:bottom w:val="single" w:sz="4" w:space="0" w:color="auto"/>
              <w:right w:val="single" w:sz="4" w:space="0" w:color="auto"/>
            </w:tcBorders>
            <w:shd w:val="clear" w:color="auto" w:fill="FFFFFF" w:themeFill="background1"/>
            <w:hideMark/>
          </w:tcPr>
          <w:p w14:paraId="4D96B98D" w14:textId="77777777" w:rsidR="00152ACD" w:rsidRPr="00152ACD" w:rsidRDefault="00152ACD" w:rsidP="00B1455B">
            <w:pPr>
              <w:spacing w:line="240" w:lineRule="auto"/>
              <w:jc w:val="right"/>
              <w:rPr>
                <w:rFonts w:ascii="Calibri" w:hAnsi="Calibri"/>
                <w:color w:val="000000"/>
                <w:szCs w:val="20"/>
                <w:lang w:eastAsia="sl-SI"/>
              </w:rPr>
            </w:pPr>
            <w:r w:rsidRPr="00152ACD">
              <w:rPr>
                <w:rFonts w:ascii="Calibri" w:hAnsi="Calibri"/>
                <w:color w:val="000000"/>
                <w:szCs w:val="20"/>
                <w:lang w:eastAsia="sl-SI"/>
              </w:rPr>
              <w:t> </w:t>
            </w:r>
          </w:p>
        </w:tc>
        <w:tc>
          <w:tcPr>
            <w:tcW w:w="1325" w:type="dxa"/>
            <w:tcBorders>
              <w:top w:val="single" w:sz="8" w:space="0" w:color="auto"/>
              <w:left w:val="nil"/>
              <w:bottom w:val="single" w:sz="4" w:space="0" w:color="auto"/>
              <w:right w:val="single" w:sz="4" w:space="0" w:color="auto"/>
            </w:tcBorders>
            <w:shd w:val="clear" w:color="auto" w:fill="FFFFFF" w:themeFill="background1"/>
            <w:hideMark/>
          </w:tcPr>
          <w:p w14:paraId="2A594797" w14:textId="77777777" w:rsidR="00152ACD" w:rsidRPr="00152ACD" w:rsidRDefault="00152ACD" w:rsidP="00B1455B">
            <w:pPr>
              <w:spacing w:line="240" w:lineRule="auto"/>
              <w:rPr>
                <w:rFonts w:cs="Arial"/>
                <w:b/>
                <w:bCs/>
                <w:szCs w:val="20"/>
                <w:lang w:eastAsia="sl-SI"/>
              </w:rPr>
            </w:pPr>
            <w:r w:rsidRPr="00152ACD">
              <w:rPr>
                <w:rFonts w:cs="Arial"/>
                <w:b/>
                <w:bCs/>
                <w:szCs w:val="20"/>
                <w:lang w:eastAsia="sl-SI"/>
              </w:rPr>
              <w:t> </w:t>
            </w:r>
          </w:p>
        </w:tc>
        <w:tc>
          <w:tcPr>
            <w:tcW w:w="992" w:type="dxa"/>
            <w:tcBorders>
              <w:top w:val="single" w:sz="8" w:space="0" w:color="auto"/>
              <w:left w:val="nil"/>
              <w:bottom w:val="single" w:sz="4" w:space="0" w:color="auto"/>
              <w:right w:val="nil"/>
            </w:tcBorders>
            <w:shd w:val="clear" w:color="auto" w:fill="FFFFFF" w:themeFill="background1"/>
            <w:hideMark/>
          </w:tcPr>
          <w:p w14:paraId="3E1C3EE0"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 </w:t>
            </w:r>
          </w:p>
        </w:tc>
        <w:tc>
          <w:tcPr>
            <w:tcW w:w="1418" w:type="dxa"/>
            <w:tcBorders>
              <w:top w:val="single" w:sz="8" w:space="0" w:color="auto"/>
              <w:left w:val="single" w:sz="8" w:space="0" w:color="auto"/>
              <w:bottom w:val="single" w:sz="4" w:space="0" w:color="auto"/>
              <w:right w:val="single" w:sz="4" w:space="0" w:color="auto"/>
            </w:tcBorders>
            <w:shd w:val="clear" w:color="auto" w:fill="FFFFFF" w:themeFill="background1"/>
            <w:vAlign w:val="bottom"/>
            <w:hideMark/>
          </w:tcPr>
          <w:p w14:paraId="5CA4FB1A"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 </w:t>
            </w: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19874471" w14:textId="77777777" w:rsidR="00152ACD" w:rsidRDefault="00152ACD" w:rsidP="00152ACD">
      <w:pPr>
        <w:suppressAutoHyphens/>
        <w:spacing w:line="240" w:lineRule="auto"/>
        <w:jc w:val="both"/>
        <w:rPr>
          <w:rFonts w:cs="Arial"/>
          <w:b/>
          <w:szCs w:val="20"/>
          <w:lang w:eastAsia="ar-SA"/>
        </w:rPr>
      </w:pPr>
    </w:p>
    <w:tbl>
      <w:tblPr>
        <w:tblW w:w="9640" w:type="dxa"/>
        <w:tblInd w:w="-214" w:type="dxa"/>
        <w:shd w:val="clear" w:color="auto" w:fill="FFFFFF" w:themeFill="background1"/>
        <w:tblCellMar>
          <w:left w:w="70" w:type="dxa"/>
          <w:right w:w="70" w:type="dxa"/>
        </w:tblCellMar>
        <w:tblLook w:val="04A0" w:firstRow="1" w:lastRow="0" w:firstColumn="1" w:lastColumn="0" w:noHBand="0" w:noVBand="1"/>
      </w:tblPr>
      <w:tblGrid>
        <w:gridCol w:w="2169"/>
        <w:gridCol w:w="5770"/>
        <w:gridCol w:w="1701"/>
      </w:tblGrid>
      <w:tr w:rsidR="00152ACD" w:rsidRPr="00152ACD" w14:paraId="58315B27" w14:textId="77777777" w:rsidTr="00402B24">
        <w:trPr>
          <w:trHeight w:val="300"/>
        </w:trPr>
        <w:tc>
          <w:tcPr>
            <w:tcW w:w="9640" w:type="dxa"/>
            <w:gridSpan w:val="3"/>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75596A4E" w14:textId="24E0B506" w:rsidR="00152ACD" w:rsidRPr="00152ACD" w:rsidRDefault="00402B24" w:rsidP="00B1455B">
            <w:pPr>
              <w:spacing w:line="240" w:lineRule="auto"/>
              <w:rPr>
                <w:rFonts w:cs="Arial"/>
                <w:b/>
                <w:bCs/>
                <w:color w:val="000000"/>
                <w:szCs w:val="20"/>
                <w:lang w:eastAsia="sl-SI"/>
              </w:rPr>
            </w:pPr>
            <w:r>
              <w:rPr>
                <w:rFonts w:cs="Arial"/>
                <w:b/>
                <w:bCs/>
                <w:color w:val="000000"/>
                <w:szCs w:val="20"/>
                <w:lang w:eastAsia="sl-SI"/>
              </w:rPr>
              <w:lastRenderedPageBreak/>
              <w:t>2</w:t>
            </w:r>
            <w:r w:rsidR="00152ACD" w:rsidRPr="00152ACD">
              <w:rPr>
                <w:rFonts w:cs="Arial"/>
                <w:b/>
                <w:bCs/>
                <w:color w:val="000000"/>
                <w:szCs w:val="20"/>
                <w:lang w:eastAsia="sl-SI"/>
              </w:rPr>
              <w:t>.7. STROŠKI POGOSTITVE</w:t>
            </w:r>
          </w:p>
          <w:p w14:paraId="02502894" w14:textId="77777777" w:rsidR="00152ACD" w:rsidRPr="00152ACD" w:rsidRDefault="00152ACD" w:rsidP="00B1455B">
            <w:pPr>
              <w:spacing w:line="240" w:lineRule="auto"/>
              <w:rPr>
                <w:rFonts w:cs="Arial"/>
                <w:b/>
                <w:bCs/>
                <w:color w:val="000000"/>
                <w:szCs w:val="20"/>
                <w:lang w:eastAsia="sl-SI"/>
              </w:rPr>
            </w:pPr>
            <w:r w:rsidRPr="00152ACD">
              <w:rPr>
                <w:rFonts w:cs="Arial"/>
                <w:bCs/>
                <w:i/>
                <w:szCs w:val="20"/>
                <w:lang w:eastAsia="sl-SI"/>
              </w:rPr>
              <w:t>(Prikažite le stroške, ki so predmet sofinanciranja MNVP)</w:t>
            </w:r>
          </w:p>
        </w:tc>
      </w:tr>
      <w:tr w:rsidR="00152ACD" w:rsidRPr="00152ACD" w14:paraId="7915FF60" w14:textId="77777777" w:rsidTr="00402B24">
        <w:trPr>
          <w:trHeight w:val="540"/>
        </w:trPr>
        <w:tc>
          <w:tcPr>
            <w:tcW w:w="2169" w:type="dxa"/>
            <w:tcBorders>
              <w:top w:val="nil"/>
              <w:left w:val="single" w:sz="4" w:space="0" w:color="auto"/>
              <w:bottom w:val="single" w:sz="8" w:space="0" w:color="auto"/>
              <w:right w:val="single" w:sz="4" w:space="0" w:color="auto"/>
            </w:tcBorders>
            <w:shd w:val="clear" w:color="auto" w:fill="FFFFFF" w:themeFill="background1"/>
            <w:vAlign w:val="center"/>
            <w:hideMark/>
          </w:tcPr>
          <w:p w14:paraId="7882D982"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Ime / naziv upravičenca**</w:t>
            </w:r>
          </w:p>
        </w:tc>
        <w:tc>
          <w:tcPr>
            <w:tcW w:w="5770" w:type="dxa"/>
            <w:tcBorders>
              <w:top w:val="single" w:sz="8" w:space="0" w:color="auto"/>
              <w:left w:val="nil"/>
              <w:bottom w:val="single" w:sz="8" w:space="0" w:color="auto"/>
              <w:right w:val="single" w:sz="4" w:space="0" w:color="000000"/>
            </w:tcBorders>
            <w:shd w:val="clear" w:color="auto" w:fill="FFFFFF" w:themeFill="background1"/>
            <w:vAlign w:val="center"/>
            <w:hideMark/>
          </w:tcPr>
          <w:p w14:paraId="4EDF481C"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66DE4BFC"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152ACD" w:rsidRPr="00152ACD" w14:paraId="52685BBC" w14:textId="77777777" w:rsidTr="00402B24">
        <w:trPr>
          <w:trHeight w:val="288"/>
        </w:trPr>
        <w:tc>
          <w:tcPr>
            <w:tcW w:w="2169" w:type="dxa"/>
            <w:tcBorders>
              <w:top w:val="nil"/>
              <w:left w:val="single" w:sz="4" w:space="0" w:color="auto"/>
              <w:bottom w:val="single" w:sz="4" w:space="0" w:color="auto"/>
              <w:right w:val="single" w:sz="4" w:space="0" w:color="auto"/>
            </w:tcBorders>
            <w:shd w:val="clear" w:color="auto" w:fill="FFFFFF" w:themeFill="background1"/>
            <w:hideMark/>
          </w:tcPr>
          <w:p w14:paraId="5BF2F73D"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8" w:space="0" w:color="auto"/>
              <w:left w:val="nil"/>
              <w:bottom w:val="single" w:sz="4" w:space="0" w:color="auto"/>
              <w:right w:val="single" w:sz="4" w:space="0" w:color="000000"/>
            </w:tcBorders>
            <w:shd w:val="clear" w:color="auto" w:fill="FFFFFF" w:themeFill="background1"/>
            <w:hideMark/>
          </w:tcPr>
          <w:p w14:paraId="1303D89F"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159A1019"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0EB4DA6E" w14:textId="77777777" w:rsidTr="00402B24">
        <w:trPr>
          <w:trHeight w:val="288"/>
        </w:trPr>
        <w:tc>
          <w:tcPr>
            <w:tcW w:w="2169" w:type="dxa"/>
            <w:tcBorders>
              <w:top w:val="nil"/>
              <w:left w:val="single" w:sz="4" w:space="0" w:color="auto"/>
              <w:bottom w:val="single" w:sz="4" w:space="0" w:color="auto"/>
              <w:right w:val="single" w:sz="4" w:space="0" w:color="auto"/>
            </w:tcBorders>
            <w:shd w:val="clear" w:color="auto" w:fill="FFFFFF" w:themeFill="background1"/>
            <w:hideMark/>
          </w:tcPr>
          <w:p w14:paraId="08940E2C"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4" w:space="0" w:color="auto"/>
              <w:left w:val="nil"/>
              <w:bottom w:val="single" w:sz="4" w:space="0" w:color="auto"/>
              <w:right w:val="single" w:sz="4" w:space="0" w:color="000000"/>
            </w:tcBorders>
            <w:shd w:val="clear" w:color="auto" w:fill="FFFFFF" w:themeFill="background1"/>
            <w:hideMark/>
          </w:tcPr>
          <w:p w14:paraId="32F05D6A"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4A3C8486"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7C1ABA4C" w14:textId="77777777" w:rsidTr="00402B24">
        <w:trPr>
          <w:trHeight w:val="315"/>
        </w:trPr>
        <w:tc>
          <w:tcPr>
            <w:tcW w:w="7939" w:type="dxa"/>
            <w:gridSpan w:val="2"/>
            <w:tcBorders>
              <w:top w:val="single" w:sz="8" w:space="0" w:color="auto"/>
              <w:left w:val="single" w:sz="4" w:space="0" w:color="auto"/>
              <w:bottom w:val="single" w:sz="4" w:space="0" w:color="auto"/>
              <w:right w:val="nil"/>
            </w:tcBorders>
            <w:shd w:val="clear" w:color="auto" w:fill="FFFFFF" w:themeFill="background1"/>
            <w:hideMark/>
          </w:tcPr>
          <w:p w14:paraId="4B2C67F5" w14:textId="77777777" w:rsidR="00152ACD" w:rsidRPr="00152ACD" w:rsidRDefault="00152ACD" w:rsidP="00B1455B">
            <w:pPr>
              <w:spacing w:line="240" w:lineRule="auto"/>
              <w:rPr>
                <w:rFonts w:cs="Arial"/>
                <w:b/>
                <w:bCs/>
                <w:szCs w:val="20"/>
                <w:lang w:eastAsia="sl-SI"/>
              </w:rPr>
            </w:pPr>
            <w:r w:rsidRPr="00152ACD">
              <w:rPr>
                <w:rFonts w:cs="Arial"/>
                <w:b/>
                <w:bCs/>
                <w:szCs w:val="20"/>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auto" w:fill="FFFFFF" w:themeFill="background1"/>
            <w:hideMark/>
          </w:tcPr>
          <w:p w14:paraId="019CEC1D" w14:textId="77777777" w:rsidR="00152ACD" w:rsidRPr="00152ACD" w:rsidRDefault="00152ACD" w:rsidP="00B1455B">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016D27DB" w14:textId="77777777" w:rsidR="00152ACD" w:rsidRDefault="00152ACD" w:rsidP="00152ACD">
      <w:pPr>
        <w:suppressAutoHyphens/>
        <w:spacing w:line="240" w:lineRule="auto"/>
        <w:jc w:val="both"/>
        <w:rPr>
          <w:rFonts w:cs="Arial"/>
          <w:b/>
          <w:szCs w:val="20"/>
          <w:lang w:eastAsia="ar-SA"/>
        </w:rPr>
      </w:pPr>
    </w:p>
    <w:tbl>
      <w:tblPr>
        <w:tblW w:w="9640" w:type="dxa"/>
        <w:tblInd w:w="-214" w:type="dxa"/>
        <w:shd w:val="clear" w:color="auto" w:fill="FFFFFF" w:themeFill="background1"/>
        <w:tblCellMar>
          <w:left w:w="70" w:type="dxa"/>
          <w:right w:w="70" w:type="dxa"/>
        </w:tblCellMar>
        <w:tblLook w:val="04A0" w:firstRow="1" w:lastRow="0" w:firstColumn="1" w:lastColumn="0" w:noHBand="0" w:noVBand="1"/>
      </w:tblPr>
      <w:tblGrid>
        <w:gridCol w:w="2169"/>
        <w:gridCol w:w="5770"/>
        <w:gridCol w:w="1701"/>
      </w:tblGrid>
      <w:tr w:rsidR="00152ACD" w:rsidRPr="00152ACD" w14:paraId="602E1ACB" w14:textId="77777777" w:rsidTr="00402B24">
        <w:trPr>
          <w:trHeight w:val="300"/>
        </w:trPr>
        <w:tc>
          <w:tcPr>
            <w:tcW w:w="9640" w:type="dxa"/>
            <w:gridSpan w:val="3"/>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539EB282" w14:textId="5AB31B7E" w:rsidR="00152ACD" w:rsidRPr="00152ACD" w:rsidRDefault="00402B24" w:rsidP="00B1455B">
            <w:pPr>
              <w:spacing w:line="240" w:lineRule="auto"/>
              <w:rPr>
                <w:rFonts w:cs="Arial"/>
                <w:b/>
                <w:bCs/>
                <w:color w:val="000000"/>
                <w:szCs w:val="20"/>
                <w:lang w:eastAsia="sl-SI"/>
              </w:rPr>
            </w:pPr>
            <w:r>
              <w:rPr>
                <w:rFonts w:cs="Arial"/>
                <w:b/>
                <w:bCs/>
                <w:color w:val="000000"/>
                <w:szCs w:val="20"/>
                <w:lang w:eastAsia="sl-SI"/>
              </w:rPr>
              <w:t>2</w:t>
            </w:r>
            <w:r w:rsidR="00152ACD" w:rsidRPr="00152ACD">
              <w:rPr>
                <w:rFonts w:cs="Arial"/>
                <w:b/>
                <w:bCs/>
                <w:color w:val="000000"/>
                <w:szCs w:val="20"/>
                <w:lang w:eastAsia="sl-SI"/>
              </w:rPr>
              <w:t>.8. Drugi stroški</w:t>
            </w:r>
          </w:p>
          <w:p w14:paraId="0A32F6AE" w14:textId="77777777" w:rsidR="00152ACD" w:rsidRPr="00152ACD" w:rsidRDefault="00152ACD" w:rsidP="00B1455B">
            <w:pPr>
              <w:spacing w:line="240" w:lineRule="auto"/>
              <w:rPr>
                <w:rFonts w:cs="Arial"/>
                <w:b/>
                <w:bCs/>
                <w:color w:val="000000"/>
                <w:szCs w:val="20"/>
                <w:lang w:eastAsia="sl-SI"/>
              </w:rPr>
            </w:pPr>
            <w:r w:rsidRPr="00152ACD">
              <w:rPr>
                <w:rFonts w:cs="Arial"/>
                <w:bCs/>
                <w:i/>
                <w:szCs w:val="20"/>
                <w:lang w:eastAsia="sl-SI"/>
              </w:rPr>
              <w:t>(Prikažite le stroške, ki so predmet sofinanciranja MNVP)</w:t>
            </w:r>
          </w:p>
        </w:tc>
      </w:tr>
      <w:tr w:rsidR="00152ACD" w:rsidRPr="00152ACD" w14:paraId="39D405AE" w14:textId="77777777" w:rsidTr="00402B24">
        <w:trPr>
          <w:trHeight w:val="540"/>
        </w:trPr>
        <w:tc>
          <w:tcPr>
            <w:tcW w:w="2169" w:type="dxa"/>
            <w:tcBorders>
              <w:top w:val="nil"/>
              <w:left w:val="single" w:sz="4" w:space="0" w:color="auto"/>
              <w:bottom w:val="single" w:sz="8" w:space="0" w:color="auto"/>
              <w:right w:val="single" w:sz="4" w:space="0" w:color="auto"/>
            </w:tcBorders>
            <w:shd w:val="clear" w:color="auto" w:fill="FFFFFF" w:themeFill="background1"/>
            <w:vAlign w:val="center"/>
            <w:hideMark/>
          </w:tcPr>
          <w:p w14:paraId="63C6D6AE"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Ime / naziv upravičenca**</w:t>
            </w:r>
          </w:p>
        </w:tc>
        <w:tc>
          <w:tcPr>
            <w:tcW w:w="5770" w:type="dxa"/>
            <w:tcBorders>
              <w:top w:val="single" w:sz="8" w:space="0" w:color="auto"/>
              <w:left w:val="nil"/>
              <w:bottom w:val="single" w:sz="8" w:space="0" w:color="auto"/>
              <w:right w:val="single" w:sz="4" w:space="0" w:color="000000"/>
            </w:tcBorders>
            <w:shd w:val="clear" w:color="auto" w:fill="FFFFFF" w:themeFill="background1"/>
            <w:vAlign w:val="center"/>
            <w:hideMark/>
          </w:tcPr>
          <w:p w14:paraId="5E26B17E"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auto" w:fill="FFFFFF" w:themeFill="background1"/>
            <w:vAlign w:val="center"/>
            <w:hideMark/>
          </w:tcPr>
          <w:p w14:paraId="0D741847"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152ACD" w:rsidRPr="00152ACD" w14:paraId="5B4DD9CC" w14:textId="77777777" w:rsidTr="00402B24">
        <w:trPr>
          <w:trHeight w:val="288"/>
        </w:trPr>
        <w:tc>
          <w:tcPr>
            <w:tcW w:w="2169" w:type="dxa"/>
            <w:tcBorders>
              <w:top w:val="nil"/>
              <w:left w:val="single" w:sz="4" w:space="0" w:color="auto"/>
              <w:bottom w:val="single" w:sz="4" w:space="0" w:color="auto"/>
              <w:right w:val="single" w:sz="4" w:space="0" w:color="auto"/>
            </w:tcBorders>
            <w:shd w:val="clear" w:color="auto" w:fill="FFFFFF" w:themeFill="background1"/>
            <w:hideMark/>
          </w:tcPr>
          <w:p w14:paraId="15EAAC4B"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8" w:space="0" w:color="auto"/>
              <w:left w:val="nil"/>
              <w:bottom w:val="single" w:sz="4" w:space="0" w:color="auto"/>
              <w:right w:val="single" w:sz="4" w:space="0" w:color="000000"/>
            </w:tcBorders>
            <w:shd w:val="clear" w:color="auto" w:fill="FFFFFF" w:themeFill="background1"/>
            <w:hideMark/>
          </w:tcPr>
          <w:p w14:paraId="66E0890B"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4EF655FE"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34D4B0B3" w14:textId="77777777" w:rsidTr="00402B24">
        <w:trPr>
          <w:trHeight w:val="288"/>
        </w:trPr>
        <w:tc>
          <w:tcPr>
            <w:tcW w:w="2169" w:type="dxa"/>
            <w:tcBorders>
              <w:top w:val="nil"/>
              <w:left w:val="single" w:sz="4" w:space="0" w:color="auto"/>
              <w:bottom w:val="single" w:sz="4" w:space="0" w:color="auto"/>
              <w:right w:val="single" w:sz="4" w:space="0" w:color="auto"/>
            </w:tcBorders>
            <w:shd w:val="clear" w:color="auto" w:fill="FFFFFF" w:themeFill="background1"/>
            <w:hideMark/>
          </w:tcPr>
          <w:p w14:paraId="54A94FDC"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4" w:space="0" w:color="auto"/>
              <w:left w:val="nil"/>
              <w:bottom w:val="single" w:sz="4" w:space="0" w:color="auto"/>
              <w:right w:val="single" w:sz="4" w:space="0" w:color="000000"/>
            </w:tcBorders>
            <w:shd w:val="clear" w:color="auto" w:fill="FFFFFF" w:themeFill="background1"/>
            <w:hideMark/>
          </w:tcPr>
          <w:p w14:paraId="7E698236" w14:textId="77777777" w:rsidR="00152ACD" w:rsidRPr="00152ACD" w:rsidRDefault="00152ACD"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auto" w:fill="FFFFFF" w:themeFill="background1"/>
            <w:hideMark/>
          </w:tcPr>
          <w:p w14:paraId="30B542E9" w14:textId="77777777" w:rsidR="00152ACD" w:rsidRPr="00152ACD" w:rsidRDefault="00152ACD"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04802EB8" w14:textId="77777777" w:rsidTr="00402B24">
        <w:trPr>
          <w:trHeight w:val="315"/>
        </w:trPr>
        <w:tc>
          <w:tcPr>
            <w:tcW w:w="7939" w:type="dxa"/>
            <w:gridSpan w:val="2"/>
            <w:tcBorders>
              <w:top w:val="single" w:sz="8" w:space="0" w:color="auto"/>
              <w:left w:val="single" w:sz="4" w:space="0" w:color="auto"/>
              <w:bottom w:val="single" w:sz="4" w:space="0" w:color="auto"/>
              <w:right w:val="nil"/>
            </w:tcBorders>
            <w:shd w:val="clear" w:color="auto" w:fill="FFFFFF" w:themeFill="background1"/>
            <w:hideMark/>
          </w:tcPr>
          <w:p w14:paraId="5E8B8483" w14:textId="77777777" w:rsidR="00152ACD" w:rsidRPr="00152ACD" w:rsidRDefault="00152ACD" w:rsidP="00B1455B">
            <w:pPr>
              <w:spacing w:line="240" w:lineRule="auto"/>
              <w:rPr>
                <w:rFonts w:cs="Arial"/>
                <w:b/>
                <w:bCs/>
                <w:szCs w:val="20"/>
                <w:lang w:eastAsia="sl-SI"/>
              </w:rPr>
            </w:pPr>
            <w:r w:rsidRPr="00152ACD">
              <w:rPr>
                <w:rFonts w:cs="Arial"/>
                <w:b/>
                <w:bCs/>
                <w:szCs w:val="20"/>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auto" w:fill="FFFFFF" w:themeFill="background1"/>
            <w:hideMark/>
          </w:tcPr>
          <w:p w14:paraId="29678C5A" w14:textId="77777777" w:rsidR="00152ACD" w:rsidRPr="00152ACD" w:rsidRDefault="00152ACD" w:rsidP="00B1455B">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43EBD478" w14:textId="4942D7DC" w:rsidR="00152ACD" w:rsidRDefault="00152ACD" w:rsidP="00FD3AD4">
      <w:pPr>
        <w:spacing w:line="240" w:lineRule="auto"/>
        <w:rPr>
          <w:rFonts w:cs="Arial"/>
          <w:b/>
          <w:szCs w:val="20"/>
          <w:lang w:eastAsia="sl-SI"/>
        </w:rPr>
      </w:pPr>
    </w:p>
    <w:tbl>
      <w:tblPr>
        <w:tblpPr w:leftFromText="141" w:rightFromText="141" w:vertAnchor="text" w:horzAnchor="margin" w:tblpX="-176" w:tblpY="452"/>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134"/>
        <w:gridCol w:w="1275"/>
        <w:gridCol w:w="1134"/>
        <w:gridCol w:w="1134"/>
        <w:gridCol w:w="1418"/>
        <w:gridCol w:w="1559"/>
        <w:gridCol w:w="1418"/>
      </w:tblGrid>
      <w:tr w:rsidR="000E0372" w:rsidRPr="003D506C" w14:paraId="39070D6C" w14:textId="77777777" w:rsidTr="00313B2A">
        <w:tc>
          <w:tcPr>
            <w:tcW w:w="9782" w:type="dxa"/>
            <w:gridSpan w:val="8"/>
            <w:shd w:val="clear" w:color="auto" w:fill="EAEAEA"/>
          </w:tcPr>
          <w:p w14:paraId="7B17F9E9" w14:textId="33A66740" w:rsidR="003C2779" w:rsidRPr="003D506C" w:rsidRDefault="00313B2A" w:rsidP="00313B2A">
            <w:pPr>
              <w:rPr>
                <w:b/>
                <w:color w:val="000000" w:themeColor="text1"/>
                <w:lang w:eastAsia="ar-SA"/>
              </w:rPr>
            </w:pPr>
            <w:r>
              <w:rPr>
                <w:b/>
                <w:color w:val="000000" w:themeColor="text1"/>
                <w:lang w:eastAsia="ar-SA"/>
              </w:rPr>
              <w:t>2.6.</w:t>
            </w:r>
            <w:r w:rsidR="00C0622C" w:rsidRPr="003D506C">
              <w:rPr>
                <w:b/>
                <w:color w:val="000000" w:themeColor="text1"/>
                <w:lang w:eastAsia="ar-SA"/>
              </w:rPr>
              <w:t>PREGLEDNICA PRILOŽENIH DOKAZIL</w:t>
            </w:r>
            <w:r w:rsidR="003C2779" w:rsidRPr="003D506C">
              <w:rPr>
                <w:b/>
                <w:color w:val="000000" w:themeColor="text1"/>
                <w:lang w:eastAsia="ar-SA"/>
              </w:rPr>
              <w:t xml:space="preserve">* STROŠKOV VEZANIH NA </w:t>
            </w:r>
            <w:r w:rsidR="00C0622C" w:rsidRPr="003D506C">
              <w:rPr>
                <w:b/>
                <w:color w:val="000000" w:themeColor="text1"/>
                <w:lang w:eastAsia="ar-SA"/>
              </w:rPr>
              <w:t>IZVEDBO PROJEKTA</w:t>
            </w:r>
          </w:p>
          <w:p w14:paraId="61DB66E3" w14:textId="77777777" w:rsidR="005178B4" w:rsidRPr="003D506C" w:rsidRDefault="005178B4" w:rsidP="00313B2A">
            <w:pPr>
              <w:rPr>
                <w:rFonts w:eastAsia="Calibri"/>
                <w:color w:val="000000" w:themeColor="text1"/>
                <w:sz w:val="18"/>
                <w:szCs w:val="18"/>
                <w:lang w:eastAsia="sl-SI"/>
              </w:rPr>
            </w:pPr>
          </w:p>
        </w:tc>
      </w:tr>
      <w:tr w:rsidR="000E0372" w:rsidRPr="003D506C" w14:paraId="63946E13" w14:textId="77777777" w:rsidTr="00313B2A">
        <w:tc>
          <w:tcPr>
            <w:tcW w:w="710" w:type="dxa"/>
            <w:shd w:val="clear" w:color="auto" w:fill="auto"/>
          </w:tcPr>
          <w:p w14:paraId="5E9AC4D8" w14:textId="77777777" w:rsidR="003C2779" w:rsidRPr="003D506C" w:rsidRDefault="003C2779" w:rsidP="00313B2A">
            <w:pPr>
              <w:rPr>
                <w:rFonts w:eastAsia="Calibri"/>
                <w:bCs/>
                <w:color w:val="000000" w:themeColor="text1"/>
                <w:sz w:val="16"/>
                <w:szCs w:val="16"/>
                <w:lang w:eastAsia="sl-SI"/>
              </w:rPr>
            </w:pPr>
          </w:p>
        </w:tc>
        <w:tc>
          <w:tcPr>
            <w:tcW w:w="1134" w:type="dxa"/>
            <w:shd w:val="clear" w:color="auto" w:fill="auto"/>
          </w:tcPr>
          <w:p w14:paraId="727E7FC9" w14:textId="77777777" w:rsidR="003C2779" w:rsidRPr="003D506C" w:rsidRDefault="005178B4" w:rsidP="00313B2A">
            <w:pPr>
              <w:jc w:val="center"/>
              <w:rPr>
                <w:rFonts w:eastAsia="Calibri"/>
                <w:bCs/>
                <w:color w:val="000000" w:themeColor="text1"/>
                <w:sz w:val="18"/>
                <w:szCs w:val="18"/>
                <w:lang w:eastAsia="sl-SI"/>
              </w:rPr>
            </w:pPr>
            <w:r w:rsidRPr="003D506C">
              <w:rPr>
                <w:rFonts w:eastAsia="Calibri"/>
                <w:color w:val="000000" w:themeColor="text1"/>
                <w:sz w:val="18"/>
                <w:szCs w:val="18"/>
                <w:lang w:eastAsia="sl-SI"/>
              </w:rPr>
              <w:t>Priloženo dokazilo</w:t>
            </w:r>
            <w:r w:rsidR="00C0622C" w:rsidRPr="003D506C">
              <w:rPr>
                <w:rFonts w:eastAsia="Calibri"/>
                <w:color w:val="000000" w:themeColor="text1"/>
                <w:sz w:val="18"/>
                <w:szCs w:val="18"/>
                <w:lang w:eastAsia="sl-SI"/>
              </w:rPr>
              <w:t xml:space="preserve"> (vrsta dokazila)</w:t>
            </w:r>
          </w:p>
        </w:tc>
        <w:tc>
          <w:tcPr>
            <w:tcW w:w="1275" w:type="dxa"/>
            <w:shd w:val="clear" w:color="auto" w:fill="auto"/>
          </w:tcPr>
          <w:p w14:paraId="79F942BE" w14:textId="77777777" w:rsidR="003C2779" w:rsidRPr="003D506C" w:rsidRDefault="00DF21FA" w:rsidP="00313B2A">
            <w:pPr>
              <w:jc w:val="center"/>
              <w:rPr>
                <w:rFonts w:eastAsia="Calibri"/>
                <w:bCs/>
                <w:color w:val="000000" w:themeColor="text1"/>
                <w:sz w:val="18"/>
                <w:szCs w:val="18"/>
                <w:lang w:eastAsia="sl-SI"/>
              </w:rPr>
            </w:pPr>
            <w:r w:rsidRPr="003D506C">
              <w:rPr>
                <w:rFonts w:eastAsia="Calibri"/>
                <w:bCs/>
                <w:color w:val="000000" w:themeColor="text1"/>
                <w:sz w:val="18"/>
                <w:szCs w:val="18"/>
                <w:lang w:eastAsia="sl-SI"/>
              </w:rPr>
              <w:t>Izdajatelj</w:t>
            </w:r>
          </w:p>
        </w:tc>
        <w:tc>
          <w:tcPr>
            <w:tcW w:w="1134" w:type="dxa"/>
            <w:shd w:val="clear" w:color="auto" w:fill="auto"/>
          </w:tcPr>
          <w:p w14:paraId="6A82759F" w14:textId="77777777" w:rsidR="003C2779" w:rsidRPr="003D506C" w:rsidRDefault="003C2779" w:rsidP="00313B2A">
            <w:pPr>
              <w:jc w:val="center"/>
              <w:rPr>
                <w:rFonts w:eastAsia="Calibri"/>
                <w:bCs/>
                <w:color w:val="000000" w:themeColor="text1"/>
                <w:sz w:val="18"/>
                <w:szCs w:val="18"/>
                <w:lang w:eastAsia="sl-SI"/>
              </w:rPr>
            </w:pPr>
            <w:r w:rsidRPr="003D506C">
              <w:rPr>
                <w:rFonts w:eastAsia="Calibri"/>
                <w:color w:val="000000" w:themeColor="text1"/>
                <w:sz w:val="18"/>
                <w:szCs w:val="18"/>
                <w:lang w:eastAsia="sl-SI"/>
              </w:rPr>
              <w:t xml:space="preserve">Datum  </w:t>
            </w:r>
          </w:p>
        </w:tc>
        <w:tc>
          <w:tcPr>
            <w:tcW w:w="1134" w:type="dxa"/>
            <w:shd w:val="clear" w:color="auto" w:fill="auto"/>
          </w:tcPr>
          <w:p w14:paraId="29E745AE" w14:textId="77777777" w:rsidR="003C2779" w:rsidRPr="003D506C" w:rsidRDefault="003C2779" w:rsidP="00313B2A">
            <w:pPr>
              <w:jc w:val="center"/>
              <w:rPr>
                <w:rFonts w:eastAsia="Calibri"/>
                <w:bCs/>
                <w:color w:val="000000" w:themeColor="text1"/>
                <w:sz w:val="18"/>
                <w:szCs w:val="18"/>
                <w:lang w:eastAsia="sl-SI"/>
              </w:rPr>
            </w:pPr>
            <w:r w:rsidRPr="003D506C">
              <w:rPr>
                <w:rFonts w:eastAsia="Calibri"/>
                <w:color w:val="000000" w:themeColor="text1"/>
                <w:sz w:val="18"/>
                <w:szCs w:val="18"/>
                <w:lang w:eastAsia="sl-SI"/>
              </w:rPr>
              <w:t>Znesek z DDV</w:t>
            </w:r>
          </w:p>
        </w:tc>
        <w:tc>
          <w:tcPr>
            <w:tcW w:w="1418" w:type="dxa"/>
            <w:shd w:val="clear" w:color="auto" w:fill="auto"/>
          </w:tcPr>
          <w:p w14:paraId="2868F3C9" w14:textId="77777777" w:rsidR="003C2779" w:rsidRPr="003D506C" w:rsidRDefault="003C2779" w:rsidP="00313B2A">
            <w:pPr>
              <w:jc w:val="center"/>
              <w:rPr>
                <w:rFonts w:eastAsia="Calibri"/>
                <w:bCs/>
                <w:color w:val="000000" w:themeColor="text1"/>
                <w:sz w:val="18"/>
                <w:szCs w:val="18"/>
                <w:lang w:eastAsia="sl-SI"/>
              </w:rPr>
            </w:pPr>
            <w:r w:rsidRPr="003D506C">
              <w:rPr>
                <w:rFonts w:eastAsia="Calibri"/>
                <w:color w:val="000000" w:themeColor="text1"/>
                <w:sz w:val="18"/>
                <w:szCs w:val="18"/>
                <w:lang w:eastAsia="sl-SI"/>
              </w:rPr>
              <w:t>Znesek brez DDV</w:t>
            </w:r>
          </w:p>
        </w:tc>
        <w:tc>
          <w:tcPr>
            <w:tcW w:w="1559" w:type="dxa"/>
            <w:shd w:val="clear" w:color="auto" w:fill="auto"/>
          </w:tcPr>
          <w:p w14:paraId="5D5D3C1C" w14:textId="33D1E205" w:rsidR="003C2779" w:rsidRPr="003D506C" w:rsidRDefault="003C2779" w:rsidP="00313B2A">
            <w:pPr>
              <w:jc w:val="center"/>
              <w:rPr>
                <w:rFonts w:eastAsia="Calibri"/>
                <w:b/>
                <w:bCs/>
                <w:color w:val="000000" w:themeColor="text1"/>
                <w:sz w:val="18"/>
                <w:szCs w:val="18"/>
                <w:lang w:eastAsia="sl-SI"/>
              </w:rPr>
            </w:pPr>
            <w:r w:rsidRPr="003D506C">
              <w:rPr>
                <w:rFonts w:eastAsia="Calibri"/>
                <w:b/>
                <w:color w:val="000000" w:themeColor="text1"/>
                <w:sz w:val="18"/>
                <w:szCs w:val="18"/>
                <w:lang w:eastAsia="sl-SI"/>
              </w:rPr>
              <w:t xml:space="preserve">Uveljavljen znesek </w:t>
            </w:r>
            <w:r w:rsidR="00EE5BCC" w:rsidRPr="003D506C">
              <w:rPr>
                <w:rFonts w:eastAsia="Calibri"/>
                <w:b/>
                <w:color w:val="000000" w:themeColor="text1"/>
                <w:sz w:val="18"/>
                <w:szCs w:val="18"/>
                <w:lang w:eastAsia="sl-SI"/>
              </w:rPr>
              <w:t xml:space="preserve">sofinanciranja </w:t>
            </w:r>
            <w:r w:rsidR="006D639E" w:rsidRPr="003D506C">
              <w:rPr>
                <w:rFonts w:eastAsia="Calibri"/>
                <w:b/>
                <w:color w:val="000000" w:themeColor="text1"/>
                <w:sz w:val="18"/>
                <w:szCs w:val="18"/>
                <w:lang w:eastAsia="sl-SI"/>
              </w:rPr>
              <w:t>MNVP</w:t>
            </w:r>
            <w:r w:rsidR="00EE5BCC" w:rsidRPr="003D506C">
              <w:rPr>
                <w:rFonts w:eastAsia="Calibri"/>
                <w:b/>
                <w:color w:val="000000" w:themeColor="text1"/>
                <w:sz w:val="18"/>
                <w:szCs w:val="18"/>
                <w:lang w:eastAsia="sl-SI"/>
              </w:rPr>
              <w:t xml:space="preserve"> iz </w:t>
            </w:r>
            <w:r w:rsidRPr="003D506C">
              <w:rPr>
                <w:rFonts w:eastAsia="Calibri"/>
                <w:b/>
                <w:color w:val="000000" w:themeColor="text1"/>
                <w:sz w:val="18"/>
                <w:szCs w:val="18"/>
                <w:lang w:eastAsia="sl-SI"/>
              </w:rPr>
              <w:t>računa</w:t>
            </w:r>
          </w:p>
        </w:tc>
        <w:tc>
          <w:tcPr>
            <w:tcW w:w="1418" w:type="dxa"/>
            <w:shd w:val="clear" w:color="auto" w:fill="auto"/>
          </w:tcPr>
          <w:p w14:paraId="5CD7F30F" w14:textId="77777777" w:rsidR="003C2779" w:rsidRPr="003D506C" w:rsidRDefault="003C2779" w:rsidP="00313B2A">
            <w:pPr>
              <w:jc w:val="center"/>
              <w:rPr>
                <w:rFonts w:eastAsia="Calibri"/>
                <w:bCs/>
                <w:color w:val="000000" w:themeColor="text1"/>
                <w:sz w:val="18"/>
                <w:szCs w:val="18"/>
                <w:lang w:eastAsia="sl-SI"/>
              </w:rPr>
            </w:pPr>
            <w:r w:rsidRPr="003D506C">
              <w:rPr>
                <w:rFonts w:eastAsia="Calibri"/>
                <w:color w:val="000000" w:themeColor="text1"/>
                <w:sz w:val="18"/>
                <w:szCs w:val="18"/>
                <w:lang w:eastAsia="sl-SI"/>
              </w:rPr>
              <w:t>Datum plačila</w:t>
            </w:r>
          </w:p>
        </w:tc>
      </w:tr>
      <w:tr w:rsidR="000E0372" w:rsidRPr="003D506C" w14:paraId="697B898E" w14:textId="77777777" w:rsidTr="00313B2A">
        <w:tc>
          <w:tcPr>
            <w:tcW w:w="710" w:type="dxa"/>
            <w:shd w:val="clear" w:color="auto" w:fill="auto"/>
          </w:tcPr>
          <w:p w14:paraId="504FB0C2" w14:textId="77777777" w:rsidR="003C2779" w:rsidRPr="003D506C" w:rsidRDefault="003C2779" w:rsidP="00313B2A">
            <w:pPr>
              <w:rPr>
                <w:rFonts w:eastAsia="Calibri"/>
                <w:bCs/>
                <w:i/>
                <w:color w:val="000000" w:themeColor="text1"/>
                <w:lang w:eastAsia="sl-SI"/>
              </w:rPr>
            </w:pPr>
            <w:r w:rsidRPr="003D506C">
              <w:rPr>
                <w:rFonts w:eastAsia="Calibri"/>
                <w:bCs/>
                <w:i/>
                <w:color w:val="000000" w:themeColor="text1"/>
                <w:lang w:eastAsia="sl-SI"/>
              </w:rPr>
              <w:t>1.</w:t>
            </w:r>
          </w:p>
        </w:tc>
        <w:tc>
          <w:tcPr>
            <w:tcW w:w="1134" w:type="dxa"/>
            <w:shd w:val="clear" w:color="auto" w:fill="auto"/>
          </w:tcPr>
          <w:p w14:paraId="1C3CE4DC"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275" w:type="dxa"/>
            <w:shd w:val="clear" w:color="auto" w:fill="auto"/>
          </w:tcPr>
          <w:p w14:paraId="6724925A"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010F7D03"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4A3B884C"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418" w:type="dxa"/>
            <w:shd w:val="clear" w:color="auto" w:fill="auto"/>
          </w:tcPr>
          <w:p w14:paraId="68E8ABE4"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559" w:type="dxa"/>
            <w:shd w:val="clear" w:color="auto" w:fill="auto"/>
          </w:tcPr>
          <w:p w14:paraId="41173ECB" w14:textId="77777777" w:rsidR="003C2779" w:rsidRPr="003D506C" w:rsidRDefault="003C2779" w:rsidP="00313B2A">
            <w:pPr>
              <w:rPr>
                <w:b/>
                <w:i/>
                <w:color w:val="000000" w:themeColor="text1"/>
              </w:rPr>
            </w:pPr>
            <w:r w:rsidRPr="003D506C">
              <w:rPr>
                <w:rFonts w:cs="Arial"/>
                <w:b/>
                <w:i/>
                <w:color w:val="000000" w:themeColor="text1"/>
                <w:szCs w:val="20"/>
                <w:lang w:val="en-GB" w:eastAsia="sl-SI"/>
              </w:rPr>
              <w:fldChar w:fldCharType="begin">
                <w:ffData>
                  <w:name w:val=""/>
                  <w:enabled/>
                  <w:calcOnExit w:val="0"/>
                  <w:textInput/>
                </w:ffData>
              </w:fldChar>
            </w:r>
            <w:r w:rsidRPr="003D506C">
              <w:rPr>
                <w:rFonts w:cs="Arial"/>
                <w:b/>
                <w:i/>
                <w:color w:val="000000" w:themeColor="text1"/>
                <w:szCs w:val="20"/>
                <w:lang w:val="en-GB" w:eastAsia="sl-SI"/>
              </w:rPr>
              <w:instrText xml:space="preserve"> FORMTEXT </w:instrText>
            </w:r>
            <w:r w:rsidRPr="003D506C">
              <w:rPr>
                <w:rFonts w:cs="Arial"/>
                <w:b/>
                <w:i/>
                <w:color w:val="000000" w:themeColor="text1"/>
                <w:szCs w:val="20"/>
                <w:lang w:val="en-GB" w:eastAsia="sl-SI"/>
              </w:rPr>
            </w:r>
            <w:r w:rsidRPr="003D506C">
              <w:rPr>
                <w:rFonts w:cs="Arial"/>
                <w:b/>
                <w:i/>
                <w:color w:val="000000" w:themeColor="text1"/>
                <w:szCs w:val="20"/>
                <w:lang w:val="en-GB" w:eastAsia="sl-SI"/>
              </w:rPr>
              <w:fldChar w:fldCharType="separate"/>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color w:val="000000" w:themeColor="text1"/>
                <w:szCs w:val="20"/>
                <w:lang w:val="en-GB" w:eastAsia="sl-SI"/>
              </w:rPr>
              <w:fldChar w:fldCharType="end"/>
            </w:r>
          </w:p>
        </w:tc>
        <w:tc>
          <w:tcPr>
            <w:tcW w:w="1418" w:type="dxa"/>
            <w:shd w:val="clear" w:color="auto" w:fill="auto"/>
          </w:tcPr>
          <w:p w14:paraId="33D0B9FA"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r>
      <w:tr w:rsidR="000E0372" w:rsidRPr="003D506C" w14:paraId="6D7378EA" w14:textId="77777777" w:rsidTr="00313B2A">
        <w:tc>
          <w:tcPr>
            <w:tcW w:w="710" w:type="dxa"/>
            <w:shd w:val="clear" w:color="auto" w:fill="auto"/>
          </w:tcPr>
          <w:p w14:paraId="4358EF57" w14:textId="77777777" w:rsidR="003C2779" w:rsidRPr="003D506C" w:rsidRDefault="003C2779" w:rsidP="00313B2A">
            <w:pPr>
              <w:rPr>
                <w:rFonts w:eastAsia="Calibri"/>
                <w:bCs/>
                <w:i/>
                <w:color w:val="000000" w:themeColor="text1"/>
                <w:lang w:eastAsia="sl-SI"/>
              </w:rPr>
            </w:pPr>
            <w:r w:rsidRPr="003D506C">
              <w:rPr>
                <w:rFonts w:eastAsia="Calibri"/>
                <w:bCs/>
                <w:i/>
                <w:color w:val="000000" w:themeColor="text1"/>
                <w:lang w:eastAsia="sl-SI"/>
              </w:rPr>
              <w:t>2.</w:t>
            </w:r>
          </w:p>
        </w:tc>
        <w:tc>
          <w:tcPr>
            <w:tcW w:w="1134" w:type="dxa"/>
            <w:shd w:val="clear" w:color="auto" w:fill="auto"/>
          </w:tcPr>
          <w:p w14:paraId="45E2C5E1"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275" w:type="dxa"/>
            <w:shd w:val="clear" w:color="auto" w:fill="auto"/>
          </w:tcPr>
          <w:p w14:paraId="27CE2A72"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2B3F2BDC"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31826599"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418" w:type="dxa"/>
            <w:shd w:val="clear" w:color="auto" w:fill="auto"/>
          </w:tcPr>
          <w:p w14:paraId="72806DC7"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559" w:type="dxa"/>
            <w:shd w:val="clear" w:color="auto" w:fill="auto"/>
          </w:tcPr>
          <w:p w14:paraId="44006B45" w14:textId="77777777" w:rsidR="003C2779" w:rsidRPr="003D506C" w:rsidRDefault="003C2779" w:rsidP="00313B2A">
            <w:pPr>
              <w:rPr>
                <w:b/>
                <w:i/>
                <w:color w:val="000000" w:themeColor="text1"/>
              </w:rPr>
            </w:pPr>
            <w:r w:rsidRPr="003D506C">
              <w:rPr>
                <w:rFonts w:cs="Arial"/>
                <w:b/>
                <w:i/>
                <w:color w:val="000000" w:themeColor="text1"/>
                <w:szCs w:val="20"/>
                <w:lang w:val="en-GB" w:eastAsia="sl-SI"/>
              </w:rPr>
              <w:fldChar w:fldCharType="begin">
                <w:ffData>
                  <w:name w:val=""/>
                  <w:enabled/>
                  <w:calcOnExit w:val="0"/>
                  <w:textInput/>
                </w:ffData>
              </w:fldChar>
            </w:r>
            <w:r w:rsidRPr="003D506C">
              <w:rPr>
                <w:rFonts w:cs="Arial"/>
                <w:b/>
                <w:i/>
                <w:color w:val="000000" w:themeColor="text1"/>
                <w:szCs w:val="20"/>
                <w:lang w:val="en-GB" w:eastAsia="sl-SI"/>
              </w:rPr>
              <w:instrText xml:space="preserve"> FORMTEXT </w:instrText>
            </w:r>
            <w:r w:rsidRPr="003D506C">
              <w:rPr>
                <w:rFonts w:cs="Arial"/>
                <w:b/>
                <w:i/>
                <w:color w:val="000000" w:themeColor="text1"/>
                <w:szCs w:val="20"/>
                <w:lang w:val="en-GB" w:eastAsia="sl-SI"/>
              </w:rPr>
            </w:r>
            <w:r w:rsidRPr="003D506C">
              <w:rPr>
                <w:rFonts w:cs="Arial"/>
                <w:b/>
                <w:i/>
                <w:color w:val="000000" w:themeColor="text1"/>
                <w:szCs w:val="20"/>
                <w:lang w:val="en-GB" w:eastAsia="sl-SI"/>
              </w:rPr>
              <w:fldChar w:fldCharType="separate"/>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color w:val="000000" w:themeColor="text1"/>
                <w:szCs w:val="20"/>
                <w:lang w:val="en-GB" w:eastAsia="sl-SI"/>
              </w:rPr>
              <w:fldChar w:fldCharType="end"/>
            </w:r>
          </w:p>
        </w:tc>
        <w:tc>
          <w:tcPr>
            <w:tcW w:w="1418" w:type="dxa"/>
            <w:shd w:val="clear" w:color="auto" w:fill="auto"/>
          </w:tcPr>
          <w:p w14:paraId="5F201932"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r>
      <w:tr w:rsidR="000E0372" w:rsidRPr="003D506C" w14:paraId="34340F1B" w14:textId="77777777" w:rsidTr="00313B2A">
        <w:tc>
          <w:tcPr>
            <w:tcW w:w="710" w:type="dxa"/>
            <w:shd w:val="clear" w:color="auto" w:fill="auto"/>
          </w:tcPr>
          <w:p w14:paraId="01F29C7A" w14:textId="77777777" w:rsidR="003C2779" w:rsidRPr="003D506C" w:rsidRDefault="003C2779" w:rsidP="00313B2A">
            <w:pPr>
              <w:rPr>
                <w:rFonts w:eastAsia="Calibri"/>
                <w:bCs/>
                <w:i/>
                <w:color w:val="000000" w:themeColor="text1"/>
                <w:lang w:eastAsia="sl-SI"/>
              </w:rPr>
            </w:pPr>
            <w:r w:rsidRPr="003D506C">
              <w:rPr>
                <w:rFonts w:eastAsia="Calibri"/>
                <w:bCs/>
                <w:i/>
                <w:color w:val="000000" w:themeColor="text1"/>
                <w:lang w:eastAsia="sl-SI"/>
              </w:rPr>
              <w:t>3.</w:t>
            </w:r>
          </w:p>
        </w:tc>
        <w:tc>
          <w:tcPr>
            <w:tcW w:w="1134" w:type="dxa"/>
            <w:shd w:val="clear" w:color="auto" w:fill="auto"/>
          </w:tcPr>
          <w:p w14:paraId="5369A459"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275" w:type="dxa"/>
            <w:shd w:val="clear" w:color="auto" w:fill="auto"/>
          </w:tcPr>
          <w:p w14:paraId="16D2D4BC"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3137F814"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4B34F18E"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418" w:type="dxa"/>
            <w:shd w:val="clear" w:color="auto" w:fill="auto"/>
          </w:tcPr>
          <w:p w14:paraId="4923A9B4"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559" w:type="dxa"/>
            <w:shd w:val="clear" w:color="auto" w:fill="auto"/>
          </w:tcPr>
          <w:p w14:paraId="7832456A" w14:textId="77777777" w:rsidR="003C2779" w:rsidRPr="003D506C" w:rsidRDefault="003C2779" w:rsidP="00313B2A">
            <w:pPr>
              <w:rPr>
                <w:b/>
                <w:i/>
                <w:color w:val="000000" w:themeColor="text1"/>
              </w:rPr>
            </w:pPr>
            <w:r w:rsidRPr="003D506C">
              <w:rPr>
                <w:rFonts w:cs="Arial"/>
                <w:b/>
                <w:i/>
                <w:color w:val="000000" w:themeColor="text1"/>
                <w:szCs w:val="20"/>
                <w:lang w:val="en-GB" w:eastAsia="sl-SI"/>
              </w:rPr>
              <w:fldChar w:fldCharType="begin">
                <w:ffData>
                  <w:name w:val=""/>
                  <w:enabled/>
                  <w:calcOnExit w:val="0"/>
                  <w:textInput/>
                </w:ffData>
              </w:fldChar>
            </w:r>
            <w:r w:rsidRPr="003D506C">
              <w:rPr>
                <w:rFonts w:cs="Arial"/>
                <w:b/>
                <w:i/>
                <w:color w:val="000000" w:themeColor="text1"/>
                <w:szCs w:val="20"/>
                <w:lang w:val="en-GB" w:eastAsia="sl-SI"/>
              </w:rPr>
              <w:instrText xml:space="preserve"> FORMTEXT </w:instrText>
            </w:r>
            <w:r w:rsidRPr="003D506C">
              <w:rPr>
                <w:rFonts w:cs="Arial"/>
                <w:b/>
                <w:i/>
                <w:color w:val="000000" w:themeColor="text1"/>
                <w:szCs w:val="20"/>
                <w:lang w:val="en-GB" w:eastAsia="sl-SI"/>
              </w:rPr>
            </w:r>
            <w:r w:rsidRPr="003D506C">
              <w:rPr>
                <w:rFonts w:cs="Arial"/>
                <w:b/>
                <w:i/>
                <w:color w:val="000000" w:themeColor="text1"/>
                <w:szCs w:val="20"/>
                <w:lang w:val="en-GB" w:eastAsia="sl-SI"/>
              </w:rPr>
              <w:fldChar w:fldCharType="separate"/>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color w:val="000000" w:themeColor="text1"/>
                <w:szCs w:val="20"/>
                <w:lang w:val="en-GB" w:eastAsia="sl-SI"/>
              </w:rPr>
              <w:fldChar w:fldCharType="end"/>
            </w:r>
          </w:p>
        </w:tc>
        <w:tc>
          <w:tcPr>
            <w:tcW w:w="1418" w:type="dxa"/>
            <w:shd w:val="clear" w:color="auto" w:fill="auto"/>
          </w:tcPr>
          <w:p w14:paraId="3B9DEA58"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r>
      <w:tr w:rsidR="000E0372" w:rsidRPr="003D506C" w14:paraId="1EBD8F90" w14:textId="77777777" w:rsidTr="00313B2A">
        <w:tc>
          <w:tcPr>
            <w:tcW w:w="710" w:type="dxa"/>
            <w:shd w:val="clear" w:color="auto" w:fill="auto"/>
          </w:tcPr>
          <w:p w14:paraId="4C34502E" w14:textId="77777777" w:rsidR="003C2779" w:rsidRPr="003D506C" w:rsidRDefault="003C2779" w:rsidP="00313B2A">
            <w:pPr>
              <w:rPr>
                <w:rFonts w:eastAsia="Calibri"/>
                <w:bCs/>
                <w:i/>
                <w:color w:val="000000" w:themeColor="text1"/>
                <w:lang w:eastAsia="sl-SI"/>
              </w:rPr>
            </w:pPr>
            <w:r w:rsidRPr="003D506C">
              <w:rPr>
                <w:rFonts w:eastAsia="Calibri"/>
                <w:bCs/>
                <w:i/>
                <w:color w:val="000000" w:themeColor="text1"/>
                <w:lang w:eastAsia="sl-SI"/>
              </w:rPr>
              <w:t>4.</w:t>
            </w:r>
          </w:p>
        </w:tc>
        <w:tc>
          <w:tcPr>
            <w:tcW w:w="1134" w:type="dxa"/>
            <w:shd w:val="clear" w:color="auto" w:fill="auto"/>
          </w:tcPr>
          <w:p w14:paraId="0DF4D898"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275" w:type="dxa"/>
            <w:shd w:val="clear" w:color="auto" w:fill="auto"/>
          </w:tcPr>
          <w:p w14:paraId="0525F792"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1C973FEF"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717C6786"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418" w:type="dxa"/>
            <w:shd w:val="clear" w:color="auto" w:fill="auto"/>
          </w:tcPr>
          <w:p w14:paraId="4C9C6642"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559" w:type="dxa"/>
            <w:shd w:val="clear" w:color="auto" w:fill="auto"/>
          </w:tcPr>
          <w:p w14:paraId="270BBF14" w14:textId="77777777" w:rsidR="003C2779" w:rsidRPr="003D506C" w:rsidRDefault="003C2779" w:rsidP="00313B2A">
            <w:pPr>
              <w:rPr>
                <w:b/>
                <w:i/>
                <w:color w:val="000000" w:themeColor="text1"/>
              </w:rPr>
            </w:pPr>
            <w:r w:rsidRPr="003D506C">
              <w:rPr>
                <w:rFonts w:cs="Arial"/>
                <w:b/>
                <w:i/>
                <w:color w:val="000000" w:themeColor="text1"/>
                <w:szCs w:val="20"/>
                <w:lang w:val="en-GB" w:eastAsia="sl-SI"/>
              </w:rPr>
              <w:fldChar w:fldCharType="begin">
                <w:ffData>
                  <w:name w:val=""/>
                  <w:enabled/>
                  <w:calcOnExit w:val="0"/>
                  <w:textInput/>
                </w:ffData>
              </w:fldChar>
            </w:r>
            <w:r w:rsidRPr="003D506C">
              <w:rPr>
                <w:rFonts w:cs="Arial"/>
                <w:b/>
                <w:i/>
                <w:color w:val="000000" w:themeColor="text1"/>
                <w:szCs w:val="20"/>
                <w:lang w:val="en-GB" w:eastAsia="sl-SI"/>
              </w:rPr>
              <w:instrText xml:space="preserve"> FORMTEXT </w:instrText>
            </w:r>
            <w:r w:rsidRPr="003D506C">
              <w:rPr>
                <w:rFonts w:cs="Arial"/>
                <w:b/>
                <w:i/>
                <w:color w:val="000000" w:themeColor="text1"/>
                <w:szCs w:val="20"/>
                <w:lang w:val="en-GB" w:eastAsia="sl-SI"/>
              </w:rPr>
            </w:r>
            <w:r w:rsidRPr="003D506C">
              <w:rPr>
                <w:rFonts w:cs="Arial"/>
                <w:b/>
                <w:i/>
                <w:color w:val="000000" w:themeColor="text1"/>
                <w:szCs w:val="20"/>
                <w:lang w:val="en-GB" w:eastAsia="sl-SI"/>
              </w:rPr>
              <w:fldChar w:fldCharType="separate"/>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color w:val="000000" w:themeColor="text1"/>
                <w:szCs w:val="20"/>
                <w:lang w:val="en-GB" w:eastAsia="sl-SI"/>
              </w:rPr>
              <w:fldChar w:fldCharType="end"/>
            </w:r>
          </w:p>
        </w:tc>
        <w:tc>
          <w:tcPr>
            <w:tcW w:w="1418" w:type="dxa"/>
            <w:shd w:val="clear" w:color="auto" w:fill="auto"/>
          </w:tcPr>
          <w:p w14:paraId="08AE3896"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r>
      <w:tr w:rsidR="000E0372" w:rsidRPr="003D506C" w14:paraId="19C23BA0" w14:textId="77777777" w:rsidTr="00313B2A">
        <w:tc>
          <w:tcPr>
            <w:tcW w:w="710" w:type="dxa"/>
            <w:shd w:val="clear" w:color="auto" w:fill="auto"/>
          </w:tcPr>
          <w:p w14:paraId="69393C36" w14:textId="77777777" w:rsidR="003C2779" w:rsidRPr="003D506C" w:rsidRDefault="003C2779" w:rsidP="00313B2A">
            <w:pPr>
              <w:rPr>
                <w:rFonts w:eastAsia="Calibri"/>
                <w:bCs/>
                <w:i/>
                <w:color w:val="000000" w:themeColor="text1"/>
                <w:lang w:eastAsia="sl-SI"/>
              </w:rPr>
            </w:pPr>
            <w:r w:rsidRPr="003D506C">
              <w:rPr>
                <w:rFonts w:eastAsia="Calibri"/>
                <w:bCs/>
                <w:i/>
                <w:color w:val="000000" w:themeColor="text1"/>
                <w:lang w:eastAsia="sl-SI"/>
              </w:rPr>
              <w:t>5.</w:t>
            </w:r>
          </w:p>
        </w:tc>
        <w:tc>
          <w:tcPr>
            <w:tcW w:w="1134" w:type="dxa"/>
            <w:shd w:val="clear" w:color="auto" w:fill="auto"/>
          </w:tcPr>
          <w:p w14:paraId="53C7C699"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275" w:type="dxa"/>
            <w:shd w:val="clear" w:color="auto" w:fill="auto"/>
          </w:tcPr>
          <w:p w14:paraId="321AB366"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45612566"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134" w:type="dxa"/>
            <w:shd w:val="clear" w:color="auto" w:fill="auto"/>
          </w:tcPr>
          <w:p w14:paraId="3AE48FA0"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418" w:type="dxa"/>
            <w:shd w:val="clear" w:color="auto" w:fill="auto"/>
          </w:tcPr>
          <w:p w14:paraId="6D66B13B"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c>
          <w:tcPr>
            <w:tcW w:w="1559" w:type="dxa"/>
            <w:shd w:val="clear" w:color="auto" w:fill="auto"/>
          </w:tcPr>
          <w:p w14:paraId="17AA28E9" w14:textId="77777777" w:rsidR="003C2779" w:rsidRPr="003D506C" w:rsidRDefault="003C2779" w:rsidP="00313B2A">
            <w:pPr>
              <w:rPr>
                <w:b/>
                <w:i/>
                <w:color w:val="000000" w:themeColor="text1"/>
              </w:rPr>
            </w:pPr>
            <w:r w:rsidRPr="003D506C">
              <w:rPr>
                <w:rFonts w:cs="Arial"/>
                <w:b/>
                <w:i/>
                <w:color w:val="000000" w:themeColor="text1"/>
                <w:szCs w:val="20"/>
                <w:lang w:val="en-GB" w:eastAsia="sl-SI"/>
              </w:rPr>
              <w:fldChar w:fldCharType="begin">
                <w:ffData>
                  <w:name w:val=""/>
                  <w:enabled/>
                  <w:calcOnExit w:val="0"/>
                  <w:textInput/>
                </w:ffData>
              </w:fldChar>
            </w:r>
            <w:r w:rsidRPr="003D506C">
              <w:rPr>
                <w:rFonts w:cs="Arial"/>
                <w:b/>
                <w:i/>
                <w:color w:val="000000" w:themeColor="text1"/>
                <w:szCs w:val="20"/>
                <w:lang w:val="en-GB" w:eastAsia="sl-SI"/>
              </w:rPr>
              <w:instrText xml:space="preserve"> FORMTEXT </w:instrText>
            </w:r>
            <w:r w:rsidRPr="003D506C">
              <w:rPr>
                <w:rFonts w:cs="Arial"/>
                <w:b/>
                <w:i/>
                <w:color w:val="000000" w:themeColor="text1"/>
                <w:szCs w:val="20"/>
                <w:lang w:val="en-GB" w:eastAsia="sl-SI"/>
              </w:rPr>
            </w:r>
            <w:r w:rsidRPr="003D506C">
              <w:rPr>
                <w:rFonts w:cs="Arial"/>
                <w:b/>
                <w:i/>
                <w:color w:val="000000" w:themeColor="text1"/>
                <w:szCs w:val="20"/>
                <w:lang w:val="en-GB" w:eastAsia="sl-SI"/>
              </w:rPr>
              <w:fldChar w:fldCharType="separate"/>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noProof/>
                <w:color w:val="000000" w:themeColor="text1"/>
                <w:szCs w:val="20"/>
                <w:lang w:val="en-GB" w:eastAsia="sl-SI"/>
              </w:rPr>
              <w:t> </w:t>
            </w:r>
            <w:r w:rsidRPr="003D506C">
              <w:rPr>
                <w:rFonts w:cs="Arial"/>
                <w:b/>
                <w:i/>
                <w:color w:val="000000" w:themeColor="text1"/>
                <w:szCs w:val="20"/>
                <w:lang w:val="en-GB" w:eastAsia="sl-SI"/>
              </w:rPr>
              <w:fldChar w:fldCharType="end"/>
            </w:r>
          </w:p>
        </w:tc>
        <w:tc>
          <w:tcPr>
            <w:tcW w:w="1418" w:type="dxa"/>
            <w:shd w:val="clear" w:color="auto" w:fill="auto"/>
          </w:tcPr>
          <w:p w14:paraId="75F02B83" w14:textId="77777777" w:rsidR="003C2779" w:rsidRPr="003D506C" w:rsidRDefault="003C2779" w:rsidP="00313B2A">
            <w:pPr>
              <w:rPr>
                <w:i/>
                <w:color w:val="000000" w:themeColor="text1"/>
              </w:rPr>
            </w:pPr>
            <w:r w:rsidRPr="003D506C">
              <w:rPr>
                <w:rFonts w:cs="Arial"/>
                <w:i/>
                <w:color w:val="000000" w:themeColor="text1"/>
                <w:szCs w:val="20"/>
                <w:lang w:val="en-GB" w:eastAsia="sl-SI"/>
              </w:rPr>
              <w:fldChar w:fldCharType="begin">
                <w:ffData>
                  <w:name w:val=""/>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noProof/>
                <w:color w:val="000000" w:themeColor="text1"/>
                <w:szCs w:val="20"/>
                <w:lang w:val="en-GB" w:eastAsia="sl-SI"/>
              </w:rPr>
              <w:t> </w:t>
            </w:r>
            <w:r w:rsidRPr="003D506C">
              <w:rPr>
                <w:rFonts w:cs="Arial"/>
                <w:i/>
                <w:color w:val="000000" w:themeColor="text1"/>
                <w:szCs w:val="20"/>
                <w:lang w:val="en-GB" w:eastAsia="sl-SI"/>
              </w:rPr>
              <w:fldChar w:fldCharType="end"/>
            </w:r>
          </w:p>
        </w:tc>
      </w:tr>
    </w:tbl>
    <w:p w14:paraId="4B76267E" w14:textId="77777777" w:rsidR="003C2779" w:rsidRPr="000E0372" w:rsidRDefault="003C2779" w:rsidP="003C2779">
      <w:pPr>
        <w:suppressAutoHyphens/>
        <w:spacing w:line="240" w:lineRule="auto"/>
        <w:rPr>
          <w:rFonts w:cs="Arial"/>
          <w:color w:val="000000" w:themeColor="text1"/>
          <w:szCs w:val="20"/>
          <w:lang w:eastAsia="ar-SA"/>
        </w:rPr>
      </w:pPr>
    </w:p>
    <w:p w14:paraId="7DE34D5A" w14:textId="77777777" w:rsidR="00126B80" w:rsidRDefault="00126B80" w:rsidP="003C2779">
      <w:pPr>
        <w:spacing w:line="264" w:lineRule="auto"/>
        <w:rPr>
          <w:rFonts w:cs="Arial"/>
          <w:szCs w:val="20"/>
        </w:rPr>
      </w:pPr>
    </w:p>
    <w:p w14:paraId="141B7560" w14:textId="77777777" w:rsidR="003C2779" w:rsidRPr="00784EBF" w:rsidRDefault="005178B4" w:rsidP="003C2779">
      <w:pPr>
        <w:spacing w:line="264" w:lineRule="auto"/>
        <w:rPr>
          <w:rFonts w:cs="Arial"/>
          <w:i/>
          <w:szCs w:val="20"/>
        </w:rPr>
      </w:pPr>
      <w:r w:rsidRPr="00784EBF">
        <w:rPr>
          <w:rFonts w:cs="Arial"/>
          <w:i/>
          <w:szCs w:val="20"/>
        </w:rPr>
        <w:t>*Specifikacija dokazil za izkazovanje stroška</w:t>
      </w:r>
      <w:r w:rsidR="00001C92" w:rsidRPr="00784EBF">
        <w:rPr>
          <w:rFonts w:cs="Arial"/>
          <w:i/>
          <w:szCs w:val="20"/>
        </w:rPr>
        <w:t>:</w:t>
      </w:r>
    </w:p>
    <w:p w14:paraId="6C41A52F" w14:textId="244903D5" w:rsidR="00591F1C" w:rsidRPr="00784EBF" w:rsidRDefault="00591F1C" w:rsidP="00591F1C">
      <w:pPr>
        <w:suppressAutoHyphens/>
        <w:spacing w:line="240" w:lineRule="auto"/>
        <w:jc w:val="both"/>
        <w:rPr>
          <w:rFonts w:cs="Arial"/>
          <w:i/>
          <w:szCs w:val="20"/>
          <w:lang w:eastAsia="ar-SA"/>
        </w:rPr>
      </w:pPr>
      <w:r w:rsidRPr="00784EBF">
        <w:rPr>
          <w:rFonts w:cs="Arial"/>
          <w:i/>
          <w:szCs w:val="20"/>
          <w:lang w:eastAsia="ar-SA"/>
        </w:rPr>
        <w:t xml:space="preserve">Nastale stroške je potrebno </w:t>
      </w:r>
      <w:r w:rsidRPr="00784EBF">
        <w:rPr>
          <w:rFonts w:cs="Arial"/>
          <w:b/>
          <w:i/>
          <w:szCs w:val="20"/>
          <w:lang w:eastAsia="ar-SA"/>
        </w:rPr>
        <w:t>dokazati s predložitvijo dokazil</w:t>
      </w:r>
      <w:r w:rsidRPr="00784EBF">
        <w:rPr>
          <w:rFonts w:cs="Arial"/>
          <w:i/>
          <w:szCs w:val="20"/>
          <w:lang w:eastAsia="ar-SA"/>
        </w:rPr>
        <w:t xml:space="preserve"> o:</w:t>
      </w:r>
    </w:p>
    <w:p w14:paraId="2D6AE01B" w14:textId="77777777" w:rsidR="00591F1C" w:rsidRPr="00784EBF" w:rsidRDefault="00591F1C">
      <w:pPr>
        <w:numPr>
          <w:ilvl w:val="0"/>
          <w:numId w:val="15"/>
        </w:numPr>
        <w:suppressAutoHyphens/>
        <w:spacing w:line="240" w:lineRule="auto"/>
        <w:contextualSpacing/>
        <w:jc w:val="both"/>
        <w:rPr>
          <w:rFonts w:cs="Arial"/>
          <w:i/>
          <w:szCs w:val="20"/>
          <w:lang w:eastAsia="ar-SA"/>
        </w:rPr>
      </w:pPr>
      <w:r w:rsidRPr="00784EBF">
        <w:rPr>
          <w:rFonts w:cs="Arial"/>
          <w:i/>
          <w:szCs w:val="20"/>
          <w:lang w:eastAsia="ar-SA"/>
        </w:rPr>
        <w:t>ustrezno izvedenih postopkih izbire zunanjih izvajalcev,</w:t>
      </w:r>
    </w:p>
    <w:p w14:paraId="7824322A" w14:textId="77777777" w:rsidR="00591F1C" w:rsidRPr="00784EBF" w:rsidRDefault="00591F1C">
      <w:pPr>
        <w:numPr>
          <w:ilvl w:val="0"/>
          <w:numId w:val="15"/>
        </w:numPr>
        <w:suppressAutoHyphens/>
        <w:spacing w:line="240" w:lineRule="auto"/>
        <w:contextualSpacing/>
        <w:jc w:val="both"/>
        <w:rPr>
          <w:rFonts w:cs="Arial"/>
          <w:i/>
          <w:szCs w:val="20"/>
          <w:lang w:eastAsia="ar-SA"/>
        </w:rPr>
      </w:pPr>
      <w:r w:rsidRPr="00784EBF">
        <w:rPr>
          <w:rFonts w:cs="Arial"/>
          <w:i/>
          <w:szCs w:val="20"/>
          <w:lang w:eastAsia="ar-SA"/>
        </w:rPr>
        <w:t>izdanih naročilnicah,</w:t>
      </w:r>
    </w:p>
    <w:p w14:paraId="1FA5649B" w14:textId="77777777" w:rsidR="00591F1C" w:rsidRPr="00784EBF" w:rsidRDefault="00591F1C">
      <w:pPr>
        <w:numPr>
          <w:ilvl w:val="0"/>
          <w:numId w:val="15"/>
        </w:numPr>
        <w:suppressAutoHyphens/>
        <w:spacing w:line="240" w:lineRule="auto"/>
        <w:contextualSpacing/>
        <w:jc w:val="both"/>
        <w:rPr>
          <w:rFonts w:cs="Arial"/>
          <w:i/>
          <w:szCs w:val="20"/>
          <w:lang w:eastAsia="ar-SA"/>
        </w:rPr>
      </w:pPr>
      <w:r w:rsidRPr="00784EBF">
        <w:rPr>
          <w:rFonts w:cs="Arial"/>
          <w:i/>
          <w:szCs w:val="20"/>
          <w:lang w:eastAsia="ar-SA"/>
        </w:rPr>
        <w:t>o izvedenih storitvah oz. dobavljenem blagu (dobavnice, poročila o izvedbi),</w:t>
      </w:r>
    </w:p>
    <w:p w14:paraId="27113ECA" w14:textId="77777777" w:rsidR="00591F1C" w:rsidRPr="00784EBF" w:rsidRDefault="00591F1C">
      <w:pPr>
        <w:numPr>
          <w:ilvl w:val="0"/>
          <w:numId w:val="15"/>
        </w:numPr>
        <w:suppressAutoHyphens/>
        <w:spacing w:line="240" w:lineRule="auto"/>
        <w:contextualSpacing/>
        <w:jc w:val="both"/>
        <w:rPr>
          <w:rFonts w:cs="Arial"/>
          <w:i/>
          <w:szCs w:val="20"/>
          <w:lang w:eastAsia="ar-SA"/>
        </w:rPr>
      </w:pPr>
      <w:r w:rsidRPr="00784EBF">
        <w:rPr>
          <w:rFonts w:cs="Arial"/>
          <w:i/>
          <w:szCs w:val="20"/>
          <w:lang w:eastAsia="ar-SA"/>
        </w:rPr>
        <w:t>kopij računov, pogodb, drugih računovodskih listin enake dokazne vrednosti</w:t>
      </w:r>
    </w:p>
    <w:p w14:paraId="5BA292DD" w14:textId="77777777" w:rsidR="00591F1C" w:rsidRPr="00784EBF" w:rsidRDefault="00591F1C">
      <w:pPr>
        <w:numPr>
          <w:ilvl w:val="0"/>
          <w:numId w:val="15"/>
        </w:numPr>
        <w:suppressAutoHyphens/>
        <w:spacing w:line="240" w:lineRule="auto"/>
        <w:contextualSpacing/>
        <w:jc w:val="both"/>
        <w:rPr>
          <w:rFonts w:cs="Arial"/>
          <w:i/>
          <w:szCs w:val="20"/>
          <w:lang w:eastAsia="ar-SA"/>
        </w:rPr>
      </w:pPr>
      <w:r w:rsidRPr="00784EBF">
        <w:rPr>
          <w:rFonts w:cs="Arial"/>
          <w:i/>
          <w:szCs w:val="20"/>
          <w:lang w:eastAsia="ar-SA"/>
        </w:rPr>
        <w:t>dokazil o plačilu, ki se neposredno nanašajo na izvedene aktivnosti.</w:t>
      </w:r>
    </w:p>
    <w:p w14:paraId="06E90D11" w14:textId="77777777" w:rsidR="00591F1C" w:rsidRPr="00784EBF" w:rsidRDefault="00591F1C" w:rsidP="00591F1C">
      <w:pPr>
        <w:autoSpaceDE w:val="0"/>
        <w:autoSpaceDN w:val="0"/>
        <w:adjustRightInd w:val="0"/>
        <w:spacing w:line="260" w:lineRule="atLeast"/>
        <w:jc w:val="both"/>
        <w:rPr>
          <w:rFonts w:cs="Arial"/>
          <w:i/>
          <w:szCs w:val="20"/>
        </w:rPr>
      </w:pPr>
    </w:p>
    <w:p w14:paraId="35A7046B" w14:textId="77777777" w:rsidR="00591F1C" w:rsidRPr="00784EBF" w:rsidRDefault="00591F1C" w:rsidP="00591F1C">
      <w:pPr>
        <w:autoSpaceDE w:val="0"/>
        <w:autoSpaceDN w:val="0"/>
        <w:adjustRightInd w:val="0"/>
        <w:spacing w:line="260" w:lineRule="atLeast"/>
        <w:jc w:val="both"/>
        <w:rPr>
          <w:rFonts w:cs="Arial"/>
          <w:i/>
          <w:szCs w:val="20"/>
        </w:rPr>
      </w:pPr>
      <w:r w:rsidRPr="00784EBF">
        <w:rPr>
          <w:rFonts w:cs="Arial"/>
          <w:i/>
          <w:szCs w:val="20"/>
        </w:rPr>
        <w:t xml:space="preserve">Kot upravičeni stroški se priznajo vrednosti stroškov, ki so izkazane na računu, vendar brez obračunanega davka na dodano vrednost (v nadaljnjem besedilu: DDV). Upošteva se </w:t>
      </w:r>
      <w:proofErr w:type="spellStart"/>
      <w:r w:rsidRPr="00784EBF">
        <w:rPr>
          <w:rFonts w:cs="Arial"/>
          <w:i/>
          <w:szCs w:val="20"/>
        </w:rPr>
        <w:t>t.i</w:t>
      </w:r>
      <w:proofErr w:type="spellEnd"/>
      <w:r w:rsidRPr="00784EBF">
        <w:rPr>
          <w:rFonts w:cs="Arial"/>
          <w:i/>
          <w:szCs w:val="20"/>
        </w:rPr>
        <w:t xml:space="preserve">. neto </w:t>
      </w:r>
    </w:p>
    <w:p w14:paraId="63613C09" w14:textId="77777777" w:rsidR="00591F1C" w:rsidRPr="00784EBF" w:rsidRDefault="00591F1C" w:rsidP="00591F1C">
      <w:pPr>
        <w:autoSpaceDE w:val="0"/>
        <w:autoSpaceDN w:val="0"/>
        <w:adjustRightInd w:val="0"/>
        <w:spacing w:line="260" w:lineRule="atLeast"/>
        <w:jc w:val="both"/>
        <w:rPr>
          <w:rFonts w:cs="Arial"/>
          <w:i/>
          <w:szCs w:val="20"/>
        </w:rPr>
      </w:pPr>
      <w:r w:rsidRPr="00784EBF">
        <w:rPr>
          <w:rFonts w:cs="Arial"/>
          <w:i/>
          <w:szCs w:val="20"/>
        </w:rPr>
        <w:t>vrednost računa.</w:t>
      </w:r>
    </w:p>
    <w:p w14:paraId="7C72AB21" w14:textId="77777777" w:rsidR="00C0622C" w:rsidRDefault="00C0622C" w:rsidP="003C2779">
      <w:pPr>
        <w:spacing w:line="264" w:lineRule="auto"/>
        <w:rPr>
          <w:rFonts w:cs="Arial"/>
          <w:bCs/>
          <w:szCs w:val="20"/>
          <w:u w:val="single"/>
        </w:rPr>
      </w:pPr>
    </w:p>
    <w:p w14:paraId="37B0F799" w14:textId="77777777" w:rsidR="00AB36EA" w:rsidRPr="00814CA7" w:rsidRDefault="00AB36EA" w:rsidP="0061059A">
      <w:pPr>
        <w:suppressAutoHyphens/>
        <w:spacing w:line="240" w:lineRule="auto"/>
        <w:rPr>
          <w:rFonts w:cs="Arial"/>
          <w:strike/>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8"/>
      </w:tblGrid>
      <w:tr w:rsidR="00AB36EA" w:rsidRPr="003D506C" w14:paraId="6B83EFBC" w14:textId="77777777" w:rsidTr="0061059A">
        <w:tc>
          <w:tcPr>
            <w:tcW w:w="8714" w:type="dxa"/>
            <w:tcBorders>
              <w:bottom w:val="single" w:sz="4" w:space="0" w:color="auto"/>
            </w:tcBorders>
            <w:shd w:val="clear" w:color="auto" w:fill="D9D9D9" w:themeFill="background1" w:themeFillShade="D9"/>
          </w:tcPr>
          <w:p w14:paraId="1B176DD1" w14:textId="77777777" w:rsidR="00AB36EA" w:rsidRPr="003D506C" w:rsidRDefault="00AB36EA" w:rsidP="00AB36EA">
            <w:pPr>
              <w:suppressAutoHyphens/>
              <w:spacing w:line="240" w:lineRule="auto"/>
              <w:rPr>
                <w:rFonts w:cs="Arial"/>
                <w:b/>
                <w:color w:val="000000" w:themeColor="text1"/>
                <w:szCs w:val="20"/>
                <w:lang w:eastAsia="ar-SA"/>
              </w:rPr>
            </w:pPr>
            <w:r w:rsidRPr="003D506C">
              <w:rPr>
                <w:rFonts w:cs="Arial"/>
                <w:b/>
                <w:color w:val="000000" w:themeColor="text1"/>
                <w:szCs w:val="20"/>
                <w:lang w:eastAsia="ar-SA"/>
              </w:rPr>
              <w:t>3. KRATKA PREDSTAVITEV ZAKLJUČENEGA PROJEKTA</w:t>
            </w:r>
          </w:p>
          <w:p w14:paraId="6CDCBE78" w14:textId="77777777" w:rsidR="00AB36EA" w:rsidRPr="003D506C" w:rsidRDefault="00166571" w:rsidP="00AB36EA">
            <w:pPr>
              <w:suppressAutoHyphens/>
              <w:spacing w:line="240" w:lineRule="auto"/>
              <w:rPr>
                <w:rFonts w:cs="Arial"/>
                <w:i/>
                <w:color w:val="000000" w:themeColor="text1"/>
                <w:szCs w:val="20"/>
                <w:lang w:eastAsia="ar-SA"/>
              </w:rPr>
            </w:pPr>
            <w:r w:rsidRPr="003D506C">
              <w:rPr>
                <w:rFonts w:cs="Arial"/>
                <w:i/>
                <w:color w:val="000000" w:themeColor="text1"/>
                <w:szCs w:val="20"/>
                <w:lang w:eastAsia="ar-SA"/>
              </w:rPr>
              <w:t>(naj ne presega 4</w:t>
            </w:r>
            <w:r w:rsidR="00AB36EA" w:rsidRPr="003D506C">
              <w:rPr>
                <w:rFonts w:cs="Arial"/>
                <w:i/>
                <w:color w:val="000000" w:themeColor="text1"/>
                <w:szCs w:val="20"/>
                <w:lang w:eastAsia="ar-SA"/>
              </w:rPr>
              <w:t xml:space="preserve"> strani)                                                                                                                </w:t>
            </w:r>
          </w:p>
        </w:tc>
      </w:tr>
      <w:tr w:rsidR="00AB36EA" w:rsidRPr="003D506C" w14:paraId="38BDA237" w14:textId="77777777" w:rsidTr="0061059A">
        <w:tc>
          <w:tcPr>
            <w:tcW w:w="8714" w:type="dxa"/>
            <w:shd w:val="clear" w:color="auto" w:fill="F2F2F2" w:themeFill="background1" w:themeFillShade="F2"/>
          </w:tcPr>
          <w:p w14:paraId="3F910019" w14:textId="77777777" w:rsidR="00AB36EA" w:rsidRPr="003D506C" w:rsidRDefault="00AB36EA" w:rsidP="00166571">
            <w:pPr>
              <w:suppressAutoHyphens/>
              <w:spacing w:line="240" w:lineRule="auto"/>
              <w:rPr>
                <w:rFonts w:cs="Arial"/>
                <w:b/>
                <w:color w:val="000000" w:themeColor="text1"/>
                <w:szCs w:val="20"/>
                <w:lang w:eastAsia="ar-SA"/>
              </w:rPr>
            </w:pPr>
            <w:r w:rsidRPr="003D506C">
              <w:rPr>
                <w:rFonts w:cs="Arial"/>
                <w:b/>
                <w:color w:val="000000" w:themeColor="text1"/>
                <w:szCs w:val="20"/>
                <w:lang w:eastAsia="ar-SA"/>
              </w:rPr>
              <w:t xml:space="preserve">a) </w:t>
            </w:r>
            <w:r w:rsidR="00166571" w:rsidRPr="003D506C">
              <w:rPr>
                <w:rFonts w:cs="Arial"/>
                <w:b/>
                <w:color w:val="000000" w:themeColor="text1"/>
                <w:szCs w:val="20"/>
                <w:lang w:eastAsia="ar-SA"/>
              </w:rPr>
              <w:t>Poročilo o izvedenih aktivnostih</w:t>
            </w:r>
            <w:r w:rsidRPr="003D506C">
              <w:rPr>
                <w:rFonts w:cs="Arial"/>
                <w:b/>
                <w:color w:val="000000" w:themeColor="text1"/>
                <w:szCs w:val="20"/>
                <w:lang w:eastAsia="ar-SA"/>
              </w:rPr>
              <w:t xml:space="preserve"> </w:t>
            </w:r>
            <w:r w:rsidR="00166571" w:rsidRPr="003D506C">
              <w:rPr>
                <w:rFonts w:cs="Arial"/>
                <w:b/>
                <w:color w:val="000000" w:themeColor="text1"/>
                <w:szCs w:val="20"/>
                <w:lang w:eastAsia="ar-SA"/>
              </w:rPr>
              <w:t>v skladu z načrtom projekta</w:t>
            </w:r>
            <w:r w:rsidRPr="003D506C">
              <w:rPr>
                <w:rFonts w:cs="Arial"/>
                <w:b/>
                <w:color w:val="000000" w:themeColor="text1"/>
                <w:szCs w:val="20"/>
                <w:lang w:eastAsia="ar-SA"/>
              </w:rPr>
              <w:t>*</w:t>
            </w:r>
          </w:p>
        </w:tc>
      </w:tr>
      <w:tr w:rsidR="00AB36EA" w:rsidRPr="003D506C" w14:paraId="250D6D21" w14:textId="77777777" w:rsidTr="0061059A">
        <w:tc>
          <w:tcPr>
            <w:tcW w:w="8714" w:type="dxa"/>
            <w:tcBorders>
              <w:bottom w:val="single" w:sz="4" w:space="0" w:color="auto"/>
            </w:tcBorders>
            <w:shd w:val="clear" w:color="auto" w:fill="auto"/>
          </w:tcPr>
          <w:p w14:paraId="5E04D75E" w14:textId="77777777" w:rsidR="00AB36EA" w:rsidRPr="003D506C" w:rsidRDefault="00AB36EA" w:rsidP="00AB36EA">
            <w:pPr>
              <w:spacing w:line="240" w:lineRule="auto"/>
              <w:jc w:val="both"/>
              <w:rPr>
                <w:rFonts w:cs="Arial"/>
                <w:i/>
                <w:color w:val="000000" w:themeColor="text1"/>
                <w:szCs w:val="20"/>
                <w:lang w:val="en-GB" w:eastAsia="sl-SI"/>
              </w:rPr>
            </w:pPr>
            <w:r w:rsidRPr="003D506C">
              <w:rPr>
                <w:rFonts w:cs="Arial"/>
                <w:i/>
                <w:color w:val="000000" w:themeColor="text1"/>
                <w:szCs w:val="20"/>
                <w:lang w:val="en-GB" w:eastAsia="sl-SI"/>
              </w:rPr>
              <w:fldChar w:fldCharType="begin">
                <w:ffData>
                  <w:name w:val="Besedilo88"/>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fldChar w:fldCharType="end"/>
            </w:r>
          </w:p>
          <w:p w14:paraId="7AC7249C" w14:textId="77777777" w:rsidR="00AB36EA" w:rsidRPr="003D506C" w:rsidRDefault="00AB36EA" w:rsidP="00AB36EA">
            <w:pPr>
              <w:suppressAutoHyphens/>
              <w:spacing w:line="240" w:lineRule="auto"/>
              <w:rPr>
                <w:rFonts w:cs="Arial"/>
                <w:i/>
                <w:color w:val="000000" w:themeColor="text1"/>
                <w:szCs w:val="20"/>
                <w:lang w:eastAsia="ar-SA"/>
              </w:rPr>
            </w:pPr>
          </w:p>
          <w:p w14:paraId="44D4715A" w14:textId="77777777" w:rsidR="00AB36EA" w:rsidRPr="003D506C" w:rsidRDefault="00AB36EA" w:rsidP="00AB36EA">
            <w:pPr>
              <w:suppressAutoHyphens/>
              <w:spacing w:line="240" w:lineRule="auto"/>
              <w:rPr>
                <w:rFonts w:cs="Arial"/>
                <w:color w:val="000000" w:themeColor="text1"/>
                <w:szCs w:val="20"/>
                <w:lang w:eastAsia="ar-SA"/>
              </w:rPr>
            </w:pPr>
          </w:p>
        </w:tc>
      </w:tr>
      <w:tr w:rsidR="00166571" w:rsidRPr="003D506C" w14:paraId="633FCA71" w14:textId="77777777" w:rsidTr="0061059A">
        <w:tc>
          <w:tcPr>
            <w:tcW w:w="8714" w:type="dxa"/>
            <w:shd w:val="clear" w:color="auto" w:fill="F2F2F2" w:themeFill="background1" w:themeFillShade="F2"/>
          </w:tcPr>
          <w:p w14:paraId="0F203FE4" w14:textId="08973E45" w:rsidR="00166571" w:rsidRPr="003D506C" w:rsidRDefault="004B7FC9" w:rsidP="00FA3746">
            <w:pPr>
              <w:suppressAutoHyphens/>
              <w:spacing w:line="240" w:lineRule="auto"/>
              <w:rPr>
                <w:rFonts w:cs="Arial"/>
                <w:b/>
                <w:color w:val="000000" w:themeColor="text1"/>
                <w:szCs w:val="20"/>
                <w:lang w:eastAsia="ar-SA"/>
              </w:rPr>
            </w:pPr>
            <w:r w:rsidRPr="003D506C">
              <w:rPr>
                <w:rFonts w:cs="Arial"/>
                <w:b/>
                <w:color w:val="000000" w:themeColor="text1"/>
                <w:szCs w:val="20"/>
                <w:lang w:eastAsia="ar-SA"/>
              </w:rPr>
              <w:t xml:space="preserve">b) </w:t>
            </w:r>
            <w:r w:rsidR="00166571" w:rsidRPr="003D506C">
              <w:rPr>
                <w:rFonts w:cs="Arial"/>
                <w:b/>
                <w:color w:val="000000" w:themeColor="text1"/>
                <w:szCs w:val="20"/>
                <w:lang w:eastAsia="ar-SA"/>
              </w:rPr>
              <w:t xml:space="preserve">Vsebinski povzetek – kratka predstavitev projekta </w:t>
            </w:r>
            <w:r w:rsidR="00CE4976" w:rsidRPr="003D506C">
              <w:rPr>
                <w:rFonts w:cs="Arial"/>
                <w:b/>
                <w:color w:val="000000" w:themeColor="text1"/>
                <w:szCs w:val="20"/>
                <w:lang w:eastAsia="ar-SA"/>
              </w:rPr>
              <w:t>(</w:t>
            </w:r>
            <w:r w:rsidR="00166571" w:rsidRPr="003D506C">
              <w:rPr>
                <w:rFonts w:cs="Arial"/>
                <w:b/>
                <w:color w:val="000000" w:themeColor="text1"/>
                <w:szCs w:val="20"/>
                <w:lang w:eastAsia="ar-SA"/>
              </w:rPr>
              <w:t>za javnost</w:t>
            </w:r>
            <w:r w:rsidR="00CE4976" w:rsidRPr="003D506C">
              <w:rPr>
                <w:rFonts w:cs="Arial"/>
                <w:b/>
                <w:color w:val="000000" w:themeColor="text1"/>
                <w:szCs w:val="20"/>
                <w:lang w:eastAsia="ar-SA"/>
              </w:rPr>
              <w:t>)</w:t>
            </w:r>
            <w:r w:rsidR="00166571" w:rsidRPr="003D506C">
              <w:rPr>
                <w:rFonts w:cs="Arial"/>
                <w:b/>
                <w:color w:val="000000" w:themeColor="text1"/>
                <w:szCs w:val="20"/>
                <w:lang w:eastAsia="ar-SA"/>
              </w:rPr>
              <w:t xml:space="preserve"> </w:t>
            </w:r>
            <w:r w:rsidR="003D506C">
              <w:rPr>
                <w:rFonts w:cs="Arial"/>
                <w:b/>
                <w:color w:val="000000" w:themeColor="text1"/>
                <w:szCs w:val="20"/>
                <w:lang w:eastAsia="ar-SA"/>
              </w:rPr>
              <w:t xml:space="preserve">– Vsebinski povzetek se pripravi v obliki, ki je primerna za objavo za promocijo </w:t>
            </w:r>
            <w:r w:rsidR="00FA3746">
              <w:rPr>
                <w:rFonts w:cs="Arial"/>
                <w:b/>
                <w:color w:val="000000" w:themeColor="text1"/>
                <w:szCs w:val="20"/>
                <w:lang w:eastAsia="ar-SA"/>
              </w:rPr>
              <w:t xml:space="preserve">Alpske konvencije </w:t>
            </w:r>
            <w:r w:rsidR="00166571" w:rsidRPr="003D506C">
              <w:rPr>
                <w:rFonts w:cs="Arial"/>
                <w:color w:val="000000" w:themeColor="text1"/>
                <w:szCs w:val="20"/>
                <w:lang w:eastAsia="ar-SA"/>
              </w:rPr>
              <w:t xml:space="preserve">(cilji, rezultati, učinek projekta)** </w:t>
            </w:r>
          </w:p>
        </w:tc>
      </w:tr>
      <w:tr w:rsidR="00166571" w:rsidRPr="003D506C" w14:paraId="23192ADD" w14:textId="77777777" w:rsidTr="005477A1">
        <w:tc>
          <w:tcPr>
            <w:tcW w:w="8714" w:type="dxa"/>
            <w:shd w:val="clear" w:color="auto" w:fill="auto"/>
          </w:tcPr>
          <w:p w14:paraId="21464F3B" w14:textId="77777777" w:rsidR="005477A1" w:rsidRPr="003D506C" w:rsidRDefault="005477A1" w:rsidP="005477A1">
            <w:pPr>
              <w:spacing w:line="240" w:lineRule="auto"/>
              <w:jc w:val="both"/>
              <w:rPr>
                <w:rFonts w:cs="Arial"/>
                <w:i/>
                <w:color w:val="000000" w:themeColor="text1"/>
                <w:szCs w:val="20"/>
                <w:lang w:val="en-GB" w:eastAsia="sl-SI"/>
              </w:rPr>
            </w:pPr>
            <w:r w:rsidRPr="003D506C">
              <w:rPr>
                <w:rFonts w:cs="Arial"/>
                <w:i/>
                <w:color w:val="000000" w:themeColor="text1"/>
                <w:szCs w:val="20"/>
                <w:lang w:val="en-GB" w:eastAsia="sl-SI"/>
              </w:rPr>
              <w:fldChar w:fldCharType="begin">
                <w:ffData>
                  <w:name w:val="Besedilo88"/>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fldChar w:fldCharType="end"/>
            </w:r>
          </w:p>
          <w:p w14:paraId="215A5FC7" w14:textId="77777777" w:rsidR="00166571" w:rsidRPr="003D506C" w:rsidRDefault="00166571" w:rsidP="00AB36EA">
            <w:pPr>
              <w:suppressAutoHyphens/>
              <w:spacing w:line="240" w:lineRule="auto"/>
              <w:rPr>
                <w:rFonts w:cs="Arial"/>
                <w:b/>
                <w:color w:val="000000" w:themeColor="text1"/>
                <w:szCs w:val="20"/>
                <w:lang w:eastAsia="ar-SA"/>
              </w:rPr>
            </w:pPr>
          </w:p>
        </w:tc>
      </w:tr>
      <w:tr w:rsidR="00AB36EA" w:rsidRPr="003D506C" w14:paraId="431714CD" w14:textId="77777777" w:rsidTr="0061059A">
        <w:tc>
          <w:tcPr>
            <w:tcW w:w="8714" w:type="dxa"/>
            <w:shd w:val="clear" w:color="auto" w:fill="F2F2F2" w:themeFill="background1" w:themeFillShade="F2"/>
          </w:tcPr>
          <w:p w14:paraId="178E2466" w14:textId="77777777" w:rsidR="00AB36EA" w:rsidRPr="003D506C" w:rsidRDefault="004B7FC9" w:rsidP="004B7FC9">
            <w:pPr>
              <w:suppressAutoHyphens/>
              <w:spacing w:line="240" w:lineRule="auto"/>
              <w:rPr>
                <w:rFonts w:cs="Arial"/>
                <w:color w:val="000000" w:themeColor="text1"/>
                <w:szCs w:val="20"/>
                <w:lang w:eastAsia="ar-SA"/>
              </w:rPr>
            </w:pPr>
            <w:r w:rsidRPr="003D506C">
              <w:rPr>
                <w:rFonts w:cs="Arial"/>
                <w:b/>
                <w:color w:val="000000" w:themeColor="text1"/>
                <w:szCs w:val="20"/>
                <w:lang w:eastAsia="ar-SA"/>
              </w:rPr>
              <w:lastRenderedPageBreak/>
              <w:t>c</w:t>
            </w:r>
            <w:r w:rsidR="00AB36EA" w:rsidRPr="003D506C">
              <w:rPr>
                <w:rFonts w:cs="Arial"/>
                <w:b/>
                <w:color w:val="000000" w:themeColor="text1"/>
                <w:szCs w:val="20"/>
                <w:lang w:eastAsia="ar-SA"/>
              </w:rPr>
              <w:t>) Rezultati projekta**</w:t>
            </w:r>
            <w:r w:rsidR="00B77E88" w:rsidRPr="003D506C">
              <w:rPr>
                <w:rFonts w:cs="Arial"/>
                <w:b/>
                <w:color w:val="000000" w:themeColor="text1"/>
                <w:szCs w:val="20"/>
                <w:lang w:eastAsia="ar-SA"/>
              </w:rPr>
              <w:t>*</w:t>
            </w:r>
          </w:p>
        </w:tc>
      </w:tr>
      <w:tr w:rsidR="00AB36EA" w:rsidRPr="003D506C" w14:paraId="3C9F79C3" w14:textId="77777777" w:rsidTr="0061059A">
        <w:tc>
          <w:tcPr>
            <w:tcW w:w="8714" w:type="dxa"/>
            <w:tcBorders>
              <w:bottom w:val="single" w:sz="4" w:space="0" w:color="auto"/>
            </w:tcBorders>
            <w:shd w:val="clear" w:color="auto" w:fill="auto"/>
          </w:tcPr>
          <w:p w14:paraId="6785DBB4" w14:textId="77777777" w:rsidR="00AB36EA" w:rsidRPr="003D506C" w:rsidRDefault="00AB36EA" w:rsidP="00AB36EA">
            <w:pPr>
              <w:spacing w:line="240" w:lineRule="auto"/>
              <w:jc w:val="both"/>
              <w:rPr>
                <w:rFonts w:cs="Arial"/>
                <w:i/>
                <w:color w:val="000000" w:themeColor="text1"/>
                <w:szCs w:val="20"/>
                <w:lang w:val="en-GB" w:eastAsia="sl-SI"/>
              </w:rPr>
            </w:pPr>
            <w:r w:rsidRPr="003D506C">
              <w:rPr>
                <w:rFonts w:cs="Arial"/>
                <w:i/>
                <w:color w:val="000000" w:themeColor="text1"/>
                <w:szCs w:val="20"/>
                <w:lang w:val="en-GB" w:eastAsia="sl-SI"/>
              </w:rPr>
              <w:fldChar w:fldCharType="begin">
                <w:ffData>
                  <w:name w:val="Besedilo88"/>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fldChar w:fldCharType="end"/>
            </w:r>
          </w:p>
          <w:p w14:paraId="154A836D" w14:textId="77777777" w:rsidR="00AB36EA" w:rsidRPr="003D506C" w:rsidRDefault="00AB36EA" w:rsidP="00AB36EA">
            <w:pPr>
              <w:suppressAutoHyphens/>
              <w:spacing w:line="240" w:lineRule="auto"/>
              <w:rPr>
                <w:rFonts w:cs="Arial"/>
                <w:i/>
                <w:color w:val="000000" w:themeColor="text1"/>
                <w:szCs w:val="20"/>
                <w:lang w:eastAsia="ar-SA"/>
              </w:rPr>
            </w:pPr>
          </w:p>
          <w:p w14:paraId="66A0A9D0" w14:textId="77777777" w:rsidR="00AB36EA" w:rsidRPr="003D506C" w:rsidRDefault="00AB36EA" w:rsidP="00AB36EA">
            <w:pPr>
              <w:suppressAutoHyphens/>
              <w:spacing w:line="240" w:lineRule="auto"/>
              <w:rPr>
                <w:rFonts w:cs="Arial"/>
                <w:color w:val="000000" w:themeColor="text1"/>
                <w:szCs w:val="20"/>
                <w:lang w:eastAsia="ar-SA"/>
              </w:rPr>
            </w:pPr>
          </w:p>
        </w:tc>
      </w:tr>
      <w:tr w:rsidR="00AB36EA" w:rsidRPr="003D506C" w14:paraId="54C8EE54" w14:textId="77777777" w:rsidTr="0061059A">
        <w:tc>
          <w:tcPr>
            <w:tcW w:w="8714" w:type="dxa"/>
            <w:shd w:val="clear" w:color="auto" w:fill="F2F2F2" w:themeFill="background1" w:themeFillShade="F2"/>
          </w:tcPr>
          <w:p w14:paraId="4D0F0894" w14:textId="77777777" w:rsidR="00AB36EA" w:rsidRPr="003D506C" w:rsidRDefault="004B7FC9" w:rsidP="00AB36EA">
            <w:pPr>
              <w:suppressAutoHyphens/>
              <w:spacing w:line="240" w:lineRule="auto"/>
              <w:rPr>
                <w:rFonts w:cs="Arial"/>
                <w:color w:val="000000" w:themeColor="text1"/>
                <w:szCs w:val="20"/>
                <w:lang w:eastAsia="ar-SA"/>
              </w:rPr>
            </w:pPr>
            <w:r w:rsidRPr="003D506C">
              <w:rPr>
                <w:rFonts w:cs="Arial"/>
                <w:b/>
                <w:color w:val="000000" w:themeColor="text1"/>
                <w:szCs w:val="20"/>
                <w:lang w:eastAsia="ar-SA"/>
              </w:rPr>
              <w:t>d</w:t>
            </w:r>
            <w:r w:rsidR="00AB36EA" w:rsidRPr="003D506C">
              <w:rPr>
                <w:rFonts w:cs="Arial"/>
                <w:b/>
                <w:color w:val="000000" w:themeColor="text1"/>
                <w:szCs w:val="20"/>
                <w:lang w:eastAsia="ar-SA"/>
              </w:rPr>
              <w:t>) Promocijske aktivnosti in izdelki projekta***</w:t>
            </w:r>
            <w:r w:rsidR="00124C5F" w:rsidRPr="003D506C">
              <w:rPr>
                <w:rFonts w:cs="Arial"/>
                <w:b/>
                <w:color w:val="000000" w:themeColor="text1"/>
                <w:szCs w:val="20"/>
                <w:lang w:eastAsia="ar-SA"/>
              </w:rPr>
              <w:t>*</w:t>
            </w:r>
          </w:p>
        </w:tc>
      </w:tr>
      <w:tr w:rsidR="00AB36EA" w:rsidRPr="003D506C" w14:paraId="08F8FBF9" w14:textId="77777777" w:rsidTr="0061059A">
        <w:tc>
          <w:tcPr>
            <w:tcW w:w="8714" w:type="dxa"/>
            <w:tcBorders>
              <w:bottom w:val="single" w:sz="4" w:space="0" w:color="auto"/>
            </w:tcBorders>
            <w:shd w:val="clear" w:color="auto" w:fill="auto"/>
          </w:tcPr>
          <w:p w14:paraId="3B6C012E" w14:textId="77777777" w:rsidR="00AB36EA" w:rsidRPr="003D506C" w:rsidRDefault="00AB36EA" w:rsidP="00AB36EA">
            <w:pPr>
              <w:spacing w:line="240" w:lineRule="auto"/>
              <w:jc w:val="both"/>
              <w:rPr>
                <w:rFonts w:cs="Arial"/>
                <w:i/>
                <w:color w:val="000000" w:themeColor="text1"/>
                <w:szCs w:val="20"/>
                <w:lang w:val="en-GB" w:eastAsia="sl-SI"/>
              </w:rPr>
            </w:pPr>
            <w:r w:rsidRPr="003D506C">
              <w:rPr>
                <w:rFonts w:cs="Arial"/>
                <w:i/>
                <w:color w:val="000000" w:themeColor="text1"/>
                <w:szCs w:val="20"/>
                <w:lang w:val="en-GB" w:eastAsia="sl-SI"/>
              </w:rPr>
              <w:fldChar w:fldCharType="begin">
                <w:ffData>
                  <w:name w:val="Besedilo88"/>
                  <w:enabled/>
                  <w:calcOnExit w:val="0"/>
                  <w:textInput/>
                </w:ffData>
              </w:fldChar>
            </w:r>
            <w:r w:rsidRPr="003D506C">
              <w:rPr>
                <w:rFonts w:cs="Arial"/>
                <w:i/>
                <w:color w:val="000000" w:themeColor="text1"/>
                <w:szCs w:val="20"/>
                <w:lang w:val="en-GB" w:eastAsia="sl-SI"/>
              </w:rPr>
              <w:instrText xml:space="preserve"> FORMTEXT </w:instrText>
            </w:r>
            <w:r w:rsidRPr="003D506C">
              <w:rPr>
                <w:rFonts w:cs="Arial"/>
                <w:i/>
                <w:color w:val="000000" w:themeColor="text1"/>
                <w:szCs w:val="20"/>
                <w:lang w:val="en-GB" w:eastAsia="sl-SI"/>
              </w:rPr>
            </w:r>
            <w:r w:rsidRPr="003D506C">
              <w:rPr>
                <w:rFonts w:cs="Arial"/>
                <w:i/>
                <w:color w:val="000000" w:themeColor="text1"/>
                <w:szCs w:val="20"/>
                <w:lang w:val="en-GB" w:eastAsia="sl-SI"/>
              </w:rPr>
              <w:fldChar w:fldCharType="separate"/>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t> </w:t>
            </w:r>
            <w:r w:rsidRPr="003D506C">
              <w:rPr>
                <w:rFonts w:cs="Arial"/>
                <w:i/>
                <w:color w:val="000000" w:themeColor="text1"/>
                <w:szCs w:val="20"/>
                <w:lang w:val="en-GB" w:eastAsia="sl-SI"/>
              </w:rPr>
              <w:fldChar w:fldCharType="end"/>
            </w:r>
          </w:p>
          <w:p w14:paraId="3976146F" w14:textId="77777777" w:rsidR="00AB36EA" w:rsidRPr="003D506C" w:rsidRDefault="00AB36EA" w:rsidP="00AB36EA">
            <w:pPr>
              <w:spacing w:line="240" w:lineRule="auto"/>
              <w:jc w:val="both"/>
              <w:rPr>
                <w:rFonts w:cs="Arial"/>
                <w:i/>
                <w:color w:val="000000" w:themeColor="text1"/>
                <w:szCs w:val="20"/>
                <w:lang w:val="en-GB" w:eastAsia="sl-SI"/>
              </w:rPr>
            </w:pPr>
          </w:p>
          <w:p w14:paraId="01FAAE2F" w14:textId="77777777" w:rsidR="00AB36EA" w:rsidRPr="003D506C" w:rsidRDefault="00AB36EA" w:rsidP="00AB36EA">
            <w:pPr>
              <w:suppressAutoHyphens/>
              <w:spacing w:line="240" w:lineRule="auto"/>
              <w:rPr>
                <w:rFonts w:cs="Arial"/>
                <w:color w:val="000000" w:themeColor="text1"/>
                <w:szCs w:val="20"/>
                <w:lang w:eastAsia="ar-SA"/>
              </w:rPr>
            </w:pPr>
          </w:p>
        </w:tc>
      </w:tr>
    </w:tbl>
    <w:p w14:paraId="52E72A18" w14:textId="77777777" w:rsidR="00CF68E3" w:rsidRPr="00814CA7" w:rsidRDefault="00CF68E3" w:rsidP="0061059A">
      <w:pPr>
        <w:spacing w:line="240" w:lineRule="auto"/>
        <w:rPr>
          <w:rFonts w:cs="Arial"/>
          <w:strike/>
          <w:szCs w:val="20"/>
          <w:lang w:eastAsia="sl-SI"/>
        </w:rPr>
      </w:pPr>
    </w:p>
    <w:p w14:paraId="0946B2C1" w14:textId="77777777" w:rsidR="00AB36EA" w:rsidRPr="00784EBF" w:rsidRDefault="00AB36EA" w:rsidP="0061059A">
      <w:pPr>
        <w:suppressAutoHyphens/>
        <w:spacing w:line="240" w:lineRule="auto"/>
        <w:rPr>
          <w:rFonts w:cs="Arial"/>
          <w:b/>
          <w:i/>
          <w:szCs w:val="20"/>
          <w:lang w:eastAsia="ar-SA"/>
        </w:rPr>
      </w:pPr>
      <w:r w:rsidRPr="00784EBF">
        <w:rPr>
          <w:rFonts w:cs="Arial"/>
          <w:b/>
          <w:i/>
          <w:szCs w:val="20"/>
          <w:lang w:eastAsia="ar-SA"/>
        </w:rPr>
        <w:t>* a) Povzetek projekta:</w:t>
      </w:r>
    </w:p>
    <w:p w14:paraId="78444AB6" w14:textId="77777777" w:rsidR="00AB36EA" w:rsidRPr="00784EBF" w:rsidRDefault="00AB36EA" w:rsidP="0061059A">
      <w:pPr>
        <w:suppressAutoHyphens/>
        <w:spacing w:line="240" w:lineRule="auto"/>
        <w:jc w:val="both"/>
        <w:rPr>
          <w:rFonts w:cs="Arial"/>
          <w:i/>
          <w:szCs w:val="20"/>
          <w:lang w:eastAsia="ar-SA"/>
        </w:rPr>
      </w:pPr>
      <w:r w:rsidRPr="00784EBF">
        <w:rPr>
          <w:rFonts w:cs="Arial"/>
          <w:i/>
          <w:szCs w:val="20"/>
          <w:lang w:eastAsia="ar-SA"/>
        </w:rPr>
        <w:t xml:space="preserve">Povzetek projekta mora vsebovati kratek opis </w:t>
      </w:r>
      <w:r w:rsidR="00166571" w:rsidRPr="00784EBF">
        <w:rPr>
          <w:rFonts w:cs="Arial"/>
          <w:i/>
          <w:szCs w:val="20"/>
          <w:lang w:eastAsia="ar-SA"/>
        </w:rPr>
        <w:t xml:space="preserve">izvedenih aktivnostih </w:t>
      </w:r>
      <w:r w:rsidRPr="00784EBF">
        <w:rPr>
          <w:rFonts w:cs="Arial"/>
          <w:i/>
          <w:szCs w:val="20"/>
          <w:lang w:eastAsia="ar-SA"/>
        </w:rPr>
        <w:t xml:space="preserve">projekta v skladu </w:t>
      </w:r>
      <w:r w:rsidR="00377BB7" w:rsidRPr="00784EBF">
        <w:rPr>
          <w:rFonts w:cs="Arial"/>
          <w:i/>
          <w:szCs w:val="20"/>
          <w:lang w:eastAsia="ar-SA"/>
        </w:rPr>
        <w:t>z načrtom projekta</w:t>
      </w:r>
      <w:r w:rsidRPr="00784EBF">
        <w:rPr>
          <w:rFonts w:cs="Arial"/>
          <w:i/>
          <w:szCs w:val="20"/>
          <w:lang w:eastAsia="ar-SA"/>
        </w:rPr>
        <w:t xml:space="preserve">. Morebitna odstopanja ali dopolnitve </w:t>
      </w:r>
      <w:r w:rsidR="00377BB7" w:rsidRPr="00784EBF">
        <w:rPr>
          <w:rFonts w:cs="Arial"/>
          <w:i/>
          <w:szCs w:val="20"/>
          <w:lang w:eastAsia="ar-SA"/>
        </w:rPr>
        <w:t>načrta projekta</w:t>
      </w:r>
      <w:r w:rsidRPr="00784EBF">
        <w:rPr>
          <w:rFonts w:cs="Arial"/>
          <w:i/>
          <w:szCs w:val="20"/>
          <w:lang w:eastAsia="ar-SA"/>
        </w:rPr>
        <w:t xml:space="preserve">, ki je določen s pogodbo, je potrebno opisati in pojasniti. </w:t>
      </w:r>
      <w:r w:rsidR="001673B6" w:rsidRPr="00784EBF">
        <w:rPr>
          <w:rFonts w:cs="Arial"/>
          <w:i/>
          <w:szCs w:val="20"/>
          <w:lang w:eastAsia="ar-SA"/>
        </w:rPr>
        <w:t xml:space="preserve">Povzetek projekta mora odražati prikazane stroške projekta. </w:t>
      </w:r>
    </w:p>
    <w:p w14:paraId="6EF31596" w14:textId="77777777" w:rsidR="00166571" w:rsidRPr="00784EBF" w:rsidRDefault="00166571" w:rsidP="0061059A">
      <w:pPr>
        <w:suppressAutoHyphens/>
        <w:spacing w:line="240" w:lineRule="auto"/>
        <w:jc w:val="both"/>
        <w:rPr>
          <w:rFonts w:cs="Arial"/>
          <w:i/>
          <w:strike/>
          <w:szCs w:val="20"/>
          <w:lang w:eastAsia="ar-SA"/>
        </w:rPr>
      </w:pPr>
    </w:p>
    <w:p w14:paraId="7E9003DD" w14:textId="33829BF3" w:rsidR="00166571" w:rsidRPr="00784EBF" w:rsidRDefault="00B77E88" w:rsidP="0061059A">
      <w:pPr>
        <w:suppressAutoHyphens/>
        <w:spacing w:line="240" w:lineRule="auto"/>
        <w:jc w:val="both"/>
        <w:rPr>
          <w:rFonts w:cs="Arial"/>
          <w:i/>
          <w:szCs w:val="20"/>
          <w:lang w:eastAsia="ar-SA"/>
        </w:rPr>
      </w:pPr>
      <w:r w:rsidRPr="00784EBF">
        <w:rPr>
          <w:rFonts w:cs="Arial"/>
          <w:b/>
          <w:i/>
          <w:szCs w:val="20"/>
          <w:lang w:eastAsia="ar-SA"/>
        </w:rPr>
        <w:t>**</w:t>
      </w:r>
      <w:r w:rsidR="004B7FC9" w:rsidRPr="00784EBF">
        <w:rPr>
          <w:rFonts w:cs="Arial"/>
          <w:b/>
          <w:i/>
          <w:szCs w:val="20"/>
          <w:lang w:eastAsia="ar-SA"/>
        </w:rPr>
        <w:t>b</w:t>
      </w:r>
      <w:r w:rsidRPr="00784EBF">
        <w:rPr>
          <w:rFonts w:cs="Arial"/>
          <w:b/>
          <w:i/>
          <w:szCs w:val="20"/>
          <w:lang w:eastAsia="ar-SA"/>
        </w:rPr>
        <w:t>) Vsebinski povzetek</w:t>
      </w:r>
      <w:r w:rsidRPr="00784EBF">
        <w:rPr>
          <w:rFonts w:cs="Arial"/>
          <w:i/>
          <w:szCs w:val="20"/>
          <w:lang w:eastAsia="ar-SA"/>
        </w:rPr>
        <w:t xml:space="preserve"> </w:t>
      </w:r>
      <w:r w:rsidR="00B656FE" w:rsidRPr="00784EBF">
        <w:rPr>
          <w:rFonts w:cs="Arial"/>
          <w:b/>
          <w:i/>
          <w:szCs w:val="20"/>
          <w:lang w:eastAsia="ar-SA"/>
        </w:rPr>
        <w:t>:</w:t>
      </w:r>
      <w:r w:rsidRPr="00784EBF">
        <w:rPr>
          <w:rFonts w:cs="Arial"/>
          <w:i/>
          <w:szCs w:val="20"/>
          <w:lang w:eastAsia="ar-SA"/>
        </w:rPr>
        <w:t xml:space="preserve"> povzetki vseh sofinanciranih projektov bodo ob koncu leta objavljeni na spletni strani </w:t>
      </w:r>
      <w:r w:rsidR="006D639E" w:rsidRPr="00784EBF">
        <w:rPr>
          <w:rFonts w:cs="Arial"/>
          <w:i/>
          <w:szCs w:val="20"/>
          <w:lang w:eastAsia="ar-SA"/>
        </w:rPr>
        <w:t>MNVP</w:t>
      </w:r>
    </w:p>
    <w:p w14:paraId="75F13689" w14:textId="77777777" w:rsidR="00166571" w:rsidRPr="00784EBF" w:rsidRDefault="00166571" w:rsidP="0061059A">
      <w:pPr>
        <w:suppressAutoHyphens/>
        <w:spacing w:line="240" w:lineRule="auto"/>
        <w:jc w:val="both"/>
        <w:rPr>
          <w:rFonts w:cs="Arial"/>
          <w:i/>
          <w:strike/>
          <w:szCs w:val="20"/>
          <w:lang w:eastAsia="ar-SA"/>
        </w:rPr>
      </w:pPr>
    </w:p>
    <w:p w14:paraId="41C60C59" w14:textId="77777777" w:rsidR="00AB36EA" w:rsidRPr="00784EBF" w:rsidRDefault="00AB36EA" w:rsidP="0061059A">
      <w:pPr>
        <w:keepNext/>
        <w:spacing w:line="240" w:lineRule="auto"/>
        <w:jc w:val="both"/>
        <w:outlineLvl w:val="2"/>
        <w:rPr>
          <w:rFonts w:cs="Arial"/>
          <w:b/>
          <w:bCs/>
          <w:i/>
          <w:noProof/>
          <w:szCs w:val="20"/>
          <w:lang w:eastAsia="ar-SA"/>
        </w:rPr>
      </w:pPr>
      <w:r w:rsidRPr="00784EBF">
        <w:rPr>
          <w:rFonts w:cs="Arial"/>
          <w:b/>
          <w:bCs/>
          <w:i/>
          <w:noProof/>
          <w:szCs w:val="20"/>
          <w:lang w:eastAsia="ar-SA"/>
        </w:rPr>
        <w:t>**</w:t>
      </w:r>
      <w:r w:rsidR="00B77E88" w:rsidRPr="00784EBF">
        <w:rPr>
          <w:rFonts w:cs="Arial"/>
          <w:b/>
          <w:bCs/>
          <w:i/>
          <w:noProof/>
          <w:szCs w:val="20"/>
          <w:lang w:eastAsia="ar-SA"/>
        </w:rPr>
        <w:t>* c</w:t>
      </w:r>
      <w:r w:rsidRPr="00784EBF">
        <w:rPr>
          <w:rFonts w:cs="Arial"/>
          <w:b/>
          <w:bCs/>
          <w:i/>
          <w:noProof/>
          <w:szCs w:val="20"/>
          <w:lang w:eastAsia="ar-SA"/>
        </w:rPr>
        <w:t>) Rezultati projekta:</w:t>
      </w:r>
    </w:p>
    <w:p w14:paraId="65D47F6E" w14:textId="77777777" w:rsidR="00AB36EA" w:rsidRPr="00784EBF" w:rsidRDefault="00AB36EA" w:rsidP="0061059A">
      <w:pPr>
        <w:suppressAutoHyphens/>
        <w:spacing w:line="240" w:lineRule="auto"/>
        <w:jc w:val="both"/>
        <w:rPr>
          <w:rFonts w:cs="Arial"/>
          <w:i/>
          <w:szCs w:val="20"/>
          <w:lang w:eastAsia="ar-SA"/>
        </w:rPr>
      </w:pPr>
      <w:r w:rsidRPr="00784EBF">
        <w:rPr>
          <w:rFonts w:cs="Arial"/>
          <w:i/>
          <w:szCs w:val="20"/>
          <w:lang w:eastAsia="ar-SA"/>
        </w:rPr>
        <w:t>Opis doseženih rezultatov je potrebno prilagoditi posebnostim projekta. Nujno je navesti podatke o doseženih rezultatih. V primeru odstopanj se posebnosti obrazloži oziroma poudari nepredvidene dejavnike in okoliščine za odstopanje rezultatov.</w:t>
      </w:r>
    </w:p>
    <w:p w14:paraId="24299BA5" w14:textId="77777777" w:rsidR="00CF68E3" w:rsidRPr="00784EBF" w:rsidRDefault="00AB36EA" w:rsidP="0061059A">
      <w:pPr>
        <w:suppressAutoHyphens/>
        <w:spacing w:line="240" w:lineRule="auto"/>
        <w:jc w:val="both"/>
        <w:rPr>
          <w:rFonts w:cs="Arial"/>
          <w:i/>
          <w:szCs w:val="20"/>
          <w:lang w:eastAsia="ar-SA"/>
        </w:rPr>
      </w:pPr>
      <w:r w:rsidRPr="00784EBF">
        <w:rPr>
          <w:rFonts w:cs="Arial"/>
          <w:i/>
          <w:szCs w:val="20"/>
          <w:lang w:eastAsia="ar-SA"/>
        </w:rPr>
        <w:t xml:space="preserve">Podati je potrebno konkretne rezultate. V primeru, da se je v okviru projekta izvedla aktivnost kot npr. delavnica ali okrogla miza, je potrebno podati: število in strukturo udeležencev, morebitne rezultate ankete udeležencev, odmevnost dogodka v sredstvih javnega obveščanja in podobno. </w:t>
      </w:r>
    </w:p>
    <w:p w14:paraId="6B44C601" w14:textId="77777777" w:rsidR="00377BB7" w:rsidRPr="00784EBF" w:rsidRDefault="00377BB7" w:rsidP="0061059A">
      <w:pPr>
        <w:suppressAutoHyphens/>
        <w:spacing w:line="240" w:lineRule="auto"/>
        <w:jc w:val="both"/>
        <w:rPr>
          <w:rFonts w:cs="Arial"/>
          <w:i/>
          <w:strike/>
          <w:szCs w:val="20"/>
          <w:lang w:eastAsia="ar-SA"/>
        </w:rPr>
      </w:pPr>
    </w:p>
    <w:p w14:paraId="486D15FD" w14:textId="77777777" w:rsidR="00AB36EA" w:rsidRPr="00784EBF" w:rsidRDefault="00AB36EA" w:rsidP="0061059A">
      <w:pPr>
        <w:suppressAutoHyphens/>
        <w:spacing w:line="240" w:lineRule="auto"/>
        <w:jc w:val="both"/>
        <w:rPr>
          <w:rFonts w:cs="Arial"/>
          <w:i/>
          <w:szCs w:val="20"/>
          <w:lang w:eastAsia="ar-SA"/>
        </w:rPr>
      </w:pPr>
      <w:r w:rsidRPr="00784EBF">
        <w:rPr>
          <w:rFonts w:cs="Arial"/>
          <w:i/>
          <w:szCs w:val="20"/>
          <w:lang w:eastAsia="ar-SA"/>
        </w:rPr>
        <w:t>Prejemnik je dolžan sofinancerju predložiti rezultate projekta (npr. publikacije in drugo gradivo) oziroma mu omogočiti udeležbo na prireditvah (simpoziji, seminarji, konference, posveti, delavnice, okrogle mize, razstave)</w:t>
      </w:r>
      <w:r w:rsidR="001673B6" w:rsidRPr="00784EBF">
        <w:rPr>
          <w:rFonts w:cs="Arial"/>
          <w:i/>
          <w:szCs w:val="20"/>
          <w:lang w:eastAsia="ar-SA"/>
        </w:rPr>
        <w:t>.</w:t>
      </w:r>
    </w:p>
    <w:p w14:paraId="1BF16E0B" w14:textId="77777777" w:rsidR="00AB36EA" w:rsidRPr="00784EBF" w:rsidRDefault="00AB36EA" w:rsidP="0061059A">
      <w:pPr>
        <w:suppressAutoHyphens/>
        <w:spacing w:line="240" w:lineRule="auto"/>
        <w:rPr>
          <w:rFonts w:cs="Arial"/>
          <w:i/>
          <w:strike/>
          <w:szCs w:val="20"/>
          <w:lang w:eastAsia="ar-SA"/>
        </w:rPr>
      </w:pPr>
    </w:p>
    <w:p w14:paraId="18175B63" w14:textId="77777777" w:rsidR="00AB36EA" w:rsidRPr="00784EBF" w:rsidRDefault="00AB36EA" w:rsidP="0061059A">
      <w:pPr>
        <w:keepNext/>
        <w:spacing w:line="240" w:lineRule="auto"/>
        <w:jc w:val="both"/>
        <w:outlineLvl w:val="2"/>
        <w:rPr>
          <w:rFonts w:cs="Arial"/>
          <w:b/>
          <w:bCs/>
          <w:i/>
          <w:noProof/>
          <w:szCs w:val="20"/>
          <w:lang w:eastAsia="ar-SA"/>
        </w:rPr>
      </w:pPr>
      <w:r w:rsidRPr="00784EBF">
        <w:rPr>
          <w:rFonts w:cs="Arial"/>
          <w:b/>
          <w:bCs/>
          <w:i/>
          <w:noProof/>
          <w:szCs w:val="20"/>
          <w:lang w:eastAsia="ar-SA"/>
        </w:rPr>
        <w:t>***</w:t>
      </w:r>
      <w:r w:rsidR="005477A1" w:rsidRPr="00784EBF">
        <w:rPr>
          <w:rFonts w:cs="Arial"/>
          <w:b/>
          <w:bCs/>
          <w:i/>
          <w:noProof/>
          <w:szCs w:val="20"/>
          <w:lang w:eastAsia="ar-SA"/>
        </w:rPr>
        <w:t>*d</w:t>
      </w:r>
      <w:r w:rsidRPr="00784EBF">
        <w:rPr>
          <w:rFonts w:cs="Arial"/>
          <w:b/>
          <w:bCs/>
          <w:i/>
          <w:noProof/>
          <w:szCs w:val="20"/>
          <w:lang w:eastAsia="ar-SA"/>
        </w:rPr>
        <w:t>) Promocijske aktivnosti in izdelki projekta:</w:t>
      </w:r>
    </w:p>
    <w:p w14:paraId="5319B211" w14:textId="11D37A82" w:rsidR="00AB36EA" w:rsidRPr="00784EBF" w:rsidRDefault="00AB36EA" w:rsidP="00492861">
      <w:pPr>
        <w:suppressAutoHyphens/>
        <w:spacing w:line="240" w:lineRule="auto"/>
        <w:jc w:val="both"/>
        <w:rPr>
          <w:rFonts w:cs="Arial"/>
          <w:i/>
          <w:szCs w:val="20"/>
          <w:lang w:eastAsia="ar-SA"/>
        </w:rPr>
      </w:pPr>
      <w:r w:rsidRPr="00784EBF">
        <w:rPr>
          <w:rFonts w:cs="Arial"/>
          <w:i/>
          <w:szCs w:val="20"/>
          <w:lang w:eastAsia="ar-SA"/>
        </w:rPr>
        <w:t>Navedite vse "izdelke" projekta, npr. zgibanka, priročnik, objave v sredstvih javnega obveščanja, vabila itd., ki se jih ob končnem poročilu predložijo sofinancerju. Priložite vse objave v medijih.</w:t>
      </w:r>
      <w:r w:rsidR="00243CB4" w:rsidRPr="00784EBF">
        <w:rPr>
          <w:rFonts w:cs="Arial"/>
          <w:i/>
          <w:szCs w:val="20"/>
          <w:lang w:eastAsia="ar-SA"/>
        </w:rPr>
        <w:t xml:space="preserve"> </w:t>
      </w:r>
    </w:p>
    <w:p w14:paraId="3DD92134" w14:textId="77777777" w:rsidR="000E0372" w:rsidRPr="003D506C" w:rsidRDefault="000E0372" w:rsidP="0061059A">
      <w:pPr>
        <w:spacing w:line="240" w:lineRule="auto"/>
        <w:rPr>
          <w:rFonts w:cs="Arial"/>
          <w:szCs w:val="20"/>
          <w:lang w:eastAsia="sl-SI"/>
        </w:rPr>
      </w:pPr>
    </w:p>
    <w:p w14:paraId="78A0E26D" w14:textId="77777777" w:rsidR="003D506C" w:rsidRDefault="003D506C" w:rsidP="0061059A">
      <w:pPr>
        <w:spacing w:line="240" w:lineRule="auto"/>
        <w:rPr>
          <w:rFonts w:cs="Arial"/>
          <w:strike/>
          <w:szCs w:val="20"/>
          <w:lang w:eastAsia="sl-SI"/>
        </w:rPr>
      </w:pPr>
    </w:p>
    <w:p w14:paraId="29E7BB74" w14:textId="77777777" w:rsidR="00243CB4" w:rsidRDefault="00243CB4" w:rsidP="0061059A">
      <w:pPr>
        <w:spacing w:line="240" w:lineRule="auto"/>
        <w:rPr>
          <w:rFonts w:cs="Arial"/>
          <w:strike/>
          <w:szCs w:val="20"/>
          <w:lang w:eastAsia="sl-SI"/>
        </w:rPr>
      </w:pPr>
    </w:p>
    <w:p w14:paraId="3A0F20A4" w14:textId="1C66A836" w:rsidR="00243CB4" w:rsidRDefault="00243CB4" w:rsidP="0061059A">
      <w:pPr>
        <w:spacing w:line="240" w:lineRule="auto"/>
        <w:rPr>
          <w:rFonts w:cs="Arial"/>
          <w:strike/>
          <w:szCs w:val="20"/>
          <w:lang w:eastAsia="sl-SI"/>
        </w:rPr>
      </w:pPr>
    </w:p>
    <w:p w14:paraId="294FCDB3" w14:textId="75931AB3" w:rsidR="00A773A4" w:rsidRDefault="00A773A4" w:rsidP="0061059A">
      <w:pPr>
        <w:spacing w:line="240" w:lineRule="auto"/>
        <w:rPr>
          <w:rFonts w:cs="Arial"/>
          <w:strike/>
          <w:szCs w:val="20"/>
          <w:lang w:eastAsia="sl-SI"/>
        </w:rPr>
      </w:pPr>
    </w:p>
    <w:p w14:paraId="27743A97" w14:textId="30F88C8C" w:rsidR="00A773A4" w:rsidRDefault="00A773A4" w:rsidP="0061059A">
      <w:pPr>
        <w:spacing w:line="240" w:lineRule="auto"/>
        <w:rPr>
          <w:rFonts w:cs="Arial"/>
          <w:strike/>
          <w:szCs w:val="20"/>
          <w:lang w:eastAsia="sl-SI"/>
        </w:rPr>
      </w:pPr>
    </w:p>
    <w:p w14:paraId="4A349A98" w14:textId="5F1B9AD9" w:rsidR="00A773A4" w:rsidRDefault="00A773A4" w:rsidP="0061059A">
      <w:pPr>
        <w:spacing w:line="240" w:lineRule="auto"/>
        <w:rPr>
          <w:rFonts w:cs="Arial"/>
          <w:strike/>
          <w:szCs w:val="20"/>
          <w:lang w:eastAsia="sl-SI"/>
        </w:rPr>
      </w:pPr>
    </w:p>
    <w:p w14:paraId="41106AAC" w14:textId="2DD91B48" w:rsidR="00A773A4" w:rsidRDefault="00A773A4" w:rsidP="0061059A">
      <w:pPr>
        <w:spacing w:line="240" w:lineRule="auto"/>
        <w:rPr>
          <w:rFonts w:cs="Arial"/>
          <w:strike/>
          <w:szCs w:val="20"/>
          <w:lang w:eastAsia="sl-SI"/>
        </w:rPr>
      </w:pPr>
    </w:p>
    <w:p w14:paraId="7CF867FA" w14:textId="60B9E551" w:rsidR="00A773A4" w:rsidRDefault="00A773A4" w:rsidP="0061059A">
      <w:pPr>
        <w:spacing w:line="240" w:lineRule="auto"/>
        <w:rPr>
          <w:rFonts w:cs="Arial"/>
          <w:strike/>
          <w:szCs w:val="20"/>
          <w:lang w:eastAsia="sl-SI"/>
        </w:rPr>
      </w:pPr>
    </w:p>
    <w:p w14:paraId="569F4C3C" w14:textId="383C84A5" w:rsidR="00A773A4" w:rsidRDefault="00A773A4" w:rsidP="0061059A">
      <w:pPr>
        <w:spacing w:line="240" w:lineRule="auto"/>
        <w:rPr>
          <w:rFonts w:cs="Arial"/>
          <w:strike/>
          <w:szCs w:val="20"/>
          <w:lang w:eastAsia="sl-SI"/>
        </w:rPr>
      </w:pPr>
    </w:p>
    <w:p w14:paraId="04B98889" w14:textId="5CB79409" w:rsidR="00A773A4" w:rsidRDefault="00A773A4" w:rsidP="0061059A">
      <w:pPr>
        <w:spacing w:line="240" w:lineRule="auto"/>
        <w:rPr>
          <w:rFonts w:cs="Arial"/>
          <w:strike/>
          <w:szCs w:val="20"/>
          <w:lang w:eastAsia="sl-SI"/>
        </w:rPr>
      </w:pPr>
    </w:p>
    <w:p w14:paraId="09B6F3D1" w14:textId="4AB44489" w:rsidR="00A773A4" w:rsidRDefault="00A773A4" w:rsidP="0061059A">
      <w:pPr>
        <w:spacing w:line="240" w:lineRule="auto"/>
        <w:rPr>
          <w:rFonts w:cs="Arial"/>
          <w:strike/>
          <w:szCs w:val="20"/>
          <w:lang w:eastAsia="sl-SI"/>
        </w:rPr>
      </w:pPr>
    </w:p>
    <w:p w14:paraId="00B60AAC" w14:textId="62C42639" w:rsidR="00A773A4" w:rsidRDefault="00A773A4" w:rsidP="0061059A">
      <w:pPr>
        <w:spacing w:line="240" w:lineRule="auto"/>
        <w:rPr>
          <w:rFonts w:cs="Arial"/>
          <w:strike/>
          <w:szCs w:val="20"/>
          <w:lang w:eastAsia="sl-SI"/>
        </w:rPr>
      </w:pPr>
    </w:p>
    <w:p w14:paraId="19FB4C53" w14:textId="58ABD582" w:rsidR="00A773A4" w:rsidRDefault="00A773A4" w:rsidP="0061059A">
      <w:pPr>
        <w:spacing w:line="240" w:lineRule="auto"/>
        <w:rPr>
          <w:rFonts w:cs="Arial"/>
          <w:strike/>
          <w:szCs w:val="20"/>
          <w:lang w:eastAsia="sl-SI"/>
        </w:rPr>
      </w:pPr>
    </w:p>
    <w:p w14:paraId="532AAF65" w14:textId="2797A75C" w:rsidR="00A773A4" w:rsidRDefault="00A773A4" w:rsidP="0061059A">
      <w:pPr>
        <w:spacing w:line="240" w:lineRule="auto"/>
        <w:rPr>
          <w:rFonts w:cs="Arial"/>
          <w:strike/>
          <w:szCs w:val="20"/>
          <w:lang w:eastAsia="sl-SI"/>
        </w:rPr>
      </w:pPr>
    </w:p>
    <w:p w14:paraId="7FFC3CF3" w14:textId="0ABB2FE4" w:rsidR="00A773A4" w:rsidRDefault="00A773A4" w:rsidP="0061059A">
      <w:pPr>
        <w:spacing w:line="240" w:lineRule="auto"/>
        <w:rPr>
          <w:rFonts w:cs="Arial"/>
          <w:strike/>
          <w:szCs w:val="20"/>
          <w:lang w:eastAsia="sl-SI"/>
        </w:rPr>
      </w:pPr>
    </w:p>
    <w:p w14:paraId="4A28E9D0" w14:textId="1E9E9BF1" w:rsidR="00A773A4" w:rsidRDefault="00A773A4" w:rsidP="0061059A">
      <w:pPr>
        <w:spacing w:line="240" w:lineRule="auto"/>
        <w:rPr>
          <w:rFonts w:cs="Arial"/>
          <w:strike/>
          <w:szCs w:val="20"/>
          <w:lang w:eastAsia="sl-SI"/>
        </w:rPr>
      </w:pPr>
    </w:p>
    <w:p w14:paraId="45D13C0D" w14:textId="06F98DDA" w:rsidR="00A773A4" w:rsidRDefault="00A773A4" w:rsidP="0061059A">
      <w:pPr>
        <w:spacing w:line="240" w:lineRule="auto"/>
        <w:rPr>
          <w:rFonts w:cs="Arial"/>
          <w:strike/>
          <w:szCs w:val="20"/>
          <w:lang w:eastAsia="sl-SI"/>
        </w:rPr>
      </w:pPr>
    </w:p>
    <w:p w14:paraId="2EC3907B" w14:textId="1F8A7F93" w:rsidR="00A773A4" w:rsidRDefault="00A773A4" w:rsidP="0061059A">
      <w:pPr>
        <w:spacing w:line="240" w:lineRule="auto"/>
        <w:rPr>
          <w:rFonts w:cs="Arial"/>
          <w:strike/>
          <w:szCs w:val="20"/>
          <w:lang w:eastAsia="sl-SI"/>
        </w:rPr>
      </w:pPr>
    </w:p>
    <w:p w14:paraId="1F4CE96B" w14:textId="64A37E7E" w:rsidR="00A773A4" w:rsidRDefault="00A773A4" w:rsidP="0061059A">
      <w:pPr>
        <w:spacing w:line="240" w:lineRule="auto"/>
        <w:rPr>
          <w:rFonts w:cs="Arial"/>
          <w:strike/>
          <w:szCs w:val="20"/>
          <w:lang w:eastAsia="sl-SI"/>
        </w:rPr>
      </w:pPr>
    </w:p>
    <w:p w14:paraId="6F3892B2" w14:textId="68609838" w:rsidR="00A773A4" w:rsidRDefault="00A773A4" w:rsidP="0061059A">
      <w:pPr>
        <w:spacing w:line="240" w:lineRule="auto"/>
        <w:rPr>
          <w:rFonts w:cs="Arial"/>
          <w:strike/>
          <w:szCs w:val="20"/>
          <w:lang w:eastAsia="sl-SI"/>
        </w:rPr>
      </w:pPr>
    </w:p>
    <w:p w14:paraId="5CBC895D" w14:textId="47EE99A3" w:rsidR="00A773A4" w:rsidRDefault="00A773A4" w:rsidP="0061059A">
      <w:pPr>
        <w:spacing w:line="240" w:lineRule="auto"/>
        <w:rPr>
          <w:rFonts w:cs="Arial"/>
          <w:strike/>
          <w:szCs w:val="20"/>
          <w:lang w:eastAsia="sl-SI"/>
        </w:rPr>
      </w:pPr>
    </w:p>
    <w:p w14:paraId="2788EECA" w14:textId="77777777" w:rsidR="00A773A4" w:rsidRDefault="00A773A4" w:rsidP="0061059A">
      <w:pPr>
        <w:spacing w:line="240" w:lineRule="auto"/>
        <w:rPr>
          <w:rFonts w:cs="Arial"/>
          <w:strike/>
          <w:szCs w:val="20"/>
          <w:lang w:eastAsia="sl-SI"/>
        </w:rPr>
      </w:pPr>
    </w:p>
    <w:p w14:paraId="716402B3" w14:textId="3A5751A7" w:rsidR="00243CB4" w:rsidRDefault="00243CB4" w:rsidP="0061059A">
      <w:pPr>
        <w:spacing w:line="240" w:lineRule="auto"/>
        <w:rPr>
          <w:rFonts w:cs="Arial"/>
          <w:strike/>
          <w:szCs w:val="20"/>
          <w:lang w:eastAsia="sl-SI"/>
        </w:rPr>
      </w:pPr>
    </w:p>
    <w:p w14:paraId="42E43E5F" w14:textId="4939A006" w:rsidR="00D550DC" w:rsidRDefault="00D550DC" w:rsidP="0061059A">
      <w:pPr>
        <w:spacing w:line="240" w:lineRule="auto"/>
        <w:rPr>
          <w:rFonts w:cs="Arial"/>
          <w:strike/>
          <w:szCs w:val="20"/>
          <w:lang w:eastAsia="sl-SI"/>
        </w:rPr>
      </w:pPr>
    </w:p>
    <w:p w14:paraId="42BCD408" w14:textId="77777777" w:rsidR="00D550DC" w:rsidRDefault="00D550DC" w:rsidP="0061059A">
      <w:pPr>
        <w:spacing w:line="240" w:lineRule="auto"/>
        <w:rPr>
          <w:rFonts w:cs="Arial"/>
          <w:strike/>
          <w:szCs w:val="20"/>
          <w:lang w:eastAsia="sl-SI"/>
        </w:rPr>
      </w:pPr>
    </w:p>
    <w:p w14:paraId="24C8860A" w14:textId="77777777" w:rsidR="00243CB4" w:rsidRDefault="00243CB4" w:rsidP="0061059A">
      <w:pPr>
        <w:spacing w:line="240" w:lineRule="auto"/>
        <w:rPr>
          <w:rFonts w:cs="Arial"/>
          <w:strike/>
          <w:szCs w:val="20"/>
          <w:lang w:eastAsia="sl-SI"/>
        </w:rPr>
      </w:pPr>
    </w:p>
    <w:p w14:paraId="1E6C739F" w14:textId="1E9FBCD1" w:rsidR="00AB36EA" w:rsidRPr="003C4DB1" w:rsidRDefault="000A199D" w:rsidP="0061059A">
      <w:pPr>
        <w:spacing w:line="260" w:lineRule="atLeast"/>
        <w:rPr>
          <w:rFonts w:cs="Arial"/>
          <w:b/>
          <w:szCs w:val="20"/>
        </w:rPr>
      </w:pPr>
      <w:r w:rsidRPr="003C4DB1">
        <w:rPr>
          <w:rFonts w:cs="Arial"/>
          <w:b/>
          <w:szCs w:val="20"/>
        </w:rPr>
        <w:lastRenderedPageBreak/>
        <w:t>II. 4</w:t>
      </w:r>
      <w:r w:rsidR="00AB36EA" w:rsidRPr="003C4DB1">
        <w:rPr>
          <w:rFonts w:cs="Arial"/>
          <w:b/>
          <w:szCs w:val="20"/>
        </w:rPr>
        <w:t>.</w:t>
      </w:r>
      <w:r w:rsidR="00FD7D57" w:rsidRPr="003C4DB1">
        <w:rPr>
          <w:rFonts w:cs="Arial"/>
          <w:b/>
          <w:szCs w:val="20"/>
        </w:rPr>
        <w:t xml:space="preserve"> </w:t>
      </w:r>
      <w:r w:rsidR="00AB36EA" w:rsidRPr="003C4DB1">
        <w:rPr>
          <w:rFonts w:cs="Arial"/>
          <w:b/>
          <w:szCs w:val="20"/>
        </w:rPr>
        <w:t>MERILA ZA OCENJEVANJE IN VREDNOTENJE VLOG</w:t>
      </w:r>
      <w:r w:rsidR="00377BB7" w:rsidRPr="003C4DB1">
        <w:rPr>
          <w:rFonts w:cs="Arial"/>
          <w:b/>
          <w:szCs w:val="20"/>
        </w:rPr>
        <w:t xml:space="preserve"> </w:t>
      </w:r>
    </w:p>
    <w:p w14:paraId="419C701B" w14:textId="77777777" w:rsidR="00AB36EA" w:rsidRPr="00AB36EA" w:rsidRDefault="00AB36EA" w:rsidP="0061059A">
      <w:pPr>
        <w:suppressAutoHyphens/>
        <w:spacing w:line="240" w:lineRule="auto"/>
        <w:jc w:val="both"/>
        <w:rPr>
          <w:rFonts w:cs="Arial"/>
          <w:szCs w:val="20"/>
          <w:lang w:eastAsia="ar-SA"/>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
        <w:gridCol w:w="5382"/>
        <w:gridCol w:w="2410"/>
        <w:gridCol w:w="992"/>
      </w:tblGrid>
      <w:tr w:rsidR="00AB36EA" w:rsidRPr="00AB36EA" w14:paraId="6686FC48" w14:textId="77777777" w:rsidTr="004E56B9">
        <w:tc>
          <w:tcPr>
            <w:tcW w:w="5778" w:type="dxa"/>
            <w:gridSpan w:val="2"/>
            <w:shd w:val="clear" w:color="auto" w:fill="B8CCE4" w:themeFill="accent1" w:themeFillTint="66"/>
          </w:tcPr>
          <w:p w14:paraId="29859161" w14:textId="77777777" w:rsidR="00AB36EA" w:rsidRPr="00AB36EA" w:rsidRDefault="00AB36EA" w:rsidP="00AB36EA">
            <w:pPr>
              <w:suppressAutoHyphens/>
              <w:spacing w:line="240" w:lineRule="auto"/>
              <w:rPr>
                <w:rFonts w:cs="Arial"/>
                <w:b/>
                <w:szCs w:val="20"/>
                <w:lang w:eastAsia="ar-SA"/>
              </w:rPr>
            </w:pPr>
            <w:r w:rsidRPr="00AB36EA">
              <w:rPr>
                <w:rFonts w:cs="Arial"/>
                <w:b/>
                <w:szCs w:val="20"/>
                <w:lang w:eastAsia="ar-SA"/>
              </w:rPr>
              <w:t xml:space="preserve">IZLOČITVENO MERILO </w:t>
            </w:r>
          </w:p>
          <w:p w14:paraId="0426FA5A" w14:textId="1FCFCC9B" w:rsidR="00AB36EA" w:rsidRPr="00513FB1" w:rsidRDefault="00AB36EA" w:rsidP="00AB36EA">
            <w:pPr>
              <w:suppressAutoHyphens/>
              <w:spacing w:line="240" w:lineRule="auto"/>
              <w:rPr>
                <w:rFonts w:cs="Arial"/>
                <w:i/>
                <w:sz w:val="18"/>
                <w:szCs w:val="18"/>
                <w:lang w:eastAsia="ar-SA"/>
              </w:rPr>
            </w:pPr>
            <w:r w:rsidRPr="00513FB1">
              <w:rPr>
                <w:rFonts w:cs="Arial"/>
                <w:i/>
                <w:sz w:val="18"/>
                <w:szCs w:val="18"/>
                <w:lang w:eastAsia="ar-SA"/>
              </w:rPr>
              <w:t>Skladnost projekta s predmetom in vsebinskim področjem razpisa iz 3. in 4. točke razpisa</w:t>
            </w:r>
            <w:r w:rsidR="006F0226">
              <w:rPr>
                <w:rFonts w:cs="Arial"/>
                <w:i/>
                <w:sz w:val="18"/>
                <w:szCs w:val="18"/>
                <w:lang w:eastAsia="ar-SA"/>
              </w:rPr>
              <w:t xml:space="preserve">, </w:t>
            </w:r>
            <w:r w:rsidR="00377BB7" w:rsidRPr="00513FB1">
              <w:rPr>
                <w:rFonts w:cs="Arial"/>
                <w:i/>
                <w:sz w:val="18"/>
                <w:szCs w:val="18"/>
                <w:lang w:eastAsia="ar-SA"/>
              </w:rPr>
              <w:t xml:space="preserve">osnovnimi pogoji za kandidiranje na razpisu iz 5. točke </w:t>
            </w:r>
            <w:r w:rsidR="006F0226">
              <w:rPr>
                <w:rFonts w:cs="Arial"/>
                <w:i/>
                <w:sz w:val="18"/>
                <w:szCs w:val="18"/>
                <w:lang w:eastAsia="ar-SA"/>
              </w:rPr>
              <w:t>ter zahtevanimi roki iz 7. točke razpisa</w:t>
            </w:r>
            <w:r w:rsidR="00513FB1">
              <w:rPr>
                <w:rFonts w:cs="Arial"/>
                <w:i/>
                <w:sz w:val="18"/>
                <w:szCs w:val="18"/>
                <w:lang w:eastAsia="ar-SA"/>
              </w:rPr>
              <w:t>.</w:t>
            </w:r>
          </w:p>
        </w:tc>
        <w:tc>
          <w:tcPr>
            <w:tcW w:w="3402" w:type="dxa"/>
            <w:gridSpan w:val="2"/>
            <w:shd w:val="clear" w:color="auto" w:fill="B8CCE4" w:themeFill="accent1" w:themeFillTint="66"/>
          </w:tcPr>
          <w:p w14:paraId="665F0671" w14:textId="77777777" w:rsidR="00AB36EA" w:rsidRPr="00AB36EA" w:rsidRDefault="00AB36EA" w:rsidP="00AB36EA">
            <w:pPr>
              <w:suppressAutoHyphens/>
              <w:spacing w:line="240" w:lineRule="auto"/>
              <w:rPr>
                <w:rFonts w:cs="Arial"/>
                <w:b/>
                <w:i/>
                <w:iCs/>
                <w:szCs w:val="20"/>
                <w:lang w:eastAsia="ar-SA"/>
              </w:rPr>
            </w:pPr>
            <w:r w:rsidRPr="00AB36EA">
              <w:rPr>
                <w:rFonts w:cs="Arial"/>
                <w:b/>
                <w:i/>
                <w:iCs/>
                <w:szCs w:val="20"/>
                <w:lang w:eastAsia="ar-SA"/>
              </w:rPr>
              <w:t>Ocenjevanje vloge</w:t>
            </w:r>
          </w:p>
        </w:tc>
      </w:tr>
      <w:tr w:rsidR="00AB36EA" w:rsidRPr="00AB36EA" w14:paraId="7558C758" w14:textId="77777777" w:rsidTr="00F27BC2">
        <w:trPr>
          <w:trHeight w:val="289"/>
        </w:trPr>
        <w:tc>
          <w:tcPr>
            <w:tcW w:w="396" w:type="dxa"/>
            <w:shd w:val="clear" w:color="auto" w:fill="auto"/>
          </w:tcPr>
          <w:p w14:paraId="63895130"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1. </w:t>
            </w:r>
          </w:p>
        </w:tc>
        <w:tc>
          <w:tcPr>
            <w:tcW w:w="5382" w:type="dxa"/>
            <w:shd w:val="clear" w:color="auto" w:fill="auto"/>
          </w:tcPr>
          <w:p w14:paraId="25FC820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Projekt </w:t>
            </w:r>
            <w:r w:rsidRPr="00AB36EA">
              <w:rPr>
                <w:rFonts w:cs="Arial"/>
                <w:b/>
                <w:szCs w:val="20"/>
                <w:lang w:eastAsia="ar-SA"/>
              </w:rPr>
              <w:t>JE</w:t>
            </w:r>
            <w:r w:rsidRPr="00AB36EA">
              <w:rPr>
                <w:rFonts w:cs="Arial"/>
                <w:szCs w:val="20"/>
                <w:lang w:eastAsia="ar-SA"/>
              </w:rPr>
              <w:t xml:space="preserve"> skladen</w:t>
            </w:r>
          </w:p>
        </w:tc>
        <w:tc>
          <w:tcPr>
            <w:tcW w:w="2410" w:type="dxa"/>
            <w:shd w:val="clear" w:color="auto" w:fill="auto"/>
          </w:tcPr>
          <w:p w14:paraId="6314BCA7" w14:textId="77777777" w:rsidR="00AB36EA" w:rsidRPr="00AB36EA" w:rsidRDefault="00AB36EA" w:rsidP="00AB36EA">
            <w:pPr>
              <w:suppressAutoHyphens/>
              <w:spacing w:line="240" w:lineRule="auto"/>
              <w:rPr>
                <w:rFonts w:cs="Arial"/>
                <w:szCs w:val="20"/>
                <w:lang w:eastAsia="ar-SA"/>
              </w:rPr>
            </w:pPr>
            <w:r w:rsidRPr="00AB36EA">
              <w:rPr>
                <w:rFonts w:cs="Arial"/>
                <w:i/>
                <w:szCs w:val="20"/>
                <w:lang w:eastAsia="ar-SA"/>
              </w:rPr>
              <w:t>Vloga se ocenjuje</w:t>
            </w:r>
          </w:p>
        </w:tc>
        <w:tc>
          <w:tcPr>
            <w:tcW w:w="992" w:type="dxa"/>
            <w:shd w:val="clear" w:color="auto" w:fill="auto"/>
          </w:tcPr>
          <w:p w14:paraId="2D962D68" w14:textId="77777777" w:rsidR="00AB36EA" w:rsidRPr="00AB36EA" w:rsidRDefault="00AB36EA" w:rsidP="00AB36EA">
            <w:pPr>
              <w:suppressAutoHyphens/>
              <w:spacing w:line="240" w:lineRule="auto"/>
              <w:rPr>
                <w:rFonts w:cs="Arial"/>
                <w:i/>
                <w:iCs/>
                <w:szCs w:val="20"/>
                <w:lang w:eastAsia="ar-SA"/>
              </w:rPr>
            </w:pPr>
          </w:p>
        </w:tc>
      </w:tr>
      <w:tr w:rsidR="00AB36EA" w:rsidRPr="00AB36EA" w14:paraId="23765300" w14:textId="77777777" w:rsidTr="00F27BC2">
        <w:trPr>
          <w:trHeight w:val="283"/>
        </w:trPr>
        <w:tc>
          <w:tcPr>
            <w:tcW w:w="396" w:type="dxa"/>
            <w:shd w:val="clear" w:color="auto" w:fill="auto"/>
          </w:tcPr>
          <w:p w14:paraId="69E46FA1"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2. </w:t>
            </w:r>
          </w:p>
        </w:tc>
        <w:tc>
          <w:tcPr>
            <w:tcW w:w="5382" w:type="dxa"/>
            <w:shd w:val="clear" w:color="auto" w:fill="auto"/>
          </w:tcPr>
          <w:p w14:paraId="7B9B6CA5"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 xml:space="preserve">Projekt </w:t>
            </w:r>
            <w:r w:rsidRPr="00AB36EA">
              <w:rPr>
                <w:rFonts w:cs="Arial"/>
                <w:b/>
                <w:i/>
                <w:iCs/>
                <w:szCs w:val="20"/>
                <w:lang w:eastAsia="ar-SA"/>
              </w:rPr>
              <w:t xml:space="preserve">NI </w:t>
            </w:r>
            <w:r w:rsidRPr="00AB36EA">
              <w:rPr>
                <w:rFonts w:cs="Arial"/>
                <w:i/>
                <w:iCs/>
                <w:szCs w:val="20"/>
                <w:lang w:eastAsia="ar-SA"/>
              </w:rPr>
              <w:t xml:space="preserve"> skladen</w:t>
            </w:r>
          </w:p>
        </w:tc>
        <w:tc>
          <w:tcPr>
            <w:tcW w:w="2410" w:type="dxa"/>
            <w:shd w:val="clear" w:color="auto" w:fill="auto"/>
          </w:tcPr>
          <w:p w14:paraId="14A3EB22" w14:textId="77777777" w:rsidR="00AB36EA" w:rsidRPr="00AB36EA" w:rsidRDefault="00AB36EA" w:rsidP="00AB36EA">
            <w:pPr>
              <w:suppressAutoHyphens/>
              <w:spacing w:line="240" w:lineRule="auto"/>
              <w:rPr>
                <w:rFonts w:cs="Arial"/>
                <w:i/>
                <w:iCs/>
                <w:szCs w:val="20"/>
                <w:lang w:eastAsia="ar-SA"/>
              </w:rPr>
            </w:pPr>
            <w:r w:rsidRPr="00AB36EA">
              <w:rPr>
                <w:rFonts w:cs="Arial"/>
                <w:i/>
                <w:iCs/>
                <w:szCs w:val="20"/>
                <w:lang w:eastAsia="ar-SA"/>
              </w:rPr>
              <w:t>Vloga se izloči</w:t>
            </w:r>
          </w:p>
        </w:tc>
        <w:tc>
          <w:tcPr>
            <w:tcW w:w="992" w:type="dxa"/>
            <w:shd w:val="clear" w:color="auto" w:fill="auto"/>
          </w:tcPr>
          <w:p w14:paraId="6F802E1F" w14:textId="77777777" w:rsidR="00AB36EA" w:rsidRPr="00AB36EA" w:rsidRDefault="00AB36EA" w:rsidP="00AB36EA">
            <w:pPr>
              <w:suppressAutoHyphens/>
              <w:spacing w:line="240" w:lineRule="auto"/>
              <w:rPr>
                <w:rFonts w:cs="Arial"/>
                <w:i/>
                <w:iCs/>
                <w:szCs w:val="20"/>
                <w:lang w:eastAsia="ar-SA"/>
              </w:rPr>
            </w:pPr>
          </w:p>
        </w:tc>
      </w:tr>
    </w:tbl>
    <w:p w14:paraId="0D5AE4AB" w14:textId="77777777" w:rsidR="005E19B1" w:rsidRPr="00AB36EA" w:rsidRDefault="005E19B1" w:rsidP="0061059A">
      <w:pPr>
        <w:suppressAutoHyphens/>
        <w:spacing w:line="240" w:lineRule="auto"/>
        <w:jc w:val="both"/>
        <w:rPr>
          <w:rFonts w:cs="Arial"/>
          <w:szCs w:val="20"/>
          <w:lang w:eastAsia="ar-SA"/>
        </w:rPr>
      </w:pPr>
    </w:p>
    <w:tbl>
      <w:tblPr>
        <w:tblStyle w:val="Tabelamrea21"/>
        <w:tblW w:w="9180" w:type="dxa"/>
        <w:tblLayout w:type="fixed"/>
        <w:tblLook w:val="04A0" w:firstRow="1" w:lastRow="0" w:firstColumn="1" w:lastColumn="0" w:noHBand="0" w:noVBand="1"/>
      </w:tblPr>
      <w:tblGrid>
        <w:gridCol w:w="3741"/>
        <w:gridCol w:w="13"/>
        <w:gridCol w:w="3754"/>
        <w:gridCol w:w="1672"/>
      </w:tblGrid>
      <w:tr w:rsidR="003F1F8B" w:rsidRPr="00B21B02" w14:paraId="02F9891C" w14:textId="77777777" w:rsidTr="004E56B9">
        <w:trPr>
          <w:trHeight w:val="411"/>
        </w:trPr>
        <w:tc>
          <w:tcPr>
            <w:tcW w:w="3741" w:type="dxa"/>
            <w:shd w:val="clear" w:color="auto" w:fill="B8CCE4" w:themeFill="accent1" w:themeFillTint="66"/>
          </w:tcPr>
          <w:p w14:paraId="5FCCEA51" w14:textId="77777777" w:rsidR="003F1F8B" w:rsidRPr="00F27BC2" w:rsidRDefault="003F1F8B" w:rsidP="008B5EB2">
            <w:pPr>
              <w:spacing w:line="240" w:lineRule="auto"/>
              <w:jc w:val="center"/>
              <w:rPr>
                <w:rFonts w:cs="Arial"/>
                <w:b/>
                <w:sz w:val="20"/>
                <w:szCs w:val="20"/>
                <w:lang w:eastAsia="ar-SA"/>
              </w:rPr>
            </w:pPr>
            <w:r w:rsidRPr="00F27BC2">
              <w:rPr>
                <w:rFonts w:cs="Arial"/>
                <w:b/>
                <w:sz w:val="20"/>
                <w:szCs w:val="20"/>
                <w:lang w:eastAsia="ar-SA"/>
              </w:rPr>
              <w:t xml:space="preserve">MERILO </w:t>
            </w:r>
          </w:p>
        </w:tc>
        <w:tc>
          <w:tcPr>
            <w:tcW w:w="3767" w:type="dxa"/>
            <w:gridSpan w:val="2"/>
            <w:shd w:val="clear" w:color="auto" w:fill="B8CCE4" w:themeFill="accent1" w:themeFillTint="66"/>
          </w:tcPr>
          <w:p w14:paraId="5346196A" w14:textId="77777777" w:rsidR="003F1F8B" w:rsidRPr="00F27BC2" w:rsidRDefault="003F1F8B" w:rsidP="008B5EB2">
            <w:pPr>
              <w:spacing w:line="240" w:lineRule="auto"/>
              <w:jc w:val="center"/>
              <w:rPr>
                <w:b/>
                <w:sz w:val="20"/>
                <w:szCs w:val="20"/>
              </w:rPr>
            </w:pPr>
            <w:r w:rsidRPr="00F27BC2">
              <w:rPr>
                <w:b/>
                <w:sz w:val="20"/>
                <w:szCs w:val="20"/>
              </w:rPr>
              <w:t>OPIS MERILA</w:t>
            </w:r>
          </w:p>
        </w:tc>
        <w:tc>
          <w:tcPr>
            <w:tcW w:w="1672" w:type="dxa"/>
            <w:shd w:val="clear" w:color="auto" w:fill="B8CCE4" w:themeFill="accent1" w:themeFillTint="66"/>
          </w:tcPr>
          <w:p w14:paraId="4349D83E" w14:textId="77777777" w:rsidR="003F1F8B" w:rsidRPr="00F27BC2" w:rsidRDefault="003F1F8B" w:rsidP="008B5EB2">
            <w:pPr>
              <w:spacing w:line="240" w:lineRule="auto"/>
              <w:jc w:val="center"/>
              <w:rPr>
                <w:b/>
                <w:sz w:val="20"/>
                <w:szCs w:val="20"/>
              </w:rPr>
            </w:pPr>
            <w:r w:rsidRPr="00F27BC2">
              <w:rPr>
                <w:b/>
                <w:sz w:val="20"/>
                <w:szCs w:val="20"/>
              </w:rPr>
              <w:t>Maks. št. točk</w:t>
            </w:r>
          </w:p>
        </w:tc>
      </w:tr>
      <w:tr w:rsidR="003F1F8B" w:rsidRPr="00B21B02" w14:paraId="5440844F" w14:textId="77777777" w:rsidTr="004E56B9">
        <w:tc>
          <w:tcPr>
            <w:tcW w:w="7508" w:type="dxa"/>
            <w:gridSpan w:val="3"/>
            <w:shd w:val="clear" w:color="auto" w:fill="DBE5F1" w:themeFill="accent1" w:themeFillTint="33"/>
          </w:tcPr>
          <w:p w14:paraId="3A0DAEB2" w14:textId="77777777" w:rsidR="003F1F8B" w:rsidRPr="004B7FC9" w:rsidRDefault="003F1F8B">
            <w:pPr>
              <w:numPr>
                <w:ilvl w:val="0"/>
                <w:numId w:val="13"/>
              </w:numPr>
              <w:suppressAutoHyphens/>
              <w:spacing w:line="240" w:lineRule="auto"/>
              <w:contextualSpacing/>
              <w:jc w:val="both"/>
              <w:rPr>
                <w:rFonts w:cs="Arial"/>
                <w:color w:val="000000" w:themeColor="text1"/>
                <w:szCs w:val="22"/>
                <w:lang w:eastAsia="ar-SA"/>
              </w:rPr>
            </w:pPr>
            <w:r w:rsidRPr="004B7FC9">
              <w:rPr>
                <w:rFonts w:cs="Arial"/>
                <w:b/>
                <w:color w:val="000000" w:themeColor="text1"/>
                <w:szCs w:val="22"/>
                <w:lang w:eastAsia="ar-SA"/>
              </w:rPr>
              <w:t>KAKOVOST NAČRTA PROJEKTA</w:t>
            </w:r>
          </w:p>
        </w:tc>
        <w:tc>
          <w:tcPr>
            <w:tcW w:w="1672" w:type="dxa"/>
            <w:shd w:val="clear" w:color="auto" w:fill="DBE5F1" w:themeFill="accent1" w:themeFillTint="33"/>
          </w:tcPr>
          <w:p w14:paraId="39F3ACFF" w14:textId="20125A35" w:rsidR="003F1F8B" w:rsidRPr="00F91390" w:rsidRDefault="007D79FB" w:rsidP="008B5EB2">
            <w:pPr>
              <w:spacing w:line="240" w:lineRule="auto"/>
              <w:jc w:val="center"/>
              <w:rPr>
                <w:b/>
                <w:szCs w:val="20"/>
              </w:rPr>
            </w:pPr>
            <w:r>
              <w:rPr>
                <w:b/>
                <w:szCs w:val="20"/>
              </w:rPr>
              <w:t>60</w:t>
            </w:r>
          </w:p>
        </w:tc>
      </w:tr>
      <w:tr w:rsidR="003F1F8B" w:rsidRPr="00B21B02" w14:paraId="023F23E3" w14:textId="77777777" w:rsidTr="008B5EB2">
        <w:tc>
          <w:tcPr>
            <w:tcW w:w="7508" w:type="dxa"/>
            <w:gridSpan w:val="3"/>
          </w:tcPr>
          <w:p w14:paraId="4A20A417" w14:textId="64506AD3" w:rsidR="003F1F8B" w:rsidRPr="003F1F8B" w:rsidRDefault="003F1F8B">
            <w:pPr>
              <w:pStyle w:val="Odstavekseznama"/>
              <w:numPr>
                <w:ilvl w:val="1"/>
                <w:numId w:val="19"/>
              </w:numPr>
              <w:suppressAutoHyphens/>
              <w:spacing w:line="240" w:lineRule="auto"/>
              <w:rPr>
                <w:rFonts w:cs="Arial"/>
                <w:color w:val="000000" w:themeColor="text1"/>
                <w:szCs w:val="20"/>
                <w:lang w:eastAsia="ar-SA"/>
              </w:rPr>
            </w:pPr>
            <w:r w:rsidRPr="003F1F8B">
              <w:rPr>
                <w:rFonts w:cs="Arial"/>
                <w:b/>
                <w:color w:val="000000" w:themeColor="text1"/>
                <w:szCs w:val="20"/>
                <w:lang w:eastAsia="ar-SA"/>
              </w:rPr>
              <w:t>Enovitost projekta</w:t>
            </w:r>
            <w:r w:rsidRPr="003F1F8B">
              <w:rPr>
                <w:rFonts w:cs="Arial"/>
                <w:i/>
                <w:color w:val="000000" w:themeColor="text1"/>
                <w:sz w:val="18"/>
                <w:szCs w:val="18"/>
                <w:lang w:eastAsia="ar-SA"/>
              </w:rPr>
              <w:t xml:space="preserve"> </w:t>
            </w:r>
          </w:p>
        </w:tc>
        <w:tc>
          <w:tcPr>
            <w:tcW w:w="1672" w:type="dxa"/>
          </w:tcPr>
          <w:p w14:paraId="6143D494" w14:textId="40540FFA" w:rsidR="003F1F8B" w:rsidRPr="00F91390" w:rsidRDefault="00837291" w:rsidP="008B5EB2">
            <w:pPr>
              <w:spacing w:line="240" w:lineRule="auto"/>
              <w:jc w:val="center"/>
              <w:rPr>
                <w:b/>
                <w:bCs/>
                <w:szCs w:val="20"/>
              </w:rPr>
            </w:pPr>
            <w:r>
              <w:rPr>
                <w:b/>
                <w:bCs/>
                <w:szCs w:val="20"/>
              </w:rPr>
              <w:t>5</w:t>
            </w:r>
          </w:p>
        </w:tc>
      </w:tr>
      <w:tr w:rsidR="003F1F8B" w:rsidRPr="00B21B02" w14:paraId="6FFFBB07" w14:textId="77777777" w:rsidTr="008B5EB2">
        <w:tc>
          <w:tcPr>
            <w:tcW w:w="3741" w:type="dxa"/>
          </w:tcPr>
          <w:p w14:paraId="4B506114" w14:textId="77777777" w:rsidR="003F1F8B" w:rsidRPr="004B7FC9" w:rsidRDefault="003F1F8B" w:rsidP="008B5EB2">
            <w:pPr>
              <w:suppressAutoHyphens/>
              <w:spacing w:line="240" w:lineRule="auto"/>
              <w:rPr>
                <w:rFonts w:cs="Arial"/>
                <w:i/>
                <w:color w:val="000000" w:themeColor="text1"/>
                <w:sz w:val="18"/>
                <w:szCs w:val="18"/>
                <w:lang w:eastAsia="ar-SA"/>
              </w:rPr>
            </w:pPr>
          </w:p>
          <w:p w14:paraId="65A91D26" w14:textId="6CE73DF4" w:rsidR="003F1F8B" w:rsidRPr="004B7FC9" w:rsidRDefault="003F1F8B" w:rsidP="008B5EB2">
            <w:pPr>
              <w:suppressAutoHyphens/>
              <w:spacing w:line="240" w:lineRule="auto"/>
              <w:rPr>
                <w:rFonts w:cs="Arial"/>
                <w:b/>
                <w:color w:val="000000" w:themeColor="text1"/>
                <w:szCs w:val="20"/>
                <w:lang w:eastAsia="ar-SA"/>
              </w:rPr>
            </w:pPr>
            <w:r w:rsidRPr="001479D0">
              <w:rPr>
                <w:rFonts w:cs="Arial"/>
                <w:i/>
                <w:sz w:val="18"/>
                <w:szCs w:val="18"/>
                <w:lang w:eastAsia="ar-SA"/>
              </w:rPr>
              <w:t>Ocenjuje se, ali je projekt glede na vsebino in glede n</w:t>
            </w:r>
            <w:r w:rsidR="00683CF5">
              <w:rPr>
                <w:rFonts w:cs="Arial"/>
                <w:i/>
                <w:sz w:val="18"/>
                <w:szCs w:val="18"/>
                <w:lang w:eastAsia="ar-SA"/>
              </w:rPr>
              <w:t>a predvidene aktivnosti enovita oz.</w:t>
            </w:r>
            <w:r w:rsidRPr="001479D0">
              <w:rPr>
                <w:rFonts w:cs="Arial"/>
                <w:i/>
                <w:sz w:val="18"/>
                <w:szCs w:val="18"/>
                <w:lang w:eastAsia="ar-SA"/>
              </w:rPr>
              <w:t xml:space="preserve"> zaključena celota ali le niz bolj ali manj povezanih dogodkov/aktivnosti, združenih pod istim naslovom. </w:t>
            </w:r>
          </w:p>
        </w:tc>
        <w:tc>
          <w:tcPr>
            <w:tcW w:w="3767" w:type="dxa"/>
            <w:gridSpan w:val="2"/>
          </w:tcPr>
          <w:p w14:paraId="23D02654" w14:textId="77777777" w:rsidR="003F1F8B" w:rsidRPr="004B7FC9" w:rsidRDefault="003F1F8B" w:rsidP="008B5EB2">
            <w:pPr>
              <w:pStyle w:val="Odstavekseznama"/>
              <w:suppressAutoHyphens/>
              <w:spacing w:line="240" w:lineRule="auto"/>
              <w:ind w:left="360"/>
              <w:rPr>
                <w:rFonts w:cs="Arial"/>
                <w:color w:val="000000" w:themeColor="text1"/>
                <w:sz w:val="20"/>
                <w:szCs w:val="20"/>
                <w:lang w:eastAsia="ar-SA"/>
              </w:rPr>
            </w:pPr>
          </w:p>
          <w:p w14:paraId="035B3119"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Projekt predstavlja glede na vsebino in aktivnosti, enovito, zaključeno celoto </w:t>
            </w:r>
          </w:p>
          <w:p w14:paraId="5C77319F" w14:textId="77777777" w:rsidR="003F1F8B" w:rsidRPr="003F1F8B" w:rsidRDefault="003F1F8B" w:rsidP="008B5EB2">
            <w:pPr>
              <w:suppressAutoHyphens/>
              <w:spacing w:line="240" w:lineRule="auto"/>
              <w:rPr>
                <w:rFonts w:cs="Arial"/>
                <w:sz w:val="20"/>
                <w:szCs w:val="20"/>
                <w:lang w:eastAsia="ar-SA"/>
              </w:rPr>
            </w:pPr>
          </w:p>
          <w:p w14:paraId="7F93EBAD" w14:textId="48973273"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Projekt ni enovita, zaključena celota, temveč seštevek različnih, podobnih ali enakih aktivnosti oz. dogodkov, združenih pod istim naslovom</w:t>
            </w:r>
          </w:p>
          <w:p w14:paraId="68C540CF" w14:textId="77777777" w:rsidR="003F1F8B" w:rsidRPr="004B7FC9" w:rsidRDefault="003F1F8B" w:rsidP="008B5EB2">
            <w:pPr>
              <w:suppressAutoHyphens/>
              <w:spacing w:line="240" w:lineRule="auto"/>
              <w:rPr>
                <w:rFonts w:cs="Arial"/>
                <w:color w:val="000000" w:themeColor="text1"/>
                <w:szCs w:val="20"/>
                <w:lang w:eastAsia="ar-SA"/>
              </w:rPr>
            </w:pPr>
          </w:p>
        </w:tc>
        <w:tc>
          <w:tcPr>
            <w:tcW w:w="1672" w:type="dxa"/>
          </w:tcPr>
          <w:p w14:paraId="2356B05B" w14:textId="77777777" w:rsidR="003F1F8B" w:rsidRDefault="003F1F8B" w:rsidP="00D151F1">
            <w:pPr>
              <w:spacing w:line="240" w:lineRule="auto"/>
              <w:rPr>
                <w:szCs w:val="20"/>
              </w:rPr>
            </w:pPr>
          </w:p>
          <w:p w14:paraId="4FB84B54" w14:textId="28482C06" w:rsidR="003F1F8B" w:rsidRPr="0019304D" w:rsidRDefault="00837291" w:rsidP="008B5EB2">
            <w:pPr>
              <w:spacing w:line="240" w:lineRule="auto"/>
              <w:jc w:val="center"/>
              <w:rPr>
                <w:sz w:val="20"/>
                <w:szCs w:val="20"/>
              </w:rPr>
            </w:pPr>
            <w:r>
              <w:rPr>
                <w:sz w:val="20"/>
                <w:szCs w:val="20"/>
              </w:rPr>
              <w:t>5</w:t>
            </w:r>
          </w:p>
          <w:p w14:paraId="6C2EBF2A" w14:textId="77777777" w:rsidR="003F1F8B" w:rsidRPr="0019304D" w:rsidRDefault="003F1F8B" w:rsidP="008B5EB2">
            <w:pPr>
              <w:spacing w:line="240" w:lineRule="auto"/>
              <w:jc w:val="center"/>
              <w:rPr>
                <w:sz w:val="20"/>
                <w:szCs w:val="20"/>
              </w:rPr>
            </w:pPr>
          </w:p>
          <w:p w14:paraId="58688C71" w14:textId="77777777" w:rsidR="003F1F8B" w:rsidRPr="0019304D" w:rsidRDefault="003F1F8B" w:rsidP="008B5EB2">
            <w:pPr>
              <w:spacing w:line="240" w:lineRule="auto"/>
              <w:jc w:val="center"/>
              <w:rPr>
                <w:sz w:val="20"/>
                <w:szCs w:val="20"/>
              </w:rPr>
            </w:pPr>
          </w:p>
          <w:p w14:paraId="3DE0B154" w14:textId="77777777" w:rsidR="003F1F8B" w:rsidRDefault="003F1F8B" w:rsidP="008B5EB2">
            <w:pPr>
              <w:spacing w:line="240" w:lineRule="auto"/>
              <w:jc w:val="center"/>
              <w:rPr>
                <w:szCs w:val="20"/>
              </w:rPr>
            </w:pPr>
            <w:r w:rsidRPr="0019304D">
              <w:rPr>
                <w:sz w:val="20"/>
                <w:szCs w:val="20"/>
              </w:rPr>
              <w:t>0</w:t>
            </w:r>
          </w:p>
        </w:tc>
      </w:tr>
      <w:tr w:rsidR="003F1F8B" w:rsidRPr="00B21B02" w14:paraId="41E12FF6" w14:textId="77777777" w:rsidTr="008B5EB2">
        <w:tc>
          <w:tcPr>
            <w:tcW w:w="7508" w:type="dxa"/>
            <w:gridSpan w:val="3"/>
          </w:tcPr>
          <w:p w14:paraId="40B701BD" w14:textId="23678AFE" w:rsidR="003F1F8B" w:rsidRPr="00D86714" w:rsidRDefault="00D86714">
            <w:pPr>
              <w:pStyle w:val="Odstavekseznama"/>
              <w:numPr>
                <w:ilvl w:val="1"/>
                <w:numId w:val="19"/>
              </w:numPr>
              <w:suppressAutoHyphens/>
              <w:spacing w:line="240" w:lineRule="auto"/>
              <w:rPr>
                <w:rFonts w:cs="Arial"/>
                <w:szCs w:val="20"/>
                <w:lang w:eastAsia="ar-SA"/>
              </w:rPr>
            </w:pPr>
            <w:r>
              <w:rPr>
                <w:rFonts w:cs="Arial"/>
                <w:b/>
                <w:color w:val="000000" w:themeColor="text1"/>
                <w:szCs w:val="22"/>
                <w:lang w:eastAsia="ar-SA"/>
              </w:rPr>
              <w:t>Vsebina projekta in projektnih aktivnosti</w:t>
            </w:r>
          </w:p>
        </w:tc>
        <w:tc>
          <w:tcPr>
            <w:tcW w:w="1672" w:type="dxa"/>
          </w:tcPr>
          <w:p w14:paraId="47CA95CA" w14:textId="3B641DF0" w:rsidR="003F1F8B" w:rsidRPr="00F91390" w:rsidRDefault="00664C3A" w:rsidP="00664C3A">
            <w:pPr>
              <w:spacing w:line="240" w:lineRule="auto"/>
              <w:jc w:val="center"/>
              <w:rPr>
                <w:b/>
                <w:bCs/>
                <w:szCs w:val="20"/>
              </w:rPr>
            </w:pPr>
            <w:r>
              <w:rPr>
                <w:b/>
                <w:bCs/>
                <w:szCs w:val="20"/>
              </w:rPr>
              <w:t>25</w:t>
            </w:r>
          </w:p>
        </w:tc>
      </w:tr>
      <w:tr w:rsidR="003F1F8B" w:rsidRPr="00B21B02" w14:paraId="1F4BF146" w14:textId="77777777" w:rsidTr="008B5EB2">
        <w:tc>
          <w:tcPr>
            <w:tcW w:w="3741" w:type="dxa"/>
          </w:tcPr>
          <w:p w14:paraId="76F9D871" w14:textId="77777777" w:rsidR="003F1F8B" w:rsidRPr="004B7FC9" w:rsidRDefault="003F1F8B" w:rsidP="008B5EB2">
            <w:pPr>
              <w:suppressAutoHyphens/>
              <w:spacing w:line="240" w:lineRule="auto"/>
              <w:rPr>
                <w:rFonts w:cs="Arial"/>
                <w:i/>
                <w:color w:val="000000" w:themeColor="text1"/>
                <w:sz w:val="18"/>
                <w:szCs w:val="18"/>
                <w:lang w:eastAsia="ar-SA"/>
              </w:rPr>
            </w:pPr>
          </w:p>
          <w:p w14:paraId="567B17DF" w14:textId="77777777" w:rsidR="00542E2D" w:rsidRDefault="003F1F8B" w:rsidP="008B5EB2">
            <w:pPr>
              <w:suppressAutoHyphens/>
              <w:spacing w:line="240" w:lineRule="auto"/>
              <w:rPr>
                <w:rFonts w:cs="Arial"/>
                <w:i/>
                <w:color w:val="000000" w:themeColor="text1"/>
                <w:sz w:val="18"/>
                <w:szCs w:val="18"/>
                <w:lang w:eastAsia="ar-SA"/>
              </w:rPr>
            </w:pPr>
            <w:r w:rsidRPr="004B7FC9">
              <w:rPr>
                <w:rFonts w:cs="Arial"/>
                <w:i/>
                <w:color w:val="000000" w:themeColor="text1"/>
                <w:sz w:val="18"/>
                <w:szCs w:val="18"/>
                <w:lang w:eastAsia="ar-SA"/>
              </w:rPr>
              <w:t xml:space="preserve">Ocenjuje se preglednost </w:t>
            </w:r>
            <w:r>
              <w:rPr>
                <w:rFonts w:cs="Arial"/>
                <w:i/>
                <w:color w:val="000000" w:themeColor="text1"/>
                <w:sz w:val="18"/>
                <w:szCs w:val="18"/>
                <w:lang w:eastAsia="ar-SA"/>
              </w:rPr>
              <w:t xml:space="preserve">in jasnost </w:t>
            </w:r>
            <w:r w:rsidRPr="004B7FC9">
              <w:rPr>
                <w:rFonts w:cs="Arial"/>
                <w:i/>
                <w:color w:val="000000" w:themeColor="text1"/>
                <w:sz w:val="18"/>
                <w:szCs w:val="18"/>
                <w:lang w:eastAsia="ar-SA"/>
              </w:rPr>
              <w:t>opisa vsebine projekta</w:t>
            </w:r>
            <w:r>
              <w:rPr>
                <w:rFonts w:cs="Arial"/>
                <w:i/>
                <w:color w:val="000000" w:themeColor="text1"/>
                <w:sz w:val="18"/>
                <w:szCs w:val="18"/>
                <w:lang w:eastAsia="ar-SA"/>
              </w:rPr>
              <w:t xml:space="preserve"> in aktivnosti projekta.</w:t>
            </w:r>
          </w:p>
          <w:p w14:paraId="69F14C5A" w14:textId="5B2DA338" w:rsidR="003F1F8B" w:rsidRDefault="00542E2D"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Vsebina projekta ustrezno in utemeljeno naslavlja vsebine izvajanja Alpske konvencije.</w:t>
            </w:r>
            <w:r w:rsidR="003F1F8B">
              <w:rPr>
                <w:rFonts w:cs="Arial"/>
                <w:i/>
                <w:color w:val="000000" w:themeColor="text1"/>
                <w:sz w:val="18"/>
                <w:szCs w:val="18"/>
                <w:lang w:eastAsia="ar-SA"/>
              </w:rPr>
              <w:t xml:space="preserve">  Ocenjuje se torej kakovost  vsebine proj</w:t>
            </w:r>
            <w:r>
              <w:rPr>
                <w:rFonts w:cs="Arial"/>
                <w:i/>
                <w:color w:val="000000" w:themeColor="text1"/>
                <w:sz w:val="18"/>
                <w:szCs w:val="18"/>
                <w:lang w:eastAsia="ar-SA"/>
              </w:rPr>
              <w:t>ekta kot tudi kakovost projektnih</w:t>
            </w:r>
            <w:r w:rsidR="003F1F8B">
              <w:rPr>
                <w:rFonts w:cs="Arial"/>
                <w:i/>
                <w:color w:val="000000" w:themeColor="text1"/>
                <w:sz w:val="18"/>
                <w:szCs w:val="18"/>
                <w:lang w:eastAsia="ar-SA"/>
              </w:rPr>
              <w:t xml:space="preserve"> aktivnosti (npr. opis izvedbe razstave, konference, delavnic, </w:t>
            </w:r>
            <w:proofErr w:type="spellStart"/>
            <w:r w:rsidR="003F1F8B">
              <w:rPr>
                <w:rFonts w:cs="Arial"/>
                <w:i/>
                <w:color w:val="000000" w:themeColor="text1"/>
                <w:sz w:val="18"/>
                <w:szCs w:val="18"/>
                <w:lang w:eastAsia="ar-SA"/>
              </w:rPr>
              <w:t>ipd</w:t>
            </w:r>
            <w:proofErr w:type="spellEnd"/>
            <w:r w:rsidR="003F1F8B">
              <w:rPr>
                <w:rFonts w:cs="Arial"/>
                <w:i/>
                <w:color w:val="000000" w:themeColor="text1"/>
                <w:sz w:val="18"/>
                <w:szCs w:val="18"/>
                <w:lang w:eastAsia="ar-SA"/>
              </w:rPr>
              <w:t>).</w:t>
            </w:r>
          </w:p>
          <w:p w14:paraId="690B08B6" w14:textId="788DE4EA"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 xml:space="preserve">Ocenjuje se, ali je vsebina projekta osmišljena in razdelana in ali le podaja idejne iztočnic </w:t>
            </w:r>
            <w:r w:rsidR="00542E2D">
              <w:rPr>
                <w:rFonts w:cs="Arial"/>
                <w:i/>
                <w:color w:val="000000" w:themeColor="text1"/>
                <w:sz w:val="18"/>
                <w:szCs w:val="18"/>
                <w:lang w:eastAsia="ar-SA"/>
              </w:rPr>
              <w:t xml:space="preserve">vsebine in  </w:t>
            </w:r>
            <w:r>
              <w:rPr>
                <w:rFonts w:cs="Arial"/>
                <w:i/>
                <w:color w:val="000000" w:themeColor="text1"/>
                <w:sz w:val="18"/>
                <w:szCs w:val="18"/>
                <w:lang w:eastAsia="ar-SA"/>
              </w:rPr>
              <w:t>aktivnosti.</w:t>
            </w:r>
          </w:p>
          <w:p w14:paraId="675A1D29" w14:textId="759ABAF6"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Ocenjuje se ali je vsebina projekta utemeljena</w:t>
            </w:r>
            <w:r w:rsidR="00542E2D">
              <w:rPr>
                <w:rFonts w:cs="Arial"/>
                <w:i/>
                <w:color w:val="000000" w:themeColor="text1"/>
                <w:sz w:val="18"/>
                <w:szCs w:val="18"/>
                <w:lang w:eastAsia="ar-SA"/>
              </w:rPr>
              <w:t xml:space="preserve"> z vidika izvajanja Alpske konvencije</w:t>
            </w:r>
            <w:r>
              <w:rPr>
                <w:rFonts w:cs="Arial"/>
                <w:i/>
                <w:color w:val="000000" w:themeColor="text1"/>
                <w:sz w:val="18"/>
                <w:szCs w:val="18"/>
                <w:lang w:eastAsia="ar-SA"/>
              </w:rPr>
              <w:t>, ali izkazuje razumevanje problema, ali utemeljitev izhaja neposredno iz vsebine predlaganega projekta (ne le iz splošno znanih dejstev</w:t>
            </w:r>
            <w:r w:rsidR="00542E2D">
              <w:rPr>
                <w:rFonts w:cs="Arial"/>
                <w:i/>
                <w:color w:val="000000" w:themeColor="text1"/>
                <w:sz w:val="18"/>
                <w:szCs w:val="18"/>
                <w:lang w:eastAsia="ar-SA"/>
              </w:rPr>
              <w:t xml:space="preserve"> in deklarativnih usmeritev</w:t>
            </w:r>
            <w:r>
              <w:rPr>
                <w:rFonts w:cs="Arial"/>
                <w:i/>
                <w:color w:val="000000" w:themeColor="text1"/>
                <w:sz w:val="18"/>
                <w:szCs w:val="18"/>
                <w:lang w:eastAsia="ar-SA"/>
              </w:rPr>
              <w:t>).</w:t>
            </w:r>
          </w:p>
          <w:p w14:paraId="071D8F15" w14:textId="77777777" w:rsidR="003F1F8B" w:rsidRDefault="003F1F8B" w:rsidP="008B5EB2">
            <w:pPr>
              <w:suppressAutoHyphens/>
              <w:spacing w:line="240" w:lineRule="auto"/>
              <w:rPr>
                <w:rFonts w:cs="Arial"/>
                <w:i/>
                <w:color w:val="000000" w:themeColor="text1"/>
                <w:sz w:val="18"/>
                <w:szCs w:val="18"/>
                <w:lang w:eastAsia="ar-SA"/>
              </w:rPr>
            </w:pPr>
          </w:p>
          <w:p w14:paraId="1406BC4C" w14:textId="564BE659" w:rsidR="003F1F8B" w:rsidRDefault="003F1F8B" w:rsidP="008B5EB2">
            <w:pPr>
              <w:suppressAutoHyphens/>
              <w:spacing w:line="240" w:lineRule="auto"/>
              <w:rPr>
                <w:rFonts w:cs="Arial"/>
                <w:i/>
                <w:color w:val="000000" w:themeColor="text1"/>
                <w:sz w:val="18"/>
                <w:szCs w:val="18"/>
                <w:lang w:eastAsia="ar-SA"/>
              </w:rPr>
            </w:pPr>
            <w:r>
              <w:rPr>
                <w:rFonts w:cs="Arial"/>
                <w:i/>
                <w:color w:val="000000" w:themeColor="text1"/>
                <w:sz w:val="18"/>
                <w:szCs w:val="18"/>
                <w:lang w:eastAsia="ar-SA"/>
              </w:rPr>
              <w:t xml:space="preserve">Ocenjuje se tudi </w:t>
            </w:r>
            <w:r w:rsidRPr="004B7FC9">
              <w:rPr>
                <w:rFonts w:cs="Arial"/>
                <w:i/>
                <w:color w:val="000000" w:themeColor="text1"/>
                <w:sz w:val="18"/>
                <w:szCs w:val="18"/>
                <w:lang w:eastAsia="ar-SA"/>
              </w:rPr>
              <w:t xml:space="preserve"> jasnost, preglednost in natančnost opredelitve namenov in ciljev projekta</w:t>
            </w:r>
            <w:r>
              <w:rPr>
                <w:rFonts w:cs="Arial"/>
                <w:i/>
                <w:color w:val="000000" w:themeColor="text1"/>
                <w:sz w:val="18"/>
                <w:szCs w:val="18"/>
                <w:lang w:eastAsia="ar-SA"/>
              </w:rPr>
              <w:t xml:space="preserve"> ter ali cilji in nameni jasno in konkretno izhajajo iz same vsebine projekta in ne le splošno znanih dejstev in ugotovitev.</w:t>
            </w:r>
          </w:p>
          <w:p w14:paraId="38D0C763" w14:textId="04400E9A" w:rsidR="00D86714" w:rsidRPr="004C0AFF" w:rsidRDefault="00D86714" w:rsidP="004C0AFF">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1.1, 1.2, 1.3</w:t>
            </w:r>
            <w:r w:rsidRPr="009B63CA">
              <w:rPr>
                <w:rFonts w:cs="Arial"/>
                <w:i/>
                <w:sz w:val="18"/>
                <w:szCs w:val="18"/>
                <w:lang w:eastAsia="ar-SA"/>
              </w:rPr>
              <w:t>.)</w:t>
            </w:r>
          </w:p>
          <w:p w14:paraId="617274C4" w14:textId="77777777" w:rsidR="003F1F8B" w:rsidRPr="004B7FC9" w:rsidRDefault="003F1F8B" w:rsidP="008B5EB2">
            <w:pPr>
              <w:spacing w:line="240" w:lineRule="auto"/>
              <w:rPr>
                <w:rFonts w:cs="Arial"/>
                <w:i/>
                <w:color w:val="000000" w:themeColor="text1"/>
                <w:sz w:val="18"/>
                <w:szCs w:val="18"/>
                <w:lang w:eastAsia="ar-SA"/>
              </w:rPr>
            </w:pPr>
          </w:p>
        </w:tc>
        <w:tc>
          <w:tcPr>
            <w:tcW w:w="3767" w:type="dxa"/>
            <w:gridSpan w:val="2"/>
          </w:tcPr>
          <w:p w14:paraId="7EF67624" w14:textId="77777777" w:rsidR="003F1F8B" w:rsidRPr="00A414A0" w:rsidRDefault="003F1F8B" w:rsidP="008B5EB2">
            <w:pPr>
              <w:suppressAutoHyphens/>
              <w:spacing w:line="240" w:lineRule="auto"/>
              <w:rPr>
                <w:rFonts w:cs="Arial"/>
                <w:szCs w:val="20"/>
                <w:lang w:eastAsia="ar-SA"/>
              </w:rPr>
            </w:pPr>
          </w:p>
          <w:p w14:paraId="501F3558" w14:textId="2159712C"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Opis vsebine projekta kot tudi opis projektne aktivnosti sta pregledna in jasna</w:t>
            </w:r>
            <w:r w:rsidR="00773DEF">
              <w:rPr>
                <w:rFonts w:cs="Arial"/>
                <w:sz w:val="20"/>
                <w:szCs w:val="20"/>
                <w:lang w:eastAsia="ar-SA"/>
              </w:rPr>
              <w:t>. V</w:t>
            </w:r>
            <w:r w:rsidRPr="003F1F8B">
              <w:rPr>
                <w:rFonts w:cs="Arial"/>
                <w:sz w:val="20"/>
                <w:szCs w:val="20"/>
                <w:lang w:eastAsia="ar-SA"/>
              </w:rPr>
              <w:t>sebina pr</w:t>
            </w:r>
            <w:r w:rsidR="00773DEF">
              <w:rPr>
                <w:rFonts w:cs="Arial"/>
                <w:sz w:val="20"/>
                <w:szCs w:val="20"/>
                <w:lang w:eastAsia="ar-SA"/>
              </w:rPr>
              <w:t xml:space="preserve">ojekta je osmišljena, dodelana </w:t>
            </w:r>
            <w:r w:rsidRPr="003F1F8B">
              <w:rPr>
                <w:rFonts w:cs="Arial"/>
                <w:sz w:val="20"/>
                <w:szCs w:val="20"/>
                <w:lang w:eastAsia="ar-SA"/>
              </w:rPr>
              <w:t>in strukturirana.</w:t>
            </w:r>
          </w:p>
          <w:p w14:paraId="584E4AF5" w14:textId="77777777" w:rsidR="003F1F8B" w:rsidRPr="003F1F8B" w:rsidRDefault="003F1F8B" w:rsidP="008B5EB2">
            <w:pPr>
              <w:pStyle w:val="Odstavekseznama"/>
              <w:suppressAutoHyphens/>
              <w:spacing w:line="240" w:lineRule="auto"/>
              <w:ind w:left="360"/>
              <w:rPr>
                <w:rFonts w:cs="Arial"/>
                <w:sz w:val="20"/>
                <w:szCs w:val="20"/>
                <w:lang w:eastAsia="ar-SA"/>
              </w:rPr>
            </w:pPr>
          </w:p>
          <w:p w14:paraId="4E9E789D" w14:textId="3846E388"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Projekt je vsebinsko ustrezno utemeljen in izkazuje razumevanje tematike/problematike, </w:t>
            </w:r>
            <w:r w:rsidR="00542E2D">
              <w:rPr>
                <w:rFonts w:cs="Arial"/>
                <w:sz w:val="20"/>
                <w:szCs w:val="20"/>
                <w:lang w:eastAsia="ar-SA"/>
              </w:rPr>
              <w:t>Ustrezno naslavlja vsebine izvajanja Alpske konvencije</w:t>
            </w:r>
          </w:p>
          <w:p w14:paraId="3085F02F" w14:textId="77777777" w:rsidR="003F1F8B" w:rsidRPr="003F1F8B" w:rsidRDefault="003F1F8B" w:rsidP="008B5EB2">
            <w:pPr>
              <w:pStyle w:val="Odstavekseznama"/>
              <w:rPr>
                <w:rFonts w:cs="Arial"/>
                <w:sz w:val="20"/>
                <w:szCs w:val="20"/>
                <w:lang w:eastAsia="ar-SA"/>
              </w:rPr>
            </w:pPr>
          </w:p>
          <w:p w14:paraId="1D5C0A0D" w14:textId="77E0483D"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Nam</w:t>
            </w:r>
            <w:r w:rsidR="00773DEF">
              <w:rPr>
                <w:rFonts w:cs="Arial"/>
                <w:sz w:val="20"/>
                <w:szCs w:val="20"/>
                <w:lang w:eastAsia="ar-SA"/>
              </w:rPr>
              <w:t xml:space="preserve">eni in cilji projekta so jasni, </w:t>
            </w:r>
            <w:r w:rsidRPr="003F1F8B">
              <w:rPr>
                <w:rFonts w:cs="Arial"/>
                <w:sz w:val="20"/>
                <w:szCs w:val="20"/>
                <w:lang w:eastAsia="ar-SA"/>
              </w:rPr>
              <w:t>pr</w:t>
            </w:r>
            <w:r w:rsidR="00773DEF">
              <w:rPr>
                <w:rFonts w:cs="Arial"/>
                <w:sz w:val="20"/>
                <w:szCs w:val="20"/>
                <w:lang w:eastAsia="ar-SA"/>
              </w:rPr>
              <w:t>egledni in natančno opredeljeni ter</w:t>
            </w:r>
            <w:r w:rsidRPr="003F1F8B">
              <w:rPr>
                <w:rFonts w:cs="Arial"/>
                <w:sz w:val="20"/>
                <w:szCs w:val="20"/>
                <w:lang w:eastAsia="ar-SA"/>
              </w:rPr>
              <w:t xml:space="preserve"> jasno in konkretno izhajajo iz vsebine projekta.</w:t>
            </w:r>
          </w:p>
          <w:p w14:paraId="6EFA596E" w14:textId="77777777" w:rsidR="003F1F8B" w:rsidRPr="006C188A" w:rsidRDefault="003F1F8B" w:rsidP="008B5EB2">
            <w:pPr>
              <w:pStyle w:val="Odstavekseznama"/>
              <w:suppressAutoHyphens/>
              <w:spacing w:line="240" w:lineRule="auto"/>
              <w:ind w:left="360"/>
              <w:rPr>
                <w:rFonts w:cs="Arial"/>
                <w:sz w:val="20"/>
                <w:szCs w:val="20"/>
                <w:lang w:eastAsia="ar-SA"/>
              </w:rPr>
            </w:pPr>
          </w:p>
          <w:p w14:paraId="1545C075" w14:textId="77777777" w:rsidR="003F1F8B" w:rsidRPr="00B65B1A" w:rsidRDefault="003F1F8B" w:rsidP="008B5EB2">
            <w:pPr>
              <w:suppressAutoHyphens/>
              <w:spacing w:line="240" w:lineRule="auto"/>
              <w:rPr>
                <w:rFonts w:cs="Arial"/>
                <w:sz w:val="20"/>
                <w:szCs w:val="20"/>
                <w:lang w:eastAsia="ar-SA"/>
              </w:rPr>
            </w:pPr>
          </w:p>
        </w:tc>
        <w:tc>
          <w:tcPr>
            <w:tcW w:w="1672" w:type="dxa"/>
          </w:tcPr>
          <w:p w14:paraId="2FF506C5" w14:textId="77777777" w:rsidR="003F1F8B" w:rsidRPr="00F618C3" w:rsidRDefault="003F1F8B" w:rsidP="008B5EB2">
            <w:pPr>
              <w:spacing w:line="240" w:lineRule="auto"/>
              <w:jc w:val="center"/>
              <w:rPr>
                <w:sz w:val="20"/>
                <w:szCs w:val="20"/>
              </w:rPr>
            </w:pPr>
          </w:p>
          <w:p w14:paraId="66118B3B" w14:textId="0B10F43B" w:rsidR="003F1F8B" w:rsidRPr="003F1F8B" w:rsidRDefault="00542E2D" w:rsidP="008B5EB2">
            <w:pPr>
              <w:spacing w:line="240" w:lineRule="auto"/>
              <w:jc w:val="center"/>
              <w:rPr>
                <w:sz w:val="20"/>
                <w:szCs w:val="20"/>
              </w:rPr>
            </w:pPr>
            <w:r>
              <w:rPr>
                <w:sz w:val="20"/>
                <w:szCs w:val="20"/>
              </w:rPr>
              <w:t>(0-10</w:t>
            </w:r>
            <w:r w:rsidR="003F1F8B" w:rsidRPr="003F1F8B">
              <w:rPr>
                <w:sz w:val="20"/>
                <w:szCs w:val="20"/>
              </w:rPr>
              <w:t>)</w:t>
            </w:r>
          </w:p>
          <w:p w14:paraId="4A174434" w14:textId="77777777" w:rsidR="003F1F8B" w:rsidRPr="003F1F8B" w:rsidRDefault="003F1F8B" w:rsidP="008B5EB2">
            <w:pPr>
              <w:spacing w:line="240" w:lineRule="auto"/>
              <w:jc w:val="center"/>
              <w:rPr>
                <w:sz w:val="20"/>
                <w:szCs w:val="20"/>
              </w:rPr>
            </w:pPr>
          </w:p>
          <w:p w14:paraId="79A05CB3" w14:textId="77777777" w:rsidR="003F1F8B" w:rsidRPr="003F1F8B" w:rsidRDefault="003F1F8B" w:rsidP="008B5EB2">
            <w:pPr>
              <w:spacing w:line="240" w:lineRule="auto"/>
              <w:rPr>
                <w:sz w:val="20"/>
                <w:szCs w:val="20"/>
              </w:rPr>
            </w:pPr>
          </w:p>
          <w:p w14:paraId="181128C1" w14:textId="77777777" w:rsidR="003F1F8B" w:rsidRPr="003F1F8B" w:rsidRDefault="003F1F8B" w:rsidP="008B5EB2">
            <w:pPr>
              <w:spacing w:line="240" w:lineRule="auto"/>
              <w:jc w:val="center"/>
              <w:rPr>
                <w:sz w:val="20"/>
                <w:szCs w:val="20"/>
              </w:rPr>
            </w:pPr>
          </w:p>
          <w:p w14:paraId="109189DF" w14:textId="77777777" w:rsidR="003F1F8B" w:rsidRPr="003F1F8B" w:rsidRDefault="003F1F8B" w:rsidP="003F1F8B">
            <w:pPr>
              <w:spacing w:line="240" w:lineRule="auto"/>
              <w:rPr>
                <w:sz w:val="20"/>
                <w:szCs w:val="20"/>
              </w:rPr>
            </w:pPr>
          </w:p>
          <w:p w14:paraId="3A62FCD0" w14:textId="5BA5C639" w:rsidR="003F1F8B" w:rsidRPr="003F1F8B" w:rsidRDefault="00542E2D" w:rsidP="008B5EB2">
            <w:pPr>
              <w:spacing w:line="240" w:lineRule="auto"/>
              <w:jc w:val="center"/>
              <w:rPr>
                <w:sz w:val="20"/>
                <w:szCs w:val="20"/>
              </w:rPr>
            </w:pPr>
            <w:r>
              <w:rPr>
                <w:sz w:val="20"/>
                <w:szCs w:val="20"/>
              </w:rPr>
              <w:t>(0-10</w:t>
            </w:r>
            <w:r w:rsidR="003F1F8B" w:rsidRPr="003F1F8B">
              <w:rPr>
                <w:sz w:val="20"/>
                <w:szCs w:val="20"/>
              </w:rPr>
              <w:t>)</w:t>
            </w:r>
          </w:p>
          <w:p w14:paraId="02899860" w14:textId="77777777" w:rsidR="003F1F8B" w:rsidRPr="003F1F8B" w:rsidRDefault="003F1F8B" w:rsidP="008B5EB2">
            <w:pPr>
              <w:spacing w:line="240" w:lineRule="auto"/>
              <w:jc w:val="center"/>
              <w:rPr>
                <w:sz w:val="20"/>
                <w:szCs w:val="20"/>
              </w:rPr>
            </w:pPr>
          </w:p>
          <w:p w14:paraId="73A7420F" w14:textId="77777777" w:rsidR="003F1F8B" w:rsidRPr="003F1F8B" w:rsidRDefault="003F1F8B" w:rsidP="008B5EB2">
            <w:pPr>
              <w:spacing w:line="240" w:lineRule="auto"/>
              <w:jc w:val="center"/>
              <w:rPr>
                <w:sz w:val="20"/>
                <w:szCs w:val="20"/>
              </w:rPr>
            </w:pPr>
          </w:p>
          <w:p w14:paraId="3B13C48C" w14:textId="77777777" w:rsidR="003F1F8B" w:rsidRPr="003F1F8B" w:rsidRDefault="003F1F8B" w:rsidP="00D151F1">
            <w:pPr>
              <w:spacing w:line="240" w:lineRule="auto"/>
              <w:rPr>
                <w:sz w:val="20"/>
                <w:szCs w:val="20"/>
              </w:rPr>
            </w:pPr>
          </w:p>
          <w:p w14:paraId="00680A5A" w14:textId="77777777" w:rsidR="003F1F8B" w:rsidRPr="003F1F8B" w:rsidRDefault="003F1F8B" w:rsidP="008B5EB2">
            <w:pPr>
              <w:spacing w:line="240" w:lineRule="auto"/>
              <w:jc w:val="center"/>
              <w:rPr>
                <w:sz w:val="20"/>
                <w:szCs w:val="20"/>
              </w:rPr>
            </w:pPr>
          </w:p>
          <w:p w14:paraId="31B3AF6B" w14:textId="77777777" w:rsidR="00542E2D" w:rsidRDefault="00542E2D" w:rsidP="00542E2D">
            <w:pPr>
              <w:spacing w:line="240" w:lineRule="auto"/>
              <w:rPr>
                <w:sz w:val="20"/>
                <w:szCs w:val="20"/>
              </w:rPr>
            </w:pPr>
          </w:p>
          <w:p w14:paraId="3261C9DB" w14:textId="25FE323A" w:rsidR="003F1F8B" w:rsidRPr="003F1F8B" w:rsidRDefault="00542E2D" w:rsidP="008B5EB2">
            <w:pPr>
              <w:spacing w:line="240" w:lineRule="auto"/>
              <w:jc w:val="center"/>
              <w:rPr>
                <w:sz w:val="20"/>
                <w:szCs w:val="20"/>
              </w:rPr>
            </w:pPr>
            <w:r>
              <w:rPr>
                <w:sz w:val="20"/>
                <w:szCs w:val="20"/>
              </w:rPr>
              <w:t>(0-</w:t>
            </w:r>
            <w:r w:rsidR="00664C3A">
              <w:rPr>
                <w:sz w:val="20"/>
                <w:szCs w:val="20"/>
              </w:rPr>
              <w:t>5</w:t>
            </w:r>
            <w:r w:rsidR="003F1F8B" w:rsidRPr="003F1F8B">
              <w:rPr>
                <w:sz w:val="20"/>
                <w:szCs w:val="20"/>
              </w:rPr>
              <w:t>)</w:t>
            </w:r>
          </w:p>
          <w:p w14:paraId="6C89A203" w14:textId="77777777" w:rsidR="003F1F8B" w:rsidRPr="00F618C3" w:rsidRDefault="003F1F8B" w:rsidP="008B5EB2">
            <w:pPr>
              <w:spacing w:line="240" w:lineRule="auto"/>
              <w:jc w:val="center"/>
              <w:rPr>
                <w:sz w:val="20"/>
                <w:szCs w:val="20"/>
              </w:rPr>
            </w:pPr>
          </w:p>
          <w:p w14:paraId="771931F1" w14:textId="77777777" w:rsidR="003F1F8B" w:rsidRPr="00F618C3" w:rsidRDefault="003F1F8B" w:rsidP="008B5EB2">
            <w:pPr>
              <w:spacing w:line="240" w:lineRule="auto"/>
              <w:jc w:val="center"/>
              <w:rPr>
                <w:sz w:val="20"/>
                <w:szCs w:val="20"/>
              </w:rPr>
            </w:pPr>
          </w:p>
          <w:p w14:paraId="1C9DD746" w14:textId="77777777" w:rsidR="003F1F8B" w:rsidRDefault="003F1F8B" w:rsidP="008B5EB2">
            <w:pPr>
              <w:spacing w:line="240" w:lineRule="auto"/>
              <w:jc w:val="center"/>
              <w:rPr>
                <w:sz w:val="20"/>
                <w:szCs w:val="20"/>
              </w:rPr>
            </w:pPr>
          </w:p>
          <w:p w14:paraId="6E58617B" w14:textId="77777777" w:rsidR="003F1F8B" w:rsidRDefault="003F1F8B" w:rsidP="008B5EB2">
            <w:pPr>
              <w:spacing w:line="240" w:lineRule="auto"/>
              <w:jc w:val="center"/>
              <w:rPr>
                <w:sz w:val="20"/>
                <w:szCs w:val="20"/>
              </w:rPr>
            </w:pPr>
          </w:p>
          <w:p w14:paraId="4FA0AFB5" w14:textId="77777777" w:rsidR="003F1F8B" w:rsidRDefault="003F1F8B" w:rsidP="008B5EB2">
            <w:pPr>
              <w:spacing w:line="240" w:lineRule="auto"/>
              <w:jc w:val="center"/>
              <w:rPr>
                <w:sz w:val="20"/>
                <w:szCs w:val="20"/>
              </w:rPr>
            </w:pPr>
          </w:p>
          <w:p w14:paraId="62818EB0" w14:textId="77777777" w:rsidR="003F1F8B" w:rsidRPr="00F618C3" w:rsidRDefault="003F1F8B" w:rsidP="008B5EB2">
            <w:pPr>
              <w:spacing w:line="240" w:lineRule="auto"/>
              <w:jc w:val="center"/>
              <w:rPr>
                <w:sz w:val="20"/>
                <w:szCs w:val="20"/>
              </w:rPr>
            </w:pPr>
          </w:p>
        </w:tc>
      </w:tr>
      <w:tr w:rsidR="003F1F8B" w:rsidRPr="003F1F8B" w14:paraId="562C803F" w14:textId="77777777" w:rsidTr="008B5EB2">
        <w:tc>
          <w:tcPr>
            <w:tcW w:w="9180" w:type="dxa"/>
            <w:gridSpan w:val="4"/>
          </w:tcPr>
          <w:p w14:paraId="3F73BD28" w14:textId="77777777"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1-5 (nezadostno), 6-10 (zadostno), 11-15 (dobro), 16-20 (prav dobro), 21-25 (odlično)</w:t>
            </w:r>
          </w:p>
        </w:tc>
      </w:tr>
      <w:tr w:rsidR="00837291" w:rsidRPr="00B21B02" w14:paraId="28DFE171" w14:textId="77777777" w:rsidTr="008B5EB2">
        <w:tc>
          <w:tcPr>
            <w:tcW w:w="7508" w:type="dxa"/>
            <w:gridSpan w:val="3"/>
          </w:tcPr>
          <w:p w14:paraId="47360C88" w14:textId="2E5029FC" w:rsidR="00837291" w:rsidRPr="00837291" w:rsidRDefault="00837291">
            <w:pPr>
              <w:pStyle w:val="Odstavekseznama"/>
              <w:numPr>
                <w:ilvl w:val="1"/>
                <w:numId w:val="19"/>
              </w:numPr>
              <w:suppressAutoHyphens/>
              <w:spacing w:line="240" w:lineRule="auto"/>
              <w:rPr>
                <w:rFonts w:cs="Arial"/>
                <w:b/>
                <w:szCs w:val="22"/>
                <w:lang w:eastAsia="ar-SA"/>
              </w:rPr>
            </w:pPr>
            <w:r>
              <w:rPr>
                <w:rFonts w:cs="Arial"/>
                <w:b/>
                <w:szCs w:val="22"/>
                <w:lang w:eastAsia="ar-SA"/>
              </w:rPr>
              <w:t>Inventivnost projekta</w:t>
            </w:r>
          </w:p>
        </w:tc>
        <w:tc>
          <w:tcPr>
            <w:tcW w:w="1672" w:type="dxa"/>
          </w:tcPr>
          <w:p w14:paraId="7F8B94FE" w14:textId="4325501D" w:rsidR="00837291" w:rsidRPr="00F91390" w:rsidRDefault="004A6F11" w:rsidP="008B5EB2">
            <w:pPr>
              <w:spacing w:line="240" w:lineRule="auto"/>
              <w:jc w:val="center"/>
              <w:rPr>
                <w:b/>
                <w:bCs/>
                <w:szCs w:val="20"/>
              </w:rPr>
            </w:pPr>
            <w:r>
              <w:rPr>
                <w:b/>
                <w:bCs/>
                <w:szCs w:val="20"/>
              </w:rPr>
              <w:t>5</w:t>
            </w:r>
          </w:p>
        </w:tc>
      </w:tr>
      <w:tr w:rsidR="004A6F11" w:rsidRPr="00B21B02" w14:paraId="66A478C3" w14:textId="77777777" w:rsidTr="0066188D">
        <w:tc>
          <w:tcPr>
            <w:tcW w:w="3754" w:type="dxa"/>
            <w:gridSpan w:val="2"/>
          </w:tcPr>
          <w:p w14:paraId="357ACD5E" w14:textId="77777777" w:rsidR="004A6F11" w:rsidRPr="00664C3A" w:rsidRDefault="004A6F11" w:rsidP="004A6F11">
            <w:pPr>
              <w:spacing w:line="240" w:lineRule="auto"/>
              <w:contextualSpacing/>
              <w:rPr>
                <w:i/>
                <w:sz w:val="18"/>
                <w:szCs w:val="18"/>
              </w:rPr>
            </w:pPr>
            <w:r w:rsidRPr="00D96EEC">
              <w:rPr>
                <w:i/>
                <w:sz w:val="18"/>
                <w:szCs w:val="18"/>
              </w:rPr>
              <w:t xml:space="preserve">Ocenjuje se, ali je projekt inventiven, ali prinaša nadgradnjo dosedanjih praks na vsebinskih področjih oziroma uvajanje novih pristopov in rešitev, novih praks iz drugih okolij. Inventivnost projekta je strokovno pojasnjena s stališča prijavitelja, pri čemer se upošteva tudi strokovna utemeljenost </w:t>
            </w:r>
            <w:r w:rsidRPr="00664C3A">
              <w:rPr>
                <w:i/>
                <w:sz w:val="18"/>
                <w:szCs w:val="18"/>
              </w:rPr>
              <w:t>projekta glede na predmet razpisa.</w:t>
            </w:r>
            <w:r w:rsidRPr="00664C3A">
              <w:rPr>
                <w:rFonts w:cs="Arial"/>
                <w:i/>
                <w:sz w:val="18"/>
                <w:szCs w:val="18"/>
                <w:lang w:eastAsia="ar-SA"/>
              </w:rPr>
              <w:t xml:space="preserve"> </w:t>
            </w:r>
          </w:p>
          <w:p w14:paraId="51894A9A" w14:textId="3F3BFA42" w:rsidR="004A6F11" w:rsidRPr="00D86714" w:rsidRDefault="00664C3A" w:rsidP="00664C3A">
            <w:pPr>
              <w:pStyle w:val="Odstavekseznama"/>
              <w:suppressAutoHyphens/>
              <w:spacing w:line="240" w:lineRule="auto"/>
              <w:ind w:left="0"/>
              <w:rPr>
                <w:rFonts w:cs="Arial"/>
                <w:b/>
                <w:szCs w:val="22"/>
                <w:lang w:eastAsia="ar-SA"/>
              </w:rPr>
            </w:pPr>
            <w:r w:rsidRPr="00664C3A">
              <w:rPr>
                <w:rFonts w:cs="Arial"/>
                <w:i/>
                <w:sz w:val="18"/>
                <w:szCs w:val="18"/>
                <w:lang w:eastAsia="ar-SA"/>
              </w:rPr>
              <w:t>Obr</w:t>
            </w:r>
            <w:r>
              <w:rPr>
                <w:rFonts w:cs="Arial"/>
                <w:i/>
                <w:sz w:val="18"/>
                <w:szCs w:val="18"/>
                <w:lang w:eastAsia="ar-SA"/>
              </w:rPr>
              <w:t>azec vloge - točka 1.4</w:t>
            </w:r>
            <w:r w:rsidRPr="00664C3A">
              <w:rPr>
                <w:rFonts w:cs="Arial"/>
                <w:i/>
                <w:sz w:val="18"/>
                <w:szCs w:val="18"/>
                <w:lang w:eastAsia="ar-SA"/>
              </w:rPr>
              <w:t>.)</w:t>
            </w:r>
          </w:p>
        </w:tc>
        <w:tc>
          <w:tcPr>
            <w:tcW w:w="3754" w:type="dxa"/>
          </w:tcPr>
          <w:p w14:paraId="6F2870D1" w14:textId="77777777" w:rsidR="004A6F11" w:rsidRPr="003F1F8B" w:rsidRDefault="004A6F11" w:rsidP="004A6F11">
            <w:pPr>
              <w:spacing w:line="240" w:lineRule="auto"/>
              <w:rPr>
                <w:rFonts w:cs="Times New Roman"/>
                <w:sz w:val="20"/>
                <w:szCs w:val="20"/>
              </w:rPr>
            </w:pPr>
            <w:r w:rsidRPr="003F1F8B">
              <w:rPr>
                <w:rFonts w:cs="Arial"/>
                <w:sz w:val="20"/>
                <w:szCs w:val="20"/>
                <w:lang w:eastAsia="ar-SA"/>
              </w:rPr>
              <w:t xml:space="preserve">Prijavitelj je izkazal </w:t>
            </w:r>
            <w:r w:rsidRPr="003F1F8B">
              <w:rPr>
                <w:sz w:val="20"/>
                <w:szCs w:val="20"/>
              </w:rPr>
              <w:t xml:space="preserve">in utemeljil inventivnost projekta, v smislu vsebine projekta in/ali izvedbe projektne aktivnosti. Projekt predstavlja dodano vrednost </w:t>
            </w:r>
            <w:r w:rsidRPr="003F1F8B">
              <w:rPr>
                <w:rFonts w:cs="Arial"/>
                <w:sz w:val="20"/>
                <w:szCs w:val="20"/>
                <w:lang w:eastAsia="ar-SA"/>
              </w:rPr>
              <w:t>na vsebinskem področju, odstira nova aktualna vprašanja in/ali ponuja tudi nove rešitve</w:t>
            </w:r>
            <w:r w:rsidRPr="003F1F8B">
              <w:rPr>
                <w:sz w:val="20"/>
                <w:szCs w:val="20"/>
              </w:rPr>
              <w:t xml:space="preserve"> in/ali </w:t>
            </w:r>
            <w:r w:rsidRPr="003F1F8B">
              <w:rPr>
                <w:rFonts w:cs="Arial"/>
                <w:sz w:val="20"/>
                <w:szCs w:val="20"/>
                <w:lang w:eastAsia="ar-SA"/>
              </w:rPr>
              <w:t xml:space="preserve">nadaljuje </w:t>
            </w:r>
            <w:r w:rsidRPr="003F1F8B">
              <w:rPr>
                <w:rFonts w:cs="Arial"/>
                <w:sz w:val="20"/>
                <w:szCs w:val="20"/>
                <w:lang w:eastAsia="ar-SA"/>
              </w:rPr>
              <w:lastRenderedPageBreak/>
              <w:t>ter tudi nadgrajuje dosedanjo prakso, išče in uvaja nove rešitve.</w:t>
            </w:r>
          </w:p>
          <w:p w14:paraId="13ABE511" w14:textId="13A8E5EC" w:rsidR="004A6F11" w:rsidRPr="00D86714" w:rsidRDefault="004A6F11" w:rsidP="004A6F11">
            <w:pPr>
              <w:pStyle w:val="Odstavekseznama"/>
              <w:suppressAutoHyphens/>
              <w:spacing w:line="240" w:lineRule="auto"/>
              <w:rPr>
                <w:rFonts w:cs="Arial"/>
                <w:b/>
                <w:szCs w:val="22"/>
                <w:lang w:eastAsia="ar-SA"/>
              </w:rPr>
            </w:pPr>
          </w:p>
        </w:tc>
        <w:tc>
          <w:tcPr>
            <w:tcW w:w="1672" w:type="dxa"/>
          </w:tcPr>
          <w:p w14:paraId="7D7CED38" w14:textId="77777777" w:rsidR="004A6F11" w:rsidRDefault="004A6F11" w:rsidP="008B5EB2">
            <w:pPr>
              <w:spacing w:line="240" w:lineRule="auto"/>
              <w:jc w:val="center"/>
              <w:rPr>
                <w:b/>
                <w:bCs/>
                <w:szCs w:val="20"/>
              </w:rPr>
            </w:pPr>
          </w:p>
          <w:p w14:paraId="447F6723" w14:textId="00DA0496" w:rsidR="004A6F11" w:rsidRPr="004A6F11" w:rsidRDefault="004A6F11" w:rsidP="008B5EB2">
            <w:pPr>
              <w:spacing w:line="240" w:lineRule="auto"/>
              <w:jc w:val="center"/>
              <w:rPr>
                <w:bCs/>
                <w:sz w:val="20"/>
                <w:szCs w:val="20"/>
              </w:rPr>
            </w:pPr>
            <w:r w:rsidRPr="004A6F11">
              <w:rPr>
                <w:bCs/>
                <w:sz w:val="20"/>
                <w:szCs w:val="20"/>
              </w:rPr>
              <w:t>(0-5)</w:t>
            </w:r>
          </w:p>
        </w:tc>
      </w:tr>
      <w:tr w:rsidR="00664C3A" w:rsidRPr="00B20BE9" w14:paraId="7C5B597C" w14:textId="77777777" w:rsidTr="00D82704">
        <w:tc>
          <w:tcPr>
            <w:tcW w:w="9180" w:type="dxa"/>
            <w:gridSpan w:val="4"/>
          </w:tcPr>
          <w:p w14:paraId="5622491A" w14:textId="0890F65A" w:rsidR="00664C3A" w:rsidRDefault="00664C3A" w:rsidP="00664C3A">
            <w:pPr>
              <w:spacing w:line="240" w:lineRule="auto"/>
              <w:rPr>
                <w:b/>
                <w:bCs/>
                <w:szCs w:val="20"/>
              </w:rPr>
            </w:pPr>
            <w:r w:rsidRPr="003F1F8B">
              <w:rPr>
                <w:rFonts w:cs="Arial"/>
                <w:i/>
                <w:sz w:val="20"/>
                <w:szCs w:val="20"/>
                <w:u w:val="single"/>
              </w:rPr>
              <w:t xml:space="preserve">Ocene: </w:t>
            </w:r>
            <w:r>
              <w:rPr>
                <w:rFonts w:cs="Arial"/>
                <w:i/>
                <w:sz w:val="20"/>
                <w:szCs w:val="20"/>
              </w:rPr>
              <w:t xml:space="preserve">0 (neustrezno), 1 (pomanjkljivo), 2 (zadostno), 3 (dobro), 4 (prav dobro),  5 </w:t>
            </w:r>
            <w:r w:rsidRPr="003F1F8B">
              <w:rPr>
                <w:rFonts w:cs="Arial"/>
                <w:i/>
                <w:sz w:val="20"/>
                <w:szCs w:val="20"/>
              </w:rPr>
              <w:t>(odlično)</w:t>
            </w:r>
          </w:p>
        </w:tc>
      </w:tr>
      <w:tr w:rsidR="00664C3A" w:rsidRPr="00B20BE9" w14:paraId="023C3A81" w14:textId="77777777" w:rsidTr="00EA6068">
        <w:tc>
          <w:tcPr>
            <w:tcW w:w="7508" w:type="dxa"/>
            <w:gridSpan w:val="3"/>
          </w:tcPr>
          <w:p w14:paraId="195ECD51" w14:textId="77777777" w:rsidR="00664C3A" w:rsidRPr="00D86714" w:rsidRDefault="00664C3A">
            <w:pPr>
              <w:pStyle w:val="Odstavekseznama"/>
              <w:numPr>
                <w:ilvl w:val="1"/>
                <w:numId w:val="19"/>
              </w:numPr>
              <w:spacing w:line="240" w:lineRule="auto"/>
              <w:rPr>
                <w:rFonts w:cs="Arial"/>
                <w:szCs w:val="20"/>
                <w:lang w:eastAsia="ar-SA"/>
              </w:rPr>
            </w:pPr>
            <w:r w:rsidRPr="00D86714">
              <w:rPr>
                <w:b/>
                <w:szCs w:val="20"/>
              </w:rPr>
              <w:t>Trajnost rezultatov projekta</w:t>
            </w:r>
          </w:p>
        </w:tc>
        <w:tc>
          <w:tcPr>
            <w:tcW w:w="1672" w:type="dxa"/>
          </w:tcPr>
          <w:p w14:paraId="64F76721" w14:textId="77777777" w:rsidR="00664C3A" w:rsidRPr="00B20BE9" w:rsidRDefault="00664C3A" w:rsidP="00EA6068">
            <w:pPr>
              <w:spacing w:line="240" w:lineRule="auto"/>
              <w:jc w:val="center"/>
              <w:rPr>
                <w:b/>
                <w:bCs/>
                <w:szCs w:val="20"/>
              </w:rPr>
            </w:pPr>
            <w:r>
              <w:rPr>
                <w:b/>
                <w:bCs/>
                <w:szCs w:val="20"/>
              </w:rPr>
              <w:t>5</w:t>
            </w:r>
          </w:p>
        </w:tc>
      </w:tr>
      <w:tr w:rsidR="00664C3A" w:rsidRPr="00542E2D" w14:paraId="3B79D2F2" w14:textId="77777777" w:rsidTr="00EA6068">
        <w:tc>
          <w:tcPr>
            <w:tcW w:w="3741" w:type="dxa"/>
          </w:tcPr>
          <w:p w14:paraId="5B9D0E59" w14:textId="77777777" w:rsidR="00664C3A" w:rsidRDefault="00664C3A" w:rsidP="00EA6068">
            <w:pPr>
              <w:spacing w:line="240" w:lineRule="auto"/>
              <w:contextualSpacing/>
              <w:rPr>
                <w:bCs/>
                <w:i/>
                <w:iCs/>
                <w:sz w:val="18"/>
                <w:szCs w:val="18"/>
              </w:rPr>
            </w:pPr>
          </w:p>
          <w:p w14:paraId="333C61F9" w14:textId="77777777" w:rsidR="00664C3A" w:rsidRDefault="00664C3A" w:rsidP="00EA6068">
            <w:pPr>
              <w:spacing w:line="240" w:lineRule="auto"/>
              <w:contextualSpacing/>
              <w:rPr>
                <w:bCs/>
                <w:i/>
                <w:iCs/>
                <w:sz w:val="18"/>
                <w:szCs w:val="18"/>
              </w:rPr>
            </w:pPr>
            <w:r w:rsidRPr="001479D0">
              <w:rPr>
                <w:bCs/>
                <w:i/>
                <w:iCs/>
                <w:sz w:val="18"/>
                <w:szCs w:val="18"/>
              </w:rPr>
              <w:t xml:space="preserve">Ocenjuje se, ali bodo </w:t>
            </w:r>
            <w:r w:rsidRPr="001479D0">
              <w:rPr>
                <w:rFonts w:cs="Arial"/>
                <w:i/>
                <w:iCs/>
                <w:sz w:val="18"/>
                <w:szCs w:val="18"/>
                <w:lang w:eastAsia="ar-SA"/>
              </w:rPr>
              <w:t xml:space="preserve">rezultati projekta ciljnim javnostim na voljo tudi po zaključku projekta. </w:t>
            </w:r>
            <w:r w:rsidRPr="001479D0">
              <w:rPr>
                <w:bCs/>
                <w:i/>
                <w:iCs/>
                <w:sz w:val="18"/>
                <w:szCs w:val="18"/>
              </w:rPr>
              <w:t>Tu so mišljeni oprijemljivi rezultati projekta, kot so npr</w:t>
            </w:r>
            <w:r>
              <w:rPr>
                <w:bCs/>
                <w:i/>
                <w:iCs/>
                <w:sz w:val="18"/>
                <w:szCs w:val="18"/>
              </w:rPr>
              <w:t>.</w:t>
            </w:r>
            <w:r w:rsidRPr="001479D0">
              <w:rPr>
                <w:bCs/>
                <w:i/>
                <w:iCs/>
                <w:sz w:val="18"/>
                <w:szCs w:val="18"/>
              </w:rPr>
              <w:t xml:space="preserve"> publikacije, brošure, razstavni material</w:t>
            </w:r>
            <w:r>
              <w:rPr>
                <w:bCs/>
                <w:i/>
                <w:iCs/>
                <w:sz w:val="18"/>
                <w:szCs w:val="18"/>
              </w:rPr>
              <w:t>, filmi, table, posneta predavanja, ipd. artefakti oz. produkti projekta. Splošni opisi, predstavitve in poročila projekta, zapisniki ipd. na spletnih straneh, se ne štejejo za trajen rezultat projekta.</w:t>
            </w:r>
          </w:p>
          <w:p w14:paraId="2E875EAE" w14:textId="4B9E5AB7" w:rsidR="00664C3A" w:rsidRPr="004C0AFF" w:rsidRDefault="00664C3A" w:rsidP="00EA6068">
            <w:pPr>
              <w:spacing w:line="240" w:lineRule="auto"/>
              <w:contextualSpacing/>
              <w:rPr>
                <w:b/>
                <w:szCs w:val="20"/>
              </w:rPr>
            </w:pPr>
            <w:r w:rsidRPr="009B63CA">
              <w:rPr>
                <w:rFonts w:cs="Arial"/>
                <w:i/>
                <w:sz w:val="18"/>
                <w:szCs w:val="18"/>
                <w:lang w:eastAsia="ar-SA"/>
              </w:rPr>
              <w:t xml:space="preserve">(Obrazec vloge </w:t>
            </w:r>
            <w:r>
              <w:rPr>
                <w:rFonts w:cs="Arial"/>
                <w:i/>
                <w:sz w:val="18"/>
                <w:szCs w:val="18"/>
                <w:lang w:eastAsia="ar-SA"/>
              </w:rPr>
              <w:t>- točka 1.5</w:t>
            </w:r>
            <w:r w:rsidRPr="009B63CA">
              <w:rPr>
                <w:rFonts w:cs="Arial"/>
                <w:i/>
                <w:sz w:val="18"/>
                <w:szCs w:val="18"/>
                <w:lang w:eastAsia="ar-SA"/>
              </w:rPr>
              <w:t>)</w:t>
            </w:r>
          </w:p>
          <w:p w14:paraId="1A480F28" w14:textId="77777777" w:rsidR="00664C3A" w:rsidRPr="001479D0" w:rsidRDefault="00664C3A" w:rsidP="00EA6068">
            <w:pPr>
              <w:spacing w:line="240" w:lineRule="auto"/>
              <w:contextualSpacing/>
              <w:rPr>
                <w:bCs/>
                <w:i/>
                <w:iCs/>
                <w:sz w:val="18"/>
                <w:szCs w:val="18"/>
              </w:rPr>
            </w:pPr>
          </w:p>
        </w:tc>
        <w:tc>
          <w:tcPr>
            <w:tcW w:w="3767" w:type="dxa"/>
            <w:gridSpan w:val="2"/>
          </w:tcPr>
          <w:p w14:paraId="597A321E" w14:textId="77777777" w:rsidR="00664C3A" w:rsidRPr="00542E2D" w:rsidRDefault="00664C3A" w:rsidP="00EA6068">
            <w:pPr>
              <w:pStyle w:val="Odstavekseznama"/>
              <w:spacing w:line="240" w:lineRule="auto"/>
              <w:ind w:left="360"/>
              <w:rPr>
                <w:rFonts w:cs="Arial"/>
                <w:sz w:val="20"/>
                <w:szCs w:val="20"/>
                <w:lang w:eastAsia="ar-SA"/>
              </w:rPr>
            </w:pPr>
          </w:p>
          <w:p w14:paraId="3FE198C4" w14:textId="77777777" w:rsidR="00664C3A" w:rsidRPr="00542E2D" w:rsidRDefault="00664C3A" w:rsidP="00EA6068">
            <w:pPr>
              <w:pStyle w:val="Odstavekseznama"/>
              <w:spacing w:line="240" w:lineRule="auto"/>
              <w:ind w:left="360"/>
              <w:rPr>
                <w:rFonts w:cs="Arial"/>
                <w:sz w:val="20"/>
                <w:szCs w:val="20"/>
                <w:lang w:eastAsia="ar-SA"/>
              </w:rPr>
            </w:pPr>
            <w:r w:rsidRPr="00542E2D">
              <w:rPr>
                <w:rFonts w:cs="Arial"/>
                <w:sz w:val="20"/>
                <w:szCs w:val="20"/>
                <w:lang w:eastAsia="ar-SA"/>
              </w:rPr>
              <w:t>Da</w:t>
            </w:r>
          </w:p>
          <w:p w14:paraId="4CAE784F" w14:textId="77777777" w:rsidR="00664C3A" w:rsidRPr="00542E2D" w:rsidRDefault="00664C3A" w:rsidP="00EA6068">
            <w:pPr>
              <w:spacing w:line="240" w:lineRule="auto"/>
              <w:rPr>
                <w:rFonts w:cs="Arial"/>
                <w:sz w:val="20"/>
                <w:szCs w:val="20"/>
                <w:lang w:eastAsia="ar-SA"/>
              </w:rPr>
            </w:pPr>
          </w:p>
          <w:p w14:paraId="5C4A581F" w14:textId="77777777" w:rsidR="00664C3A" w:rsidRPr="00542E2D" w:rsidRDefault="00664C3A" w:rsidP="00EA6068">
            <w:pPr>
              <w:spacing w:line="240" w:lineRule="auto"/>
              <w:rPr>
                <w:rFonts w:cs="Arial"/>
                <w:sz w:val="20"/>
                <w:szCs w:val="20"/>
                <w:lang w:eastAsia="ar-SA"/>
              </w:rPr>
            </w:pPr>
            <w:r>
              <w:rPr>
                <w:rFonts w:cs="Arial"/>
                <w:sz w:val="20"/>
                <w:szCs w:val="20"/>
                <w:lang w:eastAsia="ar-SA"/>
              </w:rPr>
              <w:t xml:space="preserve"> </w:t>
            </w:r>
          </w:p>
          <w:p w14:paraId="2B238CE8" w14:textId="77777777" w:rsidR="00664C3A" w:rsidRPr="00542E2D" w:rsidRDefault="00664C3A" w:rsidP="00EA6068">
            <w:pPr>
              <w:spacing w:line="240" w:lineRule="auto"/>
              <w:rPr>
                <w:rFonts w:cs="Arial"/>
                <w:szCs w:val="20"/>
                <w:lang w:eastAsia="ar-SA"/>
              </w:rPr>
            </w:pPr>
          </w:p>
          <w:p w14:paraId="0DE16C7D" w14:textId="77777777" w:rsidR="00664C3A" w:rsidRPr="00542E2D" w:rsidRDefault="00664C3A" w:rsidP="00EA6068">
            <w:pPr>
              <w:pStyle w:val="Odstavekseznama"/>
              <w:spacing w:line="240" w:lineRule="auto"/>
              <w:ind w:left="360"/>
              <w:rPr>
                <w:rFonts w:cs="Arial"/>
                <w:sz w:val="20"/>
                <w:szCs w:val="20"/>
                <w:lang w:eastAsia="ar-SA"/>
              </w:rPr>
            </w:pPr>
            <w:r w:rsidRPr="00542E2D">
              <w:rPr>
                <w:rFonts w:cs="Arial"/>
                <w:sz w:val="20"/>
                <w:szCs w:val="20"/>
                <w:lang w:eastAsia="ar-SA"/>
              </w:rPr>
              <w:t>Ne</w:t>
            </w:r>
          </w:p>
        </w:tc>
        <w:tc>
          <w:tcPr>
            <w:tcW w:w="1672" w:type="dxa"/>
          </w:tcPr>
          <w:p w14:paraId="1C0BA079" w14:textId="77777777" w:rsidR="00664C3A" w:rsidRPr="00542E2D" w:rsidRDefault="00664C3A" w:rsidP="00EA6068">
            <w:pPr>
              <w:spacing w:line="240" w:lineRule="auto"/>
              <w:jc w:val="center"/>
              <w:rPr>
                <w:sz w:val="20"/>
                <w:szCs w:val="20"/>
              </w:rPr>
            </w:pPr>
          </w:p>
          <w:p w14:paraId="05180A1E" w14:textId="77777777" w:rsidR="00664C3A" w:rsidRDefault="00664C3A" w:rsidP="00EA6068">
            <w:pPr>
              <w:spacing w:line="240" w:lineRule="auto"/>
              <w:jc w:val="center"/>
              <w:rPr>
                <w:sz w:val="20"/>
                <w:szCs w:val="20"/>
              </w:rPr>
            </w:pPr>
            <w:r>
              <w:rPr>
                <w:sz w:val="20"/>
                <w:szCs w:val="20"/>
              </w:rPr>
              <w:t>5</w:t>
            </w:r>
          </w:p>
          <w:p w14:paraId="0648D14E" w14:textId="77777777" w:rsidR="00664C3A" w:rsidRDefault="00664C3A" w:rsidP="00EA6068">
            <w:pPr>
              <w:spacing w:line="240" w:lineRule="auto"/>
              <w:jc w:val="center"/>
              <w:rPr>
                <w:sz w:val="20"/>
                <w:szCs w:val="20"/>
              </w:rPr>
            </w:pPr>
          </w:p>
          <w:p w14:paraId="32925DDA" w14:textId="77777777" w:rsidR="00664C3A" w:rsidRPr="00542E2D" w:rsidRDefault="00664C3A" w:rsidP="00EA6068">
            <w:pPr>
              <w:spacing w:line="240" w:lineRule="auto"/>
              <w:jc w:val="center"/>
              <w:rPr>
                <w:sz w:val="20"/>
                <w:szCs w:val="20"/>
              </w:rPr>
            </w:pPr>
          </w:p>
          <w:p w14:paraId="342736BC" w14:textId="77777777" w:rsidR="00664C3A" w:rsidRPr="00542E2D" w:rsidRDefault="00664C3A" w:rsidP="00EA6068">
            <w:pPr>
              <w:spacing w:line="240" w:lineRule="auto"/>
              <w:jc w:val="center"/>
              <w:rPr>
                <w:sz w:val="20"/>
                <w:szCs w:val="20"/>
              </w:rPr>
            </w:pPr>
          </w:p>
          <w:p w14:paraId="5F6B8929" w14:textId="77777777" w:rsidR="00664C3A" w:rsidRPr="00542E2D" w:rsidRDefault="00664C3A" w:rsidP="00EA6068">
            <w:pPr>
              <w:spacing w:line="240" w:lineRule="auto"/>
              <w:jc w:val="center"/>
              <w:rPr>
                <w:sz w:val="20"/>
                <w:szCs w:val="20"/>
              </w:rPr>
            </w:pPr>
            <w:r w:rsidRPr="00542E2D">
              <w:rPr>
                <w:sz w:val="20"/>
                <w:szCs w:val="20"/>
              </w:rPr>
              <w:t>0</w:t>
            </w:r>
          </w:p>
        </w:tc>
      </w:tr>
      <w:tr w:rsidR="003F1F8B" w:rsidRPr="00B21B02" w14:paraId="2DF2476A" w14:textId="77777777" w:rsidTr="008B5EB2">
        <w:tc>
          <w:tcPr>
            <w:tcW w:w="7508" w:type="dxa"/>
            <w:gridSpan w:val="3"/>
          </w:tcPr>
          <w:p w14:paraId="0440CD21" w14:textId="6BB50552" w:rsidR="003F1F8B" w:rsidRPr="00D86714" w:rsidRDefault="003F1F8B">
            <w:pPr>
              <w:pStyle w:val="Odstavekseznama"/>
              <w:numPr>
                <w:ilvl w:val="1"/>
                <w:numId w:val="19"/>
              </w:numPr>
              <w:suppressAutoHyphens/>
              <w:spacing w:line="240" w:lineRule="auto"/>
              <w:rPr>
                <w:rFonts w:cs="Arial"/>
                <w:szCs w:val="20"/>
                <w:lang w:eastAsia="ar-SA"/>
              </w:rPr>
            </w:pPr>
            <w:r w:rsidRPr="00D86714">
              <w:rPr>
                <w:rFonts w:cs="Arial"/>
                <w:b/>
                <w:szCs w:val="22"/>
                <w:lang w:eastAsia="ar-SA"/>
              </w:rPr>
              <w:t xml:space="preserve">Preglednost in ustreznost načrtovanih delovnih aktivnosti projekta </w:t>
            </w:r>
          </w:p>
        </w:tc>
        <w:tc>
          <w:tcPr>
            <w:tcW w:w="1672" w:type="dxa"/>
          </w:tcPr>
          <w:p w14:paraId="450A0F1B" w14:textId="39D2B0EB" w:rsidR="003F1F8B" w:rsidRPr="00F91390" w:rsidRDefault="003F1F8B" w:rsidP="008B5EB2">
            <w:pPr>
              <w:spacing w:line="240" w:lineRule="auto"/>
              <w:jc w:val="center"/>
              <w:rPr>
                <w:b/>
                <w:bCs/>
                <w:szCs w:val="20"/>
              </w:rPr>
            </w:pPr>
            <w:r w:rsidRPr="00F91390">
              <w:rPr>
                <w:b/>
                <w:bCs/>
                <w:szCs w:val="20"/>
              </w:rPr>
              <w:t>10</w:t>
            </w:r>
          </w:p>
        </w:tc>
      </w:tr>
      <w:tr w:rsidR="003F1F8B" w:rsidRPr="00B21B02" w14:paraId="13F49A2C" w14:textId="77777777" w:rsidTr="008B5EB2">
        <w:tc>
          <w:tcPr>
            <w:tcW w:w="3741" w:type="dxa"/>
          </w:tcPr>
          <w:p w14:paraId="42AA87B9" w14:textId="77777777" w:rsidR="003F1F8B" w:rsidRPr="00B21B02" w:rsidRDefault="003F1F8B" w:rsidP="008B5EB2">
            <w:pPr>
              <w:suppressAutoHyphens/>
              <w:spacing w:line="240" w:lineRule="auto"/>
              <w:contextualSpacing/>
              <w:jc w:val="both"/>
              <w:rPr>
                <w:rFonts w:cs="Arial"/>
                <w:sz w:val="18"/>
                <w:szCs w:val="18"/>
                <w:lang w:eastAsia="ar-SA"/>
              </w:rPr>
            </w:pPr>
          </w:p>
          <w:p w14:paraId="2325925C" w14:textId="77777777" w:rsidR="003F1F8B" w:rsidRPr="00B24360" w:rsidRDefault="003F1F8B" w:rsidP="008B5EB2">
            <w:pPr>
              <w:spacing w:line="240" w:lineRule="auto"/>
              <w:rPr>
                <w:rFonts w:cs="Arial"/>
                <w:i/>
                <w:sz w:val="18"/>
                <w:szCs w:val="18"/>
                <w:lang w:eastAsia="ar-SA"/>
              </w:rPr>
            </w:pPr>
            <w:r w:rsidRPr="00B24360">
              <w:rPr>
                <w:rFonts w:cs="Arial"/>
                <w:i/>
                <w:sz w:val="18"/>
                <w:szCs w:val="18"/>
                <w:lang w:eastAsia="ar-SA"/>
              </w:rPr>
              <w:t xml:space="preserve">Ocenjuje se preglednost, jasnost, in utemeljenost in ustreznost, skladnost in predvidenih delovnih aktivnosti s cilji, nameni, kot jih je zastavil vlagatelj v Načrtu projekta. </w:t>
            </w:r>
          </w:p>
          <w:p w14:paraId="736C9834" w14:textId="77777777" w:rsidR="003F1F8B" w:rsidRPr="00B24360" w:rsidRDefault="003F1F8B" w:rsidP="008B5EB2">
            <w:pPr>
              <w:spacing w:line="240" w:lineRule="auto"/>
              <w:rPr>
                <w:i/>
                <w:sz w:val="18"/>
                <w:szCs w:val="18"/>
              </w:rPr>
            </w:pPr>
          </w:p>
          <w:p w14:paraId="2817F95B" w14:textId="229F71D9" w:rsidR="003F1F8B" w:rsidRPr="00B24360" w:rsidRDefault="003F1F8B" w:rsidP="008B5EB2">
            <w:pPr>
              <w:spacing w:line="240" w:lineRule="auto"/>
              <w:rPr>
                <w:i/>
                <w:sz w:val="18"/>
                <w:szCs w:val="18"/>
              </w:rPr>
            </w:pPr>
            <w:r w:rsidRPr="00B24360">
              <w:rPr>
                <w:i/>
                <w:sz w:val="18"/>
                <w:szCs w:val="18"/>
              </w:rPr>
              <w:t xml:space="preserve">Ocenjuje se, ali so načrtovane aktivnosti opisane oz. opredeljene in ali je predviden njihov obseg. </w:t>
            </w:r>
          </w:p>
          <w:p w14:paraId="3AC5D247" w14:textId="77777777" w:rsidR="003F1F8B" w:rsidRPr="00B24360" w:rsidRDefault="003F1F8B" w:rsidP="008B5EB2">
            <w:pPr>
              <w:spacing w:line="240" w:lineRule="auto"/>
              <w:rPr>
                <w:i/>
                <w:sz w:val="18"/>
                <w:szCs w:val="18"/>
              </w:rPr>
            </w:pPr>
          </w:p>
          <w:p w14:paraId="5220CCCD" w14:textId="594EAA41" w:rsidR="003F1F8B" w:rsidRPr="00B24360" w:rsidRDefault="003F1F8B" w:rsidP="008B5EB2">
            <w:pPr>
              <w:spacing w:line="240" w:lineRule="auto"/>
              <w:rPr>
                <w:i/>
                <w:sz w:val="18"/>
                <w:szCs w:val="18"/>
              </w:rPr>
            </w:pPr>
            <w:r w:rsidRPr="00B24360">
              <w:rPr>
                <w:i/>
                <w:sz w:val="18"/>
                <w:szCs w:val="18"/>
              </w:rPr>
              <w:t xml:space="preserve">Ocenjuje se, ali so načrtovane aktivnosti  terminsko </w:t>
            </w:r>
            <w:r w:rsidR="00542E2D">
              <w:rPr>
                <w:i/>
                <w:sz w:val="18"/>
                <w:szCs w:val="18"/>
              </w:rPr>
              <w:t xml:space="preserve">pregledno in ustrezno </w:t>
            </w:r>
            <w:r w:rsidRPr="00B24360">
              <w:rPr>
                <w:i/>
                <w:sz w:val="18"/>
                <w:szCs w:val="18"/>
              </w:rPr>
              <w:t>opredeljene.</w:t>
            </w:r>
          </w:p>
          <w:p w14:paraId="4F5DBA99" w14:textId="77777777" w:rsidR="003F1F8B" w:rsidRPr="00B24360" w:rsidRDefault="003F1F8B" w:rsidP="008B5EB2">
            <w:pPr>
              <w:suppressAutoHyphens/>
              <w:spacing w:line="240" w:lineRule="auto"/>
              <w:contextualSpacing/>
              <w:jc w:val="both"/>
              <w:rPr>
                <w:rFonts w:cs="Arial"/>
                <w:i/>
                <w:sz w:val="18"/>
                <w:szCs w:val="18"/>
                <w:lang w:eastAsia="ar-SA"/>
              </w:rPr>
            </w:pPr>
          </w:p>
          <w:p w14:paraId="59CC6F86" w14:textId="07B34810" w:rsidR="003F1F8B" w:rsidRPr="00711D17" w:rsidRDefault="003F1F8B" w:rsidP="008B5EB2">
            <w:pPr>
              <w:suppressAutoHyphens/>
              <w:spacing w:line="240" w:lineRule="auto"/>
              <w:contextualSpacing/>
              <w:jc w:val="both"/>
              <w:rPr>
                <w:rFonts w:cs="Arial"/>
                <w:i/>
                <w:sz w:val="18"/>
                <w:szCs w:val="18"/>
                <w:lang w:eastAsia="ar-SA"/>
              </w:rPr>
            </w:pPr>
            <w:r w:rsidRPr="00B24360">
              <w:rPr>
                <w:rFonts w:cs="Arial"/>
                <w:i/>
                <w:sz w:val="18"/>
                <w:szCs w:val="18"/>
                <w:lang w:eastAsia="ar-SA"/>
              </w:rPr>
              <w:t>(O</w:t>
            </w:r>
            <w:r>
              <w:rPr>
                <w:rFonts w:cs="Arial"/>
                <w:i/>
                <w:sz w:val="18"/>
                <w:szCs w:val="18"/>
                <w:lang w:eastAsia="ar-SA"/>
              </w:rPr>
              <w:t>b</w:t>
            </w:r>
            <w:r w:rsidRPr="00B24360">
              <w:rPr>
                <w:rFonts w:cs="Arial"/>
                <w:i/>
                <w:sz w:val="18"/>
                <w:szCs w:val="18"/>
                <w:lang w:eastAsia="ar-SA"/>
              </w:rPr>
              <w:t>razec vloge - točka 1.</w:t>
            </w:r>
            <w:r w:rsidR="00664C3A">
              <w:rPr>
                <w:rFonts w:cs="Arial"/>
                <w:i/>
                <w:sz w:val="18"/>
                <w:szCs w:val="18"/>
                <w:lang w:eastAsia="ar-SA"/>
              </w:rPr>
              <w:t>6</w:t>
            </w:r>
            <w:r w:rsidRPr="00B24360">
              <w:rPr>
                <w:rFonts w:cs="Arial"/>
                <w:i/>
                <w:sz w:val="18"/>
                <w:szCs w:val="18"/>
                <w:lang w:eastAsia="ar-SA"/>
              </w:rPr>
              <w:t>.</w:t>
            </w:r>
            <w:r w:rsidR="00664C3A">
              <w:rPr>
                <w:rFonts w:cs="Arial"/>
                <w:i/>
                <w:sz w:val="18"/>
                <w:szCs w:val="18"/>
                <w:lang w:eastAsia="ar-SA"/>
              </w:rPr>
              <w:t xml:space="preserve"> in 1.7.</w:t>
            </w:r>
            <w:r w:rsidRPr="00B24360">
              <w:rPr>
                <w:rFonts w:cs="Arial"/>
                <w:i/>
                <w:sz w:val="18"/>
                <w:szCs w:val="18"/>
                <w:lang w:eastAsia="ar-SA"/>
              </w:rPr>
              <w:t>)</w:t>
            </w:r>
          </w:p>
        </w:tc>
        <w:tc>
          <w:tcPr>
            <w:tcW w:w="3767" w:type="dxa"/>
            <w:gridSpan w:val="2"/>
          </w:tcPr>
          <w:p w14:paraId="12DF4FC2" w14:textId="77777777" w:rsidR="003F1F8B" w:rsidRPr="003F1F8B" w:rsidRDefault="003F1F8B" w:rsidP="008B5EB2">
            <w:pPr>
              <w:suppressAutoHyphens/>
              <w:spacing w:line="240" w:lineRule="auto"/>
              <w:rPr>
                <w:rFonts w:cs="Arial"/>
                <w:sz w:val="20"/>
                <w:szCs w:val="20"/>
                <w:lang w:eastAsia="ar-SA"/>
              </w:rPr>
            </w:pPr>
          </w:p>
          <w:p w14:paraId="1C03846B"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 xml:space="preserve">Načrtovane delovne aktivnosti projekta so: </w:t>
            </w:r>
          </w:p>
          <w:p w14:paraId="4DFBC686" w14:textId="69D6630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(1) pregledne</w:t>
            </w:r>
            <w:r w:rsidR="00773DEF">
              <w:rPr>
                <w:rFonts w:cs="Arial"/>
                <w:sz w:val="20"/>
                <w:szCs w:val="20"/>
                <w:lang w:eastAsia="ar-SA"/>
              </w:rPr>
              <w:t>;</w:t>
            </w:r>
            <w:r w:rsidRPr="003F1F8B">
              <w:rPr>
                <w:rFonts w:cs="Arial"/>
                <w:sz w:val="20"/>
                <w:szCs w:val="20"/>
                <w:lang w:eastAsia="ar-SA"/>
              </w:rPr>
              <w:t xml:space="preserve"> </w:t>
            </w:r>
          </w:p>
          <w:p w14:paraId="03E044F7" w14:textId="77777777" w:rsidR="00664C3A" w:rsidRDefault="00664C3A" w:rsidP="008B5EB2">
            <w:pPr>
              <w:suppressAutoHyphens/>
              <w:spacing w:line="240" w:lineRule="auto"/>
              <w:rPr>
                <w:rFonts w:cs="Arial"/>
                <w:sz w:val="20"/>
                <w:szCs w:val="20"/>
                <w:lang w:eastAsia="ar-SA"/>
              </w:rPr>
            </w:pPr>
          </w:p>
          <w:p w14:paraId="32752764" w14:textId="0F86BC91" w:rsidR="003F1F8B" w:rsidRPr="003F1F8B" w:rsidRDefault="00773DEF" w:rsidP="008B5EB2">
            <w:pPr>
              <w:suppressAutoHyphens/>
              <w:spacing w:line="240" w:lineRule="auto"/>
              <w:rPr>
                <w:rFonts w:cs="Arial"/>
                <w:sz w:val="20"/>
                <w:szCs w:val="20"/>
                <w:lang w:eastAsia="ar-SA"/>
              </w:rPr>
            </w:pPr>
            <w:r>
              <w:rPr>
                <w:rFonts w:cs="Arial"/>
                <w:sz w:val="20"/>
                <w:szCs w:val="20"/>
                <w:lang w:eastAsia="ar-SA"/>
              </w:rPr>
              <w:t xml:space="preserve">(2) jasno opisane in opredeljene ter </w:t>
            </w:r>
            <w:r w:rsidR="003F1F8B" w:rsidRPr="003F1F8B">
              <w:rPr>
                <w:rFonts w:cs="Arial"/>
                <w:sz w:val="20"/>
                <w:szCs w:val="20"/>
                <w:lang w:eastAsia="ar-SA"/>
              </w:rPr>
              <w:t>ustrezno utemeljene, predviden je njihov obseg;</w:t>
            </w:r>
            <w:r w:rsidR="007D79FB" w:rsidRPr="003F1F8B">
              <w:rPr>
                <w:rFonts w:cs="Arial"/>
                <w:sz w:val="20"/>
                <w:szCs w:val="20"/>
                <w:lang w:eastAsia="ar-SA"/>
              </w:rPr>
              <w:t xml:space="preserve"> delovni načrt aktivnosti je logično povezan s predstavitvijo vsebine, projektne aktivnosti ter namenov in ciljev projekta</w:t>
            </w:r>
            <w:r w:rsidR="003F1F8B" w:rsidRPr="003F1F8B">
              <w:rPr>
                <w:rFonts w:cs="Arial"/>
                <w:sz w:val="20"/>
                <w:szCs w:val="20"/>
                <w:lang w:eastAsia="ar-SA"/>
              </w:rPr>
              <w:t>;</w:t>
            </w:r>
          </w:p>
          <w:p w14:paraId="39E66345" w14:textId="77777777" w:rsidR="00542E2D" w:rsidRDefault="00542E2D" w:rsidP="008B5EB2">
            <w:pPr>
              <w:suppressAutoHyphens/>
              <w:spacing w:line="240" w:lineRule="auto"/>
              <w:rPr>
                <w:rFonts w:cs="Arial"/>
                <w:sz w:val="20"/>
                <w:szCs w:val="20"/>
                <w:lang w:eastAsia="ar-SA"/>
              </w:rPr>
            </w:pPr>
          </w:p>
          <w:p w14:paraId="5374F15B" w14:textId="74ADC3EA" w:rsidR="003F1F8B" w:rsidRPr="003F1F8B" w:rsidRDefault="007D79FB" w:rsidP="008B5EB2">
            <w:pPr>
              <w:suppressAutoHyphens/>
              <w:spacing w:line="240" w:lineRule="auto"/>
              <w:rPr>
                <w:rFonts w:cs="Arial"/>
                <w:sz w:val="20"/>
                <w:szCs w:val="20"/>
                <w:lang w:eastAsia="ar-SA"/>
              </w:rPr>
            </w:pPr>
            <w:r>
              <w:rPr>
                <w:rFonts w:cs="Arial"/>
                <w:sz w:val="20"/>
                <w:szCs w:val="20"/>
                <w:lang w:eastAsia="ar-SA"/>
              </w:rPr>
              <w:t>(3</w:t>
            </w:r>
            <w:r w:rsidR="003F1F8B" w:rsidRPr="003F1F8B">
              <w:rPr>
                <w:rFonts w:cs="Arial"/>
                <w:sz w:val="20"/>
                <w:szCs w:val="20"/>
                <w:lang w:eastAsia="ar-SA"/>
              </w:rPr>
              <w:t xml:space="preserve">) načrtovane aktivnosti so terminsko </w:t>
            </w:r>
            <w:r>
              <w:rPr>
                <w:rFonts w:cs="Arial"/>
                <w:sz w:val="20"/>
                <w:szCs w:val="20"/>
                <w:lang w:eastAsia="ar-SA"/>
              </w:rPr>
              <w:t xml:space="preserve">pregledno in ustrezno </w:t>
            </w:r>
            <w:r w:rsidR="003F1F8B" w:rsidRPr="003F1F8B">
              <w:rPr>
                <w:rFonts w:cs="Arial"/>
                <w:sz w:val="20"/>
                <w:szCs w:val="20"/>
                <w:lang w:eastAsia="ar-SA"/>
              </w:rPr>
              <w:t>opredeljene</w:t>
            </w:r>
          </w:p>
          <w:p w14:paraId="109AEFB5" w14:textId="77777777" w:rsidR="003F1F8B" w:rsidRPr="003F1F8B" w:rsidRDefault="003F1F8B" w:rsidP="008B5EB2">
            <w:pPr>
              <w:suppressAutoHyphens/>
              <w:spacing w:line="240" w:lineRule="auto"/>
              <w:rPr>
                <w:rFonts w:cs="Arial"/>
                <w:sz w:val="20"/>
                <w:szCs w:val="20"/>
                <w:lang w:eastAsia="ar-SA"/>
              </w:rPr>
            </w:pPr>
          </w:p>
          <w:p w14:paraId="22EABEA9" w14:textId="77777777" w:rsidR="003F1F8B" w:rsidRPr="003F1F8B" w:rsidRDefault="003F1F8B" w:rsidP="008B5EB2">
            <w:pPr>
              <w:suppressAutoHyphens/>
              <w:spacing w:line="240" w:lineRule="auto"/>
              <w:rPr>
                <w:rFonts w:cs="Arial"/>
                <w:sz w:val="20"/>
                <w:szCs w:val="20"/>
                <w:lang w:eastAsia="ar-SA"/>
              </w:rPr>
            </w:pPr>
          </w:p>
        </w:tc>
        <w:tc>
          <w:tcPr>
            <w:tcW w:w="1672" w:type="dxa"/>
          </w:tcPr>
          <w:p w14:paraId="22A10CF3" w14:textId="77777777" w:rsidR="003F1F8B" w:rsidRDefault="003F1F8B" w:rsidP="008B5EB2">
            <w:pPr>
              <w:spacing w:line="240" w:lineRule="auto"/>
              <w:jc w:val="center"/>
              <w:rPr>
                <w:sz w:val="20"/>
                <w:szCs w:val="20"/>
              </w:rPr>
            </w:pPr>
          </w:p>
          <w:p w14:paraId="177A788F" w14:textId="77777777" w:rsidR="003F1F8B" w:rsidRDefault="003F1F8B" w:rsidP="008B5EB2">
            <w:pPr>
              <w:spacing w:line="240" w:lineRule="auto"/>
              <w:jc w:val="center"/>
              <w:rPr>
                <w:szCs w:val="20"/>
              </w:rPr>
            </w:pPr>
          </w:p>
          <w:p w14:paraId="506FB4DB" w14:textId="77777777" w:rsidR="003F1F8B" w:rsidRDefault="003F1F8B" w:rsidP="008B5EB2">
            <w:pPr>
              <w:spacing w:line="240" w:lineRule="auto"/>
              <w:jc w:val="center"/>
              <w:rPr>
                <w:szCs w:val="20"/>
              </w:rPr>
            </w:pPr>
          </w:p>
          <w:p w14:paraId="687A0428" w14:textId="77777777" w:rsidR="003F1F8B" w:rsidRPr="003F1F8B" w:rsidRDefault="003F1F8B" w:rsidP="008B5EB2">
            <w:pPr>
              <w:jc w:val="center"/>
              <w:rPr>
                <w:sz w:val="20"/>
                <w:szCs w:val="20"/>
              </w:rPr>
            </w:pPr>
            <w:r>
              <w:t>(</w:t>
            </w:r>
            <w:r w:rsidRPr="003F1F8B">
              <w:rPr>
                <w:sz w:val="20"/>
                <w:szCs w:val="20"/>
              </w:rPr>
              <w:t>0-3)</w:t>
            </w:r>
          </w:p>
          <w:p w14:paraId="4DC25F38" w14:textId="77777777" w:rsidR="00664C3A" w:rsidRDefault="00664C3A" w:rsidP="008B5EB2">
            <w:pPr>
              <w:jc w:val="center"/>
              <w:rPr>
                <w:sz w:val="20"/>
                <w:szCs w:val="20"/>
              </w:rPr>
            </w:pPr>
          </w:p>
          <w:p w14:paraId="2BFE6121" w14:textId="7F6DC21A" w:rsidR="003F1F8B" w:rsidRPr="003F1F8B" w:rsidRDefault="007D79FB" w:rsidP="008B5EB2">
            <w:pPr>
              <w:jc w:val="center"/>
              <w:rPr>
                <w:sz w:val="20"/>
                <w:szCs w:val="20"/>
              </w:rPr>
            </w:pPr>
            <w:r>
              <w:rPr>
                <w:sz w:val="20"/>
                <w:szCs w:val="20"/>
              </w:rPr>
              <w:t>(0-4</w:t>
            </w:r>
            <w:r w:rsidR="003F1F8B" w:rsidRPr="003F1F8B">
              <w:rPr>
                <w:sz w:val="20"/>
                <w:szCs w:val="20"/>
              </w:rPr>
              <w:t>)</w:t>
            </w:r>
          </w:p>
          <w:p w14:paraId="46F23A2D" w14:textId="77777777" w:rsidR="003F1F8B" w:rsidRPr="003F1F8B" w:rsidRDefault="003F1F8B" w:rsidP="00D151F1">
            <w:pPr>
              <w:rPr>
                <w:sz w:val="20"/>
                <w:szCs w:val="20"/>
              </w:rPr>
            </w:pPr>
          </w:p>
          <w:p w14:paraId="2B13EA78" w14:textId="77777777" w:rsidR="003F1F8B" w:rsidRPr="003F1F8B" w:rsidRDefault="003F1F8B" w:rsidP="008B5EB2">
            <w:pPr>
              <w:jc w:val="center"/>
              <w:rPr>
                <w:sz w:val="20"/>
                <w:szCs w:val="20"/>
              </w:rPr>
            </w:pPr>
          </w:p>
          <w:p w14:paraId="2484984F" w14:textId="77777777" w:rsidR="003F1F8B" w:rsidRPr="003F1F8B" w:rsidRDefault="003F1F8B" w:rsidP="00D151F1">
            <w:pPr>
              <w:rPr>
                <w:sz w:val="20"/>
                <w:szCs w:val="20"/>
              </w:rPr>
            </w:pPr>
          </w:p>
          <w:p w14:paraId="4E22F72F" w14:textId="77777777" w:rsidR="00D151F1" w:rsidRDefault="00D151F1" w:rsidP="008B5EB2">
            <w:pPr>
              <w:jc w:val="center"/>
              <w:rPr>
                <w:sz w:val="20"/>
                <w:szCs w:val="20"/>
              </w:rPr>
            </w:pPr>
          </w:p>
          <w:p w14:paraId="29C98CEE" w14:textId="77777777" w:rsidR="00664C3A" w:rsidRDefault="00664C3A" w:rsidP="008B5EB2">
            <w:pPr>
              <w:jc w:val="center"/>
              <w:rPr>
                <w:sz w:val="20"/>
                <w:szCs w:val="20"/>
              </w:rPr>
            </w:pPr>
          </w:p>
          <w:p w14:paraId="0DD3DDE7" w14:textId="7E68D793" w:rsidR="003F1F8B" w:rsidRPr="00711D17" w:rsidRDefault="007D79FB" w:rsidP="008B5EB2">
            <w:pPr>
              <w:jc w:val="center"/>
            </w:pPr>
            <w:r>
              <w:rPr>
                <w:sz w:val="20"/>
                <w:szCs w:val="20"/>
              </w:rPr>
              <w:t>(0-3</w:t>
            </w:r>
            <w:r w:rsidR="003F1F8B" w:rsidRPr="003F1F8B">
              <w:rPr>
                <w:sz w:val="20"/>
                <w:szCs w:val="20"/>
              </w:rPr>
              <w:t>)</w:t>
            </w:r>
          </w:p>
        </w:tc>
      </w:tr>
      <w:tr w:rsidR="003F1F8B" w:rsidRPr="003F1F8B" w14:paraId="76661980" w14:textId="77777777" w:rsidTr="008B5EB2">
        <w:tc>
          <w:tcPr>
            <w:tcW w:w="9180" w:type="dxa"/>
            <w:gridSpan w:val="4"/>
          </w:tcPr>
          <w:p w14:paraId="29CB46C1" w14:textId="77777777" w:rsidR="003F1F8B" w:rsidRPr="003F1F8B" w:rsidRDefault="003F1F8B" w:rsidP="008B5EB2">
            <w:pPr>
              <w:spacing w:line="240" w:lineRule="auto"/>
              <w:rPr>
                <w:b/>
                <w:bCs/>
                <w:sz w:val="20"/>
                <w:szCs w:val="20"/>
              </w:rPr>
            </w:pPr>
            <w:r w:rsidRPr="003F1F8B">
              <w:rPr>
                <w:rFonts w:cs="Arial"/>
                <w:i/>
                <w:sz w:val="20"/>
                <w:szCs w:val="20"/>
                <w:u w:val="single"/>
              </w:rPr>
              <w:t xml:space="preserve">Ocene: </w:t>
            </w:r>
            <w:r w:rsidRPr="003F1F8B">
              <w:rPr>
                <w:rFonts w:cs="Arial"/>
                <w:i/>
                <w:sz w:val="20"/>
                <w:szCs w:val="20"/>
              </w:rPr>
              <w:t>0 (neustrezno), 1 - 4 (pomanjkljivo), 5 (zadostno), 6 (dobro), 7 - 8 (prav dobro),  9 - 10 (odlično)</w:t>
            </w:r>
          </w:p>
        </w:tc>
      </w:tr>
      <w:tr w:rsidR="003F1F8B" w:rsidRPr="00B21B02" w14:paraId="037C098C" w14:textId="77777777" w:rsidTr="00664C3A">
        <w:tc>
          <w:tcPr>
            <w:tcW w:w="7508" w:type="dxa"/>
            <w:gridSpan w:val="3"/>
            <w:shd w:val="clear" w:color="auto" w:fill="DBE5F1" w:themeFill="accent1" w:themeFillTint="33"/>
          </w:tcPr>
          <w:p w14:paraId="484AE870" w14:textId="7A3E1D9D" w:rsidR="003F1F8B" w:rsidRPr="00D86714" w:rsidRDefault="003F1F8B">
            <w:pPr>
              <w:pStyle w:val="Odstavekseznama"/>
              <w:numPr>
                <w:ilvl w:val="0"/>
                <w:numId w:val="19"/>
              </w:numPr>
              <w:spacing w:line="240" w:lineRule="auto"/>
              <w:rPr>
                <w:b/>
                <w:szCs w:val="22"/>
              </w:rPr>
            </w:pPr>
            <w:r w:rsidRPr="00D86714">
              <w:rPr>
                <w:rFonts w:cs="Arial"/>
                <w:b/>
                <w:szCs w:val="22"/>
                <w:lang w:eastAsia="ar-SA"/>
              </w:rPr>
              <w:t xml:space="preserve">DOSEGANJE CILJNIH JAVNOSTI PROJEKTA </w:t>
            </w:r>
          </w:p>
        </w:tc>
        <w:tc>
          <w:tcPr>
            <w:tcW w:w="1672" w:type="dxa"/>
            <w:shd w:val="clear" w:color="auto" w:fill="DBE5F1" w:themeFill="accent1" w:themeFillTint="33"/>
          </w:tcPr>
          <w:p w14:paraId="7CC3ED85" w14:textId="6D0A2D6F" w:rsidR="003F1F8B" w:rsidRPr="0077080A" w:rsidRDefault="00CF6A6C" w:rsidP="008B5EB2">
            <w:pPr>
              <w:jc w:val="center"/>
              <w:rPr>
                <w:b/>
                <w:bCs/>
              </w:rPr>
            </w:pPr>
            <w:r>
              <w:rPr>
                <w:b/>
                <w:bCs/>
              </w:rPr>
              <w:t>15</w:t>
            </w:r>
          </w:p>
        </w:tc>
      </w:tr>
      <w:tr w:rsidR="003F1F8B" w:rsidRPr="00B21B02" w14:paraId="494BC7B5" w14:textId="77777777" w:rsidTr="008B5EB2">
        <w:tc>
          <w:tcPr>
            <w:tcW w:w="3741" w:type="dxa"/>
          </w:tcPr>
          <w:p w14:paraId="1417D177" w14:textId="77777777" w:rsidR="003F1F8B" w:rsidRDefault="003F1F8B" w:rsidP="008B5EB2">
            <w:pPr>
              <w:suppressAutoHyphens/>
              <w:spacing w:line="240" w:lineRule="auto"/>
              <w:contextualSpacing/>
              <w:rPr>
                <w:rFonts w:cs="Arial"/>
                <w:i/>
                <w:sz w:val="18"/>
                <w:szCs w:val="18"/>
                <w:lang w:eastAsia="ar-SA"/>
              </w:rPr>
            </w:pPr>
          </w:p>
          <w:p w14:paraId="7A719016" w14:textId="043F8682" w:rsidR="003F1F8B" w:rsidRPr="006973C1" w:rsidRDefault="003F1F8B" w:rsidP="008B5EB2">
            <w:pPr>
              <w:suppressAutoHyphens/>
              <w:spacing w:line="240" w:lineRule="auto"/>
              <w:contextualSpacing/>
              <w:rPr>
                <w:rFonts w:cs="Arial"/>
                <w:i/>
                <w:sz w:val="18"/>
                <w:szCs w:val="18"/>
                <w:lang w:eastAsia="ar-SA"/>
              </w:rPr>
            </w:pPr>
            <w:r w:rsidRPr="006973C1">
              <w:rPr>
                <w:rFonts w:cs="Arial"/>
                <w:i/>
                <w:sz w:val="18"/>
                <w:szCs w:val="18"/>
                <w:lang w:eastAsia="ar-SA"/>
              </w:rPr>
              <w:t xml:space="preserve">Ocenjuje se ali so ciljne skupine jasno opredeljene in relevantne za doseganje ciljev razpisa, ali so njihove potrebe identificirane in ustrezno naslovljene.  </w:t>
            </w:r>
          </w:p>
          <w:p w14:paraId="71B19273" w14:textId="287418F4" w:rsidR="003F1F8B" w:rsidRPr="006973C1" w:rsidRDefault="003F1F8B" w:rsidP="008B5EB2">
            <w:pPr>
              <w:suppressAutoHyphens/>
              <w:spacing w:line="240" w:lineRule="auto"/>
              <w:contextualSpacing/>
              <w:rPr>
                <w:rFonts w:cs="Arial"/>
                <w:b/>
                <w:i/>
                <w:sz w:val="18"/>
                <w:szCs w:val="18"/>
                <w:lang w:eastAsia="ar-SA"/>
              </w:rPr>
            </w:pPr>
            <w:r w:rsidRPr="006973C1">
              <w:rPr>
                <w:rFonts w:cs="Arial"/>
                <w:i/>
                <w:sz w:val="18"/>
                <w:szCs w:val="18"/>
                <w:lang w:eastAsia="ar-SA"/>
              </w:rPr>
              <w:t>Ocenjuje se</w:t>
            </w:r>
            <w:r>
              <w:rPr>
                <w:rFonts w:cs="Arial"/>
                <w:i/>
                <w:sz w:val="18"/>
                <w:szCs w:val="18"/>
                <w:lang w:eastAsia="ar-SA"/>
              </w:rPr>
              <w:t xml:space="preserve"> tudi</w:t>
            </w:r>
            <w:r w:rsidRPr="006973C1">
              <w:rPr>
                <w:rFonts w:cs="Arial"/>
                <w:i/>
                <w:sz w:val="18"/>
                <w:szCs w:val="18"/>
                <w:lang w:eastAsia="ar-SA"/>
              </w:rPr>
              <w:t xml:space="preserve">, ali je v projektu jasno predvideno oz. ocenjeno število udeležencev </w:t>
            </w:r>
            <w:r w:rsidR="00EE5BCC">
              <w:rPr>
                <w:rFonts w:cs="Arial"/>
                <w:i/>
                <w:sz w:val="18"/>
                <w:szCs w:val="18"/>
                <w:lang w:eastAsia="ar-SA"/>
              </w:rPr>
              <w:t xml:space="preserve">na </w:t>
            </w:r>
            <w:r w:rsidRPr="006973C1">
              <w:rPr>
                <w:rFonts w:cs="Arial"/>
                <w:i/>
                <w:sz w:val="18"/>
                <w:szCs w:val="18"/>
                <w:lang w:eastAsia="ar-SA"/>
              </w:rPr>
              <w:t xml:space="preserve">projektnih aktivnosti in </w:t>
            </w:r>
            <w:r>
              <w:rPr>
                <w:rFonts w:cs="Arial"/>
                <w:i/>
                <w:sz w:val="18"/>
                <w:szCs w:val="18"/>
                <w:lang w:eastAsia="ar-SA"/>
              </w:rPr>
              <w:t xml:space="preserve">ali je </w:t>
            </w:r>
            <w:r w:rsidRPr="006973C1">
              <w:rPr>
                <w:rFonts w:cs="Arial"/>
                <w:i/>
                <w:sz w:val="18"/>
                <w:szCs w:val="18"/>
                <w:lang w:eastAsia="ar-SA"/>
              </w:rPr>
              <w:t>projekt namenjen širšemu kr</w:t>
            </w:r>
            <w:r w:rsidR="002761DB">
              <w:rPr>
                <w:rFonts w:cs="Arial"/>
                <w:i/>
                <w:sz w:val="18"/>
                <w:szCs w:val="18"/>
                <w:lang w:eastAsia="ar-SA"/>
              </w:rPr>
              <w:t>ogu opredeljene ciljne javnosti</w:t>
            </w:r>
            <w:r w:rsidRPr="006973C1">
              <w:rPr>
                <w:rFonts w:cs="Arial"/>
                <w:i/>
                <w:sz w:val="18"/>
                <w:szCs w:val="18"/>
                <w:lang w:eastAsia="ar-SA"/>
              </w:rPr>
              <w:t xml:space="preserve">. </w:t>
            </w:r>
            <w:r>
              <w:rPr>
                <w:rFonts w:cs="Arial"/>
                <w:i/>
                <w:sz w:val="18"/>
                <w:szCs w:val="18"/>
                <w:lang w:eastAsia="ar-SA"/>
              </w:rPr>
              <w:t>Zato se poleg tega o</w:t>
            </w:r>
            <w:r w:rsidRPr="006973C1">
              <w:rPr>
                <w:rFonts w:cs="Arial"/>
                <w:i/>
                <w:sz w:val="18"/>
                <w:szCs w:val="18"/>
                <w:lang w:eastAsia="ar-SA"/>
              </w:rPr>
              <w:t>cenjuje, ali projekt naštete ciljne javnosti dosega na ustrezen način, tako z vidika vsebine projekta kot tudi z vidika projektnih aktivnosti.</w:t>
            </w:r>
          </w:p>
          <w:p w14:paraId="444C4CB9" w14:textId="77777777" w:rsidR="003F1F8B" w:rsidRDefault="003F1F8B" w:rsidP="008B5EB2">
            <w:pPr>
              <w:spacing w:line="240" w:lineRule="auto"/>
              <w:rPr>
                <w:i/>
                <w:sz w:val="18"/>
                <w:szCs w:val="18"/>
              </w:rPr>
            </w:pPr>
          </w:p>
          <w:p w14:paraId="3E28344B" w14:textId="77777777" w:rsidR="003F1F8B" w:rsidRDefault="003F1F8B" w:rsidP="008B5EB2">
            <w:pPr>
              <w:spacing w:line="240" w:lineRule="auto"/>
              <w:rPr>
                <w:i/>
                <w:sz w:val="18"/>
                <w:szCs w:val="18"/>
              </w:rPr>
            </w:pPr>
            <w:r w:rsidRPr="00B21B02">
              <w:rPr>
                <w:i/>
                <w:sz w:val="18"/>
                <w:szCs w:val="18"/>
              </w:rPr>
              <w:t xml:space="preserve">Ocenjuje se tudi ali predvidene </w:t>
            </w:r>
            <w:r w:rsidRPr="00B21B02">
              <w:rPr>
                <w:rFonts w:cs="Arial"/>
                <w:i/>
                <w:sz w:val="18"/>
                <w:szCs w:val="18"/>
              </w:rPr>
              <w:t>oblike komuniciranja zagotavljajo ustrezno obveščanje ciljnih skupin o projektu</w:t>
            </w:r>
            <w:r w:rsidRPr="00B21B02">
              <w:rPr>
                <w:i/>
                <w:sz w:val="18"/>
                <w:szCs w:val="18"/>
              </w:rPr>
              <w:t xml:space="preserve"> oz.  ustreznost načinov doseganja ciljnih skupin, glede na vsebino projekta, namen in cilje projekta in glede na vrsto in obseg predvidenih aktivnosti. </w:t>
            </w:r>
          </w:p>
          <w:p w14:paraId="4B524DA4" w14:textId="5FFCD925" w:rsidR="003F1F8B" w:rsidRPr="00D151F1" w:rsidRDefault="003F1F8B" w:rsidP="008B5EB2">
            <w:pPr>
              <w:spacing w:line="240" w:lineRule="auto"/>
              <w:rPr>
                <w:rFonts w:cs="Arial"/>
                <w:i/>
                <w:sz w:val="18"/>
                <w:szCs w:val="18"/>
                <w:lang w:eastAsia="ar-SA"/>
              </w:rPr>
            </w:pPr>
            <w:r w:rsidRPr="00B21B02">
              <w:rPr>
                <w:rFonts w:cs="Arial"/>
                <w:i/>
                <w:sz w:val="18"/>
                <w:szCs w:val="18"/>
                <w:lang w:eastAsia="ar-SA"/>
              </w:rPr>
              <w:t>(Obrazec vloge - točke 2, 1.1, 1.2., 1.3.</w:t>
            </w:r>
            <w:r>
              <w:rPr>
                <w:rFonts w:cs="Arial"/>
                <w:i/>
                <w:sz w:val="18"/>
                <w:szCs w:val="18"/>
                <w:lang w:eastAsia="ar-SA"/>
              </w:rPr>
              <w:t>, 1.4.</w:t>
            </w:r>
            <w:r w:rsidR="002761DB">
              <w:rPr>
                <w:rFonts w:cs="Arial"/>
                <w:i/>
                <w:sz w:val="18"/>
                <w:szCs w:val="18"/>
                <w:lang w:eastAsia="ar-SA"/>
              </w:rPr>
              <w:t>, 3.</w:t>
            </w:r>
            <w:r w:rsidRPr="00B21B02">
              <w:rPr>
                <w:rFonts w:cs="Arial"/>
                <w:i/>
                <w:sz w:val="18"/>
                <w:szCs w:val="18"/>
                <w:lang w:eastAsia="ar-SA"/>
              </w:rPr>
              <w:t>)</w:t>
            </w:r>
          </w:p>
        </w:tc>
        <w:tc>
          <w:tcPr>
            <w:tcW w:w="3767" w:type="dxa"/>
            <w:gridSpan w:val="2"/>
          </w:tcPr>
          <w:p w14:paraId="2E71ABE7" w14:textId="77777777" w:rsidR="00D151F1" w:rsidRDefault="00D151F1" w:rsidP="008B5EB2">
            <w:pPr>
              <w:suppressAutoHyphens/>
              <w:spacing w:line="240" w:lineRule="auto"/>
              <w:rPr>
                <w:rFonts w:cs="Arial"/>
                <w:sz w:val="20"/>
                <w:szCs w:val="20"/>
                <w:lang w:eastAsia="ar-SA"/>
              </w:rPr>
            </w:pPr>
          </w:p>
          <w:p w14:paraId="2F797508" w14:textId="56EE5EDC"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Ciljne skupine so jasno in natančno opredeljene in relevan</w:t>
            </w:r>
            <w:r w:rsidR="00703F7F">
              <w:rPr>
                <w:rFonts w:cs="Arial"/>
                <w:sz w:val="20"/>
                <w:szCs w:val="20"/>
                <w:lang w:eastAsia="ar-SA"/>
              </w:rPr>
              <w:t>tne glede na vsebino projekta ter</w:t>
            </w:r>
            <w:r w:rsidRPr="003F1F8B">
              <w:rPr>
                <w:rFonts w:cs="Arial"/>
                <w:sz w:val="20"/>
                <w:szCs w:val="20"/>
                <w:lang w:eastAsia="ar-SA"/>
              </w:rPr>
              <w:t xml:space="preserve"> glede na cilje in namene razpisa. Njihove potrebe so identificirane in ustrezno naslovljene. </w:t>
            </w:r>
          </w:p>
          <w:p w14:paraId="618B6F53" w14:textId="77777777" w:rsidR="003F1F8B" w:rsidRPr="003F1F8B" w:rsidRDefault="003F1F8B" w:rsidP="008B5EB2">
            <w:pPr>
              <w:suppressAutoHyphens/>
              <w:spacing w:line="240" w:lineRule="auto"/>
              <w:contextualSpacing/>
              <w:rPr>
                <w:sz w:val="20"/>
                <w:szCs w:val="20"/>
              </w:rPr>
            </w:pPr>
          </w:p>
          <w:p w14:paraId="3D3A9E91" w14:textId="77777777" w:rsidR="003F1F8B" w:rsidRPr="003F1F8B" w:rsidRDefault="003F1F8B" w:rsidP="008B5EB2">
            <w:pPr>
              <w:suppressAutoHyphens/>
              <w:spacing w:line="240" w:lineRule="auto"/>
              <w:rPr>
                <w:rFonts w:cs="Arial"/>
                <w:sz w:val="20"/>
                <w:szCs w:val="20"/>
                <w:lang w:eastAsia="ar-SA"/>
              </w:rPr>
            </w:pPr>
            <w:r w:rsidRPr="003F1F8B">
              <w:rPr>
                <w:sz w:val="20"/>
                <w:szCs w:val="20"/>
              </w:rPr>
              <w:t>Projekt vsebinsko in glede na predvidene projektne aktivnosti ustreza ciljnim skupinam, ki so opredeljene v vlogi.</w:t>
            </w:r>
            <w:r w:rsidRPr="003F1F8B">
              <w:rPr>
                <w:rFonts w:cs="Arial"/>
                <w:sz w:val="20"/>
                <w:szCs w:val="20"/>
                <w:lang w:eastAsia="ar-SA"/>
              </w:rPr>
              <w:t xml:space="preserve"> Projekt naštete ciljne skupine dosega na ustrezen način. </w:t>
            </w:r>
          </w:p>
          <w:p w14:paraId="0CE1EB3C"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Predvidene oblike komuniciranja zagotavljajo ustrezno obveščanje ciljnih skupin o projektu.</w:t>
            </w:r>
          </w:p>
          <w:p w14:paraId="520A0602" w14:textId="77777777" w:rsidR="003F1F8B" w:rsidRPr="003F1F8B" w:rsidRDefault="003F1F8B" w:rsidP="008B5EB2">
            <w:pPr>
              <w:suppressAutoHyphens/>
              <w:spacing w:line="240" w:lineRule="auto"/>
              <w:rPr>
                <w:rFonts w:cs="Arial"/>
                <w:sz w:val="20"/>
                <w:szCs w:val="20"/>
                <w:lang w:eastAsia="ar-SA"/>
              </w:rPr>
            </w:pPr>
          </w:p>
          <w:p w14:paraId="659550D1" w14:textId="77777777" w:rsidR="003F1F8B" w:rsidRPr="00B20BE9" w:rsidRDefault="003F1F8B" w:rsidP="008B5EB2">
            <w:pPr>
              <w:suppressAutoHyphens/>
              <w:spacing w:line="240" w:lineRule="auto"/>
              <w:rPr>
                <w:rFonts w:cs="Arial"/>
                <w:szCs w:val="20"/>
                <w:lang w:eastAsia="ar-SA"/>
              </w:rPr>
            </w:pPr>
          </w:p>
        </w:tc>
        <w:tc>
          <w:tcPr>
            <w:tcW w:w="1672" w:type="dxa"/>
          </w:tcPr>
          <w:p w14:paraId="2C4A56D1" w14:textId="77777777" w:rsidR="003F1F8B" w:rsidRDefault="003F1F8B" w:rsidP="008B5EB2">
            <w:pPr>
              <w:spacing w:line="240" w:lineRule="auto"/>
              <w:rPr>
                <w:sz w:val="20"/>
                <w:szCs w:val="20"/>
              </w:rPr>
            </w:pPr>
          </w:p>
          <w:p w14:paraId="3AF15130" w14:textId="77777777" w:rsidR="003F1F8B" w:rsidRPr="003F1F8B" w:rsidRDefault="003F1F8B" w:rsidP="008B5EB2">
            <w:pPr>
              <w:spacing w:line="240" w:lineRule="auto"/>
              <w:jc w:val="center"/>
              <w:rPr>
                <w:sz w:val="20"/>
                <w:szCs w:val="20"/>
              </w:rPr>
            </w:pPr>
            <w:r w:rsidRPr="003F1F8B">
              <w:rPr>
                <w:sz w:val="20"/>
                <w:szCs w:val="20"/>
              </w:rPr>
              <w:t>(0-5)</w:t>
            </w:r>
          </w:p>
          <w:p w14:paraId="56C4804B" w14:textId="77777777" w:rsidR="003F1F8B" w:rsidRPr="003F1F8B" w:rsidRDefault="003F1F8B" w:rsidP="008B5EB2">
            <w:pPr>
              <w:spacing w:line="240" w:lineRule="auto"/>
              <w:jc w:val="center"/>
              <w:rPr>
                <w:sz w:val="20"/>
                <w:szCs w:val="20"/>
              </w:rPr>
            </w:pPr>
          </w:p>
          <w:p w14:paraId="4B7A9FA0" w14:textId="77777777" w:rsidR="003F1F8B" w:rsidRPr="003F1F8B" w:rsidRDefault="003F1F8B" w:rsidP="008B5EB2">
            <w:pPr>
              <w:spacing w:line="240" w:lineRule="auto"/>
              <w:jc w:val="center"/>
              <w:rPr>
                <w:sz w:val="20"/>
                <w:szCs w:val="20"/>
              </w:rPr>
            </w:pPr>
          </w:p>
          <w:p w14:paraId="3A4AA9EC" w14:textId="77777777" w:rsidR="003F1F8B" w:rsidRPr="003F1F8B" w:rsidRDefault="003F1F8B" w:rsidP="008B5EB2">
            <w:pPr>
              <w:spacing w:line="240" w:lineRule="auto"/>
              <w:jc w:val="center"/>
              <w:rPr>
                <w:sz w:val="20"/>
                <w:szCs w:val="20"/>
              </w:rPr>
            </w:pPr>
          </w:p>
          <w:p w14:paraId="5D6592AE" w14:textId="77777777" w:rsidR="003F1F8B" w:rsidRPr="003F1F8B" w:rsidRDefault="003F1F8B" w:rsidP="008B5EB2">
            <w:pPr>
              <w:spacing w:line="240" w:lineRule="auto"/>
              <w:jc w:val="center"/>
              <w:rPr>
                <w:sz w:val="20"/>
                <w:szCs w:val="20"/>
              </w:rPr>
            </w:pPr>
          </w:p>
          <w:p w14:paraId="1CB91626" w14:textId="77777777" w:rsidR="003F1F8B" w:rsidRPr="003F1F8B" w:rsidRDefault="003F1F8B" w:rsidP="008B5EB2">
            <w:pPr>
              <w:spacing w:line="240" w:lineRule="auto"/>
              <w:jc w:val="center"/>
              <w:rPr>
                <w:sz w:val="20"/>
                <w:szCs w:val="20"/>
              </w:rPr>
            </w:pPr>
          </w:p>
          <w:p w14:paraId="039369BA" w14:textId="5F450DCC" w:rsidR="003F1F8B" w:rsidRPr="00B21B02" w:rsidRDefault="00CF6A6C" w:rsidP="008B5EB2">
            <w:pPr>
              <w:spacing w:line="240" w:lineRule="auto"/>
              <w:jc w:val="center"/>
              <w:rPr>
                <w:sz w:val="20"/>
                <w:szCs w:val="20"/>
              </w:rPr>
            </w:pPr>
            <w:r>
              <w:rPr>
                <w:sz w:val="20"/>
                <w:szCs w:val="20"/>
              </w:rPr>
              <w:t>(0-10</w:t>
            </w:r>
            <w:r w:rsidR="003F1F8B" w:rsidRPr="003F1F8B">
              <w:rPr>
                <w:sz w:val="20"/>
                <w:szCs w:val="20"/>
              </w:rPr>
              <w:t>)</w:t>
            </w:r>
          </w:p>
        </w:tc>
      </w:tr>
      <w:tr w:rsidR="003F1F8B" w:rsidRPr="00D151F1" w14:paraId="5D995D71" w14:textId="77777777" w:rsidTr="008B5EB2">
        <w:tc>
          <w:tcPr>
            <w:tcW w:w="9180" w:type="dxa"/>
            <w:gridSpan w:val="4"/>
            <w:shd w:val="clear" w:color="auto" w:fill="auto"/>
          </w:tcPr>
          <w:p w14:paraId="7B393B00" w14:textId="1628CA3C" w:rsidR="003F1F8B" w:rsidRPr="00D151F1" w:rsidRDefault="00CF6A6C" w:rsidP="008B5EB2">
            <w:pPr>
              <w:spacing w:line="240" w:lineRule="auto"/>
              <w:rPr>
                <w:b/>
                <w:sz w:val="20"/>
                <w:szCs w:val="20"/>
              </w:rPr>
            </w:pPr>
            <w:r w:rsidRPr="003F1F8B">
              <w:rPr>
                <w:rFonts w:cs="Arial"/>
                <w:i/>
                <w:sz w:val="20"/>
                <w:szCs w:val="20"/>
                <w:u w:val="single"/>
              </w:rPr>
              <w:lastRenderedPageBreak/>
              <w:t xml:space="preserve">Ocene: </w:t>
            </w:r>
            <w:r w:rsidRPr="003F1F8B">
              <w:rPr>
                <w:rFonts w:cs="Arial"/>
                <w:i/>
                <w:sz w:val="20"/>
                <w:szCs w:val="20"/>
              </w:rPr>
              <w:t>0 (neustrezno), 1-3 (nezadostno), 4-6 (zadostno), 7-9 (dobro), 10-12 (prav dobro), 13-15 (odlično</w:t>
            </w:r>
            <w:r>
              <w:rPr>
                <w:rFonts w:cs="Arial"/>
                <w:i/>
                <w:sz w:val="20"/>
                <w:szCs w:val="20"/>
              </w:rPr>
              <w:t>)</w:t>
            </w:r>
          </w:p>
        </w:tc>
      </w:tr>
      <w:tr w:rsidR="003F1F8B" w:rsidRPr="00B21B02" w14:paraId="6FCF9B57" w14:textId="77777777" w:rsidTr="00664C3A">
        <w:tc>
          <w:tcPr>
            <w:tcW w:w="7508" w:type="dxa"/>
            <w:gridSpan w:val="3"/>
            <w:shd w:val="clear" w:color="auto" w:fill="DBE5F1" w:themeFill="accent1" w:themeFillTint="33"/>
          </w:tcPr>
          <w:p w14:paraId="5FA2AE5C" w14:textId="2E965AFB" w:rsidR="003F1F8B" w:rsidRPr="00D86714" w:rsidRDefault="003F1F8B">
            <w:pPr>
              <w:pStyle w:val="Odstavekseznama"/>
              <w:numPr>
                <w:ilvl w:val="0"/>
                <w:numId w:val="19"/>
              </w:numPr>
              <w:spacing w:line="240" w:lineRule="auto"/>
              <w:rPr>
                <w:szCs w:val="22"/>
              </w:rPr>
            </w:pPr>
            <w:r w:rsidRPr="00D86714">
              <w:rPr>
                <w:rFonts w:cs="Arial"/>
                <w:b/>
                <w:szCs w:val="22"/>
                <w:lang w:eastAsia="ar-SA"/>
              </w:rPr>
              <w:t>KAKOVOST NAČRTA PROMOCIJE PROJEKTA</w:t>
            </w:r>
          </w:p>
        </w:tc>
        <w:tc>
          <w:tcPr>
            <w:tcW w:w="1672" w:type="dxa"/>
            <w:shd w:val="clear" w:color="auto" w:fill="DBE5F1" w:themeFill="accent1" w:themeFillTint="33"/>
          </w:tcPr>
          <w:p w14:paraId="7F07F85A" w14:textId="2DC706F3" w:rsidR="003F1F8B" w:rsidRPr="00B21B02" w:rsidRDefault="00CF6A6C" w:rsidP="008B5EB2">
            <w:pPr>
              <w:spacing w:line="240" w:lineRule="auto"/>
              <w:jc w:val="center"/>
              <w:rPr>
                <w:b/>
                <w:sz w:val="20"/>
                <w:szCs w:val="20"/>
              </w:rPr>
            </w:pPr>
            <w:r>
              <w:rPr>
                <w:b/>
                <w:sz w:val="20"/>
                <w:szCs w:val="20"/>
              </w:rPr>
              <w:t>15</w:t>
            </w:r>
          </w:p>
        </w:tc>
      </w:tr>
      <w:tr w:rsidR="003F1F8B" w:rsidRPr="00B21B02" w14:paraId="5092D718" w14:textId="77777777" w:rsidTr="008B5EB2">
        <w:tc>
          <w:tcPr>
            <w:tcW w:w="3741" w:type="dxa"/>
          </w:tcPr>
          <w:p w14:paraId="0202B602" w14:textId="77777777" w:rsidR="003F1F8B" w:rsidRPr="00D0138D" w:rsidRDefault="003F1F8B" w:rsidP="008B5EB2">
            <w:pPr>
              <w:suppressAutoHyphens/>
              <w:spacing w:line="240" w:lineRule="auto"/>
              <w:ind w:left="360"/>
              <w:contextualSpacing/>
              <w:rPr>
                <w:rFonts w:cs="Arial"/>
                <w:b/>
                <w:color w:val="000000" w:themeColor="text1"/>
                <w:sz w:val="18"/>
                <w:szCs w:val="18"/>
                <w:lang w:eastAsia="ar-SA"/>
              </w:rPr>
            </w:pPr>
          </w:p>
          <w:p w14:paraId="3D0D0F4B" w14:textId="77777777" w:rsidR="003F1F8B" w:rsidRPr="00D0138D" w:rsidRDefault="003F1F8B" w:rsidP="008B5EB2">
            <w:pPr>
              <w:suppressAutoHyphens/>
              <w:spacing w:line="240" w:lineRule="auto"/>
              <w:contextualSpacing/>
              <w:rPr>
                <w:rFonts w:cs="Arial"/>
                <w:i/>
                <w:color w:val="000000" w:themeColor="text1"/>
                <w:sz w:val="18"/>
                <w:szCs w:val="18"/>
                <w:lang w:eastAsia="ar-SA"/>
              </w:rPr>
            </w:pPr>
            <w:r w:rsidRPr="00D0138D">
              <w:rPr>
                <w:rFonts w:cs="Arial"/>
                <w:i/>
                <w:color w:val="000000" w:themeColor="text1"/>
                <w:sz w:val="18"/>
                <w:szCs w:val="18"/>
                <w:lang w:eastAsia="ar-SA"/>
              </w:rPr>
              <w:t>Ocenjuje se celovitost predvidenih aktivnosti in njihova utemeljitev in ustreznost glede na vsebino, pričakovane rezultate in ciljne skupine projekta.</w:t>
            </w:r>
            <w:r w:rsidRPr="00D0138D">
              <w:rPr>
                <w:rFonts w:cs="Arial"/>
                <w:b/>
                <w:color w:val="000000" w:themeColor="text1"/>
                <w:sz w:val="18"/>
                <w:szCs w:val="18"/>
                <w:lang w:eastAsia="ar-SA"/>
              </w:rPr>
              <w:t xml:space="preserve"> </w:t>
            </w:r>
            <w:r w:rsidRPr="00D0138D">
              <w:rPr>
                <w:rFonts w:cs="Arial"/>
                <w:i/>
                <w:color w:val="000000" w:themeColor="text1"/>
                <w:sz w:val="18"/>
                <w:szCs w:val="18"/>
                <w:lang w:eastAsia="ar-SA"/>
              </w:rPr>
              <w:t xml:space="preserve">Ocenjuje se raznovrstnost predvidenih aktivnosti informiranja (sporočila in najave v medijih, tiskovne konference, objave strokovnih člankov, </w:t>
            </w:r>
            <w:proofErr w:type="spellStart"/>
            <w:r w:rsidRPr="00D0138D">
              <w:rPr>
                <w:rFonts w:cs="Arial"/>
                <w:i/>
                <w:color w:val="000000" w:themeColor="text1"/>
                <w:sz w:val="18"/>
                <w:szCs w:val="18"/>
                <w:lang w:eastAsia="ar-SA"/>
              </w:rPr>
              <w:t>ipd</w:t>
            </w:r>
            <w:proofErr w:type="spellEnd"/>
            <w:r w:rsidRPr="00D0138D">
              <w:rPr>
                <w:rFonts w:cs="Arial"/>
                <w:i/>
                <w:color w:val="000000" w:themeColor="text1"/>
                <w:sz w:val="18"/>
                <w:szCs w:val="18"/>
                <w:lang w:eastAsia="ar-SA"/>
              </w:rPr>
              <w:t xml:space="preserve">) in promocije (spremljajoče promocijsko gradivo kot so letaki, zloženke, brošure, plakati, </w:t>
            </w:r>
            <w:proofErr w:type="spellStart"/>
            <w:r w:rsidRPr="00D0138D">
              <w:rPr>
                <w:rFonts w:cs="Arial"/>
                <w:i/>
                <w:color w:val="000000" w:themeColor="text1"/>
                <w:sz w:val="18"/>
                <w:szCs w:val="18"/>
                <w:lang w:eastAsia="ar-SA"/>
              </w:rPr>
              <w:t>ipd</w:t>
            </w:r>
            <w:proofErr w:type="spellEnd"/>
            <w:r w:rsidRPr="00D0138D">
              <w:rPr>
                <w:rFonts w:cs="Arial"/>
                <w:i/>
                <w:color w:val="000000" w:themeColor="text1"/>
                <w:sz w:val="18"/>
                <w:szCs w:val="18"/>
                <w:lang w:eastAsia="ar-SA"/>
              </w:rPr>
              <w:t xml:space="preserve">). </w:t>
            </w:r>
          </w:p>
          <w:p w14:paraId="39107C4D" w14:textId="77777777" w:rsidR="003F1F8B" w:rsidRDefault="003F1F8B" w:rsidP="008B5EB2">
            <w:pPr>
              <w:suppressAutoHyphens/>
              <w:spacing w:line="240" w:lineRule="auto"/>
              <w:ind w:left="360"/>
              <w:contextualSpacing/>
              <w:rPr>
                <w:rFonts w:cs="Arial"/>
                <w:i/>
                <w:sz w:val="18"/>
                <w:szCs w:val="18"/>
                <w:lang w:eastAsia="ar-SA"/>
              </w:rPr>
            </w:pPr>
          </w:p>
          <w:p w14:paraId="487D6E76" w14:textId="77777777" w:rsidR="003F1F8B" w:rsidRPr="00BC6B72" w:rsidRDefault="003F1F8B" w:rsidP="008B5EB2">
            <w:pPr>
              <w:suppressAutoHyphens/>
              <w:spacing w:line="240" w:lineRule="auto"/>
              <w:contextualSpacing/>
              <w:rPr>
                <w:rFonts w:cs="Arial"/>
                <w:b/>
                <w:sz w:val="18"/>
                <w:szCs w:val="18"/>
                <w:lang w:eastAsia="ar-SA"/>
              </w:rPr>
            </w:pPr>
            <w:r w:rsidRPr="00B21B02">
              <w:rPr>
                <w:rFonts w:cs="Arial"/>
                <w:i/>
                <w:sz w:val="18"/>
                <w:szCs w:val="18"/>
                <w:lang w:eastAsia="ar-SA"/>
              </w:rPr>
              <w:t>(Obrazec vloge – točka 3.)</w:t>
            </w:r>
          </w:p>
        </w:tc>
        <w:tc>
          <w:tcPr>
            <w:tcW w:w="3767" w:type="dxa"/>
            <w:gridSpan w:val="2"/>
          </w:tcPr>
          <w:p w14:paraId="0F039291" w14:textId="77777777" w:rsidR="003F1F8B" w:rsidRDefault="003F1F8B" w:rsidP="008B5EB2">
            <w:pPr>
              <w:suppressAutoHyphens/>
              <w:spacing w:line="240" w:lineRule="auto"/>
              <w:rPr>
                <w:rFonts w:cs="Arial"/>
                <w:szCs w:val="20"/>
                <w:lang w:eastAsia="ar-SA"/>
              </w:rPr>
            </w:pPr>
          </w:p>
          <w:p w14:paraId="171A7528" w14:textId="77777777" w:rsidR="003F1F8B" w:rsidRPr="003F1F8B" w:rsidRDefault="003F1F8B" w:rsidP="008B5EB2">
            <w:pPr>
              <w:suppressAutoHyphens/>
              <w:spacing w:line="240" w:lineRule="auto"/>
              <w:rPr>
                <w:rFonts w:cs="Arial"/>
                <w:sz w:val="20"/>
                <w:szCs w:val="20"/>
                <w:lang w:eastAsia="ar-SA"/>
              </w:rPr>
            </w:pPr>
            <w:r w:rsidRPr="003F1F8B">
              <w:rPr>
                <w:rFonts w:cs="Arial"/>
                <w:sz w:val="20"/>
                <w:szCs w:val="20"/>
                <w:lang w:eastAsia="ar-SA"/>
              </w:rPr>
              <w:t>Načrtovane aktivnosti promocije projekta in njegovih rezultatov so celovite, utemeljene in ustrezne.</w:t>
            </w:r>
          </w:p>
          <w:p w14:paraId="6D0D4703" w14:textId="77777777" w:rsidR="003F1F8B" w:rsidRPr="003F1F8B" w:rsidRDefault="003F1F8B" w:rsidP="008B5EB2">
            <w:pPr>
              <w:suppressAutoHyphens/>
              <w:spacing w:line="240" w:lineRule="auto"/>
              <w:rPr>
                <w:rFonts w:cs="Arial"/>
                <w:sz w:val="20"/>
                <w:szCs w:val="20"/>
                <w:lang w:eastAsia="ar-SA"/>
              </w:rPr>
            </w:pPr>
          </w:p>
          <w:p w14:paraId="4FC88453" w14:textId="7DB30C1A" w:rsidR="003F1F8B" w:rsidRPr="00D151F1" w:rsidRDefault="003F1F8B" w:rsidP="008B5EB2">
            <w:pPr>
              <w:suppressAutoHyphens/>
              <w:spacing w:line="240" w:lineRule="auto"/>
              <w:rPr>
                <w:rFonts w:cs="Arial"/>
                <w:sz w:val="20"/>
                <w:szCs w:val="20"/>
                <w:lang w:eastAsia="ar-SA"/>
              </w:rPr>
            </w:pPr>
            <w:r w:rsidRPr="003F1F8B">
              <w:rPr>
                <w:rFonts w:cs="Arial"/>
                <w:sz w:val="20"/>
                <w:szCs w:val="20"/>
                <w:lang w:eastAsia="ar-SA"/>
              </w:rPr>
              <w:t>Promocijske aktivnosti so raznovrstne. Projektni predlog vključuje vsaj tri različne načine komuniciranja (kampanje, izjave za javnost, radio/tv, promocijski material, elektronski mediji, spremljajoč promocijski material) z javnostjo in mediji v Sloveniji.</w:t>
            </w:r>
          </w:p>
          <w:p w14:paraId="5A8950A6" w14:textId="77777777" w:rsidR="003F1F8B" w:rsidRPr="00E40FDF" w:rsidRDefault="003F1F8B" w:rsidP="008B5EB2">
            <w:pPr>
              <w:rPr>
                <w:rFonts w:cs="Arial"/>
                <w:i/>
                <w:szCs w:val="20"/>
                <w:lang w:eastAsia="ar-SA"/>
              </w:rPr>
            </w:pPr>
          </w:p>
        </w:tc>
        <w:tc>
          <w:tcPr>
            <w:tcW w:w="1672" w:type="dxa"/>
          </w:tcPr>
          <w:p w14:paraId="60E7CABE" w14:textId="77777777" w:rsidR="003F1F8B" w:rsidRPr="00B21B02" w:rsidRDefault="003F1F8B" w:rsidP="008B5EB2">
            <w:pPr>
              <w:spacing w:line="240" w:lineRule="auto"/>
              <w:rPr>
                <w:sz w:val="20"/>
                <w:szCs w:val="20"/>
              </w:rPr>
            </w:pPr>
          </w:p>
          <w:p w14:paraId="3759BE14" w14:textId="2BAF8E60" w:rsidR="003F1F8B" w:rsidRPr="003F1F8B" w:rsidRDefault="00CF6A6C" w:rsidP="008B5EB2">
            <w:pPr>
              <w:spacing w:line="240" w:lineRule="auto"/>
              <w:jc w:val="center"/>
              <w:rPr>
                <w:sz w:val="20"/>
                <w:szCs w:val="20"/>
              </w:rPr>
            </w:pPr>
            <w:r>
              <w:rPr>
                <w:sz w:val="20"/>
                <w:szCs w:val="20"/>
              </w:rPr>
              <w:t>(0-5</w:t>
            </w:r>
            <w:r w:rsidR="003F1F8B" w:rsidRPr="003F1F8B">
              <w:rPr>
                <w:sz w:val="20"/>
                <w:szCs w:val="20"/>
              </w:rPr>
              <w:t>)</w:t>
            </w:r>
          </w:p>
          <w:p w14:paraId="08DDE40E" w14:textId="77777777" w:rsidR="003F1F8B" w:rsidRPr="003F1F8B" w:rsidRDefault="003F1F8B" w:rsidP="008B5EB2">
            <w:pPr>
              <w:spacing w:line="240" w:lineRule="auto"/>
              <w:jc w:val="center"/>
              <w:rPr>
                <w:sz w:val="20"/>
                <w:szCs w:val="20"/>
              </w:rPr>
            </w:pPr>
          </w:p>
          <w:p w14:paraId="438297F2" w14:textId="77777777" w:rsidR="003F1F8B" w:rsidRPr="003F1F8B" w:rsidRDefault="003F1F8B" w:rsidP="008B5EB2">
            <w:pPr>
              <w:spacing w:line="240" w:lineRule="auto"/>
              <w:jc w:val="center"/>
              <w:rPr>
                <w:sz w:val="20"/>
                <w:szCs w:val="20"/>
              </w:rPr>
            </w:pPr>
          </w:p>
          <w:p w14:paraId="040BF4DC" w14:textId="77777777" w:rsidR="003F1F8B" w:rsidRPr="003F1F8B" w:rsidRDefault="003F1F8B" w:rsidP="008B5EB2">
            <w:pPr>
              <w:spacing w:line="240" w:lineRule="auto"/>
              <w:jc w:val="center"/>
              <w:rPr>
                <w:sz w:val="20"/>
                <w:szCs w:val="20"/>
              </w:rPr>
            </w:pPr>
          </w:p>
          <w:p w14:paraId="59BD5C82" w14:textId="40E280CA" w:rsidR="003F1F8B" w:rsidRPr="00B21B02" w:rsidRDefault="00CF6A6C" w:rsidP="008B5EB2">
            <w:pPr>
              <w:spacing w:line="240" w:lineRule="auto"/>
              <w:jc w:val="center"/>
              <w:rPr>
                <w:sz w:val="20"/>
                <w:szCs w:val="20"/>
              </w:rPr>
            </w:pPr>
            <w:r>
              <w:rPr>
                <w:sz w:val="20"/>
                <w:szCs w:val="20"/>
              </w:rPr>
              <w:t>(0-10</w:t>
            </w:r>
            <w:r w:rsidR="003F1F8B">
              <w:rPr>
                <w:szCs w:val="20"/>
              </w:rPr>
              <w:t>)</w:t>
            </w:r>
          </w:p>
        </w:tc>
      </w:tr>
      <w:tr w:rsidR="003F1F8B" w:rsidRPr="003F1F8B" w14:paraId="77244C13" w14:textId="77777777" w:rsidTr="008B5EB2">
        <w:tc>
          <w:tcPr>
            <w:tcW w:w="9180" w:type="dxa"/>
            <w:gridSpan w:val="4"/>
            <w:shd w:val="clear" w:color="auto" w:fill="auto"/>
          </w:tcPr>
          <w:p w14:paraId="2C5294D4" w14:textId="1F1D5043" w:rsidR="003F1F8B" w:rsidRPr="003F1F8B" w:rsidRDefault="00CF6A6C" w:rsidP="008B5EB2">
            <w:pPr>
              <w:spacing w:line="240" w:lineRule="auto"/>
              <w:rPr>
                <w:b/>
                <w:sz w:val="20"/>
                <w:szCs w:val="20"/>
              </w:rPr>
            </w:pPr>
            <w:r w:rsidRPr="003F1F8B">
              <w:rPr>
                <w:rFonts w:cs="Arial"/>
                <w:i/>
                <w:sz w:val="20"/>
                <w:szCs w:val="20"/>
                <w:u w:val="single"/>
              </w:rPr>
              <w:t xml:space="preserve">Ocene: </w:t>
            </w:r>
            <w:r w:rsidRPr="003F1F8B">
              <w:rPr>
                <w:rFonts w:cs="Arial"/>
                <w:i/>
                <w:sz w:val="20"/>
                <w:szCs w:val="20"/>
              </w:rPr>
              <w:t>0 (neustrezno), 1-3 (nezadostno), 4-6 (zadostno), 7-9 (dobro), 10-12 (prav dobro), 13-15 (odlično</w:t>
            </w:r>
            <w:r>
              <w:rPr>
                <w:rFonts w:cs="Arial"/>
                <w:i/>
                <w:sz w:val="20"/>
                <w:szCs w:val="20"/>
              </w:rPr>
              <w:t>)</w:t>
            </w:r>
          </w:p>
        </w:tc>
      </w:tr>
      <w:tr w:rsidR="003F1F8B" w:rsidRPr="00B21B02" w14:paraId="6B05C3FA" w14:textId="77777777" w:rsidTr="00664C3A">
        <w:tc>
          <w:tcPr>
            <w:tcW w:w="7508" w:type="dxa"/>
            <w:gridSpan w:val="3"/>
            <w:shd w:val="clear" w:color="auto" w:fill="DBE5F1" w:themeFill="accent1" w:themeFillTint="33"/>
          </w:tcPr>
          <w:p w14:paraId="4687648C" w14:textId="77777777" w:rsidR="003F1F8B" w:rsidRPr="005A3287" w:rsidRDefault="003F1F8B">
            <w:pPr>
              <w:numPr>
                <w:ilvl w:val="0"/>
                <w:numId w:val="19"/>
              </w:numPr>
              <w:spacing w:line="240" w:lineRule="auto"/>
              <w:contextualSpacing/>
              <w:rPr>
                <w:szCs w:val="22"/>
              </w:rPr>
            </w:pPr>
            <w:r w:rsidRPr="005A3287">
              <w:rPr>
                <w:rFonts w:cs="Arial"/>
                <w:b/>
                <w:szCs w:val="22"/>
                <w:lang w:eastAsia="ar-SA"/>
              </w:rPr>
              <w:t>FINANČNI NAČRT IN STROŠKOVNA UČINKOVITOST</w:t>
            </w:r>
          </w:p>
        </w:tc>
        <w:tc>
          <w:tcPr>
            <w:tcW w:w="1672" w:type="dxa"/>
            <w:shd w:val="clear" w:color="auto" w:fill="DBE5F1" w:themeFill="accent1" w:themeFillTint="33"/>
          </w:tcPr>
          <w:p w14:paraId="53291B36" w14:textId="2603A675" w:rsidR="003F1F8B" w:rsidRPr="00B21B02" w:rsidRDefault="007D79FB" w:rsidP="008B5EB2">
            <w:pPr>
              <w:spacing w:line="240" w:lineRule="auto"/>
              <w:jc w:val="center"/>
              <w:rPr>
                <w:b/>
                <w:sz w:val="20"/>
                <w:szCs w:val="20"/>
              </w:rPr>
            </w:pPr>
            <w:r>
              <w:rPr>
                <w:b/>
                <w:sz w:val="20"/>
                <w:szCs w:val="20"/>
              </w:rPr>
              <w:t>10</w:t>
            </w:r>
          </w:p>
        </w:tc>
      </w:tr>
      <w:tr w:rsidR="003F1F8B" w:rsidRPr="00B21B02" w14:paraId="06A0140A" w14:textId="77777777" w:rsidTr="008B5EB2">
        <w:tc>
          <w:tcPr>
            <w:tcW w:w="3741" w:type="dxa"/>
          </w:tcPr>
          <w:p w14:paraId="4B8BAE9A" w14:textId="77777777" w:rsidR="003F1F8B" w:rsidRDefault="003F1F8B" w:rsidP="008B5EB2">
            <w:pPr>
              <w:suppressAutoHyphens/>
              <w:spacing w:line="240" w:lineRule="auto"/>
              <w:rPr>
                <w:rFonts w:cs="Arial"/>
                <w:i/>
                <w:sz w:val="18"/>
                <w:szCs w:val="18"/>
                <w:lang w:eastAsia="ar-SA"/>
              </w:rPr>
            </w:pPr>
          </w:p>
          <w:p w14:paraId="3BA77AAC" w14:textId="401B915E" w:rsidR="003F1F8B" w:rsidRDefault="003F1F8B" w:rsidP="008B5EB2">
            <w:pPr>
              <w:suppressAutoHyphens/>
              <w:spacing w:line="240" w:lineRule="auto"/>
              <w:rPr>
                <w:rFonts w:cs="Arial"/>
                <w:i/>
                <w:sz w:val="18"/>
                <w:szCs w:val="18"/>
                <w:lang w:eastAsia="ar-SA"/>
              </w:rPr>
            </w:pPr>
            <w:r w:rsidRPr="00B21B02">
              <w:rPr>
                <w:rFonts w:cs="Arial"/>
                <w:i/>
                <w:sz w:val="18"/>
                <w:szCs w:val="18"/>
                <w:lang w:eastAsia="ar-SA"/>
              </w:rPr>
              <w:t>Ocenjuje se, ali je finančn</w:t>
            </w:r>
            <w:r>
              <w:rPr>
                <w:rFonts w:cs="Arial"/>
                <w:i/>
                <w:sz w:val="18"/>
                <w:szCs w:val="18"/>
                <w:lang w:eastAsia="ar-SA"/>
              </w:rPr>
              <w:t>i</w:t>
            </w:r>
            <w:r w:rsidRPr="00B21B02">
              <w:rPr>
                <w:rFonts w:cs="Arial"/>
                <w:i/>
                <w:sz w:val="18"/>
                <w:szCs w:val="18"/>
                <w:lang w:eastAsia="ar-SA"/>
              </w:rPr>
              <w:t xml:space="preserve"> </w:t>
            </w:r>
            <w:r>
              <w:rPr>
                <w:rFonts w:cs="Arial"/>
                <w:i/>
                <w:sz w:val="18"/>
                <w:szCs w:val="18"/>
                <w:lang w:eastAsia="ar-SA"/>
              </w:rPr>
              <w:t xml:space="preserve">načrt </w:t>
            </w:r>
            <w:r w:rsidR="00703F7F">
              <w:rPr>
                <w:rFonts w:cs="Arial"/>
                <w:i/>
                <w:sz w:val="18"/>
                <w:szCs w:val="18"/>
                <w:lang w:eastAsia="ar-SA"/>
              </w:rPr>
              <w:t>podrobno utemeljen, razčlenjen</w:t>
            </w:r>
            <w:r w:rsidRPr="00B21B02">
              <w:rPr>
                <w:rFonts w:cs="Arial"/>
                <w:i/>
                <w:sz w:val="18"/>
                <w:szCs w:val="18"/>
                <w:lang w:eastAsia="ar-SA"/>
              </w:rPr>
              <w:t xml:space="preserve"> in jas</w:t>
            </w:r>
            <w:r w:rsidR="00703F7F">
              <w:rPr>
                <w:rFonts w:cs="Arial"/>
                <w:i/>
                <w:sz w:val="18"/>
                <w:szCs w:val="18"/>
                <w:lang w:eastAsia="ar-SA"/>
              </w:rPr>
              <w:t>en</w:t>
            </w:r>
            <w:r w:rsidRPr="00B21B02">
              <w:rPr>
                <w:rFonts w:cs="Arial"/>
                <w:i/>
                <w:sz w:val="18"/>
                <w:szCs w:val="18"/>
                <w:lang w:eastAsia="ar-SA"/>
              </w:rPr>
              <w:t xml:space="preserve">. Ocenjuje se ali so predlagani </w:t>
            </w:r>
            <w:r>
              <w:rPr>
                <w:rFonts w:cs="Arial"/>
                <w:i/>
                <w:sz w:val="18"/>
                <w:szCs w:val="18"/>
                <w:lang w:eastAsia="ar-SA"/>
              </w:rPr>
              <w:t xml:space="preserve">upravičeni </w:t>
            </w:r>
            <w:r w:rsidRPr="00B21B02">
              <w:rPr>
                <w:rFonts w:cs="Arial"/>
                <w:i/>
                <w:sz w:val="18"/>
                <w:szCs w:val="18"/>
                <w:lang w:eastAsia="ar-SA"/>
              </w:rPr>
              <w:t>stroški ustrezni in v skladu s predvidenimi aktivnostmi projekta oz. so relevantni glede na predvidene aktivnosti projekta.</w:t>
            </w:r>
          </w:p>
          <w:p w14:paraId="2319FF4A" w14:textId="77777777" w:rsidR="003F1F8B" w:rsidRDefault="003F1F8B" w:rsidP="008B5EB2">
            <w:pPr>
              <w:suppressAutoHyphens/>
              <w:spacing w:line="240" w:lineRule="auto"/>
              <w:rPr>
                <w:rFonts w:cs="Arial"/>
                <w:i/>
                <w:sz w:val="18"/>
                <w:szCs w:val="18"/>
                <w:lang w:eastAsia="ar-SA"/>
              </w:rPr>
            </w:pPr>
          </w:p>
          <w:p w14:paraId="37637574" w14:textId="2955DA68" w:rsidR="003F1F8B" w:rsidRPr="00C1114E" w:rsidRDefault="003F1F8B" w:rsidP="008B5EB2">
            <w:pPr>
              <w:suppressAutoHyphens/>
              <w:spacing w:line="240" w:lineRule="auto"/>
              <w:rPr>
                <w:rFonts w:cs="Arial"/>
                <w:i/>
                <w:sz w:val="18"/>
                <w:szCs w:val="18"/>
                <w:lang w:eastAsia="ar-SA"/>
              </w:rPr>
            </w:pPr>
            <w:r w:rsidRPr="000F79F0">
              <w:rPr>
                <w:rFonts w:cs="Arial"/>
                <w:i/>
                <w:sz w:val="18"/>
                <w:szCs w:val="18"/>
                <w:lang w:eastAsia="ar-SA"/>
              </w:rPr>
              <w:t xml:space="preserve">(Obrazec vloge, točke </w:t>
            </w:r>
            <w:r w:rsidR="00D7006E">
              <w:rPr>
                <w:rFonts w:cs="Arial"/>
                <w:i/>
                <w:sz w:val="18"/>
                <w:szCs w:val="18"/>
                <w:lang w:eastAsia="ar-SA"/>
              </w:rPr>
              <w:t>4</w:t>
            </w:r>
            <w:r w:rsidRPr="000F79F0">
              <w:rPr>
                <w:rFonts w:cs="Arial"/>
                <w:i/>
                <w:sz w:val="18"/>
                <w:szCs w:val="18"/>
                <w:lang w:eastAsia="ar-SA"/>
              </w:rPr>
              <w:t xml:space="preserve">.1., </w:t>
            </w:r>
            <w:r w:rsidR="00D7006E">
              <w:rPr>
                <w:rFonts w:cs="Arial"/>
                <w:i/>
                <w:sz w:val="18"/>
                <w:szCs w:val="18"/>
                <w:lang w:eastAsia="ar-SA"/>
              </w:rPr>
              <w:t>4</w:t>
            </w:r>
            <w:r w:rsidRPr="000F79F0">
              <w:rPr>
                <w:rFonts w:cs="Arial"/>
                <w:i/>
                <w:sz w:val="18"/>
                <w:szCs w:val="18"/>
                <w:lang w:eastAsia="ar-SA"/>
              </w:rPr>
              <w:t xml:space="preserve">.2., </w:t>
            </w:r>
            <w:r w:rsidR="00D7006E">
              <w:rPr>
                <w:rFonts w:cs="Arial"/>
                <w:i/>
                <w:sz w:val="18"/>
                <w:szCs w:val="18"/>
                <w:lang w:eastAsia="ar-SA"/>
              </w:rPr>
              <w:t>4</w:t>
            </w:r>
            <w:r w:rsidRPr="000F79F0">
              <w:rPr>
                <w:rFonts w:cs="Arial"/>
                <w:i/>
                <w:sz w:val="18"/>
                <w:szCs w:val="18"/>
                <w:lang w:eastAsia="ar-SA"/>
              </w:rPr>
              <w:t xml:space="preserve">.3., </w:t>
            </w:r>
            <w:r w:rsidR="00D7006E">
              <w:rPr>
                <w:rFonts w:cs="Arial"/>
                <w:i/>
                <w:sz w:val="18"/>
                <w:szCs w:val="18"/>
                <w:lang w:eastAsia="ar-SA"/>
              </w:rPr>
              <w:t>4</w:t>
            </w:r>
            <w:r w:rsidRPr="000F79F0">
              <w:rPr>
                <w:rFonts w:cs="Arial"/>
                <w:i/>
                <w:sz w:val="18"/>
                <w:szCs w:val="18"/>
                <w:lang w:eastAsia="ar-SA"/>
              </w:rPr>
              <w:t xml:space="preserve">.4., </w:t>
            </w:r>
            <w:r w:rsidR="00D7006E">
              <w:rPr>
                <w:rFonts w:cs="Arial"/>
                <w:i/>
                <w:sz w:val="18"/>
                <w:szCs w:val="18"/>
                <w:lang w:eastAsia="ar-SA"/>
              </w:rPr>
              <w:t>4</w:t>
            </w:r>
            <w:r w:rsidR="00664C3A">
              <w:rPr>
                <w:rFonts w:cs="Arial"/>
                <w:i/>
                <w:sz w:val="18"/>
                <w:szCs w:val="18"/>
                <w:lang w:eastAsia="ar-SA"/>
              </w:rPr>
              <w:t>.5.</w:t>
            </w:r>
            <w:r w:rsidRPr="000F79F0">
              <w:rPr>
                <w:rFonts w:cs="Arial"/>
                <w:i/>
                <w:sz w:val="18"/>
                <w:szCs w:val="18"/>
                <w:lang w:eastAsia="ar-SA"/>
              </w:rPr>
              <w:t>)</w:t>
            </w:r>
          </w:p>
        </w:tc>
        <w:tc>
          <w:tcPr>
            <w:tcW w:w="3767" w:type="dxa"/>
            <w:gridSpan w:val="2"/>
          </w:tcPr>
          <w:p w14:paraId="58E44B9D" w14:textId="77777777" w:rsidR="00D151F1" w:rsidRDefault="00D151F1" w:rsidP="008B5EB2">
            <w:pPr>
              <w:suppressAutoHyphens/>
              <w:spacing w:line="240" w:lineRule="auto"/>
              <w:rPr>
                <w:rFonts w:cs="Arial"/>
                <w:sz w:val="20"/>
                <w:szCs w:val="20"/>
                <w:lang w:eastAsia="ar-SA"/>
              </w:rPr>
            </w:pPr>
          </w:p>
          <w:p w14:paraId="7D9DA620" w14:textId="1226BC3D" w:rsidR="003F1F8B" w:rsidRPr="003F1F8B" w:rsidRDefault="003F1F8B" w:rsidP="008B5EB2">
            <w:pPr>
              <w:suppressAutoHyphens/>
              <w:spacing w:line="240" w:lineRule="auto"/>
              <w:rPr>
                <w:rFonts w:cs="Arial"/>
                <w:iCs/>
                <w:sz w:val="20"/>
                <w:szCs w:val="20"/>
                <w:lang w:eastAsia="ar-SA"/>
              </w:rPr>
            </w:pPr>
            <w:r w:rsidRPr="003F1F8B">
              <w:rPr>
                <w:rFonts w:cs="Arial"/>
                <w:sz w:val="20"/>
                <w:szCs w:val="20"/>
                <w:lang w:eastAsia="ar-SA"/>
              </w:rPr>
              <w:t>Finančni načrt je pregleden, podrobno utemeljen, jasen, podrobno zajema vse</w:t>
            </w:r>
            <w:r w:rsidR="00703F7F">
              <w:rPr>
                <w:rFonts w:cs="Arial"/>
                <w:sz w:val="20"/>
                <w:szCs w:val="20"/>
                <w:lang w:eastAsia="ar-SA"/>
              </w:rPr>
              <w:t xml:space="preserve"> stroške predvidenih aktivnosti, ki so predmet sofinanciranja.</w:t>
            </w:r>
            <w:r w:rsidR="00683CF5">
              <w:rPr>
                <w:rFonts w:cs="Arial"/>
                <w:sz w:val="20"/>
                <w:szCs w:val="20"/>
                <w:lang w:eastAsia="ar-SA"/>
              </w:rPr>
              <w:t xml:space="preserve"> Prikaz upravičenih stroškov je razčlenjen.</w:t>
            </w:r>
          </w:p>
          <w:p w14:paraId="37D6E969" w14:textId="77777777" w:rsidR="003F1F8B" w:rsidRPr="003F1F8B" w:rsidRDefault="003F1F8B" w:rsidP="008B5EB2">
            <w:pPr>
              <w:suppressAutoHyphens/>
              <w:spacing w:line="240" w:lineRule="auto"/>
              <w:rPr>
                <w:rFonts w:cs="Arial"/>
                <w:iCs/>
                <w:sz w:val="20"/>
                <w:szCs w:val="20"/>
                <w:lang w:eastAsia="ar-SA"/>
              </w:rPr>
            </w:pPr>
          </w:p>
          <w:p w14:paraId="6F94145E" w14:textId="3BD00EDC"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 xml:space="preserve">Viri financiranja so natančno opredeljeni in jasno razmejeni. </w:t>
            </w:r>
          </w:p>
          <w:p w14:paraId="1EDE5688" w14:textId="77777777" w:rsidR="003F1F8B" w:rsidRPr="003F1F8B" w:rsidRDefault="003F1F8B" w:rsidP="008B5EB2">
            <w:pPr>
              <w:suppressAutoHyphens/>
              <w:spacing w:line="240" w:lineRule="auto"/>
              <w:rPr>
                <w:rFonts w:cs="Arial"/>
                <w:iCs/>
                <w:sz w:val="20"/>
                <w:szCs w:val="20"/>
                <w:lang w:eastAsia="ar-SA"/>
              </w:rPr>
            </w:pPr>
          </w:p>
          <w:p w14:paraId="52AA66F6" w14:textId="0E8A74D7"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Predlagani upravičeni stroški so ustrezni in v skladu s predvidenimi projektnimi aktivnostmi projekta, obsegom delovnih aktivnosti za izvedbo projekta (in tudi številom predvidenih udeležencev)</w:t>
            </w:r>
            <w:r w:rsidR="00556923">
              <w:rPr>
                <w:rFonts w:cs="Arial"/>
                <w:iCs/>
                <w:sz w:val="20"/>
                <w:szCs w:val="20"/>
                <w:lang w:eastAsia="ar-SA"/>
              </w:rPr>
              <w:t>.</w:t>
            </w:r>
          </w:p>
          <w:p w14:paraId="6E3CD71D" w14:textId="77777777" w:rsidR="003F1F8B" w:rsidRPr="003F1F8B" w:rsidRDefault="003F1F8B" w:rsidP="008B5EB2">
            <w:pPr>
              <w:suppressAutoHyphens/>
              <w:spacing w:line="240" w:lineRule="auto"/>
              <w:rPr>
                <w:rFonts w:cs="Arial"/>
                <w:iCs/>
                <w:sz w:val="20"/>
                <w:szCs w:val="20"/>
                <w:lang w:eastAsia="ar-SA"/>
              </w:rPr>
            </w:pPr>
          </w:p>
          <w:p w14:paraId="2F155505" w14:textId="4EE3227D" w:rsidR="003F1F8B" w:rsidRPr="003F1F8B" w:rsidRDefault="003F1F8B" w:rsidP="008B5EB2">
            <w:pPr>
              <w:suppressAutoHyphens/>
              <w:spacing w:line="240" w:lineRule="auto"/>
              <w:rPr>
                <w:rFonts w:cs="Arial"/>
                <w:iCs/>
                <w:sz w:val="20"/>
                <w:szCs w:val="20"/>
                <w:lang w:eastAsia="ar-SA"/>
              </w:rPr>
            </w:pPr>
            <w:r w:rsidRPr="003F1F8B">
              <w:rPr>
                <w:rFonts w:cs="Arial"/>
                <w:iCs/>
                <w:sz w:val="20"/>
                <w:szCs w:val="20"/>
                <w:lang w:eastAsia="ar-SA"/>
              </w:rPr>
              <w:t>N</w:t>
            </w:r>
            <w:r w:rsidR="00556923">
              <w:rPr>
                <w:rFonts w:cs="Arial"/>
                <w:iCs/>
                <w:sz w:val="20"/>
                <w:szCs w:val="20"/>
                <w:lang w:eastAsia="ar-SA"/>
              </w:rPr>
              <w:t>ačrt ne vsebuje računskih napak.</w:t>
            </w:r>
            <w:r w:rsidR="00683CF5">
              <w:rPr>
                <w:rFonts w:cs="Arial"/>
                <w:iCs/>
                <w:sz w:val="20"/>
                <w:szCs w:val="20"/>
                <w:lang w:eastAsia="ar-SA"/>
              </w:rPr>
              <w:t xml:space="preserve"> Izračuni v finančnem načrtu se v tabelah ujemajo.</w:t>
            </w:r>
          </w:p>
          <w:p w14:paraId="5D727DB8" w14:textId="77777777" w:rsidR="003F1F8B" w:rsidRPr="003F1F8B" w:rsidRDefault="003F1F8B" w:rsidP="003F1F8B">
            <w:pPr>
              <w:suppressAutoHyphens/>
              <w:spacing w:line="240" w:lineRule="auto"/>
              <w:rPr>
                <w:rFonts w:cs="Arial"/>
                <w:iCs/>
                <w:sz w:val="20"/>
                <w:szCs w:val="20"/>
                <w:lang w:eastAsia="ar-SA"/>
              </w:rPr>
            </w:pPr>
          </w:p>
          <w:p w14:paraId="125F3DF8" w14:textId="1A9676A4" w:rsidR="003F1F8B" w:rsidRPr="003F1F8B" w:rsidRDefault="003F1F8B" w:rsidP="003F1F8B">
            <w:pPr>
              <w:suppressAutoHyphens/>
              <w:spacing w:line="240" w:lineRule="auto"/>
              <w:rPr>
                <w:rFonts w:cs="Arial"/>
                <w:iCs/>
                <w:szCs w:val="20"/>
                <w:lang w:eastAsia="ar-SA"/>
              </w:rPr>
            </w:pPr>
            <w:r w:rsidRPr="003F1F8B">
              <w:rPr>
                <w:rFonts w:cs="Arial"/>
                <w:iCs/>
                <w:sz w:val="20"/>
                <w:szCs w:val="20"/>
                <w:lang w:eastAsia="ar-SA"/>
              </w:rPr>
              <w:t>Finančni načrt ni ustrezen, če načrtovani zneski v</w:t>
            </w:r>
            <w:r w:rsidR="00556923">
              <w:rPr>
                <w:rFonts w:cs="Arial"/>
                <w:iCs/>
                <w:sz w:val="20"/>
                <w:szCs w:val="20"/>
                <w:lang w:eastAsia="ar-SA"/>
              </w:rPr>
              <w:t>ključujejo neupravičene stroške.</w:t>
            </w:r>
          </w:p>
        </w:tc>
        <w:tc>
          <w:tcPr>
            <w:tcW w:w="1672" w:type="dxa"/>
          </w:tcPr>
          <w:p w14:paraId="7F37D003" w14:textId="77777777" w:rsidR="00D151F1" w:rsidRDefault="00D151F1" w:rsidP="008B5EB2">
            <w:pPr>
              <w:jc w:val="center"/>
            </w:pPr>
          </w:p>
          <w:p w14:paraId="6AD91D0C" w14:textId="6DD84B20" w:rsidR="003F1F8B" w:rsidRPr="003F1F8B" w:rsidRDefault="003F1F8B" w:rsidP="008B5EB2">
            <w:pPr>
              <w:jc w:val="center"/>
              <w:rPr>
                <w:sz w:val="20"/>
                <w:szCs w:val="20"/>
              </w:rPr>
            </w:pPr>
            <w:r w:rsidRPr="000D0CF2">
              <w:t>(</w:t>
            </w:r>
            <w:r w:rsidR="007D79FB">
              <w:rPr>
                <w:sz w:val="20"/>
                <w:szCs w:val="20"/>
              </w:rPr>
              <w:t>0-3</w:t>
            </w:r>
            <w:r w:rsidRPr="003F1F8B">
              <w:rPr>
                <w:sz w:val="20"/>
                <w:szCs w:val="20"/>
              </w:rPr>
              <w:t>)</w:t>
            </w:r>
          </w:p>
          <w:p w14:paraId="6F8696DA" w14:textId="77777777" w:rsidR="003F1F8B" w:rsidRPr="003F1F8B" w:rsidRDefault="003F1F8B" w:rsidP="00D151F1">
            <w:pPr>
              <w:rPr>
                <w:sz w:val="20"/>
                <w:szCs w:val="20"/>
              </w:rPr>
            </w:pPr>
          </w:p>
          <w:p w14:paraId="1B340970" w14:textId="77777777" w:rsidR="00D151F1" w:rsidRPr="003F1F8B" w:rsidRDefault="00D151F1" w:rsidP="00D151F1">
            <w:pPr>
              <w:rPr>
                <w:sz w:val="20"/>
                <w:szCs w:val="20"/>
              </w:rPr>
            </w:pPr>
          </w:p>
          <w:p w14:paraId="5AD8C248" w14:textId="77777777" w:rsidR="00F222DB" w:rsidRDefault="00F222DB" w:rsidP="008B5EB2">
            <w:pPr>
              <w:jc w:val="center"/>
              <w:rPr>
                <w:sz w:val="20"/>
                <w:szCs w:val="20"/>
              </w:rPr>
            </w:pPr>
          </w:p>
          <w:p w14:paraId="44394194" w14:textId="77777777" w:rsidR="007D79FB" w:rsidRDefault="007D79FB" w:rsidP="008B5EB2">
            <w:pPr>
              <w:jc w:val="center"/>
              <w:rPr>
                <w:sz w:val="20"/>
                <w:szCs w:val="20"/>
              </w:rPr>
            </w:pPr>
          </w:p>
          <w:p w14:paraId="1970A087" w14:textId="532DD959" w:rsidR="003F1F8B" w:rsidRPr="003F1F8B" w:rsidRDefault="003F1F8B" w:rsidP="008B5EB2">
            <w:pPr>
              <w:jc w:val="center"/>
              <w:rPr>
                <w:sz w:val="20"/>
                <w:szCs w:val="20"/>
              </w:rPr>
            </w:pPr>
            <w:r w:rsidRPr="003F1F8B">
              <w:rPr>
                <w:sz w:val="20"/>
                <w:szCs w:val="20"/>
              </w:rPr>
              <w:t>(0-2)</w:t>
            </w:r>
          </w:p>
          <w:p w14:paraId="10CB0A40" w14:textId="77777777" w:rsidR="003F1F8B" w:rsidRDefault="003F1F8B" w:rsidP="008B5EB2">
            <w:pPr>
              <w:jc w:val="center"/>
              <w:rPr>
                <w:sz w:val="20"/>
                <w:szCs w:val="20"/>
              </w:rPr>
            </w:pPr>
          </w:p>
          <w:p w14:paraId="247A345E" w14:textId="77777777" w:rsidR="00D151F1" w:rsidRPr="003F1F8B" w:rsidRDefault="00D151F1" w:rsidP="008B5EB2">
            <w:pPr>
              <w:jc w:val="center"/>
              <w:rPr>
                <w:sz w:val="20"/>
                <w:szCs w:val="20"/>
              </w:rPr>
            </w:pPr>
          </w:p>
          <w:p w14:paraId="4F889088" w14:textId="4A9FD48E" w:rsidR="003F1F8B" w:rsidRPr="003F1F8B" w:rsidRDefault="007D79FB" w:rsidP="00D151F1">
            <w:pPr>
              <w:jc w:val="center"/>
              <w:rPr>
                <w:sz w:val="20"/>
                <w:szCs w:val="20"/>
              </w:rPr>
            </w:pPr>
            <w:r>
              <w:rPr>
                <w:sz w:val="20"/>
                <w:szCs w:val="20"/>
              </w:rPr>
              <w:t>(0-3</w:t>
            </w:r>
            <w:r w:rsidR="003F1F8B" w:rsidRPr="003F1F8B">
              <w:rPr>
                <w:sz w:val="20"/>
                <w:szCs w:val="20"/>
              </w:rPr>
              <w:t>)</w:t>
            </w:r>
          </w:p>
          <w:p w14:paraId="451D90A4" w14:textId="77777777" w:rsidR="003F1F8B" w:rsidRPr="003F1F8B" w:rsidRDefault="003F1F8B" w:rsidP="008B5EB2">
            <w:pPr>
              <w:jc w:val="center"/>
              <w:rPr>
                <w:sz w:val="20"/>
                <w:szCs w:val="20"/>
              </w:rPr>
            </w:pPr>
          </w:p>
          <w:p w14:paraId="1A42B840" w14:textId="77777777" w:rsidR="003F1F8B" w:rsidRPr="003F1F8B" w:rsidRDefault="003F1F8B" w:rsidP="008B5EB2">
            <w:pPr>
              <w:jc w:val="center"/>
              <w:rPr>
                <w:sz w:val="20"/>
                <w:szCs w:val="20"/>
              </w:rPr>
            </w:pPr>
          </w:p>
          <w:p w14:paraId="0CA32C78" w14:textId="77777777" w:rsidR="003F1F8B" w:rsidRPr="003F1F8B" w:rsidRDefault="003F1F8B" w:rsidP="008B5EB2">
            <w:pPr>
              <w:jc w:val="center"/>
              <w:rPr>
                <w:sz w:val="20"/>
                <w:szCs w:val="20"/>
              </w:rPr>
            </w:pPr>
          </w:p>
          <w:p w14:paraId="44D34B8E" w14:textId="77777777" w:rsidR="003F1F8B" w:rsidRPr="003F1F8B" w:rsidRDefault="003F1F8B" w:rsidP="00D151F1">
            <w:pPr>
              <w:rPr>
                <w:sz w:val="20"/>
                <w:szCs w:val="20"/>
              </w:rPr>
            </w:pPr>
          </w:p>
          <w:p w14:paraId="2BECB675" w14:textId="77777777" w:rsidR="00317CC0" w:rsidRDefault="00317CC0" w:rsidP="007D79FB">
            <w:pPr>
              <w:rPr>
                <w:sz w:val="20"/>
                <w:szCs w:val="20"/>
              </w:rPr>
            </w:pPr>
          </w:p>
          <w:p w14:paraId="3D15E8B3" w14:textId="449932A8" w:rsidR="003F1F8B" w:rsidRPr="003F1F8B" w:rsidRDefault="007D79FB" w:rsidP="008B5EB2">
            <w:pPr>
              <w:jc w:val="center"/>
              <w:rPr>
                <w:sz w:val="20"/>
                <w:szCs w:val="20"/>
              </w:rPr>
            </w:pPr>
            <w:r>
              <w:rPr>
                <w:sz w:val="20"/>
                <w:szCs w:val="20"/>
              </w:rPr>
              <w:t>(0-2</w:t>
            </w:r>
            <w:r w:rsidR="003F1F8B" w:rsidRPr="003F1F8B">
              <w:rPr>
                <w:sz w:val="20"/>
                <w:szCs w:val="20"/>
              </w:rPr>
              <w:t>)</w:t>
            </w:r>
          </w:p>
          <w:p w14:paraId="0C8CF3AC" w14:textId="77777777" w:rsidR="003F1F8B" w:rsidRPr="003F1F8B" w:rsidRDefault="003F1F8B" w:rsidP="008B5EB2">
            <w:pPr>
              <w:rPr>
                <w:sz w:val="20"/>
                <w:szCs w:val="20"/>
              </w:rPr>
            </w:pPr>
          </w:p>
          <w:p w14:paraId="6395AFD8" w14:textId="77777777" w:rsidR="007D79FB" w:rsidRDefault="007D79FB" w:rsidP="008B5EB2">
            <w:pPr>
              <w:jc w:val="center"/>
              <w:rPr>
                <w:sz w:val="20"/>
                <w:szCs w:val="20"/>
              </w:rPr>
            </w:pPr>
          </w:p>
          <w:p w14:paraId="0087CC96" w14:textId="77777777" w:rsidR="007D79FB" w:rsidRDefault="007D79FB" w:rsidP="008B5EB2">
            <w:pPr>
              <w:jc w:val="center"/>
              <w:rPr>
                <w:sz w:val="20"/>
                <w:szCs w:val="20"/>
              </w:rPr>
            </w:pPr>
          </w:p>
          <w:p w14:paraId="166CBC64" w14:textId="77777777" w:rsidR="003F1F8B" w:rsidRPr="003F1F8B" w:rsidRDefault="003F1F8B" w:rsidP="008B5EB2">
            <w:pPr>
              <w:jc w:val="center"/>
              <w:rPr>
                <w:sz w:val="20"/>
                <w:szCs w:val="20"/>
              </w:rPr>
            </w:pPr>
            <w:r w:rsidRPr="003F1F8B">
              <w:rPr>
                <w:sz w:val="20"/>
                <w:szCs w:val="20"/>
              </w:rPr>
              <w:t>0</w:t>
            </w:r>
          </w:p>
          <w:p w14:paraId="3A7070B1" w14:textId="77777777" w:rsidR="003F1F8B" w:rsidRPr="00D151F1" w:rsidRDefault="003F1F8B" w:rsidP="00D151F1">
            <w:pPr>
              <w:spacing w:line="240" w:lineRule="auto"/>
              <w:rPr>
                <w:szCs w:val="20"/>
              </w:rPr>
            </w:pPr>
          </w:p>
        </w:tc>
      </w:tr>
      <w:tr w:rsidR="003F1F8B" w:rsidRPr="003F1F8B" w14:paraId="5A954F74" w14:textId="77777777" w:rsidTr="008B5EB2">
        <w:tc>
          <w:tcPr>
            <w:tcW w:w="9180" w:type="dxa"/>
            <w:gridSpan w:val="4"/>
          </w:tcPr>
          <w:p w14:paraId="462D8006" w14:textId="3EB8522D" w:rsidR="003F1F8B" w:rsidRPr="003F1F8B" w:rsidRDefault="007D79FB" w:rsidP="008B5EB2">
            <w:pPr>
              <w:spacing w:line="240" w:lineRule="auto"/>
              <w:rPr>
                <w:b/>
                <w:bCs/>
                <w:sz w:val="20"/>
                <w:szCs w:val="20"/>
              </w:rPr>
            </w:pPr>
            <w:r w:rsidRPr="007D79FB">
              <w:rPr>
                <w:rFonts w:cs="Arial"/>
                <w:i/>
                <w:sz w:val="20"/>
                <w:szCs w:val="20"/>
                <w:u w:val="single"/>
              </w:rPr>
              <w:t>Ocene: 0 (neustrezno), 1 - 4 (pomanjkljivo), 5 (zadostno), 6 (dobro), 7 - 8 (prav dobro),  9 - 10 (odlično)</w:t>
            </w:r>
          </w:p>
        </w:tc>
      </w:tr>
      <w:tr w:rsidR="003F1F8B" w:rsidRPr="00B21B02" w14:paraId="5CA2ED77" w14:textId="77777777" w:rsidTr="008B5EB2">
        <w:tc>
          <w:tcPr>
            <w:tcW w:w="7508" w:type="dxa"/>
            <w:gridSpan w:val="3"/>
          </w:tcPr>
          <w:p w14:paraId="2D15F6D9" w14:textId="77777777" w:rsidR="003F1F8B" w:rsidRPr="000215C4" w:rsidRDefault="003F1F8B" w:rsidP="008B5EB2">
            <w:pPr>
              <w:suppressAutoHyphens/>
              <w:spacing w:line="240" w:lineRule="auto"/>
              <w:rPr>
                <w:b/>
                <w:bCs/>
                <w:szCs w:val="20"/>
              </w:rPr>
            </w:pPr>
            <w:r w:rsidRPr="000215C4">
              <w:rPr>
                <w:b/>
                <w:bCs/>
                <w:szCs w:val="20"/>
              </w:rPr>
              <w:t>Skupaj točk</w:t>
            </w:r>
          </w:p>
        </w:tc>
        <w:tc>
          <w:tcPr>
            <w:tcW w:w="1672" w:type="dxa"/>
          </w:tcPr>
          <w:p w14:paraId="3EABB747" w14:textId="77777777" w:rsidR="003F1F8B" w:rsidRPr="000215C4" w:rsidRDefault="003F1F8B" w:rsidP="008B5EB2">
            <w:pPr>
              <w:spacing w:line="240" w:lineRule="auto"/>
              <w:jc w:val="center"/>
              <w:rPr>
                <w:b/>
                <w:bCs/>
                <w:szCs w:val="20"/>
              </w:rPr>
            </w:pPr>
            <w:r w:rsidRPr="000215C4">
              <w:rPr>
                <w:b/>
                <w:bCs/>
                <w:szCs w:val="20"/>
              </w:rPr>
              <w:t>100</w:t>
            </w:r>
          </w:p>
        </w:tc>
      </w:tr>
    </w:tbl>
    <w:p w14:paraId="7426F505" w14:textId="77777777" w:rsidR="00AB36EA" w:rsidRDefault="00AB36EA" w:rsidP="0061059A">
      <w:pPr>
        <w:suppressAutoHyphens/>
        <w:spacing w:line="240" w:lineRule="auto"/>
        <w:jc w:val="both"/>
        <w:rPr>
          <w:rFonts w:cs="Arial"/>
          <w:szCs w:val="20"/>
          <w:lang w:eastAsia="ar-SA"/>
        </w:rPr>
      </w:pPr>
    </w:p>
    <w:p w14:paraId="38F5891B" w14:textId="77777777" w:rsidR="0049083C" w:rsidRPr="00AB36EA" w:rsidRDefault="0049083C" w:rsidP="0061059A">
      <w:pPr>
        <w:suppressAutoHyphens/>
        <w:spacing w:line="240" w:lineRule="auto"/>
        <w:jc w:val="both"/>
        <w:rPr>
          <w:rFonts w:cs="Arial"/>
          <w:szCs w:val="20"/>
          <w:lang w:eastAsia="ar-SA"/>
        </w:rPr>
      </w:pPr>
    </w:p>
    <w:p w14:paraId="3E99B01E" w14:textId="77777777" w:rsidR="00A17527" w:rsidRDefault="00A17527" w:rsidP="0061059A">
      <w:pPr>
        <w:suppressAutoHyphens/>
        <w:spacing w:line="240" w:lineRule="auto"/>
        <w:jc w:val="both"/>
        <w:rPr>
          <w:rFonts w:cs="Arial"/>
          <w:szCs w:val="20"/>
          <w:lang w:eastAsia="ar-SA"/>
        </w:rPr>
      </w:pPr>
      <w:r w:rsidRPr="00AB36EA">
        <w:rPr>
          <w:rFonts w:cs="Arial"/>
          <w:szCs w:val="20"/>
          <w:lang w:eastAsia="ar-SA"/>
        </w:rPr>
        <w:t>Vrednotenje formalno popolnih vlog in določitev višine sredstev sofinanci</w:t>
      </w:r>
      <w:r w:rsidR="00377BB7">
        <w:rPr>
          <w:rFonts w:cs="Arial"/>
          <w:szCs w:val="20"/>
          <w:lang w:eastAsia="ar-SA"/>
        </w:rPr>
        <w:t>ranja bo opravljeno na podlagi M</w:t>
      </w:r>
      <w:r w:rsidRPr="00AB36EA">
        <w:rPr>
          <w:rFonts w:cs="Arial"/>
          <w:szCs w:val="20"/>
          <w:lang w:eastAsia="ar-SA"/>
        </w:rPr>
        <w:t>eril za ocenjevanje</w:t>
      </w:r>
      <w:r w:rsidR="00377BB7">
        <w:rPr>
          <w:rFonts w:cs="Arial"/>
          <w:szCs w:val="20"/>
          <w:lang w:eastAsia="ar-SA"/>
        </w:rPr>
        <w:t xml:space="preserve"> in vrednotenje</w:t>
      </w:r>
      <w:r w:rsidRPr="00AB36EA">
        <w:rPr>
          <w:rFonts w:cs="Arial"/>
          <w:szCs w:val="20"/>
          <w:lang w:eastAsia="ar-SA"/>
        </w:rPr>
        <w:t xml:space="preserve"> vlog</w:t>
      </w:r>
      <w:r w:rsidR="00EA1696">
        <w:rPr>
          <w:rFonts w:cs="Arial"/>
          <w:szCs w:val="20"/>
          <w:lang w:eastAsia="ar-SA"/>
        </w:rPr>
        <w:t>.</w:t>
      </w:r>
      <w:r>
        <w:rPr>
          <w:rFonts w:cs="Arial"/>
          <w:szCs w:val="20"/>
          <w:lang w:eastAsia="ar-SA"/>
        </w:rPr>
        <w:t xml:space="preserve"> </w:t>
      </w:r>
    </w:p>
    <w:p w14:paraId="29064A8A" w14:textId="77777777" w:rsidR="00A17527" w:rsidRDefault="00A17527" w:rsidP="0061059A">
      <w:pPr>
        <w:suppressAutoHyphens/>
        <w:spacing w:line="240" w:lineRule="auto"/>
        <w:jc w:val="both"/>
        <w:rPr>
          <w:rFonts w:cs="Arial"/>
          <w:szCs w:val="20"/>
          <w:lang w:eastAsia="ar-SA"/>
        </w:rPr>
      </w:pPr>
    </w:p>
    <w:p w14:paraId="7166493A" w14:textId="13D0B1AD" w:rsidR="00F03A6E" w:rsidRPr="000C7EE6" w:rsidRDefault="00F03A6E" w:rsidP="00F03A6E">
      <w:pPr>
        <w:suppressAutoHyphens/>
        <w:spacing w:line="240" w:lineRule="auto"/>
        <w:jc w:val="both"/>
        <w:rPr>
          <w:rFonts w:cs="Arial"/>
          <w:strike/>
          <w:szCs w:val="20"/>
          <w:lang w:eastAsia="ar-SA"/>
        </w:rPr>
      </w:pPr>
      <w:r w:rsidRPr="00D86714">
        <w:rPr>
          <w:rFonts w:cs="Arial"/>
          <w:szCs w:val="20"/>
          <w:lang w:eastAsia="ar-SA"/>
        </w:rPr>
        <w:t xml:space="preserve">Komisija bo obravnavala in ocenila samo popolne vloge in jih točkovala v skladu z merili, navedenimi v razpisu. Vloge, ki v postopku točkovanja ne bodo </w:t>
      </w:r>
      <w:r w:rsidR="000F79F0" w:rsidRPr="00D86714">
        <w:rPr>
          <w:rFonts w:cs="Arial"/>
          <w:szCs w:val="20"/>
          <w:lang w:eastAsia="ar-SA"/>
        </w:rPr>
        <w:t xml:space="preserve">dosegle </w:t>
      </w:r>
      <w:r w:rsidR="0026466E">
        <w:rPr>
          <w:rFonts w:cs="Arial"/>
          <w:szCs w:val="20"/>
          <w:lang w:eastAsia="ar-SA"/>
        </w:rPr>
        <w:t>80</w:t>
      </w:r>
      <w:r w:rsidR="00EA0166" w:rsidRPr="00FD39DF">
        <w:rPr>
          <w:rFonts w:cs="Arial"/>
          <w:szCs w:val="20"/>
          <w:lang w:eastAsia="ar-SA"/>
        </w:rPr>
        <w:t xml:space="preserve"> </w:t>
      </w:r>
      <w:r w:rsidRPr="00FD39DF">
        <w:rPr>
          <w:rFonts w:cs="Arial"/>
          <w:szCs w:val="20"/>
          <w:lang w:eastAsia="ar-SA"/>
        </w:rPr>
        <w:t>točk</w:t>
      </w:r>
      <w:r w:rsidRPr="00D86714">
        <w:rPr>
          <w:rFonts w:cs="Arial"/>
          <w:szCs w:val="20"/>
          <w:lang w:eastAsia="ar-SA"/>
        </w:rPr>
        <w:t xml:space="preserve"> (</w:t>
      </w:r>
      <w:r w:rsidR="0026466E">
        <w:rPr>
          <w:rFonts w:cs="Arial"/>
          <w:szCs w:val="20"/>
          <w:lang w:eastAsia="ar-SA"/>
        </w:rPr>
        <w:t>80</w:t>
      </w:r>
      <w:r w:rsidRPr="00D86714">
        <w:rPr>
          <w:rFonts w:cs="Arial"/>
          <w:szCs w:val="20"/>
          <w:lang w:eastAsia="ar-SA"/>
        </w:rPr>
        <w:t>% maksimalnega možnega števila)</w:t>
      </w:r>
      <w:r w:rsidR="00B660EF" w:rsidRPr="00D86714">
        <w:rPr>
          <w:rFonts w:cs="Arial"/>
          <w:szCs w:val="20"/>
          <w:lang w:eastAsia="ar-SA"/>
        </w:rPr>
        <w:t xml:space="preserve"> od maksimalnih 100 točk</w:t>
      </w:r>
      <w:r w:rsidRPr="00D86714">
        <w:rPr>
          <w:rFonts w:cs="Arial"/>
          <w:szCs w:val="20"/>
          <w:lang w:eastAsia="ar-SA"/>
        </w:rPr>
        <w:t xml:space="preserve">, pri merilu za ocenjevanje in vrednotenje »Kakovost načrta projekta« vsaj </w:t>
      </w:r>
      <w:r w:rsidR="008F145B">
        <w:rPr>
          <w:rFonts w:cs="Arial"/>
          <w:szCs w:val="20"/>
          <w:lang w:eastAsia="ar-SA"/>
        </w:rPr>
        <w:t>3</w:t>
      </w:r>
      <w:r w:rsidRPr="00D86714">
        <w:rPr>
          <w:rFonts w:cs="Arial"/>
          <w:szCs w:val="20"/>
          <w:lang w:eastAsia="ar-SA"/>
        </w:rPr>
        <w:t xml:space="preserve">0 točk in pri merilu za ocenjevanje in vrednotenje »Finančni načrt in stroškovna učinkovitost projekta«, vsaj </w:t>
      </w:r>
      <w:r w:rsidR="00683CF5">
        <w:rPr>
          <w:rFonts w:cs="Arial"/>
          <w:szCs w:val="20"/>
          <w:lang w:eastAsia="ar-SA"/>
        </w:rPr>
        <w:t>7</w:t>
      </w:r>
      <w:r w:rsidRPr="00D86714">
        <w:rPr>
          <w:rFonts w:cs="Arial"/>
          <w:szCs w:val="20"/>
          <w:lang w:eastAsia="ar-SA"/>
        </w:rPr>
        <w:t xml:space="preserve"> točk, ne bodo upravičene do </w:t>
      </w:r>
      <w:r>
        <w:rPr>
          <w:rFonts w:cs="Arial"/>
          <w:szCs w:val="20"/>
          <w:lang w:eastAsia="ar-SA"/>
        </w:rPr>
        <w:t>so</w:t>
      </w:r>
      <w:r w:rsidRPr="000C7EE6">
        <w:rPr>
          <w:rFonts w:cs="Arial"/>
          <w:szCs w:val="20"/>
          <w:lang w:eastAsia="ar-SA"/>
        </w:rPr>
        <w:t>financiranja.</w:t>
      </w:r>
      <w:r w:rsidRPr="000C7EE6">
        <w:rPr>
          <w:rFonts w:cs="Arial"/>
          <w:strike/>
          <w:szCs w:val="20"/>
          <w:lang w:eastAsia="ar-SA"/>
        </w:rPr>
        <w:t xml:space="preserve"> </w:t>
      </w:r>
    </w:p>
    <w:p w14:paraId="7C141FA4" w14:textId="77777777" w:rsidR="00686608" w:rsidRPr="00AB36EA" w:rsidRDefault="00686608" w:rsidP="0061059A">
      <w:pPr>
        <w:suppressAutoHyphens/>
        <w:spacing w:line="240" w:lineRule="auto"/>
        <w:jc w:val="both"/>
        <w:rPr>
          <w:rFonts w:cs="Arial"/>
          <w:szCs w:val="20"/>
          <w:lang w:eastAsia="ar-SA"/>
        </w:rPr>
      </w:pPr>
    </w:p>
    <w:p w14:paraId="2B0ED43C" w14:textId="77777777" w:rsidR="00686608" w:rsidRDefault="00686608" w:rsidP="0061059A">
      <w:pPr>
        <w:suppressAutoHyphens/>
        <w:spacing w:line="240" w:lineRule="auto"/>
        <w:jc w:val="both"/>
        <w:rPr>
          <w:rFonts w:cs="Arial"/>
          <w:szCs w:val="20"/>
          <w:lang w:eastAsia="sl-SI"/>
        </w:rPr>
      </w:pPr>
      <w:r w:rsidRPr="00CF68E3">
        <w:rPr>
          <w:rFonts w:cs="Arial"/>
          <w:szCs w:val="20"/>
          <w:lang w:eastAsia="ar-SA"/>
        </w:rPr>
        <w:lastRenderedPageBreak/>
        <w:t>Strokovna komisija bo na osnovi rez</w:t>
      </w:r>
      <w:r>
        <w:rPr>
          <w:rFonts w:cs="Arial"/>
          <w:szCs w:val="20"/>
          <w:lang w:eastAsia="ar-SA"/>
        </w:rPr>
        <w:t xml:space="preserve">ultatov ocenjevanja oblikovala </w:t>
      </w:r>
      <w:r w:rsidRPr="00686608">
        <w:rPr>
          <w:rFonts w:cs="Arial"/>
          <w:b/>
          <w:szCs w:val="20"/>
          <w:lang w:eastAsia="ar-SA"/>
        </w:rPr>
        <w:t>Predlog liste projektov</w:t>
      </w:r>
      <w:r w:rsidRPr="00CF68E3">
        <w:rPr>
          <w:rFonts w:cs="Arial"/>
          <w:szCs w:val="20"/>
          <w:lang w:eastAsia="ar-SA"/>
        </w:rPr>
        <w:t xml:space="preserve"> za sofinanciranje. </w:t>
      </w:r>
      <w:r w:rsidRPr="002E2F7C">
        <w:rPr>
          <w:rFonts w:cs="Arial"/>
          <w:szCs w:val="20"/>
          <w:lang w:eastAsia="sl-SI"/>
        </w:rPr>
        <w:t xml:space="preserve">Prejete vloge bodo razvrščene glede na število prejetih točk, pri čemer bodo do sofinanciranja upravičeni projekti v okviru razpoložljivih finančnih sredstev. </w:t>
      </w:r>
    </w:p>
    <w:p w14:paraId="72F0CCCC" w14:textId="77777777" w:rsidR="00686608" w:rsidRDefault="00686608" w:rsidP="0061059A">
      <w:pPr>
        <w:suppressAutoHyphens/>
        <w:spacing w:line="240" w:lineRule="auto"/>
        <w:jc w:val="both"/>
        <w:rPr>
          <w:rFonts w:cs="Arial"/>
          <w:szCs w:val="20"/>
          <w:lang w:eastAsia="ar-SA"/>
        </w:rPr>
      </w:pPr>
    </w:p>
    <w:p w14:paraId="1AEDA77F" w14:textId="3CEA186C" w:rsidR="00686608" w:rsidRDefault="00686608" w:rsidP="00CA0ACF">
      <w:pPr>
        <w:suppressAutoHyphens/>
        <w:spacing w:line="240" w:lineRule="auto"/>
        <w:jc w:val="both"/>
        <w:rPr>
          <w:rFonts w:cs="Arial"/>
          <w:szCs w:val="20"/>
          <w:lang w:eastAsia="ar-SA"/>
        </w:rPr>
      </w:pPr>
      <w:r w:rsidRPr="00CF68E3">
        <w:rPr>
          <w:rFonts w:cs="Arial"/>
          <w:szCs w:val="20"/>
          <w:lang w:eastAsia="ar-SA"/>
        </w:rPr>
        <w:t>V primeru, da več prijaviteljev doseže enako število točk in bi bila z njihovo uvrstitvijo</w:t>
      </w:r>
      <w:r>
        <w:rPr>
          <w:rFonts w:cs="Arial"/>
          <w:szCs w:val="20"/>
          <w:lang w:eastAsia="ar-SA"/>
        </w:rPr>
        <w:t xml:space="preserve"> na P</w:t>
      </w:r>
      <w:r w:rsidRPr="00CF68E3">
        <w:rPr>
          <w:rFonts w:cs="Arial"/>
          <w:szCs w:val="20"/>
          <w:lang w:eastAsia="ar-SA"/>
        </w:rPr>
        <w:t>redlog liste projektov za sofinanciranje presež</w:t>
      </w:r>
      <w:r>
        <w:rPr>
          <w:rFonts w:cs="Arial"/>
          <w:szCs w:val="20"/>
          <w:lang w:eastAsia="ar-SA"/>
        </w:rPr>
        <w:t>ena skupna razpoložljiva sredst</w:t>
      </w:r>
      <w:r w:rsidRPr="00CF68E3">
        <w:rPr>
          <w:rFonts w:cs="Arial"/>
          <w:szCs w:val="20"/>
          <w:lang w:eastAsia="ar-SA"/>
        </w:rPr>
        <w:t>v</w:t>
      </w:r>
      <w:r>
        <w:rPr>
          <w:rFonts w:cs="Arial"/>
          <w:szCs w:val="20"/>
          <w:lang w:eastAsia="ar-SA"/>
        </w:rPr>
        <w:t>a</w:t>
      </w:r>
      <w:r w:rsidRPr="00CF68E3">
        <w:rPr>
          <w:rFonts w:cs="Arial"/>
          <w:szCs w:val="20"/>
          <w:lang w:eastAsia="ar-SA"/>
        </w:rPr>
        <w:t xml:space="preserve">, se kot najugodnejšega izbere projekt, ki je dosegel višje število točk iz merila </w:t>
      </w:r>
      <w:r>
        <w:rPr>
          <w:rFonts w:cs="Arial"/>
          <w:szCs w:val="20"/>
          <w:lang w:eastAsia="ar-SA"/>
        </w:rPr>
        <w:t>»</w:t>
      </w:r>
      <w:r w:rsidRPr="00CF68E3">
        <w:rPr>
          <w:rFonts w:cs="Arial"/>
          <w:szCs w:val="20"/>
          <w:lang w:eastAsia="ar-SA"/>
        </w:rPr>
        <w:t>Kakovost načrta projekta</w:t>
      </w:r>
      <w:r>
        <w:rPr>
          <w:rFonts w:cs="Arial"/>
          <w:szCs w:val="20"/>
          <w:lang w:eastAsia="ar-SA"/>
        </w:rPr>
        <w:t>«</w:t>
      </w:r>
      <w:r w:rsidRPr="00CF68E3">
        <w:rPr>
          <w:rFonts w:cs="Arial"/>
          <w:szCs w:val="20"/>
          <w:lang w:eastAsia="ar-SA"/>
        </w:rPr>
        <w:t xml:space="preserve">, nato iz merila </w:t>
      </w:r>
      <w:r>
        <w:rPr>
          <w:rFonts w:cs="Arial"/>
          <w:szCs w:val="20"/>
          <w:lang w:eastAsia="ar-SA"/>
        </w:rPr>
        <w:t>»</w:t>
      </w:r>
      <w:r w:rsidRPr="00CF68E3">
        <w:rPr>
          <w:rFonts w:cs="Arial"/>
          <w:szCs w:val="20"/>
          <w:lang w:eastAsia="ar-SA"/>
        </w:rPr>
        <w:t xml:space="preserve">Finančni načrt </w:t>
      </w:r>
      <w:r>
        <w:rPr>
          <w:rFonts w:cs="Arial"/>
          <w:szCs w:val="20"/>
          <w:lang w:eastAsia="ar-SA"/>
        </w:rPr>
        <w:t xml:space="preserve">in stroškovna učinkovitost projekta« </w:t>
      </w:r>
      <w:r w:rsidRPr="00CF68E3">
        <w:rPr>
          <w:rFonts w:cs="Arial"/>
          <w:szCs w:val="20"/>
          <w:lang w:eastAsia="ar-SA"/>
        </w:rPr>
        <w:t xml:space="preserve">in nazadnje čas prispetja vloge v vložišče Ministrstva za </w:t>
      </w:r>
      <w:r w:rsidR="00FA3229">
        <w:rPr>
          <w:rFonts w:cs="Arial"/>
          <w:szCs w:val="20"/>
          <w:lang w:eastAsia="ar-SA"/>
        </w:rPr>
        <w:t>naravne vire</w:t>
      </w:r>
      <w:r w:rsidRPr="00CF68E3">
        <w:rPr>
          <w:rFonts w:cs="Arial"/>
          <w:szCs w:val="20"/>
          <w:lang w:eastAsia="ar-SA"/>
        </w:rPr>
        <w:t xml:space="preserve"> in prostor.</w:t>
      </w:r>
    </w:p>
    <w:p w14:paraId="2A3F7081" w14:textId="77777777" w:rsidR="008F11ED" w:rsidRPr="00CA0ACF" w:rsidRDefault="008F11ED" w:rsidP="00CA0ACF">
      <w:pPr>
        <w:suppressAutoHyphens/>
        <w:spacing w:line="240" w:lineRule="auto"/>
        <w:jc w:val="both"/>
        <w:rPr>
          <w:rFonts w:cs="Arial"/>
          <w:szCs w:val="20"/>
          <w:lang w:eastAsia="ar-SA"/>
        </w:rPr>
      </w:pPr>
    </w:p>
    <w:p w14:paraId="54553F6E" w14:textId="44D610B2" w:rsidR="00126B80" w:rsidRDefault="00686608" w:rsidP="0061059A">
      <w:pPr>
        <w:suppressAutoHyphens/>
        <w:spacing w:line="240" w:lineRule="auto"/>
        <w:jc w:val="both"/>
        <w:rPr>
          <w:rFonts w:cs="Arial"/>
          <w:szCs w:val="20"/>
          <w:lang w:eastAsia="ar-SA"/>
        </w:rPr>
      </w:pPr>
      <w:r w:rsidRPr="002E2F7C">
        <w:rPr>
          <w:rFonts w:cs="Arial"/>
          <w:szCs w:val="20"/>
          <w:lang w:eastAsia="sl-SI"/>
        </w:rPr>
        <w:t>V primeru</w:t>
      </w:r>
      <w:r>
        <w:rPr>
          <w:rFonts w:cs="Arial"/>
          <w:szCs w:val="20"/>
          <w:lang w:eastAsia="sl-SI"/>
        </w:rPr>
        <w:t>,</w:t>
      </w:r>
      <w:r w:rsidRPr="002E2F7C">
        <w:rPr>
          <w:rFonts w:cs="Arial"/>
          <w:szCs w:val="20"/>
          <w:lang w:eastAsia="sl-SI"/>
        </w:rPr>
        <w:t xml:space="preserve"> da za sofinanciranje vloge, ki pride kot zadnja v poštev za sofinanciranje, ne bo dovolj sredstev za financiranje v celotnem zaprošenem znesku, si ministrstvo pridržuje pravico, da vlogo financira v nižjem znesku. V kolikor ta prijavitelj ne sprejme predloga za delno financiranje oz. ne zagotovi manjkajočega zneska sofinanciranja iz drugih virov, se financiranje v nižjem znesku ponudi prijavitelju vloge z naslednjim najvišjim številom točk. Postopek se ponavlja, dokler eden od uvrščenih prijaviteljev ne sprejme vloge oziroma se ustavi, v kolikor noben od uvrščenih prijaviteljev ne sprejme predloga.</w:t>
      </w:r>
    </w:p>
    <w:p w14:paraId="79D9C000" w14:textId="35E32F72" w:rsidR="00736DBB" w:rsidRPr="00CF6A6C" w:rsidRDefault="00736DBB" w:rsidP="00CF6A6C">
      <w:pPr>
        <w:spacing w:line="240" w:lineRule="auto"/>
        <w:rPr>
          <w:rFonts w:cs="Arial"/>
          <w:szCs w:val="20"/>
          <w:lang w:eastAsia="ar-SA"/>
        </w:rPr>
      </w:pPr>
      <w:r>
        <w:rPr>
          <w:rFonts w:cs="Arial"/>
          <w:szCs w:val="20"/>
          <w:lang w:eastAsia="ar-SA"/>
        </w:rPr>
        <w:br w:type="page"/>
      </w:r>
      <w:r w:rsidR="000A199D" w:rsidRPr="003C4DB1">
        <w:rPr>
          <w:rFonts w:cs="Arial"/>
          <w:b/>
          <w:szCs w:val="20"/>
          <w:lang w:val="it-IT"/>
        </w:rPr>
        <w:lastRenderedPageBreak/>
        <w:t>II.5</w:t>
      </w:r>
      <w:r w:rsidRPr="003C4DB1">
        <w:rPr>
          <w:rFonts w:cs="Arial"/>
          <w:b/>
          <w:szCs w:val="20"/>
          <w:lang w:val="it-IT"/>
        </w:rPr>
        <w:t xml:space="preserve">. </w:t>
      </w:r>
      <w:r w:rsidR="0002535D" w:rsidRPr="003C4DB1">
        <w:rPr>
          <w:rFonts w:cs="Arial"/>
          <w:b/>
          <w:szCs w:val="20"/>
          <w:lang w:val="it-IT"/>
        </w:rPr>
        <w:t>NAVODILA ZA PRIPRAVO FINANČNEGA NAČRTA PROJEKTA</w:t>
      </w:r>
      <w:r w:rsidRPr="003C4DB1">
        <w:rPr>
          <w:rFonts w:cs="Arial"/>
          <w:b/>
          <w:szCs w:val="20"/>
          <w:lang w:val="it-IT"/>
        </w:rPr>
        <w:t xml:space="preserve"> </w:t>
      </w:r>
    </w:p>
    <w:p w14:paraId="31A7B1F8" w14:textId="77777777" w:rsidR="008736D4" w:rsidRDefault="008736D4" w:rsidP="00494698">
      <w:pPr>
        <w:suppressAutoHyphens/>
        <w:spacing w:line="240" w:lineRule="auto"/>
        <w:jc w:val="both"/>
        <w:rPr>
          <w:rFonts w:cs="Arial"/>
          <w:szCs w:val="20"/>
          <w:lang w:eastAsia="ar-SA"/>
        </w:rPr>
      </w:pPr>
    </w:p>
    <w:p w14:paraId="3DFD2259" w14:textId="1F8CD1A8" w:rsidR="00054976" w:rsidRDefault="00CD157B" w:rsidP="00494698">
      <w:pPr>
        <w:suppressAutoHyphens/>
        <w:spacing w:line="240" w:lineRule="auto"/>
        <w:jc w:val="both"/>
        <w:rPr>
          <w:rFonts w:cs="Arial"/>
          <w:szCs w:val="20"/>
          <w:lang w:eastAsia="ar-SA"/>
        </w:rPr>
      </w:pPr>
      <w:r w:rsidRPr="00CD157B">
        <w:rPr>
          <w:rFonts w:cs="Arial"/>
          <w:szCs w:val="20"/>
          <w:lang w:eastAsia="ar-SA"/>
        </w:rPr>
        <w:t>Pridobljena sredstva lahko porabniki porabijo za financiranje projektov, opredeljenih v točki 3</w:t>
      </w:r>
      <w:r w:rsidR="00B656FE">
        <w:rPr>
          <w:rFonts w:cs="Arial"/>
          <w:szCs w:val="20"/>
          <w:lang w:eastAsia="ar-SA"/>
        </w:rPr>
        <w:t>.</w:t>
      </w:r>
      <w:r w:rsidRPr="00CD157B">
        <w:rPr>
          <w:rFonts w:cs="Arial"/>
          <w:szCs w:val="20"/>
          <w:lang w:eastAsia="ar-SA"/>
        </w:rPr>
        <w:t xml:space="preserve"> in 4</w:t>
      </w:r>
      <w:r w:rsidR="00B656FE">
        <w:rPr>
          <w:rFonts w:cs="Arial"/>
          <w:szCs w:val="20"/>
          <w:lang w:eastAsia="ar-SA"/>
        </w:rPr>
        <w:t>.</w:t>
      </w:r>
      <w:r w:rsidRPr="00CD157B">
        <w:rPr>
          <w:rFonts w:cs="Arial"/>
          <w:szCs w:val="20"/>
          <w:lang w:eastAsia="ar-SA"/>
        </w:rPr>
        <w:t xml:space="preserve"> tega razpisa i</w:t>
      </w:r>
      <w:r w:rsidR="00054976">
        <w:rPr>
          <w:rFonts w:cs="Arial"/>
          <w:szCs w:val="20"/>
          <w:lang w:eastAsia="ar-SA"/>
        </w:rPr>
        <w:t>n v skladu s predvideno finančnim načrtom</w:t>
      </w:r>
      <w:r w:rsidRPr="00CD157B">
        <w:rPr>
          <w:rFonts w:cs="Arial"/>
          <w:szCs w:val="20"/>
          <w:lang w:eastAsia="ar-SA"/>
        </w:rPr>
        <w:t>, ki je del obrazca za prijavo na razpis. Delež sredstev namenjen sofinanciranju projekta je določen v točki 8</w:t>
      </w:r>
      <w:r w:rsidR="00B656FE">
        <w:rPr>
          <w:rFonts w:cs="Arial"/>
          <w:szCs w:val="20"/>
          <w:lang w:eastAsia="ar-SA"/>
        </w:rPr>
        <w:t>.</w:t>
      </w:r>
      <w:r w:rsidRPr="00CD157B">
        <w:rPr>
          <w:rFonts w:cs="Arial"/>
          <w:szCs w:val="20"/>
          <w:lang w:eastAsia="ar-SA"/>
        </w:rPr>
        <w:t xml:space="preserve"> </w:t>
      </w:r>
      <w:r w:rsidR="00CA0ACF">
        <w:rPr>
          <w:rFonts w:cs="Arial"/>
          <w:szCs w:val="20"/>
          <w:lang w:eastAsia="ar-SA"/>
        </w:rPr>
        <w:t>tega javnega</w:t>
      </w:r>
      <w:r w:rsidR="00494698">
        <w:rPr>
          <w:rFonts w:cs="Arial"/>
          <w:szCs w:val="20"/>
          <w:lang w:eastAsia="ar-SA"/>
        </w:rPr>
        <w:t xml:space="preserve"> razpisa, in sicer prijavitelji lahko zaprosijo za sofinanciranje do 100</w:t>
      </w:r>
      <w:r w:rsidR="00B656FE">
        <w:rPr>
          <w:rFonts w:cs="Arial"/>
          <w:szCs w:val="20"/>
          <w:lang w:eastAsia="ar-SA"/>
        </w:rPr>
        <w:t xml:space="preserve"> </w:t>
      </w:r>
      <w:r w:rsidR="00494698">
        <w:rPr>
          <w:rFonts w:cs="Arial"/>
          <w:szCs w:val="20"/>
          <w:lang w:eastAsia="ar-SA"/>
        </w:rPr>
        <w:t xml:space="preserve">% upravičenih stroškov projekta, </w:t>
      </w:r>
      <w:r w:rsidR="00494698" w:rsidRPr="00AB36EA">
        <w:rPr>
          <w:rFonts w:cs="Arial"/>
          <w:szCs w:val="20"/>
          <w:lang w:eastAsia="ar-SA"/>
        </w:rPr>
        <w:t xml:space="preserve">pri čemer dodeljen znesek za sofinanciranje posameznega projekta ne sme presegati </w:t>
      </w:r>
      <w:r w:rsidR="0070143A">
        <w:rPr>
          <w:rFonts w:cs="Arial"/>
          <w:szCs w:val="20"/>
          <w:lang w:eastAsia="ar-SA"/>
        </w:rPr>
        <w:t>5</w:t>
      </w:r>
      <w:r w:rsidR="00494698" w:rsidRPr="00856CD8">
        <w:rPr>
          <w:rFonts w:cs="Arial"/>
          <w:szCs w:val="20"/>
          <w:lang w:eastAsia="ar-SA"/>
        </w:rPr>
        <w:t>.000,00 EUR.</w:t>
      </w:r>
      <w:r w:rsidR="00494698">
        <w:rPr>
          <w:rFonts w:cs="Arial"/>
          <w:szCs w:val="20"/>
          <w:lang w:eastAsia="ar-SA"/>
        </w:rPr>
        <w:t xml:space="preserve"> </w:t>
      </w:r>
    </w:p>
    <w:p w14:paraId="331B7FFB" w14:textId="77777777" w:rsidR="00054976" w:rsidRDefault="00054976" w:rsidP="00494698">
      <w:pPr>
        <w:suppressAutoHyphens/>
        <w:spacing w:line="240" w:lineRule="auto"/>
        <w:jc w:val="both"/>
        <w:rPr>
          <w:rFonts w:cs="Arial"/>
          <w:szCs w:val="20"/>
          <w:lang w:eastAsia="ar-SA"/>
        </w:rPr>
      </w:pPr>
    </w:p>
    <w:p w14:paraId="41099D3F" w14:textId="77777777" w:rsidR="00494698" w:rsidRDefault="00494698" w:rsidP="00494698">
      <w:pPr>
        <w:suppressAutoHyphens/>
        <w:spacing w:line="240" w:lineRule="auto"/>
        <w:jc w:val="both"/>
        <w:rPr>
          <w:rFonts w:cs="Arial"/>
          <w:szCs w:val="20"/>
          <w:lang w:eastAsia="ar-SA"/>
        </w:rPr>
      </w:pPr>
      <w:r w:rsidRPr="00AB36EA">
        <w:rPr>
          <w:rFonts w:cs="Arial"/>
          <w:szCs w:val="20"/>
          <w:lang w:eastAsia="ar-SA"/>
        </w:rPr>
        <w:t>Davek na dodano vrednost (DDV) ni upravičen strošek po tem javnem razpisu</w:t>
      </w:r>
      <w:r>
        <w:rPr>
          <w:rFonts w:cs="Arial"/>
          <w:szCs w:val="20"/>
          <w:lang w:eastAsia="ar-SA"/>
        </w:rPr>
        <w:t>.</w:t>
      </w:r>
    </w:p>
    <w:p w14:paraId="28E2444B" w14:textId="77777777" w:rsidR="008736D4" w:rsidRDefault="008736D4" w:rsidP="008736D4">
      <w:pPr>
        <w:suppressAutoHyphens/>
        <w:spacing w:line="240" w:lineRule="auto"/>
        <w:jc w:val="both"/>
        <w:rPr>
          <w:rFonts w:cs="Arial"/>
          <w:szCs w:val="20"/>
          <w:lang w:eastAsia="ar-SA"/>
        </w:rPr>
      </w:pPr>
    </w:p>
    <w:p w14:paraId="0B62B2E3" w14:textId="77777777" w:rsidR="008736D4" w:rsidRDefault="008736D4" w:rsidP="008736D4">
      <w:pPr>
        <w:suppressAutoHyphens/>
        <w:spacing w:line="240" w:lineRule="auto"/>
        <w:jc w:val="both"/>
        <w:rPr>
          <w:rFonts w:cs="Arial"/>
          <w:b/>
          <w:szCs w:val="20"/>
          <w:lang w:eastAsia="ar-SA"/>
        </w:rPr>
      </w:pPr>
      <w:r w:rsidRPr="00376AC8">
        <w:rPr>
          <w:rFonts w:cs="Arial"/>
          <w:szCs w:val="20"/>
          <w:lang w:eastAsia="ar-SA"/>
        </w:rPr>
        <w:t>Projekt ne sme biti sofinanciran iz drugih virov državnega, občinskega in EU proračuna</w:t>
      </w:r>
      <w:r w:rsidRPr="00E55164">
        <w:rPr>
          <w:rFonts w:cs="Arial"/>
          <w:color w:val="FF0000"/>
          <w:szCs w:val="20"/>
          <w:lang w:eastAsia="ar-SA"/>
        </w:rPr>
        <w:t>.</w:t>
      </w:r>
    </w:p>
    <w:p w14:paraId="06E7A478" w14:textId="77777777" w:rsidR="008736D4" w:rsidRDefault="008736D4" w:rsidP="008736D4">
      <w:pPr>
        <w:tabs>
          <w:tab w:val="left" w:pos="960"/>
        </w:tabs>
        <w:suppressAutoHyphens/>
        <w:spacing w:line="240" w:lineRule="auto"/>
        <w:jc w:val="both"/>
        <w:rPr>
          <w:rFonts w:cs="Arial"/>
          <w:szCs w:val="20"/>
          <w:lang w:eastAsia="ar-SA"/>
        </w:rPr>
      </w:pPr>
    </w:p>
    <w:p w14:paraId="7F9D3188" w14:textId="77777777" w:rsidR="008736D4" w:rsidRDefault="008736D4" w:rsidP="008736D4">
      <w:pPr>
        <w:tabs>
          <w:tab w:val="left" w:pos="960"/>
        </w:tabs>
        <w:suppressAutoHyphens/>
        <w:spacing w:line="240" w:lineRule="auto"/>
        <w:jc w:val="both"/>
        <w:rPr>
          <w:rFonts w:cs="Arial"/>
          <w:szCs w:val="20"/>
          <w:lang w:eastAsia="ar-SA"/>
        </w:rPr>
      </w:pPr>
      <w:r w:rsidRPr="00736DBB">
        <w:rPr>
          <w:rFonts w:cs="Arial"/>
          <w:szCs w:val="20"/>
          <w:lang w:eastAsia="ar-SA"/>
        </w:rPr>
        <w:t xml:space="preserve">V zvezi s sofinanciranjem projektov so </w:t>
      </w:r>
      <w:r w:rsidRPr="008736D4">
        <w:rPr>
          <w:rFonts w:cs="Arial"/>
          <w:szCs w:val="20"/>
          <w:u w:val="single"/>
          <w:lang w:eastAsia="ar-SA"/>
        </w:rPr>
        <w:t>upravičeni naslednji stroški</w:t>
      </w:r>
      <w:r w:rsidRPr="00736DBB">
        <w:rPr>
          <w:rFonts w:cs="Arial"/>
          <w:szCs w:val="20"/>
          <w:lang w:eastAsia="ar-SA"/>
        </w:rPr>
        <w:t>:</w:t>
      </w:r>
    </w:p>
    <w:p w14:paraId="1459075D" w14:textId="77777777" w:rsidR="00814CA7" w:rsidRPr="00814CA7" w:rsidRDefault="00814CA7">
      <w:pPr>
        <w:pStyle w:val="Odstavekseznama"/>
        <w:numPr>
          <w:ilvl w:val="0"/>
          <w:numId w:val="31"/>
        </w:numPr>
        <w:tabs>
          <w:tab w:val="left" w:pos="960"/>
        </w:tabs>
        <w:suppressAutoHyphens/>
        <w:spacing w:line="240" w:lineRule="auto"/>
        <w:jc w:val="both"/>
        <w:rPr>
          <w:rFonts w:cs="Arial"/>
          <w:szCs w:val="20"/>
          <w:lang w:eastAsia="ar-SA"/>
        </w:rPr>
      </w:pPr>
      <w:r w:rsidRPr="00814CA7">
        <w:rPr>
          <w:rFonts w:cs="Arial"/>
          <w:szCs w:val="20"/>
          <w:lang w:eastAsia="ar-SA"/>
        </w:rPr>
        <w:t xml:space="preserve">neposredni materialni stroški, vezani na izvedbo aktivnosti; </w:t>
      </w:r>
    </w:p>
    <w:p w14:paraId="367C2FC3" w14:textId="77777777" w:rsidR="00814CA7" w:rsidRPr="00814CA7" w:rsidRDefault="00814CA7">
      <w:pPr>
        <w:pStyle w:val="Odstavekseznama"/>
        <w:numPr>
          <w:ilvl w:val="0"/>
          <w:numId w:val="31"/>
        </w:numPr>
        <w:tabs>
          <w:tab w:val="left" w:pos="960"/>
        </w:tabs>
        <w:suppressAutoHyphens/>
        <w:spacing w:line="240" w:lineRule="auto"/>
        <w:jc w:val="both"/>
        <w:rPr>
          <w:rFonts w:cs="Arial"/>
          <w:szCs w:val="20"/>
          <w:lang w:eastAsia="ar-SA"/>
        </w:rPr>
      </w:pPr>
      <w:r w:rsidRPr="00814CA7">
        <w:rPr>
          <w:rFonts w:cs="Arial"/>
          <w:szCs w:val="20"/>
          <w:lang w:eastAsia="ar-SA"/>
        </w:rPr>
        <w:t xml:space="preserve">stroški informiranja in oglaševanja v medijih in </w:t>
      </w:r>
    </w:p>
    <w:p w14:paraId="1A90A684" w14:textId="4A8E18A3" w:rsidR="00262E30" w:rsidRDefault="00262E30">
      <w:pPr>
        <w:pStyle w:val="Odstavekseznama"/>
        <w:numPr>
          <w:ilvl w:val="0"/>
          <w:numId w:val="31"/>
        </w:numPr>
        <w:tabs>
          <w:tab w:val="left" w:pos="960"/>
        </w:tabs>
        <w:suppressAutoHyphens/>
        <w:spacing w:line="240" w:lineRule="auto"/>
        <w:jc w:val="both"/>
        <w:rPr>
          <w:rFonts w:cs="Arial"/>
          <w:szCs w:val="20"/>
          <w:lang w:eastAsia="ar-SA"/>
        </w:rPr>
      </w:pPr>
      <w:r>
        <w:rPr>
          <w:rFonts w:cs="Arial"/>
          <w:szCs w:val="20"/>
          <w:lang w:eastAsia="ar-SA"/>
        </w:rPr>
        <w:t>stroški zunanjih izvajalcev, ki jih prijavitelj (občina) izbere na podlagi veljavnih predpisov na področju javnega naročanja (stroški dela, potni stroški in stroški pogostitve).</w:t>
      </w:r>
    </w:p>
    <w:p w14:paraId="1AE3F5ED" w14:textId="77777777" w:rsidR="008736D4" w:rsidRDefault="008736D4" w:rsidP="0061059A">
      <w:pPr>
        <w:widowControl w:val="0"/>
        <w:suppressAutoHyphens/>
        <w:autoSpaceDE w:val="0"/>
        <w:autoSpaceDN w:val="0"/>
        <w:adjustRightInd w:val="0"/>
        <w:spacing w:line="240" w:lineRule="auto"/>
        <w:jc w:val="both"/>
        <w:rPr>
          <w:rFonts w:cs="Arial"/>
          <w:b/>
          <w:bCs/>
          <w:szCs w:val="20"/>
          <w:lang w:eastAsia="ar-SA"/>
        </w:rPr>
      </w:pPr>
    </w:p>
    <w:p w14:paraId="365E471C" w14:textId="4D7D48CD" w:rsidR="00D26C05" w:rsidRPr="00695123" w:rsidRDefault="00D26C05" w:rsidP="008325EA">
      <w:pPr>
        <w:widowControl w:val="0"/>
        <w:suppressAutoHyphens/>
        <w:autoSpaceDE w:val="0"/>
        <w:autoSpaceDN w:val="0"/>
        <w:adjustRightInd w:val="0"/>
        <w:spacing w:line="240" w:lineRule="auto"/>
        <w:rPr>
          <w:rFonts w:cs="Arial"/>
          <w:bCs/>
          <w:szCs w:val="20"/>
          <w:lang w:eastAsia="ar-SA"/>
        </w:rPr>
      </w:pPr>
      <w:r w:rsidRPr="00695123">
        <w:rPr>
          <w:rFonts w:cs="Arial"/>
          <w:bCs/>
          <w:szCs w:val="20"/>
          <w:lang w:eastAsia="ar-SA"/>
        </w:rPr>
        <w:t xml:space="preserve">Prijavitelj Finančni načrt prikaže v </w:t>
      </w:r>
      <w:r w:rsidR="00695123" w:rsidRPr="00695123">
        <w:rPr>
          <w:rFonts w:cs="Arial"/>
          <w:bCs/>
          <w:szCs w:val="20"/>
          <w:lang w:eastAsia="ar-SA"/>
        </w:rPr>
        <w:t>petih</w:t>
      </w:r>
      <w:r w:rsidRPr="00695123">
        <w:rPr>
          <w:rFonts w:cs="Arial"/>
          <w:bCs/>
          <w:szCs w:val="20"/>
          <w:lang w:eastAsia="ar-SA"/>
        </w:rPr>
        <w:t xml:space="preserve"> izpolnjenih tabelah, ki </w:t>
      </w:r>
      <w:r w:rsidR="00125AFA">
        <w:rPr>
          <w:rFonts w:cs="Arial"/>
          <w:bCs/>
          <w:szCs w:val="20"/>
          <w:lang w:eastAsia="ar-SA"/>
        </w:rPr>
        <w:t>se nahajajo v Prilogi 1</w:t>
      </w:r>
      <w:r w:rsidRPr="00695123">
        <w:rPr>
          <w:rFonts w:cs="Arial"/>
          <w:bCs/>
          <w:szCs w:val="20"/>
          <w:lang w:eastAsia="ar-SA"/>
        </w:rPr>
        <w:t xml:space="preserve"> – Obrazec vloge</w:t>
      </w:r>
      <w:r w:rsidR="00125AFA">
        <w:rPr>
          <w:rFonts w:cs="Arial"/>
          <w:bCs/>
          <w:szCs w:val="20"/>
          <w:lang w:eastAsia="ar-SA"/>
        </w:rPr>
        <w:t xml:space="preserve">, </w:t>
      </w:r>
      <w:r w:rsidR="00CF6A6C">
        <w:rPr>
          <w:rFonts w:cs="Arial"/>
          <w:bCs/>
          <w:szCs w:val="20"/>
          <w:lang w:eastAsia="ar-SA"/>
        </w:rPr>
        <w:t>poglavje</w:t>
      </w:r>
      <w:r w:rsidR="00CF6A6C" w:rsidRPr="00CF6A6C">
        <w:t xml:space="preserve"> </w:t>
      </w:r>
      <w:r w:rsidR="00CF6A6C">
        <w:rPr>
          <w:rFonts w:cs="Arial"/>
          <w:bCs/>
          <w:szCs w:val="20"/>
          <w:lang w:eastAsia="ar-SA"/>
        </w:rPr>
        <w:t>II.</w:t>
      </w:r>
      <w:r w:rsidR="008325EA">
        <w:rPr>
          <w:rFonts w:cs="Arial"/>
          <w:bCs/>
          <w:szCs w:val="20"/>
          <w:lang w:eastAsia="ar-SA"/>
        </w:rPr>
        <w:t xml:space="preserve"> </w:t>
      </w:r>
      <w:r w:rsidR="00CF6A6C" w:rsidRPr="00CF6A6C">
        <w:rPr>
          <w:rFonts w:cs="Arial"/>
          <w:bCs/>
          <w:szCs w:val="20"/>
          <w:lang w:eastAsia="ar-SA"/>
        </w:rPr>
        <w:t>Podatki o projektu, ki so predmet ocenjevanja po razpisnih merilih za o</w:t>
      </w:r>
      <w:r w:rsidR="008325EA">
        <w:rPr>
          <w:rFonts w:cs="Arial"/>
          <w:bCs/>
          <w:szCs w:val="20"/>
          <w:lang w:eastAsia="ar-SA"/>
        </w:rPr>
        <w:t>cenjevanje in vrednotenje vlog</w:t>
      </w:r>
    </w:p>
    <w:p w14:paraId="7ED1EC7B" w14:textId="045CA4FB" w:rsidR="00D20F10" w:rsidRPr="00D20F10" w:rsidRDefault="00D20F10" w:rsidP="00D20F10">
      <w:r>
        <w:t xml:space="preserve">Tabela </w:t>
      </w:r>
      <w:r w:rsidRPr="00D20F10">
        <w:t>4.1. Viri financiranja projekta</w:t>
      </w:r>
    </w:p>
    <w:p w14:paraId="566A1827" w14:textId="7131DDEA" w:rsidR="00D20F10" w:rsidRPr="00D20F10" w:rsidRDefault="00D20F10" w:rsidP="00D20F10">
      <w:r>
        <w:t xml:space="preserve">Tabela </w:t>
      </w:r>
      <w:r w:rsidRPr="00D20F10">
        <w:t>4.2. Skupna  preglednica glede na kategorije stroškov in vire financiranj</w:t>
      </w:r>
      <w:r w:rsidRPr="00D20F10">
        <w:tab/>
      </w:r>
    </w:p>
    <w:p w14:paraId="3F2D788B" w14:textId="415AE8DF" w:rsidR="00D20F10" w:rsidRPr="00D20F10" w:rsidRDefault="00D20F10" w:rsidP="00D20F10">
      <w:r>
        <w:t xml:space="preserve">Tabela </w:t>
      </w:r>
      <w:r w:rsidRPr="00D20F10">
        <w:t>4.3. Neposredni materialni stroški, vezani na izvedbo aktivnosti – specifikacija</w:t>
      </w:r>
    </w:p>
    <w:p w14:paraId="4E76474F" w14:textId="4873DDCF" w:rsidR="00D20F10" w:rsidRPr="00D20F10" w:rsidRDefault="00D20F10" w:rsidP="00D20F10">
      <w:r>
        <w:t xml:space="preserve">Tabela </w:t>
      </w:r>
      <w:r w:rsidR="00125AFA">
        <w:t>4.4</w:t>
      </w:r>
      <w:r w:rsidRPr="00D20F10">
        <w:t>. Stroški informiranja in oglaševanja v medijih – specifikacija</w:t>
      </w:r>
      <w:r w:rsidRPr="00D20F10">
        <w:tab/>
        <w:t xml:space="preserve"> </w:t>
      </w:r>
      <w:r w:rsidRPr="00D20F10">
        <w:tab/>
        <w:t xml:space="preserve"> </w:t>
      </w:r>
      <w:r w:rsidRPr="00D20F10">
        <w:tab/>
      </w:r>
    </w:p>
    <w:p w14:paraId="2A9A813C" w14:textId="42418CAA" w:rsidR="00D20F10" w:rsidRDefault="00402B24" w:rsidP="00D20F10">
      <w:r>
        <w:t>T</w:t>
      </w:r>
      <w:r w:rsidR="00D20F10">
        <w:t xml:space="preserve">abela </w:t>
      </w:r>
      <w:r w:rsidR="00D20F10" w:rsidRPr="00D20F10">
        <w:t xml:space="preserve">4.5. Stroški </w:t>
      </w:r>
      <w:r>
        <w:t xml:space="preserve">dela </w:t>
      </w:r>
      <w:r w:rsidR="00D20F10" w:rsidRPr="00D20F10">
        <w:t>zunanjih izvajalcev – specifikacija</w:t>
      </w:r>
    </w:p>
    <w:p w14:paraId="3CB6AEB2" w14:textId="14FD8D0D" w:rsidR="00402B24" w:rsidRDefault="00402B24" w:rsidP="00D20F10">
      <w:r>
        <w:t>Tabela4.6. Potni stroški - specifikacija</w:t>
      </w:r>
    </w:p>
    <w:p w14:paraId="2A6AA291" w14:textId="1D82C69F" w:rsidR="00402B24" w:rsidRDefault="00402B24" w:rsidP="00D20F10">
      <w:r>
        <w:t>Tabela 4.7. Stroški pogostitve - specifikacija</w:t>
      </w:r>
    </w:p>
    <w:p w14:paraId="6CAE9B38" w14:textId="3D0A72FD" w:rsidR="00402B24" w:rsidRPr="00D20F10" w:rsidRDefault="00402B24" w:rsidP="00D20F10">
      <w:r>
        <w:t xml:space="preserve">Tabela 4.8. Drugi stroški </w:t>
      </w:r>
    </w:p>
    <w:p w14:paraId="1981398D" w14:textId="77777777" w:rsidR="00D26C05" w:rsidRDefault="00D26C05" w:rsidP="006E72D5">
      <w:pPr>
        <w:widowControl w:val="0"/>
        <w:suppressAutoHyphens/>
        <w:autoSpaceDE w:val="0"/>
        <w:autoSpaceDN w:val="0"/>
        <w:adjustRightInd w:val="0"/>
        <w:spacing w:line="240" w:lineRule="auto"/>
        <w:jc w:val="both"/>
        <w:rPr>
          <w:rFonts w:cs="Arial"/>
          <w:b/>
          <w:bCs/>
          <w:szCs w:val="20"/>
          <w:lang w:eastAsia="ar-SA"/>
        </w:rPr>
      </w:pPr>
    </w:p>
    <w:p w14:paraId="0D8985A8" w14:textId="6E2EE353" w:rsidR="00D26C05" w:rsidRDefault="00515E3A" w:rsidP="0061059A">
      <w:pPr>
        <w:widowControl w:val="0"/>
        <w:suppressAutoHyphens/>
        <w:autoSpaceDE w:val="0"/>
        <w:autoSpaceDN w:val="0"/>
        <w:adjustRightInd w:val="0"/>
        <w:spacing w:line="240" w:lineRule="auto"/>
        <w:jc w:val="both"/>
        <w:rPr>
          <w:rFonts w:cs="Arial"/>
          <w:b/>
          <w:bCs/>
          <w:i/>
          <w:szCs w:val="20"/>
          <w:u w:val="single"/>
          <w:lang w:eastAsia="ar-SA"/>
        </w:rPr>
      </w:pPr>
      <w:r w:rsidRPr="00515E3A">
        <w:rPr>
          <w:rFonts w:cs="Arial"/>
          <w:b/>
          <w:bCs/>
          <w:i/>
          <w:sz w:val="24"/>
          <w:u w:val="single"/>
          <w:lang w:eastAsia="ar-SA"/>
        </w:rPr>
        <w:t>!</w:t>
      </w:r>
      <w:r w:rsidRPr="00515E3A">
        <w:rPr>
          <w:rFonts w:cs="Arial"/>
          <w:b/>
          <w:bCs/>
          <w:i/>
          <w:szCs w:val="20"/>
          <w:u w:val="single"/>
          <w:lang w:eastAsia="ar-SA"/>
        </w:rPr>
        <w:t xml:space="preserve"> </w:t>
      </w:r>
      <w:r w:rsidR="006E72D5" w:rsidRPr="00515E3A">
        <w:rPr>
          <w:rFonts w:cs="Arial"/>
          <w:b/>
          <w:bCs/>
          <w:i/>
          <w:szCs w:val="20"/>
          <w:u w:val="single"/>
          <w:lang w:eastAsia="ar-SA"/>
        </w:rPr>
        <w:t xml:space="preserve">V tabele </w:t>
      </w:r>
      <w:r w:rsidR="00125AFA" w:rsidRPr="00125AFA">
        <w:rPr>
          <w:rFonts w:cs="Arial"/>
          <w:b/>
          <w:bCs/>
          <w:i/>
          <w:szCs w:val="20"/>
          <w:u w:val="single"/>
          <w:lang w:eastAsia="ar-SA"/>
        </w:rPr>
        <w:t>4</w:t>
      </w:r>
      <w:r w:rsidR="006E72D5" w:rsidRPr="00125AFA">
        <w:rPr>
          <w:rFonts w:cs="Arial"/>
          <w:b/>
          <w:bCs/>
          <w:i/>
          <w:szCs w:val="20"/>
          <w:u w:val="single"/>
          <w:lang w:eastAsia="ar-SA"/>
        </w:rPr>
        <w:t>.3</w:t>
      </w:r>
      <w:r w:rsidRPr="00125AFA">
        <w:rPr>
          <w:rFonts w:cs="Arial"/>
          <w:b/>
          <w:bCs/>
          <w:i/>
          <w:szCs w:val="20"/>
          <w:u w:val="single"/>
          <w:lang w:eastAsia="ar-SA"/>
        </w:rPr>
        <w:t xml:space="preserve">., </w:t>
      </w:r>
      <w:r w:rsidR="00125AFA" w:rsidRPr="00125AFA">
        <w:rPr>
          <w:rFonts w:cs="Arial"/>
          <w:b/>
          <w:bCs/>
          <w:i/>
          <w:szCs w:val="20"/>
          <w:u w:val="single"/>
          <w:lang w:eastAsia="ar-SA"/>
        </w:rPr>
        <w:t>4</w:t>
      </w:r>
      <w:r w:rsidR="006E72D5" w:rsidRPr="00125AFA">
        <w:rPr>
          <w:rFonts w:cs="Arial"/>
          <w:b/>
          <w:bCs/>
          <w:i/>
          <w:szCs w:val="20"/>
          <w:u w:val="single"/>
          <w:lang w:eastAsia="ar-SA"/>
        </w:rPr>
        <w:t>.4.</w:t>
      </w:r>
      <w:r w:rsidRPr="00125AFA">
        <w:rPr>
          <w:rFonts w:cs="Arial"/>
          <w:b/>
          <w:bCs/>
          <w:i/>
          <w:szCs w:val="20"/>
          <w:u w:val="single"/>
          <w:lang w:eastAsia="ar-SA"/>
        </w:rPr>
        <w:t xml:space="preserve">, </w:t>
      </w:r>
      <w:r w:rsidR="00125AFA" w:rsidRPr="00125AFA">
        <w:rPr>
          <w:rFonts w:cs="Arial"/>
          <w:b/>
          <w:bCs/>
          <w:i/>
          <w:szCs w:val="20"/>
          <w:u w:val="single"/>
          <w:lang w:eastAsia="ar-SA"/>
        </w:rPr>
        <w:t>4</w:t>
      </w:r>
      <w:r w:rsidRPr="00125AFA">
        <w:rPr>
          <w:rFonts w:cs="Arial"/>
          <w:b/>
          <w:bCs/>
          <w:i/>
          <w:szCs w:val="20"/>
          <w:u w:val="single"/>
          <w:lang w:eastAsia="ar-SA"/>
        </w:rPr>
        <w:t xml:space="preserve">.5. </w:t>
      </w:r>
      <w:r w:rsidR="006E72D5" w:rsidRPr="00125AFA">
        <w:rPr>
          <w:rFonts w:cs="Arial"/>
          <w:b/>
          <w:bCs/>
          <w:i/>
          <w:szCs w:val="20"/>
          <w:u w:val="single"/>
          <w:lang w:eastAsia="ar-SA"/>
        </w:rPr>
        <w:t>vpisati</w:t>
      </w:r>
      <w:r w:rsidR="006E72D5" w:rsidRPr="00515E3A">
        <w:rPr>
          <w:rFonts w:cs="Arial"/>
          <w:b/>
          <w:bCs/>
          <w:i/>
          <w:szCs w:val="20"/>
          <w:u w:val="single"/>
          <w:lang w:eastAsia="ar-SA"/>
        </w:rPr>
        <w:t xml:space="preserve"> le stroške</w:t>
      </w:r>
      <w:r w:rsidRPr="00515E3A">
        <w:rPr>
          <w:rFonts w:cs="Arial"/>
          <w:b/>
          <w:bCs/>
          <w:i/>
          <w:szCs w:val="20"/>
          <w:u w:val="single"/>
          <w:lang w:eastAsia="ar-SA"/>
        </w:rPr>
        <w:t xml:space="preserve">, ki so predmet sofinanciranja </w:t>
      </w:r>
      <w:r w:rsidR="006D639E">
        <w:rPr>
          <w:rFonts w:cs="Arial"/>
          <w:b/>
          <w:bCs/>
          <w:i/>
          <w:szCs w:val="20"/>
          <w:u w:val="single"/>
          <w:lang w:eastAsia="ar-SA"/>
        </w:rPr>
        <w:t>MNVP</w:t>
      </w:r>
      <w:r w:rsidRPr="00515E3A">
        <w:rPr>
          <w:rFonts w:cs="Arial"/>
          <w:b/>
          <w:bCs/>
          <w:i/>
          <w:szCs w:val="20"/>
          <w:u w:val="single"/>
          <w:lang w:eastAsia="ar-SA"/>
        </w:rPr>
        <w:t xml:space="preserve"> (Upravičeni stroški)</w:t>
      </w:r>
      <w:r>
        <w:rPr>
          <w:rFonts w:cs="Arial"/>
          <w:b/>
          <w:bCs/>
          <w:i/>
          <w:szCs w:val="20"/>
          <w:u w:val="single"/>
          <w:lang w:eastAsia="ar-SA"/>
        </w:rPr>
        <w:t xml:space="preserve">. Seštevki iz teh tabel (specifikacija stroškov) se morajo ujemati s podatki v tabelah </w:t>
      </w:r>
      <w:r w:rsidR="00F447D5">
        <w:rPr>
          <w:rFonts w:cs="Arial"/>
          <w:b/>
          <w:bCs/>
          <w:i/>
          <w:szCs w:val="20"/>
          <w:u w:val="single"/>
          <w:lang w:eastAsia="ar-SA"/>
        </w:rPr>
        <w:t>4</w:t>
      </w:r>
      <w:r>
        <w:rPr>
          <w:rFonts w:cs="Arial"/>
          <w:b/>
          <w:bCs/>
          <w:i/>
          <w:szCs w:val="20"/>
          <w:u w:val="single"/>
          <w:lang w:eastAsia="ar-SA"/>
        </w:rPr>
        <w:t xml:space="preserve">.1 in </w:t>
      </w:r>
      <w:r w:rsidR="00F447D5">
        <w:rPr>
          <w:rFonts w:cs="Arial"/>
          <w:b/>
          <w:bCs/>
          <w:i/>
          <w:szCs w:val="20"/>
          <w:u w:val="single"/>
          <w:lang w:eastAsia="ar-SA"/>
        </w:rPr>
        <w:t>4</w:t>
      </w:r>
      <w:r>
        <w:rPr>
          <w:rFonts w:cs="Arial"/>
          <w:b/>
          <w:bCs/>
          <w:i/>
          <w:szCs w:val="20"/>
          <w:u w:val="single"/>
          <w:lang w:eastAsia="ar-SA"/>
        </w:rPr>
        <w:t>.2.</w:t>
      </w:r>
    </w:p>
    <w:p w14:paraId="7A2D7B51" w14:textId="77777777" w:rsidR="006E72D5" w:rsidRDefault="006E72D5" w:rsidP="0061059A">
      <w:pPr>
        <w:widowControl w:val="0"/>
        <w:suppressAutoHyphens/>
        <w:autoSpaceDE w:val="0"/>
        <w:autoSpaceDN w:val="0"/>
        <w:adjustRightInd w:val="0"/>
        <w:spacing w:line="240" w:lineRule="auto"/>
        <w:jc w:val="both"/>
        <w:rPr>
          <w:rFonts w:cs="Arial"/>
          <w:b/>
          <w:bCs/>
          <w:szCs w:val="20"/>
          <w:lang w:eastAsia="ar-SA"/>
        </w:rPr>
      </w:pPr>
    </w:p>
    <w:p w14:paraId="364943AE" w14:textId="0C91F47E" w:rsidR="006726E6" w:rsidRPr="006726E6" w:rsidRDefault="006726E6" w:rsidP="006726E6">
      <w:pPr>
        <w:widowControl w:val="0"/>
        <w:suppressAutoHyphens/>
        <w:autoSpaceDE w:val="0"/>
        <w:autoSpaceDN w:val="0"/>
        <w:adjustRightInd w:val="0"/>
        <w:spacing w:line="240" w:lineRule="auto"/>
        <w:jc w:val="both"/>
        <w:rPr>
          <w:rFonts w:cs="Arial"/>
          <w:b/>
          <w:bCs/>
          <w:szCs w:val="20"/>
          <w:lang w:eastAsia="ar-SA"/>
        </w:rPr>
      </w:pPr>
      <w:r w:rsidRPr="006726E6">
        <w:rPr>
          <w:rFonts w:cs="Arial"/>
          <w:b/>
          <w:bCs/>
          <w:szCs w:val="20"/>
          <w:lang w:eastAsia="ar-SA"/>
        </w:rPr>
        <w:t xml:space="preserve">Da bi bili stroški upravičeni, morajo biti uvrščeni v eno od možnih kategorij upravičenih stroškov (glej točka </w:t>
      </w:r>
      <w:r w:rsidR="000A199D">
        <w:rPr>
          <w:rFonts w:cs="Arial"/>
          <w:b/>
          <w:bCs/>
          <w:szCs w:val="20"/>
          <w:lang w:eastAsia="ar-SA"/>
        </w:rPr>
        <w:t>II.5</w:t>
      </w:r>
      <w:r w:rsidR="00A82322">
        <w:rPr>
          <w:rFonts w:cs="Arial"/>
          <w:b/>
          <w:bCs/>
          <w:szCs w:val="20"/>
          <w:lang w:eastAsia="ar-SA"/>
        </w:rPr>
        <w:t>.1.</w:t>
      </w:r>
      <w:r w:rsidRPr="006726E6">
        <w:rPr>
          <w:rFonts w:cs="Arial"/>
          <w:b/>
          <w:bCs/>
          <w:szCs w:val="20"/>
          <w:lang w:eastAsia="ar-SA"/>
        </w:rPr>
        <w:t xml:space="preserve"> spodaj) in ustrezati naslednjim kriterijem:</w:t>
      </w:r>
    </w:p>
    <w:p w14:paraId="33B62A93" w14:textId="77777777" w:rsidR="006726E6" w:rsidRPr="006726E6" w:rsidRDefault="006726E6">
      <w:pPr>
        <w:numPr>
          <w:ilvl w:val="0"/>
          <w:numId w:val="23"/>
        </w:numPr>
        <w:suppressAutoHyphens/>
        <w:spacing w:line="240" w:lineRule="auto"/>
        <w:jc w:val="both"/>
        <w:rPr>
          <w:rFonts w:cs="Arial"/>
          <w:szCs w:val="20"/>
          <w:lang w:eastAsia="ar-SA"/>
        </w:rPr>
      </w:pPr>
      <w:r w:rsidRPr="006726E6">
        <w:rPr>
          <w:rFonts w:cs="Arial"/>
          <w:szCs w:val="20"/>
          <w:lang w:eastAsia="ar-SA"/>
        </w:rPr>
        <w:t>morajo biti povezani s predmetom razpisa in predvideni v finančni konstrukciji aktivnosti;</w:t>
      </w:r>
    </w:p>
    <w:p w14:paraId="6E8C245D" w14:textId="77777777" w:rsidR="006726E6" w:rsidRPr="006726E6" w:rsidRDefault="006726E6">
      <w:pPr>
        <w:numPr>
          <w:ilvl w:val="0"/>
          <w:numId w:val="23"/>
        </w:numPr>
        <w:suppressAutoHyphens/>
        <w:spacing w:line="240" w:lineRule="auto"/>
        <w:jc w:val="both"/>
        <w:rPr>
          <w:rFonts w:cs="Arial"/>
          <w:szCs w:val="20"/>
          <w:lang w:eastAsia="ar-SA"/>
        </w:rPr>
      </w:pPr>
      <w:r w:rsidRPr="006726E6">
        <w:rPr>
          <w:rFonts w:cs="Arial"/>
          <w:szCs w:val="20"/>
          <w:lang w:eastAsia="ar-SA"/>
        </w:rPr>
        <w:t>morajo biti potrebni za uspešno izvajanje aktivnosti;</w:t>
      </w:r>
    </w:p>
    <w:p w14:paraId="115BF142" w14:textId="77777777" w:rsidR="006726E6" w:rsidRPr="006726E6" w:rsidRDefault="006726E6">
      <w:pPr>
        <w:numPr>
          <w:ilvl w:val="0"/>
          <w:numId w:val="23"/>
        </w:numPr>
        <w:suppressAutoHyphens/>
        <w:spacing w:line="240" w:lineRule="auto"/>
        <w:jc w:val="both"/>
        <w:rPr>
          <w:rFonts w:cs="Arial"/>
          <w:szCs w:val="20"/>
          <w:lang w:eastAsia="ar-SA"/>
        </w:rPr>
      </w:pPr>
      <w:r w:rsidRPr="006726E6">
        <w:rPr>
          <w:rFonts w:cs="Arial"/>
          <w:szCs w:val="20"/>
          <w:lang w:eastAsia="ar-SA"/>
        </w:rPr>
        <w:t>morajo biti razumni in v skladu z načeli dobrega finančnega poslovanja in upravljanja, zlasti glede stroškovne učinkovitosti;</w:t>
      </w:r>
    </w:p>
    <w:p w14:paraId="0F4332FE" w14:textId="77777777" w:rsidR="006726E6" w:rsidRPr="006726E6" w:rsidRDefault="006726E6">
      <w:pPr>
        <w:numPr>
          <w:ilvl w:val="0"/>
          <w:numId w:val="23"/>
        </w:numPr>
        <w:suppressAutoHyphens/>
        <w:spacing w:line="240" w:lineRule="auto"/>
        <w:jc w:val="both"/>
        <w:rPr>
          <w:rFonts w:cs="Arial"/>
          <w:szCs w:val="20"/>
          <w:lang w:eastAsia="ar-SA"/>
        </w:rPr>
      </w:pPr>
      <w:r w:rsidRPr="006726E6">
        <w:rPr>
          <w:rFonts w:cs="Arial"/>
          <w:szCs w:val="20"/>
          <w:lang w:eastAsia="ar-SA"/>
        </w:rPr>
        <w:t xml:space="preserve">jih mora ustvariti upravičenec in jih evidentirati v svojih računskih izkazih v skladu z ustrezno računovodsko prakso ter prijaviti v skladu z zahtevami veljavne računovodske prakse ter v skladu s pravili davčne in socialne zakonodaje; </w:t>
      </w:r>
    </w:p>
    <w:p w14:paraId="2007EEBA" w14:textId="77777777" w:rsidR="006726E6" w:rsidRPr="006726E6" w:rsidRDefault="006726E6">
      <w:pPr>
        <w:numPr>
          <w:ilvl w:val="0"/>
          <w:numId w:val="23"/>
        </w:numPr>
        <w:suppressAutoHyphens/>
        <w:spacing w:line="240" w:lineRule="auto"/>
        <w:jc w:val="both"/>
        <w:rPr>
          <w:rFonts w:cs="Arial"/>
          <w:szCs w:val="20"/>
          <w:lang w:eastAsia="ar-SA"/>
        </w:rPr>
      </w:pPr>
      <w:r w:rsidRPr="006726E6">
        <w:rPr>
          <w:rFonts w:cs="Arial"/>
          <w:szCs w:val="20"/>
          <w:lang w:eastAsia="ar-SA"/>
        </w:rPr>
        <w:t>morajo biti opredeljivi in preverljivi;</w:t>
      </w:r>
    </w:p>
    <w:p w14:paraId="6B5E0EBD" w14:textId="77777777" w:rsidR="006726E6" w:rsidRPr="006726E6" w:rsidRDefault="006726E6">
      <w:pPr>
        <w:numPr>
          <w:ilvl w:val="0"/>
          <w:numId w:val="23"/>
        </w:numPr>
        <w:suppressAutoHyphens/>
        <w:spacing w:line="240" w:lineRule="auto"/>
        <w:jc w:val="both"/>
        <w:rPr>
          <w:rFonts w:cs="Arial"/>
          <w:szCs w:val="20"/>
          <w:lang w:eastAsia="ar-SA"/>
        </w:rPr>
      </w:pPr>
      <w:r w:rsidRPr="006726E6">
        <w:rPr>
          <w:rFonts w:cs="Arial"/>
          <w:szCs w:val="20"/>
          <w:lang w:eastAsia="ar-SA"/>
        </w:rPr>
        <w:t>notranji računovodski in revizijski postopki upravičenca morajo dopuščati neposredno primerljivost stroškov in prihodkov, prijavljenih v zvezi z izvajanjem dejavnosti, z ustreznimi računovodskimi izkazi in podpornimi dokumenti s spremljajočo dokumentacijo in</w:t>
      </w:r>
    </w:p>
    <w:p w14:paraId="12685935" w14:textId="77777777" w:rsidR="006726E6" w:rsidRPr="006726E6" w:rsidRDefault="006726E6">
      <w:pPr>
        <w:numPr>
          <w:ilvl w:val="0"/>
          <w:numId w:val="23"/>
        </w:numPr>
        <w:suppressAutoHyphens/>
        <w:spacing w:line="240" w:lineRule="auto"/>
        <w:jc w:val="both"/>
        <w:rPr>
          <w:rFonts w:cs="Arial"/>
          <w:szCs w:val="20"/>
          <w:lang w:eastAsia="ar-SA"/>
        </w:rPr>
      </w:pPr>
      <w:r w:rsidRPr="006726E6">
        <w:rPr>
          <w:rFonts w:cs="Arial"/>
          <w:szCs w:val="20"/>
          <w:lang w:eastAsia="ar-SA"/>
        </w:rPr>
        <w:t>stroški niso predmet dejavnosti/ stroškov, ki so del stroškov, ki se krijejo iz sredstev državnega proračuna – prepoved dvojnega financiranja (kohezijski sklad ipd.).</w:t>
      </w:r>
    </w:p>
    <w:p w14:paraId="6684383D" w14:textId="77777777" w:rsidR="00A82322" w:rsidRDefault="00A82322" w:rsidP="00A82322">
      <w:pPr>
        <w:rPr>
          <w:lang w:eastAsia="ar-SA"/>
        </w:rPr>
      </w:pPr>
      <w:bookmarkStart w:id="5" w:name="_Toc98922227"/>
    </w:p>
    <w:p w14:paraId="65A657FC" w14:textId="1A93E1AC" w:rsidR="006726E6" w:rsidRPr="00A82322" w:rsidRDefault="000A199D" w:rsidP="00A82322">
      <w:pPr>
        <w:rPr>
          <w:b/>
          <w:lang w:eastAsia="ar-SA"/>
        </w:rPr>
      </w:pPr>
      <w:r>
        <w:rPr>
          <w:b/>
          <w:lang w:eastAsia="ar-SA"/>
        </w:rPr>
        <w:t>II.5</w:t>
      </w:r>
      <w:r w:rsidR="00A82322" w:rsidRPr="00A82322">
        <w:rPr>
          <w:b/>
          <w:lang w:eastAsia="ar-SA"/>
        </w:rPr>
        <w:t>.1. UPRAVIČENI STROŠKI PREDMETNEGA JAVNEGA RAZPISA</w:t>
      </w:r>
      <w:bookmarkEnd w:id="5"/>
      <w:r w:rsidR="00A82322" w:rsidRPr="00A82322">
        <w:rPr>
          <w:b/>
          <w:lang w:eastAsia="ar-SA"/>
        </w:rPr>
        <w:t xml:space="preserve"> </w:t>
      </w:r>
    </w:p>
    <w:p w14:paraId="796E7431" w14:textId="77777777" w:rsidR="00A82322" w:rsidRDefault="00A82322" w:rsidP="006726E6">
      <w:pPr>
        <w:widowControl w:val="0"/>
        <w:suppressAutoHyphens/>
        <w:autoSpaceDE w:val="0"/>
        <w:autoSpaceDN w:val="0"/>
        <w:adjustRightInd w:val="0"/>
        <w:spacing w:line="240" w:lineRule="auto"/>
        <w:jc w:val="both"/>
        <w:rPr>
          <w:rFonts w:cs="Arial"/>
          <w:b/>
          <w:bCs/>
          <w:szCs w:val="20"/>
          <w:lang w:eastAsia="ar-SA"/>
        </w:rPr>
      </w:pPr>
    </w:p>
    <w:p w14:paraId="398A4952" w14:textId="77777777" w:rsidR="006726E6" w:rsidRPr="006726E6" w:rsidRDefault="006726E6" w:rsidP="006726E6">
      <w:pPr>
        <w:widowControl w:val="0"/>
        <w:suppressAutoHyphens/>
        <w:autoSpaceDE w:val="0"/>
        <w:autoSpaceDN w:val="0"/>
        <w:adjustRightInd w:val="0"/>
        <w:spacing w:line="240" w:lineRule="auto"/>
        <w:jc w:val="both"/>
        <w:rPr>
          <w:rFonts w:cs="Arial"/>
          <w:b/>
          <w:bCs/>
          <w:szCs w:val="20"/>
          <w:lang w:eastAsia="ar-SA"/>
        </w:rPr>
      </w:pPr>
      <w:r w:rsidRPr="006726E6">
        <w:rPr>
          <w:rFonts w:cs="Arial"/>
          <w:b/>
          <w:bCs/>
          <w:szCs w:val="20"/>
          <w:lang w:eastAsia="ar-SA"/>
        </w:rPr>
        <w:t>Kategorije upravičenih stroškov:</w:t>
      </w:r>
    </w:p>
    <w:p w14:paraId="092BA26A" w14:textId="77777777" w:rsidR="006726E6" w:rsidRPr="006726E6" w:rsidRDefault="006726E6">
      <w:pPr>
        <w:numPr>
          <w:ilvl w:val="0"/>
          <w:numId w:val="22"/>
        </w:numPr>
        <w:tabs>
          <w:tab w:val="left" w:pos="960"/>
        </w:tabs>
        <w:suppressAutoHyphens/>
        <w:spacing w:line="240" w:lineRule="auto"/>
        <w:contextualSpacing/>
        <w:jc w:val="both"/>
        <w:rPr>
          <w:rFonts w:cs="Arial"/>
          <w:szCs w:val="20"/>
          <w:lang w:eastAsia="ar-SA"/>
        </w:rPr>
      </w:pPr>
      <w:r w:rsidRPr="006726E6">
        <w:rPr>
          <w:rFonts w:cs="Arial"/>
          <w:szCs w:val="20"/>
          <w:lang w:eastAsia="ar-SA"/>
        </w:rPr>
        <w:t xml:space="preserve">neposredni materialni stroški, vezani na izvedbo aktivnosti; </w:t>
      </w:r>
    </w:p>
    <w:p w14:paraId="6A0264E4" w14:textId="10573B42" w:rsidR="006726E6" w:rsidRDefault="006726E6">
      <w:pPr>
        <w:numPr>
          <w:ilvl w:val="0"/>
          <w:numId w:val="22"/>
        </w:numPr>
        <w:tabs>
          <w:tab w:val="left" w:pos="960"/>
        </w:tabs>
        <w:suppressAutoHyphens/>
        <w:spacing w:line="240" w:lineRule="auto"/>
        <w:contextualSpacing/>
        <w:jc w:val="both"/>
        <w:rPr>
          <w:rFonts w:cs="Arial"/>
          <w:szCs w:val="20"/>
          <w:lang w:eastAsia="ar-SA"/>
        </w:rPr>
      </w:pPr>
      <w:r w:rsidRPr="006726E6">
        <w:rPr>
          <w:rFonts w:cs="Arial"/>
          <w:szCs w:val="20"/>
          <w:lang w:eastAsia="ar-SA"/>
        </w:rPr>
        <w:t xml:space="preserve">stroški informiranja in oglaševanja v medijih in </w:t>
      </w:r>
    </w:p>
    <w:p w14:paraId="39DA8CC5" w14:textId="77777777" w:rsidR="00C7319F" w:rsidRPr="00C7319F" w:rsidRDefault="00C7319F">
      <w:pPr>
        <w:numPr>
          <w:ilvl w:val="0"/>
          <w:numId w:val="22"/>
        </w:numPr>
        <w:tabs>
          <w:tab w:val="left" w:pos="960"/>
        </w:tabs>
        <w:suppressAutoHyphens/>
        <w:spacing w:line="240" w:lineRule="auto"/>
        <w:contextualSpacing/>
        <w:jc w:val="both"/>
        <w:rPr>
          <w:rFonts w:cs="Arial"/>
          <w:szCs w:val="20"/>
          <w:lang w:eastAsia="ar-SA"/>
        </w:rPr>
      </w:pPr>
      <w:r w:rsidRPr="00C7319F">
        <w:rPr>
          <w:rFonts w:cs="Arial"/>
          <w:szCs w:val="20"/>
          <w:lang w:eastAsia="ar-SA"/>
        </w:rPr>
        <w:t>stroški zunanjih izvajalcev, ki jih prijavitelj (občina) izbere na podlagi veljavnih predpisov na področju javnega naročanja (stroški dela, potni stroški in stroški pogostitve).</w:t>
      </w:r>
    </w:p>
    <w:p w14:paraId="16BA4DEB" w14:textId="77777777" w:rsidR="006726E6" w:rsidRPr="006726E6" w:rsidRDefault="006726E6" w:rsidP="006726E6">
      <w:pPr>
        <w:widowControl w:val="0"/>
        <w:suppressAutoHyphens/>
        <w:autoSpaceDE w:val="0"/>
        <w:autoSpaceDN w:val="0"/>
        <w:adjustRightInd w:val="0"/>
        <w:spacing w:line="240" w:lineRule="auto"/>
        <w:jc w:val="both"/>
        <w:rPr>
          <w:rFonts w:cs="Arial"/>
          <w:b/>
          <w:bCs/>
          <w:szCs w:val="20"/>
          <w:lang w:eastAsia="ar-SA"/>
        </w:rPr>
      </w:pPr>
    </w:p>
    <w:p w14:paraId="044BED97" w14:textId="3731893F" w:rsidR="006726E6" w:rsidRPr="006726E6" w:rsidRDefault="004C32F2" w:rsidP="006726E6">
      <w:pPr>
        <w:widowControl w:val="0"/>
        <w:suppressAutoHyphens/>
        <w:autoSpaceDE w:val="0"/>
        <w:autoSpaceDN w:val="0"/>
        <w:adjustRightInd w:val="0"/>
        <w:spacing w:line="240" w:lineRule="auto"/>
        <w:contextualSpacing/>
        <w:jc w:val="both"/>
        <w:rPr>
          <w:rFonts w:cs="Arial"/>
          <w:szCs w:val="20"/>
          <w:lang w:eastAsia="ar-SA"/>
        </w:rPr>
      </w:pPr>
      <w:r>
        <w:rPr>
          <w:rFonts w:cs="Arial"/>
          <w:b/>
          <w:szCs w:val="20"/>
          <w:lang w:eastAsia="ar-SA"/>
        </w:rPr>
        <w:lastRenderedPageBreak/>
        <w:t xml:space="preserve">AD </w:t>
      </w:r>
      <w:r w:rsidR="006726E6" w:rsidRPr="006726E6">
        <w:rPr>
          <w:rFonts w:cs="Arial"/>
          <w:b/>
          <w:szCs w:val="20"/>
          <w:lang w:eastAsia="ar-SA"/>
        </w:rPr>
        <w:t>1) Neposredni materialni stroški so:</w:t>
      </w:r>
      <w:r w:rsidR="006726E6" w:rsidRPr="006726E6">
        <w:rPr>
          <w:rFonts w:cs="Arial"/>
          <w:b/>
          <w:bCs/>
          <w:szCs w:val="20"/>
          <w:lang w:eastAsia="ar-SA"/>
        </w:rPr>
        <w:t xml:space="preserve"> </w:t>
      </w:r>
    </w:p>
    <w:p w14:paraId="7C4ACA59" w14:textId="77777777" w:rsidR="004C32F2" w:rsidRDefault="004C32F2" w:rsidP="006726E6">
      <w:pPr>
        <w:widowControl w:val="0"/>
        <w:suppressAutoHyphens/>
        <w:autoSpaceDE w:val="0"/>
        <w:autoSpaceDN w:val="0"/>
        <w:adjustRightInd w:val="0"/>
        <w:spacing w:line="240" w:lineRule="auto"/>
        <w:jc w:val="both"/>
        <w:rPr>
          <w:rFonts w:cs="Arial"/>
          <w:szCs w:val="20"/>
          <w:lang w:eastAsia="ar-SA"/>
        </w:rPr>
      </w:pPr>
    </w:p>
    <w:p w14:paraId="5A45F146" w14:textId="5C41C280" w:rsidR="006726E6" w:rsidRPr="006726E6" w:rsidRDefault="006726E6" w:rsidP="006726E6">
      <w:pPr>
        <w:widowControl w:val="0"/>
        <w:suppressAutoHyphens/>
        <w:autoSpaceDE w:val="0"/>
        <w:autoSpaceDN w:val="0"/>
        <w:adjustRightInd w:val="0"/>
        <w:spacing w:line="240" w:lineRule="auto"/>
        <w:jc w:val="both"/>
        <w:rPr>
          <w:rFonts w:cs="Arial"/>
          <w:szCs w:val="20"/>
          <w:lang w:eastAsia="ar-SA"/>
        </w:rPr>
      </w:pPr>
      <w:r w:rsidRPr="006726E6">
        <w:rPr>
          <w:rFonts w:cs="Arial"/>
          <w:szCs w:val="20"/>
          <w:lang w:eastAsia="ar-SA"/>
        </w:rPr>
        <w:t>Neposredni materialni stroški za izvedbo aktivnosti, kot so npr.:</w:t>
      </w:r>
    </w:p>
    <w:p w14:paraId="4845DFC6" w14:textId="77777777" w:rsidR="006726E6" w:rsidRPr="008325EA" w:rsidRDefault="006726E6">
      <w:pPr>
        <w:pStyle w:val="Odstavekseznama"/>
        <w:numPr>
          <w:ilvl w:val="0"/>
          <w:numId w:val="24"/>
        </w:numPr>
        <w:suppressAutoHyphens/>
        <w:spacing w:line="240" w:lineRule="auto"/>
        <w:jc w:val="both"/>
        <w:rPr>
          <w:rFonts w:cs="Arial"/>
          <w:b/>
          <w:szCs w:val="20"/>
          <w:lang w:eastAsia="ar-SA"/>
        </w:rPr>
      </w:pPr>
      <w:r w:rsidRPr="008325EA">
        <w:rPr>
          <w:rFonts w:cs="Arial"/>
          <w:szCs w:val="20"/>
          <w:lang w:eastAsia="ar-SA"/>
        </w:rPr>
        <w:t>stroški nagrad za sodelujoče v promocijskih aktivnostih;</w:t>
      </w:r>
    </w:p>
    <w:p w14:paraId="3BA68480" w14:textId="77777777" w:rsidR="006726E6" w:rsidRPr="008325EA" w:rsidRDefault="006726E6">
      <w:pPr>
        <w:pStyle w:val="Odstavekseznama"/>
        <w:numPr>
          <w:ilvl w:val="0"/>
          <w:numId w:val="24"/>
        </w:numPr>
        <w:rPr>
          <w:rFonts w:cs="Arial"/>
          <w:szCs w:val="20"/>
          <w:lang w:eastAsia="ar-SA"/>
        </w:rPr>
      </w:pPr>
      <w:r w:rsidRPr="008325EA">
        <w:rPr>
          <w:rFonts w:cs="Arial"/>
          <w:szCs w:val="20"/>
          <w:lang w:eastAsia="ar-SA"/>
        </w:rPr>
        <w:t>materialni stroški organizacije dogodkov (npr. najem opreme, ozvočenja,</w:t>
      </w:r>
      <w:r w:rsidRPr="006726E6">
        <w:rPr>
          <w:lang w:eastAsia="sl-SI"/>
        </w:rPr>
        <w:t xml:space="preserve"> postavitve razstavnega prostora oz. stojnice</w:t>
      </w:r>
      <w:r w:rsidRPr="008325EA">
        <w:rPr>
          <w:rFonts w:cs="Arial"/>
          <w:szCs w:val="20"/>
          <w:lang w:eastAsia="ar-SA"/>
        </w:rPr>
        <w:t>);</w:t>
      </w:r>
    </w:p>
    <w:p w14:paraId="7E35E69B" w14:textId="77777777" w:rsidR="006726E6" w:rsidRPr="008325EA" w:rsidRDefault="006726E6">
      <w:pPr>
        <w:pStyle w:val="Odstavekseznama"/>
        <w:numPr>
          <w:ilvl w:val="0"/>
          <w:numId w:val="24"/>
        </w:numPr>
        <w:rPr>
          <w:rFonts w:cs="Arial"/>
          <w:b/>
          <w:bCs/>
          <w:szCs w:val="20"/>
          <w:lang w:eastAsia="ar-SA"/>
        </w:rPr>
      </w:pPr>
      <w:r w:rsidRPr="008325EA">
        <w:rPr>
          <w:rFonts w:cs="Arial"/>
          <w:szCs w:val="20"/>
          <w:lang w:eastAsia="ar-SA"/>
        </w:rPr>
        <w:t xml:space="preserve">stroški nakupa podpornega oz. osnovnega materiala za izvedbo aktivnosti; </w:t>
      </w:r>
    </w:p>
    <w:p w14:paraId="74DCCCC7" w14:textId="25187E56" w:rsidR="006726E6" w:rsidRPr="008325EA" w:rsidRDefault="006726E6">
      <w:pPr>
        <w:pStyle w:val="Odstavekseznama"/>
        <w:numPr>
          <w:ilvl w:val="0"/>
          <w:numId w:val="24"/>
        </w:numPr>
        <w:suppressAutoHyphens/>
        <w:spacing w:line="240" w:lineRule="auto"/>
        <w:jc w:val="both"/>
        <w:rPr>
          <w:rFonts w:cs="Arial"/>
          <w:szCs w:val="20"/>
          <w:lang w:eastAsia="ar-SA"/>
        </w:rPr>
      </w:pPr>
      <w:r w:rsidRPr="008325EA">
        <w:rPr>
          <w:rFonts w:cs="Arial"/>
          <w:szCs w:val="20"/>
          <w:lang w:eastAsia="ar-SA"/>
        </w:rPr>
        <w:t xml:space="preserve">stroški nakupa oz. izdelave označevalnih tabel, panojev, plakatov, ipd. </w:t>
      </w:r>
    </w:p>
    <w:p w14:paraId="4EE2567E" w14:textId="77777777" w:rsidR="008325EA" w:rsidRPr="008325EA" w:rsidRDefault="006726E6">
      <w:pPr>
        <w:pStyle w:val="Odstavekseznama"/>
        <w:numPr>
          <w:ilvl w:val="0"/>
          <w:numId w:val="24"/>
        </w:numPr>
        <w:suppressAutoHyphens/>
        <w:spacing w:line="240" w:lineRule="auto"/>
        <w:jc w:val="both"/>
        <w:rPr>
          <w:rFonts w:cs="Arial"/>
          <w:szCs w:val="20"/>
          <w:lang w:eastAsia="ar-SA"/>
        </w:rPr>
      </w:pPr>
      <w:r w:rsidRPr="008325EA">
        <w:rPr>
          <w:rFonts w:cs="Arial"/>
          <w:szCs w:val="20"/>
          <w:lang w:eastAsia="ar-SA"/>
        </w:rPr>
        <w:t>stroški nakupa promocijskega material</w:t>
      </w:r>
      <w:r w:rsidR="008325EA" w:rsidRPr="008325EA">
        <w:rPr>
          <w:rFonts w:cs="Arial"/>
          <w:szCs w:val="20"/>
          <w:lang w:eastAsia="ar-SA"/>
        </w:rPr>
        <w:t xml:space="preserve">a, </w:t>
      </w:r>
    </w:p>
    <w:p w14:paraId="070FED06" w14:textId="5C1D054D" w:rsidR="00AC17DC" w:rsidRPr="008325EA" w:rsidRDefault="006726E6">
      <w:pPr>
        <w:pStyle w:val="Odstavekseznama"/>
        <w:numPr>
          <w:ilvl w:val="0"/>
          <w:numId w:val="24"/>
        </w:numPr>
        <w:suppressAutoHyphens/>
        <w:spacing w:line="240" w:lineRule="auto"/>
        <w:jc w:val="both"/>
        <w:rPr>
          <w:rFonts w:cs="Arial"/>
          <w:szCs w:val="20"/>
          <w:lang w:eastAsia="ar-SA"/>
        </w:rPr>
      </w:pPr>
      <w:r w:rsidRPr="008325EA">
        <w:rPr>
          <w:rFonts w:cs="Arial"/>
          <w:szCs w:val="20"/>
          <w:lang w:eastAsia="ar-SA"/>
        </w:rPr>
        <w:t>str</w:t>
      </w:r>
      <w:r w:rsidR="00125AFA" w:rsidRPr="008325EA">
        <w:rPr>
          <w:rFonts w:cs="Arial"/>
          <w:szCs w:val="20"/>
          <w:lang w:eastAsia="ar-SA"/>
        </w:rPr>
        <w:t>oški nagrad za sodelujoče učence in mlade</w:t>
      </w:r>
      <w:r w:rsidRPr="008325EA">
        <w:rPr>
          <w:rFonts w:cs="Arial"/>
          <w:szCs w:val="20"/>
          <w:lang w:eastAsia="ar-SA"/>
        </w:rPr>
        <w:t>, povezani s trajnostnimi vidiki življenja v alpskem prostoru;</w:t>
      </w:r>
    </w:p>
    <w:p w14:paraId="5F1D0026" w14:textId="77777777" w:rsidR="006726E6" w:rsidRPr="006726E6" w:rsidRDefault="006726E6" w:rsidP="006726E6">
      <w:pPr>
        <w:suppressAutoHyphens/>
        <w:spacing w:line="240" w:lineRule="auto"/>
        <w:jc w:val="both"/>
        <w:rPr>
          <w:rFonts w:cs="Arial"/>
          <w:szCs w:val="20"/>
          <w:lang w:eastAsia="ar-SA"/>
        </w:rPr>
      </w:pPr>
    </w:p>
    <w:p w14:paraId="769BAD35" w14:textId="580B1D6F" w:rsidR="006726E6" w:rsidRPr="006726E6" w:rsidRDefault="004C32F2" w:rsidP="006726E6">
      <w:pPr>
        <w:widowControl w:val="0"/>
        <w:suppressAutoHyphens/>
        <w:autoSpaceDE w:val="0"/>
        <w:autoSpaceDN w:val="0"/>
        <w:adjustRightInd w:val="0"/>
        <w:spacing w:line="240" w:lineRule="auto"/>
        <w:jc w:val="both"/>
        <w:rPr>
          <w:rFonts w:cs="Arial"/>
          <w:b/>
          <w:szCs w:val="20"/>
          <w:lang w:eastAsia="ar-SA"/>
        </w:rPr>
      </w:pPr>
      <w:r>
        <w:rPr>
          <w:rFonts w:cs="Arial"/>
          <w:b/>
          <w:szCs w:val="20"/>
          <w:lang w:eastAsia="ar-SA"/>
        </w:rPr>
        <w:t xml:space="preserve">AD </w:t>
      </w:r>
      <w:r w:rsidR="006726E6" w:rsidRPr="006726E6">
        <w:rPr>
          <w:rFonts w:cs="Arial"/>
          <w:b/>
          <w:szCs w:val="20"/>
          <w:lang w:eastAsia="ar-SA"/>
        </w:rPr>
        <w:t xml:space="preserve">2) Stroški informiranja in oglaševanja v medijih </w:t>
      </w:r>
    </w:p>
    <w:p w14:paraId="4D50D0AD" w14:textId="77777777" w:rsidR="006726E6" w:rsidRPr="006726E6" w:rsidRDefault="006726E6" w:rsidP="006726E6">
      <w:pPr>
        <w:widowControl w:val="0"/>
        <w:suppressAutoHyphens/>
        <w:autoSpaceDE w:val="0"/>
        <w:autoSpaceDN w:val="0"/>
        <w:adjustRightInd w:val="0"/>
        <w:spacing w:line="240" w:lineRule="auto"/>
        <w:jc w:val="both"/>
        <w:rPr>
          <w:rFonts w:cs="Arial"/>
          <w:bCs/>
          <w:szCs w:val="20"/>
          <w:highlight w:val="yellow"/>
          <w:lang w:eastAsia="ar-SA"/>
        </w:rPr>
      </w:pPr>
    </w:p>
    <w:p w14:paraId="30625198" w14:textId="77777777" w:rsidR="006726E6" w:rsidRPr="006726E6" w:rsidRDefault="006726E6" w:rsidP="006726E6">
      <w:pPr>
        <w:widowControl w:val="0"/>
        <w:suppressAutoHyphens/>
        <w:autoSpaceDE w:val="0"/>
        <w:autoSpaceDN w:val="0"/>
        <w:adjustRightInd w:val="0"/>
        <w:spacing w:line="240" w:lineRule="auto"/>
        <w:jc w:val="both"/>
        <w:rPr>
          <w:rFonts w:cs="Arial"/>
          <w:bCs/>
          <w:szCs w:val="20"/>
          <w:lang w:eastAsia="ar-SA"/>
        </w:rPr>
      </w:pPr>
      <w:r w:rsidRPr="006726E6">
        <w:rPr>
          <w:rFonts w:cs="Arial"/>
          <w:bCs/>
          <w:szCs w:val="20"/>
          <w:lang w:eastAsia="ar-SA"/>
        </w:rPr>
        <w:t xml:space="preserve">Stroški informiranja in oglaševanja vključujejo naslednje stroške: </w:t>
      </w:r>
    </w:p>
    <w:p w14:paraId="3FA66C7F" w14:textId="548AB37B" w:rsidR="006726E6" w:rsidRPr="006726E6" w:rsidRDefault="006726E6">
      <w:pPr>
        <w:widowControl w:val="0"/>
        <w:numPr>
          <w:ilvl w:val="0"/>
          <w:numId w:val="21"/>
        </w:numPr>
        <w:suppressAutoHyphens/>
        <w:autoSpaceDE w:val="0"/>
        <w:autoSpaceDN w:val="0"/>
        <w:adjustRightInd w:val="0"/>
        <w:spacing w:line="240" w:lineRule="auto"/>
        <w:ind w:left="426" w:hanging="426"/>
        <w:contextualSpacing/>
        <w:jc w:val="both"/>
        <w:rPr>
          <w:rFonts w:cs="Arial"/>
          <w:bCs/>
          <w:szCs w:val="20"/>
          <w:lang w:eastAsia="ar-SA"/>
        </w:rPr>
      </w:pPr>
      <w:r w:rsidRPr="006726E6">
        <w:rPr>
          <w:rFonts w:cs="Arial"/>
          <w:bCs/>
          <w:szCs w:val="20"/>
          <w:lang w:eastAsia="ar-SA"/>
        </w:rPr>
        <w:t xml:space="preserve">pripravo, oblikovanje in tisk gradiva (letaki, plakati, </w:t>
      </w:r>
      <w:r w:rsidR="00A820B3">
        <w:rPr>
          <w:rFonts w:cs="Arial"/>
          <w:bCs/>
          <w:szCs w:val="20"/>
          <w:lang w:eastAsia="ar-SA"/>
        </w:rPr>
        <w:t xml:space="preserve">panoji, </w:t>
      </w:r>
      <w:r w:rsidRPr="006726E6">
        <w:rPr>
          <w:rFonts w:cs="Arial"/>
          <w:bCs/>
          <w:szCs w:val="20"/>
          <w:lang w:eastAsia="ar-SA"/>
        </w:rPr>
        <w:t>ipd.);</w:t>
      </w:r>
    </w:p>
    <w:p w14:paraId="6E9D1F3F" w14:textId="6F235DDF" w:rsidR="006726E6" w:rsidRPr="006726E6" w:rsidRDefault="006726E6">
      <w:pPr>
        <w:numPr>
          <w:ilvl w:val="0"/>
          <w:numId w:val="21"/>
        </w:numPr>
        <w:suppressAutoHyphens/>
        <w:spacing w:line="240" w:lineRule="auto"/>
        <w:ind w:left="426" w:hanging="426"/>
        <w:contextualSpacing/>
        <w:jc w:val="both"/>
        <w:rPr>
          <w:rFonts w:cs="Arial"/>
          <w:szCs w:val="20"/>
          <w:lang w:eastAsia="ar-SA"/>
        </w:rPr>
      </w:pPr>
      <w:r w:rsidRPr="006726E6">
        <w:rPr>
          <w:rFonts w:cs="Arial"/>
          <w:szCs w:val="20"/>
          <w:lang w:eastAsia="ar-SA"/>
        </w:rPr>
        <w:t xml:space="preserve">objave v medijih, zakup medijskega prostora za oglase, članke in druge prispevke vezane na aktivnosti </w:t>
      </w:r>
      <w:r w:rsidR="004D14A3">
        <w:rPr>
          <w:rFonts w:cs="Arial"/>
          <w:szCs w:val="20"/>
          <w:lang w:eastAsia="ar-SA"/>
        </w:rPr>
        <w:t>projekta,</w:t>
      </w:r>
    </w:p>
    <w:p w14:paraId="1CC4AF4C" w14:textId="3AD52A8D" w:rsidR="006726E6" w:rsidRPr="00A820B3" w:rsidRDefault="006726E6">
      <w:pPr>
        <w:widowControl w:val="0"/>
        <w:numPr>
          <w:ilvl w:val="0"/>
          <w:numId w:val="21"/>
        </w:numPr>
        <w:suppressAutoHyphens/>
        <w:autoSpaceDE w:val="0"/>
        <w:autoSpaceDN w:val="0"/>
        <w:adjustRightInd w:val="0"/>
        <w:spacing w:line="240" w:lineRule="auto"/>
        <w:ind w:left="426" w:hanging="426"/>
        <w:contextualSpacing/>
        <w:jc w:val="both"/>
        <w:rPr>
          <w:rFonts w:cs="Arial"/>
          <w:b/>
          <w:bCs/>
          <w:szCs w:val="20"/>
          <w:lang w:eastAsia="ar-SA"/>
        </w:rPr>
      </w:pPr>
      <w:r w:rsidRPr="00A820B3">
        <w:rPr>
          <w:rFonts w:cs="Arial"/>
          <w:szCs w:val="20"/>
          <w:lang w:eastAsia="ar-SA"/>
        </w:rPr>
        <w:t xml:space="preserve">vzpostavitve profilov na socialnih omrežjih za informiranje o aktivnostih in dogodkih </w:t>
      </w:r>
      <w:r w:rsidR="00F173A5" w:rsidRPr="00A820B3">
        <w:rPr>
          <w:rFonts w:cs="Arial"/>
          <w:szCs w:val="20"/>
          <w:lang w:eastAsia="ar-SA"/>
        </w:rPr>
        <w:t xml:space="preserve">v zvezi </w:t>
      </w:r>
      <w:r w:rsidR="00A820B3" w:rsidRPr="00A820B3">
        <w:rPr>
          <w:rFonts w:cs="Arial"/>
          <w:szCs w:val="20"/>
          <w:lang w:eastAsia="ar-SA"/>
        </w:rPr>
        <w:t>s</w:t>
      </w:r>
      <w:r w:rsidR="00F173A5" w:rsidRPr="00A820B3">
        <w:rPr>
          <w:rFonts w:cs="Arial"/>
          <w:szCs w:val="20"/>
          <w:lang w:eastAsia="ar-SA"/>
        </w:rPr>
        <w:t xml:space="preserve"> </w:t>
      </w:r>
      <w:r w:rsidR="00A820B3" w:rsidRPr="00A820B3">
        <w:rPr>
          <w:rFonts w:cs="Arial"/>
          <w:szCs w:val="20"/>
          <w:lang w:eastAsia="ar-SA"/>
        </w:rPr>
        <w:t>projektom</w:t>
      </w:r>
    </w:p>
    <w:p w14:paraId="63CC54CC" w14:textId="77777777" w:rsidR="006726E6" w:rsidRPr="006726E6" w:rsidRDefault="006726E6" w:rsidP="006726E6">
      <w:pPr>
        <w:widowControl w:val="0"/>
        <w:suppressAutoHyphens/>
        <w:autoSpaceDE w:val="0"/>
        <w:autoSpaceDN w:val="0"/>
        <w:adjustRightInd w:val="0"/>
        <w:spacing w:line="240" w:lineRule="auto"/>
        <w:jc w:val="both"/>
        <w:rPr>
          <w:rFonts w:cs="Arial"/>
          <w:b/>
          <w:bCs/>
          <w:szCs w:val="20"/>
          <w:lang w:eastAsia="ar-SA"/>
        </w:rPr>
      </w:pPr>
    </w:p>
    <w:p w14:paraId="30DE14F7" w14:textId="6E0746A5" w:rsidR="006726E6" w:rsidRPr="006726E6" w:rsidRDefault="004C32F2" w:rsidP="006726E6">
      <w:pPr>
        <w:widowControl w:val="0"/>
        <w:suppressAutoHyphens/>
        <w:autoSpaceDE w:val="0"/>
        <w:autoSpaceDN w:val="0"/>
        <w:adjustRightInd w:val="0"/>
        <w:spacing w:line="240" w:lineRule="auto"/>
        <w:jc w:val="both"/>
        <w:rPr>
          <w:rFonts w:cs="Arial"/>
          <w:b/>
          <w:szCs w:val="20"/>
          <w:lang w:eastAsia="ar-SA"/>
        </w:rPr>
      </w:pPr>
      <w:r>
        <w:rPr>
          <w:rFonts w:cs="Arial"/>
          <w:b/>
          <w:bCs/>
          <w:szCs w:val="20"/>
          <w:lang w:eastAsia="ar-SA"/>
        </w:rPr>
        <w:t xml:space="preserve">AD </w:t>
      </w:r>
      <w:r w:rsidR="006726E6" w:rsidRPr="006726E6">
        <w:rPr>
          <w:rFonts w:cs="Arial"/>
          <w:b/>
          <w:bCs/>
          <w:szCs w:val="20"/>
          <w:lang w:eastAsia="ar-SA"/>
        </w:rPr>
        <w:t xml:space="preserve">3) Stroški zunanjih izvajalcev </w:t>
      </w:r>
    </w:p>
    <w:p w14:paraId="52D70F10" w14:textId="77777777" w:rsidR="006726E6" w:rsidRPr="006726E6" w:rsidRDefault="006726E6" w:rsidP="006726E6">
      <w:pPr>
        <w:suppressAutoHyphens/>
        <w:spacing w:line="240" w:lineRule="auto"/>
        <w:contextualSpacing/>
        <w:jc w:val="both"/>
        <w:rPr>
          <w:rFonts w:cs="Arial"/>
          <w:szCs w:val="20"/>
          <w:lang w:eastAsia="ar-SA"/>
        </w:rPr>
      </w:pPr>
    </w:p>
    <w:p w14:paraId="1F69AFA8" w14:textId="3331A30F" w:rsidR="006726E6" w:rsidRDefault="006726E6">
      <w:pPr>
        <w:pStyle w:val="Odstavekseznama"/>
        <w:numPr>
          <w:ilvl w:val="0"/>
          <w:numId w:val="30"/>
        </w:numPr>
        <w:rPr>
          <w:lang w:eastAsia="sl-SI"/>
        </w:rPr>
      </w:pPr>
      <w:r w:rsidRPr="00CF12E7">
        <w:rPr>
          <w:u w:val="single"/>
          <w:lang w:eastAsia="sl-SI"/>
        </w:rPr>
        <w:t>stroški dela zunanjih izvajalcev</w:t>
      </w:r>
      <w:r w:rsidRPr="006726E6">
        <w:rPr>
          <w:lang w:eastAsia="sl-SI"/>
        </w:rPr>
        <w:t xml:space="preserve">, vezanih neposredno na izvedbo aktivnosti (plačila avtorskih honorarjev, plačila po </w:t>
      </w:r>
      <w:proofErr w:type="spellStart"/>
      <w:r w:rsidRPr="006726E6">
        <w:rPr>
          <w:lang w:eastAsia="sl-SI"/>
        </w:rPr>
        <w:t>podjemnih</w:t>
      </w:r>
      <w:proofErr w:type="spellEnd"/>
      <w:r w:rsidRPr="006726E6">
        <w:rPr>
          <w:lang w:eastAsia="sl-SI"/>
        </w:rPr>
        <w:t xml:space="preserve"> pogodbah, plačila za delo preko študentskega servisa, plačila po pogodbah o opravljenih storitvah oz. naročilnici);</w:t>
      </w:r>
    </w:p>
    <w:p w14:paraId="1E0EEFE6" w14:textId="77777777" w:rsidR="00EF1AC3" w:rsidRDefault="00EF1AC3" w:rsidP="00EF1AC3">
      <w:pPr>
        <w:pStyle w:val="Odstavekseznama"/>
        <w:ind w:left="360"/>
        <w:rPr>
          <w:lang w:eastAsia="sl-SI"/>
        </w:rPr>
      </w:pPr>
    </w:p>
    <w:p w14:paraId="4A638BB9" w14:textId="20102A46" w:rsidR="00EF1AC3" w:rsidRPr="00EF1AC3" w:rsidRDefault="00EF1AC3">
      <w:pPr>
        <w:pStyle w:val="Odstavekseznama"/>
        <w:numPr>
          <w:ilvl w:val="0"/>
          <w:numId w:val="30"/>
        </w:numPr>
        <w:autoSpaceDE w:val="0"/>
        <w:autoSpaceDN w:val="0"/>
        <w:adjustRightInd w:val="0"/>
        <w:spacing w:line="260" w:lineRule="atLeast"/>
        <w:jc w:val="both"/>
        <w:rPr>
          <w:rFonts w:cs="Arial"/>
          <w:b/>
          <w:szCs w:val="20"/>
        </w:rPr>
      </w:pPr>
      <w:r w:rsidRPr="00CF12E7">
        <w:rPr>
          <w:rFonts w:cs="Arial"/>
          <w:szCs w:val="20"/>
          <w:u w:val="single"/>
        </w:rPr>
        <w:t>potni strošk</w:t>
      </w:r>
      <w:r w:rsidRPr="00EF1AC3">
        <w:rPr>
          <w:rFonts w:cs="Arial"/>
          <w:szCs w:val="20"/>
        </w:rPr>
        <w:t xml:space="preserve">i </w:t>
      </w:r>
      <w:r w:rsidRPr="00EF1AC3">
        <w:rPr>
          <w:rFonts w:cs="Arial"/>
          <w:bCs/>
          <w:szCs w:val="20"/>
          <w:lang w:eastAsia="ar-SA"/>
        </w:rPr>
        <w:t>zunanjih izvajalcev</w:t>
      </w:r>
      <w:r w:rsidRPr="00EF1AC3">
        <w:rPr>
          <w:rFonts w:cs="Arial"/>
          <w:szCs w:val="20"/>
        </w:rPr>
        <w:t xml:space="preserve">, ki neposredno sodelujejo pri izvajanju projektu so: stroški poti, parkirnine, stroški nastanitve. </w:t>
      </w:r>
      <w:r w:rsidRPr="00EF1AC3">
        <w:rPr>
          <w:rFonts w:cs="Arial"/>
          <w:b/>
          <w:szCs w:val="20"/>
        </w:rPr>
        <w:t xml:space="preserve">Potni stroški zaposlenih ne smejo presegati 10% sofinancirane vrednosti projekta oziroma zneska. </w:t>
      </w:r>
    </w:p>
    <w:p w14:paraId="67F409A7" w14:textId="77777777" w:rsidR="00EF1AC3" w:rsidRPr="00EF1AC3" w:rsidRDefault="00EF1AC3" w:rsidP="00EF1AC3">
      <w:pPr>
        <w:pStyle w:val="Odstavekseznama"/>
        <w:autoSpaceDE w:val="0"/>
        <w:autoSpaceDN w:val="0"/>
        <w:adjustRightInd w:val="0"/>
        <w:spacing w:line="260" w:lineRule="atLeast"/>
        <w:ind w:left="360"/>
        <w:jc w:val="both"/>
        <w:rPr>
          <w:rFonts w:cs="Arial"/>
          <w:szCs w:val="20"/>
        </w:rPr>
      </w:pPr>
    </w:p>
    <w:p w14:paraId="18233685" w14:textId="726C1BEB" w:rsidR="00EF1AC3" w:rsidRPr="00CF12E7" w:rsidRDefault="00EF1AC3" w:rsidP="00EF1AC3">
      <w:pPr>
        <w:pStyle w:val="Odstavekseznama"/>
        <w:autoSpaceDE w:val="0"/>
        <w:autoSpaceDN w:val="0"/>
        <w:adjustRightInd w:val="0"/>
        <w:spacing w:line="260" w:lineRule="atLeast"/>
        <w:ind w:left="360"/>
        <w:jc w:val="both"/>
        <w:rPr>
          <w:rFonts w:cs="Arial"/>
          <w:szCs w:val="20"/>
        </w:rPr>
      </w:pPr>
      <w:r w:rsidRPr="00EF1AC3">
        <w:rPr>
          <w:rFonts w:cs="Arial"/>
          <w:szCs w:val="20"/>
        </w:rPr>
        <w:t xml:space="preserve">Stroški potovanj v Sloveniji so upravičeni samo do višine opredeljene v Uredbi o davčni obravnavi povračil stroškov in drugih dohodkov iz delovnega razmerja </w:t>
      </w:r>
      <w:r w:rsidR="00CF12E7" w:rsidRPr="00CF12E7">
        <w:rPr>
          <w:rFonts w:cs="Arial"/>
          <w:szCs w:val="20"/>
          <w:shd w:val="clear" w:color="auto" w:fill="FFFFFF"/>
        </w:rPr>
        <w:t>(Uradni list RS, št.</w:t>
      </w:r>
      <w:r w:rsidR="00C7319F">
        <w:rPr>
          <w:rFonts w:cs="Arial"/>
          <w:szCs w:val="20"/>
          <w:shd w:val="clear" w:color="auto" w:fill="FFFFFF"/>
        </w:rPr>
        <w:t xml:space="preserve"> </w:t>
      </w:r>
      <w:hyperlink r:id="rId25" w:tgtFrame="_blank" w:tooltip="Uredba o davčni obravnavi povračil stroškov in drugih dohodkov iz delovnega razmerja" w:history="1">
        <w:r w:rsidR="00CF12E7" w:rsidRPr="00CF12E7">
          <w:rPr>
            <w:rFonts w:cs="Arial"/>
            <w:szCs w:val="20"/>
            <w:shd w:val="clear" w:color="auto" w:fill="FFFFFF"/>
          </w:rPr>
          <w:t>140/06</w:t>
        </w:r>
      </w:hyperlink>
      <w:r w:rsidR="00CF12E7" w:rsidRPr="00CF12E7">
        <w:rPr>
          <w:rFonts w:cs="Arial"/>
          <w:szCs w:val="20"/>
          <w:shd w:val="clear" w:color="auto" w:fill="FFFFFF"/>
        </w:rPr>
        <w:t>,</w:t>
      </w:r>
      <w:r w:rsidR="00C7319F">
        <w:rPr>
          <w:rFonts w:cs="Arial"/>
          <w:szCs w:val="20"/>
          <w:shd w:val="clear" w:color="auto" w:fill="FFFFFF"/>
        </w:rPr>
        <w:t xml:space="preserve"> </w:t>
      </w:r>
      <w:hyperlink r:id="rId26" w:tgtFrame="_blank" w:tooltip="Uredba o spremembah in dopolnitvah Uredbe o višini povračil stroškov v zvezi z delom in drugih dohodkov, ki se ne vštevajo v davčno osnovo" w:history="1">
        <w:r w:rsidR="00CF12E7" w:rsidRPr="00CF12E7">
          <w:rPr>
            <w:rFonts w:cs="Arial"/>
            <w:szCs w:val="20"/>
            <w:shd w:val="clear" w:color="auto" w:fill="FFFFFF"/>
          </w:rPr>
          <w:t>76/08</w:t>
        </w:r>
      </w:hyperlink>
      <w:r w:rsidR="00CF12E7" w:rsidRPr="00CF12E7">
        <w:rPr>
          <w:rFonts w:cs="Arial"/>
          <w:szCs w:val="20"/>
          <w:shd w:val="clear" w:color="auto" w:fill="FFFFFF"/>
        </w:rPr>
        <w:t>,</w:t>
      </w:r>
      <w:r w:rsidR="00C7319F">
        <w:rPr>
          <w:rFonts w:cs="Arial"/>
          <w:szCs w:val="20"/>
          <w:shd w:val="clear" w:color="auto" w:fill="FFFFFF"/>
        </w:rPr>
        <w:t xml:space="preserve"> </w:t>
      </w:r>
      <w:hyperlink r:id="rId27" w:tgtFrame="_blank" w:tooltip="Uredba o spremembi Uredbe o davčni obravnavi povračil stroškov in drugih dohodkov iz delovnega razmerja" w:history="1">
        <w:r w:rsidR="00CF12E7" w:rsidRPr="00CF12E7">
          <w:rPr>
            <w:rFonts w:cs="Arial"/>
            <w:szCs w:val="20"/>
            <w:shd w:val="clear" w:color="auto" w:fill="FFFFFF"/>
          </w:rPr>
          <w:t>63/17</w:t>
        </w:r>
      </w:hyperlink>
      <w:r w:rsidR="00CF12E7" w:rsidRPr="00CF12E7">
        <w:rPr>
          <w:rFonts w:cs="Arial"/>
          <w:szCs w:val="20"/>
          <w:shd w:val="clear" w:color="auto" w:fill="FFFFFF"/>
        </w:rPr>
        <w:t>,</w:t>
      </w:r>
      <w:r w:rsidR="00C7319F">
        <w:rPr>
          <w:rFonts w:cs="Arial"/>
          <w:szCs w:val="20"/>
          <w:shd w:val="clear" w:color="auto" w:fill="FFFFFF"/>
        </w:rPr>
        <w:t xml:space="preserve"> </w:t>
      </w:r>
      <w:hyperlink r:id="rId28" w:tgtFrame="_blank" w:tooltip="Uredba o spremembi Uredbe o davčni obravnavi povračil stroškov in drugih dohodkov iz delovnega razmerja" w:history="1">
        <w:r w:rsidR="00CF12E7" w:rsidRPr="00CF12E7">
          <w:rPr>
            <w:rFonts w:cs="Arial"/>
            <w:szCs w:val="20"/>
            <w:shd w:val="clear" w:color="auto" w:fill="FFFFFF"/>
          </w:rPr>
          <w:t>71/18</w:t>
        </w:r>
      </w:hyperlink>
      <w:r w:rsidR="00CF12E7" w:rsidRPr="00CF12E7">
        <w:rPr>
          <w:rFonts w:cs="Arial"/>
          <w:szCs w:val="20"/>
          <w:shd w:val="clear" w:color="auto" w:fill="FFFFFF"/>
        </w:rPr>
        <w:t>,</w:t>
      </w:r>
      <w:r w:rsidR="00C7319F">
        <w:rPr>
          <w:rFonts w:cs="Arial"/>
          <w:szCs w:val="20"/>
          <w:shd w:val="clear" w:color="auto" w:fill="FFFFFF"/>
        </w:rPr>
        <w:t xml:space="preserve"> </w:t>
      </w:r>
      <w:hyperlink r:id="rId29" w:tgtFrame="_blank" w:tooltip="Uredba o spremembah Uredbe o davčni obravnavi povračil stroškov in drugih dohodkov iz delovnega razmerja" w:history="1">
        <w:r w:rsidR="00CF12E7" w:rsidRPr="00CF12E7">
          <w:rPr>
            <w:rFonts w:cs="Arial"/>
            <w:szCs w:val="20"/>
            <w:shd w:val="clear" w:color="auto" w:fill="FFFFFF"/>
          </w:rPr>
          <w:t>104/21</w:t>
        </w:r>
      </w:hyperlink>
      <w:r w:rsidR="00CF12E7" w:rsidRPr="00CF12E7">
        <w:rPr>
          <w:rFonts w:cs="Arial"/>
          <w:szCs w:val="20"/>
          <w:shd w:val="clear" w:color="auto" w:fill="FFFFFF"/>
        </w:rPr>
        <w:t>,</w:t>
      </w:r>
      <w:r w:rsidR="00C7319F">
        <w:rPr>
          <w:rFonts w:cs="Arial"/>
          <w:szCs w:val="20"/>
          <w:shd w:val="clear" w:color="auto" w:fill="FFFFFF"/>
        </w:rPr>
        <w:t xml:space="preserve"> </w:t>
      </w:r>
      <w:hyperlink r:id="rId30" w:tgtFrame="_blank" w:tooltip="Uredba o spremembah in dopolnitvi Uredbe o davčni obravnavi povračil stroškov in drugih dohodkov iz delovnega razmerja" w:history="1">
        <w:r w:rsidR="00CF12E7" w:rsidRPr="00CF12E7">
          <w:rPr>
            <w:rFonts w:cs="Arial"/>
            <w:szCs w:val="20"/>
            <w:shd w:val="clear" w:color="auto" w:fill="FFFFFF"/>
          </w:rPr>
          <w:t>114/21</w:t>
        </w:r>
      </w:hyperlink>
      <w:r w:rsidR="00CF12E7" w:rsidRPr="00CF12E7">
        <w:rPr>
          <w:rFonts w:cs="Arial"/>
          <w:szCs w:val="20"/>
          <w:shd w:val="clear" w:color="auto" w:fill="FFFFFF"/>
        </w:rPr>
        <w:t>,</w:t>
      </w:r>
      <w:r w:rsidR="00C7319F">
        <w:rPr>
          <w:rFonts w:cs="Arial"/>
          <w:szCs w:val="20"/>
          <w:shd w:val="clear" w:color="auto" w:fill="FFFFFF"/>
        </w:rPr>
        <w:t xml:space="preserve"> </w:t>
      </w:r>
      <w:hyperlink r:id="rId31" w:tgtFrame="_blank" w:tooltip="Uredba o spremembah Uredbe o davčni obravnavi povračil stroškov in drugih dohodkov iz delovnega razmerja" w:history="1">
        <w:r w:rsidR="00CF12E7" w:rsidRPr="00CF12E7">
          <w:rPr>
            <w:rFonts w:cs="Arial"/>
            <w:szCs w:val="20"/>
            <w:shd w:val="clear" w:color="auto" w:fill="FFFFFF"/>
          </w:rPr>
          <w:t>87/22</w:t>
        </w:r>
      </w:hyperlink>
      <w:r w:rsidR="00CF12E7" w:rsidRPr="00CF12E7">
        <w:rPr>
          <w:rFonts w:cs="Arial"/>
          <w:szCs w:val="20"/>
          <w:shd w:val="clear" w:color="auto" w:fill="FFFFFF"/>
        </w:rPr>
        <w:t>,</w:t>
      </w:r>
      <w:r w:rsidR="00C7319F">
        <w:rPr>
          <w:rFonts w:cs="Arial"/>
          <w:szCs w:val="20"/>
          <w:shd w:val="clear" w:color="auto" w:fill="FFFFFF"/>
        </w:rPr>
        <w:t xml:space="preserve"> </w:t>
      </w:r>
      <w:hyperlink r:id="rId32" w:tgtFrame="_blank" w:tooltip="Uredba o spremembah Uredbe o davčni obravnavi povračil stroškov in drugih dohodkov iz delovnega razmerja" w:history="1">
        <w:r w:rsidR="00CF12E7" w:rsidRPr="00CF12E7">
          <w:rPr>
            <w:rFonts w:cs="Arial"/>
            <w:szCs w:val="20"/>
            <w:shd w:val="clear" w:color="auto" w:fill="FFFFFF"/>
          </w:rPr>
          <w:t>113/22</w:t>
        </w:r>
      </w:hyperlink>
      <w:r w:rsidR="00C7319F">
        <w:rPr>
          <w:rFonts w:cs="Arial"/>
          <w:szCs w:val="20"/>
          <w:shd w:val="clear" w:color="auto" w:fill="FFFFFF"/>
        </w:rPr>
        <w:t xml:space="preserve"> </w:t>
      </w:r>
      <w:r w:rsidR="00CF12E7" w:rsidRPr="00CF12E7">
        <w:rPr>
          <w:rFonts w:cs="Arial"/>
          <w:szCs w:val="20"/>
          <w:shd w:val="clear" w:color="auto" w:fill="FFFFFF"/>
        </w:rPr>
        <w:t>in</w:t>
      </w:r>
      <w:r w:rsidR="00C7319F">
        <w:rPr>
          <w:rFonts w:cs="Arial"/>
          <w:szCs w:val="20"/>
          <w:shd w:val="clear" w:color="auto" w:fill="FFFFFF"/>
        </w:rPr>
        <w:t xml:space="preserve"> </w:t>
      </w:r>
      <w:hyperlink r:id="rId33" w:tgtFrame="_blank" w:tooltip="Uredba o spremembah in dopolnitvi Uredbe o davčni obravnavi povračil stroškov in drugih dohodkov iz delovnega razmerja" w:history="1">
        <w:r w:rsidR="00CF12E7" w:rsidRPr="00CF12E7">
          <w:rPr>
            <w:rFonts w:cs="Arial"/>
            <w:szCs w:val="20"/>
            <w:shd w:val="clear" w:color="auto" w:fill="FFFFFF"/>
          </w:rPr>
          <w:t>162/22</w:t>
        </w:r>
      </w:hyperlink>
      <w:r w:rsidR="00CF12E7" w:rsidRPr="00CF12E7">
        <w:rPr>
          <w:rFonts w:cs="Arial"/>
          <w:szCs w:val="20"/>
          <w:shd w:val="clear" w:color="auto" w:fill="FFFFFF"/>
        </w:rPr>
        <w:t>)</w:t>
      </w:r>
      <w:r w:rsidRPr="00CF12E7">
        <w:rPr>
          <w:rFonts w:cs="Arial"/>
          <w:szCs w:val="20"/>
        </w:rPr>
        <w:t xml:space="preserve">. </w:t>
      </w:r>
    </w:p>
    <w:p w14:paraId="09700AC0" w14:textId="77777777" w:rsidR="00EF1AC3" w:rsidRDefault="00EF1AC3" w:rsidP="00EF1AC3">
      <w:pPr>
        <w:pStyle w:val="Odstavekseznama"/>
        <w:widowControl w:val="0"/>
        <w:suppressAutoHyphens/>
        <w:autoSpaceDE w:val="0"/>
        <w:autoSpaceDN w:val="0"/>
        <w:adjustRightInd w:val="0"/>
        <w:spacing w:line="240" w:lineRule="auto"/>
        <w:ind w:left="360"/>
        <w:jc w:val="both"/>
        <w:rPr>
          <w:rFonts w:cs="Arial"/>
          <w:szCs w:val="20"/>
        </w:rPr>
      </w:pPr>
    </w:p>
    <w:p w14:paraId="32FBA52B" w14:textId="63BD08B5" w:rsidR="00EF1AC3" w:rsidRDefault="00EF1AC3" w:rsidP="00EF1AC3">
      <w:pPr>
        <w:pStyle w:val="Odstavekseznama"/>
        <w:widowControl w:val="0"/>
        <w:suppressAutoHyphens/>
        <w:autoSpaceDE w:val="0"/>
        <w:autoSpaceDN w:val="0"/>
        <w:adjustRightInd w:val="0"/>
        <w:spacing w:line="240" w:lineRule="auto"/>
        <w:ind w:left="360"/>
        <w:jc w:val="both"/>
        <w:rPr>
          <w:rFonts w:cs="Arial"/>
          <w:szCs w:val="20"/>
        </w:rPr>
      </w:pPr>
      <w:r w:rsidRPr="00EF1AC3">
        <w:rPr>
          <w:rFonts w:cs="Arial"/>
          <w:szCs w:val="20"/>
        </w:rPr>
        <w:t>V primeru, da bo upravičenec uveljavljal višje stroške poti od navedene v uredbah, je razlika v zneskih neupravičen strošek.</w:t>
      </w:r>
    </w:p>
    <w:p w14:paraId="6603EF3A" w14:textId="77777777" w:rsidR="00CF12E7" w:rsidRPr="00EF1AC3" w:rsidRDefault="00CF12E7" w:rsidP="00EF1AC3">
      <w:pPr>
        <w:pStyle w:val="Odstavekseznama"/>
        <w:widowControl w:val="0"/>
        <w:suppressAutoHyphens/>
        <w:autoSpaceDE w:val="0"/>
        <w:autoSpaceDN w:val="0"/>
        <w:adjustRightInd w:val="0"/>
        <w:spacing w:line="240" w:lineRule="auto"/>
        <w:ind w:left="360"/>
        <w:jc w:val="both"/>
        <w:rPr>
          <w:rFonts w:cs="Arial"/>
          <w:szCs w:val="20"/>
          <w:lang w:eastAsia="ar-SA"/>
        </w:rPr>
      </w:pPr>
    </w:p>
    <w:p w14:paraId="64AE45EF" w14:textId="5D9CC8D8" w:rsidR="00EF1AC3" w:rsidRPr="00CE3663" w:rsidRDefault="006726E6">
      <w:pPr>
        <w:pStyle w:val="Odstavekseznama"/>
        <w:numPr>
          <w:ilvl w:val="0"/>
          <w:numId w:val="30"/>
        </w:numPr>
        <w:rPr>
          <w:lang w:eastAsia="sl-SI"/>
        </w:rPr>
      </w:pPr>
      <w:r w:rsidRPr="00262E30">
        <w:rPr>
          <w:u w:val="single"/>
          <w:lang w:eastAsia="sl-SI"/>
        </w:rPr>
        <w:t>stroški pogostitev</w:t>
      </w:r>
      <w:r w:rsidR="00CF12E7" w:rsidRPr="00262E30">
        <w:rPr>
          <w:u w:val="single"/>
          <w:lang w:eastAsia="sl-SI"/>
        </w:rPr>
        <w:t xml:space="preserve">: </w:t>
      </w:r>
      <w:r w:rsidR="00CF12E7" w:rsidRPr="00262E30">
        <w:rPr>
          <w:rFonts w:cs="Arial"/>
          <w:szCs w:val="20"/>
          <w:lang w:eastAsia="ar-SA"/>
        </w:rPr>
        <w:t xml:space="preserve">kot upravičeni stroški pogostitve se štejejo le stroški za običajno pogostitev  na dogodkih, ki so povezani izključno z izvajanjem aktivnosti. </w:t>
      </w:r>
      <w:r w:rsidR="00CF12E7" w:rsidRPr="006726E6">
        <w:t>K</w:t>
      </w:r>
      <w:proofErr w:type="spellStart"/>
      <w:r w:rsidR="00CF12E7" w:rsidRPr="00262E30">
        <w:rPr>
          <w:lang w:val="x-none"/>
        </w:rPr>
        <w:t>ot</w:t>
      </w:r>
      <w:proofErr w:type="spellEnd"/>
      <w:r w:rsidR="00DB59F6">
        <w:t xml:space="preserve"> </w:t>
      </w:r>
      <w:r w:rsidR="00CF12E7" w:rsidRPr="00262E30">
        <w:rPr>
          <w:lang w:val="x-none"/>
        </w:rPr>
        <w:t xml:space="preserve">stroški </w:t>
      </w:r>
      <w:r w:rsidR="00CF12E7" w:rsidRPr="006726E6">
        <w:t xml:space="preserve">se </w:t>
      </w:r>
      <w:r w:rsidR="00CF12E7" w:rsidRPr="00262E30">
        <w:rPr>
          <w:lang w:val="x-none"/>
        </w:rPr>
        <w:t>štejejo le stroški hladnih in toplih brezalkoholnih pijač, sadja in prigrizkov</w:t>
      </w:r>
      <w:r w:rsidR="00262E30">
        <w:t>. T</w:t>
      </w:r>
      <w:r w:rsidR="00CF12E7" w:rsidRPr="00262E30">
        <w:rPr>
          <w:lang w:val="x-none"/>
        </w:rPr>
        <w:t xml:space="preserve">i stroški smejo znašati največ </w:t>
      </w:r>
      <w:r w:rsidR="00262E30">
        <w:t>7,00</w:t>
      </w:r>
      <w:r w:rsidR="00CF12E7" w:rsidRPr="00262E30">
        <w:rPr>
          <w:lang w:val="x-none"/>
        </w:rPr>
        <w:t xml:space="preserve"> eurov na </w:t>
      </w:r>
      <w:r w:rsidR="00CF12E7" w:rsidRPr="006726E6">
        <w:t>osebo brez DDV</w:t>
      </w:r>
      <w:r w:rsidR="004C32F2">
        <w:t xml:space="preserve"> </w:t>
      </w:r>
      <w:r w:rsidR="004C32F2">
        <w:rPr>
          <w:rFonts w:cs="Arial"/>
          <w:b/>
          <w:szCs w:val="20"/>
        </w:rPr>
        <w:t xml:space="preserve">in </w:t>
      </w:r>
      <w:r w:rsidR="004C32F2" w:rsidRPr="00EF1AC3">
        <w:rPr>
          <w:rFonts w:cs="Arial"/>
          <w:b/>
          <w:szCs w:val="20"/>
        </w:rPr>
        <w:t>ne smejo presegati 10% sofinancirane vrednosti projekta oziroma zneska</w:t>
      </w:r>
      <w:r w:rsidR="004C32F2">
        <w:rPr>
          <w:rFonts w:cs="Arial"/>
          <w:b/>
          <w:szCs w:val="20"/>
        </w:rPr>
        <w:t>.</w:t>
      </w:r>
    </w:p>
    <w:p w14:paraId="4DCB9BBD" w14:textId="77777777" w:rsidR="008606AA" w:rsidRDefault="008606AA" w:rsidP="006726E6">
      <w:pPr>
        <w:suppressAutoHyphens/>
        <w:spacing w:line="240" w:lineRule="auto"/>
        <w:jc w:val="both"/>
        <w:rPr>
          <w:rFonts w:cs="Arial"/>
          <w:szCs w:val="20"/>
          <w:lang w:eastAsia="ar-SA"/>
        </w:rPr>
      </w:pPr>
    </w:p>
    <w:p w14:paraId="63CA592E" w14:textId="77777777" w:rsidR="006726E6" w:rsidRPr="006726E6" w:rsidRDefault="006726E6" w:rsidP="006726E6">
      <w:pPr>
        <w:suppressAutoHyphens/>
        <w:spacing w:line="240" w:lineRule="auto"/>
        <w:jc w:val="both"/>
        <w:rPr>
          <w:rFonts w:cs="Arial"/>
          <w:szCs w:val="20"/>
          <w:lang w:eastAsia="ar-SA"/>
        </w:rPr>
      </w:pPr>
      <w:r w:rsidRPr="006726E6">
        <w:rPr>
          <w:rFonts w:cs="Arial"/>
          <w:szCs w:val="20"/>
          <w:lang w:eastAsia="ar-SA"/>
        </w:rPr>
        <w:t>Nastale stroške na aktivnosti je potrebno dokazati s predložitvijo dokazil o:</w:t>
      </w:r>
    </w:p>
    <w:p w14:paraId="64CC1F89" w14:textId="77777777" w:rsidR="006726E6" w:rsidRPr="006726E6" w:rsidRDefault="006726E6">
      <w:pPr>
        <w:numPr>
          <w:ilvl w:val="0"/>
          <w:numId w:val="30"/>
        </w:numPr>
        <w:suppressAutoHyphens/>
        <w:spacing w:line="240" w:lineRule="auto"/>
        <w:contextualSpacing/>
        <w:jc w:val="both"/>
        <w:rPr>
          <w:rFonts w:cs="Arial"/>
          <w:szCs w:val="20"/>
          <w:lang w:eastAsia="ar-SA"/>
        </w:rPr>
      </w:pPr>
      <w:r w:rsidRPr="006726E6">
        <w:rPr>
          <w:rFonts w:cs="Arial"/>
          <w:szCs w:val="20"/>
          <w:lang w:eastAsia="ar-SA"/>
        </w:rPr>
        <w:t>ustrezno izvedenih postopkih izbire zunanjih izvajalcev,</w:t>
      </w:r>
    </w:p>
    <w:p w14:paraId="05E2C535" w14:textId="77777777" w:rsidR="006726E6" w:rsidRPr="006726E6" w:rsidRDefault="006726E6">
      <w:pPr>
        <w:numPr>
          <w:ilvl w:val="0"/>
          <w:numId w:val="30"/>
        </w:numPr>
        <w:suppressAutoHyphens/>
        <w:spacing w:line="240" w:lineRule="auto"/>
        <w:contextualSpacing/>
        <w:jc w:val="both"/>
        <w:rPr>
          <w:rFonts w:cs="Arial"/>
          <w:szCs w:val="20"/>
          <w:lang w:eastAsia="ar-SA"/>
        </w:rPr>
      </w:pPr>
      <w:r w:rsidRPr="006726E6">
        <w:rPr>
          <w:rFonts w:cs="Arial"/>
          <w:szCs w:val="20"/>
          <w:lang w:eastAsia="ar-SA"/>
        </w:rPr>
        <w:t>izdanih naročilnicah,</w:t>
      </w:r>
    </w:p>
    <w:p w14:paraId="67B42E16" w14:textId="77777777" w:rsidR="006726E6" w:rsidRPr="006726E6" w:rsidRDefault="006726E6">
      <w:pPr>
        <w:numPr>
          <w:ilvl w:val="0"/>
          <w:numId w:val="30"/>
        </w:numPr>
        <w:suppressAutoHyphens/>
        <w:spacing w:line="240" w:lineRule="auto"/>
        <w:contextualSpacing/>
        <w:jc w:val="both"/>
        <w:rPr>
          <w:rFonts w:cs="Arial"/>
          <w:szCs w:val="20"/>
          <w:lang w:eastAsia="ar-SA"/>
        </w:rPr>
      </w:pPr>
      <w:r w:rsidRPr="006726E6">
        <w:rPr>
          <w:rFonts w:cs="Arial"/>
          <w:szCs w:val="20"/>
          <w:lang w:eastAsia="ar-SA"/>
        </w:rPr>
        <w:t>o izvedenih storitvah oz. dobavljenem blagu (dobavnice, poročila o izvedbi),</w:t>
      </w:r>
    </w:p>
    <w:p w14:paraId="0658E5CD" w14:textId="77777777" w:rsidR="006726E6" w:rsidRPr="006726E6" w:rsidRDefault="006726E6">
      <w:pPr>
        <w:numPr>
          <w:ilvl w:val="0"/>
          <w:numId w:val="30"/>
        </w:numPr>
        <w:suppressAutoHyphens/>
        <w:spacing w:line="240" w:lineRule="auto"/>
        <w:contextualSpacing/>
        <w:jc w:val="both"/>
        <w:rPr>
          <w:rFonts w:cs="Arial"/>
          <w:szCs w:val="20"/>
          <w:lang w:eastAsia="ar-SA"/>
        </w:rPr>
      </w:pPr>
      <w:r w:rsidRPr="006726E6">
        <w:rPr>
          <w:rFonts w:cs="Arial"/>
          <w:szCs w:val="20"/>
          <w:lang w:eastAsia="ar-SA"/>
        </w:rPr>
        <w:t>kopij računov, pogodb, drugih računovodskih listin enake dokazne vrednosti</w:t>
      </w:r>
    </w:p>
    <w:p w14:paraId="1B749ADA" w14:textId="77777777" w:rsidR="006726E6" w:rsidRPr="006726E6" w:rsidRDefault="006726E6">
      <w:pPr>
        <w:numPr>
          <w:ilvl w:val="0"/>
          <w:numId w:val="30"/>
        </w:numPr>
        <w:suppressAutoHyphens/>
        <w:spacing w:line="240" w:lineRule="auto"/>
        <w:contextualSpacing/>
        <w:jc w:val="both"/>
        <w:rPr>
          <w:rFonts w:cs="Arial"/>
          <w:szCs w:val="20"/>
          <w:lang w:eastAsia="ar-SA"/>
        </w:rPr>
      </w:pPr>
      <w:r w:rsidRPr="006726E6">
        <w:rPr>
          <w:rFonts w:cs="Arial"/>
          <w:szCs w:val="20"/>
          <w:lang w:eastAsia="ar-SA"/>
        </w:rPr>
        <w:t>dokazil o plačilu, ki se neposredno nanašajo na izvedene aktivnosti.</w:t>
      </w:r>
    </w:p>
    <w:p w14:paraId="63656B92" w14:textId="77777777" w:rsidR="006726E6" w:rsidRPr="006726E6" w:rsidRDefault="006726E6" w:rsidP="006726E6">
      <w:pPr>
        <w:autoSpaceDE w:val="0"/>
        <w:autoSpaceDN w:val="0"/>
        <w:adjustRightInd w:val="0"/>
        <w:spacing w:line="260" w:lineRule="atLeast"/>
        <w:jc w:val="both"/>
        <w:rPr>
          <w:rFonts w:cs="Arial"/>
          <w:szCs w:val="20"/>
        </w:rPr>
      </w:pPr>
    </w:p>
    <w:p w14:paraId="44DC99BA" w14:textId="77777777" w:rsidR="006726E6" w:rsidRPr="006726E6" w:rsidRDefault="006726E6" w:rsidP="006726E6">
      <w:pPr>
        <w:autoSpaceDE w:val="0"/>
        <w:autoSpaceDN w:val="0"/>
        <w:adjustRightInd w:val="0"/>
        <w:spacing w:line="260" w:lineRule="atLeast"/>
        <w:jc w:val="both"/>
        <w:rPr>
          <w:rFonts w:cs="Arial"/>
          <w:szCs w:val="20"/>
        </w:rPr>
      </w:pPr>
      <w:r w:rsidRPr="006726E6">
        <w:rPr>
          <w:rFonts w:cs="Arial"/>
          <w:szCs w:val="20"/>
        </w:rPr>
        <w:t xml:space="preserve">Kot upravičeni stroški se priznajo vrednosti stroškov, ki so izkazane na računu, vendar brez obračunanega davka na dodano vrednost (v nadaljnjem besedilu: DDV). Upošteva se </w:t>
      </w:r>
      <w:proofErr w:type="spellStart"/>
      <w:r w:rsidRPr="006726E6">
        <w:rPr>
          <w:rFonts w:cs="Arial"/>
          <w:szCs w:val="20"/>
        </w:rPr>
        <w:t>t.i</w:t>
      </w:r>
      <w:proofErr w:type="spellEnd"/>
      <w:r w:rsidRPr="006726E6">
        <w:rPr>
          <w:rFonts w:cs="Arial"/>
          <w:szCs w:val="20"/>
        </w:rPr>
        <w:t xml:space="preserve">. neto </w:t>
      </w:r>
    </w:p>
    <w:p w14:paraId="5E025EAB" w14:textId="77777777" w:rsidR="006726E6" w:rsidRPr="006726E6" w:rsidRDefault="006726E6" w:rsidP="006726E6">
      <w:pPr>
        <w:autoSpaceDE w:val="0"/>
        <w:autoSpaceDN w:val="0"/>
        <w:adjustRightInd w:val="0"/>
        <w:spacing w:line="260" w:lineRule="atLeast"/>
        <w:jc w:val="both"/>
        <w:rPr>
          <w:rFonts w:cs="Arial"/>
          <w:szCs w:val="20"/>
        </w:rPr>
      </w:pPr>
      <w:r w:rsidRPr="006726E6">
        <w:rPr>
          <w:rFonts w:cs="Arial"/>
          <w:szCs w:val="20"/>
        </w:rPr>
        <w:t>vrednost računa.</w:t>
      </w:r>
    </w:p>
    <w:p w14:paraId="51E51211" w14:textId="77777777" w:rsidR="00BA2E32" w:rsidRPr="003C19B7" w:rsidRDefault="00BA2E32" w:rsidP="003C19B7">
      <w:pPr>
        <w:autoSpaceDE w:val="0"/>
        <w:autoSpaceDN w:val="0"/>
        <w:adjustRightInd w:val="0"/>
        <w:spacing w:line="260" w:lineRule="atLeast"/>
        <w:jc w:val="both"/>
        <w:rPr>
          <w:rFonts w:cs="Arial"/>
          <w:szCs w:val="20"/>
        </w:rPr>
      </w:pPr>
    </w:p>
    <w:p w14:paraId="5BF2E586" w14:textId="6C8138DE" w:rsidR="00CD157B" w:rsidRPr="00CD157B" w:rsidRDefault="000A199D" w:rsidP="00CD157B">
      <w:pPr>
        <w:keepNext/>
        <w:spacing w:before="240" w:after="60" w:line="240" w:lineRule="auto"/>
        <w:ind w:left="567" w:hanging="567"/>
        <w:outlineLvl w:val="1"/>
        <w:rPr>
          <w:rFonts w:cs="Arial"/>
          <w:b/>
          <w:bCs/>
          <w:iCs/>
          <w:szCs w:val="20"/>
          <w:lang w:eastAsia="sl-SI"/>
        </w:rPr>
      </w:pPr>
      <w:r>
        <w:rPr>
          <w:rFonts w:cs="Arial"/>
          <w:b/>
          <w:bCs/>
          <w:iCs/>
          <w:szCs w:val="20"/>
          <w:lang w:eastAsia="sl-SI"/>
        </w:rPr>
        <w:lastRenderedPageBreak/>
        <w:t>II.5</w:t>
      </w:r>
      <w:r w:rsidR="00A82322">
        <w:rPr>
          <w:rFonts w:cs="Arial"/>
          <w:b/>
          <w:bCs/>
          <w:iCs/>
          <w:szCs w:val="20"/>
          <w:lang w:eastAsia="sl-SI"/>
        </w:rPr>
        <w:t>.2</w:t>
      </w:r>
      <w:r w:rsidR="005E19B1">
        <w:rPr>
          <w:rFonts w:cs="Arial"/>
          <w:b/>
          <w:bCs/>
          <w:iCs/>
          <w:szCs w:val="20"/>
          <w:lang w:eastAsia="sl-SI"/>
        </w:rPr>
        <w:t xml:space="preserve">. </w:t>
      </w:r>
      <w:r w:rsidR="00CD157B" w:rsidRPr="00CD157B">
        <w:rPr>
          <w:rFonts w:cs="Arial"/>
          <w:b/>
          <w:bCs/>
          <w:iCs/>
          <w:szCs w:val="20"/>
          <w:lang w:eastAsia="sl-SI"/>
        </w:rPr>
        <w:t xml:space="preserve">NEUPRAVIČENI STROŠKI, STROŠKI, KI NISO PREDMET SOFINANCIRANJA </w:t>
      </w:r>
    </w:p>
    <w:p w14:paraId="105C2D3C" w14:textId="77777777" w:rsidR="00CD157B" w:rsidRPr="00CD157B" w:rsidRDefault="00CD157B" w:rsidP="00CD157B">
      <w:pPr>
        <w:suppressAutoHyphens/>
        <w:spacing w:line="240" w:lineRule="auto"/>
        <w:jc w:val="both"/>
        <w:rPr>
          <w:rFonts w:cs="Arial"/>
          <w:b/>
          <w:szCs w:val="20"/>
          <w:lang w:eastAsia="ar-SA"/>
        </w:rPr>
      </w:pPr>
    </w:p>
    <w:p w14:paraId="3B400B52" w14:textId="77777777" w:rsidR="00CD157B" w:rsidRDefault="00CD157B" w:rsidP="00CD157B">
      <w:pPr>
        <w:suppressAutoHyphens/>
        <w:spacing w:line="240" w:lineRule="auto"/>
        <w:jc w:val="both"/>
        <w:rPr>
          <w:rFonts w:cs="Arial"/>
          <w:szCs w:val="20"/>
          <w:lang w:eastAsia="ar-SA"/>
        </w:rPr>
      </w:pPr>
      <w:r w:rsidRPr="00CD157B">
        <w:rPr>
          <w:rFonts w:cs="Arial"/>
          <w:szCs w:val="20"/>
          <w:lang w:eastAsia="ar-SA"/>
        </w:rPr>
        <w:t>Po tem javnem razpisu so neupravičeni naslednji stroški:</w:t>
      </w:r>
    </w:p>
    <w:p w14:paraId="62F78B4F" w14:textId="3D3B0EC1" w:rsidR="00F173A5" w:rsidRPr="006726E6" w:rsidRDefault="00F173A5">
      <w:pPr>
        <w:numPr>
          <w:ilvl w:val="0"/>
          <w:numId w:val="17"/>
        </w:numPr>
        <w:contextualSpacing/>
        <w:rPr>
          <w:lang w:eastAsia="ar-SA"/>
        </w:rPr>
      </w:pPr>
      <w:r w:rsidRPr="006726E6">
        <w:rPr>
          <w:lang w:eastAsia="ar-SA"/>
        </w:rPr>
        <w:t>stroški dela uslužbencev občine</w:t>
      </w:r>
      <w:r w:rsidR="00CF12E7">
        <w:rPr>
          <w:lang w:eastAsia="ar-SA"/>
        </w:rPr>
        <w:t xml:space="preserve"> in javnih zavodov</w:t>
      </w:r>
      <w:r w:rsidRPr="006726E6">
        <w:rPr>
          <w:lang w:eastAsia="ar-SA"/>
        </w:rPr>
        <w:t>;</w:t>
      </w:r>
    </w:p>
    <w:p w14:paraId="4DA839F4" w14:textId="77777777" w:rsidR="00F173A5" w:rsidRPr="006726E6" w:rsidRDefault="00F173A5">
      <w:pPr>
        <w:numPr>
          <w:ilvl w:val="0"/>
          <w:numId w:val="17"/>
        </w:numPr>
        <w:contextualSpacing/>
        <w:rPr>
          <w:lang w:eastAsia="ar-SA"/>
        </w:rPr>
      </w:pPr>
      <w:r w:rsidRPr="006726E6">
        <w:rPr>
          <w:lang w:eastAsia="ar-SA"/>
        </w:rPr>
        <w:t>davek na dodano vrednost;</w:t>
      </w:r>
    </w:p>
    <w:p w14:paraId="49C420D4" w14:textId="77777777" w:rsidR="00F173A5" w:rsidRPr="006726E6" w:rsidRDefault="00F173A5">
      <w:pPr>
        <w:numPr>
          <w:ilvl w:val="0"/>
          <w:numId w:val="17"/>
        </w:numPr>
        <w:contextualSpacing/>
        <w:rPr>
          <w:lang w:eastAsia="ar-SA"/>
        </w:rPr>
      </w:pPr>
      <w:r w:rsidRPr="006726E6">
        <w:rPr>
          <w:lang w:eastAsia="ar-SA"/>
        </w:rPr>
        <w:t>stroški nakupa in gradnje nepremičnin;</w:t>
      </w:r>
    </w:p>
    <w:p w14:paraId="042C4108" w14:textId="1DB1CADF" w:rsidR="00F173A5" w:rsidRDefault="00F173A5">
      <w:pPr>
        <w:numPr>
          <w:ilvl w:val="0"/>
          <w:numId w:val="17"/>
        </w:numPr>
        <w:contextualSpacing/>
        <w:rPr>
          <w:lang w:eastAsia="ar-SA"/>
        </w:rPr>
      </w:pPr>
      <w:r w:rsidRPr="006726E6">
        <w:rPr>
          <w:lang w:eastAsia="ar-SA"/>
        </w:rPr>
        <w:t>strošek individualno organiziranega prevoza udeležencev, na območjih kjer je prisoten redni javni prevoz;</w:t>
      </w:r>
    </w:p>
    <w:p w14:paraId="48C08ECC" w14:textId="541830E5" w:rsidR="00CF12E7" w:rsidRPr="006726E6" w:rsidRDefault="00CF12E7">
      <w:pPr>
        <w:numPr>
          <w:ilvl w:val="0"/>
          <w:numId w:val="17"/>
        </w:numPr>
        <w:contextualSpacing/>
        <w:rPr>
          <w:lang w:eastAsia="ar-SA"/>
        </w:rPr>
      </w:pPr>
      <w:r>
        <w:rPr>
          <w:lang w:eastAsia="ar-SA"/>
        </w:rPr>
        <w:t>stroški potovanj v tujino;</w:t>
      </w:r>
    </w:p>
    <w:p w14:paraId="30C7857B" w14:textId="3F18B3FB" w:rsidR="00F173A5" w:rsidRPr="006726E6" w:rsidRDefault="00F173A5">
      <w:pPr>
        <w:numPr>
          <w:ilvl w:val="0"/>
          <w:numId w:val="17"/>
        </w:numPr>
        <w:contextualSpacing/>
        <w:rPr>
          <w:lang w:eastAsia="ar-SA"/>
        </w:rPr>
      </w:pPr>
      <w:r w:rsidRPr="006726E6">
        <w:rPr>
          <w:lang w:eastAsia="ar-SA"/>
        </w:rPr>
        <w:t xml:space="preserve">stroški investicijskega vzdrževanja in obnove </w:t>
      </w:r>
      <w:r>
        <w:rPr>
          <w:lang w:eastAsia="ar-SA"/>
        </w:rPr>
        <w:t>objektov</w:t>
      </w:r>
      <w:r w:rsidR="00CF12E7">
        <w:rPr>
          <w:lang w:eastAsia="ar-SA"/>
        </w:rPr>
        <w:t>;</w:t>
      </w:r>
    </w:p>
    <w:p w14:paraId="715894A6" w14:textId="77777777" w:rsidR="00F173A5" w:rsidRPr="006726E6" w:rsidRDefault="00F173A5">
      <w:pPr>
        <w:numPr>
          <w:ilvl w:val="0"/>
          <w:numId w:val="17"/>
        </w:numPr>
        <w:contextualSpacing/>
        <w:rPr>
          <w:lang w:eastAsia="ar-SA"/>
        </w:rPr>
      </w:pPr>
      <w:r w:rsidRPr="006726E6">
        <w:rPr>
          <w:lang w:eastAsia="ar-SA"/>
        </w:rPr>
        <w:t>stroški nakupa nezazidanega zemljišča;</w:t>
      </w:r>
    </w:p>
    <w:p w14:paraId="6E4BA3C1" w14:textId="77777777" w:rsidR="00F173A5" w:rsidRPr="006726E6" w:rsidRDefault="00F173A5">
      <w:pPr>
        <w:numPr>
          <w:ilvl w:val="0"/>
          <w:numId w:val="17"/>
        </w:numPr>
        <w:contextualSpacing/>
        <w:rPr>
          <w:lang w:eastAsia="ar-SA"/>
        </w:rPr>
      </w:pPr>
      <w:r w:rsidRPr="006726E6">
        <w:rPr>
          <w:lang w:eastAsia="ar-SA"/>
        </w:rPr>
        <w:t>stroški nakupa in vzdrževanja IKT opreme;</w:t>
      </w:r>
    </w:p>
    <w:p w14:paraId="66D62244" w14:textId="77777777" w:rsidR="00F173A5" w:rsidRPr="006726E6" w:rsidRDefault="00F173A5">
      <w:pPr>
        <w:numPr>
          <w:ilvl w:val="0"/>
          <w:numId w:val="17"/>
        </w:numPr>
        <w:contextualSpacing/>
        <w:rPr>
          <w:lang w:eastAsia="ar-SA"/>
        </w:rPr>
      </w:pPr>
      <w:r w:rsidRPr="006726E6">
        <w:rPr>
          <w:lang w:eastAsia="ar-SA"/>
        </w:rPr>
        <w:t>posredni stroški kot so stroški telekomunikacij (telefon, internet), elektrike, ogrevanja, komunalnih storitev, upravljanja, pisarniškega in potrošnega materiala, drobnega inventarja, najema poslovnih prostorov od tretjih pravnih ali fizičnih oseb, stroški potrebni za zakonito delovanje upravičenca (npr. stroški računovodstva ipd.);</w:t>
      </w:r>
    </w:p>
    <w:p w14:paraId="3FED6DFC" w14:textId="77777777" w:rsidR="00F173A5" w:rsidRPr="006726E6" w:rsidRDefault="00F173A5">
      <w:pPr>
        <w:numPr>
          <w:ilvl w:val="0"/>
          <w:numId w:val="17"/>
        </w:numPr>
        <w:contextualSpacing/>
        <w:rPr>
          <w:lang w:eastAsia="ar-SA"/>
        </w:rPr>
      </w:pPr>
      <w:r w:rsidRPr="006726E6">
        <w:rPr>
          <w:lang w:eastAsia="ar-SA"/>
        </w:rPr>
        <w:t>stroški za reprezentanco (pogostitve) za izvajalce aktivnosti;</w:t>
      </w:r>
    </w:p>
    <w:p w14:paraId="12A129E0" w14:textId="77777777" w:rsidR="00F173A5" w:rsidRPr="006726E6" w:rsidRDefault="00F173A5">
      <w:pPr>
        <w:numPr>
          <w:ilvl w:val="0"/>
          <w:numId w:val="17"/>
        </w:numPr>
        <w:contextualSpacing/>
        <w:rPr>
          <w:lang w:eastAsia="ar-SA"/>
        </w:rPr>
      </w:pPr>
      <w:r w:rsidRPr="006726E6">
        <w:rPr>
          <w:lang w:eastAsia="ar-SA"/>
        </w:rPr>
        <w:t>stroški za alkohol in tobačne izdelke;</w:t>
      </w:r>
    </w:p>
    <w:p w14:paraId="4BD03B3C" w14:textId="77777777" w:rsidR="00F173A5" w:rsidRPr="006726E6" w:rsidRDefault="00F173A5">
      <w:pPr>
        <w:numPr>
          <w:ilvl w:val="0"/>
          <w:numId w:val="17"/>
        </w:numPr>
        <w:contextualSpacing/>
        <w:rPr>
          <w:lang w:eastAsia="ar-SA"/>
        </w:rPr>
      </w:pPr>
      <w:r w:rsidRPr="006726E6">
        <w:rPr>
          <w:lang w:eastAsia="ar-SA"/>
        </w:rPr>
        <w:t>stroški za pirotehnične izdelke (ognjemet);</w:t>
      </w:r>
    </w:p>
    <w:p w14:paraId="76A151AB" w14:textId="77777777" w:rsidR="00F173A5" w:rsidRPr="006726E6" w:rsidRDefault="00F173A5">
      <w:pPr>
        <w:numPr>
          <w:ilvl w:val="0"/>
          <w:numId w:val="17"/>
        </w:numPr>
        <w:contextualSpacing/>
        <w:rPr>
          <w:lang w:eastAsia="ar-SA"/>
        </w:rPr>
      </w:pPr>
      <w:r w:rsidRPr="006726E6">
        <w:rPr>
          <w:lang w:eastAsia="ar-SA"/>
        </w:rPr>
        <w:t>stroški, ki presegajo zgornje omejitve glede na izbrani in sofinancirani paket;</w:t>
      </w:r>
    </w:p>
    <w:p w14:paraId="22FF2F4B" w14:textId="063E14F8" w:rsidR="001A050D" w:rsidRPr="001A050D" w:rsidRDefault="00F173A5">
      <w:pPr>
        <w:numPr>
          <w:ilvl w:val="0"/>
          <w:numId w:val="17"/>
        </w:numPr>
        <w:contextualSpacing/>
        <w:rPr>
          <w:lang w:eastAsia="ar-SA"/>
        </w:rPr>
      </w:pPr>
      <w:r w:rsidRPr="006726E6">
        <w:rPr>
          <w:lang w:eastAsia="ar-SA"/>
        </w:rPr>
        <w:t>drugi stroški, ki niso predvideni v pogodbi o sofinanciranju.</w:t>
      </w:r>
    </w:p>
    <w:p w14:paraId="32C6164E" w14:textId="77777777" w:rsidR="00CD157B" w:rsidRPr="0026494E" w:rsidRDefault="00CD157B">
      <w:pPr>
        <w:pStyle w:val="Odstavekseznama"/>
        <w:numPr>
          <w:ilvl w:val="0"/>
          <w:numId w:val="17"/>
        </w:numPr>
        <w:suppressAutoHyphens/>
        <w:spacing w:line="240" w:lineRule="auto"/>
        <w:jc w:val="both"/>
        <w:rPr>
          <w:lang w:eastAsia="ar-SA"/>
        </w:rPr>
      </w:pPr>
      <w:r w:rsidRPr="0026494E">
        <w:rPr>
          <w:lang w:eastAsia="ar-SA"/>
        </w:rPr>
        <w:t xml:space="preserve">avtorska dela, kot so npr. izdelave študij, analiz, </w:t>
      </w:r>
      <w:r w:rsidR="0026494E" w:rsidRPr="0026494E">
        <w:rPr>
          <w:lang w:eastAsia="ar-SA"/>
        </w:rPr>
        <w:t xml:space="preserve">priprava vsebine publikacij, monografij </w:t>
      </w:r>
      <w:proofErr w:type="spellStart"/>
      <w:r w:rsidRPr="0026494E">
        <w:rPr>
          <w:lang w:eastAsia="ar-SA"/>
        </w:rPr>
        <w:t>ipd</w:t>
      </w:r>
      <w:proofErr w:type="spellEnd"/>
      <w:r w:rsidRPr="0026494E">
        <w:rPr>
          <w:lang w:eastAsia="ar-SA"/>
        </w:rPr>
        <w:t>, niso predmet sofinanciranja</w:t>
      </w:r>
      <w:r w:rsidR="00AB1486">
        <w:rPr>
          <w:lang w:eastAsia="ar-SA"/>
        </w:rPr>
        <w:t>;</w:t>
      </w:r>
    </w:p>
    <w:p w14:paraId="745281CE" w14:textId="77777777" w:rsidR="00CD157B" w:rsidRPr="00CD157B" w:rsidRDefault="00CD157B">
      <w:pPr>
        <w:pStyle w:val="Odstavekseznama"/>
        <w:numPr>
          <w:ilvl w:val="0"/>
          <w:numId w:val="17"/>
        </w:numPr>
        <w:rPr>
          <w:lang w:eastAsia="ar-SA"/>
        </w:rPr>
      </w:pPr>
      <w:r w:rsidRPr="00CD157B">
        <w:rPr>
          <w:lang w:eastAsia="ar-SA"/>
        </w:rPr>
        <w:t>članarine v mednarodnih zvezah, mrežah, asociacijah ipd.</w:t>
      </w:r>
      <w:r w:rsidR="001A050D">
        <w:rPr>
          <w:lang w:eastAsia="ar-SA"/>
        </w:rPr>
        <w:t>;</w:t>
      </w:r>
      <w:r w:rsidRPr="00CD157B">
        <w:rPr>
          <w:lang w:eastAsia="ar-SA"/>
        </w:rPr>
        <w:t xml:space="preserve"> </w:t>
      </w:r>
    </w:p>
    <w:p w14:paraId="1C4AA304" w14:textId="77777777" w:rsidR="00CD157B" w:rsidRPr="00CD157B" w:rsidRDefault="00CD157B">
      <w:pPr>
        <w:pStyle w:val="Odstavekseznama"/>
        <w:numPr>
          <w:ilvl w:val="0"/>
          <w:numId w:val="17"/>
        </w:numPr>
        <w:rPr>
          <w:lang w:eastAsia="ar-SA"/>
        </w:rPr>
      </w:pPr>
      <w:r w:rsidRPr="00CD157B">
        <w:rPr>
          <w:lang w:eastAsia="ar-SA"/>
        </w:rPr>
        <w:t>stroški priprave vloge na ta javni razpis;</w:t>
      </w:r>
    </w:p>
    <w:p w14:paraId="5AA4EEE1" w14:textId="77777777" w:rsidR="00CD157B" w:rsidRPr="00CD157B" w:rsidRDefault="00CD157B">
      <w:pPr>
        <w:pStyle w:val="Odstavekseznama"/>
        <w:numPr>
          <w:ilvl w:val="0"/>
          <w:numId w:val="17"/>
        </w:numPr>
        <w:rPr>
          <w:lang w:eastAsia="ar-SA"/>
        </w:rPr>
      </w:pPr>
      <w:r w:rsidRPr="00CD157B">
        <w:rPr>
          <w:lang w:eastAsia="ar-SA"/>
        </w:rPr>
        <w:t>stroški nakupa nezazidanega zemljišča;</w:t>
      </w:r>
    </w:p>
    <w:p w14:paraId="046D148B" w14:textId="77777777" w:rsidR="00CD157B" w:rsidRPr="00CD157B" w:rsidRDefault="00CD157B">
      <w:pPr>
        <w:pStyle w:val="Odstavekseznama"/>
        <w:numPr>
          <w:ilvl w:val="0"/>
          <w:numId w:val="17"/>
        </w:numPr>
        <w:rPr>
          <w:lang w:eastAsia="ar-SA"/>
        </w:rPr>
      </w:pPr>
      <w:r w:rsidRPr="00CD157B">
        <w:rPr>
          <w:lang w:eastAsia="ar-SA"/>
        </w:rPr>
        <w:t>stroški nakupa strojev, pohištva in prevoznih sredstev;</w:t>
      </w:r>
    </w:p>
    <w:p w14:paraId="67B9D410" w14:textId="77777777" w:rsidR="00CD157B" w:rsidRPr="00781513" w:rsidRDefault="00CD157B">
      <w:pPr>
        <w:pStyle w:val="Odstavekseznama"/>
        <w:numPr>
          <w:ilvl w:val="0"/>
          <w:numId w:val="17"/>
        </w:numPr>
        <w:rPr>
          <w:lang w:eastAsia="ar-SA"/>
        </w:rPr>
      </w:pPr>
      <w:r w:rsidRPr="00781513">
        <w:rPr>
          <w:lang w:eastAsia="ar-SA"/>
        </w:rPr>
        <w:t xml:space="preserve">stroški nakupa </w:t>
      </w:r>
      <w:r w:rsidR="0026494E" w:rsidRPr="00781513">
        <w:rPr>
          <w:lang w:eastAsia="ar-SA"/>
        </w:rPr>
        <w:t xml:space="preserve">in vzdrževanja </w:t>
      </w:r>
      <w:r w:rsidRPr="00781513">
        <w:rPr>
          <w:lang w:eastAsia="ar-SA"/>
        </w:rPr>
        <w:t>IKT opreme;</w:t>
      </w:r>
    </w:p>
    <w:p w14:paraId="5F095329" w14:textId="77777777" w:rsidR="00CD157B" w:rsidRPr="00781513" w:rsidRDefault="00CD157B">
      <w:pPr>
        <w:pStyle w:val="Odstavekseznama"/>
        <w:numPr>
          <w:ilvl w:val="0"/>
          <w:numId w:val="17"/>
        </w:numPr>
        <w:rPr>
          <w:lang w:eastAsia="ar-SA"/>
        </w:rPr>
      </w:pPr>
      <w:r w:rsidRPr="00781513">
        <w:rPr>
          <w:lang w:eastAsia="ar-SA"/>
        </w:rPr>
        <w:t>amortizacija nepremičnin in opreme;</w:t>
      </w:r>
    </w:p>
    <w:p w14:paraId="03C83493" w14:textId="77777777" w:rsidR="00CD157B" w:rsidRPr="00781513" w:rsidRDefault="00CD157B">
      <w:pPr>
        <w:pStyle w:val="Odstavekseznama"/>
        <w:numPr>
          <w:ilvl w:val="0"/>
          <w:numId w:val="17"/>
        </w:numPr>
        <w:rPr>
          <w:lang w:eastAsia="ar-SA"/>
        </w:rPr>
      </w:pPr>
      <w:r w:rsidRPr="00781513">
        <w:rPr>
          <w:lang w:eastAsia="ar-SA"/>
        </w:rPr>
        <w:t>posredni stroški kot so stroški telekomunikacij (telefon, internet), elektrike, ogrevanja, komunalnih storitev, upravljanja, pisarniškega in potrošnega materiala, drobnega inventarja, najema poslovnih prostorov od tretjih pravnih ali fizičnih oseb, stroški potrebni za zakonito delovanje upravičenca (npr. stroški računovodstva ipd.)</w:t>
      </w:r>
      <w:r w:rsidR="001A050D" w:rsidRPr="00781513">
        <w:rPr>
          <w:lang w:eastAsia="ar-SA"/>
        </w:rPr>
        <w:t>;</w:t>
      </w:r>
    </w:p>
    <w:p w14:paraId="2F8FDFD6" w14:textId="77777777" w:rsidR="005E536D" w:rsidRPr="00781513" w:rsidRDefault="00CD157B">
      <w:pPr>
        <w:pStyle w:val="Odstavekseznama"/>
        <w:numPr>
          <w:ilvl w:val="0"/>
          <w:numId w:val="17"/>
        </w:numPr>
        <w:rPr>
          <w:lang w:eastAsia="ar-SA"/>
        </w:rPr>
      </w:pPr>
      <w:r w:rsidRPr="00781513">
        <w:rPr>
          <w:lang w:eastAsia="ar-SA"/>
        </w:rPr>
        <w:t xml:space="preserve">stroški, ki so že bili </w:t>
      </w:r>
      <w:r w:rsidR="00AB1486" w:rsidRPr="00781513">
        <w:rPr>
          <w:lang w:eastAsia="ar-SA"/>
        </w:rPr>
        <w:t xml:space="preserve">financirani oz. </w:t>
      </w:r>
      <w:r w:rsidRPr="00781513">
        <w:rPr>
          <w:lang w:eastAsia="ar-SA"/>
        </w:rPr>
        <w:t>sofinancirani iz drugih virov (proračuna Republike Slovenije, lokalni proračunov, drugih virov EU - dvojno financiranje);</w:t>
      </w:r>
    </w:p>
    <w:p w14:paraId="3D8AE06C" w14:textId="77777777" w:rsidR="00CD157B" w:rsidRPr="00781513" w:rsidRDefault="00CD157B">
      <w:pPr>
        <w:pStyle w:val="Odstavekseznama"/>
        <w:numPr>
          <w:ilvl w:val="0"/>
          <w:numId w:val="17"/>
        </w:numPr>
        <w:rPr>
          <w:lang w:eastAsia="ar-SA"/>
        </w:rPr>
      </w:pPr>
      <w:r w:rsidRPr="00781513">
        <w:rPr>
          <w:lang w:eastAsia="ar-SA"/>
        </w:rPr>
        <w:t>stroški nakupa vinjet Republike Slovenije;</w:t>
      </w:r>
    </w:p>
    <w:p w14:paraId="13D0543F" w14:textId="77777777" w:rsidR="00CD157B" w:rsidRPr="00781513" w:rsidRDefault="00CD157B">
      <w:pPr>
        <w:pStyle w:val="Odstavekseznama"/>
        <w:numPr>
          <w:ilvl w:val="0"/>
          <w:numId w:val="17"/>
        </w:numPr>
        <w:rPr>
          <w:lang w:eastAsia="ar-SA"/>
        </w:rPr>
      </w:pPr>
      <w:r w:rsidRPr="00781513">
        <w:rPr>
          <w:lang w:eastAsia="ar-SA"/>
        </w:rPr>
        <w:t>drugi stroški, ki niso predvideni v pogodbi o sofinanciranju</w:t>
      </w:r>
      <w:r w:rsidR="001A050D" w:rsidRPr="00781513">
        <w:rPr>
          <w:lang w:eastAsia="ar-SA"/>
        </w:rPr>
        <w:t>;</w:t>
      </w:r>
    </w:p>
    <w:p w14:paraId="3A3CB387" w14:textId="77777777" w:rsidR="00CD157B" w:rsidRPr="00781513" w:rsidRDefault="00CD157B">
      <w:pPr>
        <w:pStyle w:val="Odstavekseznama"/>
        <w:numPr>
          <w:ilvl w:val="0"/>
          <w:numId w:val="17"/>
        </w:numPr>
        <w:rPr>
          <w:lang w:eastAsia="ar-SA"/>
        </w:rPr>
      </w:pPr>
      <w:r w:rsidRPr="00781513">
        <w:rPr>
          <w:lang w:eastAsia="ar-SA"/>
        </w:rPr>
        <w:t xml:space="preserve">nematerialne investicije oziroma neopredmetena dolgoročna sredstva (nakup in vzdrževanje neopredmetenih dolgoročnih sredstev, ki vključujejo programsko opremo, patente, licence, know-how ali </w:t>
      </w:r>
      <w:proofErr w:type="spellStart"/>
      <w:r w:rsidRPr="00781513">
        <w:rPr>
          <w:lang w:eastAsia="ar-SA"/>
        </w:rPr>
        <w:t>nepatentirano</w:t>
      </w:r>
      <w:proofErr w:type="spellEnd"/>
      <w:r w:rsidRPr="00781513">
        <w:rPr>
          <w:lang w:eastAsia="ar-SA"/>
        </w:rPr>
        <w:t xml:space="preserve"> tehnično znanje).</w:t>
      </w:r>
    </w:p>
    <w:p w14:paraId="45C01630" w14:textId="77777777" w:rsidR="000F79F0" w:rsidRDefault="000F79F0" w:rsidP="00CD157B">
      <w:pPr>
        <w:suppressAutoHyphens/>
        <w:spacing w:line="240" w:lineRule="auto"/>
        <w:jc w:val="both"/>
        <w:rPr>
          <w:rFonts w:cs="Arial"/>
          <w:szCs w:val="20"/>
          <w:lang w:eastAsia="ar-SA"/>
        </w:rPr>
      </w:pPr>
    </w:p>
    <w:p w14:paraId="2457F5E3" w14:textId="77777777" w:rsidR="00F173A5" w:rsidRPr="006726E6" w:rsidRDefault="00F173A5" w:rsidP="00F173A5">
      <w:pPr>
        <w:suppressAutoHyphens/>
        <w:spacing w:line="240" w:lineRule="auto"/>
        <w:jc w:val="both"/>
        <w:rPr>
          <w:rFonts w:cs="Arial"/>
          <w:szCs w:val="20"/>
          <w:lang w:eastAsia="ar-SA"/>
        </w:rPr>
      </w:pPr>
      <w:r w:rsidRPr="006726E6">
        <w:rPr>
          <w:rFonts w:cs="Arial"/>
          <w:szCs w:val="20"/>
          <w:lang w:eastAsia="ar-SA"/>
        </w:rPr>
        <w:t>Neupravičene stroške krije prijavitelj sam.</w:t>
      </w:r>
    </w:p>
    <w:p w14:paraId="229CA1C3" w14:textId="77777777" w:rsidR="00F173A5" w:rsidRDefault="00F173A5" w:rsidP="00CD157B">
      <w:pPr>
        <w:suppressAutoHyphens/>
        <w:spacing w:line="240" w:lineRule="auto"/>
        <w:jc w:val="both"/>
        <w:rPr>
          <w:rFonts w:cs="Arial"/>
          <w:szCs w:val="20"/>
          <w:lang w:eastAsia="ar-SA"/>
        </w:rPr>
      </w:pPr>
    </w:p>
    <w:p w14:paraId="615487AD" w14:textId="77777777" w:rsidR="00736DBB" w:rsidRDefault="00736DBB" w:rsidP="00AB36EA">
      <w:pPr>
        <w:suppressAutoHyphens/>
        <w:spacing w:line="240" w:lineRule="auto"/>
        <w:jc w:val="both"/>
        <w:rPr>
          <w:rFonts w:cs="Arial"/>
          <w:szCs w:val="20"/>
          <w:lang w:eastAsia="ar-SA"/>
        </w:rPr>
      </w:pPr>
    </w:p>
    <w:p w14:paraId="02E5F009" w14:textId="5803139E" w:rsidR="00CD157B" w:rsidRPr="000A199D" w:rsidRDefault="000A199D" w:rsidP="000A199D">
      <w:pPr>
        <w:suppressAutoHyphens/>
        <w:spacing w:line="240" w:lineRule="auto"/>
        <w:jc w:val="both"/>
        <w:rPr>
          <w:rFonts w:cs="Arial"/>
          <w:b/>
          <w:szCs w:val="20"/>
          <w:lang w:eastAsia="ar-SA"/>
        </w:rPr>
      </w:pPr>
      <w:r>
        <w:rPr>
          <w:rFonts w:cs="Arial"/>
          <w:b/>
          <w:szCs w:val="20"/>
          <w:lang w:eastAsia="ar-SA"/>
        </w:rPr>
        <w:t>II.6.</w:t>
      </w:r>
      <w:r w:rsidR="00C12474">
        <w:rPr>
          <w:rFonts w:cs="Arial"/>
          <w:b/>
          <w:szCs w:val="20"/>
          <w:lang w:eastAsia="ar-SA"/>
        </w:rPr>
        <w:t>NAVODILA</w:t>
      </w:r>
      <w:r w:rsidR="00AC1690" w:rsidRPr="000A199D">
        <w:rPr>
          <w:rFonts w:cs="Arial"/>
          <w:b/>
          <w:szCs w:val="20"/>
          <w:lang w:eastAsia="ar-SA"/>
        </w:rPr>
        <w:t xml:space="preserve"> ZA PRIPRAVO TERMINSKEGA NAČRTA PROJEKTA</w:t>
      </w:r>
    </w:p>
    <w:p w14:paraId="40FEF14C" w14:textId="77777777" w:rsidR="00856CD8" w:rsidRDefault="00856CD8" w:rsidP="00856CD8">
      <w:pPr>
        <w:spacing w:line="240" w:lineRule="auto"/>
        <w:jc w:val="both"/>
        <w:rPr>
          <w:rFonts w:cs="Arial"/>
          <w:b/>
          <w:szCs w:val="20"/>
          <w:lang w:eastAsia="sl-SI"/>
        </w:rPr>
      </w:pPr>
    </w:p>
    <w:p w14:paraId="2A93B707" w14:textId="6059C65D" w:rsidR="008606AA" w:rsidRDefault="008606AA" w:rsidP="00856CD8">
      <w:pPr>
        <w:spacing w:line="240" w:lineRule="auto"/>
        <w:jc w:val="both"/>
        <w:rPr>
          <w:rFonts w:cs="Arial"/>
          <w:szCs w:val="20"/>
          <w:lang w:eastAsia="sl-SI"/>
        </w:rPr>
      </w:pPr>
      <w:r>
        <w:rPr>
          <w:rFonts w:cs="Arial"/>
          <w:szCs w:val="20"/>
          <w:lang w:eastAsia="ar-SA"/>
        </w:rPr>
        <w:t xml:space="preserve">Terminski načrt projekta se pripravi </w:t>
      </w:r>
      <w:r w:rsidR="004D1E0B">
        <w:rPr>
          <w:rFonts w:cs="Arial"/>
          <w:szCs w:val="20"/>
          <w:lang w:eastAsia="ar-SA"/>
        </w:rPr>
        <w:t>na podlagi</w:t>
      </w:r>
      <w:r>
        <w:rPr>
          <w:rFonts w:cs="Arial"/>
          <w:szCs w:val="20"/>
          <w:lang w:eastAsia="ar-SA"/>
        </w:rPr>
        <w:t xml:space="preserve"> 7.4. točko javnega </w:t>
      </w:r>
      <w:r w:rsidRPr="008606AA">
        <w:rPr>
          <w:rFonts w:cs="Arial"/>
          <w:szCs w:val="20"/>
          <w:lang w:eastAsia="ar-SA"/>
        </w:rPr>
        <w:t>razpisa »</w:t>
      </w:r>
      <w:r w:rsidRPr="008606AA">
        <w:rPr>
          <w:rFonts w:cs="Arial"/>
          <w:szCs w:val="20"/>
          <w:lang w:eastAsia="sl-SI"/>
        </w:rPr>
        <w:t>Roki za izvedbo aktivnosti«</w:t>
      </w:r>
      <w:r w:rsidR="00846660">
        <w:rPr>
          <w:rFonts w:cs="Arial"/>
          <w:szCs w:val="20"/>
          <w:lang w:eastAsia="sl-SI"/>
        </w:rPr>
        <w:t>.</w:t>
      </w:r>
    </w:p>
    <w:p w14:paraId="06C04FA5" w14:textId="77777777" w:rsidR="000337FA" w:rsidRDefault="000337FA" w:rsidP="000337FA">
      <w:pPr>
        <w:spacing w:line="240" w:lineRule="auto"/>
        <w:jc w:val="both"/>
        <w:rPr>
          <w:rFonts w:cs="Arial"/>
          <w:szCs w:val="20"/>
          <w:lang w:eastAsia="sl-SI"/>
        </w:rPr>
      </w:pPr>
    </w:p>
    <w:p w14:paraId="36462CB0" w14:textId="226E6330" w:rsidR="000337FA" w:rsidRDefault="000337FA" w:rsidP="000337FA">
      <w:pPr>
        <w:spacing w:line="240" w:lineRule="auto"/>
        <w:jc w:val="both"/>
        <w:rPr>
          <w:rFonts w:cs="Arial"/>
          <w:szCs w:val="20"/>
          <w:lang w:eastAsia="sl-SI"/>
        </w:rPr>
      </w:pPr>
      <w:r w:rsidRPr="00142BA6">
        <w:rPr>
          <w:rFonts w:cs="Arial"/>
          <w:szCs w:val="20"/>
          <w:lang w:eastAsia="sl-SI"/>
        </w:rPr>
        <w:t xml:space="preserve">Prijavitelj lahko </w:t>
      </w:r>
      <w:r>
        <w:rPr>
          <w:rFonts w:cs="Arial"/>
          <w:szCs w:val="20"/>
          <w:lang w:eastAsia="sl-SI"/>
        </w:rPr>
        <w:t xml:space="preserve">predvidi izvedbo </w:t>
      </w:r>
      <w:r w:rsidR="00C8658B">
        <w:rPr>
          <w:rFonts w:cs="Arial"/>
          <w:szCs w:val="20"/>
          <w:lang w:eastAsia="sl-SI"/>
        </w:rPr>
        <w:t xml:space="preserve">aktivnosti </w:t>
      </w:r>
      <w:r w:rsidRPr="00142BA6">
        <w:rPr>
          <w:rFonts w:cs="Arial"/>
          <w:szCs w:val="20"/>
          <w:lang w:eastAsia="sl-SI"/>
        </w:rPr>
        <w:t>projekta</w:t>
      </w:r>
      <w:r>
        <w:rPr>
          <w:rFonts w:cs="Arial"/>
          <w:szCs w:val="20"/>
          <w:lang w:eastAsia="sl-SI"/>
        </w:rPr>
        <w:t xml:space="preserve"> v letu 2023</w:t>
      </w:r>
      <w:r w:rsidRPr="00142BA6">
        <w:rPr>
          <w:rFonts w:cs="Arial"/>
          <w:szCs w:val="20"/>
          <w:lang w:eastAsia="sl-SI"/>
        </w:rPr>
        <w:t xml:space="preserve"> </w:t>
      </w:r>
      <w:r>
        <w:rPr>
          <w:rFonts w:cs="Arial"/>
          <w:szCs w:val="20"/>
          <w:lang w:eastAsia="sl-SI"/>
        </w:rPr>
        <w:t xml:space="preserve">z zaključkom v letu 2023 ali izvedbo aktivnosti </w:t>
      </w:r>
      <w:r w:rsidR="00C8658B">
        <w:rPr>
          <w:rFonts w:cs="Arial"/>
          <w:szCs w:val="20"/>
          <w:lang w:eastAsia="sl-SI"/>
        </w:rPr>
        <w:t xml:space="preserve">projekta </w:t>
      </w:r>
      <w:r>
        <w:rPr>
          <w:rFonts w:cs="Arial"/>
          <w:szCs w:val="20"/>
          <w:lang w:eastAsia="sl-SI"/>
        </w:rPr>
        <w:t>v letih 2023 in 2024 z zaključkom v letu 2024 ali izvedbo aktivnosti le v letu 2024 z zaključkom projekta v letu 2024.</w:t>
      </w:r>
    </w:p>
    <w:p w14:paraId="19CE0D39" w14:textId="77777777" w:rsidR="000337FA" w:rsidRDefault="000337FA" w:rsidP="00846660">
      <w:pPr>
        <w:spacing w:line="240" w:lineRule="auto"/>
        <w:jc w:val="both"/>
        <w:rPr>
          <w:rFonts w:cs="Arial"/>
          <w:szCs w:val="20"/>
          <w:lang w:eastAsia="ar-SA"/>
        </w:rPr>
      </w:pPr>
    </w:p>
    <w:p w14:paraId="0255B9E4" w14:textId="77EEA8C9" w:rsidR="00846660" w:rsidRPr="00817411" w:rsidRDefault="00846660" w:rsidP="00846660">
      <w:pPr>
        <w:spacing w:line="240" w:lineRule="auto"/>
        <w:jc w:val="both"/>
        <w:rPr>
          <w:rFonts w:cs="Arial"/>
          <w:szCs w:val="20"/>
          <w:lang w:eastAsia="sl-SI"/>
        </w:rPr>
      </w:pPr>
      <w:r w:rsidRPr="00817411">
        <w:rPr>
          <w:rFonts w:cs="Arial"/>
          <w:szCs w:val="20"/>
          <w:lang w:eastAsia="ar-SA"/>
        </w:rPr>
        <w:t xml:space="preserve">Prijavitelj v terminskem načrtu projekta predstavi </w:t>
      </w:r>
      <w:proofErr w:type="spellStart"/>
      <w:r w:rsidRPr="00817411">
        <w:rPr>
          <w:rFonts w:cs="Arial"/>
          <w:szCs w:val="20"/>
          <w:lang w:eastAsia="ar-SA"/>
        </w:rPr>
        <w:t>časovnico</w:t>
      </w:r>
      <w:proofErr w:type="spellEnd"/>
      <w:r w:rsidRPr="00817411">
        <w:rPr>
          <w:rFonts w:cs="Arial"/>
          <w:szCs w:val="20"/>
          <w:lang w:eastAsia="ar-SA"/>
        </w:rPr>
        <w:t xml:space="preserve"> predvidenih aktivnosti v okviru projekta, v skladu z možno dinamiko izvedbe projekt. </w:t>
      </w:r>
      <w:r w:rsidRPr="00142BA6">
        <w:rPr>
          <w:rFonts w:cs="Arial"/>
          <w:szCs w:val="20"/>
          <w:lang w:eastAsia="sl-SI"/>
        </w:rPr>
        <w:t>Prijavitelj lahko aktivnosti</w:t>
      </w:r>
      <w:r w:rsidRPr="00610269">
        <w:rPr>
          <w:rFonts w:cs="Arial"/>
          <w:szCs w:val="20"/>
          <w:lang w:eastAsia="sl-SI"/>
        </w:rPr>
        <w:t xml:space="preserve"> </w:t>
      </w:r>
      <w:r w:rsidRPr="00142BA6">
        <w:rPr>
          <w:rFonts w:cs="Arial"/>
          <w:szCs w:val="20"/>
          <w:lang w:eastAsia="sl-SI"/>
        </w:rPr>
        <w:t>projekta</w:t>
      </w:r>
      <w:r>
        <w:rPr>
          <w:rFonts w:cs="Arial"/>
          <w:szCs w:val="20"/>
          <w:lang w:eastAsia="sl-SI"/>
        </w:rPr>
        <w:t xml:space="preserve"> zaključijo ali v letu 2023</w:t>
      </w:r>
      <w:r w:rsidRPr="00142BA6">
        <w:rPr>
          <w:rFonts w:cs="Arial"/>
          <w:szCs w:val="20"/>
          <w:lang w:eastAsia="sl-SI"/>
        </w:rPr>
        <w:t xml:space="preserve"> </w:t>
      </w:r>
      <w:r>
        <w:rPr>
          <w:rFonts w:cs="Arial"/>
          <w:szCs w:val="20"/>
          <w:lang w:eastAsia="sl-SI"/>
        </w:rPr>
        <w:t xml:space="preserve">ali v letu 2024. </w:t>
      </w:r>
      <w:r w:rsidRPr="00817411">
        <w:rPr>
          <w:rFonts w:cs="Arial"/>
          <w:szCs w:val="20"/>
        </w:rPr>
        <w:t xml:space="preserve">Iz </w:t>
      </w:r>
      <w:proofErr w:type="spellStart"/>
      <w:r w:rsidRPr="00817411">
        <w:rPr>
          <w:rFonts w:cs="Arial"/>
          <w:szCs w:val="20"/>
        </w:rPr>
        <w:t>časovnice</w:t>
      </w:r>
      <w:proofErr w:type="spellEnd"/>
      <w:r w:rsidRPr="00817411">
        <w:rPr>
          <w:rFonts w:cs="Arial"/>
          <w:szCs w:val="20"/>
        </w:rPr>
        <w:t xml:space="preserve"> mora biti jasno razviden mesec in leto začetka in </w:t>
      </w:r>
      <w:r w:rsidRPr="00817411">
        <w:rPr>
          <w:rFonts w:cs="Arial"/>
          <w:szCs w:val="20"/>
        </w:rPr>
        <w:lastRenderedPageBreak/>
        <w:t>zaključka vsake posamezne aktivnos</w:t>
      </w:r>
      <w:r>
        <w:rPr>
          <w:rFonts w:cs="Arial"/>
          <w:szCs w:val="20"/>
        </w:rPr>
        <w:t>ti, do zaključka projekta.</w:t>
      </w:r>
      <w:r w:rsidRPr="00817411">
        <w:rPr>
          <w:rFonts w:cs="Arial"/>
          <w:szCs w:val="20"/>
        </w:rPr>
        <w:t xml:space="preserve"> </w:t>
      </w:r>
      <w:r w:rsidRPr="00817411">
        <w:rPr>
          <w:rFonts w:cs="Arial"/>
          <w:szCs w:val="20"/>
          <w:lang w:eastAsia="sl-SI"/>
        </w:rPr>
        <w:t xml:space="preserve">Začetek projekta je možen od </w:t>
      </w:r>
      <w:r>
        <w:rPr>
          <w:rFonts w:cs="Arial"/>
          <w:szCs w:val="20"/>
          <w:lang w:eastAsia="sl-SI"/>
        </w:rPr>
        <w:t>sklenitve pogodbe</w:t>
      </w:r>
      <w:r w:rsidRPr="00817411">
        <w:rPr>
          <w:rFonts w:cs="Arial"/>
          <w:szCs w:val="20"/>
          <w:lang w:eastAsia="sl-SI"/>
        </w:rPr>
        <w:t>. Vse aktivnosti projekta morajo biti v celoti i</w:t>
      </w:r>
      <w:r>
        <w:rPr>
          <w:rFonts w:cs="Arial"/>
          <w:szCs w:val="20"/>
          <w:lang w:eastAsia="sl-SI"/>
        </w:rPr>
        <w:t>zvedene najkasneje do vključno 16. 9</w:t>
      </w:r>
      <w:r w:rsidRPr="00817411">
        <w:rPr>
          <w:rFonts w:cs="Arial"/>
          <w:szCs w:val="20"/>
          <w:lang w:eastAsia="sl-SI"/>
        </w:rPr>
        <w:t>. 2024</w:t>
      </w:r>
      <w:r>
        <w:rPr>
          <w:rFonts w:cs="Arial"/>
          <w:szCs w:val="20"/>
          <w:lang w:eastAsia="sl-SI"/>
        </w:rPr>
        <w:t>.</w:t>
      </w:r>
    </w:p>
    <w:p w14:paraId="2DC92118" w14:textId="77777777" w:rsidR="00846660" w:rsidRDefault="00846660" w:rsidP="00846660">
      <w:pPr>
        <w:rPr>
          <w:rFonts w:cs="Arial"/>
          <w:szCs w:val="20"/>
          <w:u w:val="single"/>
          <w:lang w:eastAsia="sl-SI"/>
        </w:rPr>
      </w:pPr>
    </w:p>
    <w:p w14:paraId="18075138" w14:textId="2644C5F3" w:rsidR="00846660" w:rsidRPr="00817411" w:rsidRDefault="00846660" w:rsidP="00846660">
      <w:pPr>
        <w:rPr>
          <w:rFonts w:cs="Arial"/>
          <w:b/>
          <w:szCs w:val="20"/>
        </w:rPr>
      </w:pPr>
      <w:r w:rsidRPr="00817411">
        <w:rPr>
          <w:rFonts w:cs="Arial"/>
          <w:b/>
          <w:szCs w:val="20"/>
        </w:rPr>
        <w:t xml:space="preserve">Navedeni datum zaključka projekta </w:t>
      </w:r>
      <w:r>
        <w:rPr>
          <w:rFonts w:cs="Arial"/>
          <w:b/>
          <w:szCs w:val="20"/>
        </w:rPr>
        <w:t xml:space="preserve">v vlogi prijavitelja </w:t>
      </w:r>
      <w:r w:rsidRPr="00817411">
        <w:rPr>
          <w:rFonts w:cs="Arial"/>
          <w:b/>
          <w:szCs w:val="20"/>
        </w:rPr>
        <w:t>se bo štel kot pogodbeni rok, vendar najkasneje</w:t>
      </w:r>
      <w:r w:rsidRPr="00817411">
        <w:t xml:space="preserve"> </w:t>
      </w:r>
      <w:r w:rsidRPr="00817411">
        <w:rPr>
          <w:rFonts w:cs="Arial"/>
          <w:b/>
          <w:szCs w:val="20"/>
        </w:rPr>
        <w:t>do 3.</w:t>
      </w:r>
      <w:r w:rsidR="00187DC4">
        <w:rPr>
          <w:rFonts w:cs="Arial"/>
          <w:b/>
          <w:szCs w:val="20"/>
        </w:rPr>
        <w:t xml:space="preserve"> </w:t>
      </w:r>
      <w:r w:rsidRPr="00817411">
        <w:rPr>
          <w:rFonts w:cs="Arial"/>
          <w:b/>
          <w:szCs w:val="20"/>
        </w:rPr>
        <w:t xml:space="preserve">11. 2023 za projekte, ki bodo zaključeni v letu 2023, oz. </w:t>
      </w:r>
      <w:r>
        <w:rPr>
          <w:rFonts w:cs="Arial"/>
          <w:b/>
          <w:szCs w:val="20"/>
        </w:rPr>
        <w:t>najkasneje do 16. 9</w:t>
      </w:r>
      <w:r w:rsidRPr="00817411">
        <w:rPr>
          <w:rFonts w:cs="Arial"/>
          <w:b/>
          <w:szCs w:val="20"/>
        </w:rPr>
        <w:t>. 2024 za projekte, ki bodo zaključeni v letu 2024</w:t>
      </w:r>
      <w:r>
        <w:rPr>
          <w:rFonts w:cs="Arial"/>
          <w:b/>
          <w:szCs w:val="20"/>
        </w:rPr>
        <w:t>.</w:t>
      </w:r>
    </w:p>
    <w:p w14:paraId="27ADCD72" w14:textId="77777777" w:rsidR="00846660" w:rsidRDefault="00846660" w:rsidP="00856CD8">
      <w:pPr>
        <w:spacing w:line="240" w:lineRule="auto"/>
        <w:jc w:val="both"/>
        <w:rPr>
          <w:rFonts w:cs="Arial"/>
          <w:szCs w:val="20"/>
          <w:lang w:eastAsia="ar-SA"/>
        </w:rPr>
      </w:pPr>
    </w:p>
    <w:p w14:paraId="2BE8817F" w14:textId="7C137099" w:rsidR="008606AA" w:rsidRPr="00313B2A" w:rsidRDefault="008606AA" w:rsidP="008606AA">
      <w:pPr>
        <w:suppressAutoHyphens/>
        <w:contextualSpacing/>
        <w:rPr>
          <w:rFonts w:eastAsia="Calibri" w:cs="Arial"/>
          <w:szCs w:val="20"/>
          <w:lang w:eastAsia="ar-SA"/>
        </w:rPr>
      </w:pPr>
      <w:r>
        <w:rPr>
          <w:rFonts w:eastAsia="Calibri" w:cs="Arial"/>
          <w:szCs w:val="20"/>
          <w:lang w:eastAsia="ar-SA"/>
        </w:rPr>
        <w:t>Možna</w:t>
      </w:r>
      <w:r w:rsidRPr="00142BA6">
        <w:rPr>
          <w:rFonts w:eastAsia="Calibri" w:cs="Arial"/>
          <w:szCs w:val="20"/>
          <w:lang w:eastAsia="ar-SA"/>
        </w:rPr>
        <w:t xml:space="preserve"> razčlenitev </w:t>
      </w:r>
      <w:r>
        <w:rPr>
          <w:rFonts w:eastAsia="Calibri" w:cs="Arial"/>
          <w:szCs w:val="20"/>
          <w:lang w:eastAsia="ar-SA"/>
        </w:rPr>
        <w:t xml:space="preserve">dinamike izvedbe projekta z roki za oddajo zaključnih oz. faznih poročil mora biti v okviru naslednjih </w:t>
      </w:r>
      <w:r w:rsidR="00187DC4">
        <w:rPr>
          <w:rFonts w:eastAsia="Calibri" w:cs="Arial"/>
          <w:szCs w:val="20"/>
          <w:lang w:eastAsia="ar-SA"/>
        </w:rPr>
        <w:t xml:space="preserve">(skrajnih) </w:t>
      </w:r>
      <w:r>
        <w:rPr>
          <w:rFonts w:eastAsia="Calibri" w:cs="Arial"/>
          <w:szCs w:val="20"/>
          <w:lang w:eastAsia="ar-SA"/>
        </w:rPr>
        <w:t>rokov:</w:t>
      </w:r>
    </w:p>
    <w:p w14:paraId="32A2CF57" w14:textId="376AC41C" w:rsidR="004D0E3C" w:rsidRDefault="004D0E3C" w:rsidP="008606AA">
      <w:pPr>
        <w:widowControl w:val="0"/>
        <w:suppressAutoHyphens/>
        <w:autoSpaceDE w:val="0"/>
        <w:autoSpaceDN w:val="0"/>
        <w:adjustRightInd w:val="0"/>
        <w:spacing w:line="240" w:lineRule="auto"/>
        <w:contextualSpacing/>
        <w:rPr>
          <w:rFonts w:eastAsia="Calibri" w:cs="Arial"/>
          <w:b/>
          <w:szCs w:val="20"/>
          <w:lang w:eastAsia="ar-SA"/>
        </w:rPr>
      </w:pPr>
    </w:p>
    <w:p w14:paraId="15F22EEE" w14:textId="77777777" w:rsidR="00187DC4" w:rsidRPr="00313B2A" w:rsidRDefault="00187DC4" w:rsidP="008606AA">
      <w:pPr>
        <w:widowControl w:val="0"/>
        <w:suppressAutoHyphens/>
        <w:autoSpaceDE w:val="0"/>
        <w:autoSpaceDN w:val="0"/>
        <w:adjustRightInd w:val="0"/>
        <w:spacing w:line="240" w:lineRule="auto"/>
        <w:contextualSpacing/>
        <w:rPr>
          <w:rFonts w:eastAsia="Calibri" w:cs="Arial"/>
          <w:b/>
          <w:szCs w:val="20"/>
          <w:lang w:eastAsia="ar-SA"/>
        </w:rPr>
      </w:pPr>
    </w:p>
    <w:tbl>
      <w:tblPr>
        <w:tblStyle w:val="Tabelamrea5"/>
        <w:tblW w:w="0" w:type="auto"/>
        <w:tblLook w:val="04A0" w:firstRow="1" w:lastRow="0" w:firstColumn="1" w:lastColumn="0" w:noHBand="0" w:noVBand="1"/>
      </w:tblPr>
      <w:tblGrid>
        <w:gridCol w:w="2645"/>
        <w:gridCol w:w="1915"/>
        <w:gridCol w:w="2018"/>
        <w:gridCol w:w="1910"/>
      </w:tblGrid>
      <w:tr w:rsidR="000337FA" w:rsidRPr="00C8658B" w14:paraId="31D5DB4F" w14:textId="1FB17898" w:rsidTr="000337FA">
        <w:tc>
          <w:tcPr>
            <w:tcW w:w="6754" w:type="dxa"/>
            <w:gridSpan w:val="3"/>
            <w:shd w:val="clear" w:color="auto" w:fill="DBE5F1" w:themeFill="accent1" w:themeFillTint="33"/>
          </w:tcPr>
          <w:p w14:paraId="28BB3B12" w14:textId="01D91ACD" w:rsidR="000337FA" w:rsidRPr="00C8658B" w:rsidRDefault="000337FA" w:rsidP="004D1E0B">
            <w:pPr>
              <w:suppressAutoHyphens/>
              <w:contextualSpacing/>
              <w:rPr>
                <w:rFonts w:cs="Arial"/>
                <w:b/>
                <w:sz w:val="20"/>
                <w:szCs w:val="20"/>
                <w:lang w:eastAsia="ar-SA"/>
              </w:rPr>
            </w:pPr>
            <w:r w:rsidRPr="00C8658B">
              <w:rPr>
                <w:rFonts w:eastAsia="Calibri" w:cs="Arial"/>
                <w:b/>
                <w:sz w:val="20"/>
                <w:szCs w:val="20"/>
                <w:lang w:eastAsia="ar-SA"/>
              </w:rPr>
              <w:t>Roki za projekte, ki bodo v celoti izvedeni in zaključeni v letu 2023</w:t>
            </w:r>
          </w:p>
        </w:tc>
        <w:tc>
          <w:tcPr>
            <w:tcW w:w="1960" w:type="dxa"/>
            <w:shd w:val="clear" w:color="auto" w:fill="DBE5F1" w:themeFill="accent1" w:themeFillTint="33"/>
          </w:tcPr>
          <w:p w14:paraId="766C329C" w14:textId="77777777" w:rsidR="000337FA" w:rsidRPr="00C8658B" w:rsidRDefault="000337FA" w:rsidP="004D1E0B">
            <w:pPr>
              <w:suppressAutoHyphens/>
              <w:contextualSpacing/>
              <w:rPr>
                <w:rFonts w:eastAsia="Calibri" w:cs="Arial"/>
                <w:b/>
                <w:sz w:val="20"/>
                <w:szCs w:val="20"/>
                <w:lang w:eastAsia="ar-SA"/>
              </w:rPr>
            </w:pPr>
          </w:p>
        </w:tc>
      </w:tr>
      <w:tr w:rsidR="000337FA" w:rsidRPr="00C8658B" w14:paraId="186DE4E4" w14:textId="2FDE913F" w:rsidTr="000337FA">
        <w:tc>
          <w:tcPr>
            <w:tcW w:w="2735" w:type="dxa"/>
          </w:tcPr>
          <w:p w14:paraId="23C35C5D" w14:textId="58629806" w:rsidR="000337FA" w:rsidRPr="00C8658B" w:rsidRDefault="000337FA" w:rsidP="002A7DA4">
            <w:pPr>
              <w:suppressAutoHyphens/>
              <w:contextualSpacing/>
              <w:jc w:val="center"/>
              <w:rPr>
                <w:rFonts w:cs="Arial"/>
                <w:b/>
                <w:sz w:val="20"/>
                <w:szCs w:val="20"/>
                <w:lang w:eastAsia="ar-SA"/>
              </w:rPr>
            </w:pPr>
            <w:r w:rsidRPr="00C8658B">
              <w:rPr>
                <w:rFonts w:cs="Arial"/>
                <w:b/>
                <w:sz w:val="20"/>
                <w:szCs w:val="20"/>
                <w:lang w:eastAsia="ar-SA"/>
              </w:rPr>
              <w:t xml:space="preserve">Zaključek projekta </w:t>
            </w:r>
          </w:p>
          <w:p w14:paraId="18BB3494" w14:textId="77777777" w:rsidR="000337FA" w:rsidRPr="00C8658B" w:rsidRDefault="000337FA" w:rsidP="002A7DA4">
            <w:pPr>
              <w:suppressAutoHyphens/>
              <w:contextualSpacing/>
              <w:jc w:val="center"/>
              <w:rPr>
                <w:rFonts w:cs="Arial"/>
                <w:b/>
                <w:sz w:val="20"/>
                <w:szCs w:val="20"/>
                <w:lang w:eastAsia="ar-SA"/>
              </w:rPr>
            </w:pPr>
            <w:r w:rsidRPr="00C8658B">
              <w:rPr>
                <w:rFonts w:cs="Arial"/>
                <w:b/>
                <w:sz w:val="20"/>
                <w:szCs w:val="20"/>
                <w:lang w:eastAsia="ar-SA"/>
              </w:rPr>
              <w:t>v letu 2023</w:t>
            </w:r>
          </w:p>
        </w:tc>
        <w:tc>
          <w:tcPr>
            <w:tcW w:w="1961" w:type="dxa"/>
          </w:tcPr>
          <w:p w14:paraId="60DCCE9B" w14:textId="77777777" w:rsidR="000337FA" w:rsidRPr="00C8658B" w:rsidRDefault="000337FA" w:rsidP="002A7DA4">
            <w:pPr>
              <w:suppressAutoHyphens/>
              <w:contextualSpacing/>
              <w:jc w:val="center"/>
              <w:rPr>
                <w:rFonts w:cs="Arial"/>
                <w:b/>
                <w:sz w:val="20"/>
                <w:szCs w:val="20"/>
                <w:lang w:eastAsia="ar-SA"/>
              </w:rPr>
            </w:pPr>
            <w:r w:rsidRPr="00C8658B">
              <w:rPr>
                <w:rFonts w:cs="Arial"/>
                <w:b/>
                <w:sz w:val="20"/>
                <w:szCs w:val="20"/>
                <w:lang w:eastAsia="ar-SA"/>
              </w:rPr>
              <w:t>Rok za zaključek izvedbe aktivnosti</w:t>
            </w:r>
          </w:p>
        </w:tc>
        <w:tc>
          <w:tcPr>
            <w:tcW w:w="2058" w:type="dxa"/>
          </w:tcPr>
          <w:p w14:paraId="11EEFD08" w14:textId="77777777" w:rsidR="000337FA" w:rsidRPr="00C8658B" w:rsidRDefault="000337FA" w:rsidP="002A7DA4">
            <w:pPr>
              <w:suppressAutoHyphens/>
              <w:contextualSpacing/>
              <w:jc w:val="center"/>
              <w:rPr>
                <w:rFonts w:cs="Arial"/>
                <w:b/>
                <w:sz w:val="20"/>
                <w:szCs w:val="20"/>
                <w:lang w:eastAsia="ar-SA"/>
              </w:rPr>
            </w:pPr>
            <w:r w:rsidRPr="00C8658B">
              <w:rPr>
                <w:rFonts w:cs="Arial"/>
                <w:b/>
                <w:sz w:val="20"/>
                <w:szCs w:val="20"/>
                <w:lang w:eastAsia="ar-SA"/>
              </w:rPr>
              <w:t>Rok za oddajo zaključnega poročila</w:t>
            </w:r>
          </w:p>
        </w:tc>
        <w:tc>
          <w:tcPr>
            <w:tcW w:w="1960" w:type="dxa"/>
          </w:tcPr>
          <w:p w14:paraId="0876DA0F" w14:textId="452D9D50" w:rsidR="000337FA" w:rsidRPr="00C8658B" w:rsidRDefault="000337FA" w:rsidP="002A7DA4">
            <w:pPr>
              <w:suppressAutoHyphens/>
              <w:contextualSpacing/>
              <w:jc w:val="center"/>
              <w:rPr>
                <w:rFonts w:cs="Arial"/>
                <w:b/>
                <w:sz w:val="20"/>
                <w:szCs w:val="20"/>
                <w:lang w:eastAsia="ar-SA"/>
              </w:rPr>
            </w:pPr>
            <w:r w:rsidRPr="00C8658B">
              <w:rPr>
                <w:rFonts w:cs="Arial"/>
                <w:b/>
                <w:sz w:val="20"/>
                <w:szCs w:val="20"/>
                <w:lang w:eastAsia="ar-SA"/>
              </w:rPr>
              <w:t>Rok za oddajo e- računa</w:t>
            </w:r>
          </w:p>
        </w:tc>
      </w:tr>
      <w:tr w:rsidR="000337FA" w:rsidRPr="00C8658B" w14:paraId="7BFC7E9B" w14:textId="52981F74" w:rsidTr="000337FA">
        <w:tc>
          <w:tcPr>
            <w:tcW w:w="2735" w:type="dxa"/>
          </w:tcPr>
          <w:p w14:paraId="4AF2AF28" w14:textId="77777777" w:rsidR="000337FA" w:rsidRPr="00C8658B" w:rsidRDefault="000337FA" w:rsidP="002A7DA4">
            <w:pPr>
              <w:suppressAutoHyphens/>
              <w:contextualSpacing/>
              <w:jc w:val="center"/>
              <w:rPr>
                <w:rFonts w:cs="Arial"/>
                <w:sz w:val="20"/>
                <w:szCs w:val="20"/>
                <w:lang w:eastAsia="ar-SA"/>
              </w:rPr>
            </w:pPr>
            <w:r w:rsidRPr="00C8658B">
              <w:rPr>
                <w:rFonts w:cs="Arial"/>
                <w:sz w:val="20"/>
                <w:szCs w:val="20"/>
                <w:lang w:eastAsia="ar-SA"/>
              </w:rPr>
              <w:t>Celotna izvedba projekta v letu 2023</w:t>
            </w:r>
          </w:p>
        </w:tc>
        <w:tc>
          <w:tcPr>
            <w:tcW w:w="1961" w:type="dxa"/>
          </w:tcPr>
          <w:p w14:paraId="5B367170" w14:textId="0E5755DC" w:rsidR="000337FA" w:rsidRPr="00C8658B" w:rsidRDefault="000337FA" w:rsidP="002A7DA4">
            <w:pPr>
              <w:suppressAutoHyphens/>
              <w:contextualSpacing/>
              <w:jc w:val="center"/>
              <w:rPr>
                <w:rFonts w:cs="Arial"/>
                <w:sz w:val="20"/>
                <w:szCs w:val="20"/>
                <w:lang w:eastAsia="ar-SA"/>
              </w:rPr>
            </w:pPr>
            <w:r w:rsidRPr="00C8658B">
              <w:rPr>
                <w:rFonts w:cs="Arial"/>
                <w:sz w:val="20"/>
                <w:szCs w:val="20"/>
                <w:lang w:eastAsia="ar-SA"/>
              </w:rPr>
              <w:t>3. 11. 2023</w:t>
            </w:r>
          </w:p>
        </w:tc>
        <w:tc>
          <w:tcPr>
            <w:tcW w:w="2058" w:type="dxa"/>
          </w:tcPr>
          <w:p w14:paraId="52AAC2B5" w14:textId="181579AB" w:rsidR="000337FA" w:rsidRPr="00C8658B" w:rsidRDefault="0012413F" w:rsidP="002A7DA4">
            <w:pPr>
              <w:suppressAutoHyphens/>
              <w:contextualSpacing/>
              <w:jc w:val="center"/>
              <w:rPr>
                <w:rFonts w:cs="Arial"/>
                <w:sz w:val="20"/>
                <w:szCs w:val="20"/>
                <w:lang w:eastAsia="ar-SA"/>
              </w:rPr>
            </w:pPr>
            <w:r>
              <w:rPr>
                <w:rFonts w:cs="Arial"/>
                <w:sz w:val="20"/>
                <w:szCs w:val="20"/>
                <w:lang w:eastAsia="ar-SA"/>
              </w:rPr>
              <w:t>24</w:t>
            </w:r>
            <w:r w:rsidR="000337FA" w:rsidRPr="00C8658B">
              <w:rPr>
                <w:rFonts w:cs="Arial"/>
                <w:sz w:val="20"/>
                <w:szCs w:val="20"/>
                <w:lang w:eastAsia="ar-SA"/>
              </w:rPr>
              <w:t>. 1</w:t>
            </w:r>
            <w:r>
              <w:rPr>
                <w:rFonts w:cs="Arial"/>
                <w:sz w:val="20"/>
                <w:szCs w:val="20"/>
                <w:lang w:eastAsia="ar-SA"/>
              </w:rPr>
              <w:t>1</w:t>
            </w:r>
            <w:r w:rsidR="000337FA" w:rsidRPr="00C8658B">
              <w:rPr>
                <w:rFonts w:cs="Arial"/>
                <w:sz w:val="20"/>
                <w:szCs w:val="20"/>
                <w:lang w:eastAsia="ar-SA"/>
              </w:rPr>
              <w:t>. 2023</w:t>
            </w:r>
          </w:p>
        </w:tc>
        <w:tc>
          <w:tcPr>
            <w:tcW w:w="1960" w:type="dxa"/>
          </w:tcPr>
          <w:p w14:paraId="30FB9336" w14:textId="164875D8" w:rsidR="000337FA" w:rsidRPr="00C8658B" w:rsidRDefault="000337FA" w:rsidP="002A7DA4">
            <w:pPr>
              <w:suppressAutoHyphens/>
              <w:contextualSpacing/>
              <w:jc w:val="center"/>
              <w:rPr>
                <w:rFonts w:cs="Arial"/>
                <w:sz w:val="18"/>
                <w:szCs w:val="18"/>
                <w:lang w:eastAsia="ar-SA"/>
              </w:rPr>
            </w:pPr>
            <w:r w:rsidRPr="00C8658B">
              <w:rPr>
                <w:rFonts w:cs="Arial"/>
                <w:sz w:val="18"/>
                <w:szCs w:val="18"/>
                <w:lang w:eastAsia="ar-SA"/>
              </w:rPr>
              <w:t>Po potrditvi končnega poročila, najkasneje 4.12.2023</w:t>
            </w:r>
          </w:p>
        </w:tc>
      </w:tr>
    </w:tbl>
    <w:p w14:paraId="19395539" w14:textId="71A4469B" w:rsidR="008606AA" w:rsidRDefault="008606AA" w:rsidP="008606AA">
      <w:pPr>
        <w:widowControl w:val="0"/>
        <w:suppressAutoHyphens/>
        <w:autoSpaceDE w:val="0"/>
        <w:autoSpaceDN w:val="0"/>
        <w:adjustRightInd w:val="0"/>
        <w:spacing w:line="240" w:lineRule="auto"/>
        <w:contextualSpacing/>
        <w:rPr>
          <w:rFonts w:eastAsia="Calibri" w:cs="Arial"/>
          <w:szCs w:val="20"/>
          <w:lang w:eastAsia="ar-SA"/>
        </w:rPr>
      </w:pPr>
    </w:p>
    <w:p w14:paraId="5FEC3ABA" w14:textId="77777777" w:rsidR="00277505" w:rsidRPr="004D1E0B" w:rsidRDefault="00277505" w:rsidP="008606AA">
      <w:pPr>
        <w:widowControl w:val="0"/>
        <w:suppressAutoHyphens/>
        <w:autoSpaceDE w:val="0"/>
        <w:autoSpaceDN w:val="0"/>
        <w:adjustRightInd w:val="0"/>
        <w:spacing w:line="240" w:lineRule="auto"/>
        <w:contextualSpacing/>
        <w:rPr>
          <w:rFonts w:eastAsia="Calibri" w:cs="Arial"/>
          <w:szCs w:val="20"/>
          <w:lang w:eastAsia="ar-SA"/>
        </w:rPr>
      </w:pPr>
    </w:p>
    <w:tbl>
      <w:tblPr>
        <w:tblStyle w:val="Tabelamrea5"/>
        <w:tblW w:w="0" w:type="auto"/>
        <w:tblLook w:val="04A0" w:firstRow="1" w:lastRow="0" w:firstColumn="1" w:lastColumn="0" w:noHBand="0" w:noVBand="1"/>
      </w:tblPr>
      <w:tblGrid>
        <w:gridCol w:w="2609"/>
        <w:gridCol w:w="1775"/>
        <w:gridCol w:w="2118"/>
        <w:gridCol w:w="1986"/>
      </w:tblGrid>
      <w:tr w:rsidR="000337FA" w:rsidRPr="00C8658B" w14:paraId="66D7C533" w14:textId="060DF9BD" w:rsidTr="000337FA">
        <w:tc>
          <w:tcPr>
            <w:tcW w:w="6675" w:type="dxa"/>
            <w:gridSpan w:val="3"/>
            <w:shd w:val="clear" w:color="auto" w:fill="DBE5F1" w:themeFill="accent1" w:themeFillTint="33"/>
          </w:tcPr>
          <w:p w14:paraId="65B188BE" w14:textId="229C9705" w:rsidR="000337FA" w:rsidRPr="00C8658B" w:rsidRDefault="000337FA" w:rsidP="007A3322">
            <w:pPr>
              <w:suppressAutoHyphens/>
              <w:contextualSpacing/>
              <w:rPr>
                <w:rFonts w:cs="Arial"/>
                <w:b/>
                <w:sz w:val="20"/>
                <w:szCs w:val="20"/>
                <w:lang w:eastAsia="ar-SA"/>
              </w:rPr>
            </w:pPr>
            <w:r w:rsidRPr="00C8658B">
              <w:rPr>
                <w:rFonts w:eastAsia="Calibri" w:cs="Arial"/>
                <w:b/>
                <w:sz w:val="20"/>
                <w:szCs w:val="20"/>
                <w:lang w:eastAsia="ar-SA"/>
              </w:rPr>
              <w:t>Roki za projekte, ki bodo potekali v letih 2023/2024 ali le v letu 2024 in bodo zaključeni v letu 2024</w:t>
            </w:r>
          </w:p>
        </w:tc>
        <w:tc>
          <w:tcPr>
            <w:tcW w:w="2039" w:type="dxa"/>
            <w:shd w:val="clear" w:color="auto" w:fill="DBE5F1" w:themeFill="accent1" w:themeFillTint="33"/>
          </w:tcPr>
          <w:p w14:paraId="613283E7" w14:textId="77777777" w:rsidR="000337FA" w:rsidRPr="00C8658B" w:rsidRDefault="000337FA" w:rsidP="007A3322">
            <w:pPr>
              <w:suppressAutoHyphens/>
              <w:contextualSpacing/>
              <w:rPr>
                <w:rFonts w:eastAsia="Calibri" w:cs="Arial"/>
                <w:b/>
                <w:sz w:val="20"/>
                <w:szCs w:val="20"/>
                <w:lang w:eastAsia="ar-SA"/>
              </w:rPr>
            </w:pPr>
          </w:p>
        </w:tc>
      </w:tr>
      <w:tr w:rsidR="000337FA" w:rsidRPr="00C8658B" w14:paraId="73B81F79" w14:textId="69FB1041" w:rsidTr="000337FA">
        <w:tc>
          <w:tcPr>
            <w:tcW w:w="2697" w:type="dxa"/>
          </w:tcPr>
          <w:p w14:paraId="2792EAED" w14:textId="1559897C" w:rsidR="000337FA" w:rsidRPr="00C8658B" w:rsidRDefault="000337FA" w:rsidP="00DB24B7">
            <w:pPr>
              <w:suppressAutoHyphens/>
              <w:contextualSpacing/>
              <w:jc w:val="center"/>
              <w:rPr>
                <w:rFonts w:cs="Arial"/>
                <w:b/>
                <w:sz w:val="20"/>
                <w:szCs w:val="20"/>
                <w:lang w:eastAsia="ar-SA"/>
              </w:rPr>
            </w:pPr>
            <w:r w:rsidRPr="00C8658B">
              <w:rPr>
                <w:rFonts w:cs="Arial"/>
                <w:b/>
                <w:sz w:val="20"/>
                <w:szCs w:val="20"/>
                <w:lang w:eastAsia="ar-SA"/>
              </w:rPr>
              <w:t xml:space="preserve">Zaključek projekta v letu 2024 </w:t>
            </w:r>
          </w:p>
        </w:tc>
        <w:tc>
          <w:tcPr>
            <w:tcW w:w="1813" w:type="dxa"/>
          </w:tcPr>
          <w:p w14:paraId="4A4B542C" w14:textId="77777777" w:rsidR="000337FA" w:rsidRPr="00C8658B" w:rsidRDefault="000337FA" w:rsidP="002A7DA4">
            <w:pPr>
              <w:suppressAutoHyphens/>
              <w:contextualSpacing/>
              <w:jc w:val="center"/>
              <w:rPr>
                <w:rFonts w:cs="Arial"/>
                <w:b/>
                <w:sz w:val="20"/>
                <w:szCs w:val="20"/>
                <w:lang w:eastAsia="ar-SA"/>
              </w:rPr>
            </w:pPr>
            <w:r w:rsidRPr="00C8658B">
              <w:rPr>
                <w:rFonts w:cs="Arial"/>
                <w:b/>
                <w:sz w:val="20"/>
                <w:szCs w:val="20"/>
                <w:lang w:eastAsia="ar-SA"/>
              </w:rPr>
              <w:t>Rok za zaključek izvedbe aktivnosti</w:t>
            </w:r>
          </w:p>
        </w:tc>
        <w:tc>
          <w:tcPr>
            <w:tcW w:w="2165" w:type="dxa"/>
          </w:tcPr>
          <w:p w14:paraId="46E9002A" w14:textId="731E565E" w:rsidR="000337FA" w:rsidRPr="00C8658B" w:rsidRDefault="000337FA" w:rsidP="00E06A45">
            <w:pPr>
              <w:suppressAutoHyphens/>
              <w:contextualSpacing/>
              <w:jc w:val="center"/>
              <w:rPr>
                <w:rFonts w:cs="Arial"/>
                <w:b/>
                <w:sz w:val="20"/>
                <w:szCs w:val="20"/>
                <w:lang w:eastAsia="ar-SA"/>
              </w:rPr>
            </w:pPr>
            <w:r w:rsidRPr="00C8658B">
              <w:rPr>
                <w:rFonts w:cs="Arial"/>
                <w:b/>
                <w:sz w:val="20"/>
                <w:szCs w:val="20"/>
                <w:lang w:eastAsia="ar-SA"/>
              </w:rPr>
              <w:t>Rok za oddajo zaključnega poročila</w:t>
            </w:r>
          </w:p>
        </w:tc>
        <w:tc>
          <w:tcPr>
            <w:tcW w:w="2039" w:type="dxa"/>
          </w:tcPr>
          <w:p w14:paraId="5FAB778F" w14:textId="4B7850BC" w:rsidR="000337FA" w:rsidRPr="00C8658B" w:rsidRDefault="000337FA" w:rsidP="00E06A45">
            <w:pPr>
              <w:suppressAutoHyphens/>
              <w:contextualSpacing/>
              <w:jc w:val="center"/>
              <w:rPr>
                <w:rFonts w:cs="Arial"/>
                <w:b/>
                <w:sz w:val="20"/>
                <w:szCs w:val="20"/>
                <w:lang w:eastAsia="ar-SA"/>
              </w:rPr>
            </w:pPr>
            <w:r w:rsidRPr="00C8658B">
              <w:rPr>
                <w:rFonts w:cs="Arial"/>
                <w:b/>
                <w:sz w:val="20"/>
                <w:szCs w:val="20"/>
                <w:lang w:eastAsia="ar-SA"/>
              </w:rPr>
              <w:t>Rok za oddajo e- računa</w:t>
            </w:r>
          </w:p>
        </w:tc>
      </w:tr>
      <w:tr w:rsidR="000337FA" w:rsidRPr="00C8658B" w14:paraId="3561D832" w14:textId="5016A302" w:rsidTr="000337FA">
        <w:tc>
          <w:tcPr>
            <w:tcW w:w="2697" w:type="dxa"/>
          </w:tcPr>
          <w:p w14:paraId="799C6B73" w14:textId="2F9C93F9" w:rsidR="000337FA" w:rsidRPr="00C8658B" w:rsidRDefault="000337FA" w:rsidP="002A7DA4">
            <w:pPr>
              <w:suppressAutoHyphens/>
              <w:contextualSpacing/>
              <w:rPr>
                <w:rFonts w:cs="Arial"/>
                <w:sz w:val="20"/>
                <w:szCs w:val="20"/>
                <w:lang w:eastAsia="ar-SA"/>
              </w:rPr>
            </w:pPr>
            <w:r w:rsidRPr="00C8658B">
              <w:rPr>
                <w:rFonts w:cs="Arial"/>
                <w:sz w:val="20"/>
                <w:szCs w:val="20"/>
                <w:lang w:eastAsia="ar-SA"/>
              </w:rPr>
              <w:t>Celotna izvedba projekta v letih 2023/2024 ali le v letu 2024.</w:t>
            </w:r>
          </w:p>
        </w:tc>
        <w:tc>
          <w:tcPr>
            <w:tcW w:w="1813" w:type="dxa"/>
          </w:tcPr>
          <w:p w14:paraId="00D31CC8" w14:textId="65DF2675" w:rsidR="000337FA" w:rsidRPr="00C8658B" w:rsidRDefault="000337FA" w:rsidP="002A7DA4">
            <w:pPr>
              <w:suppressAutoHyphens/>
              <w:contextualSpacing/>
              <w:jc w:val="center"/>
              <w:rPr>
                <w:rFonts w:cs="Arial"/>
                <w:sz w:val="20"/>
                <w:szCs w:val="20"/>
                <w:lang w:eastAsia="ar-SA"/>
              </w:rPr>
            </w:pPr>
            <w:r w:rsidRPr="00C8658B">
              <w:rPr>
                <w:rFonts w:cs="Arial"/>
                <w:sz w:val="20"/>
                <w:szCs w:val="20"/>
                <w:lang w:eastAsia="ar-SA"/>
              </w:rPr>
              <w:t>16. 9. 2024</w:t>
            </w:r>
          </w:p>
        </w:tc>
        <w:tc>
          <w:tcPr>
            <w:tcW w:w="2165" w:type="dxa"/>
          </w:tcPr>
          <w:p w14:paraId="3E03DDD4" w14:textId="11703DEA" w:rsidR="000337FA" w:rsidRPr="00C8658B" w:rsidRDefault="000337FA" w:rsidP="002A7DA4">
            <w:pPr>
              <w:suppressAutoHyphens/>
              <w:contextualSpacing/>
              <w:jc w:val="center"/>
              <w:rPr>
                <w:rFonts w:cs="Arial"/>
                <w:sz w:val="20"/>
                <w:szCs w:val="20"/>
                <w:lang w:eastAsia="ar-SA"/>
              </w:rPr>
            </w:pPr>
            <w:r w:rsidRPr="00C8658B">
              <w:rPr>
                <w:rFonts w:cs="Arial"/>
                <w:sz w:val="20"/>
                <w:szCs w:val="20"/>
                <w:lang w:eastAsia="ar-SA"/>
              </w:rPr>
              <w:t>16. 10. 2024</w:t>
            </w:r>
          </w:p>
        </w:tc>
        <w:tc>
          <w:tcPr>
            <w:tcW w:w="2039" w:type="dxa"/>
          </w:tcPr>
          <w:p w14:paraId="0F785973" w14:textId="61C6C2D2" w:rsidR="000337FA" w:rsidRPr="00C8658B" w:rsidRDefault="000337FA" w:rsidP="002A7DA4">
            <w:pPr>
              <w:suppressAutoHyphens/>
              <w:contextualSpacing/>
              <w:jc w:val="center"/>
              <w:rPr>
                <w:rFonts w:cs="Arial"/>
                <w:sz w:val="18"/>
                <w:szCs w:val="18"/>
                <w:lang w:eastAsia="ar-SA"/>
              </w:rPr>
            </w:pPr>
            <w:r w:rsidRPr="00C8658B">
              <w:rPr>
                <w:rFonts w:cs="Arial"/>
                <w:sz w:val="18"/>
                <w:szCs w:val="18"/>
                <w:lang w:eastAsia="ar-SA"/>
              </w:rPr>
              <w:t>Najkasneje 8 dni po prejemu potrdila o ustreznosti</w:t>
            </w:r>
          </w:p>
        </w:tc>
      </w:tr>
    </w:tbl>
    <w:p w14:paraId="45809FE3" w14:textId="2AF9054A" w:rsidR="008606AA" w:rsidRDefault="008606AA" w:rsidP="008606AA">
      <w:pPr>
        <w:widowControl w:val="0"/>
        <w:suppressAutoHyphens/>
        <w:autoSpaceDE w:val="0"/>
        <w:autoSpaceDN w:val="0"/>
        <w:adjustRightInd w:val="0"/>
        <w:spacing w:line="240" w:lineRule="auto"/>
        <w:contextualSpacing/>
        <w:rPr>
          <w:rFonts w:eastAsia="Calibri" w:cs="Arial"/>
          <w:szCs w:val="20"/>
          <w:lang w:eastAsia="ar-SA"/>
        </w:rPr>
      </w:pPr>
    </w:p>
    <w:p w14:paraId="5DD82E7A" w14:textId="77777777" w:rsidR="00DF0123" w:rsidRDefault="00DF0123" w:rsidP="00DF0123">
      <w:pPr>
        <w:spacing w:line="240" w:lineRule="auto"/>
        <w:jc w:val="both"/>
        <w:rPr>
          <w:rFonts w:cs="Arial"/>
          <w:szCs w:val="20"/>
          <w:lang w:eastAsia="sl-SI"/>
        </w:rPr>
      </w:pPr>
    </w:p>
    <w:p w14:paraId="1FCAA5C9" w14:textId="66A014A4" w:rsidR="004622CD" w:rsidRPr="00AB36EA" w:rsidRDefault="004622CD" w:rsidP="00187DC4">
      <w:pPr>
        <w:suppressAutoHyphens/>
        <w:spacing w:line="240" w:lineRule="auto"/>
        <w:jc w:val="both"/>
        <w:rPr>
          <w:rFonts w:cs="Arial"/>
          <w:szCs w:val="20"/>
          <w:lang w:eastAsia="ar-SA"/>
        </w:rPr>
      </w:pPr>
      <w:r>
        <w:rPr>
          <w:rFonts w:cs="Arial"/>
          <w:szCs w:val="20"/>
          <w:lang w:eastAsia="ar-SA"/>
        </w:rPr>
        <w:br w:type="page"/>
      </w:r>
    </w:p>
    <w:p w14:paraId="3C46CD29" w14:textId="07614450" w:rsidR="00AB36EA" w:rsidRPr="00AB36EA" w:rsidRDefault="00313B2A" w:rsidP="00AB36EA">
      <w:pPr>
        <w:suppressAutoHyphens/>
        <w:spacing w:line="240" w:lineRule="auto"/>
        <w:ind w:left="360"/>
        <w:rPr>
          <w:rFonts w:cs="Arial"/>
          <w:b/>
          <w:szCs w:val="20"/>
          <w:lang w:eastAsia="sl-SI"/>
        </w:rPr>
      </w:pPr>
      <w:r>
        <w:rPr>
          <w:rFonts w:cs="Arial"/>
          <w:b/>
          <w:szCs w:val="20"/>
          <w:lang w:eastAsia="sl-SI"/>
        </w:rPr>
        <w:lastRenderedPageBreak/>
        <w:t>II.7</w:t>
      </w:r>
      <w:r w:rsidR="00AB36EA" w:rsidRPr="00AB36EA">
        <w:rPr>
          <w:rFonts w:cs="Arial"/>
          <w:b/>
          <w:szCs w:val="20"/>
          <w:lang w:eastAsia="sl-SI"/>
        </w:rPr>
        <w:t>.</w:t>
      </w:r>
      <w:r w:rsidR="00811AC4">
        <w:rPr>
          <w:rFonts w:cs="Arial"/>
          <w:b/>
          <w:szCs w:val="20"/>
          <w:lang w:eastAsia="sl-SI"/>
        </w:rPr>
        <w:t xml:space="preserve"> </w:t>
      </w:r>
      <w:r w:rsidR="00AB36EA" w:rsidRPr="00AB36EA">
        <w:rPr>
          <w:rFonts w:cs="Arial"/>
          <w:b/>
          <w:szCs w:val="20"/>
          <w:lang w:eastAsia="sl-SI"/>
        </w:rPr>
        <w:t>PRILOGE</w:t>
      </w:r>
      <w:r w:rsidR="000C089C">
        <w:rPr>
          <w:rFonts w:cs="Arial"/>
          <w:b/>
          <w:szCs w:val="20"/>
          <w:lang w:eastAsia="sl-SI"/>
        </w:rPr>
        <w:t xml:space="preserve"> </w:t>
      </w:r>
    </w:p>
    <w:p w14:paraId="03398021" w14:textId="77777777" w:rsidR="00AB36EA" w:rsidRPr="00AB36EA" w:rsidRDefault="00AB36EA" w:rsidP="00AB36EA">
      <w:pPr>
        <w:spacing w:line="240" w:lineRule="auto"/>
        <w:ind w:left="720"/>
        <w:jc w:val="both"/>
        <w:rPr>
          <w:rFonts w:cs="Arial"/>
          <w:b/>
          <w:szCs w:val="20"/>
          <w:lang w:eastAsia="sl-SI"/>
        </w:rPr>
      </w:pPr>
    </w:p>
    <w:p w14:paraId="4FF52A7C" w14:textId="77777777" w:rsidR="00AB36EA" w:rsidRPr="00AB36EA" w:rsidRDefault="00AB36EA" w:rsidP="00AB36EA">
      <w:pPr>
        <w:spacing w:line="240" w:lineRule="auto"/>
        <w:ind w:left="720"/>
        <w:jc w:val="both"/>
        <w:rPr>
          <w:rFonts w:cs="Arial"/>
          <w:b/>
          <w:szCs w:val="20"/>
          <w:lang w:eastAsia="sl-SI"/>
        </w:rPr>
      </w:pPr>
    </w:p>
    <w:p w14:paraId="0B6BAF3E" w14:textId="77777777" w:rsidR="00AB36EA" w:rsidRPr="00AB36EA" w:rsidRDefault="00AB36EA" w:rsidP="00AB36EA">
      <w:pPr>
        <w:spacing w:line="240" w:lineRule="auto"/>
        <w:ind w:left="720"/>
        <w:jc w:val="both"/>
        <w:rPr>
          <w:rFonts w:cs="Arial"/>
          <w:b/>
          <w:szCs w:val="20"/>
          <w:u w:val="single"/>
          <w:lang w:eastAsia="sl-SI"/>
        </w:rPr>
      </w:pPr>
    </w:p>
    <w:p w14:paraId="276C90D0" w14:textId="77777777" w:rsidR="00A82322" w:rsidRDefault="00A82322" w:rsidP="00AB36EA">
      <w:pPr>
        <w:spacing w:line="240" w:lineRule="auto"/>
        <w:ind w:left="720"/>
        <w:jc w:val="both"/>
        <w:rPr>
          <w:rFonts w:cs="Arial"/>
          <w:szCs w:val="20"/>
          <w:lang w:eastAsia="sl-SI"/>
        </w:rPr>
      </w:pPr>
    </w:p>
    <w:p w14:paraId="3D2E9FFC"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1</w:t>
      </w:r>
      <w:r w:rsidR="005E30B6">
        <w:rPr>
          <w:rFonts w:cs="Arial"/>
          <w:szCs w:val="20"/>
          <w:lang w:eastAsia="sl-SI"/>
        </w:rPr>
        <w:t xml:space="preserve"> </w:t>
      </w:r>
      <w:r w:rsidR="00AB36EA" w:rsidRPr="00AB36EA">
        <w:rPr>
          <w:rFonts w:cs="Arial"/>
          <w:szCs w:val="20"/>
          <w:lang w:eastAsia="sl-SI"/>
        </w:rPr>
        <w:t>– OBRAZEC VLOGE</w:t>
      </w:r>
    </w:p>
    <w:p w14:paraId="40BC64CF" w14:textId="77777777" w:rsidR="005E30B6" w:rsidRDefault="005E30B6" w:rsidP="00AB36EA">
      <w:pPr>
        <w:spacing w:line="240" w:lineRule="auto"/>
        <w:ind w:left="720"/>
        <w:jc w:val="both"/>
        <w:rPr>
          <w:rFonts w:cs="Arial"/>
          <w:szCs w:val="20"/>
          <w:lang w:eastAsia="sl-SI"/>
        </w:rPr>
      </w:pPr>
    </w:p>
    <w:p w14:paraId="16742002" w14:textId="77777777" w:rsidR="00AB36EA" w:rsidRPr="00AB36EA" w:rsidRDefault="0042583E" w:rsidP="00AB36EA">
      <w:pPr>
        <w:spacing w:line="240" w:lineRule="auto"/>
        <w:ind w:left="720"/>
        <w:jc w:val="both"/>
        <w:rPr>
          <w:rFonts w:cs="Arial"/>
          <w:szCs w:val="20"/>
          <w:lang w:eastAsia="sl-SI"/>
        </w:rPr>
      </w:pPr>
      <w:r>
        <w:rPr>
          <w:rFonts w:cs="Arial"/>
          <w:szCs w:val="20"/>
          <w:lang w:eastAsia="sl-SI"/>
        </w:rPr>
        <w:t>PRILOGA 2</w:t>
      </w:r>
      <w:r w:rsidR="00AB36EA" w:rsidRPr="00AB36EA">
        <w:rPr>
          <w:rFonts w:cs="Arial"/>
          <w:szCs w:val="20"/>
          <w:lang w:eastAsia="sl-SI"/>
        </w:rPr>
        <w:t xml:space="preserve"> – OBRAZEC POGODBE</w:t>
      </w:r>
    </w:p>
    <w:p w14:paraId="7FFCB926" w14:textId="77777777" w:rsidR="005E30B6" w:rsidRDefault="005E30B6" w:rsidP="00AB36EA">
      <w:pPr>
        <w:spacing w:line="240" w:lineRule="auto"/>
        <w:ind w:left="720"/>
        <w:jc w:val="both"/>
        <w:rPr>
          <w:rFonts w:cs="Arial"/>
          <w:szCs w:val="20"/>
          <w:lang w:eastAsia="sl-SI"/>
        </w:rPr>
      </w:pPr>
    </w:p>
    <w:p w14:paraId="1D57F180" w14:textId="77777777" w:rsidR="00AB36EA" w:rsidRDefault="0042583E" w:rsidP="00AB36EA">
      <w:pPr>
        <w:spacing w:line="240" w:lineRule="auto"/>
        <w:ind w:left="720"/>
        <w:jc w:val="both"/>
        <w:rPr>
          <w:rFonts w:cs="Arial"/>
          <w:szCs w:val="20"/>
          <w:lang w:eastAsia="sl-SI"/>
        </w:rPr>
      </w:pPr>
      <w:r>
        <w:rPr>
          <w:rFonts w:cs="Arial"/>
          <w:szCs w:val="20"/>
          <w:lang w:eastAsia="sl-SI"/>
        </w:rPr>
        <w:t>PRILOGA 3</w:t>
      </w:r>
      <w:r w:rsidR="00AB36EA" w:rsidRPr="00AB36EA">
        <w:rPr>
          <w:rFonts w:cs="Arial"/>
          <w:szCs w:val="20"/>
          <w:lang w:eastAsia="sl-SI"/>
        </w:rPr>
        <w:t xml:space="preserve"> </w:t>
      </w:r>
      <w:r w:rsidR="005E30B6">
        <w:rPr>
          <w:rFonts w:cs="Arial"/>
          <w:szCs w:val="20"/>
          <w:lang w:eastAsia="sl-SI"/>
        </w:rPr>
        <w:t>–</w:t>
      </w:r>
      <w:r w:rsidR="00AB36EA" w:rsidRPr="00AB36EA">
        <w:rPr>
          <w:rFonts w:cs="Arial"/>
          <w:szCs w:val="20"/>
          <w:lang w:eastAsia="sl-SI"/>
        </w:rPr>
        <w:t xml:space="preserve"> IZJAVA</w:t>
      </w:r>
      <w:r w:rsidR="005E30B6">
        <w:rPr>
          <w:rFonts w:cs="Arial"/>
          <w:szCs w:val="20"/>
          <w:lang w:eastAsia="sl-SI"/>
        </w:rPr>
        <w:t xml:space="preserve"> </w:t>
      </w:r>
    </w:p>
    <w:p w14:paraId="51D8775E" w14:textId="77777777" w:rsidR="00AB36EA" w:rsidRDefault="00AB36EA" w:rsidP="00557B5A">
      <w:pPr>
        <w:spacing w:line="240" w:lineRule="auto"/>
        <w:jc w:val="both"/>
        <w:rPr>
          <w:rFonts w:cs="Arial"/>
          <w:b/>
          <w:szCs w:val="20"/>
          <w:lang w:eastAsia="sl-SI"/>
        </w:rPr>
      </w:pPr>
    </w:p>
    <w:p w14:paraId="78683001" w14:textId="77777777" w:rsidR="005E30B6" w:rsidRPr="005E30B6" w:rsidRDefault="005E30B6" w:rsidP="00AB36EA">
      <w:pPr>
        <w:spacing w:line="240" w:lineRule="auto"/>
        <w:ind w:left="720"/>
        <w:jc w:val="both"/>
        <w:rPr>
          <w:rFonts w:cs="Arial"/>
          <w:szCs w:val="20"/>
          <w:lang w:eastAsia="sl-SI"/>
        </w:rPr>
      </w:pPr>
      <w:r w:rsidRPr="005E30B6">
        <w:rPr>
          <w:rFonts w:cs="Arial"/>
          <w:szCs w:val="20"/>
          <w:lang w:eastAsia="sl-SI"/>
        </w:rPr>
        <w:t xml:space="preserve">PRILOGA A – OZNAČBA VLOGE </w:t>
      </w:r>
    </w:p>
    <w:p w14:paraId="500694EB" w14:textId="77777777" w:rsidR="00AB36EA" w:rsidRPr="00AB36EA" w:rsidRDefault="00AB36EA" w:rsidP="00AB36EA">
      <w:pPr>
        <w:spacing w:line="240" w:lineRule="auto"/>
        <w:jc w:val="both"/>
        <w:rPr>
          <w:rFonts w:cs="Arial"/>
          <w:b/>
          <w:szCs w:val="20"/>
          <w:lang w:eastAsia="sl-SI"/>
        </w:rPr>
      </w:pPr>
    </w:p>
    <w:p w14:paraId="278BCD45" w14:textId="77777777" w:rsidR="00AB36EA" w:rsidRDefault="00AB36EA" w:rsidP="00AB36EA">
      <w:pPr>
        <w:spacing w:line="240" w:lineRule="auto"/>
        <w:jc w:val="both"/>
        <w:rPr>
          <w:rFonts w:cs="Arial"/>
          <w:b/>
          <w:szCs w:val="20"/>
          <w:lang w:eastAsia="sl-SI"/>
        </w:rPr>
      </w:pPr>
    </w:p>
    <w:p w14:paraId="394E9800" w14:textId="77777777" w:rsidR="001A050D" w:rsidRDefault="001A050D" w:rsidP="00AB36EA">
      <w:pPr>
        <w:spacing w:line="240" w:lineRule="auto"/>
        <w:jc w:val="both"/>
        <w:rPr>
          <w:rFonts w:cs="Arial"/>
          <w:b/>
          <w:szCs w:val="20"/>
          <w:lang w:eastAsia="sl-SI"/>
        </w:rPr>
      </w:pPr>
    </w:p>
    <w:p w14:paraId="1729F9DD" w14:textId="77777777" w:rsidR="001A050D" w:rsidRDefault="001A050D" w:rsidP="00AB36EA">
      <w:pPr>
        <w:spacing w:line="240" w:lineRule="auto"/>
        <w:jc w:val="both"/>
        <w:rPr>
          <w:rFonts w:cs="Arial"/>
          <w:b/>
          <w:szCs w:val="20"/>
          <w:lang w:eastAsia="sl-SI"/>
        </w:rPr>
      </w:pPr>
    </w:p>
    <w:p w14:paraId="05078BE1" w14:textId="77777777" w:rsidR="00557B5A" w:rsidRDefault="00557B5A" w:rsidP="00AB36EA">
      <w:pPr>
        <w:spacing w:line="240" w:lineRule="auto"/>
        <w:jc w:val="both"/>
        <w:rPr>
          <w:rFonts w:cs="Arial"/>
          <w:b/>
          <w:szCs w:val="20"/>
          <w:lang w:eastAsia="sl-SI"/>
        </w:rPr>
      </w:pPr>
    </w:p>
    <w:p w14:paraId="0D8DE69F" w14:textId="77777777" w:rsidR="00557B5A" w:rsidRDefault="00557B5A" w:rsidP="00AB36EA">
      <w:pPr>
        <w:spacing w:line="240" w:lineRule="auto"/>
        <w:jc w:val="both"/>
        <w:rPr>
          <w:rFonts w:cs="Arial"/>
          <w:b/>
          <w:szCs w:val="20"/>
          <w:lang w:eastAsia="sl-SI"/>
        </w:rPr>
      </w:pPr>
    </w:p>
    <w:p w14:paraId="17D517DD" w14:textId="77777777" w:rsidR="00557B5A" w:rsidRDefault="00557B5A" w:rsidP="00AB36EA">
      <w:pPr>
        <w:spacing w:line="240" w:lineRule="auto"/>
        <w:jc w:val="both"/>
        <w:rPr>
          <w:rFonts w:cs="Arial"/>
          <w:b/>
          <w:szCs w:val="20"/>
          <w:lang w:eastAsia="sl-SI"/>
        </w:rPr>
      </w:pPr>
    </w:p>
    <w:p w14:paraId="6501324E" w14:textId="77777777" w:rsidR="00557B5A" w:rsidRDefault="00557B5A" w:rsidP="00AB36EA">
      <w:pPr>
        <w:spacing w:line="240" w:lineRule="auto"/>
        <w:jc w:val="both"/>
        <w:rPr>
          <w:rFonts w:cs="Arial"/>
          <w:b/>
          <w:szCs w:val="20"/>
          <w:lang w:eastAsia="sl-SI"/>
        </w:rPr>
      </w:pPr>
    </w:p>
    <w:p w14:paraId="79F3BCF0" w14:textId="77777777" w:rsidR="00557B5A" w:rsidRDefault="00557B5A" w:rsidP="00AB36EA">
      <w:pPr>
        <w:spacing w:line="240" w:lineRule="auto"/>
        <w:jc w:val="both"/>
        <w:rPr>
          <w:rFonts w:cs="Arial"/>
          <w:b/>
          <w:szCs w:val="20"/>
          <w:lang w:eastAsia="sl-SI"/>
        </w:rPr>
      </w:pPr>
    </w:p>
    <w:p w14:paraId="16A444E4" w14:textId="77777777" w:rsidR="00557B5A" w:rsidRDefault="00557B5A" w:rsidP="00AB36EA">
      <w:pPr>
        <w:spacing w:line="240" w:lineRule="auto"/>
        <w:jc w:val="both"/>
        <w:rPr>
          <w:rFonts w:cs="Arial"/>
          <w:b/>
          <w:szCs w:val="20"/>
          <w:lang w:eastAsia="sl-SI"/>
        </w:rPr>
      </w:pPr>
    </w:p>
    <w:p w14:paraId="36F3A27D" w14:textId="77777777" w:rsidR="00557B5A" w:rsidRDefault="00557B5A" w:rsidP="00AB36EA">
      <w:pPr>
        <w:spacing w:line="240" w:lineRule="auto"/>
        <w:jc w:val="both"/>
        <w:rPr>
          <w:rFonts w:cs="Arial"/>
          <w:b/>
          <w:szCs w:val="20"/>
          <w:lang w:eastAsia="sl-SI"/>
        </w:rPr>
      </w:pPr>
    </w:p>
    <w:p w14:paraId="3BAD7013" w14:textId="77777777" w:rsidR="00557B5A" w:rsidRDefault="00557B5A" w:rsidP="00AB36EA">
      <w:pPr>
        <w:spacing w:line="240" w:lineRule="auto"/>
        <w:jc w:val="both"/>
        <w:rPr>
          <w:rFonts w:cs="Arial"/>
          <w:b/>
          <w:szCs w:val="20"/>
          <w:lang w:eastAsia="sl-SI"/>
        </w:rPr>
      </w:pPr>
    </w:p>
    <w:p w14:paraId="07B15A81" w14:textId="77777777" w:rsidR="00557B5A" w:rsidRDefault="00557B5A" w:rsidP="00AB36EA">
      <w:pPr>
        <w:spacing w:line="240" w:lineRule="auto"/>
        <w:jc w:val="both"/>
        <w:rPr>
          <w:rFonts w:cs="Arial"/>
          <w:b/>
          <w:szCs w:val="20"/>
          <w:lang w:eastAsia="sl-SI"/>
        </w:rPr>
      </w:pPr>
    </w:p>
    <w:p w14:paraId="39E9B2EC" w14:textId="77777777" w:rsidR="00557B5A" w:rsidRDefault="00557B5A" w:rsidP="00AB36EA">
      <w:pPr>
        <w:spacing w:line="240" w:lineRule="auto"/>
        <w:jc w:val="both"/>
        <w:rPr>
          <w:rFonts w:cs="Arial"/>
          <w:b/>
          <w:szCs w:val="20"/>
          <w:lang w:eastAsia="sl-SI"/>
        </w:rPr>
      </w:pPr>
    </w:p>
    <w:p w14:paraId="5581DA14" w14:textId="77777777" w:rsidR="00557B5A" w:rsidRDefault="00557B5A" w:rsidP="00AB36EA">
      <w:pPr>
        <w:spacing w:line="240" w:lineRule="auto"/>
        <w:jc w:val="both"/>
        <w:rPr>
          <w:rFonts w:cs="Arial"/>
          <w:b/>
          <w:szCs w:val="20"/>
          <w:lang w:eastAsia="sl-SI"/>
        </w:rPr>
      </w:pPr>
    </w:p>
    <w:p w14:paraId="71982301" w14:textId="77777777" w:rsidR="00557B5A" w:rsidRDefault="00557B5A" w:rsidP="00AB36EA">
      <w:pPr>
        <w:spacing w:line="240" w:lineRule="auto"/>
        <w:jc w:val="both"/>
        <w:rPr>
          <w:rFonts w:cs="Arial"/>
          <w:b/>
          <w:szCs w:val="20"/>
          <w:lang w:eastAsia="sl-SI"/>
        </w:rPr>
      </w:pPr>
    </w:p>
    <w:p w14:paraId="7483D339" w14:textId="77777777" w:rsidR="00557B5A" w:rsidRDefault="00557B5A" w:rsidP="00AB36EA">
      <w:pPr>
        <w:spacing w:line="240" w:lineRule="auto"/>
        <w:jc w:val="both"/>
        <w:rPr>
          <w:rFonts w:cs="Arial"/>
          <w:b/>
          <w:szCs w:val="20"/>
          <w:lang w:eastAsia="sl-SI"/>
        </w:rPr>
      </w:pPr>
    </w:p>
    <w:p w14:paraId="004B2746" w14:textId="77777777" w:rsidR="00557B5A" w:rsidRDefault="00557B5A" w:rsidP="00AB36EA">
      <w:pPr>
        <w:spacing w:line="240" w:lineRule="auto"/>
        <w:jc w:val="both"/>
        <w:rPr>
          <w:rFonts w:cs="Arial"/>
          <w:b/>
          <w:szCs w:val="20"/>
          <w:lang w:eastAsia="sl-SI"/>
        </w:rPr>
      </w:pPr>
    </w:p>
    <w:p w14:paraId="5E2E5BC1" w14:textId="77777777" w:rsidR="00557B5A" w:rsidRDefault="00557B5A" w:rsidP="00AB36EA">
      <w:pPr>
        <w:spacing w:line="240" w:lineRule="auto"/>
        <w:jc w:val="both"/>
        <w:rPr>
          <w:rFonts w:cs="Arial"/>
          <w:b/>
          <w:szCs w:val="20"/>
          <w:lang w:eastAsia="sl-SI"/>
        </w:rPr>
      </w:pPr>
    </w:p>
    <w:p w14:paraId="3382E537" w14:textId="77777777" w:rsidR="00557B5A" w:rsidRDefault="00557B5A" w:rsidP="00AB36EA">
      <w:pPr>
        <w:spacing w:line="240" w:lineRule="auto"/>
        <w:jc w:val="both"/>
        <w:rPr>
          <w:rFonts w:cs="Arial"/>
          <w:b/>
          <w:szCs w:val="20"/>
          <w:lang w:eastAsia="sl-SI"/>
        </w:rPr>
      </w:pPr>
    </w:p>
    <w:p w14:paraId="3FA038A3" w14:textId="77777777" w:rsidR="00557B5A" w:rsidRDefault="00557B5A" w:rsidP="00AB36EA">
      <w:pPr>
        <w:spacing w:line="240" w:lineRule="auto"/>
        <w:jc w:val="both"/>
        <w:rPr>
          <w:rFonts w:cs="Arial"/>
          <w:b/>
          <w:szCs w:val="20"/>
          <w:lang w:eastAsia="sl-SI"/>
        </w:rPr>
      </w:pPr>
    </w:p>
    <w:p w14:paraId="00A98DE6" w14:textId="77777777" w:rsidR="00557B5A" w:rsidRDefault="00557B5A" w:rsidP="00AB36EA">
      <w:pPr>
        <w:spacing w:line="240" w:lineRule="auto"/>
        <w:jc w:val="both"/>
        <w:rPr>
          <w:rFonts w:cs="Arial"/>
          <w:b/>
          <w:szCs w:val="20"/>
          <w:lang w:eastAsia="sl-SI"/>
        </w:rPr>
      </w:pPr>
    </w:p>
    <w:p w14:paraId="03B56B61" w14:textId="77777777" w:rsidR="00557B5A" w:rsidRDefault="00557B5A" w:rsidP="00AB36EA">
      <w:pPr>
        <w:spacing w:line="240" w:lineRule="auto"/>
        <w:jc w:val="both"/>
        <w:rPr>
          <w:rFonts w:cs="Arial"/>
          <w:b/>
          <w:szCs w:val="20"/>
          <w:lang w:eastAsia="sl-SI"/>
        </w:rPr>
      </w:pPr>
    </w:p>
    <w:p w14:paraId="61E50BE7" w14:textId="77777777" w:rsidR="00557B5A" w:rsidRDefault="00557B5A" w:rsidP="00AB36EA">
      <w:pPr>
        <w:spacing w:line="240" w:lineRule="auto"/>
        <w:jc w:val="both"/>
        <w:rPr>
          <w:rFonts w:cs="Arial"/>
          <w:b/>
          <w:szCs w:val="20"/>
          <w:lang w:eastAsia="sl-SI"/>
        </w:rPr>
      </w:pPr>
    </w:p>
    <w:p w14:paraId="2B0693F1" w14:textId="77777777" w:rsidR="00557B5A" w:rsidRDefault="00557B5A" w:rsidP="00AB36EA">
      <w:pPr>
        <w:spacing w:line="240" w:lineRule="auto"/>
        <w:jc w:val="both"/>
        <w:rPr>
          <w:rFonts w:cs="Arial"/>
          <w:b/>
          <w:szCs w:val="20"/>
          <w:lang w:eastAsia="sl-SI"/>
        </w:rPr>
      </w:pPr>
    </w:p>
    <w:p w14:paraId="36665FD0" w14:textId="77777777" w:rsidR="00557B5A" w:rsidRDefault="00557B5A" w:rsidP="00AB36EA">
      <w:pPr>
        <w:spacing w:line="240" w:lineRule="auto"/>
        <w:jc w:val="both"/>
        <w:rPr>
          <w:rFonts w:cs="Arial"/>
          <w:b/>
          <w:szCs w:val="20"/>
          <w:lang w:eastAsia="sl-SI"/>
        </w:rPr>
      </w:pPr>
    </w:p>
    <w:p w14:paraId="1076918C" w14:textId="77777777" w:rsidR="00557B5A" w:rsidRDefault="00557B5A" w:rsidP="00AB36EA">
      <w:pPr>
        <w:spacing w:line="240" w:lineRule="auto"/>
        <w:jc w:val="both"/>
        <w:rPr>
          <w:rFonts w:cs="Arial"/>
          <w:b/>
          <w:szCs w:val="20"/>
          <w:lang w:eastAsia="sl-SI"/>
        </w:rPr>
      </w:pPr>
    </w:p>
    <w:p w14:paraId="2FBA5950" w14:textId="77777777" w:rsidR="00557B5A" w:rsidRDefault="00557B5A" w:rsidP="00AB36EA">
      <w:pPr>
        <w:spacing w:line="240" w:lineRule="auto"/>
        <w:jc w:val="both"/>
        <w:rPr>
          <w:rFonts w:cs="Arial"/>
          <w:b/>
          <w:szCs w:val="20"/>
          <w:lang w:eastAsia="sl-SI"/>
        </w:rPr>
      </w:pPr>
    </w:p>
    <w:p w14:paraId="1B012769" w14:textId="77777777" w:rsidR="00557B5A" w:rsidRDefault="00557B5A" w:rsidP="00AB36EA">
      <w:pPr>
        <w:spacing w:line="240" w:lineRule="auto"/>
        <w:jc w:val="both"/>
        <w:rPr>
          <w:rFonts w:cs="Arial"/>
          <w:b/>
          <w:szCs w:val="20"/>
          <w:lang w:eastAsia="sl-SI"/>
        </w:rPr>
      </w:pPr>
    </w:p>
    <w:p w14:paraId="1651965A" w14:textId="77777777" w:rsidR="00557B5A" w:rsidRDefault="00557B5A" w:rsidP="00AB36EA">
      <w:pPr>
        <w:spacing w:line="240" w:lineRule="auto"/>
        <w:jc w:val="both"/>
        <w:rPr>
          <w:rFonts w:cs="Arial"/>
          <w:b/>
          <w:szCs w:val="20"/>
          <w:lang w:eastAsia="sl-SI"/>
        </w:rPr>
      </w:pPr>
    </w:p>
    <w:p w14:paraId="5301BECE" w14:textId="77777777" w:rsidR="00557B5A" w:rsidRDefault="00557B5A" w:rsidP="00AB36EA">
      <w:pPr>
        <w:spacing w:line="240" w:lineRule="auto"/>
        <w:jc w:val="both"/>
        <w:rPr>
          <w:rFonts w:cs="Arial"/>
          <w:b/>
          <w:szCs w:val="20"/>
          <w:lang w:eastAsia="sl-SI"/>
        </w:rPr>
      </w:pPr>
    </w:p>
    <w:p w14:paraId="0501C2F3" w14:textId="77777777" w:rsidR="00557B5A" w:rsidRDefault="00557B5A" w:rsidP="00AB36EA">
      <w:pPr>
        <w:spacing w:line="240" w:lineRule="auto"/>
        <w:jc w:val="both"/>
        <w:rPr>
          <w:rFonts w:cs="Arial"/>
          <w:b/>
          <w:szCs w:val="20"/>
          <w:lang w:eastAsia="sl-SI"/>
        </w:rPr>
      </w:pPr>
    </w:p>
    <w:p w14:paraId="2FA09D26" w14:textId="77777777" w:rsidR="00557B5A" w:rsidRDefault="00557B5A" w:rsidP="00AB36EA">
      <w:pPr>
        <w:spacing w:line="240" w:lineRule="auto"/>
        <w:jc w:val="both"/>
        <w:rPr>
          <w:rFonts w:cs="Arial"/>
          <w:b/>
          <w:szCs w:val="20"/>
          <w:lang w:eastAsia="sl-SI"/>
        </w:rPr>
      </w:pPr>
    </w:p>
    <w:p w14:paraId="3FB98F79" w14:textId="77777777" w:rsidR="00557B5A" w:rsidRDefault="00557B5A" w:rsidP="00AB36EA">
      <w:pPr>
        <w:spacing w:line="240" w:lineRule="auto"/>
        <w:jc w:val="both"/>
        <w:rPr>
          <w:rFonts w:cs="Arial"/>
          <w:b/>
          <w:szCs w:val="20"/>
          <w:lang w:eastAsia="sl-SI"/>
        </w:rPr>
      </w:pPr>
    </w:p>
    <w:p w14:paraId="4CC1F889" w14:textId="77777777" w:rsidR="00557B5A" w:rsidRDefault="00557B5A" w:rsidP="00AB36EA">
      <w:pPr>
        <w:spacing w:line="240" w:lineRule="auto"/>
        <w:jc w:val="both"/>
        <w:rPr>
          <w:rFonts w:cs="Arial"/>
          <w:b/>
          <w:szCs w:val="20"/>
          <w:lang w:eastAsia="sl-SI"/>
        </w:rPr>
      </w:pPr>
    </w:p>
    <w:p w14:paraId="486888F8" w14:textId="77777777" w:rsidR="00557B5A" w:rsidRDefault="00557B5A" w:rsidP="00AB36EA">
      <w:pPr>
        <w:spacing w:line="240" w:lineRule="auto"/>
        <w:jc w:val="both"/>
        <w:rPr>
          <w:rFonts w:cs="Arial"/>
          <w:b/>
          <w:szCs w:val="20"/>
          <w:lang w:eastAsia="sl-SI"/>
        </w:rPr>
      </w:pPr>
    </w:p>
    <w:p w14:paraId="6D5B6CD4" w14:textId="77777777" w:rsidR="00557B5A" w:rsidRDefault="00557B5A" w:rsidP="00AB36EA">
      <w:pPr>
        <w:spacing w:line="240" w:lineRule="auto"/>
        <w:jc w:val="both"/>
        <w:rPr>
          <w:rFonts w:cs="Arial"/>
          <w:b/>
          <w:szCs w:val="20"/>
          <w:lang w:eastAsia="sl-SI"/>
        </w:rPr>
      </w:pPr>
    </w:p>
    <w:p w14:paraId="676AFFF1" w14:textId="77777777" w:rsidR="00557B5A" w:rsidRDefault="00557B5A" w:rsidP="00AB36EA">
      <w:pPr>
        <w:spacing w:line="240" w:lineRule="auto"/>
        <w:jc w:val="both"/>
        <w:rPr>
          <w:rFonts w:cs="Arial"/>
          <w:b/>
          <w:szCs w:val="20"/>
          <w:lang w:eastAsia="sl-SI"/>
        </w:rPr>
      </w:pPr>
    </w:p>
    <w:p w14:paraId="0EE9B538" w14:textId="77777777" w:rsidR="00557B5A" w:rsidRDefault="00557B5A" w:rsidP="00AB36EA">
      <w:pPr>
        <w:spacing w:line="240" w:lineRule="auto"/>
        <w:jc w:val="both"/>
        <w:rPr>
          <w:rFonts w:cs="Arial"/>
          <w:b/>
          <w:szCs w:val="20"/>
          <w:lang w:eastAsia="sl-SI"/>
        </w:rPr>
      </w:pPr>
    </w:p>
    <w:p w14:paraId="36D9D1B4" w14:textId="77777777" w:rsidR="00557B5A" w:rsidRDefault="00557B5A" w:rsidP="00AB36EA">
      <w:pPr>
        <w:spacing w:line="240" w:lineRule="auto"/>
        <w:jc w:val="both"/>
        <w:rPr>
          <w:rFonts w:cs="Arial"/>
          <w:b/>
          <w:szCs w:val="20"/>
          <w:lang w:eastAsia="sl-SI"/>
        </w:rPr>
      </w:pPr>
    </w:p>
    <w:p w14:paraId="5D4EAE3F" w14:textId="77777777" w:rsidR="00557B5A" w:rsidRDefault="00557B5A" w:rsidP="00AB36EA">
      <w:pPr>
        <w:spacing w:line="240" w:lineRule="auto"/>
        <w:jc w:val="both"/>
        <w:rPr>
          <w:rFonts w:cs="Arial"/>
          <w:b/>
          <w:szCs w:val="20"/>
          <w:lang w:eastAsia="sl-SI"/>
        </w:rPr>
      </w:pPr>
    </w:p>
    <w:p w14:paraId="2E7F8825" w14:textId="77777777" w:rsidR="00557B5A" w:rsidRDefault="00557B5A" w:rsidP="00AB36EA">
      <w:pPr>
        <w:spacing w:line="240" w:lineRule="auto"/>
        <w:jc w:val="both"/>
        <w:rPr>
          <w:rFonts w:cs="Arial"/>
          <w:b/>
          <w:szCs w:val="20"/>
          <w:lang w:eastAsia="sl-SI"/>
        </w:rPr>
      </w:pPr>
    </w:p>
    <w:p w14:paraId="6D96C470" w14:textId="77777777" w:rsidR="00557B5A" w:rsidRDefault="00557B5A" w:rsidP="00AB36EA">
      <w:pPr>
        <w:spacing w:line="240" w:lineRule="auto"/>
        <w:jc w:val="both"/>
        <w:rPr>
          <w:rFonts w:cs="Arial"/>
          <w:b/>
          <w:szCs w:val="20"/>
          <w:lang w:eastAsia="sl-SI"/>
        </w:rPr>
      </w:pPr>
    </w:p>
    <w:p w14:paraId="4BFAE417" w14:textId="77777777" w:rsidR="00557B5A" w:rsidRDefault="00557B5A" w:rsidP="00AB36EA">
      <w:pPr>
        <w:spacing w:line="240" w:lineRule="auto"/>
        <w:jc w:val="both"/>
        <w:rPr>
          <w:rFonts w:cs="Arial"/>
          <w:b/>
          <w:szCs w:val="20"/>
          <w:lang w:eastAsia="sl-SI"/>
        </w:rPr>
      </w:pPr>
    </w:p>
    <w:p w14:paraId="730D134E" w14:textId="77777777" w:rsidR="00557B5A" w:rsidRDefault="00557B5A" w:rsidP="00AB36EA">
      <w:pPr>
        <w:spacing w:line="240" w:lineRule="auto"/>
        <w:jc w:val="both"/>
        <w:rPr>
          <w:rFonts w:cs="Arial"/>
          <w:b/>
          <w:szCs w:val="20"/>
          <w:lang w:eastAsia="sl-SI"/>
        </w:rPr>
      </w:pPr>
    </w:p>
    <w:p w14:paraId="57AA8614" w14:textId="77777777" w:rsidR="00557B5A" w:rsidRDefault="00557B5A" w:rsidP="00AB36EA">
      <w:pPr>
        <w:spacing w:line="240" w:lineRule="auto"/>
        <w:jc w:val="both"/>
        <w:rPr>
          <w:rFonts w:cs="Arial"/>
          <w:b/>
          <w:szCs w:val="20"/>
          <w:lang w:eastAsia="sl-SI"/>
        </w:rPr>
      </w:pPr>
    </w:p>
    <w:p w14:paraId="40636029" w14:textId="77777777" w:rsidR="001A050D" w:rsidRDefault="001A050D" w:rsidP="00AB36EA">
      <w:pPr>
        <w:spacing w:line="240" w:lineRule="auto"/>
        <w:jc w:val="both"/>
        <w:rPr>
          <w:rFonts w:cs="Arial"/>
          <w:b/>
          <w:szCs w:val="20"/>
          <w:lang w:eastAsia="sl-SI"/>
        </w:rPr>
      </w:pPr>
    </w:p>
    <w:p w14:paraId="3F6CECAC" w14:textId="77777777" w:rsidR="001A050D" w:rsidRPr="001A050D" w:rsidRDefault="001A050D" w:rsidP="00AB36EA">
      <w:pPr>
        <w:spacing w:line="240" w:lineRule="auto"/>
        <w:jc w:val="both"/>
        <w:rPr>
          <w:rFonts w:cs="Arial"/>
          <w:b/>
          <w:szCs w:val="20"/>
          <w:lang w:eastAsia="sl-SI"/>
        </w:rPr>
      </w:pPr>
    </w:p>
    <w:p w14:paraId="6BB6BAFC" w14:textId="77777777" w:rsidR="00AB36EA" w:rsidRPr="00AB36EA" w:rsidRDefault="006E72D5" w:rsidP="00AB36EA">
      <w:pPr>
        <w:spacing w:line="240" w:lineRule="auto"/>
        <w:jc w:val="both"/>
        <w:rPr>
          <w:rFonts w:cs="Arial"/>
          <w:b/>
          <w:bCs/>
          <w:noProof/>
          <w:szCs w:val="20"/>
          <w:lang w:eastAsia="sl-SI"/>
        </w:rPr>
      </w:pPr>
      <w:r>
        <w:rPr>
          <w:rFonts w:cs="Arial"/>
          <w:b/>
          <w:bCs/>
          <w:noProof/>
          <w:szCs w:val="20"/>
          <w:lang w:eastAsia="sl-SI"/>
        </w:rPr>
        <w:lastRenderedPageBreak/>
        <w:t>PRILOGA 1</w:t>
      </w:r>
      <w:r w:rsidR="00AB36EA" w:rsidRPr="00AB36EA">
        <w:rPr>
          <w:rFonts w:cs="Arial"/>
          <w:b/>
          <w:bCs/>
          <w:noProof/>
          <w:szCs w:val="20"/>
          <w:lang w:eastAsia="sl-SI"/>
        </w:rPr>
        <w:t xml:space="preserve"> – OBRAZEC VLOGE </w:t>
      </w:r>
    </w:p>
    <w:p w14:paraId="5C3044F7" w14:textId="77777777" w:rsidR="00AB36EA" w:rsidRPr="00AB36EA" w:rsidRDefault="00AB36EA" w:rsidP="00AB36EA">
      <w:pPr>
        <w:spacing w:line="240" w:lineRule="auto"/>
        <w:jc w:val="both"/>
        <w:rPr>
          <w:rFonts w:cs="Arial"/>
          <w:b/>
          <w:bCs/>
          <w:noProof/>
          <w:szCs w:val="20"/>
          <w:lang w:eastAsia="sl-SI"/>
        </w:rPr>
      </w:pPr>
    </w:p>
    <w:p w14:paraId="42D29577" w14:textId="77777777" w:rsidR="00AB36EA" w:rsidRPr="00AB36EA" w:rsidRDefault="00AB36EA" w:rsidP="00AB36EA">
      <w:pPr>
        <w:numPr>
          <w:ilvl w:val="12"/>
          <w:numId w:val="0"/>
        </w:numPr>
        <w:suppressAutoHyphens/>
        <w:spacing w:line="240" w:lineRule="auto"/>
        <w:rPr>
          <w:rFonts w:cs="Arial"/>
          <w:i/>
          <w:szCs w:val="20"/>
          <w:lang w:eastAsia="ar-SA"/>
        </w:rPr>
      </w:pPr>
    </w:p>
    <w:p w14:paraId="23BCD8FD" w14:textId="77777777" w:rsidR="00AB36EA" w:rsidRPr="00AB36EA" w:rsidRDefault="00AB36EA">
      <w:pPr>
        <w:numPr>
          <w:ilvl w:val="0"/>
          <w:numId w:val="9"/>
        </w:numPr>
        <w:spacing w:line="240" w:lineRule="auto"/>
        <w:rPr>
          <w:rFonts w:cs="Arial"/>
          <w:b/>
          <w:szCs w:val="20"/>
          <w:lang w:eastAsia="ar-SA"/>
        </w:rPr>
      </w:pPr>
      <w:r w:rsidRPr="00AB36EA">
        <w:rPr>
          <w:rFonts w:cs="Arial"/>
          <w:b/>
          <w:szCs w:val="20"/>
          <w:lang w:eastAsia="ar-SA"/>
        </w:rPr>
        <w:t>Splošni podatki o projektu</w:t>
      </w:r>
      <w:r w:rsidR="008D0F26">
        <w:rPr>
          <w:rFonts w:cs="Arial"/>
          <w:b/>
          <w:szCs w:val="20"/>
          <w:lang w:eastAsia="ar-SA"/>
        </w:rPr>
        <w:t xml:space="preserve"> in vlagatelju</w:t>
      </w:r>
    </w:p>
    <w:p w14:paraId="1EDD24D3" w14:textId="77777777" w:rsidR="00AB36EA" w:rsidRPr="00AB36EA" w:rsidRDefault="00AB36EA" w:rsidP="00AB36EA">
      <w:pPr>
        <w:spacing w:line="240" w:lineRule="auto"/>
        <w:rPr>
          <w:rFonts w:cs="Arial"/>
          <w:b/>
          <w:szCs w:val="20"/>
          <w:lang w:eastAsia="sl-SI"/>
        </w:rPr>
      </w:pPr>
    </w:p>
    <w:p w14:paraId="24DA6DFF" w14:textId="77777777" w:rsidR="00AB36EA" w:rsidRPr="00AB36EA" w:rsidRDefault="00AB36EA" w:rsidP="00AB36EA">
      <w:pPr>
        <w:spacing w:line="240" w:lineRule="auto"/>
        <w:rPr>
          <w:rFonts w:cs="Arial"/>
          <w:b/>
          <w:szCs w:val="20"/>
          <w:lang w:eastAsia="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8784"/>
      </w:tblGrid>
      <w:tr w:rsidR="00AB36EA" w:rsidRPr="00AB36EA" w14:paraId="1535884E" w14:textId="77777777" w:rsidTr="00FD3AD4">
        <w:tc>
          <w:tcPr>
            <w:tcW w:w="8784" w:type="dxa"/>
            <w:shd w:val="clear" w:color="auto" w:fill="FFFFFF" w:themeFill="background1"/>
          </w:tcPr>
          <w:p w14:paraId="6ABAA414" w14:textId="77777777" w:rsidR="00AB36EA" w:rsidRPr="00AB36EA" w:rsidRDefault="00AB36EA" w:rsidP="00AB36EA">
            <w:pPr>
              <w:spacing w:line="360" w:lineRule="auto"/>
              <w:rPr>
                <w:rFonts w:cs="Arial"/>
                <w:b/>
                <w:szCs w:val="20"/>
                <w:lang w:eastAsia="sl-SI"/>
              </w:rPr>
            </w:pPr>
            <w:r w:rsidRPr="00AB36EA">
              <w:rPr>
                <w:rFonts w:cs="Arial"/>
                <w:b/>
                <w:szCs w:val="20"/>
                <w:lang w:eastAsia="sl-SI"/>
              </w:rPr>
              <w:t>NASLOV PROJEKTA</w:t>
            </w:r>
          </w:p>
        </w:tc>
      </w:tr>
      <w:tr w:rsidR="00AB36EA" w:rsidRPr="00AB36EA" w14:paraId="3A514C62" w14:textId="77777777" w:rsidTr="00FD3AD4">
        <w:tc>
          <w:tcPr>
            <w:tcW w:w="8784" w:type="dxa"/>
            <w:shd w:val="clear" w:color="auto" w:fill="FFFFFF" w:themeFill="background1"/>
          </w:tcPr>
          <w:p w14:paraId="41BAE789" w14:textId="77777777" w:rsidR="00AB36EA" w:rsidRPr="00AB36EA" w:rsidRDefault="00AB36EA" w:rsidP="00AB36EA">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5BEC2EBB" w14:textId="77777777" w:rsidR="00AB36EA" w:rsidRDefault="00AB36EA" w:rsidP="00AB36EA">
      <w:pPr>
        <w:spacing w:line="360" w:lineRule="auto"/>
        <w:rPr>
          <w:rFonts w:cs="Arial"/>
          <w:b/>
          <w:szCs w:val="20"/>
          <w:lang w:eastAsia="sl-SI"/>
        </w:rPr>
      </w:pPr>
    </w:p>
    <w:tbl>
      <w:tblPr>
        <w:tblW w:w="87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8789"/>
      </w:tblGrid>
      <w:tr w:rsidR="00557B5A" w:rsidRPr="00557B5A" w14:paraId="602417F3" w14:textId="77777777" w:rsidTr="00FD3AD4">
        <w:tc>
          <w:tcPr>
            <w:tcW w:w="8789" w:type="dxa"/>
            <w:shd w:val="clear" w:color="auto" w:fill="FFFFFF" w:themeFill="background1"/>
          </w:tcPr>
          <w:p w14:paraId="0EC9A1B1" w14:textId="1238F1B3" w:rsidR="008D0F26" w:rsidRPr="00557B5A" w:rsidRDefault="00556923" w:rsidP="00CE04F9">
            <w:pPr>
              <w:spacing w:line="240" w:lineRule="auto"/>
              <w:jc w:val="both"/>
              <w:rPr>
                <w:rFonts w:cs="Arial"/>
                <w:i/>
                <w:sz w:val="18"/>
                <w:szCs w:val="18"/>
                <w:lang w:eastAsia="sl-SI"/>
              </w:rPr>
            </w:pPr>
            <w:r w:rsidRPr="00557B5A">
              <w:rPr>
                <w:rFonts w:cs="Arial"/>
                <w:b/>
                <w:szCs w:val="20"/>
                <w:lang w:eastAsia="sl-SI"/>
              </w:rPr>
              <w:t xml:space="preserve">VRSTA </w:t>
            </w:r>
            <w:r w:rsidR="00FB1D2F" w:rsidRPr="00557B5A">
              <w:rPr>
                <w:rFonts w:cs="Arial"/>
                <w:b/>
                <w:szCs w:val="20"/>
                <w:lang w:eastAsia="sl-SI"/>
              </w:rPr>
              <w:t>AKTIVNOST</w:t>
            </w:r>
            <w:r w:rsidRPr="00557B5A">
              <w:rPr>
                <w:rFonts w:cs="Arial"/>
                <w:b/>
                <w:szCs w:val="20"/>
                <w:lang w:eastAsia="sl-SI"/>
              </w:rPr>
              <w:t>I</w:t>
            </w:r>
            <w:r w:rsidR="00D1497C" w:rsidRPr="00557B5A">
              <w:rPr>
                <w:rFonts w:cs="Arial"/>
                <w:b/>
                <w:szCs w:val="20"/>
                <w:lang w:eastAsia="sl-SI"/>
              </w:rPr>
              <w:t xml:space="preserve"> PROJEKTA </w:t>
            </w:r>
            <w:r w:rsidR="008D0F26" w:rsidRPr="00557B5A">
              <w:rPr>
                <w:rFonts w:cs="Arial"/>
                <w:i/>
                <w:sz w:val="18"/>
                <w:szCs w:val="18"/>
                <w:lang w:eastAsia="sl-SI"/>
              </w:rPr>
              <w:t xml:space="preserve">(Navedite za kakšno vrsto </w:t>
            </w:r>
            <w:r w:rsidR="004B099B" w:rsidRPr="00557B5A">
              <w:rPr>
                <w:rFonts w:cs="Arial"/>
                <w:i/>
                <w:sz w:val="18"/>
                <w:szCs w:val="18"/>
                <w:lang w:eastAsia="sl-SI"/>
              </w:rPr>
              <w:t>aktivnosti</w:t>
            </w:r>
            <w:r w:rsidR="008D0F26" w:rsidRPr="00557B5A">
              <w:rPr>
                <w:rFonts w:cs="Arial"/>
                <w:i/>
                <w:sz w:val="18"/>
                <w:szCs w:val="18"/>
                <w:lang w:eastAsia="sl-SI"/>
              </w:rPr>
              <w:t xml:space="preserve"> gre, </w:t>
            </w:r>
            <w:proofErr w:type="spellStart"/>
            <w:r w:rsidR="008D0F26" w:rsidRPr="00557B5A">
              <w:rPr>
                <w:rFonts w:cs="Arial"/>
                <w:i/>
                <w:sz w:val="18"/>
                <w:szCs w:val="18"/>
                <w:lang w:eastAsia="sl-SI"/>
              </w:rPr>
              <w:t>npr</w:t>
            </w:r>
            <w:proofErr w:type="spellEnd"/>
            <w:r w:rsidR="008D0F26" w:rsidRPr="00557B5A">
              <w:rPr>
                <w:rFonts w:cs="Arial"/>
                <w:i/>
                <w:sz w:val="18"/>
                <w:szCs w:val="18"/>
                <w:lang w:eastAsia="sl-SI"/>
              </w:rPr>
              <w:t xml:space="preserve"> razstava, konferenca, posvet, delavnica, tisk, spletna stran….iz 3. točke razpisa)</w:t>
            </w:r>
          </w:p>
          <w:p w14:paraId="684CAA09" w14:textId="77777777" w:rsidR="008D0F26" w:rsidRPr="00557B5A" w:rsidRDefault="008D0F26" w:rsidP="00CE04F9">
            <w:pPr>
              <w:spacing w:line="240" w:lineRule="auto"/>
              <w:jc w:val="both"/>
              <w:rPr>
                <w:rFonts w:cs="Arial"/>
                <w:b/>
                <w:szCs w:val="20"/>
                <w:lang w:eastAsia="sl-SI"/>
              </w:rPr>
            </w:pPr>
          </w:p>
        </w:tc>
      </w:tr>
      <w:tr w:rsidR="008D0F26" w:rsidRPr="00AB36EA" w14:paraId="22109370" w14:textId="77777777" w:rsidTr="00FD3AD4">
        <w:tc>
          <w:tcPr>
            <w:tcW w:w="8789" w:type="dxa"/>
            <w:shd w:val="clear" w:color="auto" w:fill="FFFFFF" w:themeFill="background1"/>
          </w:tcPr>
          <w:p w14:paraId="63B7A8B5" w14:textId="77777777" w:rsidR="008D0F26" w:rsidRPr="00AB36EA" w:rsidRDefault="008D0F26" w:rsidP="00CE04F9">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7D00305" w14:textId="77777777" w:rsidR="008D0F26" w:rsidRPr="00AB36EA" w:rsidRDefault="008D0F26" w:rsidP="00CE04F9">
            <w:pPr>
              <w:spacing w:line="240" w:lineRule="auto"/>
              <w:jc w:val="both"/>
              <w:rPr>
                <w:rFonts w:cs="Arial"/>
                <w:b/>
                <w:szCs w:val="20"/>
                <w:lang w:eastAsia="sl-SI"/>
              </w:rPr>
            </w:pPr>
          </w:p>
        </w:tc>
      </w:tr>
    </w:tbl>
    <w:p w14:paraId="372FD556" w14:textId="11DA7197" w:rsidR="00E82CC0" w:rsidRPr="00AB36EA" w:rsidRDefault="00E82CC0" w:rsidP="00AB36EA">
      <w:pPr>
        <w:spacing w:line="360" w:lineRule="auto"/>
        <w:rPr>
          <w:rFonts w:cs="Arial"/>
          <w:b/>
          <w:szCs w:val="20"/>
          <w:lang w:eastAsia="sl-SI"/>
        </w:rPr>
      </w:pPr>
    </w:p>
    <w:tbl>
      <w:tblPr>
        <w:tblW w:w="879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822"/>
        <w:gridCol w:w="4974"/>
      </w:tblGrid>
      <w:tr w:rsidR="00AB36EA" w:rsidRPr="00AB36EA" w14:paraId="5FA2AFBA" w14:textId="77777777" w:rsidTr="00FD3AD4">
        <w:tc>
          <w:tcPr>
            <w:tcW w:w="8796" w:type="dxa"/>
            <w:gridSpan w:val="2"/>
            <w:shd w:val="clear" w:color="auto" w:fill="FFFFFF" w:themeFill="background1"/>
          </w:tcPr>
          <w:p w14:paraId="2624A4A4" w14:textId="31269CEC" w:rsidR="00AB36EA" w:rsidRPr="00AB36EA" w:rsidRDefault="00E87758" w:rsidP="00AB36EA">
            <w:pPr>
              <w:suppressAutoHyphens/>
              <w:spacing w:line="240" w:lineRule="auto"/>
              <w:rPr>
                <w:rFonts w:cs="Arial"/>
                <w:b/>
                <w:szCs w:val="20"/>
                <w:lang w:eastAsia="sl-SI"/>
              </w:rPr>
            </w:pPr>
            <w:r>
              <w:rPr>
                <w:rFonts w:cs="Arial"/>
                <w:b/>
                <w:szCs w:val="20"/>
                <w:lang w:eastAsia="sl-SI"/>
              </w:rPr>
              <w:t xml:space="preserve">SPLOŠNI </w:t>
            </w:r>
            <w:r w:rsidR="00AB36EA" w:rsidRPr="00AB36EA">
              <w:rPr>
                <w:rFonts w:cs="Arial"/>
                <w:b/>
                <w:szCs w:val="20"/>
                <w:lang w:eastAsia="sl-SI"/>
              </w:rPr>
              <w:t>PODATKI O VLAGATELJU</w:t>
            </w:r>
          </w:p>
          <w:p w14:paraId="66CCF367" w14:textId="77777777" w:rsidR="00AB36EA" w:rsidRPr="00AB36EA" w:rsidRDefault="00AB36EA" w:rsidP="00AB36EA">
            <w:pPr>
              <w:spacing w:line="240" w:lineRule="auto"/>
              <w:rPr>
                <w:rFonts w:cs="Arial"/>
                <w:b/>
                <w:szCs w:val="20"/>
                <w:shd w:val="clear" w:color="auto" w:fill="E6E6E6"/>
                <w:lang w:eastAsia="sl-SI"/>
              </w:rPr>
            </w:pPr>
            <w:r w:rsidRPr="00AB36EA">
              <w:rPr>
                <w:rFonts w:cs="Arial"/>
                <w:i/>
                <w:szCs w:val="20"/>
                <w:lang w:val="en-GB" w:eastAsia="sl-SI"/>
              </w:rPr>
              <w:t xml:space="preserve">                                                                                                                                                       </w:t>
            </w:r>
          </w:p>
        </w:tc>
      </w:tr>
      <w:tr w:rsidR="00AB36EA" w:rsidRPr="00AB36EA" w14:paraId="1CA73221" w14:textId="77777777" w:rsidTr="00FD3AD4">
        <w:tc>
          <w:tcPr>
            <w:tcW w:w="3822" w:type="dxa"/>
            <w:shd w:val="clear" w:color="auto" w:fill="FFFFFF" w:themeFill="background1"/>
          </w:tcPr>
          <w:p w14:paraId="7F3C4F54" w14:textId="77777777" w:rsidR="00AB36EA" w:rsidRPr="00AB36EA" w:rsidRDefault="00AB36EA" w:rsidP="00AB36EA">
            <w:pPr>
              <w:spacing w:line="240" w:lineRule="auto"/>
              <w:rPr>
                <w:rFonts w:cs="Arial"/>
                <w:szCs w:val="20"/>
                <w:lang w:eastAsia="sl-SI"/>
              </w:rPr>
            </w:pPr>
            <w:r w:rsidRPr="00AB36EA">
              <w:rPr>
                <w:rFonts w:cs="Arial"/>
                <w:szCs w:val="20"/>
                <w:lang w:eastAsia="sl-SI"/>
              </w:rPr>
              <w:t>Uradno ime</w:t>
            </w:r>
          </w:p>
        </w:tc>
        <w:tc>
          <w:tcPr>
            <w:tcW w:w="4974" w:type="dxa"/>
            <w:shd w:val="clear" w:color="auto" w:fill="FFFFFF" w:themeFill="background1"/>
          </w:tcPr>
          <w:p w14:paraId="47BC44C6" w14:textId="77777777" w:rsidR="00AB36EA" w:rsidRPr="00AB36EA" w:rsidRDefault="00AB36EA" w:rsidP="00AB36EA">
            <w:pPr>
              <w:spacing w:line="240" w:lineRule="auto"/>
              <w:jc w:val="both"/>
              <w:rPr>
                <w:rFonts w:cs="Arial"/>
                <w:b/>
                <w:i/>
                <w:szCs w:val="20"/>
                <w:lang w:eastAsia="sl-SI"/>
              </w:rPr>
            </w:pPr>
            <w:r w:rsidRPr="00AB36EA">
              <w:rPr>
                <w:rFonts w:cs="Arial"/>
                <w:b/>
                <w:i/>
                <w:szCs w:val="20"/>
                <w:lang w:val="en-GB" w:eastAsia="sl-SI"/>
              </w:rPr>
              <w:fldChar w:fldCharType="begin">
                <w:ffData>
                  <w:name w:val="Besedilo88"/>
                  <w:enabled/>
                  <w:calcOnExit w:val="0"/>
                  <w:textInput/>
                </w:ffData>
              </w:fldChar>
            </w:r>
            <w:r w:rsidRPr="00AB36EA">
              <w:rPr>
                <w:rFonts w:cs="Arial"/>
                <w:b/>
                <w:i/>
                <w:szCs w:val="20"/>
                <w:lang w:val="en-GB" w:eastAsia="sl-SI"/>
              </w:rPr>
              <w:instrText xml:space="preserve"> FORMTEXT </w:instrText>
            </w:r>
            <w:r w:rsidRPr="00AB36EA">
              <w:rPr>
                <w:rFonts w:cs="Arial"/>
                <w:b/>
                <w:i/>
                <w:szCs w:val="20"/>
                <w:lang w:val="en-GB" w:eastAsia="sl-SI"/>
              </w:rPr>
            </w:r>
            <w:r w:rsidRPr="00AB36EA">
              <w:rPr>
                <w:rFonts w:cs="Arial"/>
                <w:b/>
                <w:i/>
                <w:szCs w:val="20"/>
                <w:lang w:val="en-GB" w:eastAsia="sl-SI"/>
              </w:rPr>
              <w:fldChar w:fldCharType="separate"/>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t> </w:t>
            </w:r>
            <w:r w:rsidRPr="00AB36EA">
              <w:rPr>
                <w:rFonts w:cs="Arial"/>
                <w:b/>
                <w:i/>
                <w:szCs w:val="20"/>
                <w:lang w:val="en-GB" w:eastAsia="sl-SI"/>
              </w:rPr>
              <w:fldChar w:fldCharType="end"/>
            </w:r>
          </w:p>
        </w:tc>
      </w:tr>
      <w:tr w:rsidR="00AB36EA" w:rsidRPr="00AB36EA" w14:paraId="138A4FC5" w14:textId="77777777" w:rsidTr="00FD3AD4">
        <w:tc>
          <w:tcPr>
            <w:tcW w:w="3822" w:type="dxa"/>
            <w:shd w:val="clear" w:color="auto" w:fill="FFFFFF" w:themeFill="background1"/>
          </w:tcPr>
          <w:p w14:paraId="553AD96E" w14:textId="77777777" w:rsidR="00AB36EA" w:rsidRPr="00AB36EA" w:rsidRDefault="00AB36EA" w:rsidP="00AB36EA">
            <w:pPr>
              <w:spacing w:line="240" w:lineRule="auto"/>
              <w:rPr>
                <w:rFonts w:cs="Arial"/>
                <w:szCs w:val="20"/>
                <w:lang w:eastAsia="sl-SI"/>
              </w:rPr>
            </w:pPr>
            <w:r w:rsidRPr="00AB36EA">
              <w:rPr>
                <w:rFonts w:cs="Arial"/>
                <w:szCs w:val="20"/>
                <w:lang w:eastAsia="sl-SI"/>
              </w:rPr>
              <w:t>Sedež/naslov</w:t>
            </w:r>
            <w:r w:rsidRPr="00AB36EA">
              <w:rPr>
                <w:rFonts w:cs="Arial"/>
                <w:szCs w:val="20"/>
                <w:lang w:eastAsia="sl-SI"/>
              </w:rPr>
              <w:tab/>
            </w:r>
          </w:p>
        </w:tc>
        <w:tc>
          <w:tcPr>
            <w:tcW w:w="4974" w:type="dxa"/>
            <w:shd w:val="clear" w:color="auto" w:fill="FFFFFF" w:themeFill="background1"/>
          </w:tcPr>
          <w:p w14:paraId="4DB428B4"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4C2C2CBB" w14:textId="77777777" w:rsidTr="00FD3AD4">
        <w:tc>
          <w:tcPr>
            <w:tcW w:w="3822" w:type="dxa"/>
            <w:shd w:val="clear" w:color="auto" w:fill="FFFFFF" w:themeFill="background1"/>
          </w:tcPr>
          <w:p w14:paraId="3C22EBE5" w14:textId="1AB6E6B0" w:rsidR="00AB36EA" w:rsidRPr="00AB36EA" w:rsidRDefault="00FB1D2F" w:rsidP="00FB1D2F">
            <w:pPr>
              <w:spacing w:line="240" w:lineRule="auto"/>
              <w:rPr>
                <w:rFonts w:cs="Arial"/>
                <w:szCs w:val="20"/>
                <w:lang w:eastAsia="sl-SI"/>
              </w:rPr>
            </w:pPr>
            <w:r>
              <w:rPr>
                <w:rFonts w:cs="Arial"/>
                <w:szCs w:val="20"/>
                <w:lang w:eastAsia="sl-SI"/>
              </w:rPr>
              <w:t>Telefon</w:t>
            </w:r>
          </w:p>
        </w:tc>
        <w:tc>
          <w:tcPr>
            <w:tcW w:w="4974" w:type="dxa"/>
            <w:shd w:val="clear" w:color="auto" w:fill="FFFFFF" w:themeFill="background1"/>
          </w:tcPr>
          <w:p w14:paraId="22C073EE"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8B60960" w14:textId="77777777" w:rsidTr="00FD3AD4">
        <w:tc>
          <w:tcPr>
            <w:tcW w:w="3822" w:type="dxa"/>
            <w:shd w:val="clear" w:color="auto" w:fill="FFFFFF" w:themeFill="background1"/>
          </w:tcPr>
          <w:p w14:paraId="55BCCF69"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FFFFFF" w:themeFill="background1"/>
          </w:tcPr>
          <w:p w14:paraId="476DC1F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B43B3BF" w14:textId="77777777" w:rsidTr="00FD3AD4">
        <w:trPr>
          <w:trHeight w:val="275"/>
        </w:trPr>
        <w:tc>
          <w:tcPr>
            <w:tcW w:w="3822" w:type="dxa"/>
            <w:shd w:val="clear" w:color="auto" w:fill="FFFFFF" w:themeFill="background1"/>
          </w:tcPr>
          <w:p w14:paraId="5A928502" w14:textId="77777777" w:rsidR="00AB36EA" w:rsidRPr="00AB36EA" w:rsidRDefault="00AB36EA" w:rsidP="00AB36EA">
            <w:pPr>
              <w:spacing w:line="240" w:lineRule="auto"/>
              <w:rPr>
                <w:rFonts w:cs="Arial"/>
                <w:szCs w:val="20"/>
                <w:lang w:eastAsia="sl-SI"/>
              </w:rPr>
            </w:pPr>
            <w:r w:rsidRPr="00AB36EA">
              <w:rPr>
                <w:rFonts w:cs="Arial"/>
                <w:szCs w:val="20"/>
                <w:lang w:eastAsia="sl-SI"/>
              </w:rPr>
              <w:t>Spletna stran</w:t>
            </w:r>
          </w:p>
        </w:tc>
        <w:tc>
          <w:tcPr>
            <w:tcW w:w="4974" w:type="dxa"/>
            <w:shd w:val="clear" w:color="auto" w:fill="FFFFFF" w:themeFill="background1"/>
          </w:tcPr>
          <w:p w14:paraId="4205957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35EF4E" w14:textId="77777777" w:rsidTr="00FD3AD4">
        <w:tc>
          <w:tcPr>
            <w:tcW w:w="3822" w:type="dxa"/>
            <w:shd w:val="clear" w:color="auto" w:fill="FFFFFF" w:themeFill="background1"/>
          </w:tcPr>
          <w:p w14:paraId="1F538519" w14:textId="77777777" w:rsidR="00AB36EA" w:rsidRPr="00AB36EA" w:rsidRDefault="00AB36EA" w:rsidP="00AB36EA">
            <w:pPr>
              <w:spacing w:line="240" w:lineRule="auto"/>
              <w:rPr>
                <w:rFonts w:cs="Arial"/>
                <w:szCs w:val="20"/>
                <w:lang w:eastAsia="sl-SI"/>
              </w:rPr>
            </w:pPr>
            <w:r w:rsidRPr="00AB36EA">
              <w:rPr>
                <w:rFonts w:cs="Arial"/>
                <w:szCs w:val="20"/>
                <w:lang w:eastAsia="sl-SI"/>
              </w:rPr>
              <w:t>Davčna številka</w:t>
            </w:r>
          </w:p>
        </w:tc>
        <w:tc>
          <w:tcPr>
            <w:tcW w:w="4974" w:type="dxa"/>
            <w:shd w:val="clear" w:color="auto" w:fill="FFFFFF" w:themeFill="background1"/>
          </w:tcPr>
          <w:p w14:paraId="6225DA56"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3373F9E" w14:textId="77777777" w:rsidTr="00FD3AD4">
        <w:tc>
          <w:tcPr>
            <w:tcW w:w="3822" w:type="dxa"/>
            <w:shd w:val="clear" w:color="auto" w:fill="FFFFFF" w:themeFill="background1"/>
          </w:tcPr>
          <w:p w14:paraId="6D2A69E9" w14:textId="77777777" w:rsidR="00AB36EA" w:rsidRPr="00AB36EA" w:rsidRDefault="00AB36EA" w:rsidP="00AB36EA">
            <w:pPr>
              <w:spacing w:line="240" w:lineRule="auto"/>
              <w:rPr>
                <w:rFonts w:cs="Arial"/>
                <w:szCs w:val="20"/>
                <w:lang w:eastAsia="sl-SI"/>
              </w:rPr>
            </w:pPr>
            <w:r w:rsidRPr="00AB36EA">
              <w:rPr>
                <w:rFonts w:cs="Arial"/>
                <w:szCs w:val="20"/>
                <w:lang w:eastAsia="sl-SI"/>
              </w:rPr>
              <w:t>Matična številka</w:t>
            </w:r>
          </w:p>
        </w:tc>
        <w:tc>
          <w:tcPr>
            <w:tcW w:w="4974" w:type="dxa"/>
            <w:shd w:val="clear" w:color="auto" w:fill="FFFFFF" w:themeFill="background1"/>
          </w:tcPr>
          <w:p w14:paraId="0F2E030A"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5F857180" w14:textId="77777777" w:rsidTr="00FD3AD4">
        <w:tc>
          <w:tcPr>
            <w:tcW w:w="3822" w:type="dxa"/>
            <w:shd w:val="clear" w:color="auto" w:fill="FFFFFF" w:themeFill="background1"/>
          </w:tcPr>
          <w:p w14:paraId="299077F3" w14:textId="77777777" w:rsidR="00AB36EA" w:rsidRPr="00AB36EA" w:rsidRDefault="00AB36EA" w:rsidP="00AB36EA">
            <w:pPr>
              <w:spacing w:line="240" w:lineRule="auto"/>
              <w:rPr>
                <w:rFonts w:cs="Arial"/>
                <w:szCs w:val="20"/>
                <w:lang w:eastAsia="sl-SI"/>
              </w:rPr>
            </w:pPr>
            <w:r w:rsidRPr="00AB36EA">
              <w:rPr>
                <w:rFonts w:cs="Arial"/>
                <w:szCs w:val="20"/>
                <w:lang w:eastAsia="sl-SI"/>
              </w:rPr>
              <w:t>Številka transakcijskega računa</w:t>
            </w:r>
          </w:p>
        </w:tc>
        <w:tc>
          <w:tcPr>
            <w:tcW w:w="4974" w:type="dxa"/>
            <w:shd w:val="clear" w:color="auto" w:fill="FFFFFF" w:themeFill="background1"/>
          </w:tcPr>
          <w:p w14:paraId="2656805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6E49E18" w14:textId="77777777" w:rsidTr="00FD3AD4">
        <w:tc>
          <w:tcPr>
            <w:tcW w:w="3822" w:type="dxa"/>
            <w:shd w:val="clear" w:color="auto" w:fill="FFFFFF" w:themeFill="background1"/>
          </w:tcPr>
          <w:p w14:paraId="1D601FAE"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Transakcijski račun odprt pri: </w:t>
            </w:r>
          </w:p>
        </w:tc>
        <w:tc>
          <w:tcPr>
            <w:tcW w:w="4974" w:type="dxa"/>
            <w:shd w:val="clear" w:color="auto" w:fill="FFFFFF" w:themeFill="background1"/>
          </w:tcPr>
          <w:p w14:paraId="0BAC2A6F"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3E3DABB6" w14:textId="77777777" w:rsidTr="00FD3AD4">
        <w:tc>
          <w:tcPr>
            <w:tcW w:w="3822" w:type="dxa"/>
            <w:shd w:val="clear" w:color="auto" w:fill="FFFFFF" w:themeFill="background1"/>
          </w:tcPr>
          <w:p w14:paraId="6B91DA47" w14:textId="77777777" w:rsidR="00AB36EA" w:rsidRPr="00AB36EA" w:rsidRDefault="00AB36EA" w:rsidP="00AB36EA">
            <w:pPr>
              <w:spacing w:line="240" w:lineRule="auto"/>
              <w:rPr>
                <w:rFonts w:cs="Arial"/>
                <w:szCs w:val="20"/>
                <w:lang w:eastAsia="sl-SI"/>
              </w:rPr>
            </w:pPr>
            <w:r w:rsidRPr="00AB36EA">
              <w:rPr>
                <w:rFonts w:cs="Arial"/>
                <w:szCs w:val="20"/>
                <w:lang w:eastAsia="sl-SI"/>
              </w:rPr>
              <w:t xml:space="preserve">Pravno organizacijska oblika </w:t>
            </w:r>
          </w:p>
        </w:tc>
        <w:tc>
          <w:tcPr>
            <w:tcW w:w="4974" w:type="dxa"/>
            <w:shd w:val="clear" w:color="auto" w:fill="FFFFFF" w:themeFill="background1"/>
          </w:tcPr>
          <w:p w14:paraId="556FD4A5"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11E065B" w14:textId="77777777" w:rsidTr="00FD3AD4">
        <w:tc>
          <w:tcPr>
            <w:tcW w:w="3822" w:type="dxa"/>
            <w:shd w:val="clear" w:color="auto" w:fill="FFFFFF" w:themeFill="background1"/>
          </w:tcPr>
          <w:p w14:paraId="5EF142ED" w14:textId="77777777" w:rsidR="00AB36EA" w:rsidRPr="00AB36EA" w:rsidRDefault="00AB36EA" w:rsidP="00AB36EA">
            <w:pPr>
              <w:spacing w:line="240" w:lineRule="auto"/>
              <w:rPr>
                <w:rFonts w:cs="Arial"/>
                <w:szCs w:val="20"/>
                <w:lang w:eastAsia="sl-SI"/>
              </w:rPr>
            </w:pPr>
            <w:r w:rsidRPr="00AB36EA">
              <w:rPr>
                <w:rFonts w:cs="Arial"/>
                <w:szCs w:val="20"/>
                <w:lang w:eastAsia="sl-SI"/>
              </w:rPr>
              <w:t>Zakoniti zastopnik vlagatelja</w:t>
            </w:r>
          </w:p>
          <w:p w14:paraId="68A167D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1318C87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38CE7922"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6409DE46"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FFFFFF" w:themeFill="background1"/>
          </w:tcPr>
          <w:p w14:paraId="69A103DC"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9EB22E5" w14:textId="77777777" w:rsidTr="00FD3AD4">
        <w:tc>
          <w:tcPr>
            <w:tcW w:w="3822" w:type="dxa"/>
            <w:shd w:val="clear" w:color="auto" w:fill="FFFFFF" w:themeFill="background1"/>
          </w:tcPr>
          <w:p w14:paraId="57E6BF6D" w14:textId="77777777" w:rsidR="00AB36EA" w:rsidRPr="00AB36EA" w:rsidRDefault="00AB36EA" w:rsidP="00AB36EA">
            <w:pPr>
              <w:spacing w:line="240" w:lineRule="auto"/>
              <w:rPr>
                <w:rFonts w:cs="Arial"/>
                <w:szCs w:val="20"/>
                <w:lang w:eastAsia="sl-SI"/>
              </w:rPr>
            </w:pPr>
            <w:r w:rsidRPr="00AB36EA">
              <w:rPr>
                <w:rFonts w:cs="Arial"/>
                <w:szCs w:val="20"/>
                <w:lang w:eastAsia="sl-SI"/>
              </w:rPr>
              <w:t>Vodja/nosilec projekta</w:t>
            </w:r>
          </w:p>
          <w:p w14:paraId="4A4AA7CA"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Ime:</w:t>
            </w:r>
          </w:p>
          <w:p w14:paraId="2D13DF81"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Funkcija:</w:t>
            </w:r>
          </w:p>
          <w:p w14:paraId="6E7219A6" w14:textId="77777777" w:rsidR="00AB36EA" w:rsidRPr="00AB36EA" w:rsidRDefault="00AB36EA" w:rsidP="00AB36EA">
            <w:pPr>
              <w:spacing w:line="240" w:lineRule="auto"/>
              <w:ind w:left="708"/>
              <w:rPr>
                <w:rFonts w:cs="Arial"/>
                <w:szCs w:val="20"/>
                <w:lang w:eastAsia="sl-SI"/>
              </w:rPr>
            </w:pPr>
            <w:r w:rsidRPr="00AB36EA">
              <w:rPr>
                <w:rFonts w:cs="Arial"/>
                <w:szCs w:val="20"/>
                <w:lang w:eastAsia="sl-SI"/>
              </w:rPr>
              <w:t>Telefon:</w:t>
            </w:r>
          </w:p>
          <w:p w14:paraId="2A4EE194" w14:textId="77777777" w:rsidR="00AB36EA" w:rsidRPr="00AB36EA" w:rsidRDefault="00AB36EA" w:rsidP="00AB36EA">
            <w:pPr>
              <w:spacing w:line="240" w:lineRule="auto"/>
              <w:rPr>
                <w:rFonts w:cs="Arial"/>
                <w:szCs w:val="20"/>
                <w:lang w:eastAsia="sl-SI"/>
              </w:rPr>
            </w:pPr>
            <w:r w:rsidRPr="00AB36EA">
              <w:rPr>
                <w:rFonts w:cs="Arial"/>
                <w:szCs w:val="20"/>
                <w:lang w:eastAsia="sl-SI"/>
              </w:rPr>
              <w:t>e-pošta:</w:t>
            </w:r>
          </w:p>
        </w:tc>
        <w:tc>
          <w:tcPr>
            <w:tcW w:w="4974" w:type="dxa"/>
            <w:shd w:val="clear" w:color="auto" w:fill="FFFFFF" w:themeFill="background1"/>
          </w:tcPr>
          <w:p w14:paraId="2F30B060"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D1497C" w:rsidRPr="00AB36EA" w14:paraId="317EE87C" w14:textId="77777777" w:rsidTr="00FD3AD4">
        <w:tc>
          <w:tcPr>
            <w:tcW w:w="3822" w:type="dxa"/>
            <w:shd w:val="clear" w:color="auto" w:fill="FFFFFF" w:themeFill="background1"/>
          </w:tcPr>
          <w:p w14:paraId="4CA6AB18" w14:textId="77777777" w:rsidR="00D1497C" w:rsidRPr="00AB36EA" w:rsidRDefault="00D1497C" w:rsidP="00D1497C">
            <w:pPr>
              <w:spacing w:line="240" w:lineRule="auto"/>
              <w:rPr>
                <w:rFonts w:cs="Arial"/>
                <w:szCs w:val="20"/>
                <w:lang w:eastAsia="sl-SI"/>
              </w:rPr>
            </w:pPr>
            <w:r>
              <w:rPr>
                <w:rFonts w:cs="Arial"/>
                <w:szCs w:val="20"/>
                <w:lang w:eastAsia="sl-SI"/>
              </w:rPr>
              <w:t>Spremljevalec pogodbe:</w:t>
            </w:r>
          </w:p>
        </w:tc>
        <w:tc>
          <w:tcPr>
            <w:tcW w:w="4974" w:type="dxa"/>
            <w:shd w:val="clear" w:color="auto" w:fill="FFFFFF" w:themeFill="background1"/>
          </w:tcPr>
          <w:p w14:paraId="30FE93F5" w14:textId="77777777" w:rsidR="00D1497C" w:rsidRPr="00AB36EA" w:rsidRDefault="00D1497C"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76E81765" w14:textId="77777777" w:rsidTr="00FD3AD4">
        <w:tc>
          <w:tcPr>
            <w:tcW w:w="3822" w:type="dxa"/>
            <w:shd w:val="clear" w:color="auto" w:fill="FFFFFF" w:themeFill="background1"/>
          </w:tcPr>
          <w:p w14:paraId="6CA9A5A6" w14:textId="77777777" w:rsidR="00AB36EA" w:rsidRPr="00AB36EA" w:rsidRDefault="00AB36EA" w:rsidP="00AB36EA">
            <w:pPr>
              <w:spacing w:line="240" w:lineRule="auto"/>
              <w:rPr>
                <w:rFonts w:cs="Arial"/>
                <w:szCs w:val="20"/>
                <w:lang w:eastAsia="sl-SI"/>
              </w:rPr>
            </w:pPr>
            <w:r w:rsidRPr="00AB36EA">
              <w:rPr>
                <w:rFonts w:cs="Arial"/>
                <w:szCs w:val="20"/>
                <w:lang w:eastAsia="sl-SI"/>
              </w:rPr>
              <w:t>Sodelavci projekta</w:t>
            </w:r>
          </w:p>
          <w:p w14:paraId="4344D1E2" w14:textId="77777777" w:rsidR="00AB36EA" w:rsidRPr="00AB36EA" w:rsidRDefault="00AB36EA" w:rsidP="00AB36EA">
            <w:pPr>
              <w:spacing w:line="240" w:lineRule="auto"/>
              <w:rPr>
                <w:rFonts w:cs="Arial"/>
                <w:szCs w:val="20"/>
                <w:lang w:eastAsia="sl-SI"/>
              </w:rPr>
            </w:pPr>
          </w:p>
        </w:tc>
        <w:tc>
          <w:tcPr>
            <w:tcW w:w="4974" w:type="dxa"/>
            <w:shd w:val="clear" w:color="auto" w:fill="FFFFFF" w:themeFill="background1"/>
          </w:tcPr>
          <w:p w14:paraId="42349941"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r w:rsidR="00AB36EA" w:rsidRPr="00AB36EA" w14:paraId="6DFD489A" w14:textId="77777777" w:rsidTr="00FD3AD4">
        <w:tc>
          <w:tcPr>
            <w:tcW w:w="3822" w:type="dxa"/>
            <w:tcBorders>
              <w:bottom w:val="single" w:sz="4" w:space="0" w:color="auto"/>
            </w:tcBorders>
            <w:shd w:val="clear" w:color="auto" w:fill="FFFFFF" w:themeFill="background1"/>
          </w:tcPr>
          <w:p w14:paraId="40D67427" w14:textId="77777777" w:rsidR="00AB36EA" w:rsidRPr="00AB36EA" w:rsidRDefault="00AB36EA" w:rsidP="00AB36EA">
            <w:pPr>
              <w:spacing w:line="240" w:lineRule="auto"/>
              <w:rPr>
                <w:rFonts w:cs="Arial"/>
                <w:szCs w:val="20"/>
                <w:lang w:eastAsia="sl-SI"/>
              </w:rPr>
            </w:pPr>
            <w:r w:rsidRPr="00AB36EA">
              <w:rPr>
                <w:rFonts w:cs="Arial"/>
                <w:szCs w:val="20"/>
                <w:lang w:eastAsia="sl-SI"/>
              </w:rPr>
              <w:t>Druge sodelujoče institucije</w:t>
            </w:r>
          </w:p>
          <w:p w14:paraId="7E32DCBF" w14:textId="77777777" w:rsidR="00AB36EA" w:rsidRPr="00AB36EA" w:rsidRDefault="00AB36EA" w:rsidP="00AB36EA">
            <w:pPr>
              <w:spacing w:line="240" w:lineRule="auto"/>
              <w:rPr>
                <w:rFonts w:cs="Arial"/>
                <w:szCs w:val="20"/>
                <w:lang w:eastAsia="sl-SI"/>
              </w:rPr>
            </w:pPr>
          </w:p>
        </w:tc>
        <w:tc>
          <w:tcPr>
            <w:tcW w:w="4974" w:type="dxa"/>
            <w:tcBorders>
              <w:bottom w:val="single" w:sz="4" w:space="0" w:color="auto"/>
            </w:tcBorders>
            <w:shd w:val="clear" w:color="auto" w:fill="FFFFFF" w:themeFill="background1"/>
          </w:tcPr>
          <w:p w14:paraId="004B90C3" w14:textId="77777777" w:rsidR="00AB36EA" w:rsidRPr="00AB36EA" w:rsidRDefault="00AB36EA" w:rsidP="00AB36EA">
            <w:pPr>
              <w:spacing w:line="240" w:lineRule="auto"/>
              <w:jc w:val="both"/>
              <w:rPr>
                <w:rFonts w:cs="Arial"/>
                <w:i/>
                <w:szCs w:val="20"/>
                <w:lang w:val="en-GB" w:eastAsia="sl-SI"/>
              </w:rPr>
            </w:pPr>
            <w:r w:rsidRPr="00AB36EA">
              <w:rPr>
                <w:rFonts w:cs="Arial"/>
                <w:i/>
                <w:szCs w:val="20"/>
                <w:lang w:val="en-GB" w:eastAsia="sl-SI"/>
              </w:rPr>
              <w:fldChar w:fldCharType="begin">
                <w:ffData>
                  <w:name w:val="Besedilo88"/>
                  <w:enabled/>
                  <w:calcOnExit w:val="0"/>
                  <w:textInput/>
                </w:ffData>
              </w:fldChar>
            </w:r>
            <w:r w:rsidRPr="00AB36EA">
              <w:rPr>
                <w:rFonts w:cs="Arial"/>
                <w:i/>
                <w:szCs w:val="20"/>
                <w:lang w:val="en-GB" w:eastAsia="sl-SI"/>
              </w:rPr>
              <w:instrText xml:space="preserve"> FORMTEXT </w:instrText>
            </w:r>
            <w:r w:rsidRPr="00AB36EA">
              <w:rPr>
                <w:rFonts w:cs="Arial"/>
                <w:i/>
                <w:szCs w:val="20"/>
                <w:lang w:val="en-GB" w:eastAsia="sl-SI"/>
              </w:rPr>
            </w:r>
            <w:r w:rsidRPr="00AB36EA">
              <w:rPr>
                <w:rFonts w:cs="Arial"/>
                <w:i/>
                <w:szCs w:val="20"/>
                <w:lang w:val="en-GB" w:eastAsia="sl-SI"/>
              </w:rPr>
              <w:fldChar w:fldCharType="separate"/>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t> </w:t>
            </w:r>
            <w:r w:rsidRPr="00AB36EA">
              <w:rPr>
                <w:rFonts w:cs="Arial"/>
                <w:i/>
                <w:szCs w:val="20"/>
                <w:lang w:val="en-GB" w:eastAsia="sl-SI"/>
              </w:rPr>
              <w:fldChar w:fldCharType="end"/>
            </w:r>
          </w:p>
        </w:tc>
      </w:tr>
    </w:tbl>
    <w:p w14:paraId="28D72BE4" w14:textId="77777777" w:rsidR="0092645E" w:rsidRDefault="0092645E" w:rsidP="00AB36EA">
      <w:pPr>
        <w:suppressAutoHyphens/>
        <w:spacing w:line="240" w:lineRule="auto"/>
        <w:rPr>
          <w:rFonts w:cs="Arial"/>
          <w:szCs w:val="20"/>
          <w:lang w:eastAsia="ar-SA"/>
        </w:rPr>
      </w:pPr>
    </w:p>
    <w:p w14:paraId="61BB99ED" w14:textId="77777777" w:rsidR="0092645E" w:rsidRPr="00AB36EA" w:rsidRDefault="0092645E" w:rsidP="0092645E">
      <w:pPr>
        <w:spacing w:line="240" w:lineRule="auto"/>
        <w:rPr>
          <w:rFonts w:cs="Arial"/>
          <w:szCs w:val="20"/>
          <w:lang w:eastAsia="sl-SI"/>
        </w:rPr>
      </w:pPr>
    </w:p>
    <w:p w14:paraId="77D67E5D" w14:textId="77777777" w:rsidR="0092645E" w:rsidRPr="00AB36EA" w:rsidRDefault="0092645E" w:rsidP="0092645E">
      <w:pPr>
        <w:spacing w:line="240" w:lineRule="auto"/>
        <w:rPr>
          <w:rFonts w:cs="Arial"/>
          <w:szCs w:val="20"/>
          <w:lang w:eastAsia="sl-SI"/>
        </w:rPr>
      </w:pPr>
    </w:p>
    <w:p w14:paraId="7ABAB011" w14:textId="77777777" w:rsidR="0092645E" w:rsidRDefault="0092645E" w:rsidP="00AB36EA">
      <w:pPr>
        <w:suppressAutoHyphens/>
        <w:spacing w:line="240" w:lineRule="auto"/>
        <w:rPr>
          <w:rFonts w:cs="Arial"/>
          <w:szCs w:val="20"/>
          <w:lang w:eastAsia="ar-SA"/>
        </w:rPr>
      </w:pPr>
    </w:p>
    <w:p w14:paraId="670166CC" w14:textId="77777777" w:rsidR="0092645E" w:rsidRDefault="0092645E" w:rsidP="00AB36EA">
      <w:pPr>
        <w:suppressAutoHyphens/>
        <w:spacing w:line="240" w:lineRule="auto"/>
        <w:rPr>
          <w:rFonts w:cs="Arial"/>
          <w:szCs w:val="20"/>
          <w:lang w:eastAsia="ar-SA"/>
        </w:rPr>
      </w:pPr>
    </w:p>
    <w:p w14:paraId="3BD18C3B" w14:textId="77777777" w:rsidR="0092645E" w:rsidRPr="00AB36EA" w:rsidRDefault="0092645E" w:rsidP="00AB36EA">
      <w:pPr>
        <w:suppressAutoHyphens/>
        <w:spacing w:line="240" w:lineRule="auto"/>
        <w:rPr>
          <w:rFonts w:cs="Arial"/>
          <w:szCs w:val="20"/>
          <w:lang w:eastAsia="ar-SA"/>
        </w:rPr>
      </w:pPr>
    </w:p>
    <w:p w14:paraId="4ABFA0FD" w14:textId="659F1371" w:rsidR="00B71605" w:rsidRPr="004C0AFF" w:rsidRDefault="00AB36EA">
      <w:pPr>
        <w:pStyle w:val="Odstavekseznama"/>
        <w:numPr>
          <w:ilvl w:val="0"/>
          <w:numId w:val="9"/>
        </w:numPr>
        <w:spacing w:line="240" w:lineRule="auto"/>
        <w:rPr>
          <w:rFonts w:cs="Arial"/>
          <w:b/>
          <w:szCs w:val="20"/>
          <w:lang w:eastAsia="sl-SI"/>
        </w:rPr>
      </w:pPr>
      <w:r w:rsidRPr="00310E71">
        <w:rPr>
          <w:rFonts w:cs="Arial"/>
          <w:szCs w:val="20"/>
          <w:lang w:eastAsia="sl-SI"/>
        </w:rPr>
        <w:br w:type="page"/>
      </w:r>
      <w:r w:rsidRPr="00310E71">
        <w:rPr>
          <w:rFonts w:cs="Arial"/>
          <w:b/>
          <w:szCs w:val="20"/>
          <w:lang w:eastAsia="sl-SI"/>
        </w:rPr>
        <w:lastRenderedPageBreak/>
        <w:t xml:space="preserve">Podatki o projektu, ki so predmet ocenjevanja po razpisnih merilih za ocenjevanje in vrednotenje vlog </w:t>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r w:rsidRPr="00310E71">
        <w:rPr>
          <w:rFonts w:cs="Arial"/>
          <w:b/>
          <w:szCs w:val="20"/>
          <w:lang w:eastAsia="sl-SI"/>
        </w:rPr>
        <w:tab/>
      </w:r>
    </w:p>
    <w:p w14:paraId="0F99C8FE" w14:textId="75541EE0" w:rsidR="00B71605" w:rsidRPr="004C0AFF" w:rsidRDefault="00B71605" w:rsidP="004C0AFF">
      <w:pPr>
        <w:suppressAutoHyphens/>
        <w:spacing w:line="240" w:lineRule="auto"/>
        <w:jc w:val="both"/>
        <w:rPr>
          <w:rFonts w:cs="Arial"/>
          <w:i/>
          <w:szCs w:val="20"/>
          <w:lang w:eastAsia="ar-SA"/>
        </w:rPr>
      </w:pPr>
      <w:r w:rsidRPr="00B71605">
        <w:rPr>
          <w:rFonts w:cs="Arial"/>
          <w:i/>
          <w:szCs w:val="20"/>
          <w:lang w:eastAsia="ar-SA"/>
        </w:rPr>
        <w:t xml:space="preserve">Preverite konsistentnost z vsem, kar je napisano </w:t>
      </w:r>
      <w:r w:rsidR="004C0AFF">
        <w:rPr>
          <w:rFonts w:cs="Arial"/>
          <w:i/>
          <w:szCs w:val="20"/>
          <w:lang w:eastAsia="ar-SA"/>
        </w:rPr>
        <w:t xml:space="preserve">v prijavnici na drugih mestih. </w:t>
      </w:r>
    </w:p>
    <w:tbl>
      <w:tblPr>
        <w:tblW w:w="89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8960"/>
      </w:tblGrid>
      <w:tr w:rsidR="00E82CC0" w:rsidRPr="00AB36EA" w14:paraId="19393420" w14:textId="77777777" w:rsidTr="00FD3AD4">
        <w:tc>
          <w:tcPr>
            <w:tcW w:w="8960" w:type="dxa"/>
            <w:shd w:val="clear" w:color="auto" w:fill="FFFFFF" w:themeFill="background1"/>
          </w:tcPr>
          <w:p w14:paraId="7AAB506C" w14:textId="77777777" w:rsidR="00E82CC0" w:rsidRPr="00AB36EA" w:rsidRDefault="00E82CC0" w:rsidP="00E82CC0">
            <w:pPr>
              <w:spacing w:line="360" w:lineRule="auto"/>
              <w:rPr>
                <w:rFonts w:cs="Arial"/>
                <w:b/>
                <w:szCs w:val="20"/>
                <w:lang w:eastAsia="sl-SI"/>
              </w:rPr>
            </w:pPr>
            <w:r w:rsidRPr="00AB36EA">
              <w:rPr>
                <w:rFonts w:cs="Arial"/>
                <w:b/>
                <w:szCs w:val="20"/>
                <w:lang w:eastAsia="sl-SI"/>
              </w:rPr>
              <w:t>NASLOV PROJEKTA</w:t>
            </w:r>
          </w:p>
        </w:tc>
      </w:tr>
      <w:tr w:rsidR="00E82CC0" w:rsidRPr="00AB36EA" w14:paraId="60A49652" w14:textId="77777777" w:rsidTr="00FD3AD4">
        <w:tc>
          <w:tcPr>
            <w:tcW w:w="8960" w:type="dxa"/>
            <w:shd w:val="clear" w:color="auto" w:fill="FFFFFF" w:themeFill="background1"/>
          </w:tcPr>
          <w:p w14:paraId="429170E3" w14:textId="77777777" w:rsidR="00E82CC0" w:rsidRPr="00AB36EA" w:rsidRDefault="00E82CC0" w:rsidP="00E82CC0">
            <w:pPr>
              <w:spacing w:line="360" w:lineRule="auto"/>
              <w:rPr>
                <w:rFonts w:cs="Arial"/>
                <w:b/>
                <w:i/>
                <w:szCs w:val="20"/>
                <w:lang w:eastAsia="ar-SA"/>
              </w:rPr>
            </w:pPr>
            <w:r w:rsidRPr="00AB36EA">
              <w:rPr>
                <w:rFonts w:cs="Arial"/>
                <w:b/>
                <w:i/>
                <w:szCs w:val="20"/>
                <w:lang w:eastAsia="ar-SA"/>
              </w:rPr>
              <w:fldChar w:fldCharType="begin">
                <w:ffData>
                  <w:name w:val="Besedilo88"/>
                  <w:enabled/>
                  <w:calcOnExit w:val="0"/>
                  <w:textInput/>
                </w:ffData>
              </w:fldChar>
            </w:r>
            <w:r w:rsidRPr="00AB36EA">
              <w:rPr>
                <w:rFonts w:cs="Arial"/>
                <w:b/>
                <w:i/>
                <w:szCs w:val="20"/>
                <w:lang w:eastAsia="ar-SA"/>
              </w:rPr>
              <w:instrText xml:space="preserve"> FORMTEXT </w:instrText>
            </w:r>
            <w:r w:rsidRPr="00AB36EA">
              <w:rPr>
                <w:rFonts w:cs="Arial"/>
                <w:b/>
                <w:i/>
                <w:szCs w:val="20"/>
                <w:lang w:eastAsia="ar-SA"/>
              </w:rPr>
            </w:r>
            <w:r w:rsidRPr="00AB36EA">
              <w:rPr>
                <w:rFonts w:cs="Arial"/>
                <w:b/>
                <w:i/>
                <w:szCs w:val="20"/>
                <w:lang w:eastAsia="ar-SA"/>
              </w:rPr>
              <w:fldChar w:fldCharType="separate"/>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t> </w:t>
            </w:r>
            <w:r w:rsidRPr="00AB36EA">
              <w:rPr>
                <w:rFonts w:cs="Arial"/>
                <w:b/>
                <w:i/>
                <w:szCs w:val="20"/>
                <w:lang w:eastAsia="ar-SA"/>
              </w:rPr>
              <w:fldChar w:fldCharType="end"/>
            </w:r>
          </w:p>
        </w:tc>
      </w:tr>
    </w:tbl>
    <w:p w14:paraId="19C07E09" w14:textId="77777777" w:rsidR="00B71605" w:rsidRDefault="00B71605" w:rsidP="00310E71">
      <w:pPr>
        <w:spacing w:line="240" w:lineRule="auto"/>
        <w:rPr>
          <w:rFonts w:cs="Arial"/>
          <w:b/>
          <w:szCs w:val="20"/>
          <w:lang w:eastAsia="sl-SI"/>
        </w:rPr>
      </w:pPr>
    </w:p>
    <w:tbl>
      <w:tblPr>
        <w:tblW w:w="942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9426"/>
      </w:tblGrid>
      <w:tr w:rsidR="00AB36EA" w:rsidRPr="00AB36EA" w14:paraId="5CD2D3F2" w14:textId="77777777" w:rsidTr="00FD3AD4">
        <w:tc>
          <w:tcPr>
            <w:tcW w:w="9426" w:type="dxa"/>
            <w:shd w:val="clear" w:color="auto" w:fill="FFFFFF" w:themeFill="background1"/>
          </w:tcPr>
          <w:p w14:paraId="08AFD6DF" w14:textId="77777777" w:rsidR="00AB36EA" w:rsidRPr="00AB36EA" w:rsidRDefault="00AB36EA">
            <w:pPr>
              <w:numPr>
                <w:ilvl w:val="0"/>
                <w:numId w:val="10"/>
              </w:numPr>
              <w:spacing w:line="240" w:lineRule="auto"/>
              <w:jc w:val="both"/>
              <w:rPr>
                <w:rFonts w:cs="Arial"/>
                <w:b/>
                <w:szCs w:val="20"/>
                <w:lang w:eastAsia="sl-SI"/>
              </w:rPr>
            </w:pPr>
            <w:r w:rsidRPr="00AB36EA">
              <w:rPr>
                <w:rFonts w:cs="Arial"/>
                <w:b/>
                <w:szCs w:val="20"/>
                <w:lang w:eastAsia="sl-SI"/>
              </w:rPr>
              <w:t>NAČRT PROJEKTA</w:t>
            </w:r>
          </w:p>
        </w:tc>
      </w:tr>
      <w:tr w:rsidR="00AB36EA" w:rsidRPr="00AB36EA" w14:paraId="3B13CC7C" w14:textId="77777777" w:rsidTr="00FD3AD4">
        <w:tc>
          <w:tcPr>
            <w:tcW w:w="9426" w:type="dxa"/>
            <w:shd w:val="clear" w:color="auto" w:fill="FFFFFF" w:themeFill="background1"/>
          </w:tcPr>
          <w:p w14:paraId="1F19C7D4" w14:textId="6C0EB182" w:rsidR="00AB36EA" w:rsidRPr="004601CE" w:rsidRDefault="00310E71">
            <w:pPr>
              <w:pStyle w:val="Odstavekseznama"/>
              <w:numPr>
                <w:ilvl w:val="1"/>
                <w:numId w:val="10"/>
              </w:numPr>
              <w:spacing w:line="240" w:lineRule="auto"/>
              <w:jc w:val="both"/>
              <w:rPr>
                <w:rFonts w:cs="Arial"/>
                <w:b/>
                <w:szCs w:val="20"/>
                <w:lang w:eastAsia="sl-SI"/>
              </w:rPr>
            </w:pPr>
            <w:r w:rsidRPr="004601CE">
              <w:rPr>
                <w:rFonts w:cs="Arial"/>
                <w:b/>
                <w:szCs w:val="20"/>
                <w:lang w:eastAsia="sl-SI"/>
              </w:rPr>
              <w:t>O</w:t>
            </w:r>
            <w:r w:rsidR="00AB36EA" w:rsidRPr="004601CE">
              <w:rPr>
                <w:rFonts w:cs="Arial"/>
                <w:b/>
                <w:szCs w:val="20"/>
                <w:lang w:eastAsia="sl-SI"/>
              </w:rPr>
              <w:t>pis vsebine projekta</w:t>
            </w:r>
            <w:r w:rsidR="00D86714">
              <w:rPr>
                <w:rFonts w:cs="Arial"/>
                <w:b/>
                <w:szCs w:val="20"/>
                <w:lang w:eastAsia="sl-SI"/>
              </w:rPr>
              <w:t xml:space="preserve"> in projektne aktivnosti</w:t>
            </w:r>
            <w:r w:rsidR="00AB36EA" w:rsidRPr="004601CE">
              <w:rPr>
                <w:rFonts w:cs="Arial"/>
                <w:b/>
                <w:szCs w:val="20"/>
                <w:lang w:eastAsia="sl-SI"/>
              </w:rPr>
              <w:t xml:space="preserve">: </w:t>
            </w:r>
            <w:r w:rsidRPr="00C060C1">
              <w:rPr>
                <w:rFonts w:cs="Arial"/>
                <w:i/>
                <w:szCs w:val="20"/>
                <w:lang w:eastAsia="sl-SI"/>
              </w:rPr>
              <w:t>(Kratek povzetek vsebine projekta, max.</w:t>
            </w:r>
            <w:r w:rsidR="00907CCB" w:rsidRPr="00C060C1">
              <w:rPr>
                <w:rFonts w:cs="Arial"/>
                <w:i/>
                <w:szCs w:val="20"/>
                <w:lang w:eastAsia="sl-SI"/>
              </w:rPr>
              <w:t>25</w:t>
            </w:r>
            <w:r w:rsidRPr="00C060C1">
              <w:rPr>
                <w:rFonts w:cs="Arial"/>
                <w:i/>
                <w:szCs w:val="20"/>
                <w:lang w:eastAsia="sl-SI"/>
              </w:rPr>
              <w:t xml:space="preserve"> vrstic</w:t>
            </w:r>
            <w:r w:rsidR="00AB36EA" w:rsidRPr="00C060C1">
              <w:rPr>
                <w:rFonts w:cs="Arial"/>
                <w:i/>
                <w:szCs w:val="20"/>
                <w:lang w:eastAsia="sl-SI"/>
              </w:rPr>
              <w:t>)</w:t>
            </w:r>
          </w:p>
        </w:tc>
      </w:tr>
      <w:tr w:rsidR="00AB36EA" w:rsidRPr="00AB36EA" w14:paraId="6183A1A4" w14:textId="77777777" w:rsidTr="00FD3AD4">
        <w:tc>
          <w:tcPr>
            <w:tcW w:w="9426" w:type="dxa"/>
            <w:shd w:val="clear" w:color="auto" w:fill="FFFFFF" w:themeFill="background1"/>
          </w:tcPr>
          <w:p w14:paraId="01987AEE" w14:textId="77777777" w:rsidR="00AB36EA" w:rsidRPr="00AB36EA" w:rsidRDefault="00AB36EA" w:rsidP="00AB36EA">
            <w:pPr>
              <w:spacing w:line="240" w:lineRule="auto"/>
              <w:rPr>
                <w:rFonts w:cs="Arial"/>
                <w:szCs w:val="20"/>
                <w:lang w:eastAsia="sl-SI"/>
              </w:rPr>
            </w:pPr>
          </w:p>
          <w:p w14:paraId="51B0B3AF" w14:textId="77777777" w:rsidR="00AB36EA" w:rsidRPr="00AB36EA" w:rsidRDefault="00AB36EA" w:rsidP="00AB36EA">
            <w:pPr>
              <w:spacing w:line="240" w:lineRule="auto"/>
              <w:rPr>
                <w:rFonts w:cs="Arial"/>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69439A4E" w14:textId="77777777" w:rsidR="00AB36EA" w:rsidRPr="00AB36EA" w:rsidRDefault="00AB36EA" w:rsidP="00AB36EA">
            <w:pPr>
              <w:spacing w:line="240" w:lineRule="auto"/>
              <w:rPr>
                <w:rFonts w:cs="Arial"/>
                <w:szCs w:val="20"/>
                <w:lang w:eastAsia="sl-SI"/>
              </w:rPr>
            </w:pPr>
          </w:p>
        </w:tc>
      </w:tr>
      <w:tr w:rsidR="00FD7829" w:rsidRPr="00AB36EA" w14:paraId="644A8ED5" w14:textId="77777777" w:rsidTr="00FD3AD4">
        <w:tc>
          <w:tcPr>
            <w:tcW w:w="9426" w:type="dxa"/>
            <w:shd w:val="clear" w:color="auto" w:fill="FFFFFF" w:themeFill="background1"/>
          </w:tcPr>
          <w:p w14:paraId="11DCF25D" w14:textId="3C98854C" w:rsidR="00FD7829" w:rsidRPr="004601CE" w:rsidRDefault="00FD7829">
            <w:pPr>
              <w:pStyle w:val="Odstavekseznama"/>
              <w:numPr>
                <w:ilvl w:val="1"/>
                <w:numId w:val="10"/>
              </w:numPr>
              <w:spacing w:line="240" w:lineRule="auto"/>
              <w:jc w:val="both"/>
              <w:rPr>
                <w:rFonts w:cs="Arial"/>
                <w:b/>
                <w:szCs w:val="20"/>
                <w:lang w:eastAsia="sl-SI"/>
              </w:rPr>
            </w:pPr>
            <w:r>
              <w:rPr>
                <w:rFonts w:cs="Arial"/>
                <w:b/>
                <w:szCs w:val="20"/>
                <w:lang w:eastAsia="sl-SI"/>
              </w:rPr>
              <w:t xml:space="preserve"> Utemeljitev projekta </w:t>
            </w:r>
            <w:r w:rsidRPr="004E56B9">
              <w:rPr>
                <w:rFonts w:cs="Arial"/>
                <w:i/>
                <w:szCs w:val="20"/>
                <w:lang w:eastAsia="sl-SI"/>
              </w:rPr>
              <w:t>(opišite problem in vsebinsko utemeljite projekt</w:t>
            </w:r>
            <w:r w:rsidR="00C060C1" w:rsidRPr="004E56B9">
              <w:rPr>
                <w:rFonts w:cs="Arial"/>
                <w:i/>
                <w:szCs w:val="20"/>
                <w:lang w:eastAsia="sl-SI"/>
              </w:rPr>
              <w:t xml:space="preserve"> </w:t>
            </w:r>
            <w:r w:rsidR="004E56B9" w:rsidRPr="004E56B9">
              <w:rPr>
                <w:rFonts w:cs="Arial"/>
                <w:i/>
                <w:szCs w:val="20"/>
                <w:lang w:eastAsia="sl-SI"/>
              </w:rPr>
              <w:t xml:space="preserve">(tudi </w:t>
            </w:r>
            <w:r w:rsidR="00C060C1" w:rsidRPr="004E56B9">
              <w:rPr>
                <w:rFonts w:cs="Arial"/>
                <w:i/>
                <w:szCs w:val="20"/>
                <w:lang w:eastAsia="sl-SI"/>
              </w:rPr>
              <w:t>z vidika izvajanja</w:t>
            </w:r>
            <w:r w:rsidR="004E56B9" w:rsidRPr="004E56B9">
              <w:rPr>
                <w:rFonts w:cs="Arial"/>
                <w:i/>
                <w:szCs w:val="20"/>
                <w:lang w:eastAsia="sl-SI"/>
              </w:rPr>
              <w:t xml:space="preserve"> Alpske konvencije)</w:t>
            </w:r>
            <w:r w:rsidRPr="004E56B9">
              <w:rPr>
                <w:rFonts w:cs="Arial"/>
                <w:i/>
                <w:szCs w:val="20"/>
                <w:lang w:eastAsia="sl-SI"/>
              </w:rPr>
              <w:t>)</w:t>
            </w:r>
            <w:r w:rsidR="006F112C" w:rsidRPr="004E56B9">
              <w:rPr>
                <w:rFonts w:cs="Arial"/>
                <w:i/>
                <w:szCs w:val="20"/>
                <w:lang w:eastAsia="sl-SI"/>
              </w:rPr>
              <w:t>:</w:t>
            </w:r>
          </w:p>
        </w:tc>
      </w:tr>
      <w:tr w:rsidR="00FD7829" w:rsidRPr="00AB36EA" w14:paraId="6A640708" w14:textId="77777777" w:rsidTr="00FD3AD4">
        <w:tc>
          <w:tcPr>
            <w:tcW w:w="9426" w:type="dxa"/>
            <w:shd w:val="clear" w:color="auto" w:fill="FFFFFF" w:themeFill="background1"/>
          </w:tcPr>
          <w:p w14:paraId="1D194226" w14:textId="5BD2925C" w:rsidR="00FD7829" w:rsidRDefault="00FD7829" w:rsidP="00DA086C">
            <w:pPr>
              <w:spacing w:line="240" w:lineRule="auto"/>
              <w:jc w:val="both"/>
              <w:rPr>
                <w:rFonts w:cs="Arial"/>
                <w:i/>
                <w:szCs w:val="20"/>
                <w:lang w:eastAsia="ar-SA"/>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6D0B6D11" w14:textId="77777777" w:rsidR="00FD7829" w:rsidRPr="00DA086C" w:rsidRDefault="00FD7829" w:rsidP="00DA086C">
            <w:pPr>
              <w:spacing w:line="240" w:lineRule="auto"/>
              <w:jc w:val="both"/>
              <w:rPr>
                <w:rFonts w:cs="Arial"/>
                <w:b/>
                <w:szCs w:val="20"/>
                <w:lang w:eastAsia="sl-SI"/>
              </w:rPr>
            </w:pPr>
          </w:p>
        </w:tc>
      </w:tr>
      <w:tr w:rsidR="00AB36EA" w:rsidRPr="00AB36EA" w14:paraId="210DBD0F" w14:textId="77777777" w:rsidTr="00FD3AD4">
        <w:tc>
          <w:tcPr>
            <w:tcW w:w="9426" w:type="dxa"/>
            <w:shd w:val="clear" w:color="auto" w:fill="FFFFFF" w:themeFill="background1"/>
          </w:tcPr>
          <w:p w14:paraId="1A6EA071" w14:textId="62DC3668" w:rsidR="00AB36EA" w:rsidRPr="004601CE" w:rsidRDefault="00AB36EA">
            <w:pPr>
              <w:pStyle w:val="Odstavekseznama"/>
              <w:numPr>
                <w:ilvl w:val="1"/>
                <w:numId w:val="10"/>
              </w:numPr>
              <w:spacing w:line="240" w:lineRule="auto"/>
              <w:jc w:val="both"/>
              <w:rPr>
                <w:rFonts w:cs="Arial"/>
                <w:szCs w:val="20"/>
                <w:lang w:eastAsia="sl-SI"/>
              </w:rPr>
            </w:pPr>
            <w:r w:rsidRPr="004601CE">
              <w:rPr>
                <w:rFonts w:cs="Arial"/>
                <w:b/>
                <w:szCs w:val="20"/>
                <w:lang w:eastAsia="sl-SI"/>
              </w:rPr>
              <w:t>Namen in cilji</w:t>
            </w:r>
            <w:r w:rsidR="00FB1D2F">
              <w:rPr>
                <w:rFonts w:cs="Arial"/>
                <w:b/>
                <w:szCs w:val="20"/>
                <w:lang w:eastAsia="sl-SI"/>
              </w:rPr>
              <w:t xml:space="preserve"> ter pričakovani </w:t>
            </w:r>
            <w:r w:rsidR="00B71605">
              <w:rPr>
                <w:rFonts w:cs="Arial"/>
                <w:b/>
                <w:szCs w:val="20"/>
                <w:lang w:eastAsia="sl-SI"/>
              </w:rPr>
              <w:t>rezultati</w:t>
            </w:r>
            <w:r w:rsidRPr="004601CE">
              <w:rPr>
                <w:rFonts w:cs="Arial"/>
                <w:b/>
                <w:szCs w:val="20"/>
                <w:lang w:eastAsia="sl-SI"/>
              </w:rPr>
              <w:t xml:space="preserve"> projekta: </w:t>
            </w:r>
            <w:r w:rsidR="00310E71" w:rsidRPr="004E56B9">
              <w:rPr>
                <w:rFonts w:cs="Arial"/>
                <w:i/>
                <w:szCs w:val="20"/>
                <w:lang w:eastAsia="sl-SI"/>
              </w:rPr>
              <w:t>(N</w:t>
            </w:r>
            <w:r w:rsidRPr="004E56B9">
              <w:rPr>
                <w:rFonts w:cs="Arial"/>
                <w:i/>
                <w:szCs w:val="20"/>
                <w:lang w:eastAsia="sl-SI"/>
              </w:rPr>
              <w:t>avedite konkretne cilje</w:t>
            </w:r>
            <w:r w:rsidR="00B71605" w:rsidRPr="004E56B9">
              <w:rPr>
                <w:rFonts w:cs="Arial"/>
                <w:i/>
                <w:szCs w:val="20"/>
                <w:lang w:eastAsia="sl-SI"/>
              </w:rPr>
              <w:t xml:space="preserve"> in pričakovane rezultate</w:t>
            </w:r>
            <w:r w:rsidR="00FD7829" w:rsidRPr="004E56B9">
              <w:rPr>
                <w:rFonts w:cs="Arial"/>
                <w:i/>
                <w:szCs w:val="20"/>
                <w:lang w:eastAsia="sl-SI"/>
              </w:rPr>
              <w:t>, ki jih želite doseči</w:t>
            </w:r>
            <w:r w:rsidR="00334F8A" w:rsidRPr="004E56B9">
              <w:rPr>
                <w:rFonts w:cs="Arial"/>
                <w:i/>
                <w:szCs w:val="20"/>
                <w:lang w:eastAsia="sl-SI"/>
              </w:rPr>
              <w:t>.</w:t>
            </w:r>
            <w:r w:rsidR="00334F8A" w:rsidRPr="004E56B9">
              <w:rPr>
                <w:szCs w:val="20"/>
              </w:rPr>
              <w:t xml:space="preserve"> </w:t>
            </w:r>
            <w:r w:rsidR="00334F8A" w:rsidRPr="004E56B9">
              <w:rPr>
                <w:rFonts w:cs="Arial"/>
                <w:i/>
                <w:szCs w:val="20"/>
                <w:lang w:eastAsia="sl-SI"/>
              </w:rPr>
              <w:t xml:space="preserve">Navedite ali bodo učinki in rezultati uporabni tudi po zaključku projekta, komu bodo na voljo, kako bodo ciljne skupine uporabljale učinke in rezultate projekta. </w:t>
            </w:r>
            <w:proofErr w:type="spellStart"/>
            <w:r w:rsidR="00334F8A" w:rsidRPr="004E56B9">
              <w:rPr>
                <w:rFonts w:cs="Arial"/>
                <w:i/>
                <w:szCs w:val="20"/>
                <w:lang w:eastAsia="sl-SI"/>
              </w:rPr>
              <w:t>max</w:t>
            </w:r>
            <w:proofErr w:type="spellEnd"/>
            <w:r w:rsidR="00334F8A" w:rsidRPr="004E56B9">
              <w:rPr>
                <w:rFonts w:cs="Arial"/>
                <w:i/>
                <w:szCs w:val="20"/>
                <w:lang w:eastAsia="sl-SI"/>
              </w:rPr>
              <w:t xml:space="preserve"> 15</w:t>
            </w:r>
            <w:r w:rsidR="00310E71" w:rsidRPr="004E56B9">
              <w:rPr>
                <w:rFonts w:cs="Arial"/>
                <w:i/>
                <w:szCs w:val="20"/>
                <w:lang w:eastAsia="sl-SI"/>
              </w:rPr>
              <w:t xml:space="preserve"> vrstic</w:t>
            </w:r>
            <w:r w:rsidRPr="004E56B9">
              <w:rPr>
                <w:rFonts w:cs="Arial"/>
                <w:i/>
                <w:szCs w:val="20"/>
                <w:lang w:eastAsia="sl-SI"/>
              </w:rPr>
              <w:t>)</w:t>
            </w:r>
          </w:p>
        </w:tc>
      </w:tr>
      <w:tr w:rsidR="00AB36EA" w:rsidRPr="00AB36EA" w14:paraId="26B02FD3" w14:textId="77777777" w:rsidTr="00FD3AD4">
        <w:tc>
          <w:tcPr>
            <w:tcW w:w="9426" w:type="dxa"/>
            <w:shd w:val="clear" w:color="auto" w:fill="FFFFFF" w:themeFill="background1"/>
          </w:tcPr>
          <w:p w14:paraId="271AB028" w14:textId="35202A8B" w:rsidR="00AB36EA" w:rsidRPr="00FB1D2F" w:rsidRDefault="00AB36EA" w:rsidP="00AB36EA">
            <w:pPr>
              <w:spacing w:line="240" w:lineRule="auto"/>
              <w:jc w:val="both"/>
              <w:rPr>
                <w:rFonts w:cs="Arial"/>
                <w:i/>
                <w:color w:val="000080"/>
                <w:szCs w:val="20"/>
                <w:lang w:eastAsia="sl-SI"/>
              </w:rPr>
            </w:pPr>
            <w:r w:rsidRPr="00AB36EA" w:rsidDel="005A6548">
              <w:rPr>
                <w:rFonts w:cs="Arial"/>
                <w:b/>
                <w:szCs w:val="20"/>
                <w:lang w:eastAsia="sl-SI"/>
              </w:rPr>
              <w:t xml:space="preserve"> </w:t>
            </w:r>
            <w:r w:rsidR="00FB1D2F" w:rsidRPr="00FB1D2F">
              <w:rPr>
                <w:rFonts w:cs="Arial"/>
                <w:b/>
                <w:i/>
                <w:szCs w:val="20"/>
                <w:lang w:eastAsia="sl-SI"/>
              </w:rPr>
              <w:t>Nameni in cilji:</w:t>
            </w:r>
          </w:p>
          <w:p w14:paraId="45E4C1DA" w14:textId="77777777" w:rsidR="00AB36EA" w:rsidRPr="00FB1D2F" w:rsidRDefault="00AB36EA" w:rsidP="00AB36EA">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73EDA16F" w14:textId="77777777" w:rsidR="00310E71" w:rsidRPr="00FB1D2F" w:rsidRDefault="00310E71" w:rsidP="00AB36EA">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6B8D1BF6" w14:textId="771538EF" w:rsidR="00310E71" w:rsidRPr="004C0AFF" w:rsidRDefault="00310E71" w:rsidP="00AB36EA">
            <w:pPr>
              <w:spacing w:line="240" w:lineRule="auto"/>
              <w:jc w:val="both"/>
              <w:rPr>
                <w:rFonts w:cs="Arial"/>
                <w:i/>
                <w:szCs w:val="20"/>
                <w:lang w:eastAsia="ar-SA"/>
              </w:rPr>
            </w:pPr>
          </w:p>
          <w:p w14:paraId="2E0CEC84" w14:textId="3845BE1F" w:rsidR="00FB1D2F" w:rsidRDefault="00FB1D2F" w:rsidP="00AB36EA">
            <w:pPr>
              <w:spacing w:line="240" w:lineRule="auto"/>
              <w:jc w:val="both"/>
              <w:rPr>
                <w:rFonts w:cs="Arial"/>
                <w:b/>
                <w:i/>
                <w:szCs w:val="20"/>
                <w:lang w:eastAsia="ar-SA"/>
              </w:rPr>
            </w:pPr>
            <w:r w:rsidRPr="00FB1D2F">
              <w:rPr>
                <w:rFonts w:cs="Arial"/>
                <w:b/>
                <w:i/>
                <w:szCs w:val="20"/>
                <w:lang w:eastAsia="ar-SA"/>
              </w:rPr>
              <w:t>Pričakovani rezultati projekta:</w:t>
            </w:r>
          </w:p>
          <w:p w14:paraId="7B8B359A" w14:textId="77777777" w:rsidR="00FB1D2F" w:rsidRPr="00FB1D2F" w:rsidRDefault="00FB1D2F" w:rsidP="00FB1D2F">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2694517A" w14:textId="77777777" w:rsidR="00FB1D2F" w:rsidRPr="00FB1D2F" w:rsidRDefault="00FB1D2F" w:rsidP="00FB1D2F">
            <w:pPr>
              <w:spacing w:line="240" w:lineRule="auto"/>
              <w:jc w:val="both"/>
              <w:rPr>
                <w:rFonts w:cs="Arial"/>
                <w:i/>
                <w:szCs w:val="20"/>
                <w:lang w:eastAsia="ar-SA"/>
              </w:rPr>
            </w:pPr>
            <w:r w:rsidRPr="00FB1D2F">
              <w:rPr>
                <w:rFonts w:cs="Arial"/>
                <w:i/>
                <w:szCs w:val="20"/>
                <w:lang w:eastAsia="ar-SA"/>
              </w:rPr>
              <w:fldChar w:fldCharType="begin">
                <w:ffData>
                  <w:name w:val="Besedilo88"/>
                  <w:enabled/>
                  <w:calcOnExit w:val="0"/>
                  <w:textInput/>
                </w:ffData>
              </w:fldChar>
            </w:r>
            <w:r w:rsidRPr="00FB1D2F">
              <w:rPr>
                <w:rFonts w:cs="Arial"/>
                <w:i/>
                <w:szCs w:val="20"/>
                <w:lang w:eastAsia="ar-SA"/>
              </w:rPr>
              <w:instrText xml:space="preserve"> FORMTEXT </w:instrText>
            </w:r>
            <w:r w:rsidRPr="00FB1D2F">
              <w:rPr>
                <w:rFonts w:cs="Arial"/>
                <w:i/>
                <w:szCs w:val="20"/>
                <w:lang w:eastAsia="ar-SA"/>
              </w:rPr>
            </w:r>
            <w:r w:rsidRPr="00FB1D2F">
              <w:rPr>
                <w:rFonts w:cs="Arial"/>
                <w:i/>
                <w:szCs w:val="20"/>
                <w:lang w:eastAsia="ar-SA"/>
              </w:rPr>
              <w:fldChar w:fldCharType="separate"/>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t> </w:t>
            </w:r>
            <w:r w:rsidRPr="00FB1D2F">
              <w:rPr>
                <w:rFonts w:cs="Arial"/>
                <w:i/>
                <w:szCs w:val="20"/>
                <w:lang w:eastAsia="ar-SA"/>
              </w:rPr>
              <w:fldChar w:fldCharType="end"/>
            </w:r>
          </w:p>
          <w:p w14:paraId="1F76ABF9" w14:textId="77777777" w:rsidR="00AB36EA" w:rsidRPr="00AB36EA" w:rsidRDefault="00AB36EA" w:rsidP="00AB36EA">
            <w:pPr>
              <w:spacing w:line="240" w:lineRule="auto"/>
              <w:jc w:val="both"/>
              <w:rPr>
                <w:rFonts w:cs="Arial"/>
                <w:b/>
                <w:szCs w:val="20"/>
                <w:lang w:eastAsia="sl-SI"/>
              </w:rPr>
            </w:pPr>
          </w:p>
        </w:tc>
      </w:tr>
      <w:tr w:rsidR="004A6F11" w:rsidRPr="00AB36EA" w14:paraId="5AD6A4DE" w14:textId="77777777" w:rsidTr="00FD3AD4">
        <w:tc>
          <w:tcPr>
            <w:tcW w:w="9426" w:type="dxa"/>
            <w:shd w:val="clear" w:color="auto" w:fill="FFFFFF" w:themeFill="background1"/>
          </w:tcPr>
          <w:p w14:paraId="58D51F82" w14:textId="77777777" w:rsidR="004A6F11" w:rsidRPr="001F291C" w:rsidRDefault="004A6F11">
            <w:pPr>
              <w:pStyle w:val="Odstavekseznama"/>
              <w:numPr>
                <w:ilvl w:val="1"/>
                <w:numId w:val="10"/>
              </w:numPr>
              <w:spacing w:line="240" w:lineRule="auto"/>
              <w:jc w:val="both"/>
              <w:rPr>
                <w:rFonts w:cs="Arial"/>
                <w:b/>
                <w:szCs w:val="20"/>
                <w:lang w:eastAsia="sl-SI"/>
              </w:rPr>
            </w:pPr>
            <w:r>
              <w:rPr>
                <w:rFonts w:cs="Arial"/>
                <w:b/>
                <w:szCs w:val="20"/>
                <w:lang w:eastAsia="sl-SI"/>
              </w:rPr>
              <w:t xml:space="preserve">Inventivnost projekta </w:t>
            </w:r>
            <w:r w:rsidRPr="004601CE">
              <w:rPr>
                <w:rFonts w:cs="Arial"/>
                <w:b/>
                <w:szCs w:val="20"/>
                <w:lang w:eastAsia="sl-SI"/>
              </w:rPr>
              <w:t xml:space="preserve">glede na predmet, namen in cilje razpisa: </w:t>
            </w:r>
            <w:r>
              <w:rPr>
                <w:i/>
                <w:sz w:val="18"/>
                <w:szCs w:val="18"/>
              </w:rPr>
              <w:t>(Utemeljite a</w:t>
            </w:r>
            <w:r w:rsidRPr="005443A5">
              <w:rPr>
                <w:i/>
                <w:sz w:val="18"/>
                <w:szCs w:val="18"/>
              </w:rPr>
              <w:t>li je projekt inventiven, ali prinaša nadgradnjo dosedanjih praks na vsebinskih področjih oziroma uvajanje novih pristopov in rešitev</w:t>
            </w:r>
            <w:r>
              <w:rPr>
                <w:i/>
                <w:sz w:val="18"/>
                <w:szCs w:val="18"/>
              </w:rPr>
              <w:t>, novih praks iz drugih okolij izhajajoč iz strokovne</w:t>
            </w:r>
            <w:r w:rsidRPr="005443A5">
              <w:rPr>
                <w:i/>
                <w:sz w:val="18"/>
                <w:szCs w:val="18"/>
              </w:rPr>
              <w:t xml:space="preserve"> utemeljenost</w:t>
            </w:r>
            <w:r>
              <w:rPr>
                <w:i/>
                <w:sz w:val="18"/>
                <w:szCs w:val="18"/>
              </w:rPr>
              <w:t>i</w:t>
            </w:r>
            <w:r w:rsidRPr="005443A5">
              <w:rPr>
                <w:i/>
                <w:sz w:val="18"/>
                <w:szCs w:val="18"/>
              </w:rPr>
              <w:t xml:space="preserve"> projekta glede na predmet razpisa.</w:t>
            </w:r>
            <w:r w:rsidRPr="005443A5">
              <w:rPr>
                <w:rFonts w:cs="Arial"/>
                <w:i/>
                <w:sz w:val="18"/>
                <w:szCs w:val="18"/>
                <w:lang w:eastAsia="ar-SA"/>
              </w:rPr>
              <w:t xml:space="preserve"> </w:t>
            </w:r>
          </w:p>
          <w:p w14:paraId="63EB7439" w14:textId="0326948C" w:rsidR="004A6F11" w:rsidRPr="00AE25CD" w:rsidRDefault="004A6F11" w:rsidP="004A6F11">
            <w:pPr>
              <w:pStyle w:val="Odstavekseznama"/>
              <w:spacing w:line="240" w:lineRule="auto"/>
              <w:ind w:left="360"/>
              <w:jc w:val="both"/>
              <w:rPr>
                <w:rFonts w:cs="Arial"/>
                <w:b/>
                <w:szCs w:val="20"/>
                <w:lang w:eastAsia="sl-SI"/>
              </w:rPr>
            </w:pPr>
            <w:r>
              <w:rPr>
                <w:rFonts w:cs="Arial"/>
                <w:i/>
                <w:sz w:val="18"/>
                <w:szCs w:val="18"/>
                <w:u w:val="single"/>
                <w:lang w:eastAsia="sl-SI"/>
              </w:rPr>
              <w:t xml:space="preserve">V kolikor gre za projekt, ki je bil že  izveden in sofinanciran v preteklih letih, utemeljite dodano vrednost in nadgradnjo nadaljevanja tega projekta. </w:t>
            </w:r>
            <w:r w:rsidRPr="00DA086C">
              <w:rPr>
                <w:rFonts w:cs="Arial"/>
                <w:i/>
                <w:sz w:val="18"/>
                <w:szCs w:val="18"/>
                <w:lang w:eastAsia="sl-SI"/>
              </w:rPr>
              <w:t>(</w:t>
            </w:r>
            <w:proofErr w:type="spellStart"/>
            <w:r w:rsidRPr="00DA086C">
              <w:rPr>
                <w:rFonts w:cs="Arial"/>
                <w:i/>
                <w:sz w:val="18"/>
                <w:szCs w:val="18"/>
                <w:lang w:eastAsia="sl-SI"/>
              </w:rPr>
              <w:t>max</w:t>
            </w:r>
            <w:proofErr w:type="spellEnd"/>
            <w:r w:rsidRPr="00DA086C">
              <w:rPr>
                <w:rFonts w:cs="Arial"/>
                <w:i/>
                <w:sz w:val="18"/>
                <w:szCs w:val="18"/>
                <w:lang w:eastAsia="sl-SI"/>
              </w:rPr>
              <w:t xml:space="preserve"> 15 vrstic)</w:t>
            </w:r>
          </w:p>
        </w:tc>
      </w:tr>
      <w:tr w:rsidR="004A6F11" w:rsidRPr="00AB36EA" w14:paraId="3B68EC3D" w14:textId="77777777" w:rsidTr="00FD3AD4">
        <w:tc>
          <w:tcPr>
            <w:tcW w:w="9426" w:type="dxa"/>
            <w:shd w:val="clear" w:color="auto" w:fill="FFFFFF" w:themeFill="background1"/>
          </w:tcPr>
          <w:p w14:paraId="7A1D7BEC" w14:textId="77777777" w:rsidR="004A6F11" w:rsidRDefault="004A6F11" w:rsidP="00EA6068">
            <w:pPr>
              <w:spacing w:line="240" w:lineRule="auto"/>
              <w:jc w:val="both"/>
              <w:rPr>
                <w:rFonts w:cs="Arial"/>
                <w:b/>
                <w:szCs w:val="20"/>
                <w:lang w:eastAsia="sl-SI"/>
              </w:rPr>
            </w:pPr>
          </w:p>
          <w:p w14:paraId="58280E5D" w14:textId="77777777" w:rsidR="004A6F11" w:rsidRDefault="004A6F11" w:rsidP="00EA6068">
            <w:pPr>
              <w:tabs>
                <w:tab w:val="left" w:pos="4810"/>
              </w:tabs>
              <w:spacing w:line="240" w:lineRule="auto"/>
              <w:jc w:val="both"/>
              <w:rPr>
                <w:rFonts w:cs="Arial"/>
                <w:b/>
                <w:szCs w:val="20"/>
                <w:lang w:eastAsia="sl-SI"/>
              </w:rPr>
            </w:pPr>
            <w:r w:rsidRPr="00AE7D99">
              <w:rPr>
                <w:rFonts w:cs="Arial"/>
                <w:i/>
                <w:szCs w:val="20"/>
                <w:shd w:val="clear" w:color="auto" w:fill="FFFFFF" w:themeFill="background1"/>
                <w:lang w:eastAsia="ar-SA"/>
              </w:rPr>
              <w:fldChar w:fldCharType="begin">
                <w:ffData>
                  <w:name w:val="Besedilo88"/>
                  <w:enabled/>
                  <w:calcOnExit w:val="0"/>
                  <w:textInput/>
                </w:ffData>
              </w:fldChar>
            </w:r>
            <w:r w:rsidRPr="00AE7D99">
              <w:rPr>
                <w:rFonts w:cs="Arial"/>
                <w:i/>
                <w:szCs w:val="20"/>
                <w:shd w:val="clear" w:color="auto" w:fill="FFFFFF" w:themeFill="background1"/>
                <w:lang w:eastAsia="ar-SA"/>
              </w:rPr>
              <w:instrText xml:space="preserve"> FORMTEXT </w:instrText>
            </w:r>
            <w:r w:rsidRPr="00AE7D99">
              <w:rPr>
                <w:rFonts w:cs="Arial"/>
                <w:i/>
                <w:szCs w:val="20"/>
                <w:shd w:val="clear" w:color="auto" w:fill="FFFFFF" w:themeFill="background1"/>
                <w:lang w:eastAsia="ar-SA"/>
              </w:rPr>
            </w:r>
            <w:r w:rsidRPr="00AE7D99">
              <w:rPr>
                <w:rFonts w:cs="Arial"/>
                <w:i/>
                <w:szCs w:val="20"/>
                <w:shd w:val="clear" w:color="auto" w:fill="FFFFFF" w:themeFill="background1"/>
                <w:lang w:eastAsia="ar-SA"/>
              </w:rPr>
              <w:fldChar w:fldCharType="separate"/>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fldChar w:fldCharType="end"/>
            </w:r>
          </w:p>
          <w:p w14:paraId="725ED6F2" w14:textId="77777777" w:rsidR="004A6F11" w:rsidRPr="00AE25CD" w:rsidRDefault="004A6F11" w:rsidP="004A6F11">
            <w:pPr>
              <w:pStyle w:val="Odstavekseznama"/>
              <w:spacing w:line="240" w:lineRule="auto"/>
              <w:ind w:left="360"/>
              <w:jc w:val="both"/>
              <w:rPr>
                <w:rFonts w:cs="Arial"/>
                <w:b/>
                <w:szCs w:val="20"/>
                <w:lang w:eastAsia="sl-SI"/>
              </w:rPr>
            </w:pPr>
          </w:p>
        </w:tc>
      </w:tr>
      <w:tr w:rsidR="004A6F11" w:rsidRPr="00D86714" w14:paraId="4057E478" w14:textId="77777777" w:rsidTr="00EA6068">
        <w:tc>
          <w:tcPr>
            <w:tcW w:w="9426" w:type="dxa"/>
            <w:tcBorders>
              <w:bottom w:val="single" w:sz="4" w:space="0" w:color="auto"/>
            </w:tcBorders>
            <w:shd w:val="clear" w:color="auto" w:fill="FFFFFF" w:themeFill="background1"/>
          </w:tcPr>
          <w:p w14:paraId="64AC4820" w14:textId="77777777" w:rsidR="004A6F11" w:rsidRPr="00AE7D99" w:rsidRDefault="004A6F11">
            <w:pPr>
              <w:pStyle w:val="Odstavekseznama"/>
              <w:numPr>
                <w:ilvl w:val="1"/>
                <w:numId w:val="10"/>
              </w:numPr>
              <w:spacing w:line="240" w:lineRule="auto"/>
              <w:jc w:val="both"/>
              <w:rPr>
                <w:rFonts w:cs="Arial"/>
                <w:bCs/>
                <w:i/>
                <w:iCs/>
                <w:sz w:val="18"/>
                <w:szCs w:val="18"/>
                <w:lang w:eastAsia="sl-SI"/>
              </w:rPr>
            </w:pPr>
            <w:r w:rsidRPr="00D86714">
              <w:rPr>
                <w:rFonts w:cs="Arial"/>
                <w:b/>
                <w:szCs w:val="20"/>
                <w:lang w:eastAsia="sl-SI"/>
              </w:rPr>
              <w:t xml:space="preserve">Trajnost rezultatov projekta </w:t>
            </w:r>
            <w:r w:rsidRPr="00D86714">
              <w:rPr>
                <w:rFonts w:cs="Arial"/>
                <w:bCs/>
                <w:i/>
                <w:iCs/>
                <w:sz w:val="18"/>
                <w:szCs w:val="18"/>
                <w:lang w:eastAsia="sl-SI"/>
              </w:rPr>
              <w:t>(V kolikor so v projektu predvideni izdelki, ki bodo ciljnim skupinam na voljo tudi po zaključku projekta, navedite in na kratko opišite te izdelke)</w:t>
            </w:r>
            <w:r>
              <w:rPr>
                <w:rFonts w:cs="Arial"/>
                <w:bCs/>
                <w:i/>
                <w:iCs/>
                <w:sz w:val="18"/>
                <w:szCs w:val="18"/>
                <w:lang w:eastAsia="sl-SI"/>
              </w:rPr>
              <w:t xml:space="preserve">. </w:t>
            </w:r>
            <w:r w:rsidRPr="001479D0">
              <w:rPr>
                <w:bCs/>
                <w:i/>
                <w:iCs/>
                <w:sz w:val="18"/>
                <w:szCs w:val="18"/>
              </w:rPr>
              <w:t>Tu so mišljeni oprijemljivi rezultati projekta, kot so npr</w:t>
            </w:r>
            <w:r>
              <w:rPr>
                <w:bCs/>
                <w:i/>
                <w:iCs/>
                <w:sz w:val="18"/>
                <w:szCs w:val="18"/>
              </w:rPr>
              <w:t>.</w:t>
            </w:r>
            <w:r w:rsidRPr="001479D0">
              <w:rPr>
                <w:bCs/>
                <w:i/>
                <w:iCs/>
                <w:sz w:val="18"/>
                <w:szCs w:val="18"/>
              </w:rPr>
              <w:t xml:space="preserve"> publikacije, brošure, razstavni material</w:t>
            </w:r>
            <w:r>
              <w:rPr>
                <w:bCs/>
                <w:i/>
                <w:iCs/>
                <w:sz w:val="18"/>
                <w:szCs w:val="18"/>
              </w:rPr>
              <w:t>, filmi, posneta predavanja, artefakti ipd.</w:t>
            </w:r>
            <w:r w:rsidRPr="001479D0">
              <w:rPr>
                <w:bCs/>
                <w:i/>
                <w:iCs/>
                <w:sz w:val="18"/>
                <w:szCs w:val="18"/>
              </w:rPr>
              <w:t xml:space="preserve"> </w:t>
            </w:r>
            <w:r>
              <w:rPr>
                <w:bCs/>
                <w:i/>
                <w:iCs/>
                <w:sz w:val="18"/>
                <w:szCs w:val="18"/>
              </w:rPr>
              <w:t>Splošni opisi in predstavitve projekta na spletnih straneh se ne štejejo za trajen rezultat projekta.</w:t>
            </w:r>
          </w:p>
        </w:tc>
      </w:tr>
      <w:tr w:rsidR="004A6F11" w:rsidRPr="00AB36EA" w14:paraId="2E425677" w14:textId="77777777" w:rsidTr="00FD3AD4">
        <w:tc>
          <w:tcPr>
            <w:tcW w:w="9426" w:type="dxa"/>
            <w:shd w:val="clear" w:color="auto" w:fill="FFFFFF" w:themeFill="background1"/>
          </w:tcPr>
          <w:p w14:paraId="1202652D" w14:textId="77777777" w:rsidR="004A6F11" w:rsidRDefault="004A6F11" w:rsidP="004A6F11">
            <w:pPr>
              <w:pStyle w:val="Odstavekseznama"/>
              <w:spacing w:line="240" w:lineRule="auto"/>
              <w:ind w:left="360"/>
              <w:jc w:val="both"/>
              <w:rPr>
                <w:rFonts w:cs="Arial"/>
                <w:i/>
                <w:szCs w:val="20"/>
                <w:shd w:val="clear" w:color="auto" w:fill="FFFFFF" w:themeFill="background1"/>
                <w:lang w:eastAsia="ar-SA"/>
              </w:rPr>
            </w:pPr>
            <w:r w:rsidRPr="00AE7D99">
              <w:rPr>
                <w:rFonts w:cs="Arial"/>
                <w:i/>
                <w:szCs w:val="20"/>
                <w:shd w:val="clear" w:color="auto" w:fill="FFFFFF" w:themeFill="background1"/>
                <w:lang w:eastAsia="ar-SA"/>
              </w:rPr>
              <w:fldChar w:fldCharType="begin">
                <w:ffData>
                  <w:name w:val="Besedilo88"/>
                  <w:enabled/>
                  <w:calcOnExit w:val="0"/>
                  <w:textInput/>
                </w:ffData>
              </w:fldChar>
            </w:r>
            <w:r w:rsidRPr="00AE7D99">
              <w:rPr>
                <w:rFonts w:cs="Arial"/>
                <w:i/>
                <w:szCs w:val="20"/>
                <w:shd w:val="clear" w:color="auto" w:fill="FFFFFF" w:themeFill="background1"/>
                <w:lang w:eastAsia="ar-SA"/>
              </w:rPr>
              <w:instrText xml:space="preserve"> FORMTEXT </w:instrText>
            </w:r>
            <w:r w:rsidRPr="00AE7D99">
              <w:rPr>
                <w:rFonts w:cs="Arial"/>
                <w:i/>
                <w:szCs w:val="20"/>
                <w:shd w:val="clear" w:color="auto" w:fill="FFFFFF" w:themeFill="background1"/>
                <w:lang w:eastAsia="ar-SA"/>
              </w:rPr>
            </w:r>
            <w:r w:rsidRPr="00AE7D99">
              <w:rPr>
                <w:rFonts w:cs="Arial"/>
                <w:i/>
                <w:szCs w:val="20"/>
                <w:shd w:val="clear" w:color="auto" w:fill="FFFFFF" w:themeFill="background1"/>
                <w:lang w:eastAsia="ar-SA"/>
              </w:rPr>
              <w:fldChar w:fldCharType="separate"/>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t> </w:t>
            </w:r>
            <w:r w:rsidRPr="00AE7D99">
              <w:rPr>
                <w:rFonts w:cs="Arial"/>
                <w:i/>
                <w:szCs w:val="20"/>
                <w:shd w:val="clear" w:color="auto" w:fill="FFFFFF" w:themeFill="background1"/>
                <w:lang w:eastAsia="ar-SA"/>
              </w:rPr>
              <w:fldChar w:fldCharType="end"/>
            </w:r>
          </w:p>
          <w:p w14:paraId="28931967" w14:textId="0AAFB6BF" w:rsidR="004A6F11" w:rsidRPr="00AE25CD" w:rsidRDefault="004A6F11" w:rsidP="004A6F11">
            <w:pPr>
              <w:pStyle w:val="Odstavekseznama"/>
              <w:spacing w:line="240" w:lineRule="auto"/>
              <w:ind w:left="360"/>
              <w:jc w:val="both"/>
              <w:rPr>
                <w:rFonts w:cs="Arial"/>
                <w:b/>
                <w:szCs w:val="20"/>
                <w:lang w:eastAsia="sl-SI"/>
              </w:rPr>
            </w:pPr>
          </w:p>
        </w:tc>
      </w:tr>
      <w:tr w:rsidR="00AB36EA" w:rsidRPr="00AB36EA" w14:paraId="128A92B9" w14:textId="77777777" w:rsidTr="00FD3AD4">
        <w:tc>
          <w:tcPr>
            <w:tcW w:w="9426" w:type="dxa"/>
            <w:shd w:val="clear" w:color="auto" w:fill="FFFFFF" w:themeFill="background1"/>
          </w:tcPr>
          <w:p w14:paraId="50276640" w14:textId="521AAD59" w:rsidR="00AB36EA" w:rsidRPr="004601CE" w:rsidRDefault="00AB36EA">
            <w:pPr>
              <w:pStyle w:val="Odstavekseznama"/>
              <w:numPr>
                <w:ilvl w:val="1"/>
                <w:numId w:val="10"/>
              </w:numPr>
              <w:spacing w:line="240" w:lineRule="auto"/>
              <w:jc w:val="both"/>
              <w:rPr>
                <w:rFonts w:cs="Arial"/>
                <w:b/>
                <w:szCs w:val="20"/>
                <w:lang w:eastAsia="sl-SI"/>
              </w:rPr>
            </w:pPr>
            <w:r w:rsidRPr="00AE25CD">
              <w:rPr>
                <w:rFonts w:cs="Arial"/>
                <w:b/>
                <w:szCs w:val="20"/>
                <w:lang w:eastAsia="sl-SI"/>
              </w:rPr>
              <w:t xml:space="preserve">Vrsta in obseg </w:t>
            </w:r>
            <w:r w:rsidR="0042583E" w:rsidRPr="00AE25CD">
              <w:rPr>
                <w:rFonts w:cs="Arial"/>
                <w:b/>
                <w:szCs w:val="20"/>
                <w:lang w:eastAsia="sl-SI"/>
              </w:rPr>
              <w:t xml:space="preserve">delovnih </w:t>
            </w:r>
            <w:r w:rsidRPr="00AE25CD">
              <w:rPr>
                <w:rFonts w:cs="Arial"/>
                <w:b/>
                <w:szCs w:val="20"/>
                <w:lang w:eastAsia="sl-SI"/>
              </w:rPr>
              <w:t>aktivnosti</w:t>
            </w:r>
            <w:r w:rsidR="0042583E" w:rsidRPr="00AE25CD">
              <w:rPr>
                <w:rFonts w:cs="Arial"/>
                <w:b/>
                <w:szCs w:val="20"/>
                <w:lang w:eastAsia="sl-SI"/>
              </w:rPr>
              <w:t xml:space="preserve"> za izvedbo projekta</w:t>
            </w:r>
            <w:r w:rsidR="00D86714">
              <w:rPr>
                <w:rFonts w:cs="Arial"/>
                <w:b/>
                <w:szCs w:val="20"/>
                <w:lang w:eastAsia="sl-SI"/>
              </w:rPr>
              <w:t>, skupaj s terminsko o</w:t>
            </w:r>
            <w:r w:rsidR="00D151F1">
              <w:rPr>
                <w:rFonts w:cs="Arial"/>
                <w:b/>
                <w:szCs w:val="20"/>
                <w:lang w:eastAsia="sl-SI"/>
              </w:rPr>
              <w:t>predelitvijo izvedbe aktivnosti</w:t>
            </w:r>
            <w:r w:rsidRPr="00AE25CD">
              <w:rPr>
                <w:rFonts w:cs="Arial"/>
                <w:b/>
                <w:szCs w:val="20"/>
                <w:lang w:eastAsia="sl-SI"/>
              </w:rPr>
              <w:t xml:space="preserve">: </w:t>
            </w:r>
            <w:r w:rsidR="00310E71" w:rsidRPr="004E56B9">
              <w:rPr>
                <w:rFonts w:cs="Arial"/>
                <w:i/>
                <w:szCs w:val="20"/>
                <w:lang w:eastAsia="sl-SI"/>
              </w:rPr>
              <w:t>(</w:t>
            </w:r>
            <w:r w:rsidR="0042583E" w:rsidRPr="004E56B9">
              <w:rPr>
                <w:rFonts w:cs="Arial"/>
                <w:i/>
                <w:szCs w:val="20"/>
                <w:lang w:eastAsia="sl-SI"/>
              </w:rPr>
              <w:t xml:space="preserve">Delovne aktivnosti smiselno in pregledno </w:t>
            </w:r>
            <w:r w:rsidR="00974DBA" w:rsidRPr="004E56B9">
              <w:rPr>
                <w:rFonts w:cs="Arial"/>
                <w:i/>
                <w:szCs w:val="20"/>
                <w:lang w:eastAsia="sl-SI"/>
              </w:rPr>
              <w:t>razvrstite po točkah</w:t>
            </w:r>
            <w:r w:rsidR="0042583E" w:rsidRPr="004E56B9">
              <w:rPr>
                <w:rFonts w:cs="Arial"/>
                <w:i/>
                <w:szCs w:val="20"/>
                <w:lang w:eastAsia="sl-SI"/>
              </w:rPr>
              <w:t xml:space="preserve">, </w:t>
            </w:r>
            <w:r w:rsidR="00974DBA" w:rsidRPr="004E56B9">
              <w:rPr>
                <w:rFonts w:cs="Arial"/>
                <w:i/>
                <w:szCs w:val="20"/>
                <w:lang w:eastAsia="sl-SI"/>
              </w:rPr>
              <w:t>posamezno delovno aktivnost opredelite, opišite, v k</w:t>
            </w:r>
            <w:r w:rsidR="00AE25CD" w:rsidRPr="004E56B9">
              <w:rPr>
                <w:rFonts w:cs="Arial"/>
                <w:i/>
                <w:szCs w:val="20"/>
                <w:lang w:eastAsia="sl-SI"/>
              </w:rPr>
              <w:t>akšnem obsegu jo boste izvajali</w:t>
            </w:r>
            <w:r w:rsidR="00974DBA" w:rsidRPr="004E56B9">
              <w:rPr>
                <w:rFonts w:cs="Arial"/>
                <w:i/>
                <w:szCs w:val="20"/>
                <w:lang w:eastAsia="sl-SI"/>
              </w:rPr>
              <w:t>). Načrtovane delovne aktivnosti naj izhajajo iz vsebine, namenov in ciljev projekta ter naj se odražajo tako v finančnem kot v terminskem načrtu</w:t>
            </w:r>
            <w:r w:rsidR="00BF1BF6" w:rsidRPr="004E56B9">
              <w:rPr>
                <w:rFonts w:cs="Arial"/>
                <w:i/>
                <w:szCs w:val="20"/>
                <w:lang w:eastAsia="sl-SI"/>
              </w:rPr>
              <w:t xml:space="preserve">. Terminski načrt </w:t>
            </w:r>
            <w:r w:rsidR="002C0A37" w:rsidRPr="004E56B9">
              <w:rPr>
                <w:rFonts w:cs="Arial"/>
                <w:i/>
                <w:szCs w:val="20"/>
                <w:lang w:eastAsia="sl-SI"/>
              </w:rPr>
              <w:t>naj izhaja iz navodil</w:t>
            </w:r>
            <w:r w:rsidR="00BF1BF6" w:rsidRPr="004E56B9">
              <w:rPr>
                <w:rFonts w:cs="Arial"/>
                <w:i/>
                <w:szCs w:val="20"/>
                <w:lang w:eastAsia="sl-SI"/>
              </w:rPr>
              <w:t xml:space="preserve"> za pripravo terminskega načrta v poglavju II.6 razpisne dokumentacije</w:t>
            </w:r>
            <w:r w:rsidR="00974DBA" w:rsidRPr="004E56B9">
              <w:rPr>
                <w:rFonts w:cs="Arial"/>
                <w:i/>
                <w:szCs w:val="20"/>
                <w:lang w:eastAsia="sl-SI"/>
              </w:rPr>
              <w:t>)</w:t>
            </w:r>
            <w:r w:rsidR="00AE25CD" w:rsidRPr="004E56B9">
              <w:rPr>
                <w:rFonts w:cs="Arial"/>
                <w:i/>
                <w:szCs w:val="20"/>
                <w:lang w:eastAsia="sl-SI"/>
              </w:rPr>
              <w:t>.</w:t>
            </w:r>
            <w:r w:rsidR="00974DBA" w:rsidRPr="004E56B9">
              <w:rPr>
                <w:rFonts w:cs="Arial"/>
                <w:i/>
                <w:szCs w:val="20"/>
                <w:lang w:eastAsia="sl-SI"/>
              </w:rPr>
              <w:t xml:space="preserve"> </w:t>
            </w:r>
            <w:r w:rsidR="00D86714" w:rsidRPr="004E56B9">
              <w:rPr>
                <w:rFonts w:cs="Arial"/>
                <w:i/>
                <w:szCs w:val="20"/>
                <w:u w:val="single"/>
              </w:rPr>
              <w:t>Jasno naj bo razviden začetek in zaključek vsake načrtovane delovne aktivnosti</w:t>
            </w:r>
            <w:r w:rsidR="004E56B9">
              <w:rPr>
                <w:rFonts w:cs="Arial"/>
                <w:i/>
                <w:szCs w:val="20"/>
                <w:u w:val="single"/>
              </w:rPr>
              <w:t>)</w:t>
            </w:r>
          </w:p>
        </w:tc>
      </w:tr>
      <w:tr w:rsidR="00AB36EA" w:rsidRPr="00AB36EA" w14:paraId="290FAD26" w14:textId="77777777" w:rsidTr="00FD3AD4">
        <w:tc>
          <w:tcPr>
            <w:tcW w:w="9426" w:type="dxa"/>
            <w:shd w:val="clear" w:color="auto" w:fill="FFFFFF" w:themeFill="background1"/>
          </w:tcPr>
          <w:p w14:paraId="459FB049" w14:textId="77777777" w:rsidR="00310E71" w:rsidRDefault="0042583E" w:rsidP="00310E71">
            <w:pPr>
              <w:spacing w:line="240" w:lineRule="auto"/>
              <w:jc w:val="both"/>
              <w:rPr>
                <w:rFonts w:cs="Arial"/>
                <w:i/>
                <w:szCs w:val="20"/>
                <w:lang w:eastAsia="ar-SA"/>
              </w:rPr>
            </w:pPr>
            <w:r>
              <w:rPr>
                <w:rFonts w:cs="Arial"/>
                <w:i/>
                <w:szCs w:val="20"/>
                <w:lang w:eastAsia="ar-SA"/>
              </w:rPr>
              <w:t xml:space="preserve">1.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1A3AC42D" w14:textId="77777777" w:rsidR="00310E71" w:rsidRDefault="0042583E" w:rsidP="00310E71">
            <w:pPr>
              <w:spacing w:line="240" w:lineRule="auto"/>
              <w:jc w:val="both"/>
              <w:rPr>
                <w:rFonts w:cs="Arial"/>
                <w:i/>
                <w:szCs w:val="20"/>
                <w:lang w:eastAsia="ar-SA"/>
              </w:rPr>
            </w:pPr>
            <w:r>
              <w:rPr>
                <w:rFonts w:cs="Arial"/>
                <w:i/>
                <w:szCs w:val="20"/>
                <w:lang w:eastAsia="ar-SA"/>
              </w:rPr>
              <w:t xml:space="preserve">2.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5B84BC27" w14:textId="77777777" w:rsidR="00310E71" w:rsidRDefault="0042583E" w:rsidP="00310E71">
            <w:pPr>
              <w:spacing w:line="240" w:lineRule="auto"/>
              <w:jc w:val="both"/>
              <w:rPr>
                <w:rFonts w:cs="Arial"/>
                <w:i/>
                <w:szCs w:val="20"/>
                <w:lang w:eastAsia="ar-SA"/>
              </w:rPr>
            </w:pPr>
            <w:r>
              <w:rPr>
                <w:rFonts w:cs="Arial"/>
                <w:i/>
                <w:szCs w:val="20"/>
                <w:lang w:eastAsia="ar-SA"/>
              </w:rPr>
              <w:t xml:space="preserve">3.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0E32FACA" w14:textId="77777777" w:rsidR="00310E71" w:rsidRPr="00310E71" w:rsidRDefault="00974DBA" w:rsidP="00310E71">
            <w:pPr>
              <w:spacing w:line="240" w:lineRule="auto"/>
              <w:jc w:val="both"/>
              <w:rPr>
                <w:rFonts w:cs="Arial"/>
                <w:i/>
                <w:szCs w:val="20"/>
                <w:lang w:eastAsia="ar-SA"/>
              </w:rPr>
            </w:pPr>
            <w:r>
              <w:rPr>
                <w:rFonts w:cs="Arial"/>
                <w:i/>
                <w:szCs w:val="20"/>
                <w:lang w:eastAsia="ar-SA"/>
              </w:rPr>
              <w:t xml:space="preserve">4. </w:t>
            </w:r>
            <w:r w:rsidR="00310E71" w:rsidRPr="00AB36EA">
              <w:rPr>
                <w:rFonts w:cs="Arial"/>
                <w:i/>
                <w:szCs w:val="20"/>
                <w:lang w:eastAsia="ar-SA"/>
              </w:rPr>
              <w:fldChar w:fldCharType="begin">
                <w:ffData>
                  <w:name w:val="Besedilo88"/>
                  <w:enabled/>
                  <w:calcOnExit w:val="0"/>
                  <w:textInput/>
                </w:ffData>
              </w:fldChar>
            </w:r>
            <w:r w:rsidR="00310E71" w:rsidRPr="00AB36EA">
              <w:rPr>
                <w:rFonts w:cs="Arial"/>
                <w:i/>
                <w:szCs w:val="20"/>
                <w:lang w:eastAsia="ar-SA"/>
              </w:rPr>
              <w:instrText xml:space="preserve"> FORMTEXT </w:instrText>
            </w:r>
            <w:r w:rsidR="00310E71" w:rsidRPr="00AB36EA">
              <w:rPr>
                <w:rFonts w:cs="Arial"/>
                <w:i/>
                <w:szCs w:val="20"/>
                <w:lang w:eastAsia="ar-SA"/>
              </w:rPr>
            </w:r>
            <w:r w:rsidR="00310E71" w:rsidRPr="00AB36EA">
              <w:rPr>
                <w:rFonts w:cs="Arial"/>
                <w:i/>
                <w:szCs w:val="20"/>
                <w:lang w:eastAsia="ar-SA"/>
              </w:rPr>
              <w:fldChar w:fldCharType="separate"/>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t> </w:t>
            </w:r>
            <w:r w:rsidR="00310E71" w:rsidRPr="00AB36EA">
              <w:rPr>
                <w:rFonts w:cs="Arial"/>
                <w:i/>
                <w:szCs w:val="20"/>
                <w:lang w:eastAsia="ar-SA"/>
              </w:rPr>
              <w:fldChar w:fldCharType="end"/>
            </w:r>
          </w:p>
          <w:p w14:paraId="54CBC9F5" w14:textId="77777777" w:rsidR="00AB36EA" w:rsidRPr="00310E71" w:rsidRDefault="004601CE" w:rsidP="00310E71">
            <w:pPr>
              <w:spacing w:line="240" w:lineRule="auto"/>
              <w:jc w:val="both"/>
              <w:rPr>
                <w:rFonts w:cs="Arial"/>
                <w:i/>
                <w:szCs w:val="20"/>
                <w:lang w:eastAsia="ar-SA"/>
              </w:rPr>
            </w:pPr>
            <w:r>
              <w:rPr>
                <w:rFonts w:cs="Arial"/>
                <w:i/>
                <w:szCs w:val="20"/>
                <w:lang w:eastAsia="ar-SA"/>
              </w:rPr>
              <w:t xml:space="preserve">     </w:t>
            </w:r>
          </w:p>
        </w:tc>
      </w:tr>
      <w:tr w:rsidR="00540DD7" w:rsidRPr="00D86714" w14:paraId="431921CC" w14:textId="77777777" w:rsidTr="00FD3AD4">
        <w:tc>
          <w:tcPr>
            <w:tcW w:w="9426" w:type="dxa"/>
            <w:tcBorders>
              <w:bottom w:val="single" w:sz="4" w:space="0" w:color="auto"/>
            </w:tcBorders>
            <w:shd w:val="clear" w:color="auto" w:fill="FFFFFF" w:themeFill="background1"/>
          </w:tcPr>
          <w:p w14:paraId="64E8A437" w14:textId="7032D495" w:rsidR="002C0A37" w:rsidRPr="004C0AFF" w:rsidRDefault="002C0A37">
            <w:pPr>
              <w:pStyle w:val="Odstavekseznama"/>
              <w:numPr>
                <w:ilvl w:val="1"/>
                <w:numId w:val="10"/>
              </w:numPr>
              <w:spacing w:line="240" w:lineRule="auto"/>
              <w:jc w:val="both"/>
              <w:rPr>
                <w:rFonts w:cs="Arial"/>
                <w:b/>
                <w:szCs w:val="20"/>
                <w:lang w:eastAsia="sl-SI"/>
              </w:rPr>
            </w:pPr>
            <w:r w:rsidRPr="004C0AFF">
              <w:rPr>
                <w:rFonts w:cs="Arial"/>
                <w:b/>
                <w:szCs w:val="20"/>
                <w:lang w:eastAsia="sl-SI"/>
              </w:rPr>
              <w:t>Terminski okvir projekta  - podlaga za pogodbene roke</w:t>
            </w:r>
          </w:p>
          <w:p w14:paraId="539CD80C" w14:textId="78974F7A" w:rsidR="00540DD7" w:rsidRPr="004E56B9" w:rsidRDefault="002C0A37" w:rsidP="004E56B9">
            <w:pPr>
              <w:spacing w:line="240" w:lineRule="auto"/>
              <w:ind w:left="360"/>
              <w:jc w:val="both"/>
              <w:rPr>
                <w:rFonts w:cs="Arial"/>
                <w:i/>
                <w:szCs w:val="20"/>
                <w:lang w:eastAsia="sl-SI"/>
              </w:rPr>
            </w:pPr>
            <w:r w:rsidRPr="004E56B9">
              <w:rPr>
                <w:rFonts w:cs="Arial"/>
                <w:i/>
                <w:szCs w:val="20"/>
                <w:lang w:eastAsia="sl-SI"/>
              </w:rPr>
              <w:t>Terminski načrt mora biti v skladu z navodili za pripravo terminskega načrta v poglavj</w:t>
            </w:r>
            <w:r w:rsidR="004E56B9">
              <w:rPr>
                <w:rFonts w:cs="Arial"/>
                <w:i/>
                <w:szCs w:val="20"/>
                <w:lang w:eastAsia="sl-SI"/>
              </w:rPr>
              <w:t xml:space="preserve">u II.6 razpisne dokumentacije). </w:t>
            </w:r>
            <w:r w:rsidRPr="004E56B9">
              <w:rPr>
                <w:rFonts w:cs="Arial"/>
                <w:i/>
                <w:szCs w:val="20"/>
                <w:lang w:eastAsia="sl-SI"/>
              </w:rPr>
              <w:t xml:space="preserve">Podatke vpišite v ustrezno tabelo, upoštevajte skrajne roke za zaključek projektov v posameznem proračunskem obdobju.  </w:t>
            </w:r>
            <w:r w:rsidR="004E56B9">
              <w:rPr>
                <w:rFonts w:cs="Arial"/>
                <w:i/>
                <w:szCs w:val="20"/>
                <w:lang w:eastAsia="sl-SI"/>
              </w:rPr>
              <w:t>D</w:t>
            </w:r>
            <w:r w:rsidRPr="004E56B9">
              <w:rPr>
                <w:rFonts w:cs="Arial"/>
                <w:i/>
                <w:szCs w:val="20"/>
                <w:lang w:eastAsia="sl-SI"/>
              </w:rPr>
              <w:t>atum zaključka pro</w:t>
            </w:r>
            <w:r w:rsidR="004E56B9">
              <w:rPr>
                <w:rFonts w:cs="Arial"/>
                <w:i/>
                <w:szCs w:val="20"/>
                <w:lang w:eastAsia="sl-SI"/>
              </w:rPr>
              <w:t xml:space="preserve">jekta (oz. faze projekta), ki ga boste navedli, </w:t>
            </w:r>
            <w:r w:rsidRPr="004E56B9">
              <w:rPr>
                <w:rFonts w:cs="Arial"/>
                <w:i/>
                <w:szCs w:val="20"/>
                <w:lang w:eastAsia="sl-SI"/>
              </w:rPr>
              <w:t xml:space="preserve">se bo štel kot pogodbeni rok, vendar najkasneje do 3.11. 2023 za projekte, ki bodo zaključeni </w:t>
            </w:r>
            <w:r w:rsidR="004E56B9">
              <w:rPr>
                <w:rFonts w:cs="Arial"/>
                <w:i/>
                <w:szCs w:val="20"/>
                <w:lang w:eastAsia="sl-SI"/>
              </w:rPr>
              <w:t xml:space="preserve">v letu 2023, oz. najkasneje do </w:t>
            </w:r>
            <w:r w:rsidR="004D790B">
              <w:rPr>
                <w:rFonts w:cs="Arial"/>
                <w:i/>
                <w:szCs w:val="20"/>
                <w:lang w:eastAsia="sl-SI"/>
              </w:rPr>
              <w:t>16</w:t>
            </w:r>
            <w:r w:rsidR="004E56B9">
              <w:rPr>
                <w:rFonts w:cs="Arial"/>
                <w:i/>
                <w:szCs w:val="20"/>
                <w:lang w:eastAsia="sl-SI"/>
              </w:rPr>
              <w:t xml:space="preserve">. </w:t>
            </w:r>
            <w:r w:rsidR="004D790B">
              <w:rPr>
                <w:rFonts w:cs="Arial"/>
                <w:i/>
                <w:szCs w:val="20"/>
                <w:lang w:eastAsia="sl-SI"/>
              </w:rPr>
              <w:t>9</w:t>
            </w:r>
            <w:r w:rsidRPr="004E56B9">
              <w:rPr>
                <w:rFonts w:cs="Arial"/>
                <w:i/>
                <w:szCs w:val="20"/>
                <w:lang w:eastAsia="sl-SI"/>
              </w:rPr>
              <w:t>. 2024 za projekte, ki bodo zaključeni v letu 2024.</w:t>
            </w:r>
            <w:r w:rsidRPr="002C0A37">
              <w:rPr>
                <w:rFonts w:cs="Arial"/>
                <w:i/>
                <w:sz w:val="18"/>
                <w:szCs w:val="18"/>
                <w:lang w:eastAsia="sl-SI"/>
              </w:rPr>
              <w:t xml:space="preserve">  </w:t>
            </w:r>
          </w:p>
        </w:tc>
      </w:tr>
      <w:tr w:rsidR="00377729" w:rsidRPr="00BF7CE7" w14:paraId="277A7C2D" w14:textId="77777777" w:rsidTr="003C4DB1">
        <w:tc>
          <w:tcPr>
            <w:tcW w:w="9426" w:type="dxa"/>
            <w:shd w:val="clear" w:color="auto" w:fill="FFFFFF" w:themeFill="background1"/>
          </w:tcPr>
          <w:p w14:paraId="7213209D" w14:textId="77777777" w:rsidR="00377729" w:rsidRDefault="00377729" w:rsidP="003C4DB1">
            <w:pPr>
              <w:spacing w:line="240" w:lineRule="auto"/>
              <w:jc w:val="both"/>
              <w:rPr>
                <w:rFonts w:cs="Arial"/>
                <w:i/>
                <w:szCs w:val="20"/>
                <w:lang w:eastAsia="ar-SA"/>
              </w:rPr>
            </w:pPr>
          </w:p>
          <w:p w14:paraId="62D70991" w14:textId="5FD0F693" w:rsidR="00377729" w:rsidRPr="004E56B9" w:rsidRDefault="00377729" w:rsidP="003C4DB1">
            <w:pPr>
              <w:spacing w:line="240" w:lineRule="auto"/>
              <w:jc w:val="both"/>
              <w:rPr>
                <w:rFonts w:cs="Arial"/>
                <w:szCs w:val="20"/>
                <w:lang w:eastAsia="ar-SA"/>
              </w:rPr>
            </w:pPr>
          </w:p>
          <w:tbl>
            <w:tblPr>
              <w:tblStyle w:val="Tabelamrea5"/>
              <w:tblW w:w="0" w:type="auto"/>
              <w:tblInd w:w="209" w:type="dxa"/>
              <w:tblLayout w:type="fixed"/>
              <w:tblLook w:val="04A0" w:firstRow="1" w:lastRow="0" w:firstColumn="1" w:lastColumn="0" w:noHBand="0" w:noVBand="1"/>
            </w:tblPr>
            <w:tblGrid>
              <w:gridCol w:w="5529"/>
              <w:gridCol w:w="3118"/>
            </w:tblGrid>
            <w:tr w:rsidR="00377729" w:rsidRPr="00BF7CE7" w14:paraId="7C84DBCE" w14:textId="77777777" w:rsidTr="003C4DB1">
              <w:trPr>
                <w:trHeight w:val="431"/>
              </w:trPr>
              <w:tc>
                <w:tcPr>
                  <w:tcW w:w="5529" w:type="dxa"/>
                </w:tcPr>
                <w:p w14:paraId="6E96EB0C" w14:textId="77777777" w:rsidR="00377729" w:rsidRPr="00BF7CE7" w:rsidRDefault="00377729" w:rsidP="003C4DB1">
                  <w:pPr>
                    <w:suppressAutoHyphens/>
                    <w:contextualSpacing/>
                    <w:jc w:val="center"/>
                    <w:rPr>
                      <w:rFonts w:cs="Arial"/>
                      <w:b/>
                      <w:sz w:val="20"/>
                      <w:szCs w:val="20"/>
                      <w:lang w:eastAsia="ar-SA"/>
                    </w:rPr>
                  </w:pPr>
                  <w:r w:rsidRPr="004C0AFF">
                    <w:rPr>
                      <w:rFonts w:cs="Arial"/>
                      <w:b/>
                      <w:sz w:val="20"/>
                      <w:szCs w:val="20"/>
                      <w:lang w:eastAsia="ar-SA"/>
                    </w:rPr>
                    <w:t>Leto izvedbe projekta</w:t>
                  </w:r>
                </w:p>
                <w:p w14:paraId="2EC4105D" w14:textId="77777777" w:rsidR="00377729" w:rsidRPr="00BF7CE7" w:rsidRDefault="00377729" w:rsidP="003C4DB1">
                  <w:pPr>
                    <w:suppressAutoHyphens/>
                    <w:contextualSpacing/>
                    <w:jc w:val="center"/>
                    <w:rPr>
                      <w:rFonts w:cs="Arial"/>
                      <w:b/>
                      <w:szCs w:val="20"/>
                      <w:lang w:eastAsia="ar-SA"/>
                    </w:rPr>
                  </w:pPr>
                  <w:r w:rsidRPr="004C0AFF">
                    <w:rPr>
                      <w:rFonts w:cs="Arial"/>
                      <w:b/>
                      <w:sz w:val="20"/>
                      <w:szCs w:val="20"/>
                      <w:lang w:eastAsia="ar-SA"/>
                    </w:rPr>
                    <w:t>v letu</w:t>
                  </w:r>
                  <w:r>
                    <w:rPr>
                      <w:rFonts w:cs="Arial"/>
                      <w:i/>
                      <w:szCs w:val="20"/>
                      <w:lang w:eastAsia="ar-SA"/>
                    </w:rPr>
                    <w:t xml:space="preserve">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tc>
              <w:tc>
                <w:tcPr>
                  <w:tcW w:w="3118" w:type="dxa"/>
                </w:tcPr>
                <w:p w14:paraId="32B493EE" w14:textId="77777777" w:rsidR="00377729" w:rsidRPr="004C0AFF" w:rsidRDefault="00377729" w:rsidP="003C4DB1">
                  <w:pPr>
                    <w:suppressAutoHyphens/>
                    <w:contextualSpacing/>
                    <w:jc w:val="center"/>
                    <w:rPr>
                      <w:rFonts w:cs="Arial"/>
                      <w:b/>
                      <w:sz w:val="20"/>
                      <w:szCs w:val="20"/>
                      <w:lang w:eastAsia="ar-SA"/>
                    </w:rPr>
                  </w:pPr>
                  <w:r w:rsidRPr="004C0AFF">
                    <w:rPr>
                      <w:rFonts w:cs="Arial"/>
                      <w:b/>
                      <w:sz w:val="20"/>
                      <w:szCs w:val="20"/>
                      <w:lang w:eastAsia="ar-SA"/>
                    </w:rPr>
                    <w:t>Datum</w:t>
                  </w:r>
                </w:p>
                <w:p w14:paraId="549BEAA0" w14:textId="77777777" w:rsidR="00377729" w:rsidRPr="00BF7CE7" w:rsidRDefault="00377729" w:rsidP="003C4DB1">
                  <w:pPr>
                    <w:suppressAutoHyphens/>
                    <w:contextualSpacing/>
                    <w:jc w:val="center"/>
                    <w:rPr>
                      <w:rFonts w:cs="Arial"/>
                      <w:b/>
                      <w:szCs w:val="20"/>
                      <w:lang w:eastAsia="ar-SA"/>
                    </w:rPr>
                  </w:pPr>
                  <w:r w:rsidRPr="004C0AFF">
                    <w:rPr>
                      <w:rFonts w:cs="Arial"/>
                      <w:sz w:val="20"/>
                      <w:szCs w:val="20"/>
                      <w:lang w:eastAsia="ar-SA"/>
                    </w:rPr>
                    <w:t>(dan, mesec leto)</w:t>
                  </w:r>
                </w:p>
              </w:tc>
            </w:tr>
            <w:tr w:rsidR="00377729" w:rsidRPr="00BF7CE7" w14:paraId="7BC3D13D" w14:textId="77777777" w:rsidTr="003C4DB1">
              <w:trPr>
                <w:trHeight w:val="381"/>
              </w:trPr>
              <w:tc>
                <w:tcPr>
                  <w:tcW w:w="5529" w:type="dxa"/>
                </w:tcPr>
                <w:p w14:paraId="0FF16C51" w14:textId="77777777" w:rsidR="00377729" w:rsidRPr="00BF7CE7" w:rsidRDefault="00377729" w:rsidP="003C4DB1">
                  <w:pPr>
                    <w:widowControl w:val="0"/>
                    <w:suppressAutoHyphens/>
                    <w:autoSpaceDE w:val="0"/>
                    <w:autoSpaceDN w:val="0"/>
                    <w:adjustRightInd w:val="0"/>
                    <w:spacing w:line="240" w:lineRule="auto"/>
                    <w:contextualSpacing/>
                    <w:rPr>
                      <w:rFonts w:cs="Arial"/>
                      <w:sz w:val="20"/>
                      <w:szCs w:val="20"/>
                      <w:lang w:eastAsia="ar-SA"/>
                    </w:rPr>
                  </w:pPr>
                  <w:r w:rsidRPr="004C0AFF">
                    <w:rPr>
                      <w:rFonts w:cs="Arial"/>
                      <w:sz w:val="20"/>
                      <w:szCs w:val="20"/>
                      <w:lang w:eastAsia="ar-SA"/>
                    </w:rPr>
                    <w:t>Zaključek projekta</w:t>
                  </w:r>
                </w:p>
              </w:tc>
              <w:tc>
                <w:tcPr>
                  <w:tcW w:w="3118" w:type="dxa"/>
                </w:tcPr>
                <w:p w14:paraId="3BD52A48" w14:textId="77777777" w:rsidR="00377729" w:rsidRPr="00BF7CE7" w:rsidRDefault="00377729" w:rsidP="003C4DB1">
                  <w:pPr>
                    <w:suppressAutoHyphens/>
                    <w:contextualSpacing/>
                    <w:jc w:val="center"/>
                    <w:rPr>
                      <w:rFonts w:cs="Arial"/>
                      <w:sz w:val="18"/>
                      <w:szCs w:val="18"/>
                      <w:lang w:eastAsia="ar-SA"/>
                    </w:rPr>
                  </w:pPr>
                  <w:r w:rsidRPr="00A548C9">
                    <w:rPr>
                      <w:rFonts w:cs="Arial"/>
                      <w:b/>
                      <w:szCs w:val="20"/>
                      <w:lang w:eastAsia="ar-SA"/>
                    </w:rPr>
                    <w:fldChar w:fldCharType="begin">
                      <w:ffData>
                        <w:name w:val="Besedilo87"/>
                        <w:enabled/>
                        <w:calcOnExit w:val="0"/>
                        <w:textInput/>
                      </w:ffData>
                    </w:fldChar>
                  </w:r>
                  <w:r w:rsidRPr="00A548C9">
                    <w:rPr>
                      <w:rFonts w:cs="Arial"/>
                      <w:b/>
                      <w:szCs w:val="20"/>
                      <w:lang w:eastAsia="ar-SA"/>
                    </w:rPr>
                    <w:instrText xml:space="preserve"> FORMTEXT </w:instrText>
                  </w:r>
                  <w:r w:rsidRPr="00A548C9">
                    <w:rPr>
                      <w:rFonts w:cs="Arial"/>
                      <w:b/>
                      <w:szCs w:val="20"/>
                      <w:lang w:eastAsia="ar-SA"/>
                    </w:rPr>
                  </w:r>
                  <w:r w:rsidRPr="00A548C9">
                    <w:rPr>
                      <w:rFonts w:cs="Arial"/>
                      <w:b/>
                      <w:szCs w:val="20"/>
                      <w:lang w:eastAsia="ar-SA"/>
                    </w:rPr>
                    <w:fldChar w:fldCharType="separate"/>
                  </w:r>
                  <w:r w:rsidRPr="00A548C9">
                    <w:rPr>
                      <w:rFonts w:cs="Arial"/>
                      <w:b/>
                      <w:szCs w:val="20"/>
                      <w:lang w:eastAsia="ar-SA"/>
                    </w:rPr>
                    <w:t> </w:t>
                  </w:r>
                  <w:r w:rsidRPr="00A548C9">
                    <w:rPr>
                      <w:rFonts w:cs="Arial"/>
                      <w:b/>
                      <w:szCs w:val="20"/>
                      <w:lang w:eastAsia="ar-SA"/>
                    </w:rPr>
                    <w:t> </w:t>
                  </w:r>
                  <w:r w:rsidRPr="00A548C9">
                    <w:rPr>
                      <w:rFonts w:cs="Arial"/>
                      <w:b/>
                      <w:szCs w:val="20"/>
                      <w:lang w:eastAsia="ar-SA"/>
                    </w:rPr>
                    <w:t> </w:t>
                  </w:r>
                  <w:r w:rsidRPr="00A548C9">
                    <w:rPr>
                      <w:rFonts w:cs="Arial"/>
                      <w:b/>
                      <w:szCs w:val="20"/>
                      <w:lang w:eastAsia="ar-SA"/>
                    </w:rPr>
                    <w:t> </w:t>
                  </w:r>
                  <w:r w:rsidRPr="00A548C9">
                    <w:rPr>
                      <w:rFonts w:cs="Arial"/>
                      <w:b/>
                      <w:szCs w:val="20"/>
                      <w:lang w:eastAsia="ar-SA"/>
                    </w:rPr>
                    <w:t> </w:t>
                  </w:r>
                  <w:r w:rsidRPr="00A548C9">
                    <w:rPr>
                      <w:rFonts w:cs="Arial"/>
                      <w:b/>
                      <w:szCs w:val="20"/>
                      <w:lang w:eastAsia="ar-SA"/>
                    </w:rPr>
                    <w:fldChar w:fldCharType="end"/>
                  </w:r>
                </w:p>
              </w:tc>
            </w:tr>
          </w:tbl>
          <w:p w14:paraId="404D0949" w14:textId="77777777" w:rsidR="00377729" w:rsidRPr="00BF7CE7" w:rsidRDefault="00377729" w:rsidP="003C4DB1">
            <w:pPr>
              <w:spacing w:line="240" w:lineRule="auto"/>
              <w:jc w:val="both"/>
              <w:rPr>
                <w:rFonts w:cs="Arial"/>
                <w:i/>
                <w:szCs w:val="20"/>
                <w:lang w:eastAsia="ar-SA"/>
              </w:rPr>
            </w:pPr>
          </w:p>
          <w:p w14:paraId="54C050D7" w14:textId="77777777" w:rsidR="00377729" w:rsidRDefault="00377729" w:rsidP="003C4DB1">
            <w:pPr>
              <w:spacing w:line="240" w:lineRule="auto"/>
              <w:jc w:val="both"/>
              <w:rPr>
                <w:rFonts w:cs="Arial"/>
                <w:szCs w:val="20"/>
                <w:lang w:eastAsia="ar-SA"/>
              </w:rPr>
            </w:pPr>
          </w:p>
          <w:p w14:paraId="6095590D" w14:textId="77777777" w:rsidR="004D790B" w:rsidRDefault="004D790B" w:rsidP="003C4DB1">
            <w:pPr>
              <w:spacing w:line="240" w:lineRule="auto"/>
              <w:jc w:val="both"/>
              <w:rPr>
                <w:rFonts w:cs="Arial"/>
                <w:szCs w:val="20"/>
                <w:lang w:eastAsia="ar-SA"/>
              </w:rPr>
            </w:pPr>
          </w:p>
          <w:p w14:paraId="481D4F5D" w14:textId="70EA1E32" w:rsidR="004D790B" w:rsidRPr="00BF7CE7" w:rsidRDefault="004D790B" w:rsidP="003C4DB1">
            <w:pPr>
              <w:spacing w:line="240" w:lineRule="auto"/>
              <w:jc w:val="both"/>
              <w:rPr>
                <w:rFonts w:cs="Arial"/>
                <w:szCs w:val="20"/>
                <w:lang w:eastAsia="ar-SA"/>
              </w:rPr>
            </w:pPr>
          </w:p>
        </w:tc>
      </w:tr>
      <w:tr w:rsidR="00AB36EA" w:rsidRPr="00AB36EA" w14:paraId="3243BC4A" w14:textId="77777777" w:rsidTr="00FD3AD4">
        <w:tc>
          <w:tcPr>
            <w:tcW w:w="9426" w:type="dxa"/>
            <w:shd w:val="clear" w:color="auto" w:fill="FFFFFF" w:themeFill="background1"/>
          </w:tcPr>
          <w:p w14:paraId="164A0F90" w14:textId="61E16F2F" w:rsidR="00AB36EA" w:rsidRPr="00AB36EA" w:rsidRDefault="004601CE">
            <w:pPr>
              <w:numPr>
                <w:ilvl w:val="0"/>
                <w:numId w:val="10"/>
              </w:numPr>
              <w:spacing w:line="240" w:lineRule="auto"/>
              <w:jc w:val="both"/>
              <w:rPr>
                <w:rFonts w:cs="Arial"/>
                <w:b/>
                <w:szCs w:val="20"/>
                <w:lang w:eastAsia="sl-SI"/>
              </w:rPr>
            </w:pPr>
            <w:r>
              <w:rPr>
                <w:rFonts w:cs="Arial"/>
                <w:b/>
                <w:szCs w:val="20"/>
                <w:lang w:eastAsia="sl-SI"/>
              </w:rPr>
              <w:t>CILJNE</w:t>
            </w:r>
            <w:r w:rsidR="00AB36EA" w:rsidRPr="00AB36EA">
              <w:rPr>
                <w:rFonts w:cs="Arial"/>
                <w:b/>
                <w:szCs w:val="20"/>
                <w:lang w:eastAsia="sl-SI"/>
              </w:rPr>
              <w:t xml:space="preserve"> SKUPIN</w:t>
            </w:r>
            <w:r>
              <w:rPr>
                <w:rFonts w:cs="Arial"/>
                <w:b/>
                <w:szCs w:val="20"/>
                <w:lang w:eastAsia="sl-SI"/>
              </w:rPr>
              <w:t>E PROJEKTA</w:t>
            </w:r>
            <w:r w:rsidR="00AB36EA" w:rsidRPr="00AB36EA">
              <w:rPr>
                <w:rFonts w:cs="Arial"/>
                <w:b/>
                <w:szCs w:val="20"/>
                <w:lang w:eastAsia="sl-SI"/>
              </w:rPr>
              <w:t xml:space="preserve">: </w:t>
            </w:r>
            <w:r w:rsidR="00207A06" w:rsidRPr="009E7B9A">
              <w:rPr>
                <w:rFonts w:cs="Arial"/>
                <w:szCs w:val="20"/>
                <w:lang w:eastAsia="sl-SI"/>
              </w:rPr>
              <w:t>(</w:t>
            </w:r>
            <w:r w:rsidR="00B71605" w:rsidRPr="00B71605">
              <w:rPr>
                <w:i/>
                <w:sz w:val="18"/>
                <w:szCs w:val="18"/>
              </w:rPr>
              <w:t>Navedite</w:t>
            </w:r>
            <w:r w:rsidR="00AE7D99">
              <w:rPr>
                <w:i/>
                <w:sz w:val="18"/>
                <w:szCs w:val="18"/>
              </w:rPr>
              <w:t>,</w:t>
            </w:r>
            <w:r w:rsidR="00B71605" w:rsidRPr="00B71605">
              <w:rPr>
                <w:i/>
                <w:sz w:val="18"/>
                <w:szCs w:val="18"/>
              </w:rPr>
              <w:t xml:space="preserve"> </w:t>
            </w:r>
            <w:r w:rsidR="00AE7D99" w:rsidRPr="00B71605">
              <w:rPr>
                <w:rFonts w:cs="Arial"/>
                <w:i/>
                <w:sz w:val="18"/>
                <w:szCs w:val="18"/>
                <w:lang w:eastAsia="sl-SI"/>
              </w:rPr>
              <w:t>katerim ciljnim skupinam je projekt namenjen</w:t>
            </w:r>
            <w:r w:rsidR="00AE7D99">
              <w:rPr>
                <w:rFonts w:cs="Arial"/>
                <w:i/>
                <w:sz w:val="18"/>
                <w:szCs w:val="18"/>
                <w:lang w:eastAsia="sl-SI"/>
              </w:rPr>
              <w:t xml:space="preserve">, </w:t>
            </w:r>
            <w:r w:rsidR="002761DB">
              <w:rPr>
                <w:rFonts w:cs="Arial"/>
                <w:i/>
                <w:sz w:val="18"/>
                <w:szCs w:val="18"/>
                <w:lang w:eastAsia="sl-SI"/>
              </w:rPr>
              <w:t xml:space="preserve">identificirajte njihove potrebe in </w:t>
            </w:r>
            <w:r w:rsidR="00B71605" w:rsidRPr="00B71605">
              <w:rPr>
                <w:i/>
                <w:sz w:val="18"/>
                <w:szCs w:val="18"/>
              </w:rPr>
              <w:t>opredelite</w:t>
            </w:r>
            <w:r w:rsidR="002761DB">
              <w:rPr>
                <w:i/>
                <w:sz w:val="18"/>
                <w:szCs w:val="18"/>
              </w:rPr>
              <w:t xml:space="preserve"> ter</w:t>
            </w:r>
            <w:r w:rsidR="00AE7D99">
              <w:rPr>
                <w:i/>
                <w:sz w:val="18"/>
                <w:szCs w:val="18"/>
              </w:rPr>
              <w:t xml:space="preserve"> utemeljite</w:t>
            </w:r>
            <w:r w:rsidR="00B71605" w:rsidRPr="00B71605">
              <w:t>,</w:t>
            </w:r>
            <w:r w:rsidR="00AE7D99">
              <w:t xml:space="preserve"> </w:t>
            </w:r>
            <w:r w:rsidR="009E7B9A" w:rsidRPr="002761DB">
              <w:rPr>
                <w:i/>
                <w:sz w:val="18"/>
                <w:szCs w:val="18"/>
              </w:rPr>
              <w:t>s</w:t>
            </w:r>
            <w:r w:rsidR="009E7B9A">
              <w:t xml:space="preserve"> </w:t>
            </w:r>
            <w:r w:rsidR="009E7B9A">
              <w:rPr>
                <w:rFonts w:cs="Arial"/>
                <w:i/>
                <w:sz w:val="18"/>
                <w:szCs w:val="18"/>
                <w:lang w:eastAsia="sl-SI"/>
              </w:rPr>
              <w:t>katerimi</w:t>
            </w:r>
            <w:r w:rsidR="00B71605" w:rsidRPr="00B71605">
              <w:rPr>
                <w:rFonts w:cs="Arial"/>
                <w:i/>
                <w:sz w:val="18"/>
                <w:szCs w:val="18"/>
                <w:lang w:eastAsia="sl-SI"/>
              </w:rPr>
              <w:t xml:space="preserve"> </w:t>
            </w:r>
            <w:r w:rsidR="009E7B9A">
              <w:rPr>
                <w:rFonts w:cs="Arial"/>
                <w:i/>
                <w:sz w:val="18"/>
                <w:szCs w:val="18"/>
                <w:lang w:eastAsia="sl-SI"/>
              </w:rPr>
              <w:t>vsebinami</w:t>
            </w:r>
            <w:r w:rsidR="00B71605" w:rsidRPr="00B71605">
              <w:rPr>
                <w:rFonts w:cs="Arial"/>
                <w:i/>
                <w:sz w:val="18"/>
                <w:szCs w:val="18"/>
                <w:lang w:eastAsia="sl-SI"/>
              </w:rPr>
              <w:t xml:space="preserve"> </w:t>
            </w:r>
            <w:r w:rsidR="009E7B9A">
              <w:rPr>
                <w:rFonts w:cs="Arial"/>
                <w:i/>
                <w:sz w:val="18"/>
                <w:szCs w:val="18"/>
                <w:lang w:eastAsia="sl-SI"/>
              </w:rPr>
              <w:t xml:space="preserve">projekt naslavlja posamezne ciljne skupine (če jih bo več). </w:t>
            </w:r>
            <w:r w:rsidR="00AE7D99">
              <w:rPr>
                <w:rFonts w:cs="Arial"/>
                <w:i/>
                <w:sz w:val="18"/>
                <w:szCs w:val="18"/>
                <w:lang w:eastAsia="sl-SI"/>
              </w:rPr>
              <w:t xml:space="preserve">Ocenite predvideno število </w:t>
            </w:r>
            <w:r w:rsidR="002761DB">
              <w:rPr>
                <w:rFonts w:cs="Arial"/>
                <w:i/>
                <w:sz w:val="18"/>
                <w:szCs w:val="18"/>
                <w:lang w:eastAsia="sl-SI"/>
              </w:rPr>
              <w:t>udeležencev</w:t>
            </w:r>
            <w:r w:rsidR="009E7B9A">
              <w:rPr>
                <w:rFonts w:cs="Arial"/>
                <w:i/>
                <w:sz w:val="18"/>
                <w:szCs w:val="18"/>
                <w:lang w:eastAsia="sl-SI"/>
              </w:rPr>
              <w:t xml:space="preserve">, pri posameznih aktivnostih projekta, </w:t>
            </w:r>
            <w:r w:rsidR="00556923">
              <w:rPr>
                <w:rFonts w:cs="Arial"/>
                <w:i/>
                <w:sz w:val="18"/>
                <w:szCs w:val="18"/>
                <w:lang w:eastAsia="sl-SI"/>
              </w:rPr>
              <w:t xml:space="preserve">kjer je to možno oceniti, </w:t>
            </w:r>
            <w:r w:rsidR="009E7B9A">
              <w:rPr>
                <w:rFonts w:cs="Arial"/>
                <w:i/>
                <w:sz w:val="18"/>
                <w:szCs w:val="18"/>
                <w:lang w:eastAsia="sl-SI"/>
              </w:rPr>
              <w:t xml:space="preserve">npr. predvideno število udeležencev na </w:t>
            </w:r>
            <w:r w:rsidR="00556923">
              <w:rPr>
                <w:rFonts w:cs="Arial"/>
                <w:i/>
                <w:sz w:val="18"/>
                <w:szCs w:val="18"/>
                <w:lang w:eastAsia="sl-SI"/>
              </w:rPr>
              <w:t>konferenci</w:t>
            </w:r>
            <w:r w:rsidR="009E7B9A">
              <w:rPr>
                <w:rFonts w:cs="Arial"/>
                <w:i/>
                <w:sz w:val="18"/>
                <w:szCs w:val="18"/>
                <w:lang w:eastAsia="sl-SI"/>
              </w:rPr>
              <w:t xml:space="preserve">, </w:t>
            </w:r>
            <w:r w:rsidR="00556923">
              <w:rPr>
                <w:rFonts w:cs="Arial"/>
                <w:i/>
                <w:sz w:val="18"/>
                <w:szCs w:val="18"/>
                <w:lang w:eastAsia="sl-SI"/>
              </w:rPr>
              <w:t xml:space="preserve">okrogli mizi, </w:t>
            </w:r>
            <w:r w:rsidR="009E7B9A">
              <w:rPr>
                <w:rFonts w:cs="Arial"/>
                <w:i/>
                <w:sz w:val="18"/>
                <w:szCs w:val="18"/>
                <w:lang w:eastAsia="sl-SI"/>
              </w:rPr>
              <w:t>na delavni</w:t>
            </w:r>
            <w:r w:rsidR="004E56B9">
              <w:rPr>
                <w:rFonts w:cs="Arial"/>
                <w:i/>
                <w:sz w:val="18"/>
                <w:szCs w:val="18"/>
                <w:lang w:eastAsia="sl-SI"/>
              </w:rPr>
              <w:t>cah)</w:t>
            </w:r>
            <w:r w:rsidR="006F112C">
              <w:rPr>
                <w:rFonts w:cs="Arial"/>
                <w:i/>
                <w:sz w:val="18"/>
                <w:szCs w:val="18"/>
                <w:lang w:eastAsia="sl-SI"/>
              </w:rPr>
              <w:t xml:space="preserve"> </w:t>
            </w:r>
          </w:p>
        </w:tc>
      </w:tr>
      <w:tr w:rsidR="00AB36EA" w:rsidRPr="00AB36EA" w14:paraId="78CBDE07" w14:textId="77777777" w:rsidTr="00FD3AD4">
        <w:tc>
          <w:tcPr>
            <w:tcW w:w="9426" w:type="dxa"/>
            <w:shd w:val="clear" w:color="auto" w:fill="FFFFFF" w:themeFill="background1"/>
          </w:tcPr>
          <w:p w14:paraId="5A53896F" w14:textId="7D784996" w:rsidR="009E7B9A" w:rsidRPr="002761DB" w:rsidRDefault="009E7B9A" w:rsidP="00AB36EA">
            <w:pPr>
              <w:spacing w:line="240" w:lineRule="auto"/>
              <w:jc w:val="both"/>
              <w:rPr>
                <w:rFonts w:cs="Arial"/>
                <w:b/>
                <w:i/>
                <w:szCs w:val="20"/>
                <w:lang w:eastAsia="ar-SA"/>
              </w:rPr>
            </w:pPr>
            <w:r w:rsidRPr="002761DB">
              <w:rPr>
                <w:rFonts w:cs="Arial"/>
                <w:b/>
                <w:i/>
                <w:szCs w:val="20"/>
                <w:lang w:eastAsia="ar-SA"/>
              </w:rPr>
              <w:t>Ciljne skupine projekta in njihova opredelitev</w:t>
            </w:r>
            <w:r w:rsidR="002761DB">
              <w:rPr>
                <w:rFonts w:cs="Arial"/>
                <w:b/>
                <w:i/>
                <w:szCs w:val="20"/>
                <w:lang w:eastAsia="ar-SA"/>
              </w:rPr>
              <w:t>:</w:t>
            </w:r>
            <w:r w:rsidRPr="002761DB">
              <w:rPr>
                <w:rFonts w:cs="Arial"/>
                <w:b/>
                <w:i/>
                <w:szCs w:val="20"/>
                <w:lang w:eastAsia="ar-SA"/>
              </w:rPr>
              <w:t xml:space="preserve"> </w:t>
            </w:r>
          </w:p>
          <w:p w14:paraId="6B9B2677" w14:textId="11ED8CC9" w:rsidR="00AB36EA" w:rsidRPr="009E7B9A" w:rsidRDefault="00AB36EA">
            <w:pPr>
              <w:pStyle w:val="Odstavekseznama"/>
              <w:numPr>
                <w:ilvl w:val="0"/>
                <w:numId w:val="20"/>
              </w:numPr>
              <w:spacing w:line="240" w:lineRule="auto"/>
              <w:jc w:val="both"/>
              <w:rPr>
                <w:rFonts w:cs="Arial"/>
                <w:szCs w:val="20"/>
                <w:lang w:eastAsia="sl-SI"/>
              </w:rPr>
            </w:pPr>
            <w:r w:rsidRPr="009E7B9A">
              <w:rPr>
                <w:rFonts w:cs="Arial"/>
                <w:i/>
                <w:szCs w:val="20"/>
                <w:lang w:eastAsia="ar-SA"/>
              </w:rPr>
              <w:fldChar w:fldCharType="begin">
                <w:ffData>
                  <w:name w:val="Besedilo87"/>
                  <w:enabled/>
                  <w:calcOnExit w:val="0"/>
                  <w:textInput/>
                </w:ffData>
              </w:fldChar>
            </w:r>
            <w:r w:rsidRPr="009E7B9A">
              <w:rPr>
                <w:rFonts w:cs="Arial"/>
                <w:i/>
                <w:szCs w:val="20"/>
                <w:lang w:eastAsia="ar-SA"/>
              </w:rPr>
              <w:instrText xml:space="preserve"> FORMTEXT </w:instrText>
            </w:r>
            <w:r w:rsidRPr="009E7B9A">
              <w:rPr>
                <w:rFonts w:cs="Arial"/>
                <w:i/>
                <w:szCs w:val="20"/>
                <w:lang w:eastAsia="ar-SA"/>
              </w:rPr>
            </w:r>
            <w:r w:rsidRPr="009E7B9A">
              <w:rPr>
                <w:rFonts w:cs="Arial"/>
                <w:i/>
                <w:szCs w:val="20"/>
                <w:lang w:eastAsia="ar-SA"/>
              </w:rPr>
              <w:fldChar w:fldCharType="separate"/>
            </w:r>
            <w:r w:rsidRPr="00AB36EA">
              <w:rPr>
                <w:lang w:eastAsia="ar-SA"/>
              </w:rPr>
              <w:t> </w:t>
            </w:r>
            <w:r w:rsidRPr="00AB36EA">
              <w:rPr>
                <w:lang w:eastAsia="ar-SA"/>
              </w:rPr>
              <w:t> </w:t>
            </w:r>
            <w:r w:rsidRPr="00AB36EA">
              <w:rPr>
                <w:lang w:eastAsia="ar-SA"/>
              </w:rPr>
              <w:t> </w:t>
            </w:r>
            <w:r w:rsidRPr="00AB36EA">
              <w:rPr>
                <w:lang w:eastAsia="ar-SA"/>
              </w:rPr>
              <w:t> </w:t>
            </w:r>
            <w:r w:rsidRPr="00AB36EA">
              <w:rPr>
                <w:lang w:eastAsia="ar-SA"/>
              </w:rPr>
              <w:t> </w:t>
            </w:r>
            <w:r w:rsidRPr="009E7B9A">
              <w:rPr>
                <w:rFonts w:cs="Arial"/>
                <w:i/>
                <w:szCs w:val="20"/>
                <w:lang w:eastAsia="ar-SA"/>
              </w:rPr>
              <w:fldChar w:fldCharType="end"/>
            </w:r>
          </w:p>
          <w:p w14:paraId="3DCB6771" w14:textId="5E490544" w:rsidR="009E7B9A" w:rsidRPr="009E7B9A" w:rsidRDefault="009E7B9A">
            <w:pPr>
              <w:pStyle w:val="Odstavekseznama"/>
              <w:numPr>
                <w:ilvl w:val="0"/>
                <w:numId w:val="20"/>
              </w:numPr>
              <w:spacing w:line="240" w:lineRule="auto"/>
              <w:jc w:val="both"/>
              <w:rPr>
                <w:rFonts w:cs="Arial"/>
                <w:szCs w:val="20"/>
                <w:lang w:eastAsia="sl-SI"/>
              </w:rPr>
            </w:pPr>
            <w:r w:rsidRPr="009E7B9A">
              <w:rPr>
                <w:rFonts w:cs="Arial"/>
                <w:i/>
                <w:szCs w:val="20"/>
                <w:lang w:eastAsia="ar-SA"/>
              </w:rPr>
              <w:fldChar w:fldCharType="begin">
                <w:ffData>
                  <w:name w:val="Besedilo87"/>
                  <w:enabled/>
                  <w:calcOnExit w:val="0"/>
                  <w:textInput/>
                </w:ffData>
              </w:fldChar>
            </w:r>
            <w:r w:rsidRPr="009E7B9A">
              <w:rPr>
                <w:rFonts w:cs="Arial"/>
                <w:i/>
                <w:szCs w:val="20"/>
                <w:lang w:eastAsia="ar-SA"/>
              </w:rPr>
              <w:instrText xml:space="preserve"> FORMTEXT </w:instrText>
            </w:r>
            <w:r w:rsidRPr="009E7B9A">
              <w:rPr>
                <w:rFonts w:cs="Arial"/>
                <w:i/>
                <w:szCs w:val="20"/>
                <w:lang w:eastAsia="ar-SA"/>
              </w:rPr>
            </w:r>
            <w:r w:rsidRPr="009E7B9A">
              <w:rPr>
                <w:rFonts w:cs="Arial"/>
                <w:i/>
                <w:szCs w:val="20"/>
                <w:lang w:eastAsia="ar-SA"/>
              </w:rPr>
              <w:fldChar w:fldCharType="separate"/>
            </w:r>
            <w:r w:rsidRPr="00AB36EA">
              <w:rPr>
                <w:lang w:eastAsia="ar-SA"/>
              </w:rPr>
              <w:t> </w:t>
            </w:r>
            <w:r w:rsidRPr="00AB36EA">
              <w:rPr>
                <w:lang w:eastAsia="ar-SA"/>
              </w:rPr>
              <w:t> </w:t>
            </w:r>
            <w:r w:rsidRPr="00AB36EA">
              <w:rPr>
                <w:lang w:eastAsia="ar-SA"/>
              </w:rPr>
              <w:t> </w:t>
            </w:r>
            <w:r w:rsidRPr="00AB36EA">
              <w:rPr>
                <w:lang w:eastAsia="ar-SA"/>
              </w:rPr>
              <w:t> </w:t>
            </w:r>
            <w:r w:rsidRPr="00AB36EA">
              <w:rPr>
                <w:lang w:eastAsia="ar-SA"/>
              </w:rPr>
              <w:t> </w:t>
            </w:r>
            <w:r w:rsidRPr="009E7B9A">
              <w:rPr>
                <w:rFonts w:cs="Arial"/>
                <w:i/>
                <w:szCs w:val="20"/>
                <w:lang w:eastAsia="ar-SA"/>
              </w:rPr>
              <w:fldChar w:fldCharType="end"/>
            </w:r>
          </w:p>
          <w:p w14:paraId="325BF0E6" w14:textId="3903671B" w:rsidR="009E7B9A" w:rsidRPr="002761DB" w:rsidRDefault="009E7B9A">
            <w:pPr>
              <w:pStyle w:val="Odstavekseznama"/>
              <w:numPr>
                <w:ilvl w:val="0"/>
                <w:numId w:val="20"/>
              </w:numPr>
              <w:spacing w:line="240" w:lineRule="auto"/>
              <w:jc w:val="both"/>
              <w:rPr>
                <w:rFonts w:cs="Arial"/>
                <w:szCs w:val="20"/>
                <w:lang w:eastAsia="sl-SI"/>
              </w:rPr>
            </w:pPr>
            <w:r w:rsidRPr="009E7B9A">
              <w:rPr>
                <w:rFonts w:cs="Arial"/>
                <w:i/>
                <w:szCs w:val="20"/>
                <w:lang w:eastAsia="ar-SA"/>
              </w:rPr>
              <w:fldChar w:fldCharType="begin">
                <w:ffData>
                  <w:name w:val="Besedilo87"/>
                  <w:enabled/>
                  <w:calcOnExit w:val="0"/>
                  <w:textInput/>
                </w:ffData>
              </w:fldChar>
            </w:r>
            <w:r w:rsidRPr="009E7B9A">
              <w:rPr>
                <w:rFonts w:cs="Arial"/>
                <w:i/>
                <w:szCs w:val="20"/>
                <w:lang w:eastAsia="ar-SA"/>
              </w:rPr>
              <w:instrText xml:space="preserve"> FORMTEXT </w:instrText>
            </w:r>
            <w:r w:rsidRPr="009E7B9A">
              <w:rPr>
                <w:rFonts w:cs="Arial"/>
                <w:i/>
                <w:szCs w:val="20"/>
                <w:lang w:eastAsia="ar-SA"/>
              </w:rPr>
            </w:r>
            <w:r w:rsidRPr="009E7B9A">
              <w:rPr>
                <w:rFonts w:cs="Arial"/>
                <w:i/>
                <w:szCs w:val="20"/>
                <w:lang w:eastAsia="ar-SA"/>
              </w:rPr>
              <w:fldChar w:fldCharType="separate"/>
            </w:r>
            <w:r w:rsidRPr="00AB36EA">
              <w:rPr>
                <w:lang w:eastAsia="ar-SA"/>
              </w:rPr>
              <w:t> </w:t>
            </w:r>
            <w:r w:rsidRPr="00AB36EA">
              <w:rPr>
                <w:lang w:eastAsia="ar-SA"/>
              </w:rPr>
              <w:t> </w:t>
            </w:r>
            <w:r w:rsidRPr="00AB36EA">
              <w:rPr>
                <w:lang w:eastAsia="ar-SA"/>
              </w:rPr>
              <w:t> </w:t>
            </w:r>
            <w:r w:rsidRPr="00AB36EA">
              <w:rPr>
                <w:lang w:eastAsia="ar-SA"/>
              </w:rPr>
              <w:t> </w:t>
            </w:r>
            <w:r w:rsidRPr="00AB36EA">
              <w:rPr>
                <w:lang w:eastAsia="ar-SA"/>
              </w:rPr>
              <w:t> </w:t>
            </w:r>
            <w:r w:rsidRPr="009E7B9A">
              <w:rPr>
                <w:rFonts w:cs="Arial"/>
                <w:i/>
                <w:szCs w:val="20"/>
                <w:lang w:eastAsia="ar-SA"/>
              </w:rPr>
              <w:fldChar w:fldCharType="end"/>
            </w:r>
          </w:p>
          <w:p w14:paraId="6C0C6381" w14:textId="77777777" w:rsidR="002761DB" w:rsidRDefault="002761DB" w:rsidP="002761DB">
            <w:pPr>
              <w:spacing w:line="240" w:lineRule="auto"/>
              <w:jc w:val="both"/>
              <w:rPr>
                <w:rFonts w:cs="Arial"/>
                <w:szCs w:val="20"/>
                <w:lang w:eastAsia="sl-SI"/>
              </w:rPr>
            </w:pPr>
          </w:p>
          <w:p w14:paraId="5B62EF04" w14:textId="49BE6048" w:rsidR="002761DB" w:rsidRPr="002761DB" w:rsidRDefault="00556923" w:rsidP="002761DB">
            <w:pPr>
              <w:spacing w:line="240" w:lineRule="auto"/>
              <w:jc w:val="both"/>
              <w:rPr>
                <w:rFonts w:cs="Arial"/>
                <w:b/>
                <w:i/>
                <w:szCs w:val="20"/>
                <w:lang w:eastAsia="sl-SI"/>
              </w:rPr>
            </w:pPr>
            <w:r>
              <w:rPr>
                <w:rFonts w:cs="Arial"/>
                <w:b/>
                <w:i/>
                <w:szCs w:val="20"/>
                <w:lang w:eastAsia="sl-SI"/>
              </w:rPr>
              <w:t>Ocena predvidenega</w:t>
            </w:r>
            <w:r w:rsidR="002761DB" w:rsidRPr="002761DB">
              <w:rPr>
                <w:rFonts w:cs="Arial"/>
                <w:b/>
                <w:i/>
                <w:szCs w:val="20"/>
                <w:lang w:eastAsia="sl-SI"/>
              </w:rPr>
              <w:t xml:space="preserve"> število </w:t>
            </w:r>
            <w:r>
              <w:rPr>
                <w:rFonts w:cs="Arial"/>
                <w:b/>
                <w:i/>
                <w:szCs w:val="20"/>
                <w:lang w:eastAsia="sl-SI"/>
              </w:rPr>
              <w:t xml:space="preserve">udeležencev na dogodkih (kjer je to možno oceniti) </w:t>
            </w:r>
          </w:p>
          <w:p w14:paraId="3A1F9D4A" w14:textId="237A53BB" w:rsidR="00AB36EA" w:rsidRDefault="002761DB" w:rsidP="00AB36EA">
            <w:pPr>
              <w:spacing w:line="240" w:lineRule="auto"/>
              <w:jc w:val="both"/>
              <w:rPr>
                <w:rFonts w:cs="Arial"/>
                <w:szCs w:val="20"/>
                <w:lang w:eastAsia="sl-SI"/>
              </w:rPr>
            </w:pPr>
            <w:r w:rsidRPr="00AB36EA">
              <w:rPr>
                <w:rFonts w:cs="Arial"/>
                <w:i/>
                <w:szCs w:val="20"/>
                <w:lang w:eastAsia="ar-SA"/>
              </w:rPr>
              <w:fldChar w:fldCharType="begin">
                <w:ffData>
                  <w:name w:val="Besedilo88"/>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C9AC6DD" w14:textId="77777777" w:rsidR="002761DB" w:rsidRPr="00AB36EA" w:rsidRDefault="002761DB" w:rsidP="00AB36EA">
            <w:pPr>
              <w:spacing w:line="240" w:lineRule="auto"/>
              <w:jc w:val="both"/>
              <w:rPr>
                <w:rFonts w:cs="Arial"/>
                <w:b/>
                <w:szCs w:val="20"/>
                <w:lang w:eastAsia="sl-SI"/>
              </w:rPr>
            </w:pPr>
          </w:p>
        </w:tc>
      </w:tr>
      <w:tr w:rsidR="00AB36EA" w:rsidRPr="00AB36EA" w14:paraId="02FD2FF6" w14:textId="77777777" w:rsidTr="00FD3AD4">
        <w:tc>
          <w:tcPr>
            <w:tcW w:w="9426" w:type="dxa"/>
            <w:shd w:val="clear" w:color="auto" w:fill="FFFFFF" w:themeFill="background1"/>
          </w:tcPr>
          <w:p w14:paraId="4011B944" w14:textId="634B6257" w:rsidR="00AB36EA" w:rsidRPr="00C6682E" w:rsidRDefault="00AB36EA">
            <w:pPr>
              <w:numPr>
                <w:ilvl w:val="0"/>
                <w:numId w:val="10"/>
              </w:numPr>
              <w:spacing w:line="240" w:lineRule="auto"/>
              <w:jc w:val="both"/>
              <w:rPr>
                <w:rFonts w:cs="Arial"/>
                <w:b/>
                <w:szCs w:val="20"/>
                <w:lang w:eastAsia="sl-SI"/>
              </w:rPr>
            </w:pPr>
            <w:r w:rsidRPr="00AB36EA">
              <w:rPr>
                <w:rFonts w:cs="Arial"/>
                <w:b/>
                <w:szCs w:val="20"/>
                <w:lang w:eastAsia="sl-SI"/>
              </w:rPr>
              <w:t xml:space="preserve">NAČRT </w:t>
            </w:r>
            <w:r w:rsidR="007F71FE">
              <w:rPr>
                <w:rFonts w:cs="Arial"/>
                <w:b/>
                <w:szCs w:val="20"/>
                <w:lang w:eastAsia="sl-SI"/>
              </w:rPr>
              <w:t xml:space="preserve">INFORMIRANJA IN OZAVEŠČANJA JAVNOSTI </w:t>
            </w:r>
            <w:r w:rsidR="00C6682E">
              <w:rPr>
                <w:rFonts w:cs="Arial"/>
                <w:i/>
                <w:szCs w:val="20"/>
                <w:lang w:eastAsia="sl-SI"/>
              </w:rPr>
              <w:t xml:space="preserve"> </w:t>
            </w:r>
            <w:r w:rsidR="00C6682E" w:rsidRPr="00C6682E">
              <w:rPr>
                <w:rFonts w:cs="Arial"/>
                <w:i/>
                <w:sz w:val="18"/>
                <w:szCs w:val="18"/>
                <w:lang w:eastAsia="sl-SI"/>
              </w:rPr>
              <w:t>(Navedite aktivnosti informiranja (objave v tiskanih in digitalnih medijih, tiskovna konferenca), spremljajoče promocijsko gradivo (kot so npr. letaki</w:t>
            </w:r>
            <w:r w:rsidR="004F1092">
              <w:rPr>
                <w:rFonts w:cs="Arial"/>
                <w:i/>
                <w:sz w:val="18"/>
                <w:szCs w:val="18"/>
                <w:lang w:eastAsia="sl-SI"/>
              </w:rPr>
              <w:t>, zloženke, plakati, brošure…)</w:t>
            </w:r>
            <w:r w:rsidR="00784EBF">
              <w:rPr>
                <w:rFonts w:cs="Arial"/>
                <w:i/>
                <w:sz w:val="18"/>
                <w:szCs w:val="18"/>
                <w:lang w:eastAsia="sl-SI"/>
              </w:rPr>
              <w:t xml:space="preserve"> </w:t>
            </w:r>
            <w:r w:rsidR="007F71FE">
              <w:rPr>
                <w:rFonts w:cs="Arial"/>
                <w:i/>
                <w:sz w:val="18"/>
                <w:szCs w:val="18"/>
                <w:lang w:eastAsia="sl-SI"/>
              </w:rPr>
              <w:t>v zvezi z Alpsko konvencijo.</w:t>
            </w:r>
            <w:r w:rsidR="004F1092">
              <w:rPr>
                <w:rFonts w:cs="Arial"/>
                <w:i/>
                <w:sz w:val="18"/>
                <w:szCs w:val="18"/>
                <w:lang w:eastAsia="sl-SI"/>
              </w:rPr>
              <w:t xml:space="preserve"> </w:t>
            </w:r>
            <w:r w:rsidR="00C6682E" w:rsidRPr="00C6682E">
              <w:rPr>
                <w:rFonts w:cs="Arial"/>
                <w:i/>
                <w:sz w:val="18"/>
                <w:szCs w:val="18"/>
                <w:lang w:eastAsia="sl-SI"/>
              </w:rPr>
              <w:t xml:space="preserve">Na kratko </w:t>
            </w:r>
            <w:r w:rsidR="00C6682E" w:rsidRPr="00C6682E">
              <w:rPr>
                <w:i/>
                <w:sz w:val="18"/>
                <w:szCs w:val="18"/>
              </w:rPr>
              <w:t xml:space="preserve">utemeljite, </w:t>
            </w:r>
            <w:r w:rsidR="00C6682E" w:rsidRPr="00C6682E">
              <w:rPr>
                <w:rFonts w:cs="Arial"/>
                <w:i/>
                <w:sz w:val="18"/>
                <w:szCs w:val="18"/>
                <w:lang w:eastAsia="sl-SI"/>
              </w:rPr>
              <w:t>k</w:t>
            </w:r>
            <w:r w:rsidR="00B71605" w:rsidRPr="00C6682E">
              <w:rPr>
                <w:rFonts w:cs="Arial"/>
                <w:i/>
                <w:sz w:val="18"/>
                <w:szCs w:val="18"/>
                <w:lang w:eastAsia="sl-SI"/>
              </w:rPr>
              <w:t>ako bo projekt zagotavljal usklajeno in optimalno učinkovito zastavljeno izvajanje dejavnosti na področju informiranja, ozaveščanja, p</w:t>
            </w:r>
            <w:r w:rsidR="00C6682E" w:rsidRPr="00C6682E">
              <w:rPr>
                <w:rFonts w:cs="Arial"/>
                <w:i/>
                <w:sz w:val="18"/>
                <w:szCs w:val="18"/>
                <w:lang w:eastAsia="sl-SI"/>
              </w:rPr>
              <w:t>romocije</w:t>
            </w:r>
            <w:r w:rsidR="00C6682E">
              <w:rPr>
                <w:rFonts w:cs="Arial"/>
                <w:i/>
                <w:sz w:val="18"/>
                <w:szCs w:val="18"/>
                <w:lang w:eastAsia="sl-SI"/>
              </w:rPr>
              <w:t>, izhajajoč iz vsebine, ciljev, pričakovanih rezultatov in ciljne skupine projekta)</w:t>
            </w:r>
          </w:p>
        </w:tc>
      </w:tr>
      <w:tr w:rsidR="00AB36EA" w:rsidRPr="00AB36EA" w14:paraId="248E93AF" w14:textId="77777777" w:rsidTr="00FD3AD4">
        <w:tc>
          <w:tcPr>
            <w:tcW w:w="9426" w:type="dxa"/>
            <w:shd w:val="clear" w:color="auto" w:fill="FFFFFF" w:themeFill="background1"/>
          </w:tcPr>
          <w:p w14:paraId="4625A411" w14:textId="77777777" w:rsidR="002B4369" w:rsidRDefault="002B4369" w:rsidP="00DA086C">
            <w:pPr>
              <w:spacing w:line="240" w:lineRule="auto"/>
              <w:jc w:val="both"/>
              <w:rPr>
                <w:rFonts w:cs="Arial"/>
                <w:i/>
                <w:szCs w:val="20"/>
                <w:lang w:eastAsia="ar-SA"/>
              </w:rPr>
            </w:pPr>
            <w:r>
              <w:rPr>
                <w:rFonts w:cs="Arial"/>
                <w:szCs w:val="20"/>
                <w:lang w:eastAsia="ar-SA"/>
              </w:rPr>
              <w:t xml:space="preserve">Nameni in cilji komuniciranja: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2D1406C2" w14:textId="77777777" w:rsidR="002B4369" w:rsidRDefault="002B4369" w:rsidP="00DA086C">
            <w:pPr>
              <w:spacing w:line="240" w:lineRule="auto"/>
              <w:jc w:val="both"/>
              <w:rPr>
                <w:rFonts w:cs="Arial"/>
                <w:i/>
                <w:szCs w:val="20"/>
                <w:lang w:eastAsia="ar-SA"/>
              </w:rPr>
            </w:pPr>
          </w:p>
          <w:p w14:paraId="7453FE24" w14:textId="77777777" w:rsidR="002B4369" w:rsidRPr="002B4369" w:rsidRDefault="002B4369" w:rsidP="00DA086C">
            <w:pPr>
              <w:spacing w:line="240" w:lineRule="auto"/>
              <w:jc w:val="both"/>
              <w:rPr>
                <w:rFonts w:cs="Arial"/>
                <w:szCs w:val="20"/>
                <w:lang w:eastAsia="ar-SA"/>
              </w:rPr>
            </w:pPr>
            <w:r w:rsidRPr="00DA086C">
              <w:rPr>
                <w:rFonts w:cs="Arial"/>
                <w:szCs w:val="20"/>
                <w:lang w:eastAsia="ar-SA"/>
              </w:rPr>
              <w:t>Komunikacijska orodja:</w:t>
            </w:r>
            <w:r>
              <w:rPr>
                <w:rFonts w:cs="Arial"/>
                <w:szCs w:val="20"/>
                <w:lang w:eastAsia="ar-SA"/>
              </w:rPr>
              <w:t xml:space="preserve"> </w:t>
            </w: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54997B9" w14:textId="77777777" w:rsidR="002B4369" w:rsidRDefault="002B4369" w:rsidP="00556923">
            <w:pPr>
              <w:pStyle w:val="Odstavekseznama"/>
              <w:spacing w:line="240" w:lineRule="auto"/>
              <w:ind w:left="360"/>
              <w:jc w:val="both"/>
              <w:rPr>
                <w:rFonts w:cs="Arial"/>
                <w:szCs w:val="20"/>
                <w:lang w:eastAsia="ar-SA"/>
              </w:rPr>
            </w:pPr>
          </w:p>
          <w:p w14:paraId="034E7CBC" w14:textId="77777777" w:rsidR="00513FB1" w:rsidRPr="00B71605" w:rsidRDefault="00B71605">
            <w:pPr>
              <w:pStyle w:val="Odstavekseznama"/>
              <w:numPr>
                <w:ilvl w:val="0"/>
                <w:numId w:val="14"/>
              </w:numPr>
              <w:spacing w:line="240" w:lineRule="auto"/>
              <w:ind w:left="360"/>
              <w:jc w:val="both"/>
              <w:rPr>
                <w:rFonts w:cs="Arial"/>
                <w:szCs w:val="20"/>
                <w:lang w:eastAsia="ar-SA"/>
              </w:rPr>
            </w:pPr>
            <w:r w:rsidRPr="00B71605">
              <w:rPr>
                <w:rFonts w:cs="Arial"/>
                <w:szCs w:val="20"/>
                <w:lang w:eastAsia="ar-SA"/>
              </w:rPr>
              <w:t>Aktivnosti informiranja v medijih</w:t>
            </w:r>
          </w:p>
          <w:p w14:paraId="7513FAAE" w14:textId="77777777" w:rsidR="00B71605" w:rsidRDefault="00B71605" w:rsidP="00B71605">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1A84E2DF" w14:textId="77777777" w:rsidR="00B71605" w:rsidRPr="00207A06" w:rsidRDefault="00C6682E">
            <w:pPr>
              <w:pStyle w:val="Odstavekseznama"/>
              <w:numPr>
                <w:ilvl w:val="0"/>
                <w:numId w:val="14"/>
              </w:numPr>
              <w:spacing w:line="240" w:lineRule="auto"/>
              <w:ind w:left="360"/>
              <w:jc w:val="both"/>
              <w:rPr>
                <w:rFonts w:cs="Arial"/>
                <w:szCs w:val="20"/>
                <w:lang w:eastAsia="ar-SA"/>
              </w:rPr>
            </w:pPr>
            <w:r w:rsidRPr="00207A06">
              <w:rPr>
                <w:rFonts w:cs="Arial"/>
                <w:szCs w:val="20"/>
                <w:lang w:eastAsia="ar-SA"/>
              </w:rPr>
              <w:t>Spremljajoče promocijsko gradivo (materiali)</w:t>
            </w:r>
          </w:p>
          <w:p w14:paraId="77004094" w14:textId="77777777" w:rsidR="00C6682E" w:rsidRDefault="00C6682E" w:rsidP="00207A06">
            <w:pPr>
              <w:spacing w:line="240" w:lineRule="auto"/>
              <w:jc w:val="both"/>
              <w:rPr>
                <w:rFonts w:cs="Arial"/>
                <w:i/>
                <w:szCs w:val="20"/>
                <w:lang w:eastAsia="ar-SA"/>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p w14:paraId="5FBA571D" w14:textId="77777777" w:rsidR="00B71605" w:rsidRPr="005468D6" w:rsidRDefault="00C6682E">
            <w:pPr>
              <w:pStyle w:val="Odstavekseznama"/>
              <w:numPr>
                <w:ilvl w:val="0"/>
                <w:numId w:val="14"/>
              </w:numPr>
              <w:spacing w:line="240" w:lineRule="auto"/>
              <w:ind w:left="360"/>
              <w:jc w:val="both"/>
              <w:rPr>
                <w:rFonts w:cs="Arial"/>
                <w:szCs w:val="20"/>
                <w:lang w:eastAsia="ar-SA"/>
              </w:rPr>
            </w:pPr>
            <w:r w:rsidRPr="005468D6">
              <w:rPr>
                <w:rFonts w:cs="Arial"/>
                <w:szCs w:val="20"/>
                <w:lang w:eastAsia="ar-SA"/>
              </w:rPr>
              <w:t>Utemeljitev</w:t>
            </w:r>
          </w:p>
          <w:p w14:paraId="0AACDC5D" w14:textId="77777777" w:rsidR="00B71605" w:rsidRPr="00AB36EA" w:rsidRDefault="00207A06" w:rsidP="00B71605">
            <w:pPr>
              <w:spacing w:line="240" w:lineRule="auto"/>
              <w:jc w:val="both"/>
              <w:rPr>
                <w:rFonts w:cs="Arial"/>
                <w:b/>
                <w:szCs w:val="20"/>
                <w:lang w:eastAsia="sl-SI"/>
              </w:rPr>
            </w:pPr>
            <w:r w:rsidRPr="00AB36EA">
              <w:rPr>
                <w:rFonts w:cs="Arial"/>
                <w:i/>
                <w:szCs w:val="20"/>
                <w:lang w:eastAsia="ar-SA"/>
              </w:rPr>
              <w:fldChar w:fldCharType="begin">
                <w:ffData>
                  <w:name w:val="Besedilo87"/>
                  <w:enabled/>
                  <w:calcOnExit w:val="0"/>
                  <w:textInput/>
                </w:ffData>
              </w:fldChar>
            </w:r>
            <w:r w:rsidRPr="00AB36EA">
              <w:rPr>
                <w:rFonts w:cs="Arial"/>
                <w:i/>
                <w:szCs w:val="20"/>
                <w:lang w:eastAsia="ar-SA"/>
              </w:rPr>
              <w:instrText xml:space="preserve"> FORMTEXT </w:instrText>
            </w:r>
            <w:r w:rsidRPr="00AB36EA">
              <w:rPr>
                <w:rFonts w:cs="Arial"/>
                <w:i/>
                <w:szCs w:val="20"/>
                <w:lang w:eastAsia="ar-SA"/>
              </w:rPr>
            </w:r>
            <w:r w:rsidRPr="00AB36EA">
              <w:rPr>
                <w:rFonts w:cs="Arial"/>
                <w:i/>
                <w:szCs w:val="20"/>
                <w:lang w:eastAsia="ar-SA"/>
              </w:rPr>
              <w:fldChar w:fldCharType="separate"/>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t> </w:t>
            </w:r>
            <w:r w:rsidRPr="00AB36EA">
              <w:rPr>
                <w:rFonts w:cs="Arial"/>
                <w:i/>
                <w:szCs w:val="20"/>
                <w:lang w:eastAsia="ar-SA"/>
              </w:rPr>
              <w:fldChar w:fldCharType="end"/>
            </w:r>
          </w:p>
        </w:tc>
      </w:tr>
    </w:tbl>
    <w:p w14:paraId="2B75D622" w14:textId="77777777" w:rsidR="00C7436A" w:rsidRDefault="00C7436A" w:rsidP="00AB36EA">
      <w:pPr>
        <w:spacing w:line="240" w:lineRule="auto"/>
        <w:jc w:val="both"/>
        <w:rPr>
          <w:rFonts w:cs="Arial"/>
          <w:b/>
          <w:szCs w:val="20"/>
          <w:lang w:eastAsia="sl-SI"/>
        </w:rPr>
      </w:pPr>
    </w:p>
    <w:p w14:paraId="62A491C5" w14:textId="77777777" w:rsidR="00C7436A" w:rsidRDefault="00C7436A" w:rsidP="00AB36EA">
      <w:pPr>
        <w:spacing w:line="240" w:lineRule="auto"/>
        <w:jc w:val="both"/>
        <w:rPr>
          <w:rFonts w:cs="Arial"/>
          <w:b/>
          <w:szCs w:val="20"/>
          <w:lang w:eastAsia="sl-SI"/>
        </w:rPr>
      </w:pPr>
    </w:p>
    <w:p w14:paraId="5E790DFA" w14:textId="77777777" w:rsidR="00C7436A" w:rsidRDefault="00C7436A" w:rsidP="00AB36EA">
      <w:pPr>
        <w:spacing w:line="240" w:lineRule="auto"/>
        <w:jc w:val="both"/>
        <w:rPr>
          <w:rFonts w:cs="Arial"/>
          <w:b/>
          <w:szCs w:val="20"/>
          <w:lang w:eastAsia="sl-SI"/>
        </w:rPr>
      </w:pPr>
    </w:p>
    <w:p w14:paraId="651A20BC" w14:textId="77777777" w:rsidR="00AB36EA" w:rsidRPr="00C7436A" w:rsidRDefault="00AB36EA" w:rsidP="00AB36EA">
      <w:pPr>
        <w:spacing w:line="240" w:lineRule="auto"/>
        <w:jc w:val="both"/>
        <w:rPr>
          <w:rFonts w:cs="Arial"/>
          <w:szCs w:val="20"/>
          <w:lang w:eastAsia="sl-SI"/>
        </w:rPr>
      </w:pPr>
      <w:r w:rsidRPr="00AB36EA">
        <w:rPr>
          <w:rFonts w:cs="Arial"/>
          <w:b/>
          <w:szCs w:val="20"/>
          <w:lang w:eastAsia="sl-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1E0" w:firstRow="1" w:lastRow="1" w:firstColumn="1" w:lastColumn="1" w:noHBand="0" w:noVBand="0"/>
      </w:tblPr>
      <w:tblGrid>
        <w:gridCol w:w="9640"/>
      </w:tblGrid>
      <w:tr w:rsidR="00695123" w:rsidRPr="00695123" w14:paraId="44DAA4DD" w14:textId="77777777" w:rsidTr="00152ACD">
        <w:tc>
          <w:tcPr>
            <w:tcW w:w="9640" w:type="dxa"/>
            <w:shd w:val="clear" w:color="auto" w:fill="95B3D7" w:themeFill="accent1" w:themeFillTint="99"/>
          </w:tcPr>
          <w:p w14:paraId="4CBE2B09" w14:textId="77777777" w:rsidR="00695123" w:rsidRPr="00695123" w:rsidRDefault="00695123" w:rsidP="00695123">
            <w:pPr>
              <w:spacing w:line="240" w:lineRule="auto"/>
              <w:rPr>
                <w:rFonts w:cs="Arial"/>
                <w:b/>
                <w:szCs w:val="20"/>
                <w:lang w:eastAsia="sl-SI"/>
              </w:rPr>
            </w:pPr>
            <w:r w:rsidRPr="00695123">
              <w:rPr>
                <w:rFonts w:cs="Arial"/>
                <w:b/>
                <w:szCs w:val="20"/>
                <w:lang w:eastAsia="sl-SI"/>
              </w:rPr>
              <w:lastRenderedPageBreak/>
              <w:t>4. FINANČNI NAČRT PROJEKTA</w:t>
            </w:r>
          </w:p>
          <w:p w14:paraId="3685C4C6" w14:textId="77777777" w:rsidR="00695123" w:rsidRPr="00695123" w:rsidRDefault="00695123" w:rsidP="00695123">
            <w:pPr>
              <w:spacing w:line="240" w:lineRule="auto"/>
              <w:rPr>
                <w:rFonts w:cs="Arial"/>
                <w:b/>
                <w:szCs w:val="20"/>
                <w:lang w:eastAsia="sl-SI"/>
              </w:rPr>
            </w:pPr>
            <w:r w:rsidRPr="00695123">
              <w:rPr>
                <w:rFonts w:cs="Arial"/>
                <w:i/>
                <w:szCs w:val="20"/>
                <w:lang w:eastAsia="ar-SA"/>
              </w:rPr>
              <w:t xml:space="preserve">                                                                                                                                                       </w:t>
            </w:r>
          </w:p>
        </w:tc>
      </w:tr>
    </w:tbl>
    <w:p w14:paraId="12F39053" w14:textId="77777777" w:rsidR="00695123" w:rsidRPr="00695123" w:rsidRDefault="00695123" w:rsidP="00695123">
      <w:pPr>
        <w:spacing w:line="240" w:lineRule="auto"/>
        <w:rPr>
          <w:rFonts w:cs="Arial"/>
          <w:b/>
          <w:szCs w:val="20"/>
          <w:lang w:eastAsia="sl-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410"/>
        <w:gridCol w:w="2410"/>
      </w:tblGrid>
      <w:tr w:rsidR="00695123" w:rsidRPr="00AA693C" w14:paraId="31798395" w14:textId="77777777" w:rsidTr="002A7DA4">
        <w:tc>
          <w:tcPr>
            <w:tcW w:w="9640" w:type="dxa"/>
            <w:gridSpan w:val="3"/>
            <w:shd w:val="clear" w:color="auto" w:fill="DBE5F1" w:themeFill="accent1" w:themeFillTint="33"/>
          </w:tcPr>
          <w:p w14:paraId="24F4720E" w14:textId="77777777" w:rsidR="00695123" w:rsidRPr="00AA693C" w:rsidRDefault="00695123" w:rsidP="00695123">
            <w:pPr>
              <w:spacing w:line="240" w:lineRule="auto"/>
              <w:jc w:val="both"/>
              <w:rPr>
                <w:rFonts w:cs="Arial"/>
                <w:b/>
                <w:strike/>
                <w:szCs w:val="20"/>
                <w:lang w:eastAsia="sl-SI"/>
              </w:rPr>
            </w:pPr>
            <w:r w:rsidRPr="00AA693C">
              <w:rPr>
                <w:rFonts w:cs="Arial"/>
                <w:b/>
                <w:szCs w:val="20"/>
                <w:lang w:eastAsia="sl-SI"/>
              </w:rPr>
              <w:t>4.1. VIRI FINANCIRANJA PROJEKTA</w:t>
            </w:r>
          </w:p>
          <w:p w14:paraId="50C85BE0" w14:textId="77777777" w:rsidR="00695123" w:rsidRPr="00AA693C" w:rsidRDefault="00695123" w:rsidP="00695123">
            <w:pPr>
              <w:spacing w:line="240" w:lineRule="auto"/>
              <w:jc w:val="both"/>
              <w:rPr>
                <w:rFonts w:cs="Arial"/>
                <w:b/>
                <w:szCs w:val="20"/>
                <w:lang w:eastAsia="sl-SI"/>
              </w:rPr>
            </w:pPr>
          </w:p>
        </w:tc>
      </w:tr>
      <w:tr w:rsidR="00695123" w:rsidRPr="00AA693C" w14:paraId="2B965FCD" w14:textId="77777777" w:rsidTr="00D20F10">
        <w:tc>
          <w:tcPr>
            <w:tcW w:w="4820" w:type="dxa"/>
            <w:shd w:val="clear" w:color="auto" w:fill="F2F2F2" w:themeFill="background1" w:themeFillShade="F2"/>
          </w:tcPr>
          <w:p w14:paraId="1DB9B17D" w14:textId="77777777" w:rsidR="00695123" w:rsidRPr="00AA693C" w:rsidRDefault="00695123" w:rsidP="00695123">
            <w:pPr>
              <w:spacing w:line="240" w:lineRule="auto"/>
              <w:jc w:val="both"/>
              <w:rPr>
                <w:rFonts w:cs="Arial"/>
                <w:b/>
                <w:szCs w:val="20"/>
                <w:lang w:eastAsia="sl-SI"/>
              </w:rPr>
            </w:pPr>
            <w:r w:rsidRPr="00AA693C">
              <w:rPr>
                <w:rFonts w:cs="Arial"/>
                <w:b/>
                <w:szCs w:val="20"/>
                <w:lang w:eastAsia="sl-SI"/>
              </w:rPr>
              <w:t>Sofinancer</w:t>
            </w:r>
          </w:p>
        </w:tc>
        <w:tc>
          <w:tcPr>
            <w:tcW w:w="2410" w:type="dxa"/>
            <w:shd w:val="clear" w:color="auto" w:fill="F2F2F2" w:themeFill="background1" w:themeFillShade="F2"/>
          </w:tcPr>
          <w:p w14:paraId="77DAD163" w14:textId="77777777" w:rsidR="00695123" w:rsidRPr="00AA693C" w:rsidRDefault="00695123" w:rsidP="00695123">
            <w:pPr>
              <w:spacing w:line="240" w:lineRule="auto"/>
              <w:jc w:val="both"/>
              <w:rPr>
                <w:rFonts w:cs="Arial"/>
                <w:b/>
                <w:szCs w:val="20"/>
                <w:lang w:eastAsia="sl-SI"/>
              </w:rPr>
            </w:pPr>
            <w:r w:rsidRPr="00AA693C">
              <w:rPr>
                <w:rFonts w:cs="Arial"/>
                <w:b/>
                <w:szCs w:val="20"/>
                <w:lang w:eastAsia="sl-SI"/>
              </w:rPr>
              <w:t>Višina sredstev (EUR)</w:t>
            </w:r>
          </w:p>
        </w:tc>
        <w:tc>
          <w:tcPr>
            <w:tcW w:w="2410" w:type="dxa"/>
            <w:shd w:val="clear" w:color="auto" w:fill="F2F2F2" w:themeFill="background1" w:themeFillShade="F2"/>
          </w:tcPr>
          <w:p w14:paraId="209FC006" w14:textId="77777777" w:rsidR="00695123" w:rsidRPr="00AA693C" w:rsidRDefault="00695123" w:rsidP="00695123">
            <w:pPr>
              <w:spacing w:line="240" w:lineRule="auto"/>
              <w:jc w:val="both"/>
              <w:rPr>
                <w:rFonts w:cs="Arial"/>
                <w:b/>
                <w:szCs w:val="20"/>
                <w:lang w:eastAsia="sl-SI"/>
              </w:rPr>
            </w:pPr>
            <w:r w:rsidRPr="00AA693C">
              <w:rPr>
                <w:rFonts w:cs="Arial"/>
                <w:b/>
                <w:szCs w:val="20"/>
                <w:lang w:eastAsia="sl-SI"/>
              </w:rPr>
              <w:t>Delež sredstev (%)</w:t>
            </w:r>
          </w:p>
        </w:tc>
      </w:tr>
      <w:tr w:rsidR="00695123" w:rsidRPr="00AA693C" w14:paraId="1CAB151D" w14:textId="77777777" w:rsidTr="002A7DA4">
        <w:tc>
          <w:tcPr>
            <w:tcW w:w="4820" w:type="dxa"/>
            <w:shd w:val="clear" w:color="auto" w:fill="auto"/>
          </w:tcPr>
          <w:p w14:paraId="42E60919" w14:textId="77777777" w:rsidR="00695123" w:rsidRPr="00AA693C" w:rsidRDefault="00695123" w:rsidP="00695123">
            <w:pPr>
              <w:spacing w:line="240" w:lineRule="auto"/>
              <w:jc w:val="both"/>
              <w:rPr>
                <w:rFonts w:cs="Arial"/>
                <w:szCs w:val="20"/>
                <w:lang w:eastAsia="sl-SI"/>
              </w:rPr>
            </w:pPr>
            <w:r w:rsidRPr="00AA693C">
              <w:rPr>
                <w:rFonts w:cs="Arial"/>
                <w:szCs w:val="20"/>
                <w:lang w:eastAsia="sl-SI"/>
              </w:rPr>
              <w:t>MINISTRSTVO ZA NARAVNE VIRE IN PROSTOR</w:t>
            </w:r>
          </w:p>
        </w:tc>
        <w:tc>
          <w:tcPr>
            <w:tcW w:w="2410" w:type="dxa"/>
            <w:shd w:val="clear" w:color="auto" w:fill="auto"/>
          </w:tcPr>
          <w:p w14:paraId="0DF7E4D1" w14:textId="19CFB9DB" w:rsidR="00695123" w:rsidRPr="00AA693C" w:rsidRDefault="00AA693C" w:rsidP="00695123">
            <w:pPr>
              <w:spacing w:line="240" w:lineRule="auto"/>
              <w:jc w:val="both"/>
              <w:rPr>
                <w:rFonts w:cs="Arial"/>
                <w:b/>
                <w:sz w:val="24"/>
                <w:lang w:eastAsia="sl-SI"/>
              </w:rPr>
            </w:pPr>
            <w:r w:rsidRPr="00AA693C">
              <w:rPr>
                <w:rFonts w:cs="Arial"/>
                <w:szCs w:val="20"/>
                <w:lang w:eastAsia="ar-SA"/>
              </w:rPr>
              <w:fldChar w:fldCharType="begin">
                <w:ffData>
                  <w:name w:val="Besedilo87"/>
                  <w:enabled/>
                  <w:calcOnExit w:val="0"/>
                  <w:textInput/>
                </w:ffData>
              </w:fldChar>
            </w:r>
            <w:r w:rsidRPr="00AA693C">
              <w:rPr>
                <w:rFonts w:cs="Arial"/>
                <w:szCs w:val="20"/>
                <w:lang w:eastAsia="ar-SA"/>
              </w:rPr>
              <w:instrText xml:space="preserve"> FORMTEXT </w:instrText>
            </w:r>
            <w:r w:rsidRPr="00AA693C">
              <w:rPr>
                <w:rFonts w:cs="Arial"/>
                <w:szCs w:val="20"/>
                <w:lang w:eastAsia="ar-SA"/>
              </w:rPr>
            </w:r>
            <w:r w:rsidRPr="00AA693C">
              <w:rPr>
                <w:rFonts w:cs="Arial"/>
                <w:szCs w:val="20"/>
                <w:lang w:eastAsia="ar-SA"/>
              </w:rPr>
              <w:fldChar w:fldCharType="separate"/>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fldChar w:fldCharType="end"/>
            </w:r>
          </w:p>
        </w:tc>
        <w:tc>
          <w:tcPr>
            <w:tcW w:w="2410" w:type="dxa"/>
            <w:shd w:val="clear" w:color="auto" w:fill="auto"/>
          </w:tcPr>
          <w:p w14:paraId="7A11EC81" w14:textId="6583D71A" w:rsidR="00695123" w:rsidRPr="00AA693C" w:rsidRDefault="00AA693C" w:rsidP="00695123">
            <w:pPr>
              <w:spacing w:line="240" w:lineRule="auto"/>
              <w:jc w:val="both"/>
              <w:rPr>
                <w:rFonts w:cs="Arial"/>
                <w:b/>
                <w:sz w:val="24"/>
                <w:lang w:eastAsia="sl-SI"/>
              </w:rPr>
            </w:pPr>
            <w:r w:rsidRPr="00AA693C">
              <w:rPr>
                <w:rFonts w:cs="Arial"/>
                <w:szCs w:val="20"/>
                <w:lang w:eastAsia="ar-SA"/>
              </w:rPr>
              <w:fldChar w:fldCharType="begin">
                <w:ffData>
                  <w:name w:val="Besedilo87"/>
                  <w:enabled/>
                  <w:calcOnExit w:val="0"/>
                  <w:textInput/>
                </w:ffData>
              </w:fldChar>
            </w:r>
            <w:r w:rsidRPr="00AA693C">
              <w:rPr>
                <w:rFonts w:cs="Arial"/>
                <w:szCs w:val="20"/>
                <w:lang w:eastAsia="ar-SA"/>
              </w:rPr>
              <w:instrText xml:space="preserve"> FORMTEXT </w:instrText>
            </w:r>
            <w:r w:rsidRPr="00AA693C">
              <w:rPr>
                <w:rFonts w:cs="Arial"/>
                <w:szCs w:val="20"/>
                <w:lang w:eastAsia="ar-SA"/>
              </w:rPr>
            </w:r>
            <w:r w:rsidRPr="00AA693C">
              <w:rPr>
                <w:rFonts w:cs="Arial"/>
                <w:szCs w:val="20"/>
                <w:lang w:eastAsia="ar-SA"/>
              </w:rPr>
              <w:fldChar w:fldCharType="separate"/>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fldChar w:fldCharType="end"/>
            </w:r>
          </w:p>
        </w:tc>
      </w:tr>
      <w:tr w:rsidR="00695123" w:rsidRPr="00AA693C" w14:paraId="07B4D2C9" w14:textId="77777777" w:rsidTr="002A7DA4">
        <w:tc>
          <w:tcPr>
            <w:tcW w:w="4820" w:type="dxa"/>
            <w:shd w:val="clear" w:color="auto" w:fill="auto"/>
          </w:tcPr>
          <w:p w14:paraId="6A55C3F0" w14:textId="77777777" w:rsidR="00695123" w:rsidRPr="00AA693C" w:rsidRDefault="00695123" w:rsidP="00695123">
            <w:pPr>
              <w:spacing w:line="240" w:lineRule="auto"/>
              <w:jc w:val="both"/>
              <w:rPr>
                <w:rFonts w:cs="Arial"/>
                <w:szCs w:val="20"/>
                <w:lang w:eastAsia="sl-SI"/>
              </w:rPr>
            </w:pPr>
            <w:r w:rsidRPr="00AA693C">
              <w:rPr>
                <w:rFonts w:cs="Arial"/>
                <w:szCs w:val="20"/>
                <w:lang w:eastAsia="sl-SI"/>
              </w:rPr>
              <w:t xml:space="preserve">Drugi javni viri </w:t>
            </w:r>
          </w:p>
        </w:tc>
        <w:tc>
          <w:tcPr>
            <w:tcW w:w="2410" w:type="dxa"/>
            <w:shd w:val="clear" w:color="auto" w:fill="auto"/>
          </w:tcPr>
          <w:p w14:paraId="774AB62F" w14:textId="5119CABF" w:rsidR="00695123" w:rsidRPr="00AA693C" w:rsidRDefault="00AA693C" w:rsidP="00695123">
            <w:pPr>
              <w:spacing w:line="240" w:lineRule="auto"/>
              <w:jc w:val="both"/>
              <w:rPr>
                <w:rFonts w:cs="Arial"/>
                <w:b/>
                <w:szCs w:val="20"/>
                <w:lang w:eastAsia="sl-SI"/>
              </w:rPr>
            </w:pPr>
            <w:r w:rsidRPr="00AA693C">
              <w:rPr>
                <w:rFonts w:cs="Arial"/>
                <w:szCs w:val="20"/>
                <w:lang w:eastAsia="ar-SA"/>
              </w:rPr>
              <w:fldChar w:fldCharType="begin">
                <w:ffData>
                  <w:name w:val="Besedilo87"/>
                  <w:enabled/>
                  <w:calcOnExit w:val="0"/>
                  <w:textInput/>
                </w:ffData>
              </w:fldChar>
            </w:r>
            <w:r w:rsidRPr="00AA693C">
              <w:rPr>
                <w:rFonts w:cs="Arial"/>
                <w:szCs w:val="20"/>
                <w:lang w:eastAsia="ar-SA"/>
              </w:rPr>
              <w:instrText xml:space="preserve"> FORMTEXT </w:instrText>
            </w:r>
            <w:r w:rsidRPr="00AA693C">
              <w:rPr>
                <w:rFonts w:cs="Arial"/>
                <w:szCs w:val="20"/>
                <w:lang w:eastAsia="ar-SA"/>
              </w:rPr>
            </w:r>
            <w:r w:rsidRPr="00AA693C">
              <w:rPr>
                <w:rFonts w:cs="Arial"/>
                <w:szCs w:val="20"/>
                <w:lang w:eastAsia="ar-SA"/>
              </w:rPr>
              <w:fldChar w:fldCharType="separate"/>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fldChar w:fldCharType="end"/>
            </w:r>
          </w:p>
        </w:tc>
        <w:tc>
          <w:tcPr>
            <w:tcW w:w="2410" w:type="dxa"/>
            <w:shd w:val="clear" w:color="auto" w:fill="auto"/>
          </w:tcPr>
          <w:p w14:paraId="083C2DC7" w14:textId="0DDFF8DC" w:rsidR="00695123" w:rsidRPr="00AA693C" w:rsidRDefault="00AA693C" w:rsidP="00695123">
            <w:pPr>
              <w:spacing w:line="240" w:lineRule="auto"/>
              <w:jc w:val="both"/>
              <w:rPr>
                <w:rFonts w:cs="Arial"/>
                <w:b/>
                <w:szCs w:val="20"/>
                <w:lang w:eastAsia="sl-SI"/>
              </w:rPr>
            </w:pPr>
            <w:r w:rsidRPr="00AA693C">
              <w:rPr>
                <w:rFonts w:cs="Arial"/>
                <w:szCs w:val="20"/>
                <w:lang w:eastAsia="ar-SA"/>
              </w:rPr>
              <w:fldChar w:fldCharType="begin">
                <w:ffData>
                  <w:name w:val="Besedilo87"/>
                  <w:enabled/>
                  <w:calcOnExit w:val="0"/>
                  <w:textInput/>
                </w:ffData>
              </w:fldChar>
            </w:r>
            <w:r w:rsidRPr="00AA693C">
              <w:rPr>
                <w:rFonts w:cs="Arial"/>
                <w:szCs w:val="20"/>
                <w:lang w:eastAsia="ar-SA"/>
              </w:rPr>
              <w:instrText xml:space="preserve"> FORMTEXT </w:instrText>
            </w:r>
            <w:r w:rsidRPr="00AA693C">
              <w:rPr>
                <w:rFonts w:cs="Arial"/>
                <w:szCs w:val="20"/>
                <w:lang w:eastAsia="ar-SA"/>
              </w:rPr>
            </w:r>
            <w:r w:rsidRPr="00AA693C">
              <w:rPr>
                <w:rFonts w:cs="Arial"/>
                <w:szCs w:val="20"/>
                <w:lang w:eastAsia="ar-SA"/>
              </w:rPr>
              <w:fldChar w:fldCharType="separate"/>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fldChar w:fldCharType="end"/>
            </w:r>
          </w:p>
        </w:tc>
      </w:tr>
      <w:tr w:rsidR="00152ACD" w:rsidRPr="00AA693C" w14:paraId="3F38D57E" w14:textId="77777777" w:rsidTr="002A7DA4">
        <w:tc>
          <w:tcPr>
            <w:tcW w:w="4820" w:type="dxa"/>
            <w:shd w:val="clear" w:color="auto" w:fill="auto"/>
          </w:tcPr>
          <w:p w14:paraId="3F0711EE" w14:textId="77777777" w:rsidR="00152ACD" w:rsidRPr="00AA693C" w:rsidRDefault="00152ACD" w:rsidP="00152ACD">
            <w:pPr>
              <w:spacing w:line="240" w:lineRule="auto"/>
              <w:ind w:left="708"/>
              <w:jc w:val="both"/>
              <w:rPr>
                <w:rFonts w:cs="Arial"/>
                <w:b/>
                <w:szCs w:val="20"/>
                <w:lang w:eastAsia="sl-SI"/>
              </w:rPr>
            </w:pPr>
          </w:p>
        </w:tc>
        <w:tc>
          <w:tcPr>
            <w:tcW w:w="2410" w:type="dxa"/>
            <w:shd w:val="clear" w:color="auto" w:fill="auto"/>
          </w:tcPr>
          <w:p w14:paraId="0D47B80C" w14:textId="1BFF3B9F" w:rsidR="00152ACD" w:rsidRPr="00AA693C" w:rsidRDefault="00152ACD" w:rsidP="00152ACD">
            <w:pPr>
              <w:spacing w:line="240" w:lineRule="auto"/>
              <w:jc w:val="both"/>
              <w:rPr>
                <w:rFonts w:cs="Arial"/>
                <w:b/>
                <w:szCs w:val="20"/>
                <w:lang w:eastAsia="sl-SI"/>
              </w:rPr>
            </w:pPr>
            <w:r w:rsidRPr="00323EA5">
              <w:rPr>
                <w:rFonts w:cs="Arial"/>
                <w:szCs w:val="20"/>
                <w:lang w:eastAsia="ar-SA"/>
              </w:rPr>
              <w:fldChar w:fldCharType="begin">
                <w:ffData>
                  <w:name w:val="Besedilo87"/>
                  <w:enabled/>
                  <w:calcOnExit w:val="0"/>
                  <w:textInput/>
                </w:ffData>
              </w:fldChar>
            </w:r>
            <w:r w:rsidRPr="00323EA5">
              <w:rPr>
                <w:rFonts w:cs="Arial"/>
                <w:szCs w:val="20"/>
                <w:lang w:eastAsia="ar-SA"/>
              </w:rPr>
              <w:instrText xml:space="preserve"> FORMTEXT </w:instrText>
            </w:r>
            <w:r w:rsidRPr="00323EA5">
              <w:rPr>
                <w:rFonts w:cs="Arial"/>
                <w:szCs w:val="20"/>
                <w:lang w:eastAsia="ar-SA"/>
              </w:rPr>
            </w:r>
            <w:r w:rsidRPr="00323EA5">
              <w:rPr>
                <w:rFonts w:cs="Arial"/>
                <w:szCs w:val="20"/>
                <w:lang w:eastAsia="ar-SA"/>
              </w:rPr>
              <w:fldChar w:fldCharType="separate"/>
            </w:r>
            <w:r w:rsidRPr="00323EA5">
              <w:rPr>
                <w:rFonts w:cs="Arial"/>
                <w:szCs w:val="20"/>
                <w:lang w:eastAsia="ar-SA"/>
              </w:rPr>
              <w:t> </w:t>
            </w:r>
            <w:r w:rsidRPr="00323EA5">
              <w:rPr>
                <w:rFonts w:cs="Arial"/>
                <w:szCs w:val="20"/>
                <w:lang w:eastAsia="ar-SA"/>
              </w:rPr>
              <w:t> </w:t>
            </w:r>
            <w:r w:rsidRPr="00323EA5">
              <w:rPr>
                <w:rFonts w:cs="Arial"/>
                <w:szCs w:val="20"/>
                <w:lang w:eastAsia="ar-SA"/>
              </w:rPr>
              <w:t> </w:t>
            </w:r>
            <w:r w:rsidRPr="00323EA5">
              <w:rPr>
                <w:rFonts w:cs="Arial"/>
                <w:szCs w:val="20"/>
                <w:lang w:eastAsia="ar-SA"/>
              </w:rPr>
              <w:t> </w:t>
            </w:r>
            <w:r w:rsidRPr="00323EA5">
              <w:rPr>
                <w:rFonts w:cs="Arial"/>
                <w:szCs w:val="20"/>
                <w:lang w:eastAsia="ar-SA"/>
              </w:rPr>
              <w:t> </w:t>
            </w:r>
            <w:r w:rsidRPr="00323EA5">
              <w:rPr>
                <w:rFonts w:cs="Arial"/>
                <w:szCs w:val="20"/>
                <w:lang w:eastAsia="ar-SA"/>
              </w:rPr>
              <w:fldChar w:fldCharType="end"/>
            </w:r>
          </w:p>
        </w:tc>
        <w:tc>
          <w:tcPr>
            <w:tcW w:w="2410" w:type="dxa"/>
            <w:shd w:val="clear" w:color="auto" w:fill="auto"/>
          </w:tcPr>
          <w:p w14:paraId="136C5D02" w14:textId="299F120A" w:rsidR="00152ACD" w:rsidRPr="00AA693C" w:rsidRDefault="00152ACD" w:rsidP="00152ACD">
            <w:pPr>
              <w:spacing w:line="240" w:lineRule="auto"/>
              <w:jc w:val="both"/>
              <w:rPr>
                <w:rFonts w:cs="Arial"/>
                <w:b/>
                <w:szCs w:val="20"/>
                <w:lang w:eastAsia="sl-SI"/>
              </w:rPr>
            </w:pPr>
            <w:r w:rsidRPr="00323EA5">
              <w:rPr>
                <w:rFonts w:cs="Arial"/>
                <w:szCs w:val="20"/>
                <w:lang w:eastAsia="ar-SA"/>
              </w:rPr>
              <w:fldChar w:fldCharType="begin">
                <w:ffData>
                  <w:name w:val="Besedilo87"/>
                  <w:enabled/>
                  <w:calcOnExit w:val="0"/>
                  <w:textInput/>
                </w:ffData>
              </w:fldChar>
            </w:r>
            <w:r w:rsidRPr="00323EA5">
              <w:rPr>
                <w:rFonts w:cs="Arial"/>
                <w:szCs w:val="20"/>
                <w:lang w:eastAsia="ar-SA"/>
              </w:rPr>
              <w:instrText xml:space="preserve"> FORMTEXT </w:instrText>
            </w:r>
            <w:r w:rsidRPr="00323EA5">
              <w:rPr>
                <w:rFonts w:cs="Arial"/>
                <w:szCs w:val="20"/>
                <w:lang w:eastAsia="ar-SA"/>
              </w:rPr>
            </w:r>
            <w:r w:rsidRPr="00323EA5">
              <w:rPr>
                <w:rFonts w:cs="Arial"/>
                <w:szCs w:val="20"/>
                <w:lang w:eastAsia="ar-SA"/>
              </w:rPr>
              <w:fldChar w:fldCharType="separate"/>
            </w:r>
            <w:r w:rsidRPr="00323EA5">
              <w:rPr>
                <w:rFonts w:cs="Arial"/>
                <w:szCs w:val="20"/>
                <w:lang w:eastAsia="ar-SA"/>
              </w:rPr>
              <w:t> </w:t>
            </w:r>
            <w:r w:rsidRPr="00323EA5">
              <w:rPr>
                <w:rFonts w:cs="Arial"/>
                <w:szCs w:val="20"/>
                <w:lang w:eastAsia="ar-SA"/>
              </w:rPr>
              <w:t> </w:t>
            </w:r>
            <w:r w:rsidRPr="00323EA5">
              <w:rPr>
                <w:rFonts w:cs="Arial"/>
                <w:szCs w:val="20"/>
                <w:lang w:eastAsia="ar-SA"/>
              </w:rPr>
              <w:t> </w:t>
            </w:r>
            <w:r w:rsidRPr="00323EA5">
              <w:rPr>
                <w:rFonts w:cs="Arial"/>
                <w:szCs w:val="20"/>
                <w:lang w:eastAsia="ar-SA"/>
              </w:rPr>
              <w:t> </w:t>
            </w:r>
            <w:r w:rsidRPr="00323EA5">
              <w:rPr>
                <w:rFonts w:cs="Arial"/>
                <w:szCs w:val="20"/>
                <w:lang w:eastAsia="ar-SA"/>
              </w:rPr>
              <w:t> </w:t>
            </w:r>
            <w:r w:rsidRPr="00323EA5">
              <w:rPr>
                <w:rFonts w:cs="Arial"/>
                <w:szCs w:val="20"/>
                <w:lang w:eastAsia="ar-SA"/>
              </w:rPr>
              <w:fldChar w:fldCharType="end"/>
            </w:r>
          </w:p>
        </w:tc>
      </w:tr>
      <w:tr w:rsidR="00695123" w:rsidRPr="00AA693C" w14:paraId="5647F503" w14:textId="77777777" w:rsidTr="002A7DA4">
        <w:tc>
          <w:tcPr>
            <w:tcW w:w="4820" w:type="dxa"/>
            <w:shd w:val="clear" w:color="auto" w:fill="auto"/>
          </w:tcPr>
          <w:p w14:paraId="72FDBF19" w14:textId="77777777" w:rsidR="00695123" w:rsidRPr="00AA693C" w:rsidRDefault="00695123" w:rsidP="00695123">
            <w:pPr>
              <w:spacing w:line="240" w:lineRule="auto"/>
              <w:jc w:val="both"/>
              <w:rPr>
                <w:rFonts w:cs="Arial"/>
                <w:szCs w:val="20"/>
                <w:lang w:eastAsia="sl-SI"/>
              </w:rPr>
            </w:pPr>
            <w:r w:rsidRPr="00AA693C">
              <w:rPr>
                <w:rFonts w:cs="Arial"/>
                <w:szCs w:val="20"/>
                <w:lang w:eastAsia="sl-SI"/>
              </w:rPr>
              <w:t>Lastna sredstva izvajalca projekta</w:t>
            </w:r>
          </w:p>
        </w:tc>
        <w:tc>
          <w:tcPr>
            <w:tcW w:w="2410" w:type="dxa"/>
            <w:shd w:val="clear" w:color="auto" w:fill="auto"/>
          </w:tcPr>
          <w:p w14:paraId="0B99042B" w14:textId="645ABF6D" w:rsidR="00695123" w:rsidRPr="00AA693C" w:rsidRDefault="00AA693C" w:rsidP="00695123">
            <w:pPr>
              <w:spacing w:line="240" w:lineRule="auto"/>
              <w:jc w:val="both"/>
              <w:rPr>
                <w:rFonts w:cs="Arial"/>
                <w:b/>
                <w:szCs w:val="20"/>
                <w:lang w:eastAsia="sl-SI"/>
              </w:rPr>
            </w:pPr>
            <w:r w:rsidRPr="00AA693C">
              <w:rPr>
                <w:rFonts w:cs="Arial"/>
                <w:szCs w:val="20"/>
                <w:lang w:eastAsia="ar-SA"/>
              </w:rPr>
              <w:fldChar w:fldCharType="begin">
                <w:ffData>
                  <w:name w:val="Besedilo87"/>
                  <w:enabled/>
                  <w:calcOnExit w:val="0"/>
                  <w:textInput/>
                </w:ffData>
              </w:fldChar>
            </w:r>
            <w:r w:rsidRPr="00AA693C">
              <w:rPr>
                <w:rFonts w:cs="Arial"/>
                <w:szCs w:val="20"/>
                <w:lang w:eastAsia="ar-SA"/>
              </w:rPr>
              <w:instrText xml:space="preserve"> FORMTEXT </w:instrText>
            </w:r>
            <w:r w:rsidRPr="00AA693C">
              <w:rPr>
                <w:rFonts w:cs="Arial"/>
                <w:szCs w:val="20"/>
                <w:lang w:eastAsia="ar-SA"/>
              </w:rPr>
            </w:r>
            <w:r w:rsidRPr="00AA693C">
              <w:rPr>
                <w:rFonts w:cs="Arial"/>
                <w:szCs w:val="20"/>
                <w:lang w:eastAsia="ar-SA"/>
              </w:rPr>
              <w:fldChar w:fldCharType="separate"/>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fldChar w:fldCharType="end"/>
            </w:r>
          </w:p>
        </w:tc>
        <w:tc>
          <w:tcPr>
            <w:tcW w:w="2410" w:type="dxa"/>
            <w:shd w:val="clear" w:color="auto" w:fill="auto"/>
          </w:tcPr>
          <w:p w14:paraId="08419042" w14:textId="086E9896" w:rsidR="00695123" w:rsidRPr="00AA693C" w:rsidRDefault="00AA693C" w:rsidP="00695123">
            <w:pPr>
              <w:spacing w:line="240" w:lineRule="auto"/>
              <w:jc w:val="both"/>
              <w:rPr>
                <w:rFonts w:cs="Arial"/>
                <w:b/>
                <w:szCs w:val="20"/>
                <w:lang w:eastAsia="sl-SI"/>
              </w:rPr>
            </w:pPr>
            <w:r w:rsidRPr="00AA693C">
              <w:rPr>
                <w:rFonts w:cs="Arial"/>
                <w:szCs w:val="20"/>
                <w:lang w:eastAsia="ar-SA"/>
              </w:rPr>
              <w:fldChar w:fldCharType="begin">
                <w:ffData>
                  <w:name w:val="Besedilo87"/>
                  <w:enabled/>
                  <w:calcOnExit w:val="0"/>
                  <w:textInput/>
                </w:ffData>
              </w:fldChar>
            </w:r>
            <w:r w:rsidRPr="00AA693C">
              <w:rPr>
                <w:rFonts w:cs="Arial"/>
                <w:szCs w:val="20"/>
                <w:lang w:eastAsia="ar-SA"/>
              </w:rPr>
              <w:instrText xml:space="preserve"> FORMTEXT </w:instrText>
            </w:r>
            <w:r w:rsidRPr="00AA693C">
              <w:rPr>
                <w:rFonts w:cs="Arial"/>
                <w:szCs w:val="20"/>
                <w:lang w:eastAsia="ar-SA"/>
              </w:rPr>
            </w:r>
            <w:r w:rsidRPr="00AA693C">
              <w:rPr>
                <w:rFonts w:cs="Arial"/>
                <w:szCs w:val="20"/>
                <w:lang w:eastAsia="ar-SA"/>
              </w:rPr>
              <w:fldChar w:fldCharType="separate"/>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fldChar w:fldCharType="end"/>
            </w:r>
          </w:p>
        </w:tc>
      </w:tr>
      <w:tr w:rsidR="00695123" w:rsidRPr="00AA693C" w14:paraId="010BB977" w14:textId="77777777" w:rsidTr="002A7DA4">
        <w:tc>
          <w:tcPr>
            <w:tcW w:w="4820" w:type="dxa"/>
            <w:shd w:val="clear" w:color="auto" w:fill="auto"/>
          </w:tcPr>
          <w:p w14:paraId="218F6768" w14:textId="77777777" w:rsidR="00695123" w:rsidRPr="00AA693C" w:rsidRDefault="00695123" w:rsidP="00695123">
            <w:pPr>
              <w:tabs>
                <w:tab w:val="left" w:pos="2964"/>
              </w:tabs>
              <w:spacing w:line="240" w:lineRule="auto"/>
              <w:jc w:val="both"/>
              <w:rPr>
                <w:rFonts w:cs="Arial"/>
                <w:b/>
                <w:szCs w:val="20"/>
                <w:lang w:eastAsia="sl-SI"/>
              </w:rPr>
            </w:pPr>
            <w:r w:rsidRPr="00AA693C">
              <w:rPr>
                <w:rFonts w:cs="Arial"/>
                <w:b/>
                <w:szCs w:val="20"/>
                <w:lang w:eastAsia="sl-SI"/>
              </w:rPr>
              <w:t xml:space="preserve">SKUPAJ </w:t>
            </w:r>
            <w:r w:rsidRPr="00AA693C">
              <w:rPr>
                <w:rFonts w:cs="Arial"/>
                <w:b/>
                <w:szCs w:val="20"/>
                <w:lang w:eastAsia="sl-SI"/>
              </w:rPr>
              <w:tab/>
            </w:r>
          </w:p>
          <w:p w14:paraId="157EC92A" w14:textId="77777777" w:rsidR="00695123" w:rsidRPr="00AA693C" w:rsidRDefault="00695123" w:rsidP="00695123">
            <w:pPr>
              <w:tabs>
                <w:tab w:val="left" w:pos="2964"/>
              </w:tabs>
              <w:spacing w:line="240" w:lineRule="auto"/>
              <w:jc w:val="both"/>
              <w:rPr>
                <w:rFonts w:cs="Arial"/>
                <w:b/>
                <w:szCs w:val="20"/>
                <w:lang w:eastAsia="sl-SI"/>
              </w:rPr>
            </w:pPr>
          </w:p>
        </w:tc>
        <w:tc>
          <w:tcPr>
            <w:tcW w:w="2410" w:type="dxa"/>
            <w:shd w:val="clear" w:color="auto" w:fill="auto"/>
          </w:tcPr>
          <w:p w14:paraId="3BF81591" w14:textId="3539EE29" w:rsidR="00695123" w:rsidRPr="00AA693C" w:rsidRDefault="00AA693C" w:rsidP="00695123">
            <w:pPr>
              <w:spacing w:line="240" w:lineRule="auto"/>
              <w:jc w:val="both"/>
              <w:rPr>
                <w:rFonts w:cs="Arial"/>
                <w:b/>
                <w:szCs w:val="20"/>
                <w:lang w:eastAsia="sl-SI"/>
              </w:rPr>
            </w:pPr>
            <w:r w:rsidRPr="00AA693C">
              <w:rPr>
                <w:rFonts w:cs="Arial"/>
                <w:szCs w:val="20"/>
                <w:lang w:eastAsia="ar-SA"/>
              </w:rPr>
              <w:fldChar w:fldCharType="begin">
                <w:ffData>
                  <w:name w:val="Besedilo87"/>
                  <w:enabled/>
                  <w:calcOnExit w:val="0"/>
                  <w:textInput/>
                </w:ffData>
              </w:fldChar>
            </w:r>
            <w:r w:rsidRPr="00AA693C">
              <w:rPr>
                <w:rFonts w:cs="Arial"/>
                <w:szCs w:val="20"/>
                <w:lang w:eastAsia="ar-SA"/>
              </w:rPr>
              <w:instrText xml:space="preserve"> FORMTEXT </w:instrText>
            </w:r>
            <w:r w:rsidRPr="00AA693C">
              <w:rPr>
                <w:rFonts w:cs="Arial"/>
                <w:szCs w:val="20"/>
                <w:lang w:eastAsia="ar-SA"/>
              </w:rPr>
            </w:r>
            <w:r w:rsidRPr="00AA693C">
              <w:rPr>
                <w:rFonts w:cs="Arial"/>
                <w:szCs w:val="20"/>
                <w:lang w:eastAsia="ar-SA"/>
              </w:rPr>
              <w:fldChar w:fldCharType="separate"/>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t> </w:t>
            </w:r>
            <w:r w:rsidRPr="00AA693C">
              <w:rPr>
                <w:rFonts w:cs="Arial"/>
                <w:szCs w:val="20"/>
                <w:lang w:eastAsia="ar-SA"/>
              </w:rPr>
              <w:fldChar w:fldCharType="end"/>
            </w:r>
          </w:p>
        </w:tc>
        <w:tc>
          <w:tcPr>
            <w:tcW w:w="2410" w:type="dxa"/>
            <w:shd w:val="clear" w:color="auto" w:fill="auto"/>
          </w:tcPr>
          <w:p w14:paraId="37603631" w14:textId="77777777" w:rsidR="00695123" w:rsidRPr="00AA693C" w:rsidRDefault="00695123" w:rsidP="00695123">
            <w:pPr>
              <w:spacing w:line="240" w:lineRule="auto"/>
              <w:jc w:val="both"/>
              <w:rPr>
                <w:rFonts w:cs="Arial"/>
                <w:b/>
                <w:szCs w:val="20"/>
                <w:lang w:eastAsia="sl-SI"/>
              </w:rPr>
            </w:pPr>
            <w:r w:rsidRPr="00AA693C">
              <w:rPr>
                <w:rFonts w:cs="Arial"/>
                <w:b/>
                <w:szCs w:val="20"/>
                <w:lang w:eastAsia="sl-SI"/>
              </w:rPr>
              <w:t>100%</w:t>
            </w:r>
          </w:p>
        </w:tc>
      </w:tr>
    </w:tbl>
    <w:p w14:paraId="39D6BE88" w14:textId="35E1AE32" w:rsidR="00695123" w:rsidRDefault="00695123" w:rsidP="00695123">
      <w:pPr>
        <w:spacing w:line="240" w:lineRule="auto"/>
        <w:rPr>
          <w:rFonts w:cs="Arial"/>
          <w:b/>
          <w:szCs w:val="20"/>
          <w:lang w:eastAsia="sl-SI"/>
        </w:rPr>
      </w:pPr>
    </w:p>
    <w:p w14:paraId="2DE474AE" w14:textId="77777777" w:rsidR="00152ACD" w:rsidRPr="00695123" w:rsidRDefault="00152ACD" w:rsidP="00695123">
      <w:pPr>
        <w:spacing w:line="240" w:lineRule="auto"/>
        <w:rPr>
          <w:rFonts w:cs="Arial"/>
          <w:b/>
          <w:szCs w:val="20"/>
          <w:lang w:eastAsia="sl-SI"/>
        </w:rPr>
      </w:pPr>
    </w:p>
    <w:tbl>
      <w:tblPr>
        <w:tblStyle w:val="Tabelamrea41"/>
        <w:tblW w:w="9640" w:type="dxa"/>
        <w:tblInd w:w="-176" w:type="dxa"/>
        <w:tblLook w:val="04A0" w:firstRow="1" w:lastRow="0" w:firstColumn="1" w:lastColumn="0" w:noHBand="0" w:noVBand="1"/>
      </w:tblPr>
      <w:tblGrid>
        <w:gridCol w:w="3828"/>
        <w:gridCol w:w="2835"/>
        <w:gridCol w:w="2977"/>
      </w:tblGrid>
      <w:tr w:rsidR="00695123" w:rsidRPr="00152ACD" w14:paraId="39C296A8" w14:textId="77777777" w:rsidTr="002A7DA4">
        <w:tc>
          <w:tcPr>
            <w:tcW w:w="9640" w:type="dxa"/>
            <w:gridSpan w:val="3"/>
            <w:shd w:val="clear" w:color="auto" w:fill="DBE5F1" w:themeFill="accent1" w:themeFillTint="33"/>
          </w:tcPr>
          <w:p w14:paraId="5E5B6404" w14:textId="77777777" w:rsidR="00695123" w:rsidRPr="00152ACD" w:rsidRDefault="00695123" w:rsidP="00695123">
            <w:pPr>
              <w:spacing w:line="240" w:lineRule="auto"/>
              <w:rPr>
                <w:rFonts w:cs="Arial"/>
                <w:b/>
                <w:bCs/>
                <w:sz w:val="20"/>
                <w:szCs w:val="20"/>
                <w:lang w:eastAsia="sl-SI"/>
              </w:rPr>
            </w:pPr>
            <w:r w:rsidRPr="00152ACD">
              <w:rPr>
                <w:rFonts w:cs="Arial"/>
                <w:b/>
                <w:bCs/>
                <w:sz w:val="20"/>
                <w:szCs w:val="20"/>
                <w:lang w:eastAsia="sl-SI"/>
              </w:rPr>
              <w:t xml:space="preserve">4.2. SKUPNA  PREGLEDNICA </w:t>
            </w:r>
            <w:r w:rsidR="00D20F10" w:rsidRPr="00152ACD">
              <w:rPr>
                <w:rFonts w:cs="Arial"/>
                <w:b/>
                <w:bCs/>
                <w:sz w:val="20"/>
                <w:szCs w:val="20"/>
                <w:lang w:eastAsia="sl-SI"/>
              </w:rPr>
              <w:t>– GLEDE NA KATEGORIJE STROŠKOV IN VIRE FINANCIRANJA</w:t>
            </w:r>
          </w:p>
          <w:p w14:paraId="198FB940" w14:textId="3D0405B2" w:rsidR="00D20F10" w:rsidRPr="00152ACD" w:rsidRDefault="00D20F10" w:rsidP="00695123">
            <w:pPr>
              <w:spacing w:line="240" w:lineRule="auto"/>
              <w:rPr>
                <w:rFonts w:cs="Arial"/>
                <w:b/>
                <w:bCs/>
                <w:sz w:val="20"/>
                <w:szCs w:val="20"/>
                <w:lang w:eastAsia="sl-SI"/>
              </w:rPr>
            </w:pPr>
          </w:p>
        </w:tc>
      </w:tr>
      <w:tr w:rsidR="00695123" w:rsidRPr="00152ACD" w14:paraId="2F272F76" w14:textId="77777777" w:rsidTr="00D20F10">
        <w:tc>
          <w:tcPr>
            <w:tcW w:w="3828" w:type="dxa"/>
            <w:shd w:val="clear" w:color="auto" w:fill="F2F2F2" w:themeFill="background1" w:themeFillShade="F2"/>
          </w:tcPr>
          <w:p w14:paraId="791A6CAA" w14:textId="77777777" w:rsidR="00695123" w:rsidRPr="00152ACD" w:rsidRDefault="00695123" w:rsidP="00695123">
            <w:pPr>
              <w:spacing w:line="240" w:lineRule="auto"/>
              <w:jc w:val="center"/>
              <w:rPr>
                <w:rFonts w:cs="Arial"/>
                <w:b/>
                <w:sz w:val="20"/>
                <w:szCs w:val="20"/>
              </w:rPr>
            </w:pPr>
            <w:r w:rsidRPr="00152ACD">
              <w:rPr>
                <w:rFonts w:cs="Arial"/>
                <w:b/>
                <w:sz w:val="20"/>
                <w:szCs w:val="20"/>
              </w:rPr>
              <w:t>Vrsta stroška</w:t>
            </w:r>
          </w:p>
        </w:tc>
        <w:tc>
          <w:tcPr>
            <w:tcW w:w="2835" w:type="dxa"/>
            <w:shd w:val="clear" w:color="auto" w:fill="F2F2F2" w:themeFill="background1" w:themeFillShade="F2"/>
          </w:tcPr>
          <w:p w14:paraId="05C7BA76" w14:textId="77777777" w:rsidR="00695123" w:rsidRPr="00152ACD" w:rsidRDefault="00695123" w:rsidP="00695123">
            <w:pPr>
              <w:spacing w:line="240" w:lineRule="auto"/>
              <w:jc w:val="center"/>
              <w:rPr>
                <w:rFonts w:cs="Arial"/>
                <w:b/>
                <w:sz w:val="20"/>
                <w:szCs w:val="20"/>
              </w:rPr>
            </w:pPr>
            <w:r w:rsidRPr="00152ACD">
              <w:rPr>
                <w:rFonts w:cs="Arial"/>
                <w:b/>
                <w:sz w:val="20"/>
                <w:szCs w:val="20"/>
              </w:rPr>
              <w:t>Višina stroška, ki ga sofinancira MNVP (EUR)</w:t>
            </w:r>
          </w:p>
          <w:p w14:paraId="5A48E85A" w14:textId="77777777" w:rsidR="00695123" w:rsidRPr="00152ACD" w:rsidRDefault="00695123" w:rsidP="00695123">
            <w:pPr>
              <w:spacing w:line="240" w:lineRule="auto"/>
              <w:jc w:val="center"/>
              <w:rPr>
                <w:rFonts w:cs="Arial"/>
                <w:b/>
                <w:sz w:val="20"/>
                <w:szCs w:val="20"/>
              </w:rPr>
            </w:pPr>
          </w:p>
        </w:tc>
        <w:tc>
          <w:tcPr>
            <w:tcW w:w="2977" w:type="dxa"/>
            <w:shd w:val="clear" w:color="auto" w:fill="F2F2F2" w:themeFill="background1" w:themeFillShade="F2"/>
          </w:tcPr>
          <w:p w14:paraId="3A06BA55" w14:textId="77777777" w:rsidR="00695123" w:rsidRPr="00152ACD" w:rsidRDefault="00695123" w:rsidP="00695123">
            <w:pPr>
              <w:spacing w:line="240" w:lineRule="auto"/>
              <w:jc w:val="center"/>
              <w:rPr>
                <w:rFonts w:cs="Arial"/>
                <w:b/>
                <w:sz w:val="20"/>
                <w:szCs w:val="20"/>
              </w:rPr>
            </w:pPr>
            <w:r w:rsidRPr="00152ACD">
              <w:rPr>
                <w:rFonts w:cs="Arial"/>
                <w:b/>
                <w:sz w:val="20"/>
                <w:szCs w:val="20"/>
              </w:rPr>
              <w:t>Višina drugih virov sofinanciranja (EUR)</w:t>
            </w:r>
          </w:p>
        </w:tc>
      </w:tr>
      <w:tr w:rsidR="00695123" w:rsidRPr="00152ACD" w14:paraId="02AC9782" w14:textId="77777777" w:rsidTr="002A7DA4">
        <w:tc>
          <w:tcPr>
            <w:tcW w:w="9640" w:type="dxa"/>
            <w:gridSpan w:val="3"/>
            <w:shd w:val="clear" w:color="auto" w:fill="FFFFFF" w:themeFill="background1"/>
            <w:vAlign w:val="center"/>
          </w:tcPr>
          <w:p w14:paraId="0D54A0E1" w14:textId="77777777" w:rsidR="00695123" w:rsidRPr="00152ACD" w:rsidRDefault="00695123" w:rsidP="00AA693C">
            <w:pPr>
              <w:spacing w:line="240" w:lineRule="auto"/>
              <w:contextualSpacing/>
              <w:rPr>
                <w:rFonts w:cs="Arial"/>
                <w:b/>
                <w:bCs/>
                <w:sz w:val="20"/>
                <w:szCs w:val="20"/>
                <w:lang w:eastAsia="sl-SI"/>
              </w:rPr>
            </w:pPr>
            <w:r w:rsidRPr="00152ACD">
              <w:rPr>
                <w:rFonts w:cs="Arial"/>
                <w:b/>
                <w:bCs/>
                <w:sz w:val="20"/>
                <w:szCs w:val="20"/>
                <w:lang w:eastAsia="sl-SI"/>
              </w:rPr>
              <w:t>Stroški, ki so predmet sofinanciranja MNVP in spadajo v kategorijo upravičenih stroškov</w:t>
            </w:r>
          </w:p>
        </w:tc>
      </w:tr>
      <w:tr w:rsidR="00AA693C" w:rsidRPr="00152ACD" w14:paraId="2811886A" w14:textId="77777777" w:rsidTr="002A7DA4">
        <w:tc>
          <w:tcPr>
            <w:tcW w:w="3828" w:type="dxa"/>
            <w:vAlign w:val="bottom"/>
          </w:tcPr>
          <w:p w14:paraId="323CF972" w14:textId="77777777" w:rsidR="00AA693C" w:rsidRPr="00152ACD" w:rsidRDefault="00AA693C">
            <w:pPr>
              <w:pStyle w:val="Odstavekseznama"/>
              <w:numPr>
                <w:ilvl w:val="0"/>
                <w:numId w:val="29"/>
              </w:numPr>
              <w:spacing w:line="240" w:lineRule="auto"/>
              <w:rPr>
                <w:rFonts w:cs="Arial"/>
                <w:color w:val="000000"/>
                <w:sz w:val="20"/>
                <w:szCs w:val="20"/>
                <w:lang w:eastAsia="sl-SI"/>
              </w:rPr>
            </w:pPr>
            <w:r w:rsidRPr="00152ACD">
              <w:rPr>
                <w:rFonts w:cs="Arial"/>
                <w:sz w:val="20"/>
                <w:szCs w:val="20"/>
                <w:lang w:eastAsia="ar-SA"/>
              </w:rPr>
              <w:t>Neposredni materialni stroški, vezani na izvedbo aktivnosti</w:t>
            </w:r>
          </w:p>
        </w:tc>
        <w:tc>
          <w:tcPr>
            <w:tcW w:w="2835" w:type="dxa"/>
          </w:tcPr>
          <w:p w14:paraId="683A4C20" w14:textId="63301188"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tcPr>
          <w:p w14:paraId="1F8763EF" w14:textId="7265BCD9"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AA693C" w:rsidRPr="00152ACD" w14:paraId="2F492D23" w14:textId="77777777" w:rsidTr="002A7DA4">
        <w:tc>
          <w:tcPr>
            <w:tcW w:w="3828" w:type="dxa"/>
            <w:vAlign w:val="bottom"/>
          </w:tcPr>
          <w:p w14:paraId="43AB1403" w14:textId="77777777" w:rsidR="00AA693C" w:rsidRPr="00152ACD" w:rsidRDefault="00AA693C">
            <w:pPr>
              <w:pStyle w:val="Odstavekseznama"/>
              <w:numPr>
                <w:ilvl w:val="0"/>
                <w:numId w:val="29"/>
              </w:numPr>
              <w:spacing w:line="240" w:lineRule="auto"/>
              <w:rPr>
                <w:rFonts w:cs="Arial"/>
                <w:sz w:val="20"/>
                <w:szCs w:val="20"/>
                <w:lang w:eastAsia="sl-SI"/>
              </w:rPr>
            </w:pPr>
            <w:r w:rsidRPr="00152ACD">
              <w:rPr>
                <w:rFonts w:cs="Arial"/>
                <w:sz w:val="20"/>
                <w:szCs w:val="20"/>
                <w:lang w:eastAsia="ar-SA"/>
              </w:rPr>
              <w:t>Stroški informiranja in oglaševanja v medijih</w:t>
            </w:r>
          </w:p>
        </w:tc>
        <w:tc>
          <w:tcPr>
            <w:tcW w:w="2835" w:type="dxa"/>
          </w:tcPr>
          <w:p w14:paraId="152B9833" w14:textId="461D7030"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tcPr>
          <w:p w14:paraId="447A9F97" w14:textId="440AC1C0"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AA693C" w:rsidRPr="00152ACD" w14:paraId="39585E79" w14:textId="77777777" w:rsidTr="003D4F70">
        <w:tc>
          <w:tcPr>
            <w:tcW w:w="9640" w:type="dxa"/>
            <w:gridSpan w:val="3"/>
            <w:vAlign w:val="bottom"/>
          </w:tcPr>
          <w:p w14:paraId="53A34344" w14:textId="419AF2A0" w:rsidR="00AA693C" w:rsidRPr="00152ACD" w:rsidRDefault="00AA693C">
            <w:pPr>
              <w:pStyle w:val="Odstavekseznama"/>
              <w:numPr>
                <w:ilvl w:val="0"/>
                <w:numId w:val="29"/>
              </w:numPr>
              <w:spacing w:line="240" w:lineRule="auto"/>
              <w:rPr>
                <w:rFonts w:cs="Arial"/>
                <w:sz w:val="20"/>
                <w:szCs w:val="20"/>
              </w:rPr>
            </w:pPr>
            <w:r w:rsidRPr="00152ACD">
              <w:rPr>
                <w:rFonts w:cs="Arial"/>
                <w:sz w:val="20"/>
                <w:szCs w:val="20"/>
                <w:lang w:eastAsia="ar-SA"/>
              </w:rPr>
              <w:t>Stroški zunanjih izvajalcev</w:t>
            </w:r>
          </w:p>
        </w:tc>
      </w:tr>
      <w:tr w:rsidR="00AA693C" w:rsidRPr="00152ACD" w14:paraId="05DD484E" w14:textId="77777777" w:rsidTr="002A7DA4">
        <w:tc>
          <w:tcPr>
            <w:tcW w:w="3828" w:type="dxa"/>
            <w:vAlign w:val="bottom"/>
          </w:tcPr>
          <w:p w14:paraId="09AAFE62" w14:textId="1BDAEF4E" w:rsidR="00AA693C" w:rsidRPr="00152ACD" w:rsidRDefault="00AA693C" w:rsidP="00AA693C">
            <w:pPr>
              <w:tabs>
                <w:tab w:val="left" w:pos="960"/>
              </w:tabs>
              <w:suppressAutoHyphens/>
              <w:spacing w:line="240" w:lineRule="auto"/>
              <w:ind w:left="720"/>
              <w:rPr>
                <w:rFonts w:cs="Arial"/>
                <w:sz w:val="20"/>
                <w:szCs w:val="20"/>
                <w:lang w:eastAsia="ar-SA"/>
              </w:rPr>
            </w:pPr>
            <w:r w:rsidRPr="00152ACD">
              <w:rPr>
                <w:rFonts w:cs="Arial"/>
                <w:sz w:val="20"/>
                <w:szCs w:val="20"/>
                <w:lang w:eastAsia="ar-SA"/>
              </w:rPr>
              <w:t xml:space="preserve">Stroški dela </w:t>
            </w:r>
            <w:r w:rsidR="000F09DB" w:rsidRPr="00152ACD">
              <w:rPr>
                <w:rFonts w:cs="Arial"/>
                <w:sz w:val="20"/>
                <w:szCs w:val="20"/>
                <w:lang w:eastAsia="ar-SA"/>
              </w:rPr>
              <w:t>zunanjih izvajalcev</w:t>
            </w:r>
          </w:p>
        </w:tc>
        <w:tc>
          <w:tcPr>
            <w:tcW w:w="2835" w:type="dxa"/>
          </w:tcPr>
          <w:p w14:paraId="7FEDB656" w14:textId="7163573C"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tcPr>
          <w:p w14:paraId="5D78FF0C" w14:textId="06FB86F5"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AA693C" w:rsidRPr="00152ACD" w14:paraId="5E71D083" w14:textId="77777777" w:rsidTr="002A7DA4">
        <w:tc>
          <w:tcPr>
            <w:tcW w:w="3828" w:type="dxa"/>
            <w:vAlign w:val="bottom"/>
          </w:tcPr>
          <w:p w14:paraId="2AC67DE9" w14:textId="539993F9" w:rsidR="00AA693C" w:rsidRPr="00152ACD" w:rsidRDefault="00AA693C" w:rsidP="00AA693C">
            <w:pPr>
              <w:tabs>
                <w:tab w:val="left" w:pos="960"/>
              </w:tabs>
              <w:suppressAutoHyphens/>
              <w:spacing w:line="240" w:lineRule="auto"/>
              <w:ind w:left="720"/>
              <w:rPr>
                <w:rFonts w:cs="Arial"/>
                <w:sz w:val="20"/>
                <w:szCs w:val="20"/>
                <w:lang w:eastAsia="ar-SA"/>
              </w:rPr>
            </w:pPr>
            <w:r w:rsidRPr="00152ACD">
              <w:rPr>
                <w:rFonts w:cs="Arial"/>
                <w:sz w:val="20"/>
                <w:szCs w:val="20"/>
                <w:lang w:eastAsia="ar-SA"/>
              </w:rPr>
              <w:t>Potni stroški</w:t>
            </w:r>
          </w:p>
        </w:tc>
        <w:tc>
          <w:tcPr>
            <w:tcW w:w="2835" w:type="dxa"/>
          </w:tcPr>
          <w:p w14:paraId="1BD90A58" w14:textId="0B169AA7"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tcPr>
          <w:p w14:paraId="706E9C5F" w14:textId="7A750A04"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AA693C" w:rsidRPr="00152ACD" w14:paraId="35D18F42" w14:textId="77777777" w:rsidTr="002A7DA4">
        <w:tc>
          <w:tcPr>
            <w:tcW w:w="3828" w:type="dxa"/>
            <w:vAlign w:val="bottom"/>
          </w:tcPr>
          <w:p w14:paraId="4D6530EA" w14:textId="605A38B6" w:rsidR="00AA693C" w:rsidRPr="00152ACD" w:rsidRDefault="00AA693C" w:rsidP="00AA693C">
            <w:pPr>
              <w:tabs>
                <w:tab w:val="left" w:pos="960"/>
              </w:tabs>
              <w:suppressAutoHyphens/>
              <w:spacing w:line="240" w:lineRule="auto"/>
              <w:ind w:left="720"/>
              <w:rPr>
                <w:rFonts w:cs="Arial"/>
                <w:sz w:val="20"/>
                <w:szCs w:val="20"/>
                <w:lang w:eastAsia="ar-SA"/>
              </w:rPr>
            </w:pPr>
            <w:r w:rsidRPr="00152ACD">
              <w:rPr>
                <w:rFonts w:cs="Arial"/>
                <w:sz w:val="20"/>
                <w:szCs w:val="20"/>
                <w:lang w:eastAsia="ar-SA"/>
              </w:rPr>
              <w:t>Stroški pogostitve</w:t>
            </w:r>
          </w:p>
        </w:tc>
        <w:tc>
          <w:tcPr>
            <w:tcW w:w="2835" w:type="dxa"/>
          </w:tcPr>
          <w:p w14:paraId="3E125FA5" w14:textId="7D37A3E6"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tcPr>
          <w:p w14:paraId="61EC003A" w14:textId="770E3150"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AA693C" w:rsidRPr="00152ACD" w14:paraId="3BA44777" w14:textId="77777777" w:rsidTr="002A7DA4">
        <w:tc>
          <w:tcPr>
            <w:tcW w:w="3828" w:type="dxa"/>
            <w:vAlign w:val="bottom"/>
          </w:tcPr>
          <w:p w14:paraId="095B417A" w14:textId="385FA561" w:rsidR="00AA693C" w:rsidRPr="00152ACD" w:rsidRDefault="00AA693C" w:rsidP="00AA693C">
            <w:pPr>
              <w:tabs>
                <w:tab w:val="left" w:pos="960"/>
              </w:tabs>
              <w:suppressAutoHyphens/>
              <w:spacing w:line="240" w:lineRule="auto"/>
              <w:ind w:left="720"/>
              <w:rPr>
                <w:rFonts w:cs="Arial"/>
                <w:sz w:val="20"/>
                <w:szCs w:val="20"/>
                <w:lang w:eastAsia="ar-SA"/>
              </w:rPr>
            </w:pPr>
            <w:r w:rsidRPr="00152ACD">
              <w:rPr>
                <w:rFonts w:cs="Arial"/>
                <w:sz w:val="20"/>
                <w:szCs w:val="20"/>
                <w:lang w:eastAsia="ar-SA"/>
              </w:rPr>
              <w:t>Drugo (navedite)</w:t>
            </w:r>
          </w:p>
        </w:tc>
        <w:tc>
          <w:tcPr>
            <w:tcW w:w="2835" w:type="dxa"/>
          </w:tcPr>
          <w:p w14:paraId="0CEB9308" w14:textId="5A97A756"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tcPr>
          <w:p w14:paraId="447445BD" w14:textId="7686BF9F" w:rsidR="00AA693C" w:rsidRPr="00152ACD" w:rsidRDefault="00AA693C" w:rsidP="00AA693C">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695123" w:rsidRPr="00152ACD" w14:paraId="70AACC7E" w14:textId="77777777" w:rsidTr="002A7DA4">
        <w:tc>
          <w:tcPr>
            <w:tcW w:w="9640" w:type="dxa"/>
            <w:gridSpan w:val="3"/>
            <w:shd w:val="clear" w:color="auto" w:fill="FFFFFF" w:themeFill="background1"/>
          </w:tcPr>
          <w:p w14:paraId="0E2D0879" w14:textId="77777777" w:rsidR="00695123" w:rsidRPr="00152ACD" w:rsidRDefault="00695123" w:rsidP="00AA693C">
            <w:pPr>
              <w:spacing w:line="240" w:lineRule="auto"/>
              <w:contextualSpacing/>
              <w:rPr>
                <w:rFonts w:cs="Arial"/>
                <w:b/>
                <w:sz w:val="20"/>
                <w:szCs w:val="20"/>
              </w:rPr>
            </w:pPr>
            <w:r w:rsidRPr="00152ACD">
              <w:rPr>
                <w:rFonts w:cs="Arial"/>
                <w:b/>
                <w:sz w:val="20"/>
                <w:szCs w:val="20"/>
              </w:rPr>
              <w:t>Drugi stroški (neupravičeni stroški in stroški, financirani izključno iz drugih virov)</w:t>
            </w:r>
          </w:p>
        </w:tc>
      </w:tr>
      <w:tr w:rsidR="00695123" w:rsidRPr="00152ACD" w14:paraId="3DE02287" w14:textId="77777777" w:rsidTr="002A7DA4">
        <w:tc>
          <w:tcPr>
            <w:tcW w:w="3828" w:type="dxa"/>
          </w:tcPr>
          <w:p w14:paraId="6373E300" w14:textId="77777777" w:rsidR="00695123" w:rsidRPr="00152ACD" w:rsidRDefault="00695123" w:rsidP="00695123">
            <w:pPr>
              <w:spacing w:line="240" w:lineRule="auto"/>
              <w:rPr>
                <w:rFonts w:cs="Arial"/>
                <w:sz w:val="20"/>
                <w:szCs w:val="20"/>
              </w:rPr>
            </w:pPr>
          </w:p>
        </w:tc>
        <w:tc>
          <w:tcPr>
            <w:tcW w:w="2835" w:type="dxa"/>
            <w:shd w:val="pct20" w:color="auto" w:fill="D9D9D9" w:themeFill="background1" w:themeFillShade="D9"/>
          </w:tcPr>
          <w:p w14:paraId="6FD8601F" w14:textId="77777777" w:rsidR="00695123" w:rsidRPr="00152ACD" w:rsidRDefault="00695123" w:rsidP="00695123">
            <w:pPr>
              <w:spacing w:line="240" w:lineRule="auto"/>
              <w:rPr>
                <w:rFonts w:cs="Arial"/>
                <w:color w:val="F2F2F2" w:themeColor="background1" w:themeShade="F2"/>
                <w:sz w:val="20"/>
                <w:szCs w:val="20"/>
              </w:rPr>
            </w:pPr>
          </w:p>
        </w:tc>
        <w:tc>
          <w:tcPr>
            <w:tcW w:w="2977" w:type="dxa"/>
          </w:tcPr>
          <w:p w14:paraId="5AEC7F65" w14:textId="56FABF03" w:rsidR="00695123" w:rsidRPr="00152ACD" w:rsidRDefault="000F09DB" w:rsidP="00695123">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695123" w:rsidRPr="00152ACD" w14:paraId="4F1F6B7D" w14:textId="77777777" w:rsidTr="002A7DA4">
        <w:tc>
          <w:tcPr>
            <w:tcW w:w="3828" w:type="dxa"/>
          </w:tcPr>
          <w:p w14:paraId="5A9970E7" w14:textId="77777777" w:rsidR="00695123" w:rsidRPr="00152ACD" w:rsidRDefault="00695123" w:rsidP="00695123">
            <w:pPr>
              <w:spacing w:line="240" w:lineRule="auto"/>
              <w:rPr>
                <w:rFonts w:cs="Arial"/>
                <w:sz w:val="20"/>
                <w:szCs w:val="20"/>
              </w:rPr>
            </w:pPr>
          </w:p>
        </w:tc>
        <w:tc>
          <w:tcPr>
            <w:tcW w:w="2835" w:type="dxa"/>
            <w:shd w:val="pct20" w:color="auto" w:fill="D9D9D9" w:themeFill="background1" w:themeFillShade="D9"/>
          </w:tcPr>
          <w:p w14:paraId="4B8D4248" w14:textId="77777777" w:rsidR="00695123" w:rsidRPr="00152ACD" w:rsidRDefault="00695123" w:rsidP="00695123">
            <w:pPr>
              <w:spacing w:line="240" w:lineRule="auto"/>
              <w:rPr>
                <w:rFonts w:asciiTheme="minorHAnsi" w:hAnsiTheme="minorHAnsi"/>
                <w:color w:val="F2F2F2" w:themeColor="background1" w:themeShade="F2"/>
                <w:sz w:val="20"/>
                <w:szCs w:val="20"/>
              </w:rPr>
            </w:pPr>
          </w:p>
        </w:tc>
        <w:tc>
          <w:tcPr>
            <w:tcW w:w="2977" w:type="dxa"/>
          </w:tcPr>
          <w:p w14:paraId="0534A15F" w14:textId="6C7EC38F" w:rsidR="00695123" w:rsidRPr="00152ACD" w:rsidRDefault="000F09DB" w:rsidP="00695123">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695123" w:rsidRPr="00152ACD" w14:paraId="2F6540DF" w14:textId="77777777" w:rsidTr="002A7DA4">
        <w:tc>
          <w:tcPr>
            <w:tcW w:w="3828" w:type="dxa"/>
          </w:tcPr>
          <w:p w14:paraId="036B7A2C" w14:textId="77777777" w:rsidR="00695123" w:rsidRPr="00152ACD" w:rsidRDefault="00695123" w:rsidP="00695123">
            <w:pPr>
              <w:spacing w:line="240" w:lineRule="auto"/>
              <w:rPr>
                <w:rFonts w:cs="Arial"/>
                <w:sz w:val="20"/>
                <w:szCs w:val="20"/>
              </w:rPr>
            </w:pPr>
          </w:p>
        </w:tc>
        <w:tc>
          <w:tcPr>
            <w:tcW w:w="2835" w:type="dxa"/>
            <w:shd w:val="pct20" w:color="auto" w:fill="D9D9D9" w:themeFill="background1" w:themeFillShade="D9"/>
          </w:tcPr>
          <w:p w14:paraId="4D3AA2B4" w14:textId="77777777" w:rsidR="00695123" w:rsidRPr="00152ACD" w:rsidRDefault="00695123" w:rsidP="00695123">
            <w:pPr>
              <w:spacing w:line="240" w:lineRule="auto"/>
              <w:rPr>
                <w:rFonts w:asciiTheme="minorHAnsi" w:hAnsiTheme="minorHAnsi"/>
                <w:color w:val="F2F2F2" w:themeColor="background1" w:themeShade="F2"/>
                <w:sz w:val="20"/>
                <w:szCs w:val="20"/>
              </w:rPr>
            </w:pPr>
          </w:p>
        </w:tc>
        <w:tc>
          <w:tcPr>
            <w:tcW w:w="2977" w:type="dxa"/>
          </w:tcPr>
          <w:p w14:paraId="5D80C07C" w14:textId="56212D40" w:rsidR="00695123" w:rsidRPr="00152ACD" w:rsidRDefault="000F09DB" w:rsidP="00695123">
            <w:pPr>
              <w:spacing w:line="240" w:lineRule="auto"/>
              <w:rPr>
                <w:rFonts w:cs="Arial"/>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r w:rsidR="00695123" w:rsidRPr="00152ACD" w14:paraId="6D9FCAB3" w14:textId="77777777" w:rsidTr="002A7DA4">
        <w:tc>
          <w:tcPr>
            <w:tcW w:w="3828" w:type="dxa"/>
            <w:shd w:val="clear" w:color="auto" w:fill="FFFFFF" w:themeFill="background1"/>
          </w:tcPr>
          <w:p w14:paraId="5A766D19" w14:textId="77777777" w:rsidR="00695123" w:rsidRPr="00152ACD" w:rsidRDefault="00695123" w:rsidP="00695123">
            <w:pPr>
              <w:spacing w:line="240" w:lineRule="auto"/>
              <w:rPr>
                <w:rFonts w:cs="Arial"/>
                <w:b/>
                <w:sz w:val="20"/>
                <w:szCs w:val="20"/>
              </w:rPr>
            </w:pPr>
            <w:r w:rsidRPr="00152ACD">
              <w:rPr>
                <w:rFonts w:cs="Arial"/>
                <w:b/>
                <w:sz w:val="20"/>
                <w:szCs w:val="20"/>
              </w:rPr>
              <w:t>SKUPAJ (a)+ b))</w:t>
            </w:r>
          </w:p>
          <w:p w14:paraId="0C4439DE" w14:textId="77777777" w:rsidR="00695123" w:rsidRPr="00152ACD" w:rsidRDefault="00695123" w:rsidP="00695123">
            <w:pPr>
              <w:spacing w:line="240" w:lineRule="auto"/>
              <w:rPr>
                <w:rFonts w:cs="Arial"/>
                <w:b/>
                <w:sz w:val="20"/>
                <w:szCs w:val="20"/>
              </w:rPr>
            </w:pPr>
          </w:p>
        </w:tc>
        <w:tc>
          <w:tcPr>
            <w:tcW w:w="2835" w:type="dxa"/>
            <w:shd w:val="clear" w:color="auto" w:fill="FFFFFF" w:themeFill="background1"/>
          </w:tcPr>
          <w:p w14:paraId="306CAEB3" w14:textId="4DE251B4" w:rsidR="00695123" w:rsidRPr="00152ACD" w:rsidRDefault="00AA693C" w:rsidP="00695123">
            <w:pPr>
              <w:spacing w:line="240" w:lineRule="auto"/>
              <w:rPr>
                <w:rFonts w:cs="Arial"/>
                <w:b/>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c>
          <w:tcPr>
            <w:tcW w:w="2977" w:type="dxa"/>
            <w:shd w:val="clear" w:color="auto" w:fill="FFFFFF" w:themeFill="background1"/>
          </w:tcPr>
          <w:p w14:paraId="5476D394" w14:textId="7E654C84" w:rsidR="00695123" w:rsidRPr="00152ACD" w:rsidRDefault="00AA693C" w:rsidP="00695123">
            <w:pPr>
              <w:spacing w:line="240" w:lineRule="auto"/>
              <w:rPr>
                <w:rFonts w:cs="Arial"/>
                <w:b/>
                <w:sz w:val="20"/>
                <w:szCs w:val="20"/>
              </w:rPr>
            </w:pPr>
            <w:r w:rsidRPr="00152ACD">
              <w:rPr>
                <w:rFonts w:cs="Arial"/>
                <w:szCs w:val="20"/>
                <w:lang w:eastAsia="ar-SA"/>
              </w:rPr>
              <w:fldChar w:fldCharType="begin">
                <w:ffData>
                  <w:name w:val="Besedilo87"/>
                  <w:enabled/>
                  <w:calcOnExit w:val="0"/>
                  <w:textInput/>
                </w:ffData>
              </w:fldChar>
            </w:r>
            <w:r w:rsidRPr="00152ACD">
              <w:rPr>
                <w:rFonts w:cs="Arial"/>
                <w:sz w:val="20"/>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 w:val="20"/>
                <w:szCs w:val="20"/>
                <w:lang w:eastAsia="ar-SA"/>
              </w:rPr>
              <w:t> </w:t>
            </w:r>
            <w:r w:rsidRPr="00152ACD">
              <w:rPr>
                <w:rFonts w:cs="Arial"/>
                <w:szCs w:val="20"/>
                <w:lang w:eastAsia="ar-SA"/>
              </w:rPr>
              <w:fldChar w:fldCharType="end"/>
            </w:r>
          </w:p>
        </w:tc>
      </w:tr>
    </w:tbl>
    <w:p w14:paraId="2630317C" w14:textId="305CF9C0" w:rsidR="00695123" w:rsidRDefault="00695123" w:rsidP="00695123">
      <w:pPr>
        <w:spacing w:line="240" w:lineRule="auto"/>
        <w:rPr>
          <w:rFonts w:cs="Arial"/>
          <w:b/>
          <w:szCs w:val="20"/>
          <w:lang w:eastAsia="sl-SI"/>
        </w:rPr>
      </w:pPr>
    </w:p>
    <w:p w14:paraId="79E5F99D" w14:textId="77777777" w:rsidR="00152ACD" w:rsidRPr="00695123" w:rsidRDefault="00152ACD" w:rsidP="00695123">
      <w:pPr>
        <w:spacing w:line="240" w:lineRule="auto"/>
        <w:rPr>
          <w:rFonts w:cs="Arial"/>
          <w:b/>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49"/>
        <w:gridCol w:w="4280"/>
        <w:gridCol w:w="1910"/>
        <w:gridCol w:w="1701"/>
      </w:tblGrid>
      <w:tr w:rsidR="00695123" w:rsidRPr="00152ACD" w14:paraId="2BB41D82" w14:textId="77777777" w:rsidTr="002A7DA4">
        <w:trPr>
          <w:trHeight w:val="300"/>
        </w:trPr>
        <w:tc>
          <w:tcPr>
            <w:tcW w:w="9640" w:type="dxa"/>
            <w:gridSpan w:val="4"/>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195491E7" w14:textId="04A824A4" w:rsidR="00695123" w:rsidRPr="00152ACD" w:rsidRDefault="00695123" w:rsidP="00D20F10">
            <w:pPr>
              <w:spacing w:line="240" w:lineRule="auto"/>
              <w:rPr>
                <w:rFonts w:cs="Arial"/>
                <w:bCs/>
                <w:i/>
                <w:szCs w:val="20"/>
                <w:lang w:eastAsia="sl-SI"/>
              </w:rPr>
            </w:pPr>
            <w:r w:rsidRPr="00152ACD">
              <w:rPr>
                <w:rFonts w:cs="Arial"/>
                <w:b/>
                <w:bCs/>
                <w:color w:val="000000"/>
                <w:szCs w:val="20"/>
                <w:lang w:eastAsia="sl-SI"/>
              </w:rPr>
              <w:t xml:space="preserve">4.3. </w:t>
            </w:r>
            <w:r w:rsidRPr="00152ACD">
              <w:rPr>
                <w:rFonts w:cs="Arial"/>
                <w:b/>
                <w:bCs/>
                <w:szCs w:val="20"/>
                <w:lang w:eastAsia="sl-SI"/>
              </w:rPr>
              <w:t>NEPOSREDNI MATERIALNI STROŠKI, VEZANI NA IZVEDBO AKTIVNOSTI</w:t>
            </w:r>
            <w:r w:rsidR="00D20F10" w:rsidRPr="00152ACD">
              <w:rPr>
                <w:rFonts w:cs="Arial"/>
                <w:b/>
                <w:bCs/>
                <w:szCs w:val="20"/>
                <w:lang w:eastAsia="sl-SI"/>
              </w:rPr>
              <w:t xml:space="preserve"> </w:t>
            </w:r>
            <w:r w:rsidRPr="00152ACD">
              <w:rPr>
                <w:rFonts w:cs="Arial"/>
                <w:b/>
                <w:bCs/>
                <w:szCs w:val="20"/>
                <w:lang w:eastAsia="sl-SI"/>
              </w:rPr>
              <w:t>– specifikacija</w:t>
            </w:r>
            <w:r w:rsidRPr="00152ACD">
              <w:rPr>
                <w:rFonts w:cs="Arial"/>
                <w:bCs/>
                <w:i/>
                <w:szCs w:val="20"/>
                <w:lang w:eastAsia="sl-SI"/>
              </w:rPr>
              <w:t xml:space="preserve"> (Prikažite le stroške, ki so predmet sofinanciranja MNVP)</w:t>
            </w:r>
          </w:p>
          <w:p w14:paraId="3D421889" w14:textId="7318CBEF" w:rsidR="00D20F10" w:rsidRPr="00152ACD" w:rsidRDefault="00D20F10" w:rsidP="00D20F10">
            <w:pPr>
              <w:spacing w:line="240" w:lineRule="auto"/>
              <w:rPr>
                <w:rFonts w:cs="Arial"/>
                <w:b/>
                <w:bCs/>
                <w:szCs w:val="20"/>
                <w:lang w:eastAsia="sl-SI"/>
              </w:rPr>
            </w:pPr>
          </w:p>
        </w:tc>
      </w:tr>
      <w:tr w:rsidR="00695123" w:rsidRPr="00152ACD" w14:paraId="3ED6BA3F" w14:textId="77777777" w:rsidTr="002A7DA4">
        <w:trPr>
          <w:trHeight w:val="540"/>
        </w:trPr>
        <w:tc>
          <w:tcPr>
            <w:tcW w:w="1749" w:type="dxa"/>
            <w:tcBorders>
              <w:top w:val="nil"/>
              <w:left w:val="single" w:sz="4" w:space="0" w:color="auto"/>
              <w:bottom w:val="single" w:sz="8" w:space="0" w:color="auto"/>
              <w:right w:val="single" w:sz="4" w:space="0" w:color="auto"/>
            </w:tcBorders>
            <w:shd w:val="clear" w:color="000000" w:fill="F2F2F2"/>
            <w:vAlign w:val="center"/>
            <w:hideMark/>
          </w:tcPr>
          <w:p w14:paraId="37DCC09F" w14:textId="77777777" w:rsidR="00695123" w:rsidRPr="00152ACD" w:rsidRDefault="00695123" w:rsidP="00695123">
            <w:pPr>
              <w:spacing w:line="240" w:lineRule="auto"/>
              <w:jc w:val="center"/>
              <w:rPr>
                <w:rFonts w:cs="Arial"/>
                <w:b/>
                <w:bCs/>
                <w:szCs w:val="20"/>
                <w:lang w:eastAsia="sl-SI"/>
              </w:rPr>
            </w:pPr>
            <w:r w:rsidRPr="00152ACD">
              <w:rPr>
                <w:rFonts w:cs="Arial"/>
                <w:b/>
                <w:bCs/>
                <w:szCs w:val="20"/>
                <w:lang w:eastAsia="sl-SI"/>
              </w:rPr>
              <w:t>Naziv/ime upravičenca**</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2AD656AD" w14:textId="77777777" w:rsidR="00695123" w:rsidRPr="00152ACD" w:rsidRDefault="00695123" w:rsidP="00695123">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7BC7E630" w14:textId="77777777" w:rsidR="00695123" w:rsidRPr="00152ACD" w:rsidRDefault="00695123" w:rsidP="00695123">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AA693C" w:rsidRPr="00152ACD" w14:paraId="4E3DD5F0" w14:textId="77777777" w:rsidTr="002A7DA4">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4EB3D1A3" w14:textId="09998B4D" w:rsidR="00AA693C" w:rsidRPr="00152ACD" w:rsidRDefault="00AA693C" w:rsidP="00AA693C">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000000" w:fill="FFFFFF"/>
            <w:hideMark/>
          </w:tcPr>
          <w:p w14:paraId="637E3061" w14:textId="14E54A7C" w:rsidR="00AA693C" w:rsidRPr="00152ACD" w:rsidRDefault="00AA693C" w:rsidP="00AA693C">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000000" w:fill="FFFFFF"/>
            <w:hideMark/>
          </w:tcPr>
          <w:p w14:paraId="7B12F517" w14:textId="5ACACE87" w:rsidR="00AA693C" w:rsidRPr="00152ACD" w:rsidRDefault="00AA693C" w:rsidP="00AA693C">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21517D3A" w14:textId="4822198B" w:rsidR="00AA693C" w:rsidRPr="00152ACD" w:rsidRDefault="00AA693C" w:rsidP="00AA693C">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AA693C" w:rsidRPr="00152ACD" w14:paraId="1D6B5523" w14:textId="77777777" w:rsidTr="002A7DA4">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3545370C" w14:textId="28CADB0F" w:rsidR="00AA693C" w:rsidRPr="00152ACD" w:rsidRDefault="00AA693C" w:rsidP="00AA693C">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000000" w:fill="FFFFFF"/>
            <w:hideMark/>
          </w:tcPr>
          <w:p w14:paraId="3B5D9F8D" w14:textId="039FDCC6" w:rsidR="00AA693C" w:rsidRPr="00152ACD" w:rsidRDefault="00AA693C" w:rsidP="00AA693C">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000000" w:fill="FFFFFF"/>
            <w:hideMark/>
          </w:tcPr>
          <w:p w14:paraId="11BEB60C" w14:textId="182B875B" w:rsidR="00AA693C" w:rsidRPr="00152ACD" w:rsidRDefault="00AA693C" w:rsidP="00AA693C">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5C5AAB52" w14:textId="6D89BEB8" w:rsidR="00AA693C" w:rsidRPr="00152ACD" w:rsidRDefault="00AA693C" w:rsidP="00AA693C">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695123" w:rsidRPr="00152ACD" w14:paraId="3DA429C2" w14:textId="77777777" w:rsidTr="002A7DA4">
        <w:trPr>
          <w:trHeight w:val="315"/>
        </w:trPr>
        <w:tc>
          <w:tcPr>
            <w:tcW w:w="1749" w:type="dxa"/>
            <w:tcBorders>
              <w:top w:val="single" w:sz="8" w:space="0" w:color="auto"/>
              <w:left w:val="single" w:sz="4" w:space="0" w:color="auto"/>
              <w:bottom w:val="single" w:sz="4" w:space="0" w:color="auto"/>
              <w:right w:val="nil"/>
            </w:tcBorders>
            <w:shd w:val="clear" w:color="000000" w:fill="F2F2F2"/>
            <w:hideMark/>
          </w:tcPr>
          <w:p w14:paraId="5C19C031" w14:textId="77777777" w:rsidR="00695123" w:rsidRPr="00152ACD" w:rsidRDefault="00695123" w:rsidP="00695123">
            <w:pPr>
              <w:spacing w:line="240" w:lineRule="auto"/>
              <w:jc w:val="right"/>
              <w:rPr>
                <w:rFonts w:cs="Arial"/>
                <w:b/>
                <w:bCs/>
                <w:szCs w:val="20"/>
                <w:lang w:eastAsia="sl-SI"/>
              </w:rPr>
            </w:pPr>
            <w:r w:rsidRPr="00152ACD">
              <w:rPr>
                <w:rFonts w:cs="Arial"/>
                <w:b/>
                <w:bCs/>
                <w:szCs w:val="20"/>
                <w:lang w:eastAsia="sl-SI"/>
              </w:rPr>
              <w:t xml:space="preserve">SKUPAJ </w:t>
            </w:r>
          </w:p>
        </w:tc>
        <w:tc>
          <w:tcPr>
            <w:tcW w:w="4280" w:type="dxa"/>
            <w:tcBorders>
              <w:top w:val="single" w:sz="8" w:space="0" w:color="auto"/>
              <w:left w:val="nil"/>
              <w:bottom w:val="single" w:sz="4" w:space="0" w:color="auto"/>
              <w:right w:val="nil"/>
            </w:tcBorders>
            <w:shd w:val="clear" w:color="000000" w:fill="F2F2F2"/>
            <w:hideMark/>
          </w:tcPr>
          <w:p w14:paraId="62EF0B7D" w14:textId="77777777" w:rsidR="00695123" w:rsidRPr="00152ACD" w:rsidRDefault="00695123" w:rsidP="00695123">
            <w:pPr>
              <w:spacing w:line="240" w:lineRule="auto"/>
              <w:jc w:val="right"/>
              <w:rPr>
                <w:rFonts w:cs="Arial"/>
                <w:b/>
                <w:bCs/>
                <w:szCs w:val="20"/>
                <w:lang w:eastAsia="sl-SI"/>
              </w:rPr>
            </w:pPr>
            <w:r w:rsidRPr="00152ACD">
              <w:rPr>
                <w:rFonts w:cs="Arial"/>
                <w:b/>
                <w:bCs/>
                <w:szCs w:val="20"/>
                <w:lang w:eastAsia="sl-SI"/>
              </w:rPr>
              <w:t> </w:t>
            </w:r>
          </w:p>
        </w:tc>
        <w:tc>
          <w:tcPr>
            <w:tcW w:w="1910" w:type="dxa"/>
            <w:tcBorders>
              <w:top w:val="single" w:sz="8" w:space="0" w:color="auto"/>
              <w:left w:val="nil"/>
              <w:bottom w:val="single" w:sz="4" w:space="0" w:color="auto"/>
              <w:right w:val="nil"/>
            </w:tcBorders>
            <w:shd w:val="clear" w:color="000000" w:fill="F2F2F2"/>
            <w:hideMark/>
          </w:tcPr>
          <w:p w14:paraId="0798A5A3" w14:textId="77777777" w:rsidR="00695123" w:rsidRPr="00152ACD" w:rsidRDefault="00695123" w:rsidP="00695123">
            <w:pPr>
              <w:spacing w:line="240" w:lineRule="auto"/>
              <w:jc w:val="right"/>
              <w:rPr>
                <w:rFonts w:cs="Arial"/>
                <w:b/>
                <w:bCs/>
                <w:szCs w:val="20"/>
                <w:lang w:eastAsia="sl-SI"/>
              </w:rPr>
            </w:pPr>
            <w:r w:rsidRPr="00152ACD">
              <w:rPr>
                <w:rFonts w:cs="Arial"/>
                <w:b/>
                <w:bCs/>
                <w:szCs w:val="20"/>
                <w:lang w:eastAsia="sl-SI"/>
              </w:rPr>
              <w:t> </w:t>
            </w:r>
          </w:p>
        </w:tc>
        <w:tc>
          <w:tcPr>
            <w:tcW w:w="1701" w:type="dxa"/>
            <w:tcBorders>
              <w:top w:val="single" w:sz="8" w:space="0" w:color="auto"/>
              <w:left w:val="nil"/>
              <w:bottom w:val="single" w:sz="4" w:space="0" w:color="auto"/>
              <w:right w:val="single" w:sz="4" w:space="0" w:color="auto"/>
            </w:tcBorders>
            <w:shd w:val="clear" w:color="000000" w:fill="F2F2F2"/>
            <w:hideMark/>
          </w:tcPr>
          <w:p w14:paraId="06170EEC" w14:textId="47C2C03B" w:rsidR="00695123" w:rsidRPr="00152ACD" w:rsidRDefault="000F09DB" w:rsidP="00695123">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5DE2CFE4" w14:textId="06A5E517" w:rsidR="00695123" w:rsidRDefault="00695123" w:rsidP="00695123">
      <w:pPr>
        <w:spacing w:line="240" w:lineRule="auto"/>
        <w:rPr>
          <w:rFonts w:cs="Arial"/>
          <w:bCs/>
          <w:szCs w:val="20"/>
          <w:lang w:eastAsia="sl-SI"/>
        </w:rPr>
      </w:pPr>
    </w:p>
    <w:p w14:paraId="255249F2" w14:textId="77777777" w:rsidR="00152ACD" w:rsidRPr="00695123" w:rsidRDefault="00152ACD" w:rsidP="00695123">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1749"/>
        <w:gridCol w:w="4280"/>
        <w:gridCol w:w="1910"/>
        <w:gridCol w:w="1701"/>
      </w:tblGrid>
      <w:tr w:rsidR="00695123" w:rsidRPr="00152ACD" w14:paraId="723BA654" w14:textId="77777777" w:rsidTr="002A7DA4">
        <w:trPr>
          <w:trHeight w:val="300"/>
        </w:trPr>
        <w:tc>
          <w:tcPr>
            <w:tcW w:w="9640" w:type="dxa"/>
            <w:gridSpan w:val="4"/>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614E448E" w14:textId="2DC78295" w:rsidR="00695123" w:rsidRPr="00152ACD" w:rsidRDefault="00B10206" w:rsidP="00695123">
            <w:pPr>
              <w:spacing w:line="240" w:lineRule="auto"/>
              <w:rPr>
                <w:rFonts w:cs="Arial"/>
                <w:b/>
                <w:bCs/>
                <w:szCs w:val="20"/>
                <w:lang w:eastAsia="sl-SI"/>
              </w:rPr>
            </w:pPr>
            <w:r w:rsidRPr="00152ACD">
              <w:rPr>
                <w:rFonts w:cs="Arial"/>
                <w:b/>
                <w:bCs/>
                <w:color w:val="000000"/>
                <w:szCs w:val="20"/>
                <w:lang w:eastAsia="sl-SI"/>
              </w:rPr>
              <w:t>4.4</w:t>
            </w:r>
            <w:r w:rsidR="00695123" w:rsidRPr="00152ACD">
              <w:rPr>
                <w:rFonts w:cs="Arial"/>
                <w:b/>
                <w:bCs/>
                <w:color w:val="000000"/>
                <w:szCs w:val="20"/>
                <w:lang w:eastAsia="sl-SI"/>
              </w:rPr>
              <w:t xml:space="preserve">. </w:t>
            </w:r>
            <w:r w:rsidR="00695123" w:rsidRPr="00152ACD">
              <w:rPr>
                <w:rFonts w:cs="Arial"/>
                <w:b/>
                <w:bCs/>
                <w:szCs w:val="20"/>
                <w:lang w:eastAsia="sl-SI"/>
              </w:rPr>
              <w:t>STROŠKI INFORMIRANJA IN OGLAŠEVANJA V MEDIJIH</w:t>
            </w:r>
            <w:r w:rsidR="00D20F10" w:rsidRPr="00152ACD">
              <w:rPr>
                <w:rFonts w:cs="Arial"/>
                <w:b/>
                <w:bCs/>
                <w:szCs w:val="20"/>
                <w:lang w:eastAsia="sl-SI"/>
              </w:rPr>
              <w:t xml:space="preserve"> </w:t>
            </w:r>
            <w:r w:rsidR="00695123" w:rsidRPr="00152ACD">
              <w:rPr>
                <w:rFonts w:cs="Arial"/>
                <w:b/>
                <w:bCs/>
                <w:szCs w:val="20"/>
                <w:lang w:eastAsia="sl-SI"/>
              </w:rPr>
              <w:t>– specifikacija</w:t>
            </w:r>
          </w:p>
          <w:p w14:paraId="12A8D68D" w14:textId="77777777" w:rsidR="00695123" w:rsidRPr="00152ACD" w:rsidRDefault="00695123" w:rsidP="00695123">
            <w:pPr>
              <w:spacing w:line="240" w:lineRule="auto"/>
              <w:ind w:left="720"/>
              <w:rPr>
                <w:rFonts w:cs="Arial"/>
                <w:b/>
                <w:bCs/>
                <w:color w:val="000000"/>
                <w:szCs w:val="20"/>
                <w:lang w:eastAsia="sl-SI"/>
              </w:rPr>
            </w:pPr>
            <w:r w:rsidRPr="00152ACD">
              <w:rPr>
                <w:rFonts w:cs="Arial"/>
                <w:bCs/>
                <w:i/>
                <w:szCs w:val="20"/>
                <w:lang w:eastAsia="sl-SI"/>
              </w:rPr>
              <w:t xml:space="preserve"> (Prikažite le stroške, ki so predmet sofinanciranja MNVP)</w:t>
            </w:r>
          </w:p>
        </w:tc>
      </w:tr>
      <w:tr w:rsidR="00695123" w:rsidRPr="00152ACD" w14:paraId="1B7C6262" w14:textId="77777777" w:rsidTr="002A7DA4">
        <w:trPr>
          <w:trHeight w:val="540"/>
        </w:trPr>
        <w:tc>
          <w:tcPr>
            <w:tcW w:w="1749" w:type="dxa"/>
            <w:tcBorders>
              <w:top w:val="nil"/>
              <w:left w:val="single" w:sz="4" w:space="0" w:color="auto"/>
              <w:bottom w:val="single" w:sz="8" w:space="0" w:color="auto"/>
              <w:right w:val="single" w:sz="4" w:space="0" w:color="auto"/>
            </w:tcBorders>
            <w:shd w:val="clear" w:color="000000" w:fill="F2F2F2"/>
            <w:vAlign w:val="center"/>
            <w:hideMark/>
          </w:tcPr>
          <w:p w14:paraId="7568CCD0" w14:textId="77777777" w:rsidR="00695123" w:rsidRPr="00152ACD" w:rsidRDefault="00695123" w:rsidP="00695123">
            <w:pPr>
              <w:spacing w:line="240" w:lineRule="auto"/>
              <w:jc w:val="center"/>
              <w:rPr>
                <w:rFonts w:cs="Arial"/>
                <w:b/>
                <w:bCs/>
                <w:szCs w:val="20"/>
                <w:lang w:eastAsia="sl-SI"/>
              </w:rPr>
            </w:pPr>
            <w:r w:rsidRPr="00152ACD">
              <w:rPr>
                <w:rFonts w:cs="Arial"/>
                <w:b/>
                <w:bCs/>
                <w:szCs w:val="20"/>
                <w:lang w:eastAsia="sl-SI"/>
              </w:rPr>
              <w:t>Naziv/ime upravičenca**</w:t>
            </w:r>
          </w:p>
        </w:tc>
        <w:tc>
          <w:tcPr>
            <w:tcW w:w="6190" w:type="dxa"/>
            <w:gridSpan w:val="2"/>
            <w:tcBorders>
              <w:top w:val="single" w:sz="8" w:space="0" w:color="auto"/>
              <w:left w:val="nil"/>
              <w:bottom w:val="single" w:sz="8" w:space="0" w:color="auto"/>
              <w:right w:val="single" w:sz="4" w:space="0" w:color="000000"/>
            </w:tcBorders>
            <w:shd w:val="clear" w:color="000000" w:fill="F2F2F2"/>
            <w:vAlign w:val="center"/>
            <w:hideMark/>
          </w:tcPr>
          <w:p w14:paraId="508641C5" w14:textId="77777777" w:rsidR="00695123" w:rsidRPr="00152ACD" w:rsidRDefault="00695123" w:rsidP="00695123">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4996064C" w14:textId="77777777" w:rsidR="00695123" w:rsidRPr="00152ACD" w:rsidRDefault="00695123" w:rsidP="00695123">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0F09DB" w:rsidRPr="00152ACD" w14:paraId="314842F1" w14:textId="77777777" w:rsidTr="002A7DA4">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0DD71C1A" w14:textId="770D1F4B"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000000" w:fill="FFFFFF"/>
            <w:hideMark/>
          </w:tcPr>
          <w:p w14:paraId="105DC466" w14:textId="3963BF07"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000000" w:fill="FFFFFF"/>
            <w:hideMark/>
          </w:tcPr>
          <w:p w14:paraId="7844444F" w14:textId="30E9FA9D"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6DFD80EF" w14:textId="064E6BF9" w:rsidR="000F09DB" w:rsidRPr="00152ACD" w:rsidRDefault="000F09DB" w:rsidP="000F09D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0F09DB" w:rsidRPr="00152ACD" w14:paraId="4E19D171" w14:textId="77777777" w:rsidTr="002A7DA4">
        <w:trPr>
          <w:trHeight w:val="288"/>
        </w:trPr>
        <w:tc>
          <w:tcPr>
            <w:tcW w:w="1749" w:type="dxa"/>
            <w:tcBorders>
              <w:top w:val="nil"/>
              <w:left w:val="single" w:sz="4" w:space="0" w:color="auto"/>
              <w:bottom w:val="single" w:sz="4" w:space="0" w:color="auto"/>
              <w:right w:val="single" w:sz="4" w:space="0" w:color="auto"/>
            </w:tcBorders>
            <w:shd w:val="clear" w:color="000000" w:fill="FFFFFF"/>
            <w:hideMark/>
          </w:tcPr>
          <w:p w14:paraId="3C3CE39B" w14:textId="565E4B32"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4280" w:type="dxa"/>
            <w:tcBorders>
              <w:top w:val="nil"/>
              <w:left w:val="nil"/>
              <w:bottom w:val="single" w:sz="4" w:space="0" w:color="auto"/>
              <w:right w:val="nil"/>
            </w:tcBorders>
            <w:shd w:val="clear" w:color="000000" w:fill="FFFFFF"/>
            <w:hideMark/>
          </w:tcPr>
          <w:p w14:paraId="06F472CD" w14:textId="30476CD0"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910" w:type="dxa"/>
            <w:tcBorders>
              <w:top w:val="nil"/>
              <w:left w:val="nil"/>
              <w:bottom w:val="single" w:sz="4" w:space="0" w:color="auto"/>
              <w:right w:val="single" w:sz="4" w:space="0" w:color="auto"/>
            </w:tcBorders>
            <w:shd w:val="clear" w:color="000000" w:fill="FFFFFF"/>
            <w:hideMark/>
          </w:tcPr>
          <w:p w14:paraId="6AE4CC81" w14:textId="06D0255D"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66866D3E" w14:textId="16647C3E" w:rsidR="000F09DB" w:rsidRPr="00152ACD" w:rsidRDefault="000F09DB" w:rsidP="000F09D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695123" w:rsidRPr="00152ACD" w14:paraId="47EA6AA0" w14:textId="77777777" w:rsidTr="002A7DA4">
        <w:trPr>
          <w:trHeight w:val="315"/>
        </w:trPr>
        <w:tc>
          <w:tcPr>
            <w:tcW w:w="1749" w:type="dxa"/>
            <w:tcBorders>
              <w:top w:val="single" w:sz="8" w:space="0" w:color="auto"/>
              <w:left w:val="single" w:sz="4" w:space="0" w:color="auto"/>
              <w:bottom w:val="single" w:sz="4" w:space="0" w:color="auto"/>
              <w:right w:val="nil"/>
            </w:tcBorders>
            <w:shd w:val="clear" w:color="000000" w:fill="F2F2F2"/>
            <w:hideMark/>
          </w:tcPr>
          <w:p w14:paraId="0D3C3FBA" w14:textId="77777777" w:rsidR="00695123" w:rsidRPr="00152ACD" w:rsidRDefault="00695123" w:rsidP="00695123">
            <w:pPr>
              <w:spacing w:line="240" w:lineRule="auto"/>
              <w:jc w:val="right"/>
              <w:rPr>
                <w:rFonts w:cs="Arial"/>
                <w:b/>
                <w:bCs/>
                <w:szCs w:val="20"/>
                <w:lang w:eastAsia="sl-SI"/>
              </w:rPr>
            </w:pPr>
            <w:r w:rsidRPr="00152ACD">
              <w:rPr>
                <w:rFonts w:cs="Arial"/>
                <w:b/>
                <w:bCs/>
                <w:szCs w:val="20"/>
                <w:lang w:eastAsia="sl-SI"/>
              </w:rPr>
              <w:t xml:space="preserve">SKUPAJ </w:t>
            </w:r>
          </w:p>
        </w:tc>
        <w:tc>
          <w:tcPr>
            <w:tcW w:w="4280" w:type="dxa"/>
            <w:tcBorders>
              <w:top w:val="single" w:sz="8" w:space="0" w:color="auto"/>
              <w:left w:val="nil"/>
              <w:bottom w:val="single" w:sz="4" w:space="0" w:color="auto"/>
              <w:right w:val="nil"/>
            </w:tcBorders>
            <w:shd w:val="clear" w:color="000000" w:fill="F2F2F2"/>
            <w:hideMark/>
          </w:tcPr>
          <w:p w14:paraId="5B65706D" w14:textId="77777777" w:rsidR="00695123" w:rsidRPr="00152ACD" w:rsidRDefault="00695123" w:rsidP="00695123">
            <w:pPr>
              <w:spacing w:line="240" w:lineRule="auto"/>
              <w:jc w:val="right"/>
              <w:rPr>
                <w:rFonts w:cs="Arial"/>
                <w:b/>
                <w:bCs/>
                <w:szCs w:val="20"/>
                <w:lang w:eastAsia="sl-SI"/>
              </w:rPr>
            </w:pPr>
            <w:r w:rsidRPr="00152ACD">
              <w:rPr>
                <w:rFonts w:cs="Arial"/>
                <w:b/>
                <w:bCs/>
                <w:szCs w:val="20"/>
                <w:lang w:eastAsia="sl-SI"/>
              </w:rPr>
              <w:t> </w:t>
            </w:r>
          </w:p>
        </w:tc>
        <w:tc>
          <w:tcPr>
            <w:tcW w:w="1910" w:type="dxa"/>
            <w:tcBorders>
              <w:top w:val="single" w:sz="8" w:space="0" w:color="auto"/>
              <w:left w:val="nil"/>
              <w:bottom w:val="single" w:sz="4" w:space="0" w:color="auto"/>
              <w:right w:val="nil"/>
            </w:tcBorders>
            <w:shd w:val="clear" w:color="000000" w:fill="F2F2F2"/>
            <w:hideMark/>
          </w:tcPr>
          <w:p w14:paraId="5D96E5BB" w14:textId="77777777" w:rsidR="00695123" w:rsidRPr="00152ACD" w:rsidRDefault="00695123" w:rsidP="00695123">
            <w:pPr>
              <w:spacing w:line="240" w:lineRule="auto"/>
              <w:jc w:val="right"/>
              <w:rPr>
                <w:rFonts w:cs="Arial"/>
                <w:b/>
                <w:bCs/>
                <w:szCs w:val="20"/>
                <w:lang w:eastAsia="sl-SI"/>
              </w:rPr>
            </w:pPr>
            <w:r w:rsidRPr="00152ACD">
              <w:rPr>
                <w:rFonts w:cs="Arial"/>
                <w:b/>
                <w:bCs/>
                <w:szCs w:val="20"/>
                <w:lang w:eastAsia="sl-SI"/>
              </w:rPr>
              <w:t> </w:t>
            </w:r>
          </w:p>
        </w:tc>
        <w:tc>
          <w:tcPr>
            <w:tcW w:w="1701" w:type="dxa"/>
            <w:tcBorders>
              <w:top w:val="single" w:sz="8" w:space="0" w:color="auto"/>
              <w:left w:val="nil"/>
              <w:bottom w:val="single" w:sz="4" w:space="0" w:color="auto"/>
              <w:right w:val="single" w:sz="4" w:space="0" w:color="auto"/>
            </w:tcBorders>
            <w:shd w:val="clear" w:color="000000" w:fill="F2F2F2"/>
            <w:hideMark/>
          </w:tcPr>
          <w:p w14:paraId="00F81280" w14:textId="77777777" w:rsidR="00695123" w:rsidRPr="00152ACD" w:rsidRDefault="00695123" w:rsidP="00695123">
            <w:pPr>
              <w:spacing w:line="240" w:lineRule="auto"/>
              <w:jc w:val="right"/>
              <w:rPr>
                <w:rFonts w:cs="Arial"/>
                <w:b/>
                <w:bCs/>
                <w:color w:val="000000"/>
                <w:szCs w:val="20"/>
                <w:lang w:eastAsia="sl-SI"/>
              </w:rPr>
            </w:pPr>
            <w:r w:rsidRPr="00152ACD">
              <w:rPr>
                <w:rFonts w:cs="Arial"/>
                <w:b/>
                <w:bCs/>
                <w:color w:val="000000"/>
                <w:szCs w:val="20"/>
                <w:lang w:eastAsia="sl-SI"/>
              </w:rPr>
              <w:t>0</w:t>
            </w:r>
          </w:p>
        </w:tc>
      </w:tr>
    </w:tbl>
    <w:p w14:paraId="0F2D7F99" w14:textId="60EB914B" w:rsidR="00695123" w:rsidRDefault="00695123" w:rsidP="00695123">
      <w:pPr>
        <w:spacing w:line="240" w:lineRule="auto"/>
        <w:rPr>
          <w:rFonts w:cs="Arial"/>
          <w:bCs/>
          <w:szCs w:val="20"/>
          <w:lang w:eastAsia="sl-SI"/>
        </w:rPr>
      </w:pPr>
    </w:p>
    <w:p w14:paraId="4831D5EB" w14:textId="77777777" w:rsidR="00152ACD" w:rsidRPr="00695123" w:rsidRDefault="00152ACD" w:rsidP="00695123">
      <w:pPr>
        <w:spacing w:line="240" w:lineRule="auto"/>
        <w:rPr>
          <w:rFonts w:cs="Arial"/>
          <w:bCs/>
          <w:szCs w:val="20"/>
          <w:lang w:eastAsia="sl-SI"/>
        </w:rPr>
      </w:pPr>
    </w:p>
    <w:tbl>
      <w:tblPr>
        <w:tblW w:w="9640" w:type="dxa"/>
        <w:tblInd w:w="-214" w:type="dxa"/>
        <w:tblCellMar>
          <w:left w:w="70" w:type="dxa"/>
          <w:right w:w="70" w:type="dxa"/>
        </w:tblCellMar>
        <w:tblLook w:val="04A0" w:firstRow="1" w:lastRow="0" w:firstColumn="1" w:lastColumn="0" w:noHBand="0" w:noVBand="1"/>
      </w:tblPr>
      <w:tblGrid>
        <w:gridCol w:w="2169"/>
        <w:gridCol w:w="5770"/>
        <w:gridCol w:w="1701"/>
      </w:tblGrid>
      <w:tr w:rsidR="00695123" w:rsidRPr="00152ACD" w14:paraId="5804BE28" w14:textId="77777777" w:rsidTr="002A7DA4">
        <w:trPr>
          <w:trHeight w:val="300"/>
        </w:trPr>
        <w:tc>
          <w:tcPr>
            <w:tcW w:w="9640"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5F84D00B" w14:textId="0F3C4B58" w:rsidR="00695123" w:rsidRPr="00152ACD" w:rsidRDefault="00695123" w:rsidP="00695123">
            <w:pPr>
              <w:spacing w:line="240" w:lineRule="auto"/>
              <w:rPr>
                <w:rFonts w:cs="Arial"/>
                <w:b/>
                <w:bCs/>
                <w:color w:val="000000"/>
                <w:szCs w:val="20"/>
                <w:lang w:eastAsia="sl-SI"/>
              </w:rPr>
            </w:pPr>
            <w:bookmarkStart w:id="6" w:name="_Hlk133392778"/>
            <w:r w:rsidRPr="00152ACD">
              <w:rPr>
                <w:rFonts w:cs="Arial"/>
                <w:b/>
                <w:bCs/>
                <w:color w:val="000000"/>
                <w:szCs w:val="20"/>
                <w:lang w:eastAsia="sl-SI"/>
              </w:rPr>
              <w:lastRenderedPageBreak/>
              <w:t xml:space="preserve">4.5. STROŠKI </w:t>
            </w:r>
            <w:r w:rsidR="000F09DB" w:rsidRPr="00152ACD">
              <w:rPr>
                <w:rFonts w:cs="Arial"/>
                <w:b/>
                <w:bCs/>
                <w:color w:val="000000"/>
                <w:szCs w:val="20"/>
                <w:lang w:eastAsia="sl-SI"/>
              </w:rPr>
              <w:t xml:space="preserve">DELA </w:t>
            </w:r>
            <w:r w:rsidRPr="00152ACD">
              <w:rPr>
                <w:rFonts w:cs="Arial"/>
                <w:b/>
                <w:bCs/>
                <w:color w:val="000000"/>
                <w:szCs w:val="20"/>
                <w:lang w:eastAsia="sl-SI"/>
              </w:rPr>
              <w:t>ZUNANJIH IZVAJALCEV – specifikacija</w:t>
            </w:r>
          </w:p>
          <w:p w14:paraId="052E306F" w14:textId="77777777" w:rsidR="00695123" w:rsidRPr="00152ACD" w:rsidRDefault="00695123" w:rsidP="007A33F2">
            <w:pPr>
              <w:spacing w:line="240" w:lineRule="auto"/>
              <w:rPr>
                <w:rFonts w:cs="Arial"/>
                <w:b/>
                <w:bCs/>
                <w:color w:val="000000"/>
                <w:szCs w:val="20"/>
                <w:lang w:eastAsia="sl-SI"/>
              </w:rPr>
            </w:pPr>
            <w:r w:rsidRPr="00152ACD">
              <w:rPr>
                <w:rFonts w:cs="Arial"/>
                <w:bCs/>
                <w:i/>
                <w:szCs w:val="20"/>
                <w:lang w:eastAsia="sl-SI"/>
              </w:rPr>
              <w:t>(Prikažite le stroške, ki so predmet sofinanciranja MNVP)</w:t>
            </w:r>
          </w:p>
        </w:tc>
      </w:tr>
      <w:tr w:rsidR="00695123" w:rsidRPr="00152ACD" w14:paraId="1BD9766D" w14:textId="77777777" w:rsidTr="002A7DA4">
        <w:trPr>
          <w:trHeight w:val="540"/>
        </w:trPr>
        <w:tc>
          <w:tcPr>
            <w:tcW w:w="2169" w:type="dxa"/>
            <w:tcBorders>
              <w:top w:val="nil"/>
              <w:left w:val="single" w:sz="4" w:space="0" w:color="auto"/>
              <w:bottom w:val="single" w:sz="8" w:space="0" w:color="auto"/>
              <w:right w:val="single" w:sz="4" w:space="0" w:color="auto"/>
            </w:tcBorders>
            <w:shd w:val="clear" w:color="000000" w:fill="F2F2F2"/>
            <w:vAlign w:val="center"/>
            <w:hideMark/>
          </w:tcPr>
          <w:p w14:paraId="48FFE856" w14:textId="77777777" w:rsidR="00695123" w:rsidRPr="00152ACD" w:rsidRDefault="00695123" w:rsidP="00695123">
            <w:pPr>
              <w:spacing w:line="240" w:lineRule="auto"/>
              <w:jc w:val="center"/>
              <w:rPr>
                <w:rFonts w:cs="Arial"/>
                <w:b/>
                <w:bCs/>
                <w:szCs w:val="20"/>
                <w:lang w:eastAsia="sl-SI"/>
              </w:rPr>
            </w:pPr>
            <w:r w:rsidRPr="00152ACD">
              <w:rPr>
                <w:rFonts w:cs="Arial"/>
                <w:b/>
                <w:bCs/>
                <w:szCs w:val="20"/>
                <w:lang w:eastAsia="sl-SI"/>
              </w:rPr>
              <w:t>Ime / naziv upravičenca**</w:t>
            </w:r>
          </w:p>
        </w:tc>
        <w:tc>
          <w:tcPr>
            <w:tcW w:w="5770" w:type="dxa"/>
            <w:tcBorders>
              <w:top w:val="single" w:sz="8" w:space="0" w:color="auto"/>
              <w:left w:val="nil"/>
              <w:bottom w:val="single" w:sz="8" w:space="0" w:color="auto"/>
              <w:right w:val="single" w:sz="4" w:space="0" w:color="000000"/>
            </w:tcBorders>
            <w:shd w:val="clear" w:color="000000" w:fill="F2F2F2"/>
            <w:vAlign w:val="center"/>
            <w:hideMark/>
          </w:tcPr>
          <w:p w14:paraId="1C8102FC" w14:textId="77777777" w:rsidR="00695123" w:rsidRPr="00152ACD" w:rsidRDefault="00695123" w:rsidP="00695123">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1C5C4BED" w14:textId="77777777" w:rsidR="00695123" w:rsidRPr="00152ACD" w:rsidRDefault="00695123" w:rsidP="00695123">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0F09DB" w:rsidRPr="00152ACD" w14:paraId="32319E70" w14:textId="77777777" w:rsidTr="002A7DA4">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00A0F756" w14:textId="727FBAE0"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8" w:space="0" w:color="auto"/>
              <w:left w:val="nil"/>
              <w:bottom w:val="single" w:sz="4" w:space="0" w:color="auto"/>
              <w:right w:val="single" w:sz="4" w:space="0" w:color="000000"/>
            </w:tcBorders>
            <w:shd w:val="clear" w:color="000000" w:fill="FFFFFF"/>
            <w:hideMark/>
          </w:tcPr>
          <w:p w14:paraId="3A3D5983" w14:textId="6511643C"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5E9FC411" w14:textId="6C7506F2" w:rsidR="000F09DB" w:rsidRPr="00152ACD" w:rsidRDefault="000F09DB" w:rsidP="000F09D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0F09DB" w:rsidRPr="00152ACD" w14:paraId="395C4ABC" w14:textId="77777777" w:rsidTr="002A7DA4">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3497F57F" w14:textId="5ACA7222"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4" w:space="0" w:color="auto"/>
              <w:left w:val="nil"/>
              <w:bottom w:val="single" w:sz="4" w:space="0" w:color="auto"/>
              <w:right w:val="single" w:sz="4" w:space="0" w:color="000000"/>
            </w:tcBorders>
            <w:shd w:val="clear" w:color="000000" w:fill="FFFFFF"/>
            <w:hideMark/>
          </w:tcPr>
          <w:p w14:paraId="44B1D590" w14:textId="7D713E45" w:rsidR="000F09DB" w:rsidRPr="00152ACD" w:rsidRDefault="000F09DB" w:rsidP="000F09D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755AD9A3" w14:textId="521CC921" w:rsidR="000F09DB" w:rsidRPr="00152ACD" w:rsidRDefault="000F09DB" w:rsidP="000F09D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695123" w:rsidRPr="00152ACD" w14:paraId="1326E657" w14:textId="77777777" w:rsidTr="002A7DA4">
        <w:trPr>
          <w:trHeight w:val="315"/>
        </w:trPr>
        <w:tc>
          <w:tcPr>
            <w:tcW w:w="7939" w:type="dxa"/>
            <w:gridSpan w:val="2"/>
            <w:tcBorders>
              <w:top w:val="single" w:sz="8" w:space="0" w:color="auto"/>
              <w:left w:val="single" w:sz="4" w:space="0" w:color="auto"/>
              <w:bottom w:val="single" w:sz="4" w:space="0" w:color="auto"/>
              <w:right w:val="nil"/>
            </w:tcBorders>
            <w:shd w:val="clear" w:color="000000" w:fill="F2F2F2"/>
            <w:hideMark/>
          </w:tcPr>
          <w:p w14:paraId="69276C15" w14:textId="77777777" w:rsidR="00695123" w:rsidRPr="00152ACD" w:rsidRDefault="00695123" w:rsidP="00695123">
            <w:pPr>
              <w:spacing w:line="240" w:lineRule="auto"/>
              <w:rPr>
                <w:rFonts w:cs="Arial"/>
                <w:b/>
                <w:bCs/>
                <w:szCs w:val="20"/>
                <w:lang w:eastAsia="sl-SI"/>
              </w:rPr>
            </w:pPr>
            <w:r w:rsidRPr="00152ACD">
              <w:rPr>
                <w:rFonts w:cs="Arial"/>
                <w:b/>
                <w:bCs/>
                <w:szCs w:val="20"/>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14:paraId="286A5AB7" w14:textId="1555698F" w:rsidR="00695123" w:rsidRPr="00152ACD" w:rsidRDefault="000F09DB" w:rsidP="00695123">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bookmarkEnd w:id="6"/>
    </w:tbl>
    <w:p w14:paraId="21ECC980" w14:textId="3AE872E3" w:rsidR="00695123" w:rsidRDefault="00695123" w:rsidP="00695123">
      <w:pPr>
        <w:suppressAutoHyphens/>
        <w:spacing w:line="240" w:lineRule="auto"/>
        <w:jc w:val="both"/>
        <w:rPr>
          <w:rFonts w:cs="Arial"/>
          <w:b/>
          <w:szCs w:val="20"/>
          <w:lang w:eastAsia="ar-SA"/>
        </w:rPr>
      </w:pPr>
    </w:p>
    <w:p w14:paraId="028C3221" w14:textId="77777777" w:rsidR="00152ACD" w:rsidRDefault="00152ACD" w:rsidP="00695123">
      <w:pPr>
        <w:suppressAutoHyphens/>
        <w:spacing w:line="240" w:lineRule="auto"/>
        <w:jc w:val="both"/>
        <w:rPr>
          <w:rFonts w:cs="Arial"/>
          <w:b/>
          <w:szCs w:val="20"/>
          <w:lang w:eastAsia="ar-SA"/>
        </w:rPr>
      </w:pPr>
    </w:p>
    <w:tbl>
      <w:tblPr>
        <w:tblW w:w="9640" w:type="dxa"/>
        <w:tblInd w:w="-214" w:type="dxa"/>
        <w:tblCellMar>
          <w:left w:w="70" w:type="dxa"/>
          <w:right w:w="70" w:type="dxa"/>
        </w:tblCellMar>
        <w:tblLook w:val="04A0" w:firstRow="1" w:lastRow="0" w:firstColumn="1" w:lastColumn="0" w:noHBand="0" w:noVBand="1"/>
      </w:tblPr>
      <w:tblGrid>
        <w:gridCol w:w="1732"/>
        <w:gridCol w:w="1760"/>
        <w:gridCol w:w="2413"/>
        <w:gridCol w:w="1325"/>
        <w:gridCol w:w="992"/>
        <w:gridCol w:w="1418"/>
      </w:tblGrid>
      <w:tr w:rsidR="00152ACD" w:rsidRPr="00152ACD" w14:paraId="69CC77E7" w14:textId="77777777" w:rsidTr="00152ACD">
        <w:trPr>
          <w:trHeight w:val="288"/>
        </w:trPr>
        <w:tc>
          <w:tcPr>
            <w:tcW w:w="96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14:paraId="3136965A" w14:textId="7718B7EF" w:rsidR="00152ACD" w:rsidRPr="00402B24" w:rsidRDefault="00402B24">
            <w:pPr>
              <w:pStyle w:val="Odstavekseznama"/>
              <w:numPr>
                <w:ilvl w:val="1"/>
                <w:numId w:val="27"/>
              </w:numPr>
              <w:spacing w:line="240" w:lineRule="auto"/>
              <w:rPr>
                <w:rFonts w:cs="Arial"/>
                <w:b/>
                <w:bCs/>
                <w:color w:val="000000"/>
                <w:szCs w:val="20"/>
                <w:lang w:eastAsia="sl-SI"/>
              </w:rPr>
            </w:pPr>
            <w:r w:rsidRPr="00402B24">
              <w:rPr>
                <w:rFonts w:cs="Arial"/>
                <w:b/>
                <w:bCs/>
                <w:color w:val="000000"/>
                <w:szCs w:val="20"/>
                <w:lang w:eastAsia="sl-SI"/>
              </w:rPr>
              <w:t>POTNI STROŠKI</w:t>
            </w:r>
            <w:r w:rsidR="00152ACD" w:rsidRPr="00402B24">
              <w:rPr>
                <w:rFonts w:cs="Arial"/>
                <w:b/>
                <w:bCs/>
                <w:color w:val="000000"/>
                <w:szCs w:val="20"/>
                <w:lang w:eastAsia="sl-SI"/>
              </w:rPr>
              <w:t xml:space="preserve"> – specifikacija</w:t>
            </w:r>
          </w:p>
          <w:p w14:paraId="783D7C0A" w14:textId="388E6288" w:rsidR="00152ACD" w:rsidRPr="00152ACD" w:rsidRDefault="00152ACD" w:rsidP="004C32F2">
            <w:pPr>
              <w:spacing w:line="240" w:lineRule="auto"/>
              <w:rPr>
                <w:rFonts w:cs="Arial"/>
                <w:b/>
                <w:bCs/>
                <w:color w:val="000000"/>
                <w:szCs w:val="20"/>
                <w:lang w:eastAsia="sl-SI"/>
              </w:rPr>
            </w:pPr>
            <w:r w:rsidRPr="00152ACD">
              <w:rPr>
                <w:rFonts w:cs="Arial"/>
                <w:bCs/>
                <w:i/>
                <w:szCs w:val="20"/>
                <w:lang w:eastAsia="sl-SI"/>
              </w:rPr>
              <w:t>Prikažite le stroške, ki so predmet sofinanciranja MNVP</w:t>
            </w:r>
            <w:r w:rsidR="004C32F2">
              <w:rPr>
                <w:rFonts w:cs="Arial"/>
                <w:bCs/>
                <w:i/>
                <w:szCs w:val="20"/>
                <w:lang w:eastAsia="sl-SI"/>
              </w:rPr>
              <w:t>.</w:t>
            </w:r>
            <w:r w:rsidR="004C32F2">
              <w:t xml:space="preserve"> </w:t>
            </w:r>
            <w:r w:rsidR="004C32F2" w:rsidRPr="004C32F2">
              <w:rPr>
                <w:rFonts w:cs="Arial"/>
                <w:bCs/>
                <w:i/>
                <w:szCs w:val="20"/>
                <w:lang w:eastAsia="sl-SI"/>
              </w:rPr>
              <w:t>Potni stroški zaposlenih ne smejo presegati 10% sofinancirane vrednosti projekta oziroma zneska.</w:t>
            </w:r>
          </w:p>
        </w:tc>
      </w:tr>
      <w:tr w:rsidR="00152ACD" w:rsidRPr="00152ACD" w14:paraId="50B7AF8C" w14:textId="77777777" w:rsidTr="00152ACD">
        <w:trPr>
          <w:trHeight w:val="177"/>
        </w:trPr>
        <w:tc>
          <w:tcPr>
            <w:tcW w:w="1732" w:type="dxa"/>
            <w:tcBorders>
              <w:top w:val="nil"/>
              <w:left w:val="single" w:sz="4" w:space="0" w:color="auto"/>
              <w:bottom w:val="single" w:sz="4" w:space="0" w:color="auto"/>
              <w:right w:val="nil"/>
            </w:tcBorders>
            <w:shd w:val="clear" w:color="auto" w:fill="F2F2F2" w:themeFill="background1" w:themeFillShade="F2"/>
            <w:noWrap/>
            <w:hideMark/>
          </w:tcPr>
          <w:p w14:paraId="66684784" w14:textId="77777777" w:rsidR="00152ACD" w:rsidRPr="00152ACD" w:rsidRDefault="00152ACD" w:rsidP="00B1455B">
            <w:pPr>
              <w:spacing w:line="240" w:lineRule="auto"/>
              <w:jc w:val="right"/>
              <w:rPr>
                <w:rFonts w:cs="Arial"/>
                <w:b/>
                <w:bCs/>
                <w:color w:val="000000"/>
                <w:szCs w:val="20"/>
                <w:lang w:eastAsia="sl-SI"/>
              </w:rPr>
            </w:pPr>
          </w:p>
        </w:tc>
        <w:tc>
          <w:tcPr>
            <w:tcW w:w="1760" w:type="dxa"/>
            <w:tcBorders>
              <w:top w:val="nil"/>
              <w:left w:val="nil"/>
              <w:bottom w:val="single" w:sz="4" w:space="0" w:color="auto"/>
              <w:right w:val="nil"/>
            </w:tcBorders>
            <w:shd w:val="clear" w:color="auto" w:fill="F2F2F2" w:themeFill="background1" w:themeFillShade="F2"/>
            <w:noWrap/>
            <w:hideMark/>
          </w:tcPr>
          <w:p w14:paraId="498C782E" w14:textId="77777777" w:rsidR="00152ACD" w:rsidRPr="00152ACD" w:rsidRDefault="00152ACD" w:rsidP="00B1455B">
            <w:pPr>
              <w:spacing w:line="240" w:lineRule="auto"/>
              <w:jc w:val="right"/>
              <w:rPr>
                <w:rFonts w:cs="Arial"/>
                <w:b/>
                <w:bCs/>
                <w:color w:val="000000"/>
                <w:szCs w:val="20"/>
                <w:lang w:eastAsia="sl-SI"/>
              </w:rPr>
            </w:pPr>
            <w:r w:rsidRPr="00152ACD">
              <w:rPr>
                <w:rFonts w:cs="Arial"/>
                <w:b/>
                <w:bCs/>
                <w:color w:val="000000"/>
                <w:szCs w:val="20"/>
                <w:lang w:eastAsia="sl-SI"/>
              </w:rPr>
              <w:t> </w:t>
            </w:r>
          </w:p>
        </w:tc>
        <w:tc>
          <w:tcPr>
            <w:tcW w:w="2413" w:type="dxa"/>
            <w:tcBorders>
              <w:top w:val="nil"/>
              <w:left w:val="nil"/>
              <w:bottom w:val="single" w:sz="4" w:space="0" w:color="auto"/>
              <w:right w:val="single" w:sz="4" w:space="0" w:color="auto"/>
            </w:tcBorders>
            <w:shd w:val="clear" w:color="auto" w:fill="F2F2F2" w:themeFill="background1" w:themeFillShade="F2"/>
            <w:noWrap/>
            <w:hideMark/>
          </w:tcPr>
          <w:p w14:paraId="5DABB6A4" w14:textId="77777777" w:rsidR="00152ACD" w:rsidRPr="00152ACD" w:rsidRDefault="00152ACD" w:rsidP="00B1455B">
            <w:pPr>
              <w:spacing w:line="240" w:lineRule="auto"/>
              <w:jc w:val="right"/>
              <w:rPr>
                <w:rFonts w:cs="Arial"/>
                <w:b/>
                <w:bCs/>
                <w:color w:val="000000"/>
                <w:szCs w:val="20"/>
                <w:lang w:eastAsia="sl-SI"/>
              </w:rPr>
            </w:pPr>
            <w:r w:rsidRPr="00152ACD">
              <w:rPr>
                <w:rFonts w:cs="Arial"/>
                <w:b/>
                <w:bCs/>
                <w:color w:val="000000"/>
                <w:szCs w:val="20"/>
                <w:lang w:eastAsia="sl-SI"/>
              </w:rPr>
              <w:t>Izračun =&gt;</w:t>
            </w:r>
            <w:r w:rsidRPr="00152ACD">
              <w:rPr>
                <w:rFonts w:cs="Arial"/>
                <w:b/>
                <w:bCs/>
                <w:color w:val="000000"/>
                <w:szCs w:val="20"/>
                <w:lang w:eastAsia="sl-SI"/>
              </w:rPr>
              <w:tab/>
              <w:t> </w:t>
            </w:r>
          </w:p>
        </w:tc>
        <w:tc>
          <w:tcPr>
            <w:tcW w:w="1325" w:type="dxa"/>
            <w:tcBorders>
              <w:top w:val="nil"/>
              <w:left w:val="nil"/>
              <w:bottom w:val="single" w:sz="4" w:space="0" w:color="auto"/>
              <w:right w:val="single" w:sz="4" w:space="0" w:color="auto"/>
            </w:tcBorders>
            <w:shd w:val="clear" w:color="auto" w:fill="F2F2F2" w:themeFill="background1" w:themeFillShade="F2"/>
            <w:hideMark/>
          </w:tcPr>
          <w:p w14:paraId="1F8A9263"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A</w:t>
            </w:r>
          </w:p>
        </w:tc>
        <w:tc>
          <w:tcPr>
            <w:tcW w:w="992" w:type="dxa"/>
            <w:tcBorders>
              <w:top w:val="nil"/>
              <w:left w:val="nil"/>
              <w:bottom w:val="single" w:sz="4" w:space="0" w:color="auto"/>
              <w:right w:val="single" w:sz="4" w:space="0" w:color="auto"/>
            </w:tcBorders>
            <w:shd w:val="clear" w:color="auto" w:fill="F2F2F2" w:themeFill="background1" w:themeFillShade="F2"/>
            <w:hideMark/>
          </w:tcPr>
          <w:p w14:paraId="221EAD85"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B</w:t>
            </w:r>
          </w:p>
        </w:tc>
        <w:tc>
          <w:tcPr>
            <w:tcW w:w="1418" w:type="dxa"/>
            <w:tcBorders>
              <w:top w:val="nil"/>
              <w:left w:val="nil"/>
              <w:bottom w:val="single" w:sz="4" w:space="0" w:color="auto"/>
              <w:right w:val="single" w:sz="4" w:space="0" w:color="auto"/>
            </w:tcBorders>
            <w:shd w:val="clear" w:color="auto" w:fill="F2F2F2" w:themeFill="background1" w:themeFillShade="F2"/>
            <w:hideMark/>
          </w:tcPr>
          <w:p w14:paraId="0DF37AB8"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A + B</w:t>
            </w:r>
          </w:p>
        </w:tc>
      </w:tr>
      <w:tr w:rsidR="00152ACD" w:rsidRPr="00152ACD" w14:paraId="7D09E530" w14:textId="77777777" w:rsidTr="00152ACD">
        <w:trPr>
          <w:trHeight w:val="804"/>
        </w:trPr>
        <w:tc>
          <w:tcPr>
            <w:tcW w:w="1732" w:type="dxa"/>
            <w:tcBorders>
              <w:top w:val="nil"/>
              <w:left w:val="single" w:sz="4" w:space="0" w:color="auto"/>
              <w:bottom w:val="single" w:sz="8" w:space="0" w:color="auto"/>
              <w:right w:val="single" w:sz="4" w:space="0" w:color="auto"/>
            </w:tcBorders>
            <w:shd w:val="clear" w:color="auto" w:fill="F2F2F2" w:themeFill="background1" w:themeFillShade="F2"/>
            <w:vAlign w:val="center"/>
            <w:hideMark/>
          </w:tcPr>
          <w:p w14:paraId="31D66B5F" w14:textId="77777777" w:rsidR="00152ACD" w:rsidRPr="00152ACD" w:rsidRDefault="00152ACD" w:rsidP="00B1455B">
            <w:pPr>
              <w:spacing w:line="240" w:lineRule="auto"/>
              <w:jc w:val="center"/>
              <w:rPr>
                <w:rFonts w:cs="Arial"/>
                <w:b/>
                <w:bCs/>
                <w:szCs w:val="20"/>
                <w:lang w:eastAsia="sl-SI"/>
              </w:rPr>
            </w:pPr>
            <w:r w:rsidRPr="00152ACD">
              <w:rPr>
                <w:rFonts w:cs="Arial"/>
                <w:b/>
                <w:bCs/>
                <w:szCs w:val="20"/>
                <w:lang w:eastAsia="sl-SI"/>
              </w:rPr>
              <w:t>Ime/naziv upravičenca**</w:t>
            </w:r>
          </w:p>
        </w:tc>
        <w:tc>
          <w:tcPr>
            <w:tcW w:w="1760" w:type="dxa"/>
            <w:tcBorders>
              <w:top w:val="nil"/>
              <w:left w:val="nil"/>
              <w:bottom w:val="single" w:sz="8" w:space="0" w:color="auto"/>
              <w:right w:val="single" w:sz="4" w:space="0" w:color="auto"/>
            </w:tcBorders>
            <w:shd w:val="clear" w:color="auto" w:fill="F2F2F2" w:themeFill="background1" w:themeFillShade="F2"/>
            <w:vAlign w:val="center"/>
            <w:hideMark/>
          </w:tcPr>
          <w:p w14:paraId="09E1E95E"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Destinacija (od - do)</w:t>
            </w:r>
          </w:p>
        </w:tc>
        <w:tc>
          <w:tcPr>
            <w:tcW w:w="2413" w:type="dxa"/>
            <w:tcBorders>
              <w:top w:val="nil"/>
              <w:left w:val="nil"/>
              <w:bottom w:val="single" w:sz="8" w:space="0" w:color="auto"/>
              <w:right w:val="single" w:sz="4" w:space="0" w:color="auto"/>
            </w:tcBorders>
            <w:shd w:val="clear" w:color="auto" w:fill="F2F2F2" w:themeFill="background1" w:themeFillShade="F2"/>
            <w:vAlign w:val="center"/>
            <w:hideMark/>
          </w:tcPr>
          <w:p w14:paraId="4E857408" w14:textId="77777777" w:rsidR="00152ACD" w:rsidRPr="00152ACD" w:rsidRDefault="00152ACD" w:rsidP="00B1455B">
            <w:pPr>
              <w:spacing w:line="240" w:lineRule="auto"/>
              <w:jc w:val="center"/>
              <w:rPr>
                <w:rFonts w:cs="Arial"/>
                <w:b/>
                <w:bCs/>
                <w:color w:val="000000"/>
                <w:szCs w:val="20"/>
                <w:lang w:eastAsia="sl-SI"/>
              </w:rPr>
            </w:pPr>
            <w:r w:rsidRPr="00152ACD">
              <w:rPr>
                <w:rFonts w:cs="Arial"/>
                <w:b/>
                <w:bCs/>
                <w:color w:val="000000"/>
                <w:szCs w:val="20"/>
                <w:lang w:eastAsia="sl-SI"/>
              </w:rPr>
              <w:t>Namen poti/ št. poti/ št. oseb/ dolžina potovanja v dnevih</w:t>
            </w:r>
          </w:p>
        </w:tc>
        <w:tc>
          <w:tcPr>
            <w:tcW w:w="1325" w:type="dxa"/>
            <w:tcBorders>
              <w:top w:val="nil"/>
              <w:left w:val="nil"/>
              <w:bottom w:val="single" w:sz="8" w:space="0" w:color="auto"/>
              <w:right w:val="single" w:sz="4" w:space="0" w:color="auto"/>
            </w:tcBorders>
            <w:shd w:val="clear" w:color="auto" w:fill="F2F2F2" w:themeFill="background1" w:themeFillShade="F2"/>
            <w:vAlign w:val="center"/>
            <w:hideMark/>
          </w:tcPr>
          <w:p w14:paraId="70C135EA"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Potni stroški</w:t>
            </w:r>
          </w:p>
        </w:tc>
        <w:tc>
          <w:tcPr>
            <w:tcW w:w="992" w:type="dxa"/>
            <w:tcBorders>
              <w:top w:val="nil"/>
              <w:left w:val="nil"/>
              <w:bottom w:val="single" w:sz="8" w:space="0" w:color="auto"/>
              <w:right w:val="single" w:sz="4" w:space="0" w:color="auto"/>
            </w:tcBorders>
            <w:shd w:val="clear" w:color="auto" w:fill="F2F2F2" w:themeFill="background1" w:themeFillShade="F2"/>
            <w:vAlign w:val="center"/>
            <w:hideMark/>
          </w:tcPr>
          <w:p w14:paraId="3F3E3823" w14:textId="71FF5BF6"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Drugi stroški</w:t>
            </w:r>
          </w:p>
        </w:tc>
        <w:tc>
          <w:tcPr>
            <w:tcW w:w="1418" w:type="dxa"/>
            <w:tcBorders>
              <w:top w:val="nil"/>
              <w:left w:val="nil"/>
              <w:bottom w:val="single" w:sz="8" w:space="0" w:color="auto"/>
              <w:right w:val="single" w:sz="4" w:space="0" w:color="auto"/>
            </w:tcBorders>
            <w:shd w:val="clear" w:color="auto" w:fill="F2F2F2" w:themeFill="background1" w:themeFillShade="F2"/>
            <w:vAlign w:val="center"/>
            <w:hideMark/>
          </w:tcPr>
          <w:p w14:paraId="50FC605E"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SKUPAJ</w:t>
            </w:r>
          </w:p>
        </w:tc>
      </w:tr>
      <w:tr w:rsidR="00152ACD" w:rsidRPr="00152ACD" w14:paraId="5AEC1352" w14:textId="77777777" w:rsidTr="00BA7034">
        <w:trPr>
          <w:trHeight w:val="288"/>
        </w:trPr>
        <w:tc>
          <w:tcPr>
            <w:tcW w:w="1732" w:type="dxa"/>
            <w:tcBorders>
              <w:top w:val="nil"/>
              <w:left w:val="single" w:sz="4" w:space="0" w:color="auto"/>
              <w:bottom w:val="single" w:sz="4" w:space="0" w:color="auto"/>
              <w:right w:val="single" w:sz="4" w:space="0" w:color="auto"/>
            </w:tcBorders>
            <w:shd w:val="clear" w:color="000000" w:fill="FFFFFF"/>
            <w:hideMark/>
          </w:tcPr>
          <w:p w14:paraId="3C2592D5" w14:textId="2AD3F80E"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60" w:type="dxa"/>
            <w:tcBorders>
              <w:top w:val="nil"/>
              <w:left w:val="nil"/>
              <w:bottom w:val="single" w:sz="4" w:space="0" w:color="auto"/>
              <w:right w:val="single" w:sz="4" w:space="0" w:color="auto"/>
            </w:tcBorders>
            <w:shd w:val="clear" w:color="000000" w:fill="FFFFFF"/>
            <w:hideMark/>
          </w:tcPr>
          <w:p w14:paraId="087EB825" w14:textId="281FFE9F"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3" w:type="dxa"/>
            <w:tcBorders>
              <w:top w:val="nil"/>
              <w:left w:val="nil"/>
              <w:bottom w:val="single" w:sz="4" w:space="0" w:color="auto"/>
              <w:right w:val="single" w:sz="4" w:space="0" w:color="auto"/>
            </w:tcBorders>
            <w:shd w:val="clear" w:color="auto" w:fill="auto"/>
            <w:hideMark/>
          </w:tcPr>
          <w:p w14:paraId="26723185" w14:textId="7B6EC960"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325" w:type="dxa"/>
            <w:tcBorders>
              <w:top w:val="nil"/>
              <w:left w:val="nil"/>
              <w:bottom w:val="single" w:sz="4" w:space="0" w:color="auto"/>
              <w:right w:val="single" w:sz="4" w:space="0" w:color="auto"/>
            </w:tcBorders>
            <w:shd w:val="clear" w:color="000000" w:fill="FFFFFF"/>
            <w:hideMark/>
          </w:tcPr>
          <w:p w14:paraId="05E2893F" w14:textId="42EA05DC"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992" w:type="dxa"/>
            <w:tcBorders>
              <w:top w:val="nil"/>
              <w:left w:val="nil"/>
              <w:bottom w:val="single" w:sz="4" w:space="0" w:color="auto"/>
              <w:right w:val="single" w:sz="4" w:space="0" w:color="auto"/>
            </w:tcBorders>
            <w:shd w:val="clear" w:color="000000" w:fill="FFFFFF"/>
            <w:hideMark/>
          </w:tcPr>
          <w:p w14:paraId="5EB7F144" w14:textId="7E55805B"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418" w:type="dxa"/>
            <w:tcBorders>
              <w:top w:val="nil"/>
              <w:left w:val="nil"/>
              <w:bottom w:val="single" w:sz="4" w:space="0" w:color="auto"/>
              <w:right w:val="single" w:sz="4" w:space="0" w:color="auto"/>
            </w:tcBorders>
            <w:shd w:val="clear" w:color="auto" w:fill="FFFFFF" w:themeFill="background1"/>
            <w:hideMark/>
          </w:tcPr>
          <w:p w14:paraId="51AFA8D0" w14:textId="14BF2BA4" w:rsidR="00152ACD" w:rsidRPr="00152ACD" w:rsidRDefault="00152ACD" w:rsidP="00152ACD">
            <w:pPr>
              <w:spacing w:line="240" w:lineRule="auto"/>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74E66460" w14:textId="77777777" w:rsidTr="00BA7034">
        <w:trPr>
          <w:trHeight w:val="288"/>
        </w:trPr>
        <w:tc>
          <w:tcPr>
            <w:tcW w:w="1732" w:type="dxa"/>
            <w:tcBorders>
              <w:top w:val="nil"/>
              <w:left w:val="single" w:sz="4" w:space="0" w:color="auto"/>
              <w:bottom w:val="single" w:sz="4" w:space="0" w:color="auto"/>
              <w:right w:val="single" w:sz="4" w:space="0" w:color="auto"/>
            </w:tcBorders>
            <w:shd w:val="clear" w:color="000000" w:fill="FFFFFF"/>
            <w:hideMark/>
          </w:tcPr>
          <w:p w14:paraId="2DAE0FE0" w14:textId="4D32A1BA"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60" w:type="dxa"/>
            <w:tcBorders>
              <w:top w:val="nil"/>
              <w:left w:val="nil"/>
              <w:bottom w:val="single" w:sz="4" w:space="0" w:color="auto"/>
              <w:right w:val="single" w:sz="4" w:space="0" w:color="auto"/>
            </w:tcBorders>
            <w:shd w:val="clear" w:color="000000" w:fill="FFFFFF"/>
            <w:hideMark/>
          </w:tcPr>
          <w:p w14:paraId="09A3CB1C" w14:textId="077932C6"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2413" w:type="dxa"/>
            <w:tcBorders>
              <w:top w:val="nil"/>
              <w:left w:val="nil"/>
              <w:bottom w:val="single" w:sz="4" w:space="0" w:color="auto"/>
              <w:right w:val="single" w:sz="4" w:space="0" w:color="auto"/>
            </w:tcBorders>
            <w:shd w:val="clear" w:color="auto" w:fill="auto"/>
            <w:hideMark/>
          </w:tcPr>
          <w:p w14:paraId="687226F0" w14:textId="2E49ADB5"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325" w:type="dxa"/>
            <w:tcBorders>
              <w:top w:val="nil"/>
              <w:left w:val="nil"/>
              <w:bottom w:val="single" w:sz="4" w:space="0" w:color="auto"/>
              <w:right w:val="single" w:sz="4" w:space="0" w:color="auto"/>
            </w:tcBorders>
            <w:shd w:val="clear" w:color="000000" w:fill="FFFFFF"/>
            <w:hideMark/>
          </w:tcPr>
          <w:p w14:paraId="7E4CA71E" w14:textId="514F8F81"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992" w:type="dxa"/>
            <w:tcBorders>
              <w:top w:val="nil"/>
              <w:left w:val="nil"/>
              <w:bottom w:val="single" w:sz="4" w:space="0" w:color="auto"/>
              <w:right w:val="single" w:sz="4" w:space="0" w:color="auto"/>
            </w:tcBorders>
            <w:shd w:val="clear" w:color="000000" w:fill="FFFFFF"/>
            <w:hideMark/>
          </w:tcPr>
          <w:p w14:paraId="5DB4133F" w14:textId="35DD1270" w:rsidR="00152ACD" w:rsidRPr="00152ACD" w:rsidRDefault="00152ACD" w:rsidP="00152ACD">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418" w:type="dxa"/>
            <w:tcBorders>
              <w:top w:val="nil"/>
              <w:left w:val="nil"/>
              <w:bottom w:val="single" w:sz="4" w:space="0" w:color="auto"/>
              <w:right w:val="single" w:sz="4" w:space="0" w:color="auto"/>
            </w:tcBorders>
            <w:shd w:val="clear" w:color="auto" w:fill="FFFFFF" w:themeFill="background1"/>
            <w:hideMark/>
          </w:tcPr>
          <w:p w14:paraId="605340B6" w14:textId="0331EACB" w:rsidR="00152ACD" w:rsidRPr="00152ACD" w:rsidRDefault="00152ACD" w:rsidP="00152ACD">
            <w:pPr>
              <w:spacing w:line="240" w:lineRule="auto"/>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152ACD" w:rsidRPr="00152ACD" w14:paraId="05C1E29A" w14:textId="77777777" w:rsidTr="00152ACD">
        <w:trPr>
          <w:trHeight w:val="300"/>
        </w:trPr>
        <w:tc>
          <w:tcPr>
            <w:tcW w:w="1732" w:type="dxa"/>
            <w:tcBorders>
              <w:top w:val="single" w:sz="8" w:space="0" w:color="auto"/>
              <w:left w:val="single" w:sz="4" w:space="0" w:color="auto"/>
              <w:bottom w:val="single" w:sz="4" w:space="0" w:color="auto"/>
              <w:right w:val="nil"/>
            </w:tcBorders>
            <w:shd w:val="clear" w:color="auto" w:fill="F2F2F2" w:themeFill="background1" w:themeFillShade="F2"/>
            <w:hideMark/>
          </w:tcPr>
          <w:p w14:paraId="45344BA5" w14:textId="77777777" w:rsidR="00152ACD" w:rsidRPr="00152ACD" w:rsidRDefault="00152ACD" w:rsidP="00B1455B">
            <w:pPr>
              <w:spacing w:line="240" w:lineRule="auto"/>
              <w:jc w:val="right"/>
              <w:rPr>
                <w:rFonts w:cs="Arial"/>
                <w:b/>
                <w:bCs/>
                <w:szCs w:val="20"/>
                <w:lang w:eastAsia="sl-SI"/>
              </w:rPr>
            </w:pPr>
            <w:r w:rsidRPr="00152ACD">
              <w:rPr>
                <w:rFonts w:cs="Arial"/>
                <w:b/>
                <w:bCs/>
                <w:szCs w:val="20"/>
                <w:lang w:eastAsia="sl-SI"/>
              </w:rPr>
              <w:t>SKUPAJ =&gt;</w:t>
            </w:r>
          </w:p>
        </w:tc>
        <w:tc>
          <w:tcPr>
            <w:tcW w:w="1760" w:type="dxa"/>
            <w:tcBorders>
              <w:top w:val="single" w:sz="8" w:space="0" w:color="auto"/>
              <w:left w:val="nil"/>
              <w:bottom w:val="single" w:sz="4" w:space="0" w:color="auto"/>
              <w:right w:val="nil"/>
            </w:tcBorders>
            <w:shd w:val="clear" w:color="auto" w:fill="F2F2F2" w:themeFill="background1" w:themeFillShade="F2"/>
            <w:hideMark/>
          </w:tcPr>
          <w:p w14:paraId="0246E178" w14:textId="77777777" w:rsidR="00152ACD" w:rsidRPr="00152ACD" w:rsidRDefault="00152ACD" w:rsidP="00B1455B">
            <w:pPr>
              <w:spacing w:line="240" w:lineRule="auto"/>
              <w:jc w:val="right"/>
              <w:rPr>
                <w:rFonts w:ascii="Calibri" w:hAnsi="Calibri"/>
                <w:color w:val="000000"/>
                <w:szCs w:val="20"/>
                <w:lang w:eastAsia="sl-SI"/>
              </w:rPr>
            </w:pPr>
            <w:r w:rsidRPr="00152ACD">
              <w:rPr>
                <w:rFonts w:ascii="Calibri" w:hAnsi="Calibri"/>
                <w:color w:val="000000"/>
                <w:szCs w:val="20"/>
                <w:lang w:eastAsia="sl-SI"/>
              </w:rPr>
              <w:t> </w:t>
            </w:r>
          </w:p>
        </w:tc>
        <w:tc>
          <w:tcPr>
            <w:tcW w:w="2413" w:type="dxa"/>
            <w:tcBorders>
              <w:top w:val="single" w:sz="8" w:space="0" w:color="auto"/>
              <w:left w:val="nil"/>
              <w:bottom w:val="single" w:sz="4" w:space="0" w:color="auto"/>
              <w:right w:val="single" w:sz="4" w:space="0" w:color="auto"/>
            </w:tcBorders>
            <w:shd w:val="clear" w:color="auto" w:fill="F2F2F2" w:themeFill="background1" w:themeFillShade="F2"/>
            <w:hideMark/>
          </w:tcPr>
          <w:p w14:paraId="022EC67B" w14:textId="77777777" w:rsidR="00152ACD" w:rsidRPr="00152ACD" w:rsidRDefault="00152ACD" w:rsidP="00B1455B">
            <w:pPr>
              <w:spacing w:line="240" w:lineRule="auto"/>
              <w:jc w:val="right"/>
              <w:rPr>
                <w:rFonts w:ascii="Calibri" w:hAnsi="Calibri"/>
                <w:color w:val="000000"/>
                <w:szCs w:val="20"/>
                <w:lang w:eastAsia="sl-SI"/>
              </w:rPr>
            </w:pPr>
            <w:r w:rsidRPr="00152ACD">
              <w:rPr>
                <w:rFonts w:ascii="Calibri" w:hAnsi="Calibri"/>
                <w:color w:val="000000"/>
                <w:szCs w:val="20"/>
                <w:lang w:eastAsia="sl-SI"/>
              </w:rPr>
              <w:t> </w:t>
            </w:r>
          </w:p>
        </w:tc>
        <w:tc>
          <w:tcPr>
            <w:tcW w:w="1325" w:type="dxa"/>
            <w:tcBorders>
              <w:top w:val="single" w:sz="8" w:space="0" w:color="auto"/>
              <w:left w:val="nil"/>
              <w:bottom w:val="single" w:sz="4" w:space="0" w:color="auto"/>
              <w:right w:val="single" w:sz="4" w:space="0" w:color="auto"/>
            </w:tcBorders>
            <w:shd w:val="clear" w:color="auto" w:fill="F2F2F2" w:themeFill="background1" w:themeFillShade="F2"/>
            <w:hideMark/>
          </w:tcPr>
          <w:p w14:paraId="57811840" w14:textId="77777777" w:rsidR="00152ACD" w:rsidRPr="00152ACD" w:rsidRDefault="00152ACD" w:rsidP="00B1455B">
            <w:pPr>
              <w:spacing w:line="240" w:lineRule="auto"/>
              <w:rPr>
                <w:rFonts w:cs="Arial"/>
                <w:b/>
                <w:bCs/>
                <w:szCs w:val="20"/>
                <w:lang w:eastAsia="sl-SI"/>
              </w:rPr>
            </w:pPr>
            <w:r w:rsidRPr="00152ACD">
              <w:rPr>
                <w:rFonts w:cs="Arial"/>
                <w:b/>
                <w:bCs/>
                <w:szCs w:val="20"/>
                <w:lang w:eastAsia="sl-SI"/>
              </w:rPr>
              <w:t> </w:t>
            </w:r>
          </w:p>
        </w:tc>
        <w:tc>
          <w:tcPr>
            <w:tcW w:w="992" w:type="dxa"/>
            <w:tcBorders>
              <w:top w:val="single" w:sz="8" w:space="0" w:color="auto"/>
              <w:left w:val="nil"/>
              <w:bottom w:val="single" w:sz="4" w:space="0" w:color="auto"/>
              <w:right w:val="nil"/>
            </w:tcBorders>
            <w:shd w:val="clear" w:color="auto" w:fill="F2F2F2" w:themeFill="background1" w:themeFillShade="F2"/>
            <w:hideMark/>
          </w:tcPr>
          <w:p w14:paraId="0E8C389B" w14:textId="77777777"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 </w:t>
            </w:r>
          </w:p>
        </w:tc>
        <w:tc>
          <w:tcPr>
            <w:tcW w:w="1418" w:type="dxa"/>
            <w:tcBorders>
              <w:top w:val="single" w:sz="8" w:space="0" w:color="auto"/>
              <w:left w:val="single" w:sz="8" w:space="0" w:color="auto"/>
              <w:bottom w:val="single" w:sz="4" w:space="0" w:color="auto"/>
              <w:right w:val="single" w:sz="4" w:space="0" w:color="auto"/>
            </w:tcBorders>
            <w:shd w:val="clear" w:color="auto" w:fill="F2F2F2" w:themeFill="background1" w:themeFillShade="F2"/>
            <w:vAlign w:val="bottom"/>
            <w:hideMark/>
          </w:tcPr>
          <w:p w14:paraId="34644543" w14:textId="2083B4FC" w:rsidR="00152ACD" w:rsidRPr="00152ACD" w:rsidRDefault="00152ACD" w:rsidP="00B1455B">
            <w:pPr>
              <w:spacing w:line="240" w:lineRule="auto"/>
              <w:rPr>
                <w:rFonts w:cs="Arial"/>
                <w:b/>
                <w:bCs/>
                <w:color w:val="000000"/>
                <w:szCs w:val="20"/>
                <w:lang w:eastAsia="sl-SI"/>
              </w:rPr>
            </w:pPr>
            <w:r w:rsidRPr="00152ACD">
              <w:rPr>
                <w:rFonts w:cs="Arial"/>
                <w:b/>
                <w:bCs/>
                <w:color w:val="000000"/>
                <w:szCs w:val="20"/>
                <w:lang w:eastAsia="sl-SI"/>
              </w:rPr>
              <w:t> </w:t>
            </w: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29704413" w14:textId="6B74F01B" w:rsidR="000F09DB" w:rsidRDefault="000F09DB" w:rsidP="00695123">
      <w:pPr>
        <w:suppressAutoHyphens/>
        <w:spacing w:line="240" w:lineRule="auto"/>
        <w:jc w:val="both"/>
        <w:rPr>
          <w:rFonts w:cs="Arial"/>
          <w:b/>
          <w:szCs w:val="20"/>
          <w:lang w:eastAsia="ar-SA"/>
        </w:rPr>
      </w:pPr>
    </w:p>
    <w:p w14:paraId="002C2B75" w14:textId="77777777" w:rsidR="00152ACD" w:rsidRDefault="00152ACD" w:rsidP="00695123">
      <w:pPr>
        <w:suppressAutoHyphens/>
        <w:spacing w:line="240" w:lineRule="auto"/>
        <w:jc w:val="both"/>
        <w:rPr>
          <w:rFonts w:cs="Arial"/>
          <w:b/>
          <w:szCs w:val="20"/>
          <w:lang w:eastAsia="ar-SA"/>
        </w:rPr>
      </w:pPr>
    </w:p>
    <w:tbl>
      <w:tblPr>
        <w:tblW w:w="9640" w:type="dxa"/>
        <w:tblInd w:w="-214" w:type="dxa"/>
        <w:tblCellMar>
          <w:left w:w="70" w:type="dxa"/>
          <w:right w:w="70" w:type="dxa"/>
        </w:tblCellMar>
        <w:tblLook w:val="04A0" w:firstRow="1" w:lastRow="0" w:firstColumn="1" w:lastColumn="0" w:noHBand="0" w:noVBand="1"/>
      </w:tblPr>
      <w:tblGrid>
        <w:gridCol w:w="2169"/>
        <w:gridCol w:w="5770"/>
        <w:gridCol w:w="1701"/>
      </w:tblGrid>
      <w:tr w:rsidR="00EF1AC3" w:rsidRPr="00152ACD" w14:paraId="11DC2239" w14:textId="77777777" w:rsidTr="00B1455B">
        <w:trPr>
          <w:trHeight w:val="300"/>
        </w:trPr>
        <w:tc>
          <w:tcPr>
            <w:tcW w:w="9640"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72872C61" w14:textId="6157BE28" w:rsidR="00EF1AC3" w:rsidRPr="00152ACD" w:rsidRDefault="00EF1AC3" w:rsidP="00B1455B">
            <w:pPr>
              <w:spacing w:line="240" w:lineRule="auto"/>
              <w:rPr>
                <w:rFonts w:cs="Arial"/>
                <w:b/>
                <w:bCs/>
                <w:color w:val="000000"/>
                <w:szCs w:val="20"/>
                <w:lang w:eastAsia="sl-SI"/>
              </w:rPr>
            </w:pPr>
            <w:r w:rsidRPr="00152ACD">
              <w:rPr>
                <w:rFonts w:cs="Arial"/>
                <w:b/>
                <w:bCs/>
                <w:color w:val="000000"/>
                <w:szCs w:val="20"/>
                <w:lang w:eastAsia="sl-SI"/>
              </w:rPr>
              <w:t>4.7. STROŠKI POGOSTITVE</w:t>
            </w:r>
          </w:p>
          <w:p w14:paraId="46BE6958" w14:textId="3947FC27" w:rsidR="00EF1AC3" w:rsidRPr="00152ACD" w:rsidRDefault="00EF1AC3" w:rsidP="00B1455B">
            <w:pPr>
              <w:spacing w:line="240" w:lineRule="auto"/>
              <w:rPr>
                <w:rFonts w:cs="Arial"/>
                <w:b/>
                <w:bCs/>
                <w:color w:val="000000"/>
                <w:szCs w:val="20"/>
                <w:lang w:eastAsia="sl-SI"/>
              </w:rPr>
            </w:pPr>
            <w:r w:rsidRPr="00152ACD">
              <w:rPr>
                <w:rFonts w:cs="Arial"/>
                <w:bCs/>
                <w:i/>
                <w:szCs w:val="20"/>
                <w:lang w:eastAsia="sl-SI"/>
              </w:rPr>
              <w:t>Prikažite le stroške, ki so predmet sofinanciranja MNVP</w:t>
            </w:r>
            <w:r w:rsidR="004C32F2">
              <w:rPr>
                <w:rFonts w:cs="Arial"/>
                <w:bCs/>
                <w:i/>
                <w:szCs w:val="20"/>
                <w:lang w:eastAsia="sl-SI"/>
              </w:rPr>
              <w:t xml:space="preserve">. </w:t>
            </w:r>
            <w:r w:rsidR="004C32F2" w:rsidRPr="004C32F2">
              <w:rPr>
                <w:rFonts w:cs="Arial"/>
                <w:bCs/>
                <w:i/>
                <w:szCs w:val="20"/>
                <w:lang w:eastAsia="sl-SI"/>
              </w:rPr>
              <w:t>Stroški pogostitve ne smejo presegati 10% sofinancirane vrednosti projekta oziroma zneska.</w:t>
            </w:r>
          </w:p>
        </w:tc>
      </w:tr>
      <w:tr w:rsidR="00EF1AC3" w:rsidRPr="00152ACD" w14:paraId="1BBE78B5" w14:textId="77777777" w:rsidTr="00B1455B">
        <w:trPr>
          <w:trHeight w:val="540"/>
        </w:trPr>
        <w:tc>
          <w:tcPr>
            <w:tcW w:w="2169" w:type="dxa"/>
            <w:tcBorders>
              <w:top w:val="nil"/>
              <w:left w:val="single" w:sz="4" w:space="0" w:color="auto"/>
              <w:bottom w:val="single" w:sz="8" w:space="0" w:color="auto"/>
              <w:right w:val="single" w:sz="4" w:space="0" w:color="auto"/>
            </w:tcBorders>
            <w:shd w:val="clear" w:color="000000" w:fill="F2F2F2"/>
            <w:vAlign w:val="center"/>
            <w:hideMark/>
          </w:tcPr>
          <w:p w14:paraId="4519A299" w14:textId="77777777" w:rsidR="00EF1AC3" w:rsidRPr="00152ACD" w:rsidRDefault="00EF1AC3" w:rsidP="00B1455B">
            <w:pPr>
              <w:spacing w:line="240" w:lineRule="auto"/>
              <w:jc w:val="center"/>
              <w:rPr>
                <w:rFonts w:cs="Arial"/>
                <w:b/>
                <w:bCs/>
                <w:szCs w:val="20"/>
                <w:lang w:eastAsia="sl-SI"/>
              </w:rPr>
            </w:pPr>
            <w:r w:rsidRPr="00152ACD">
              <w:rPr>
                <w:rFonts w:cs="Arial"/>
                <w:b/>
                <w:bCs/>
                <w:szCs w:val="20"/>
                <w:lang w:eastAsia="sl-SI"/>
              </w:rPr>
              <w:t>Ime / naziv upravičenca**</w:t>
            </w:r>
          </w:p>
        </w:tc>
        <w:tc>
          <w:tcPr>
            <w:tcW w:w="5770" w:type="dxa"/>
            <w:tcBorders>
              <w:top w:val="single" w:sz="8" w:space="0" w:color="auto"/>
              <w:left w:val="nil"/>
              <w:bottom w:val="single" w:sz="8" w:space="0" w:color="auto"/>
              <w:right w:val="single" w:sz="4" w:space="0" w:color="000000"/>
            </w:tcBorders>
            <w:shd w:val="clear" w:color="000000" w:fill="F2F2F2"/>
            <w:vAlign w:val="center"/>
            <w:hideMark/>
          </w:tcPr>
          <w:p w14:paraId="037FA2C6" w14:textId="77777777" w:rsidR="00EF1AC3" w:rsidRPr="00152ACD" w:rsidRDefault="00EF1AC3" w:rsidP="00B1455B">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52943B94" w14:textId="77777777" w:rsidR="00EF1AC3" w:rsidRPr="00152ACD" w:rsidRDefault="00EF1AC3" w:rsidP="00B1455B">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EF1AC3" w:rsidRPr="00152ACD" w14:paraId="4B05EE71" w14:textId="77777777" w:rsidTr="00B1455B">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7529665B"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8" w:space="0" w:color="auto"/>
              <w:left w:val="nil"/>
              <w:bottom w:val="single" w:sz="4" w:space="0" w:color="auto"/>
              <w:right w:val="single" w:sz="4" w:space="0" w:color="000000"/>
            </w:tcBorders>
            <w:shd w:val="clear" w:color="000000" w:fill="FFFFFF"/>
            <w:hideMark/>
          </w:tcPr>
          <w:p w14:paraId="5048B083"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0FA86A62" w14:textId="77777777" w:rsidR="00EF1AC3" w:rsidRPr="00152ACD" w:rsidRDefault="00EF1AC3"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EF1AC3" w:rsidRPr="00152ACD" w14:paraId="08588927" w14:textId="77777777" w:rsidTr="00B1455B">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3D9951C6"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4" w:space="0" w:color="auto"/>
              <w:left w:val="nil"/>
              <w:bottom w:val="single" w:sz="4" w:space="0" w:color="auto"/>
              <w:right w:val="single" w:sz="4" w:space="0" w:color="000000"/>
            </w:tcBorders>
            <w:shd w:val="clear" w:color="000000" w:fill="FFFFFF"/>
            <w:hideMark/>
          </w:tcPr>
          <w:p w14:paraId="3DE2E1E9"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44017E56" w14:textId="77777777" w:rsidR="00EF1AC3" w:rsidRPr="00152ACD" w:rsidRDefault="00EF1AC3"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EF1AC3" w:rsidRPr="00152ACD" w14:paraId="317EE9F9" w14:textId="77777777" w:rsidTr="00B1455B">
        <w:trPr>
          <w:trHeight w:val="315"/>
        </w:trPr>
        <w:tc>
          <w:tcPr>
            <w:tcW w:w="7939" w:type="dxa"/>
            <w:gridSpan w:val="2"/>
            <w:tcBorders>
              <w:top w:val="single" w:sz="8" w:space="0" w:color="auto"/>
              <w:left w:val="single" w:sz="4" w:space="0" w:color="auto"/>
              <w:bottom w:val="single" w:sz="4" w:space="0" w:color="auto"/>
              <w:right w:val="nil"/>
            </w:tcBorders>
            <w:shd w:val="clear" w:color="000000" w:fill="F2F2F2"/>
            <w:hideMark/>
          </w:tcPr>
          <w:p w14:paraId="22EA5439" w14:textId="77777777" w:rsidR="00EF1AC3" w:rsidRPr="00152ACD" w:rsidRDefault="00EF1AC3" w:rsidP="00B1455B">
            <w:pPr>
              <w:spacing w:line="240" w:lineRule="auto"/>
              <w:rPr>
                <w:rFonts w:cs="Arial"/>
                <w:b/>
                <w:bCs/>
                <w:szCs w:val="20"/>
                <w:lang w:eastAsia="sl-SI"/>
              </w:rPr>
            </w:pPr>
            <w:r w:rsidRPr="00152ACD">
              <w:rPr>
                <w:rFonts w:cs="Arial"/>
                <w:b/>
                <w:bCs/>
                <w:szCs w:val="20"/>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14:paraId="12ADD2DB" w14:textId="77777777" w:rsidR="00EF1AC3" w:rsidRPr="00152ACD" w:rsidRDefault="00EF1AC3" w:rsidP="00B1455B">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66DCC6A9" w14:textId="398BCD7E" w:rsidR="000F09DB" w:rsidRDefault="000F09DB" w:rsidP="00695123">
      <w:pPr>
        <w:suppressAutoHyphens/>
        <w:spacing w:line="240" w:lineRule="auto"/>
        <w:jc w:val="both"/>
        <w:rPr>
          <w:rFonts w:cs="Arial"/>
          <w:b/>
          <w:szCs w:val="20"/>
          <w:lang w:eastAsia="ar-SA"/>
        </w:rPr>
      </w:pPr>
    </w:p>
    <w:p w14:paraId="43573823" w14:textId="77777777" w:rsidR="00152ACD" w:rsidRDefault="00152ACD" w:rsidP="00695123">
      <w:pPr>
        <w:suppressAutoHyphens/>
        <w:spacing w:line="240" w:lineRule="auto"/>
        <w:jc w:val="both"/>
        <w:rPr>
          <w:rFonts w:cs="Arial"/>
          <w:b/>
          <w:szCs w:val="20"/>
          <w:lang w:eastAsia="ar-SA"/>
        </w:rPr>
      </w:pPr>
    </w:p>
    <w:tbl>
      <w:tblPr>
        <w:tblW w:w="9640" w:type="dxa"/>
        <w:tblInd w:w="-214" w:type="dxa"/>
        <w:tblCellMar>
          <w:left w:w="70" w:type="dxa"/>
          <w:right w:w="70" w:type="dxa"/>
        </w:tblCellMar>
        <w:tblLook w:val="04A0" w:firstRow="1" w:lastRow="0" w:firstColumn="1" w:lastColumn="0" w:noHBand="0" w:noVBand="1"/>
      </w:tblPr>
      <w:tblGrid>
        <w:gridCol w:w="2169"/>
        <w:gridCol w:w="5770"/>
        <w:gridCol w:w="1701"/>
      </w:tblGrid>
      <w:tr w:rsidR="00EF1AC3" w:rsidRPr="00152ACD" w14:paraId="07AF89CA" w14:textId="77777777" w:rsidTr="00B1455B">
        <w:trPr>
          <w:trHeight w:val="300"/>
        </w:trPr>
        <w:tc>
          <w:tcPr>
            <w:tcW w:w="9640"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noWrap/>
            <w:vAlign w:val="bottom"/>
            <w:hideMark/>
          </w:tcPr>
          <w:p w14:paraId="5526B762" w14:textId="70946EE6" w:rsidR="00EF1AC3" w:rsidRPr="00152ACD" w:rsidRDefault="00EF1AC3" w:rsidP="00B1455B">
            <w:pPr>
              <w:spacing w:line="240" w:lineRule="auto"/>
              <w:rPr>
                <w:rFonts w:cs="Arial"/>
                <w:b/>
                <w:bCs/>
                <w:color w:val="000000"/>
                <w:szCs w:val="20"/>
                <w:lang w:eastAsia="sl-SI"/>
              </w:rPr>
            </w:pPr>
            <w:r w:rsidRPr="00152ACD">
              <w:rPr>
                <w:rFonts w:cs="Arial"/>
                <w:b/>
                <w:bCs/>
                <w:color w:val="000000"/>
                <w:szCs w:val="20"/>
                <w:lang w:eastAsia="sl-SI"/>
              </w:rPr>
              <w:t>4.8. Drugi stroški</w:t>
            </w:r>
          </w:p>
          <w:p w14:paraId="49561D51" w14:textId="77777777" w:rsidR="00EF1AC3" w:rsidRPr="00152ACD" w:rsidRDefault="00EF1AC3" w:rsidP="00B1455B">
            <w:pPr>
              <w:spacing w:line="240" w:lineRule="auto"/>
              <w:rPr>
                <w:rFonts w:cs="Arial"/>
                <w:b/>
                <w:bCs/>
                <w:color w:val="000000"/>
                <w:szCs w:val="20"/>
                <w:lang w:eastAsia="sl-SI"/>
              </w:rPr>
            </w:pPr>
            <w:r w:rsidRPr="00152ACD">
              <w:rPr>
                <w:rFonts w:cs="Arial"/>
                <w:bCs/>
                <w:i/>
                <w:szCs w:val="20"/>
                <w:lang w:eastAsia="sl-SI"/>
              </w:rPr>
              <w:t>(Prikažite le stroške, ki so predmet sofinanciranja MNVP)</w:t>
            </w:r>
          </w:p>
        </w:tc>
      </w:tr>
      <w:tr w:rsidR="00EF1AC3" w:rsidRPr="00152ACD" w14:paraId="07ADD28F" w14:textId="77777777" w:rsidTr="00B1455B">
        <w:trPr>
          <w:trHeight w:val="540"/>
        </w:trPr>
        <w:tc>
          <w:tcPr>
            <w:tcW w:w="2169" w:type="dxa"/>
            <w:tcBorders>
              <w:top w:val="nil"/>
              <w:left w:val="single" w:sz="4" w:space="0" w:color="auto"/>
              <w:bottom w:val="single" w:sz="8" w:space="0" w:color="auto"/>
              <w:right w:val="single" w:sz="4" w:space="0" w:color="auto"/>
            </w:tcBorders>
            <w:shd w:val="clear" w:color="000000" w:fill="F2F2F2"/>
            <w:vAlign w:val="center"/>
            <w:hideMark/>
          </w:tcPr>
          <w:p w14:paraId="7445CA4B" w14:textId="77777777" w:rsidR="00EF1AC3" w:rsidRPr="00152ACD" w:rsidRDefault="00EF1AC3" w:rsidP="00B1455B">
            <w:pPr>
              <w:spacing w:line="240" w:lineRule="auto"/>
              <w:jc w:val="center"/>
              <w:rPr>
                <w:rFonts w:cs="Arial"/>
                <w:b/>
                <w:bCs/>
                <w:szCs w:val="20"/>
                <w:lang w:eastAsia="sl-SI"/>
              </w:rPr>
            </w:pPr>
            <w:r w:rsidRPr="00152ACD">
              <w:rPr>
                <w:rFonts w:cs="Arial"/>
                <w:b/>
                <w:bCs/>
                <w:szCs w:val="20"/>
                <w:lang w:eastAsia="sl-SI"/>
              </w:rPr>
              <w:t>Ime / naziv upravičenca**</w:t>
            </w:r>
          </w:p>
        </w:tc>
        <w:tc>
          <w:tcPr>
            <w:tcW w:w="5770" w:type="dxa"/>
            <w:tcBorders>
              <w:top w:val="single" w:sz="8" w:space="0" w:color="auto"/>
              <w:left w:val="nil"/>
              <w:bottom w:val="single" w:sz="8" w:space="0" w:color="auto"/>
              <w:right w:val="single" w:sz="4" w:space="0" w:color="000000"/>
            </w:tcBorders>
            <w:shd w:val="clear" w:color="000000" w:fill="F2F2F2"/>
            <w:vAlign w:val="center"/>
            <w:hideMark/>
          </w:tcPr>
          <w:p w14:paraId="346E9D20" w14:textId="77777777" w:rsidR="00EF1AC3" w:rsidRPr="00152ACD" w:rsidRDefault="00EF1AC3" w:rsidP="00B1455B">
            <w:pPr>
              <w:spacing w:line="240" w:lineRule="auto"/>
              <w:jc w:val="center"/>
              <w:rPr>
                <w:rFonts w:cs="Arial"/>
                <w:b/>
                <w:bCs/>
                <w:szCs w:val="20"/>
                <w:lang w:eastAsia="sl-SI"/>
              </w:rPr>
            </w:pPr>
            <w:r w:rsidRPr="00152ACD">
              <w:rPr>
                <w:rFonts w:cs="Arial"/>
                <w:b/>
                <w:bCs/>
                <w:szCs w:val="20"/>
                <w:lang w:eastAsia="sl-SI"/>
              </w:rPr>
              <w:t>Opis stroška in količina</w:t>
            </w:r>
          </w:p>
        </w:tc>
        <w:tc>
          <w:tcPr>
            <w:tcW w:w="1701" w:type="dxa"/>
            <w:tcBorders>
              <w:top w:val="nil"/>
              <w:left w:val="nil"/>
              <w:bottom w:val="single" w:sz="8" w:space="0" w:color="auto"/>
              <w:right w:val="single" w:sz="4" w:space="0" w:color="auto"/>
            </w:tcBorders>
            <w:shd w:val="clear" w:color="000000" w:fill="F2F2F2"/>
            <w:vAlign w:val="center"/>
            <w:hideMark/>
          </w:tcPr>
          <w:p w14:paraId="128EB476" w14:textId="77777777" w:rsidR="00EF1AC3" w:rsidRPr="00152ACD" w:rsidRDefault="00EF1AC3" w:rsidP="00B1455B">
            <w:pPr>
              <w:spacing w:line="240" w:lineRule="auto"/>
              <w:jc w:val="center"/>
              <w:rPr>
                <w:rFonts w:cs="Arial"/>
                <w:b/>
                <w:bCs/>
                <w:color w:val="000000"/>
                <w:szCs w:val="20"/>
                <w:lang w:eastAsia="sl-SI"/>
              </w:rPr>
            </w:pPr>
            <w:r w:rsidRPr="00152ACD">
              <w:rPr>
                <w:rFonts w:cs="Arial"/>
                <w:b/>
                <w:bCs/>
                <w:color w:val="000000"/>
                <w:szCs w:val="20"/>
                <w:lang w:eastAsia="sl-SI"/>
              </w:rPr>
              <w:t>Strošek neto (brez DDV)</w:t>
            </w:r>
          </w:p>
        </w:tc>
      </w:tr>
      <w:tr w:rsidR="00EF1AC3" w:rsidRPr="00152ACD" w14:paraId="3F69C5B0" w14:textId="77777777" w:rsidTr="00B1455B">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32737A90"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8" w:space="0" w:color="auto"/>
              <w:left w:val="nil"/>
              <w:bottom w:val="single" w:sz="4" w:space="0" w:color="auto"/>
              <w:right w:val="single" w:sz="4" w:space="0" w:color="000000"/>
            </w:tcBorders>
            <w:shd w:val="clear" w:color="000000" w:fill="FFFFFF"/>
            <w:hideMark/>
          </w:tcPr>
          <w:p w14:paraId="1331AC26"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73A5EC5E" w14:textId="77777777" w:rsidR="00EF1AC3" w:rsidRPr="00152ACD" w:rsidRDefault="00EF1AC3"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EF1AC3" w:rsidRPr="00152ACD" w14:paraId="0805B339" w14:textId="77777777" w:rsidTr="00B1455B">
        <w:trPr>
          <w:trHeight w:val="288"/>
        </w:trPr>
        <w:tc>
          <w:tcPr>
            <w:tcW w:w="2169" w:type="dxa"/>
            <w:tcBorders>
              <w:top w:val="nil"/>
              <w:left w:val="single" w:sz="4" w:space="0" w:color="auto"/>
              <w:bottom w:val="single" w:sz="4" w:space="0" w:color="auto"/>
              <w:right w:val="single" w:sz="4" w:space="0" w:color="auto"/>
            </w:tcBorders>
            <w:shd w:val="clear" w:color="000000" w:fill="FFFFFF"/>
            <w:hideMark/>
          </w:tcPr>
          <w:p w14:paraId="57D1CE5F"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5770" w:type="dxa"/>
            <w:tcBorders>
              <w:top w:val="single" w:sz="4" w:space="0" w:color="auto"/>
              <w:left w:val="nil"/>
              <w:bottom w:val="single" w:sz="4" w:space="0" w:color="auto"/>
              <w:right w:val="single" w:sz="4" w:space="0" w:color="000000"/>
            </w:tcBorders>
            <w:shd w:val="clear" w:color="000000" w:fill="FFFFFF"/>
            <w:hideMark/>
          </w:tcPr>
          <w:p w14:paraId="26E6FFC2" w14:textId="77777777" w:rsidR="00EF1AC3" w:rsidRPr="00152ACD" w:rsidRDefault="00EF1AC3" w:rsidP="00B1455B">
            <w:pPr>
              <w:spacing w:line="240" w:lineRule="auto"/>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c>
          <w:tcPr>
            <w:tcW w:w="1701" w:type="dxa"/>
            <w:tcBorders>
              <w:top w:val="nil"/>
              <w:left w:val="nil"/>
              <w:bottom w:val="single" w:sz="4" w:space="0" w:color="auto"/>
              <w:right w:val="single" w:sz="4" w:space="0" w:color="auto"/>
            </w:tcBorders>
            <w:shd w:val="clear" w:color="000000" w:fill="FFFFFF"/>
            <w:hideMark/>
          </w:tcPr>
          <w:p w14:paraId="06EE88E0" w14:textId="77777777" w:rsidR="00EF1AC3" w:rsidRPr="00152ACD" w:rsidRDefault="00EF1AC3" w:rsidP="00B1455B">
            <w:pPr>
              <w:spacing w:line="240" w:lineRule="auto"/>
              <w:jc w:val="right"/>
              <w:rPr>
                <w:rFonts w:cs="Arial"/>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r w:rsidR="00EF1AC3" w:rsidRPr="00152ACD" w14:paraId="1DC4ED1B" w14:textId="77777777" w:rsidTr="00B1455B">
        <w:trPr>
          <w:trHeight w:val="315"/>
        </w:trPr>
        <w:tc>
          <w:tcPr>
            <w:tcW w:w="7939" w:type="dxa"/>
            <w:gridSpan w:val="2"/>
            <w:tcBorders>
              <w:top w:val="single" w:sz="8" w:space="0" w:color="auto"/>
              <w:left w:val="single" w:sz="4" w:space="0" w:color="auto"/>
              <w:bottom w:val="single" w:sz="4" w:space="0" w:color="auto"/>
              <w:right w:val="nil"/>
            </w:tcBorders>
            <w:shd w:val="clear" w:color="000000" w:fill="F2F2F2"/>
            <w:hideMark/>
          </w:tcPr>
          <w:p w14:paraId="7A60EF66" w14:textId="77777777" w:rsidR="00EF1AC3" w:rsidRPr="00152ACD" w:rsidRDefault="00EF1AC3" w:rsidP="00B1455B">
            <w:pPr>
              <w:spacing w:line="240" w:lineRule="auto"/>
              <w:rPr>
                <w:rFonts w:cs="Arial"/>
                <w:b/>
                <w:bCs/>
                <w:szCs w:val="20"/>
                <w:lang w:eastAsia="sl-SI"/>
              </w:rPr>
            </w:pPr>
            <w:r w:rsidRPr="00152ACD">
              <w:rPr>
                <w:rFonts w:cs="Arial"/>
                <w:b/>
                <w:bCs/>
                <w:szCs w:val="20"/>
                <w:lang w:eastAsia="sl-SI"/>
              </w:rPr>
              <w:t>SKUPAJ</w:t>
            </w:r>
          </w:p>
        </w:tc>
        <w:tc>
          <w:tcPr>
            <w:tcW w:w="1701" w:type="dxa"/>
            <w:tcBorders>
              <w:top w:val="single" w:sz="8" w:space="0" w:color="auto"/>
              <w:left w:val="single" w:sz="8" w:space="0" w:color="auto"/>
              <w:bottom w:val="single" w:sz="4" w:space="0" w:color="auto"/>
              <w:right w:val="single" w:sz="4" w:space="0" w:color="auto"/>
            </w:tcBorders>
            <w:shd w:val="clear" w:color="000000" w:fill="F2F2F2"/>
            <w:hideMark/>
          </w:tcPr>
          <w:p w14:paraId="73CD15A9" w14:textId="77777777" w:rsidR="00EF1AC3" w:rsidRPr="00152ACD" w:rsidRDefault="00EF1AC3" w:rsidP="00B1455B">
            <w:pPr>
              <w:spacing w:line="240" w:lineRule="auto"/>
              <w:jc w:val="right"/>
              <w:rPr>
                <w:rFonts w:cs="Arial"/>
                <w:b/>
                <w:bCs/>
                <w:color w:val="000000"/>
                <w:szCs w:val="20"/>
                <w:lang w:eastAsia="sl-SI"/>
              </w:rPr>
            </w:pPr>
            <w:r w:rsidRPr="00152ACD">
              <w:rPr>
                <w:rFonts w:cs="Arial"/>
                <w:szCs w:val="20"/>
                <w:lang w:eastAsia="ar-SA"/>
              </w:rPr>
              <w:fldChar w:fldCharType="begin">
                <w:ffData>
                  <w:name w:val="Besedilo87"/>
                  <w:enabled/>
                  <w:calcOnExit w:val="0"/>
                  <w:textInput/>
                </w:ffData>
              </w:fldChar>
            </w:r>
            <w:r w:rsidRPr="00152ACD">
              <w:rPr>
                <w:rFonts w:cs="Arial"/>
                <w:szCs w:val="20"/>
                <w:lang w:eastAsia="ar-SA"/>
              </w:rPr>
              <w:instrText xml:space="preserve"> FORMTEXT </w:instrText>
            </w:r>
            <w:r w:rsidRPr="00152ACD">
              <w:rPr>
                <w:rFonts w:cs="Arial"/>
                <w:szCs w:val="20"/>
                <w:lang w:eastAsia="ar-SA"/>
              </w:rPr>
            </w:r>
            <w:r w:rsidRPr="00152ACD">
              <w:rPr>
                <w:rFonts w:cs="Arial"/>
                <w:szCs w:val="20"/>
                <w:lang w:eastAsia="ar-SA"/>
              </w:rPr>
              <w:fldChar w:fldCharType="separate"/>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t> </w:t>
            </w:r>
            <w:r w:rsidRPr="00152ACD">
              <w:rPr>
                <w:rFonts w:cs="Arial"/>
                <w:szCs w:val="20"/>
                <w:lang w:eastAsia="ar-SA"/>
              </w:rPr>
              <w:fldChar w:fldCharType="end"/>
            </w:r>
          </w:p>
        </w:tc>
      </w:tr>
    </w:tbl>
    <w:p w14:paraId="207D8392" w14:textId="0A2D443F" w:rsidR="000F09DB" w:rsidRDefault="000F09DB" w:rsidP="00695123">
      <w:pPr>
        <w:suppressAutoHyphens/>
        <w:spacing w:line="240" w:lineRule="auto"/>
        <w:jc w:val="both"/>
        <w:rPr>
          <w:rFonts w:cs="Arial"/>
          <w:b/>
          <w:szCs w:val="20"/>
          <w:lang w:eastAsia="ar-SA"/>
        </w:rPr>
      </w:pPr>
    </w:p>
    <w:p w14:paraId="13FAF48A" w14:textId="77777777" w:rsidR="00695123" w:rsidRPr="00695123" w:rsidRDefault="00695123" w:rsidP="00152ACD">
      <w:pPr>
        <w:suppressAutoHyphens/>
        <w:spacing w:line="240" w:lineRule="auto"/>
        <w:jc w:val="both"/>
        <w:rPr>
          <w:rFonts w:cs="Arial"/>
          <w:b/>
          <w:szCs w:val="20"/>
          <w:lang w:eastAsia="ar-SA"/>
        </w:rPr>
      </w:pPr>
      <w:r w:rsidRPr="00695123">
        <w:rPr>
          <w:rFonts w:cs="Arial"/>
          <w:b/>
          <w:szCs w:val="20"/>
          <w:lang w:eastAsia="ar-SA"/>
        </w:rPr>
        <w:t>Prijavitelji lahko zaprosijo za sofinanciranje do 100% upravičenih stroškov projekta, pri čemer dodeljen znesek za sofinanciranje posameznega projekta ne sme presegati 5.000,00 EUR.</w:t>
      </w:r>
    </w:p>
    <w:p w14:paraId="1D841F16" w14:textId="77777777" w:rsidR="00695123" w:rsidRPr="00695123" w:rsidRDefault="00695123" w:rsidP="00152ACD">
      <w:pPr>
        <w:spacing w:line="260" w:lineRule="atLeast"/>
        <w:rPr>
          <w:rFonts w:cs="Arial"/>
          <w:szCs w:val="20"/>
          <w:lang w:eastAsia="ar-SA"/>
        </w:rPr>
      </w:pPr>
    </w:p>
    <w:p w14:paraId="70A9575F" w14:textId="77777777" w:rsidR="00695123" w:rsidRPr="00695123" w:rsidRDefault="00695123" w:rsidP="00152ACD">
      <w:pPr>
        <w:widowControl w:val="0"/>
        <w:suppressAutoHyphens/>
        <w:autoSpaceDE w:val="0"/>
        <w:autoSpaceDN w:val="0"/>
        <w:adjustRightInd w:val="0"/>
        <w:spacing w:line="240" w:lineRule="auto"/>
        <w:jc w:val="both"/>
        <w:rPr>
          <w:rFonts w:cs="Arial"/>
          <w:b/>
          <w:bCs/>
          <w:szCs w:val="20"/>
          <w:lang w:eastAsia="ar-SA"/>
        </w:rPr>
      </w:pPr>
      <w:r w:rsidRPr="00695123">
        <w:rPr>
          <w:rFonts w:cs="Arial"/>
          <w:b/>
          <w:bCs/>
          <w:sz w:val="24"/>
          <w:lang w:eastAsia="ar-SA"/>
        </w:rPr>
        <w:t>!</w:t>
      </w:r>
      <w:r w:rsidRPr="00695123">
        <w:rPr>
          <w:rFonts w:cs="Arial"/>
          <w:b/>
          <w:bCs/>
          <w:szCs w:val="20"/>
          <w:lang w:eastAsia="ar-SA"/>
        </w:rPr>
        <w:t xml:space="preserve"> V tabele 4.3., 4.4., 4.5. in 4.6. vpisati le stroške, ki so predmet sofinanciranja MNVP (Upravičeni stroški). Seštevki iz teh tabel (specifikacija stroškov) se morajo ujemati s podatki v tabelah 4.1 in 4.2.</w:t>
      </w:r>
    </w:p>
    <w:p w14:paraId="467F9063" w14:textId="77777777" w:rsidR="00695123" w:rsidRPr="00695123" w:rsidRDefault="00695123" w:rsidP="00152ACD">
      <w:pPr>
        <w:spacing w:line="260" w:lineRule="atLeast"/>
        <w:rPr>
          <w:rFonts w:cs="Arial"/>
          <w:szCs w:val="20"/>
          <w:lang w:eastAsia="ar-SA"/>
        </w:rPr>
      </w:pPr>
    </w:p>
    <w:p w14:paraId="072DD934" w14:textId="4D33DD3F" w:rsidR="00695123" w:rsidRDefault="00695123" w:rsidP="00695123">
      <w:pPr>
        <w:spacing w:line="260" w:lineRule="atLeast"/>
        <w:rPr>
          <w:rFonts w:cs="Arial"/>
          <w:szCs w:val="20"/>
        </w:rPr>
      </w:pPr>
      <w:r w:rsidRPr="00695123">
        <w:rPr>
          <w:rFonts w:cs="Arial"/>
          <w:b/>
          <w:sz w:val="24"/>
          <w:lang w:eastAsia="ar-SA"/>
        </w:rPr>
        <w:t>*</w:t>
      </w:r>
      <w:r w:rsidRPr="00695123">
        <w:rPr>
          <w:rFonts w:cs="Arial"/>
          <w:szCs w:val="20"/>
          <w:lang w:eastAsia="ar-SA"/>
        </w:rPr>
        <w:t xml:space="preserve">V zvezi s sofinanciranjem projektov glej poglavja </w:t>
      </w:r>
      <w:r w:rsidRPr="00695123">
        <w:rPr>
          <w:rFonts w:cs="Arial"/>
          <w:szCs w:val="20"/>
        </w:rPr>
        <w:t>II.4. PODROBNA RAZČLENITEV UPRAVIČENIH STROŠKOV in II.2. NAVODILA ZA IZDELAVO KONČNEGA POROČILA, v delu, ki zadeva Zaključno finančno poročilo.</w:t>
      </w:r>
    </w:p>
    <w:p w14:paraId="59BBA1A9" w14:textId="77777777" w:rsidR="00152ACD" w:rsidRPr="00695123" w:rsidRDefault="00152ACD" w:rsidP="00695123">
      <w:pPr>
        <w:spacing w:line="260" w:lineRule="atLeast"/>
        <w:rPr>
          <w:rFonts w:cs="Arial"/>
          <w:szCs w:val="20"/>
        </w:rPr>
      </w:pPr>
    </w:p>
    <w:p w14:paraId="04F2486E" w14:textId="77777777" w:rsidR="00695123" w:rsidRPr="00695123" w:rsidRDefault="00695123" w:rsidP="00695123">
      <w:pPr>
        <w:spacing w:line="260" w:lineRule="atLeast"/>
        <w:rPr>
          <w:rFonts w:cs="Arial"/>
          <w:szCs w:val="20"/>
        </w:rPr>
      </w:pPr>
      <w:r w:rsidRPr="00695123">
        <w:rPr>
          <w:rFonts w:cs="Arial"/>
          <w:szCs w:val="20"/>
        </w:rPr>
        <w:t>** Če ni še znano ime ali naziv upravičenca, navedite na splošno</w:t>
      </w:r>
    </w:p>
    <w:p w14:paraId="5F23CB06" w14:textId="77777777" w:rsidR="009D536B" w:rsidRDefault="009D536B" w:rsidP="00AB36EA">
      <w:pPr>
        <w:spacing w:line="240" w:lineRule="auto"/>
        <w:jc w:val="both"/>
        <w:rPr>
          <w:rFonts w:cs="Arial"/>
          <w:szCs w:val="20"/>
          <w:lang w:eastAsia="sl-SI"/>
        </w:rPr>
      </w:pPr>
    </w:p>
    <w:p w14:paraId="31E28D65"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sl-SI"/>
        </w:rPr>
        <w:br w:type="page"/>
      </w:r>
      <w:r w:rsidR="00A06093">
        <w:rPr>
          <w:rFonts w:cs="Arial"/>
          <w:b/>
          <w:bCs/>
          <w:noProof/>
          <w:szCs w:val="20"/>
          <w:lang w:eastAsia="sl-SI"/>
        </w:rPr>
        <w:lastRenderedPageBreak/>
        <w:t xml:space="preserve">PRILOGA 2 </w:t>
      </w:r>
      <w:r w:rsidR="005D0EC1">
        <w:rPr>
          <w:rFonts w:cs="Arial"/>
          <w:b/>
          <w:bCs/>
          <w:noProof/>
          <w:szCs w:val="20"/>
          <w:lang w:eastAsia="sl-SI"/>
        </w:rPr>
        <w:t xml:space="preserve">– VZOREC POGODBE </w:t>
      </w:r>
    </w:p>
    <w:p w14:paraId="5B5722CC" w14:textId="77777777" w:rsidR="00AB36EA" w:rsidRPr="00AB36EA" w:rsidRDefault="00AB36EA" w:rsidP="00AB36EA">
      <w:pPr>
        <w:numPr>
          <w:ilvl w:val="12"/>
          <w:numId w:val="0"/>
        </w:numPr>
        <w:suppressAutoHyphens/>
        <w:spacing w:line="240" w:lineRule="auto"/>
        <w:ind w:left="6372" w:firstLine="708"/>
        <w:rPr>
          <w:rFonts w:cs="Arial"/>
          <w:b/>
          <w:szCs w:val="20"/>
          <w:lang w:eastAsia="ar-SA"/>
        </w:rPr>
      </w:pPr>
    </w:p>
    <w:p w14:paraId="38DED469" w14:textId="77777777" w:rsidR="00F373B8" w:rsidRPr="00F373B8" w:rsidRDefault="00F373B8" w:rsidP="00F373B8">
      <w:pPr>
        <w:spacing w:line="240" w:lineRule="auto"/>
        <w:jc w:val="both"/>
        <w:rPr>
          <w:i/>
          <w:iCs/>
          <w:szCs w:val="20"/>
          <w:lang w:eastAsia="sl-SI"/>
        </w:rPr>
      </w:pPr>
      <w:r w:rsidRPr="00F373B8">
        <w:rPr>
          <w:i/>
          <w:iCs/>
          <w:szCs w:val="20"/>
          <w:lang w:eastAsia="sl-SI"/>
        </w:rPr>
        <w:t xml:space="preserve">Vzorec pogodbe je del razpisne dokumentacije, ki je </w:t>
      </w:r>
      <w:r w:rsidRPr="00F373B8">
        <w:rPr>
          <w:rFonts w:cs="Arial"/>
          <w:b/>
          <w:i/>
          <w:szCs w:val="20"/>
          <w:u w:val="single"/>
          <w:lang w:eastAsia="sl-SI"/>
        </w:rPr>
        <w:t>NI potrebno izpolnjevati</w:t>
      </w:r>
      <w:r w:rsidRPr="00F373B8">
        <w:rPr>
          <w:i/>
          <w:iCs/>
          <w:szCs w:val="20"/>
          <w:lang w:eastAsia="sl-SI"/>
        </w:rPr>
        <w:t xml:space="preserve">, vendar morate biti z vsebino seznanjeni, kar potrdite s </w:t>
      </w:r>
      <w:r w:rsidR="00AC646F">
        <w:rPr>
          <w:rFonts w:cs="Arial"/>
          <w:i/>
          <w:szCs w:val="20"/>
          <w:lang w:eastAsia="ar-SA"/>
        </w:rPr>
        <w:t>podpisom oz. paraf</w:t>
      </w:r>
      <w:r w:rsidRPr="00F373B8">
        <w:rPr>
          <w:rFonts w:cs="Arial"/>
          <w:i/>
          <w:szCs w:val="20"/>
          <w:lang w:eastAsia="ar-SA"/>
        </w:rPr>
        <w:t>o in žigom, kjer je to zahtevano</w:t>
      </w:r>
      <w:r w:rsidR="00A81746">
        <w:rPr>
          <w:rFonts w:cs="Arial"/>
          <w:i/>
          <w:szCs w:val="20"/>
          <w:lang w:eastAsia="ar-SA"/>
        </w:rPr>
        <w:t xml:space="preserve"> – na zadnji strani pogodbe</w:t>
      </w:r>
      <w:r w:rsidRPr="00F373B8">
        <w:rPr>
          <w:rFonts w:cs="Arial"/>
          <w:i/>
          <w:szCs w:val="20"/>
          <w:lang w:eastAsia="ar-SA"/>
        </w:rPr>
        <w:t>.</w:t>
      </w:r>
      <w:r w:rsidRPr="00F373B8">
        <w:rPr>
          <w:i/>
          <w:iCs/>
          <w:szCs w:val="20"/>
          <w:lang w:eastAsia="sl-SI"/>
        </w:rPr>
        <w:t xml:space="preserve"> Vzorec pogodbe je inf</w:t>
      </w:r>
      <w:r w:rsidR="00AC646F">
        <w:rPr>
          <w:i/>
          <w:iCs/>
          <w:szCs w:val="20"/>
          <w:lang w:eastAsia="sl-SI"/>
        </w:rPr>
        <w:t>ormativnega značaja,</w:t>
      </w:r>
      <w:r w:rsidRPr="00F373B8">
        <w:rPr>
          <w:i/>
          <w:iCs/>
          <w:szCs w:val="20"/>
          <w:lang w:eastAsia="sl-SI"/>
        </w:rPr>
        <w:t xml:space="preserve"> </w:t>
      </w:r>
      <w:r w:rsidR="00AC646F" w:rsidRPr="00AC646F">
        <w:rPr>
          <w:rFonts w:cs="Arial"/>
          <w:i/>
          <w:szCs w:val="20"/>
          <w:lang w:eastAsia="ar-SA"/>
        </w:rPr>
        <w:t>podpis in žig pa pomenita, da ste seznanjeni in da pristajate na pogoje v pogodbi.</w:t>
      </w:r>
      <w:r w:rsidR="00AC646F" w:rsidRPr="00AC646F">
        <w:rPr>
          <w:i/>
          <w:iCs/>
          <w:szCs w:val="20"/>
          <w:lang w:eastAsia="sl-SI"/>
        </w:rPr>
        <w:t xml:space="preserve"> </w:t>
      </w:r>
      <w:r w:rsidRPr="00F373B8">
        <w:rPr>
          <w:i/>
          <w:iCs/>
          <w:szCs w:val="20"/>
          <w:lang w:eastAsia="sl-SI"/>
        </w:rPr>
        <w:t xml:space="preserve">Ministrstvo si pridružuje pravico do dopolnitve pogodbe. </w:t>
      </w:r>
    </w:p>
    <w:p w14:paraId="578793FD" w14:textId="77777777" w:rsidR="00AC646F" w:rsidRPr="00AC646F" w:rsidRDefault="00AC646F" w:rsidP="00AC646F">
      <w:pPr>
        <w:tabs>
          <w:tab w:val="center" w:pos="4320"/>
          <w:tab w:val="right" w:pos="8640"/>
        </w:tabs>
        <w:suppressAutoHyphens/>
        <w:spacing w:line="240" w:lineRule="auto"/>
        <w:jc w:val="both"/>
        <w:rPr>
          <w:rFonts w:cs="Arial"/>
          <w:szCs w:val="20"/>
          <w:u w:val="single"/>
          <w:lang w:eastAsia="ar-SA"/>
        </w:rPr>
      </w:pPr>
    </w:p>
    <w:p w14:paraId="07453492" w14:textId="77777777" w:rsidR="00AC646F" w:rsidRDefault="00AC646F" w:rsidP="00AB36EA">
      <w:pPr>
        <w:suppressAutoHyphens/>
        <w:spacing w:line="240" w:lineRule="auto"/>
        <w:rPr>
          <w:rFonts w:cs="Arial"/>
          <w:b/>
          <w:szCs w:val="20"/>
          <w:lang w:eastAsia="ar-SA"/>
        </w:rPr>
      </w:pPr>
    </w:p>
    <w:p w14:paraId="04FE687C" w14:textId="1CB3E58E" w:rsidR="005D0EC1" w:rsidRDefault="005D0EC1" w:rsidP="00AB36EA">
      <w:pPr>
        <w:suppressAutoHyphens/>
        <w:spacing w:line="240" w:lineRule="auto"/>
        <w:rPr>
          <w:rFonts w:cs="Arial"/>
          <w:b/>
          <w:szCs w:val="20"/>
          <w:lang w:eastAsia="ar-SA"/>
        </w:rPr>
      </w:pPr>
    </w:p>
    <w:p w14:paraId="3C7A47A3" w14:textId="77777777" w:rsidR="00CF0840" w:rsidRDefault="00CF0840" w:rsidP="00AB36EA">
      <w:pPr>
        <w:suppressAutoHyphens/>
        <w:spacing w:line="240" w:lineRule="auto"/>
        <w:rPr>
          <w:rFonts w:cs="Arial"/>
          <w:b/>
          <w:szCs w:val="20"/>
          <w:lang w:eastAsia="ar-SA"/>
        </w:rPr>
      </w:pPr>
    </w:p>
    <w:p w14:paraId="2EFB0D4D" w14:textId="029273F6" w:rsidR="00AB36EA" w:rsidRPr="00AB36EA" w:rsidRDefault="00AB36EA" w:rsidP="00AB36EA">
      <w:pPr>
        <w:suppressAutoHyphens/>
        <w:spacing w:line="240" w:lineRule="auto"/>
        <w:rPr>
          <w:rFonts w:cs="Arial"/>
          <w:szCs w:val="20"/>
          <w:lang w:eastAsia="ar-SA"/>
        </w:rPr>
      </w:pPr>
      <w:r w:rsidRPr="00AB36EA">
        <w:rPr>
          <w:rFonts w:cs="Arial"/>
          <w:b/>
          <w:szCs w:val="20"/>
          <w:lang w:eastAsia="ar-SA"/>
        </w:rPr>
        <w:t xml:space="preserve">Republika Slovenija, Ministrstvo za </w:t>
      </w:r>
      <w:r w:rsidR="00FA3229">
        <w:rPr>
          <w:rFonts w:cs="Arial"/>
          <w:b/>
          <w:szCs w:val="20"/>
          <w:lang w:eastAsia="ar-SA"/>
        </w:rPr>
        <w:t>naravne vire</w:t>
      </w:r>
      <w:r w:rsidRPr="00AB36EA">
        <w:rPr>
          <w:rFonts w:cs="Arial"/>
          <w:b/>
          <w:szCs w:val="20"/>
          <w:lang w:eastAsia="ar-SA"/>
        </w:rPr>
        <w:t xml:space="preserve"> in prostor,</w:t>
      </w:r>
      <w:r w:rsidRPr="00AB36EA">
        <w:rPr>
          <w:rFonts w:cs="Arial"/>
          <w:szCs w:val="20"/>
          <w:lang w:eastAsia="ar-SA"/>
        </w:rPr>
        <w:t xml:space="preserve"> Dunajska cesta 48, 1000 Ljubljana, ki ga zastopa </w:t>
      </w:r>
      <w:r w:rsidR="00BE4441">
        <w:rPr>
          <w:rFonts w:cs="Arial"/>
          <w:szCs w:val="20"/>
          <w:lang w:eastAsia="ar-SA"/>
        </w:rPr>
        <w:t>minister</w:t>
      </w:r>
      <w:r w:rsidRPr="00AB36EA">
        <w:rPr>
          <w:rFonts w:cs="Arial"/>
          <w:szCs w:val="20"/>
          <w:lang w:eastAsia="ar-SA"/>
        </w:rPr>
        <w:t xml:space="preserve">, </w:t>
      </w:r>
      <w:r w:rsidR="00240148">
        <w:rPr>
          <w:rFonts w:cs="Arial"/>
          <w:szCs w:val="20"/>
          <w:lang w:eastAsia="ar-SA"/>
        </w:rPr>
        <w:t>Uroš BREŽAN</w:t>
      </w:r>
      <w:r w:rsidRPr="00AB36EA">
        <w:rPr>
          <w:rFonts w:cs="Arial"/>
          <w:color w:val="FF0000"/>
          <w:szCs w:val="20"/>
          <w:lang w:eastAsia="ar-SA"/>
        </w:rPr>
        <w:t xml:space="preserve"> </w:t>
      </w:r>
      <w:r w:rsidRPr="00AB36EA">
        <w:rPr>
          <w:rFonts w:cs="Arial"/>
          <w:szCs w:val="20"/>
          <w:lang w:eastAsia="ar-SA"/>
        </w:rPr>
        <w:t xml:space="preserve">(kot sofinancer), </w:t>
      </w:r>
    </w:p>
    <w:p w14:paraId="703A1BE9" w14:textId="6ED88AB7" w:rsidR="00AB36EA" w:rsidRPr="00AB36EA" w:rsidRDefault="00E6584D" w:rsidP="00AB36EA">
      <w:pPr>
        <w:autoSpaceDE w:val="0"/>
        <w:autoSpaceDN w:val="0"/>
        <w:adjustRightInd w:val="0"/>
        <w:spacing w:line="240" w:lineRule="auto"/>
        <w:rPr>
          <w:rFonts w:cs="Arial"/>
          <w:color w:val="000000"/>
          <w:szCs w:val="20"/>
          <w:lang w:eastAsia="sl-SI"/>
        </w:rPr>
      </w:pPr>
      <w:r>
        <w:rPr>
          <w:rFonts w:cs="Arial"/>
          <w:color w:val="000000"/>
          <w:szCs w:val="20"/>
          <w:lang w:eastAsia="sl-SI"/>
        </w:rPr>
        <w:t>Davčna številka: 18170692</w:t>
      </w:r>
    </w:p>
    <w:p w14:paraId="004DAACA" w14:textId="58E89E19" w:rsidR="00AB36EA" w:rsidRPr="00AB36EA" w:rsidRDefault="00E6584D" w:rsidP="00AB36EA">
      <w:pPr>
        <w:suppressAutoHyphens/>
        <w:spacing w:line="240" w:lineRule="auto"/>
        <w:rPr>
          <w:rFonts w:cs="Arial"/>
          <w:color w:val="000000"/>
          <w:szCs w:val="20"/>
          <w:lang w:eastAsia="sl-SI"/>
        </w:rPr>
      </w:pPr>
      <w:r>
        <w:rPr>
          <w:rFonts w:cs="Arial"/>
          <w:color w:val="000000"/>
          <w:szCs w:val="20"/>
          <w:lang w:eastAsia="sl-SI"/>
        </w:rPr>
        <w:t>Matična številka: 2632594000</w:t>
      </w:r>
    </w:p>
    <w:p w14:paraId="3E9DC5A6" w14:textId="77777777" w:rsidR="00AB36EA" w:rsidRPr="00AB36EA" w:rsidRDefault="00AB36EA" w:rsidP="00AB36EA">
      <w:pPr>
        <w:suppressAutoHyphens/>
        <w:spacing w:line="240" w:lineRule="auto"/>
        <w:rPr>
          <w:rFonts w:cs="Arial"/>
          <w:szCs w:val="20"/>
          <w:lang w:eastAsia="ar-SA"/>
        </w:rPr>
      </w:pPr>
    </w:p>
    <w:p w14:paraId="45B448F9"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in</w:t>
      </w:r>
    </w:p>
    <w:p w14:paraId="30604E40" w14:textId="77777777" w:rsidR="00AB36EA" w:rsidRPr="00AB36EA" w:rsidRDefault="00AB36EA" w:rsidP="00AB36EA">
      <w:pPr>
        <w:suppressAutoHyphens/>
        <w:spacing w:line="240" w:lineRule="auto"/>
        <w:rPr>
          <w:rFonts w:cs="Arial"/>
          <w:szCs w:val="20"/>
          <w:u w:val="single"/>
          <w:lang w:eastAsia="ar-SA"/>
        </w:rPr>
      </w:pPr>
    </w:p>
    <w:p w14:paraId="79A6C643" w14:textId="77777777" w:rsidR="00AB36EA" w:rsidRPr="00AB36EA" w:rsidRDefault="00AB36EA" w:rsidP="00AB36EA">
      <w:pPr>
        <w:suppressAutoHyphens/>
        <w:spacing w:line="240" w:lineRule="auto"/>
        <w:rPr>
          <w:rFonts w:cs="Arial"/>
          <w:szCs w:val="20"/>
          <w:lang w:eastAsia="ar-SA"/>
        </w:rPr>
      </w:pPr>
      <w:r w:rsidRPr="00AB36EA">
        <w:rPr>
          <w:rFonts w:cs="Arial"/>
          <w:szCs w:val="20"/>
          <w:u w:val="single"/>
          <w:lang w:eastAsia="ar-SA"/>
        </w:rPr>
        <w:fldChar w:fldCharType="begin">
          <w:ffData>
            <w:name w:val="Besedilo65"/>
            <w:enabled/>
            <w:calcOnExit w:val="0"/>
            <w:textInput/>
          </w:ffData>
        </w:fldChar>
      </w:r>
      <w:bookmarkStart w:id="7" w:name="Besedilo65"/>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7"/>
      <w:r w:rsidRPr="00AB36EA">
        <w:rPr>
          <w:rFonts w:cs="Arial"/>
          <w:szCs w:val="20"/>
          <w:lang w:eastAsia="ar-SA"/>
        </w:rPr>
        <w:t xml:space="preserve"> , ki ga zastopa </w:t>
      </w:r>
      <w:r w:rsidRPr="00AB36EA">
        <w:rPr>
          <w:rFonts w:cs="Arial"/>
          <w:szCs w:val="20"/>
          <w:lang w:eastAsia="ar-SA"/>
        </w:rPr>
        <w:tab/>
      </w:r>
      <w:r w:rsidRPr="00AB36EA">
        <w:rPr>
          <w:rFonts w:cs="Arial"/>
          <w:szCs w:val="20"/>
          <w:u w:val="single"/>
          <w:lang w:eastAsia="ar-SA"/>
        </w:rPr>
        <w:fldChar w:fldCharType="begin">
          <w:ffData>
            <w:name w:val="Besedilo146"/>
            <w:enabled/>
            <w:calcOnExit w:val="0"/>
            <w:textInput/>
          </w:ffData>
        </w:fldChar>
      </w:r>
      <w:bookmarkStart w:id="8" w:name="Besedilo146"/>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8"/>
      <w:r w:rsidRPr="00AB36EA">
        <w:rPr>
          <w:rFonts w:cs="Arial"/>
          <w:szCs w:val="20"/>
          <w:lang w:eastAsia="ar-SA"/>
        </w:rPr>
        <w:t xml:space="preserve"> (kot prejemnik)</w:t>
      </w:r>
    </w:p>
    <w:p w14:paraId="0E10F074"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 xml:space="preserve">Davčna številka: </w:t>
      </w:r>
      <w:r w:rsidRPr="00AB36EA">
        <w:rPr>
          <w:rFonts w:cs="Arial"/>
          <w:szCs w:val="20"/>
          <w:lang w:eastAsia="ar-SA"/>
        </w:rPr>
        <w:tab/>
      </w:r>
      <w:r w:rsidRPr="00AB36EA">
        <w:rPr>
          <w:rFonts w:cs="Arial"/>
          <w:szCs w:val="20"/>
          <w:u w:val="single"/>
          <w:lang w:eastAsia="ar-SA"/>
        </w:rPr>
        <w:fldChar w:fldCharType="begin">
          <w:ffData>
            <w:name w:val="Besedilo68"/>
            <w:enabled/>
            <w:calcOnExit w:val="0"/>
            <w:textInput/>
          </w:ffData>
        </w:fldChar>
      </w:r>
      <w:bookmarkStart w:id="9" w:name="Besedilo68"/>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9"/>
    </w:p>
    <w:p w14:paraId="3AE54C3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Matična številka:</w:t>
      </w:r>
      <w:r w:rsidRPr="00AB36EA">
        <w:rPr>
          <w:rFonts w:cs="Arial"/>
          <w:szCs w:val="20"/>
          <w:lang w:eastAsia="ar-SA"/>
        </w:rPr>
        <w:tab/>
      </w:r>
      <w:r w:rsidRPr="00AB36EA">
        <w:rPr>
          <w:rFonts w:cs="Arial"/>
          <w:szCs w:val="20"/>
          <w:u w:val="single"/>
          <w:lang w:eastAsia="ar-SA"/>
        </w:rPr>
        <w:fldChar w:fldCharType="begin">
          <w:ffData>
            <w:name w:val="Besedilo67"/>
            <w:enabled/>
            <w:calcOnExit w:val="0"/>
            <w:textInput/>
          </w:ffData>
        </w:fldChar>
      </w:r>
      <w:bookmarkStart w:id="10" w:name="Besedilo67"/>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10"/>
    </w:p>
    <w:p w14:paraId="09A984B1"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Transakcijski oz. poslovni račun:</w:t>
      </w:r>
      <w:r w:rsidRPr="00AB36EA">
        <w:rPr>
          <w:rFonts w:cs="Arial"/>
          <w:szCs w:val="20"/>
          <w:lang w:eastAsia="ar-SA"/>
        </w:rPr>
        <w:tab/>
      </w:r>
      <w:r w:rsidRPr="00AB36EA">
        <w:rPr>
          <w:rFonts w:cs="Arial"/>
          <w:szCs w:val="20"/>
          <w:u w:val="single"/>
          <w:lang w:eastAsia="ar-SA"/>
        </w:rPr>
        <w:fldChar w:fldCharType="begin">
          <w:ffData>
            <w:name w:val="Besedilo69"/>
            <w:enabled/>
            <w:calcOnExit w:val="0"/>
            <w:textInput/>
          </w:ffData>
        </w:fldChar>
      </w:r>
      <w:bookmarkStart w:id="11" w:name="Besedilo69"/>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bookmarkEnd w:id="11"/>
      <w:r w:rsidRPr="00AB36EA">
        <w:rPr>
          <w:rFonts w:cs="Arial"/>
          <w:szCs w:val="20"/>
          <w:lang w:eastAsia="ar-SA"/>
        </w:rPr>
        <w:t xml:space="preserve"> , odprt pri</w:t>
      </w:r>
      <w:r w:rsidRPr="00AB36EA">
        <w:rPr>
          <w:rFonts w:cs="Arial"/>
          <w:szCs w:val="20"/>
          <w:u w:val="single"/>
          <w:lang w:eastAsia="ar-SA"/>
        </w:rPr>
        <w:t xml:space="preserve"> </w:t>
      </w:r>
      <w:r w:rsidRPr="00AB36EA">
        <w:rPr>
          <w:rFonts w:cs="Arial"/>
          <w:szCs w:val="20"/>
          <w:u w:val="single"/>
          <w:lang w:eastAsia="ar-SA"/>
        </w:rPr>
        <w:fldChar w:fldCharType="begin">
          <w:ffData>
            <w:name w:val="Besedilo69"/>
            <w:enabled/>
            <w:calcOnExit w:val="0"/>
            <w:textInput/>
          </w:ffData>
        </w:fldChar>
      </w:r>
      <w:r w:rsidRPr="00AB36EA">
        <w:rPr>
          <w:rFonts w:cs="Arial"/>
          <w:szCs w:val="20"/>
          <w:u w:val="single"/>
          <w:lang w:eastAsia="ar-SA"/>
        </w:rPr>
        <w:instrText xml:space="preserve"> FORMTEXT </w:instrText>
      </w:r>
      <w:r w:rsidRPr="00AB36EA">
        <w:rPr>
          <w:rFonts w:cs="Arial"/>
          <w:szCs w:val="20"/>
          <w:u w:val="single"/>
          <w:lang w:eastAsia="ar-SA"/>
        </w:rPr>
      </w:r>
      <w:r w:rsidRPr="00AB36EA">
        <w:rPr>
          <w:rFonts w:cs="Arial"/>
          <w:szCs w:val="20"/>
          <w:u w:val="single"/>
          <w:lang w:eastAsia="ar-SA"/>
        </w:rPr>
        <w:fldChar w:fldCharType="separate"/>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eastAsia="MS Mincho" w:cs="Arial"/>
          <w:szCs w:val="20"/>
          <w:u w:val="single"/>
          <w:lang w:eastAsia="ar-SA"/>
        </w:rPr>
        <w:t> </w:t>
      </w:r>
      <w:r w:rsidRPr="00AB36EA">
        <w:rPr>
          <w:rFonts w:cs="Arial"/>
          <w:szCs w:val="20"/>
          <w:u w:val="single"/>
          <w:lang w:eastAsia="ar-SA"/>
        </w:rPr>
        <w:fldChar w:fldCharType="end"/>
      </w:r>
    </w:p>
    <w:p w14:paraId="4754424F" w14:textId="77777777" w:rsidR="00AB36EA" w:rsidRPr="00AB36EA" w:rsidRDefault="00AB36EA" w:rsidP="00AB36EA">
      <w:pPr>
        <w:suppressAutoHyphens/>
        <w:spacing w:line="240" w:lineRule="auto"/>
        <w:rPr>
          <w:rFonts w:cs="Arial"/>
          <w:szCs w:val="20"/>
          <w:lang w:eastAsia="ar-SA"/>
        </w:rPr>
      </w:pPr>
    </w:p>
    <w:p w14:paraId="06809989" w14:textId="77777777" w:rsidR="00AB36EA" w:rsidRPr="00AB36EA" w:rsidRDefault="00AB36EA" w:rsidP="00AB36EA">
      <w:pPr>
        <w:suppressAutoHyphens/>
        <w:spacing w:line="240" w:lineRule="auto"/>
        <w:rPr>
          <w:rFonts w:cs="Arial"/>
          <w:szCs w:val="20"/>
          <w:lang w:eastAsia="ar-SA"/>
        </w:rPr>
      </w:pPr>
    </w:p>
    <w:p w14:paraId="0E8EBF2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skleneta</w:t>
      </w:r>
    </w:p>
    <w:p w14:paraId="1548700C" w14:textId="77777777" w:rsidR="00AB36EA" w:rsidRPr="00AB36EA" w:rsidRDefault="00AB36EA" w:rsidP="00AB36EA">
      <w:pPr>
        <w:suppressAutoHyphens/>
        <w:spacing w:line="240" w:lineRule="auto"/>
        <w:rPr>
          <w:rFonts w:cs="Arial"/>
          <w:szCs w:val="20"/>
          <w:lang w:eastAsia="ar-SA"/>
        </w:rPr>
      </w:pPr>
    </w:p>
    <w:p w14:paraId="16FF4245" w14:textId="77777777" w:rsidR="00AB36EA" w:rsidRPr="00D151F1" w:rsidRDefault="00AB36EA" w:rsidP="00AB36EA">
      <w:pPr>
        <w:suppressAutoHyphens/>
        <w:spacing w:line="240" w:lineRule="auto"/>
        <w:rPr>
          <w:rFonts w:cs="Arial"/>
          <w:szCs w:val="20"/>
          <w:lang w:eastAsia="ar-SA"/>
        </w:rPr>
      </w:pPr>
    </w:p>
    <w:p w14:paraId="599E1699" w14:textId="0EE866B9" w:rsidR="00AB36EA" w:rsidRDefault="00AB36EA" w:rsidP="00AB36EA">
      <w:pPr>
        <w:suppressAutoHyphens/>
        <w:spacing w:line="240" w:lineRule="auto"/>
        <w:jc w:val="center"/>
        <w:rPr>
          <w:rFonts w:cs="Arial"/>
          <w:szCs w:val="20"/>
          <w:lang w:eastAsia="ar-SA"/>
        </w:rPr>
      </w:pPr>
      <w:r w:rsidRPr="00D151F1">
        <w:rPr>
          <w:rFonts w:cs="Arial"/>
          <w:szCs w:val="20"/>
          <w:lang w:eastAsia="ar-SA"/>
        </w:rPr>
        <w:t xml:space="preserve">POGODBO </w:t>
      </w:r>
    </w:p>
    <w:p w14:paraId="04B9755E" w14:textId="77777777" w:rsidR="00CF0840" w:rsidRPr="00D151F1" w:rsidRDefault="00CF0840" w:rsidP="00AB36EA">
      <w:pPr>
        <w:suppressAutoHyphens/>
        <w:spacing w:line="240" w:lineRule="auto"/>
        <w:jc w:val="center"/>
        <w:rPr>
          <w:rFonts w:cs="Arial"/>
          <w:szCs w:val="20"/>
          <w:lang w:eastAsia="ar-SA"/>
        </w:rPr>
      </w:pPr>
    </w:p>
    <w:p w14:paraId="74EE5010" w14:textId="66B6D3CE" w:rsidR="00CF0840" w:rsidRPr="00CF0840" w:rsidRDefault="00CF0840" w:rsidP="00CF0840">
      <w:pPr>
        <w:suppressAutoHyphens/>
        <w:spacing w:line="240" w:lineRule="auto"/>
        <w:jc w:val="center"/>
        <w:rPr>
          <w:rFonts w:cs="Arial"/>
          <w:b/>
          <w:szCs w:val="20"/>
          <w:lang w:eastAsia="ar-SA"/>
        </w:rPr>
      </w:pPr>
      <w:r>
        <w:rPr>
          <w:rFonts w:cs="Arial"/>
          <w:b/>
          <w:szCs w:val="20"/>
          <w:lang w:eastAsia="ar-SA"/>
        </w:rPr>
        <w:t>o</w:t>
      </w:r>
      <w:r w:rsidRPr="00CF0840">
        <w:rPr>
          <w:rFonts w:cs="Arial"/>
          <w:b/>
          <w:szCs w:val="20"/>
          <w:lang w:eastAsia="ar-SA"/>
        </w:rPr>
        <w:t xml:space="preserve"> sofinanciranj</w:t>
      </w:r>
      <w:r>
        <w:rPr>
          <w:rFonts w:cs="Arial"/>
          <w:b/>
          <w:szCs w:val="20"/>
          <w:lang w:eastAsia="ar-SA"/>
        </w:rPr>
        <w:t>u</w:t>
      </w:r>
      <w:r w:rsidRPr="00CF0840">
        <w:rPr>
          <w:rFonts w:cs="Arial"/>
          <w:b/>
          <w:szCs w:val="20"/>
          <w:lang w:eastAsia="ar-SA"/>
        </w:rPr>
        <w:t xml:space="preserve"> občinskih projektov </w:t>
      </w:r>
    </w:p>
    <w:p w14:paraId="75826348" w14:textId="77777777" w:rsidR="00CF0840" w:rsidRPr="00CF0840" w:rsidRDefault="00CF0840" w:rsidP="00CF0840">
      <w:pPr>
        <w:suppressAutoHyphens/>
        <w:spacing w:line="240" w:lineRule="auto"/>
        <w:jc w:val="center"/>
        <w:rPr>
          <w:rFonts w:cs="Arial"/>
          <w:b/>
          <w:szCs w:val="20"/>
          <w:lang w:eastAsia="ar-SA"/>
        </w:rPr>
      </w:pPr>
      <w:r w:rsidRPr="00CF0840">
        <w:rPr>
          <w:rFonts w:cs="Arial"/>
          <w:b/>
          <w:szCs w:val="20"/>
          <w:lang w:eastAsia="ar-SA"/>
        </w:rPr>
        <w:t>promocije Alpske konvencije namenjene mladim</w:t>
      </w:r>
    </w:p>
    <w:p w14:paraId="0F5753EA" w14:textId="77777777" w:rsidR="00CF0840" w:rsidRDefault="00CF0840" w:rsidP="00CF0840">
      <w:pPr>
        <w:suppressAutoHyphens/>
        <w:spacing w:line="240" w:lineRule="auto"/>
        <w:jc w:val="center"/>
        <w:rPr>
          <w:rFonts w:cs="Arial"/>
          <w:b/>
          <w:szCs w:val="20"/>
          <w:lang w:eastAsia="ar-SA"/>
        </w:rPr>
      </w:pPr>
      <w:r w:rsidRPr="00CF0840">
        <w:rPr>
          <w:rFonts w:cs="Arial"/>
          <w:b/>
          <w:szCs w:val="20"/>
          <w:lang w:eastAsia="ar-SA"/>
        </w:rPr>
        <w:t xml:space="preserve"> v letih 2023 in 2024</w:t>
      </w:r>
    </w:p>
    <w:p w14:paraId="473F6CA9" w14:textId="5C5A4D60" w:rsidR="00AB36EA" w:rsidRPr="00D151F1" w:rsidRDefault="00AB36EA" w:rsidP="00CF0840">
      <w:pPr>
        <w:suppressAutoHyphens/>
        <w:spacing w:line="240" w:lineRule="auto"/>
        <w:jc w:val="center"/>
        <w:rPr>
          <w:rFonts w:cs="Arial"/>
          <w:szCs w:val="20"/>
          <w:lang w:eastAsia="ar-SA"/>
        </w:rPr>
      </w:pPr>
      <w:r w:rsidRPr="00D151F1">
        <w:rPr>
          <w:rFonts w:cs="Arial"/>
          <w:szCs w:val="20"/>
          <w:lang w:eastAsia="ar-SA"/>
        </w:rPr>
        <w:t>št._________________</w:t>
      </w:r>
    </w:p>
    <w:p w14:paraId="67386B2E" w14:textId="77777777" w:rsidR="00AB36EA" w:rsidRPr="00D151F1" w:rsidRDefault="00AB36EA" w:rsidP="00AB36EA">
      <w:pPr>
        <w:suppressAutoHyphens/>
        <w:spacing w:line="240" w:lineRule="auto"/>
        <w:jc w:val="center"/>
        <w:rPr>
          <w:rFonts w:cs="Arial"/>
          <w:szCs w:val="20"/>
          <w:lang w:eastAsia="ar-SA"/>
        </w:rPr>
      </w:pPr>
    </w:p>
    <w:p w14:paraId="7A74B11A" w14:textId="35446653" w:rsidR="00C36A70" w:rsidRDefault="00C36A70" w:rsidP="00AB36EA">
      <w:pPr>
        <w:suppressAutoHyphens/>
        <w:spacing w:line="240" w:lineRule="auto"/>
        <w:jc w:val="center"/>
        <w:rPr>
          <w:rFonts w:cs="Arial"/>
          <w:szCs w:val="20"/>
          <w:lang w:eastAsia="ar-SA"/>
        </w:rPr>
      </w:pPr>
    </w:p>
    <w:p w14:paraId="1C164077" w14:textId="77777777" w:rsidR="00CF0840" w:rsidRPr="00D151F1" w:rsidRDefault="00CF0840" w:rsidP="00AB36EA">
      <w:pPr>
        <w:suppressAutoHyphens/>
        <w:spacing w:line="240" w:lineRule="auto"/>
        <w:jc w:val="center"/>
        <w:rPr>
          <w:rFonts w:cs="Arial"/>
          <w:szCs w:val="20"/>
          <w:lang w:eastAsia="ar-SA"/>
        </w:rPr>
      </w:pPr>
    </w:p>
    <w:p w14:paraId="69BB3A23" w14:textId="77777777" w:rsidR="00AB36EA" w:rsidRPr="00D151F1" w:rsidRDefault="00AB36EA" w:rsidP="00AB36EA">
      <w:pPr>
        <w:suppressAutoHyphens/>
        <w:spacing w:line="240" w:lineRule="auto"/>
        <w:jc w:val="center"/>
        <w:rPr>
          <w:rFonts w:cs="Arial"/>
          <w:szCs w:val="20"/>
          <w:lang w:eastAsia="ar-SA"/>
        </w:rPr>
      </w:pPr>
      <w:r w:rsidRPr="00D151F1">
        <w:rPr>
          <w:rFonts w:cs="Arial"/>
          <w:szCs w:val="20"/>
          <w:lang w:eastAsia="ar-SA"/>
        </w:rPr>
        <w:t>1. člen</w:t>
      </w:r>
    </w:p>
    <w:p w14:paraId="4EB24F1E" w14:textId="77777777" w:rsidR="00AB36EA" w:rsidRPr="00D151F1" w:rsidRDefault="00AB36EA" w:rsidP="00AB36EA">
      <w:pPr>
        <w:suppressAutoHyphens/>
        <w:spacing w:line="240" w:lineRule="auto"/>
        <w:rPr>
          <w:rFonts w:cs="Arial"/>
          <w:szCs w:val="20"/>
          <w:lang w:eastAsia="ar-SA"/>
        </w:rPr>
      </w:pPr>
    </w:p>
    <w:p w14:paraId="29921C26" w14:textId="2759BB32" w:rsidR="00045CB7" w:rsidRPr="00D151F1" w:rsidRDefault="00AB36EA" w:rsidP="00AB36EA">
      <w:pPr>
        <w:suppressAutoHyphens/>
        <w:spacing w:line="240" w:lineRule="auto"/>
        <w:jc w:val="both"/>
        <w:rPr>
          <w:rFonts w:cs="Arial"/>
          <w:szCs w:val="20"/>
          <w:lang w:eastAsia="ar-SA"/>
        </w:rPr>
      </w:pPr>
      <w:r w:rsidRPr="00D151F1">
        <w:rPr>
          <w:rFonts w:cs="Arial"/>
          <w:szCs w:val="20"/>
          <w:lang w:eastAsia="ar-SA"/>
        </w:rPr>
        <w:t xml:space="preserve">Pogodbeni stranki uvodoma sporazumno ugotavljata, da je Ministrstvo za </w:t>
      </w:r>
      <w:r w:rsidR="00FA3229">
        <w:rPr>
          <w:rFonts w:cs="Arial"/>
          <w:szCs w:val="20"/>
          <w:lang w:eastAsia="ar-SA"/>
        </w:rPr>
        <w:t>naravne vire</w:t>
      </w:r>
      <w:r w:rsidRPr="00D151F1">
        <w:rPr>
          <w:rFonts w:cs="Arial"/>
          <w:szCs w:val="20"/>
          <w:lang w:eastAsia="ar-SA"/>
        </w:rPr>
        <w:t xml:space="preserve"> in prostor v Uradnem listu RS št</w:t>
      </w:r>
      <w:r w:rsidR="005E38B9" w:rsidRPr="00D151F1">
        <w:rPr>
          <w:rFonts w:cs="Arial"/>
          <w:szCs w:val="20"/>
          <w:lang w:eastAsia="ar-SA"/>
        </w:rPr>
        <w:t>.</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005E38B9" w:rsidRPr="00D151F1">
        <w:rPr>
          <w:rFonts w:cs="Arial"/>
          <w:szCs w:val="20"/>
          <w:lang w:eastAsia="ar-SA"/>
        </w:rPr>
        <w:t>,</w:t>
      </w:r>
      <w:r w:rsidRPr="00D151F1">
        <w:rPr>
          <w:rFonts w:cs="Arial"/>
          <w:szCs w:val="20"/>
          <w:lang w:eastAsia="ar-SA"/>
        </w:rPr>
        <w:t>z dne</w:t>
      </w:r>
      <w:r w:rsidRPr="00D151F1">
        <w:rPr>
          <w:rFonts w:cs="Arial"/>
          <w:szCs w:val="20"/>
          <w:lang w:eastAsia="ar-SA"/>
        </w:rPr>
        <w:fldChar w:fldCharType="begin">
          <w:ffData>
            <w:name w:val="Besedilo126"/>
            <w:enabled/>
            <w:calcOnExit w:val="0"/>
            <w:textInput/>
          </w:ffData>
        </w:fldChar>
      </w:r>
      <w:r w:rsidRPr="00D151F1">
        <w:rPr>
          <w:rFonts w:cs="Arial"/>
          <w:szCs w:val="20"/>
          <w:lang w:eastAsia="ar-SA"/>
        </w:rPr>
        <w:instrText xml:space="preserve"> FORMTEXT </w:instrText>
      </w:r>
      <w:r w:rsidRPr="00D151F1">
        <w:rPr>
          <w:rFonts w:cs="Arial"/>
          <w:szCs w:val="20"/>
          <w:lang w:eastAsia="ar-SA"/>
        </w:rPr>
      </w:r>
      <w:r w:rsidRPr="00D151F1">
        <w:rPr>
          <w:rFonts w:cs="Arial"/>
          <w:szCs w:val="20"/>
          <w:lang w:eastAsia="ar-SA"/>
        </w:rPr>
        <w:fldChar w:fldCharType="separate"/>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t> </w:t>
      </w:r>
      <w:r w:rsidRPr="00D151F1">
        <w:rPr>
          <w:rFonts w:cs="Arial"/>
          <w:szCs w:val="20"/>
          <w:lang w:eastAsia="ar-SA"/>
        </w:rPr>
        <w:fldChar w:fldCharType="end"/>
      </w:r>
      <w:r w:rsidRPr="00D151F1">
        <w:rPr>
          <w:rFonts w:cs="Arial"/>
          <w:szCs w:val="20"/>
          <w:lang w:eastAsia="ar-SA"/>
        </w:rPr>
        <w:t xml:space="preserve"> objavilo </w:t>
      </w:r>
      <w:r w:rsidR="00947A34" w:rsidRPr="00947A34">
        <w:rPr>
          <w:rFonts w:cs="Arial"/>
          <w:szCs w:val="20"/>
          <w:lang w:eastAsia="ar-SA"/>
        </w:rPr>
        <w:t>Javni razpis za sofinanciranje občinskih projektov promocije Alpske konvencije namenjene mladim v letih 2023 in 2024</w:t>
      </w:r>
      <w:r w:rsidR="00045CB7" w:rsidRPr="00D151F1">
        <w:rPr>
          <w:rFonts w:cs="Arial"/>
          <w:szCs w:val="20"/>
          <w:lang w:eastAsia="ar-SA"/>
        </w:rPr>
        <w:t>. Ta pogodba se sklepa na podlagi sklepa, s katerim je bil za sofinanciranje izbran projekt, k</w:t>
      </w:r>
      <w:r w:rsidR="005E38B9" w:rsidRPr="00D151F1">
        <w:rPr>
          <w:rFonts w:cs="Arial"/>
          <w:szCs w:val="20"/>
          <w:lang w:eastAsia="ar-SA"/>
        </w:rPr>
        <w:t>i je predmet te pogodbe.</w:t>
      </w:r>
    </w:p>
    <w:p w14:paraId="654EA702" w14:textId="77777777" w:rsidR="00AB36EA" w:rsidRPr="00D151F1" w:rsidRDefault="00AB36EA" w:rsidP="00AB36EA">
      <w:pPr>
        <w:suppressAutoHyphens/>
        <w:spacing w:line="240" w:lineRule="auto"/>
        <w:jc w:val="both"/>
        <w:rPr>
          <w:rFonts w:cs="Arial"/>
          <w:szCs w:val="20"/>
          <w:lang w:eastAsia="ar-SA"/>
        </w:rPr>
      </w:pPr>
    </w:p>
    <w:p w14:paraId="1569E354" w14:textId="12016E6D" w:rsidR="00AB36EA" w:rsidRDefault="00AB36EA" w:rsidP="00AB36EA">
      <w:pPr>
        <w:suppressAutoHyphens/>
        <w:spacing w:line="240" w:lineRule="auto"/>
        <w:jc w:val="both"/>
        <w:rPr>
          <w:rFonts w:cs="Arial"/>
          <w:szCs w:val="20"/>
          <w:lang w:eastAsia="ar-SA"/>
        </w:rPr>
      </w:pPr>
      <w:r w:rsidRPr="00D151F1">
        <w:rPr>
          <w:rFonts w:cs="Arial"/>
          <w:szCs w:val="20"/>
          <w:lang w:eastAsia="ar-SA"/>
        </w:rPr>
        <w:t xml:space="preserve">Sredstva za </w:t>
      </w:r>
      <w:r w:rsidR="00947A34" w:rsidRPr="00947A34">
        <w:rPr>
          <w:rFonts w:cs="Arial"/>
          <w:szCs w:val="20"/>
          <w:lang w:eastAsia="ar-SA"/>
        </w:rPr>
        <w:t>sofinanciranje občinskih projektov promocije Alpske konvencije namenjene mladim v letih 2023 in 2024</w:t>
      </w:r>
      <w:r w:rsidR="00947A34">
        <w:rPr>
          <w:rFonts w:cs="Arial"/>
          <w:szCs w:val="20"/>
          <w:lang w:eastAsia="ar-SA"/>
        </w:rPr>
        <w:t xml:space="preserve"> </w:t>
      </w:r>
      <w:r w:rsidRPr="00D151F1">
        <w:rPr>
          <w:rFonts w:cs="Arial"/>
          <w:szCs w:val="20"/>
          <w:lang w:eastAsia="ar-SA"/>
        </w:rPr>
        <w:t xml:space="preserve">so </w:t>
      </w:r>
      <w:r w:rsidR="00D247D6">
        <w:rPr>
          <w:rFonts w:cs="Arial"/>
          <w:szCs w:val="20"/>
          <w:lang w:eastAsia="ar-SA"/>
        </w:rPr>
        <w:t xml:space="preserve">načrtovana </w:t>
      </w:r>
      <w:r w:rsidR="00BE4441" w:rsidRPr="00D151F1">
        <w:rPr>
          <w:rFonts w:cs="Arial"/>
          <w:szCs w:val="20"/>
          <w:lang w:eastAsia="ar-SA"/>
        </w:rPr>
        <w:t>v</w:t>
      </w:r>
      <w:r w:rsidR="00EA1696" w:rsidRPr="00D151F1">
        <w:rPr>
          <w:rFonts w:cs="Arial"/>
          <w:szCs w:val="20"/>
          <w:lang w:eastAsia="ar-SA"/>
        </w:rPr>
        <w:t xml:space="preserve"> Proračunu RS za leto 202</w:t>
      </w:r>
      <w:r w:rsidR="00240148">
        <w:rPr>
          <w:rFonts w:cs="Arial"/>
          <w:szCs w:val="20"/>
          <w:lang w:eastAsia="ar-SA"/>
        </w:rPr>
        <w:t>3</w:t>
      </w:r>
      <w:r w:rsidR="00EA1696" w:rsidRPr="00D151F1">
        <w:rPr>
          <w:rFonts w:cs="Arial"/>
          <w:szCs w:val="20"/>
          <w:lang w:eastAsia="ar-SA"/>
        </w:rPr>
        <w:t xml:space="preserve"> in 202</w:t>
      </w:r>
      <w:r w:rsidR="00240148">
        <w:rPr>
          <w:rFonts w:cs="Arial"/>
          <w:szCs w:val="20"/>
          <w:lang w:eastAsia="ar-SA"/>
        </w:rPr>
        <w:t>4</w:t>
      </w:r>
      <w:r w:rsidRPr="00D151F1">
        <w:rPr>
          <w:rFonts w:cs="Arial"/>
          <w:szCs w:val="20"/>
          <w:lang w:eastAsia="ar-SA"/>
        </w:rPr>
        <w:t xml:space="preserve"> na proračunski postavki </w:t>
      </w:r>
      <w:r w:rsidR="00E6584D" w:rsidRPr="00E6584D">
        <w:rPr>
          <w:rFonts w:cs="Arial"/>
          <w:szCs w:val="20"/>
          <w:lang w:eastAsia="sl-SI"/>
        </w:rPr>
        <w:t>PP153248</w:t>
      </w:r>
      <w:r w:rsidR="00B87456" w:rsidRPr="00E6584D">
        <w:rPr>
          <w:rFonts w:cs="Arial"/>
          <w:szCs w:val="20"/>
        </w:rPr>
        <w:t xml:space="preserve">, ukrep št. </w:t>
      </w:r>
      <w:r w:rsidR="00E6584D" w:rsidRPr="00E6584D">
        <w:rPr>
          <w:rFonts w:cs="Arial"/>
          <w:szCs w:val="20"/>
        </w:rPr>
        <w:t>2550-22-00052</w:t>
      </w:r>
      <w:r w:rsidRPr="00E6584D">
        <w:rPr>
          <w:rFonts w:cs="Arial"/>
          <w:szCs w:val="20"/>
          <w:lang w:eastAsia="ar-SA"/>
        </w:rPr>
        <w:t>.</w:t>
      </w:r>
    </w:p>
    <w:p w14:paraId="456273CF" w14:textId="77777777" w:rsidR="00D247D6" w:rsidRDefault="00D247D6" w:rsidP="00AB36EA">
      <w:pPr>
        <w:suppressAutoHyphens/>
        <w:spacing w:line="240" w:lineRule="auto"/>
        <w:jc w:val="both"/>
        <w:rPr>
          <w:rFonts w:cs="Arial"/>
          <w:szCs w:val="20"/>
          <w:lang w:eastAsia="ar-SA"/>
        </w:rPr>
      </w:pPr>
    </w:p>
    <w:p w14:paraId="6D01ACDB" w14:textId="57F36B30" w:rsidR="00D247D6" w:rsidRPr="00D151F1" w:rsidRDefault="00D247D6" w:rsidP="00AB36EA">
      <w:pPr>
        <w:suppressAutoHyphens/>
        <w:spacing w:line="240" w:lineRule="auto"/>
        <w:jc w:val="both"/>
        <w:rPr>
          <w:rFonts w:cs="Arial"/>
          <w:szCs w:val="20"/>
          <w:lang w:eastAsia="ar-SA"/>
        </w:rPr>
      </w:pPr>
      <w:r w:rsidRPr="00D247D6">
        <w:rPr>
          <w:rFonts w:cs="Arial"/>
          <w:szCs w:val="20"/>
          <w:lang w:eastAsia="ar-SA"/>
        </w:rPr>
        <w:t xml:space="preserve">Pogodbeni stranki se dogovorita, da se v primeru, če se v sprejetem finančnem načrtu ministrstva na proračunski </w:t>
      </w:r>
      <w:r w:rsidR="00E6584D" w:rsidRPr="00E6584D">
        <w:rPr>
          <w:rFonts w:cs="Arial"/>
          <w:szCs w:val="20"/>
          <w:lang w:eastAsia="ar-SA"/>
        </w:rPr>
        <w:t>PP153248, ukrep št. 2550-22-00052</w:t>
      </w:r>
      <w:r>
        <w:rPr>
          <w:rFonts w:cs="Arial"/>
          <w:szCs w:val="20"/>
          <w:lang w:eastAsia="ar-SA"/>
        </w:rPr>
        <w:t xml:space="preserve"> </w:t>
      </w:r>
      <w:r w:rsidRPr="00D247D6">
        <w:rPr>
          <w:rFonts w:cs="Arial"/>
          <w:szCs w:val="20"/>
          <w:lang w:eastAsia="ar-SA"/>
        </w:rPr>
        <w:t>obseg sredstev za posamezno leto zmanjša, izvajanje pogodbenih obveznosti v tem letu zmanjša ali odloži. O nadaljnjem načinu izvajanja pogodbenih obveznosti se stranki dogovorita z aneksom k tej pogodbi.</w:t>
      </w:r>
    </w:p>
    <w:p w14:paraId="0D012CD0" w14:textId="77777777" w:rsidR="00AB36EA" w:rsidRPr="00AB36EA" w:rsidRDefault="00AB36EA" w:rsidP="00AB36EA">
      <w:pPr>
        <w:suppressAutoHyphens/>
        <w:spacing w:line="240" w:lineRule="auto"/>
        <w:rPr>
          <w:rFonts w:cs="Arial"/>
          <w:szCs w:val="20"/>
          <w:lang w:eastAsia="ar-SA"/>
        </w:rPr>
      </w:pPr>
    </w:p>
    <w:p w14:paraId="0120DB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2. člen</w:t>
      </w:r>
    </w:p>
    <w:p w14:paraId="64911F87" w14:textId="77777777" w:rsidR="00AB36EA" w:rsidRPr="00AB36EA" w:rsidRDefault="00AB36EA" w:rsidP="00AB36EA">
      <w:pPr>
        <w:suppressAutoHyphens/>
        <w:spacing w:line="240" w:lineRule="auto"/>
        <w:jc w:val="center"/>
        <w:rPr>
          <w:rFonts w:cs="Arial"/>
          <w:szCs w:val="20"/>
          <w:lang w:eastAsia="ar-SA"/>
        </w:rPr>
      </w:pPr>
    </w:p>
    <w:p w14:paraId="2E736512"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Predmet te pogodbe je sofinanciranje projekta:</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Pr="00AB36EA">
        <w:rPr>
          <w:rFonts w:cs="Arial"/>
          <w:i/>
          <w:szCs w:val="20"/>
          <w:lang w:eastAsia="ar-SA"/>
        </w:rPr>
        <w:t>(naslov naloge oziroma projekta).</w:t>
      </w:r>
    </w:p>
    <w:p w14:paraId="1BF93F7B" w14:textId="77777777" w:rsidR="00AB36EA" w:rsidRPr="00AB36EA" w:rsidRDefault="00AB36EA" w:rsidP="00AB36EA">
      <w:pPr>
        <w:suppressAutoHyphens/>
        <w:spacing w:line="240" w:lineRule="auto"/>
        <w:rPr>
          <w:rFonts w:cs="Arial"/>
          <w:szCs w:val="20"/>
          <w:lang w:eastAsia="ar-SA"/>
        </w:rPr>
      </w:pPr>
    </w:p>
    <w:p w14:paraId="4405004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Prejemnik se zavezuje, da bo izvedel projekt v skladu z vlogo, ki jo je podal na objavljen</w:t>
      </w:r>
      <w:r w:rsidR="00C34B33">
        <w:rPr>
          <w:rFonts w:cs="Arial"/>
          <w:szCs w:val="20"/>
          <w:lang w:eastAsia="ar-SA"/>
        </w:rPr>
        <w:t xml:space="preserve"> javni razpis, in je kot prilog</w:t>
      </w:r>
      <w:r w:rsidRPr="00AB36EA">
        <w:rPr>
          <w:rFonts w:cs="Arial"/>
          <w:szCs w:val="20"/>
          <w:lang w:eastAsia="ar-SA"/>
        </w:rPr>
        <w:t>a sestavni del te pogodbe.</w:t>
      </w:r>
      <w:r w:rsidRPr="00AB36EA" w:rsidDel="0061293A">
        <w:rPr>
          <w:rFonts w:cs="Arial"/>
          <w:szCs w:val="20"/>
          <w:lang w:eastAsia="ar-SA"/>
        </w:rPr>
        <w:t xml:space="preserve"> </w:t>
      </w:r>
    </w:p>
    <w:p w14:paraId="0EE8EFFA" w14:textId="3A1B03E5" w:rsidR="00C36A70" w:rsidRDefault="00C36A70" w:rsidP="00AB36EA">
      <w:pPr>
        <w:suppressAutoHyphens/>
        <w:spacing w:line="240" w:lineRule="auto"/>
        <w:rPr>
          <w:rFonts w:cs="Arial"/>
          <w:szCs w:val="20"/>
          <w:lang w:eastAsia="ar-SA"/>
        </w:rPr>
      </w:pPr>
    </w:p>
    <w:p w14:paraId="39024F8D" w14:textId="77777777" w:rsidR="00CF0840" w:rsidRPr="00AB36EA" w:rsidRDefault="00CF0840" w:rsidP="00AB36EA">
      <w:pPr>
        <w:suppressAutoHyphens/>
        <w:spacing w:line="240" w:lineRule="auto"/>
        <w:rPr>
          <w:rFonts w:cs="Arial"/>
          <w:szCs w:val="20"/>
          <w:lang w:eastAsia="ar-SA"/>
        </w:rPr>
      </w:pPr>
    </w:p>
    <w:p w14:paraId="194AFC2D"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3. člen</w:t>
      </w:r>
    </w:p>
    <w:p w14:paraId="6CB90038" w14:textId="77777777" w:rsidR="00AB36EA" w:rsidRPr="00AB36EA" w:rsidRDefault="00AB36EA" w:rsidP="00AB36EA">
      <w:pPr>
        <w:suppressAutoHyphens/>
        <w:spacing w:line="240" w:lineRule="auto"/>
        <w:rPr>
          <w:rFonts w:cs="Arial"/>
          <w:szCs w:val="20"/>
          <w:lang w:eastAsia="ar-SA"/>
        </w:rPr>
      </w:pPr>
    </w:p>
    <w:p w14:paraId="104A5530"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Ministrstvo bo sofinanciralo projekt v višini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EUR (z besedo: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e</w:t>
      </w:r>
      <w:r w:rsidR="004D61E7">
        <w:rPr>
          <w:rFonts w:cs="Arial"/>
          <w:szCs w:val="20"/>
          <w:lang w:eastAsia="ar-SA"/>
        </w:rPr>
        <w:t>v</w:t>
      </w:r>
      <w:r w:rsidRPr="00AB36EA">
        <w:rPr>
          <w:rFonts w:cs="Arial"/>
          <w:szCs w:val="20"/>
          <w:lang w:eastAsia="ar-SA"/>
        </w:rPr>
        <w:t xml:space="preserve">rov). </w:t>
      </w:r>
    </w:p>
    <w:p w14:paraId="0EB2DB32" w14:textId="77777777" w:rsidR="00AB36EA" w:rsidRPr="00AB36EA" w:rsidRDefault="00AB36EA" w:rsidP="00AB36EA">
      <w:pPr>
        <w:suppressAutoHyphens/>
        <w:spacing w:line="240" w:lineRule="auto"/>
        <w:jc w:val="both"/>
        <w:rPr>
          <w:rFonts w:cs="Arial"/>
          <w:szCs w:val="20"/>
          <w:lang w:eastAsia="ar-SA"/>
        </w:rPr>
      </w:pPr>
    </w:p>
    <w:p w14:paraId="7E8FCEF3" w14:textId="51251628"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Sredstva iz prvega odstavka tega člena bodo izplačana na transakcijski račun št. </w:t>
      </w:r>
      <w:r w:rsidRPr="00AB36EA">
        <w:rPr>
          <w:rFonts w:cs="Arial"/>
          <w:szCs w:val="20"/>
          <w:lang w:eastAsia="ar-SA"/>
        </w:rPr>
        <w:fldChar w:fldCharType="begin">
          <w:ffData>
            <w:name w:val="Besedilo126"/>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t> </w:t>
      </w:r>
      <w:r w:rsidRPr="00AB36EA">
        <w:rPr>
          <w:rFonts w:cs="Arial"/>
          <w:szCs w:val="20"/>
          <w:lang w:eastAsia="ar-SA"/>
        </w:rPr>
        <w:fldChar w:fldCharType="end"/>
      </w:r>
      <w:r w:rsidRPr="00AB36EA">
        <w:rPr>
          <w:rFonts w:cs="Arial"/>
          <w:szCs w:val="20"/>
          <w:lang w:eastAsia="ar-SA"/>
        </w:rPr>
        <w:t xml:space="preserve"> </w:t>
      </w:r>
      <w:r w:rsidR="00DD2C04">
        <w:rPr>
          <w:rFonts w:cs="Arial"/>
          <w:szCs w:val="20"/>
          <w:lang w:eastAsia="ar-SA"/>
        </w:rPr>
        <w:t xml:space="preserve">v </w:t>
      </w:r>
      <w:r w:rsidRPr="00AB36EA">
        <w:rPr>
          <w:rFonts w:cs="Arial"/>
          <w:szCs w:val="20"/>
          <w:lang w:eastAsia="ar-SA"/>
        </w:rPr>
        <w:t>30. d</w:t>
      </w:r>
      <w:r w:rsidR="00DD2C04">
        <w:rPr>
          <w:rFonts w:cs="Arial"/>
          <w:szCs w:val="20"/>
          <w:lang w:eastAsia="ar-SA"/>
        </w:rPr>
        <w:t>neh</w:t>
      </w:r>
      <w:r w:rsidRPr="00AB36EA">
        <w:rPr>
          <w:rFonts w:cs="Arial"/>
          <w:szCs w:val="20"/>
          <w:lang w:eastAsia="ar-SA"/>
        </w:rPr>
        <w:t xml:space="preserve"> od prejema zahtevka in končnega poročila, ki ga odobri skrbnik pogodbe.</w:t>
      </w:r>
    </w:p>
    <w:p w14:paraId="0A9AD57B" w14:textId="77777777" w:rsidR="00C36A70" w:rsidRPr="00AB36EA" w:rsidRDefault="00C36A70" w:rsidP="007202FD">
      <w:pPr>
        <w:numPr>
          <w:ilvl w:val="12"/>
          <w:numId w:val="0"/>
        </w:numPr>
        <w:suppressAutoHyphens/>
        <w:spacing w:line="240" w:lineRule="auto"/>
        <w:rPr>
          <w:rFonts w:cs="Arial"/>
          <w:b/>
          <w:szCs w:val="20"/>
          <w:lang w:eastAsia="ar-SA"/>
        </w:rPr>
      </w:pPr>
    </w:p>
    <w:p w14:paraId="70FC89D3"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4. člen</w:t>
      </w:r>
    </w:p>
    <w:p w14:paraId="2340620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77FE9D68" w14:textId="77777777" w:rsidR="00E317AC"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je dolžan v celoti opraviti projekt, kot je opisan v vlogi. </w:t>
      </w:r>
    </w:p>
    <w:p w14:paraId="7DE99550" w14:textId="77777777" w:rsidR="00126B80" w:rsidRDefault="00126B80" w:rsidP="00C36A70">
      <w:pPr>
        <w:numPr>
          <w:ilvl w:val="12"/>
          <w:numId w:val="0"/>
        </w:numPr>
        <w:suppressAutoHyphens/>
        <w:spacing w:line="240" w:lineRule="auto"/>
        <w:rPr>
          <w:rFonts w:cs="Arial"/>
          <w:szCs w:val="20"/>
          <w:lang w:eastAsia="ar-SA"/>
        </w:rPr>
      </w:pPr>
    </w:p>
    <w:p w14:paraId="05122C0E"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5. člen</w:t>
      </w:r>
    </w:p>
    <w:p w14:paraId="2530D0A8" w14:textId="77777777" w:rsidR="00AB36EA" w:rsidRPr="00AB36EA" w:rsidRDefault="00AB36EA" w:rsidP="00AB36EA">
      <w:pPr>
        <w:numPr>
          <w:ilvl w:val="12"/>
          <w:numId w:val="0"/>
        </w:numPr>
        <w:suppressAutoHyphens/>
        <w:spacing w:line="240" w:lineRule="auto"/>
        <w:rPr>
          <w:rFonts w:cs="Arial"/>
          <w:szCs w:val="20"/>
          <w:lang w:eastAsia="ar-SA"/>
        </w:rPr>
      </w:pPr>
    </w:p>
    <w:p w14:paraId="6B627435" w14:textId="14B96F48" w:rsidR="00E6584D" w:rsidRDefault="00AB36EA" w:rsidP="00E6584D">
      <w:pPr>
        <w:suppressAutoHyphens/>
        <w:spacing w:line="240" w:lineRule="auto"/>
        <w:jc w:val="both"/>
        <w:rPr>
          <w:rFonts w:cs="Arial"/>
          <w:szCs w:val="20"/>
          <w:lang w:eastAsia="ar-SA"/>
        </w:rPr>
      </w:pPr>
      <w:r w:rsidRPr="00AB36EA">
        <w:rPr>
          <w:rFonts w:cs="Arial"/>
          <w:szCs w:val="20"/>
          <w:lang w:eastAsia="ar-SA"/>
        </w:rPr>
        <w:t xml:space="preserve">Sredstva, ki jih prejme prejemnik po tej pogodbi, so strogo namenska. Predmet sofinanciranja so: </w:t>
      </w:r>
      <w:r w:rsidR="00E6584D" w:rsidRPr="00E6584D">
        <w:rPr>
          <w:rFonts w:cs="Arial"/>
          <w:szCs w:val="20"/>
          <w:lang w:eastAsia="ar-SA"/>
        </w:rPr>
        <w:t>neposredni materialni stroški</w:t>
      </w:r>
      <w:r w:rsidR="00E6584D">
        <w:rPr>
          <w:rFonts w:cs="Arial"/>
          <w:szCs w:val="20"/>
          <w:lang w:eastAsia="ar-SA"/>
        </w:rPr>
        <w:t xml:space="preserve">, vezani na izvedbo aktivnosti; </w:t>
      </w:r>
      <w:r w:rsidR="00E6584D" w:rsidRPr="00E6584D">
        <w:rPr>
          <w:rFonts w:cs="Arial"/>
          <w:szCs w:val="20"/>
          <w:lang w:eastAsia="ar-SA"/>
        </w:rPr>
        <w:t>stroški informi</w:t>
      </w:r>
      <w:r w:rsidR="00E6584D">
        <w:rPr>
          <w:rFonts w:cs="Arial"/>
          <w:szCs w:val="20"/>
          <w:lang w:eastAsia="ar-SA"/>
        </w:rPr>
        <w:t xml:space="preserve">ranja in oglaševanja v medijih; </w:t>
      </w:r>
      <w:r w:rsidR="00E6584D" w:rsidRPr="00E6584D">
        <w:rPr>
          <w:rFonts w:cs="Arial"/>
          <w:szCs w:val="20"/>
          <w:lang w:eastAsia="ar-SA"/>
        </w:rPr>
        <w:t>stroški zunanjih izvajalcev</w:t>
      </w:r>
      <w:r w:rsidR="00E6584D">
        <w:rPr>
          <w:rFonts w:cs="Arial"/>
          <w:szCs w:val="20"/>
          <w:lang w:eastAsia="ar-SA"/>
        </w:rPr>
        <w:t>.</w:t>
      </w:r>
    </w:p>
    <w:p w14:paraId="169C9BD8" w14:textId="77777777" w:rsidR="00E6584D" w:rsidRDefault="00E6584D" w:rsidP="00E6584D">
      <w:pPr>
        <w:suppressAutoHyphens/>
        <w:spacing w:line="240" w:lineRule="auto"/>
        <w:jc w:val="both"/>
        <w:rPr>
          <w:rFonts w:cs="Arial"/>
          <w:szCs w:val="20"/>
          <w:lang w:eastAsia="ar-SA"/>
        </w:rPr>
      </w:pPr>
    </w:p>
    <w:p w14:paraId="1FB37C50" w14:textId="3B110293" w:rsidR="00E317AC" w:rsidRPr="00AB36EA" w:rsidRDefault="00E317AC" w:rsidP="00E6584D">
      <w:pPr>
        <w:suppressAutoHyphens/>
        <w:spacing w:line="240" w:lineRule="auto"/>
        <w:jc w:val="both"/>
        <w:rPr>
          <w:rFonts w:cs="Arial"/>
          <w:szCs w:val="20"/>
          <w:lang w:eastAsia="ar-SA"/>
        </w:rPr>
      </w:pPr>
      <w:r>
        <w:rPr>
          <w:rFonts w:cs="Arial"/>
          <w:szCs w:val="20"/>
          <w:lang w:eastAsia="ar-SA"/>
        </w:rPr>
        <w:t>Davek na dodano vrednost (DDV) ni upravičen strošek po tem javnem razpisu.</w:t>
      </w:r>
    </w:p>
    <w:p w14:paraId="43B4D81D" w14:textId="77777777" w:rsidR="00AB36EA" w:rsidRDefault="00AB36EA" w:rsidP="00AB36EA">
      <w:pPr>
        <w:numPr>
          <w:ilvl w:val="12"/>
          <w:numId w:val="0"/>
        </w:numPr>
        <w:suppressAutoHyphens/>
        <w:spacing w:line="240" w:lineRule="auto"/>
        <w:rPr>
          <w:rFonts w:cs="Arial"/>
          <w:szCs w:val="20"/>
          <w:lang w:eastAsia="ar-SA"/>
        </w:rPr>
      </w:pPr>
    </w:p>
    <w:p w14:paraId="0BD39C37" w14:textId="77777777" w:rsidR="00E317AC" w:rsidRPr="00E317AC" w:rsidRDefault="00E317AC" w:rsidP="00E317AC">
      <w:pPr>
        <w:autoSpaceDE w:val="0"/>
        <w:autoSpaceDN w:val="0"/>
        <w:adjustRightInd w:val="0"/>
        <w:spacing w:line="240" w:lineRule="auto"/>
        <w:jc w:val="both"/>
        <w:rPr>
          <w:rFonts w:cs="Arial"/>
          <w:bCs/>
          <w:iCs/>
          <w:szCs w:val="20"/>
        </w:rPr>
      </w:pPr>
      <w:r w:rsidRPr="00E317AC">
        <w:rPr>
          <w:rFonts w:cs="Arial"/>
          <w:bCs/>
          <w:iCs/>
          <w:szCs w:val="20"/>
        </w:rPr>
        <w:t>V primeru, da ministrstvo ugotovi:</w:t>
      </w:r>
    </w:p>
    <w:p w14:paraId="501CAEFD" w14:textId="77777777" w:rsidR="00E317AC" w:rsidRPr="00E317AC" w:rsidRDefault="00E317AC" w:rsidP="00E317AC">
      <w:pPr>
        <w:autoSpaceDE w:val="0"/>
        <w:autoSpaceDN w:val="0"/>
        <w:adjustRightInd w:val="0"/>
        <w:spacing w:line="240" w:lineRule="auto"/>
        <w:jc w:val="both"/>
        <w:rPr>
          <w:rFonts w:cs="Arial"/>
          <w:bCs/>
          <w:iCs/>
          <w:szCs w:val="20"/>
        </w:rPr>
      </w:pPr>
    </w:p>
    <w:p w14:paraId="777204E9" w14:textId="77777777" w:rsidR="00E317AC" w:rsidRPr="00E317AC" w:rsidRDefault="00E317AC">
      <w:pPr>
        <w:numPr>
          <w:ilvl w:val="0"/>
          <w:numId w:val="11"/>
        </w:numPr>
        <w:tabs>
          <w:tab w:val="left" w:pos="720"/>
        </w:tabs>
        <w:suppressAutoHyphens/>
        <w:spacing w:line="240" w:lineRule="auto"/>
        <w:jc w:val="both"/>
        <w:rPr>
          <w:rFonts w:cs="Arial"/>
          <w:szCs w:val="20"/>
          <w:lang w:eastAsia="sl-SI"/>
        </w:rPr>
      </w:pPr>
      <w:r w:rsidRPr="00E317AC">
        <w:rPr>
          <w:rFonts w:cs="Arial"/>
          <w:szCs w:val="20"/>
          <w:lang w:eastAsia="sl-SI"/>
        </w:rPr>
        <w:t>da je upravičenec prejel sredstva za stroške, ki so predmet te pogodbe, tudi iz drugih virov financiranja (dvojno financiranje),</w:t>
      </w:r>
    </w:p>
    <w:p w14:paraId="6C335926" w14:textId="77777777" w:rsidR="00E317AC" w:rsidRPr="00E317AC" w:rsidRDefault="00E317AC">
      <w:pPr>
        <w:numPr>
          <w:ilvl w:val="0"/>
          <w:numId w:val="11"/>
        </w:numPr>
        <w:tabs>
          <w:tab w:val="left" w:pos="720"/>
        </w:tabs>
        <w:suppressAutoHyphens/>
        <w:spacing w:line="240" w:lineRule="auto"/>
        <w:jc w:val="both"/>
        <w:rPr>
          <w:rFonts w:cs="Arial"/>
          <w:szCs w:val="20"/>
          <w:lang w:eastAsia="sl-SI"/>
        </w:rPr>
      </w:pPr>
      <w:r w:rsidRPr="00E317AC">
        <w:rPr>
          <w:rFonts w:cs="Arial"/>
          <w:szCs w:val="20"/>
          <w:lang w:eastAsia="sl-SI"/>
        </w:rPr>
        <w:t>da je upravičenec pridobil sredstva sofinanciranja z lažnimi ali nepopolnimi</w:t>
      </w:r>
      <w:r w:rsidR="005E38B9">
        <w:rPr>
          <w:rFonts w:cs="Arial"/>
          <w:szCs w:val="20"/>
          <w:lang w:eastAsia="sl-SI"/>
        </w:rPr>
        <w:t xml:space="preserve"> navedbami (tudi v vlogi);</w:t>
      </w:r>
    </w:p>
    <w:p w14:paraId="08F00669" w14:textId="77777777" w:rsidR="00E317AC" w:rsidRPr="00E317AC" w:rsidRDefault="00E317AC">
      <w:pPr>
        <w:numPr>
          <w:ilvl w:val="0"/>
          <w:numId w:val="11"/>
        </w:numPr>
        <w:suppressAutoHyphens/>
        <w:spacing w:line="240" w:lineRule="auto"/>
        <w:jc w:val="both"/>
        <w:rPr>
          <w:rFonts w:cs="Arial"/>
          <w:szCs w:val="20"/>
          <w:lang w:eastAsia="sl-SI"/>
        </w:rPr>
      </w:pPr>
      <w:r w:rsidRPr="00E317AC">
        <w:rPr>
          <w:rFonts w:cs="Arial"/>
          <w:szCs w:val="20"/>
          <w:lang w:eastAsia="sl-SI"/>
        </w:rPr>
        <w:t>nenamensko in negospodarno porabil sredstva po tej pogodbi ali porabil sredstva za izvajanje aktivnosti, ki niso upravičene po javnem razpisu, vlogi in pogodbi;</w:t>
      </w:r>
    </w:p>
    <w:p w14:paraId="7B32AA81" w14:textId="77777777" w:rsidR="00E317AC" w:rsidRPr="00E317AC" w:rsidRDefault="00E317AC">
      <w:pPr>
        <w:numPr>
          <w:ilvl w:val="0"/>
          <w:numId w:val="11"/>
        </w:numPr>
        <w:suppressAutoHyphens/>
        <w:spacing w:line="240" w:lineRule="auto"/>
        <w:jc w:val="both"/>
        <w:rPr>
          <w:rFonts w:cs="Arial"/>
          <w:szCs w:val="20"/>
          <w:lang w:eastAsia="sl-SI"/>
        </w:rPr>
      </w:pPr>
      <w:r w:rsidRPr="00E317AC">
        <w:rPr>
          <w:rFonts w:cs="Arial"/>
          <w:szCs w:val="20"/>
          <w:lang w:eastAsia="sl-SI"/>
        </w:rPr>
        <w:t>da prijavitelj ob zaključku projekta brez utemeljenih, objektivnih razlogov ni izpolnil pogodbenih obveznosti ter ni dosegel načrtovanih učinkov in rezultatov;</w:t>
      </w:r>
    </w:p>
    <w:p w14:paraId="61C41830" w14:textId="77777777" w:rsidR="00E317AC" w:rsidRPr="00E317AC" w:rsidRDefault="00E317AC">
      <w:pPr>
        <w:numPr>
          <w:ilvl w:val="0"/>
          <w:numId w:val="11"/>
        </w:numPr>
        <w:suppressAutoHyphens/>
        <w:spacing w:line="240" w:lineRule="auto"/>
        <w:jc w:val="both"/>
        <w:rPr>
          <w:rFonts w:cs="Arial"/>
          <w:szCs w:val="20"/>
          <w:lang w:eastAsia="sl-SI"/>
        </w:rPr>
      </w:pPr>
      <w:r w:rsidRPr="00E317AC">
        <w:rPr>
          <w:rFonts w:cs="Arial"/>
          <w:szCs w:val="20"/>
          <w:lang w:eastAsia="sl-SI"/>
        </w:rPr>
        <w:t>da upravičenec kljub predhodnemu opozorilu izvaja aktivnosti, ki so lahko nenamenske z vidika javnega razpisa in predložene vloge;</w:t>
      </w:r>
    </w:p>
    <w:p w14:paraId="3AE0D70F" w14:textId="48626192" w:rsidR="00E317AC" w:rsidRPr="00E317AC" w:rsidRDefault="00E317AC">
      <w:pPr>
        <w:numPr>
          <w:ilvl w:val="0"/>
          <w:numId w:val="11"/>
        </w:numPr>
        <w:suppressAutoHyphens/>
        <w:spacing w:line="240" w:lineRule="auto"/>
        <w:jc w:val="both"/>
        <w:rPr>
          <w:rFonts w:cs="Arial"/>
          <w:szCs w:val="20"/>
          <w:lang w:eastAsia="sl-SI"/>
        </w:rPr>
      </w:pPr>
      <w:r w:rsidRPr="00E317AC">
        <w:rPr>
          <w:rFonts w:cs="Arial"/>
          <w:szCs w:val="20"/>
          <w:lang w:eastAsia="sl-SI"/>
        </w:rPr>
        <w:t xml:space="preserve">vsebinsko, časovno, finančno </w:t>
      </w:r>
      <w:proofErr w:type="spellStart"/>
      <w:r w:rsidRPr="00E317AC">
        <w:rPr>
          <w:rFonts w:cs="Arial"/>
          <w:szCs w:val="20"/>
          <w:lang w:eastAsia="sl-SI"/>
        </w:rPr>
        <w:t>nerealizacijo</w:t>
      </w:r>
      <w:proofErr w:type="spellEnd"/>
      <w:r w:rsidRPr="00E317AC">
        <w:rPr>
          <w:rFonts w:cs="Arial"/>
          <w:szCs w:val="20"/>
          <w:lang w:eastAsia="sl-SI"/>
        </w:rPr>
        <w:t xml:space="preserve"> </w:t>
      </w:r>
      <w:r w:rsidR="00D85081">
        <w:rPr>
          <w:rFonts w:cs="Arial"/>
          <w:szCs w:val="20"/>
          <w:lang w:eastAsia="sl-SI"/>
        </w:rPr>
        <w:t xml:space="preserve"> projekta </w:t>
      </w:r>
      <w:r w:rsidRPr="00E317AC">
        <w:rPr>
          <w:rFonts w:cs="Arial"/>
          <w:szCs w:val="20"/>
          <w:lang w:eastAsia="sl-SI"/>
        </w:rPr>
        <w:t>oziroma ugotovi, da je upravičenec drugače kršil določila te pogodbe ali ni odpravil nepravilnosti v določenem roku;</w:t>
      </w:r>
    </w:p>
    <w:p w14:paraId="5EA72A52" w14:textId="0145FF86" w:rsidR="00E317AC" w:rsidRDefault="00E317AC">
      <w:pPr>
        <w:numPr>
          <w:ilvl w:val="0"/>
          <w:numId w:val="11"/>
        </w:numPr>
        <w:suppressAutoHyphens/>
        <w:spacing w:line="240" w:lineRule="auto"/>
        <w:jc w:val="both"/>
        <w:rPr>
          <w:rFonts w:cs="Arial"/>
          <w:szCs w:val="20"/>
          <w:lang w:eastAsia="sl-SI"/>
        </w:rPr>
      </w:pPr>
      <w:r w:rsidRPr="00E317AC">
        <w:rPr>
          <w:rFonts w:cs="Arial"/>
          <w:szCs w:val="20"/>
          <w:lang w:eastAsia="sl-SI"/>
        </w:rPr>
        <w:t xml:space="preserve">da je prišlo do prekinitve izvajanja </w:t>
      </w:r>
      <w:r w:rsidR="00D85081">
        <w:rPr>
          <w:rFonts w:cs="Arial"/>
          <w:szCs w:val="20"/>
          <w:lang w:eastAsia="sl-SI"/>
        </w:rPr>
        <w:t xml:space="preserve"> projekta </w:t>
      </w:r>
      <w:r w:rsidRPr="00E317AC">
        <w:rPr>
          <w:rFonts w:cs="Arial"/>
          <w:szCs w:val="20"/>
          <w:lang w:eastAsia="sl-SI"/>
        </w:rPr>
        <w:t>na strani upravičenca;</w:t>
      </w:r>
    </w:p>
    <w:p w14:paraId="4E0F7DC1" w14:textId="77777777" w:rsidR="00045CB7" w:rsidRPr="00E317AC" w:rsidRDefault="00045CB7">
      <w:pPr>
        <w:numPr>
          <w:ilvl w:val="0"/>
          <w:numId w:val="11"/>
        </w:numPr>
        <w:suppressAutoHyphens/>
        <w:spacing w:line="240" w:lineRule="auto"/>
        <w:jc w:val="both"/>
        <w:rPr>
          <w:rFonts w:cs="Arial"/>
          <w:szCs w:val="20"/>
          <w:lang w:eastAsia="sl-SI"/>
        </w:rPr>
      </w:pPr>
      <w:r w:rsidRPr="009D536B">
        <w:rPr>
          <w:rFonts w:cs="Arial"/>
          <w:szCs w:val="20"/>
          <w:lang w:eastAsia="ar-SA"/>
        </w:rPr>
        <w:t>zaradi drugih razlogov, zaradi katerih naročnik šteje, da bi bilo vztrajanje pri pogodbi v nasprotju z veljavno zakonodajo</w:t>
      </w:r>
      <w:r w:rsidR="005E38B9">
        <w:rPr>
          <w:rFonts w:cs="Arial"/>
          <w:szCs w:val="20"/>
          <w:lang w:eastAsia="ar-SA"/>
        </w:rPr>
        <w:t>.</w:t>
      </w:r>
    </w:p>
    <w:p w14:paraId="43583984" w14:textId="77777777" w:rsidR="00E317AC" w:rsidRPr="00E317AC" w:rsidRDefault="00E317AC" w:rsidP="00E317AC">
      <w:pPr>
        <w:tabs>
          <w:tab w:val="left" w:pos="720"/>
        </w:tabs>
        <w:spacing w:line="240" w:lineRule="auto"/>
        <w:jc w:val="both"/>
        <w:rPr>
          <w:rFonts w:cs="Arial"/>
          <w:szCs w:val="20"/>
          <w:lang w:eastAsia="sl-SI"/>
        </w:rPr>
      </w:pPr>
    </w:p>
    <w:p w14:paraId="2AA36614" w14:textId="77777777" w:rsidR="00E317AC" w:rsidRPr="00E317AC" w:rsidRDefault="00E317AC" w:rsidP="00E317AC">
      <w:pPr>
        <w:tabs>
          <w:tab w:val="left" w:pos="720"/>
        </w:tabs>
        <w:spacing w:line="240" w:lineRule="auto"/>
        <w:jc w:val="both"/>
        <w:rPr>
          <w:rFonts w:cs="Arial"/>
          <w:bCs/>
          <w:iCs/>
          <w:szCs w:val="20"/>
        </w:rPr>
      </w:pPr>
      <w:r w:rsidRPr="00E317AC">
        <w:rPr>
          <w:rFonts w:cs="Arial"/>
          <w:bCs/>
          <w:iCs/>
          <w:szCs w:val="20"/>
        </w:rPr>
        <w:t xml:space="preserve">lahko v celoti ali delno odstopi od pogodbe in zahteva od upravičenca vrnitev vseh izplačanih sredstev s pripadajočimi obrestmi od dneva nakazila do dneva vračila. V primeru zamude pri vračilu sredstev se obračunajo zakonite zamudne obresti od prvega dne zamude obveznosti vračila, do dneva vračila. </w:t>
      </w:r>
    </w:p>
    <w:p w14:paraId="598FE109" w14:textId="77777777" w:rsidR="00E317AC" w:rsidRPr="00E317AC" w:rsidRDefault="00E317AC" w:rsidP="00E317AC">
      <w:pPr>
        <w:tabs>
          <w:tab w:val="left" w:pos="720"/>
        </w:tabs>
        <w:spacing w:line="240" w:lineRule="auto"/>
        <w:jc w:val="both"/>
        <w:rPr>
          <w:rFonts w:cs="Arial"/>
          <w:bCs/>
          <w:iCs/>
          <w:szCs w:val="20"/>
        </w:rPr>
      </w:pPr>
    </w:p>
    <w:p w14:paraId="7FB8F2F4" w14:textId="77777777" w:rsidR="00E317AC" w:rsidRPr="00E317AC" w:rsidRDefault="00E317AC" w:rsidP="00E317AC">
      <w:pPr>
        <w:numPr>
          <w:ilvl w:val="12"/>
          <w:numId w:val="0"/>
        </w:numPr>
        <w:suppressAutoHyphens/>
        <w:spacing w:line="240" w:lineRule="auto"/>
        <w:rPr>
          <w:rFonts w:cs="Arial"/>
          <w:szCs w:val="20"/>
          <w:lang w:eastAsia="ar-SA"/>
        </w:rPr>
      </w:pPr>
      <w:r w:rsidRPr="00E317AC">
        <w:rPr>
          <w:rFonts w:cs="Arial"/>
          <w:szCs w:val="20"/>
          <w:lang w:eastAsia="sl-SI"/>
        </w:rPr>
        <w:t>Upravičenec bo moral v primeru ugotovitve nepravilnosti vrniti prejeta sredstva v roku 8 dni od vročitve zahtevka za vračilo sredstev</w:t>
      </w:r>
      <w:r>
        <w:rPr>
          <w:rFonts w:cs="Arial"/>
          <w:szCs w:val="20"/>
          <w:lang w:eastAsia="sl-SI"/>
        </w:rPr>
        <w:t>.</w:t>
      </w:r>
    </w:p>
    <w:p w14:paraId="754D6EED" w14:textId="77777777" w:rsidR="00E317AC" w:rsidRPr="00AB36EA" w:rsidRDefault="00E317AC" w:rsidP="00AB36EA">
      <w:pPr>
        <w:numPr>
          <w:ilvl w:val="12"/>
          <w:numId w:val="0"/>
        </w:numPr>
        <w:suppressAutoHyphens/>
        <w:spacing w:line="240" w:lineRule="auto"/>
        <w:rPr>
          <w:rFonts w:cs="Arial"/>
          <w:szCs w:val="20"/>
          <w:lang w:eastAsia="ar-SA"/>
        </w:rPr>
      </w:pPr>
    </w:p>
    <w:p w14:paraId="36A576B4"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6. člen</w:t>
      </w:r>
    </w:p>
    <w:p w14:paraId="04C7B3EE" w14:textId="77777777" w:rsidR="00AB36EA" w:rsidRPr="00AB36EA" w:rsidRDefault="00AB36EA" w:rsidP="00AB36EA">
      <w:pPr>
        <w:numPr>
          <w:ilvl w:val="12"/>
          <w:numId w:val="0"/>
        </w:numPr>
        <w:suppressAutoHyphens/>
        <w:spacing w:line="240" w:lineRule="auto"/>
        <w:rPr>
          <w:rFonts w:cs="Arial"/>
          <w:szCs w:val="20"/>
          <w:lang w:eastAsia="ar-SA"/>
        </w:rPr>
      </w:pPr>
    </w:p>
    <w:p w14:paraId="7C4E717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 xml:space="preserve">Prejemnik sredstev se obvezuje, da bo: </w:t>
      </w:r>
    </w:p>
    <w:p w14:paraId="68632743" w14:textId="77777777" w:rsidR="00AB36EA" w:rsidRPr="0026466E" w:rsidRDefault="00AB36EA" w:rsidP="00CD6D65">
      <w:pPr>
        <w:numPr>
          <w:ilvl w:val="0"/>
          <w:numId w:val="2"/>
        </w:numPr>
        <w:suppressAutoHyphens/>
        <w:spacing w:line="240" w:lineRule="auto"/>
        <w:jc w:val="both"/>
        <w:rPr>
          <w:rFonts w:cs="Arial"/>
          <w:caps/>
          <w:szCs w:val="20"/>
          <w:lang w:eastAsia="ar-SA"/>
        </w:rPr>
      </w:pPr>
      <w:r w:rsidRPr="0026466E">
        <w:rPr>
          <w:rFonts w:cs="Arial"/>
          <w:szCs w:val="20"/>
          <w:lang w:eastAsia="ar-SA"/>
        </w:rPr>
        <w:t>sofinancerju omogočil nadzor nad porabo denarnih sredstev tako, da bo le-ta imel vsak čas možnost vpogleda v poslovne knjige in drugo dokumentacijo v zvezi z namensko porabo sredstev ter obsegom in kvaliteto opravljenih del;</w:t>
      </w:r>
    </w:p>
    <w:p w14:paraId="3EE61121" w14:textId="77777777" w:rsidR="00AB36EA" w:rsidRPr="0026466E" w:rsidRDefault="00AB36EA" w:rsidP="00CD6D65">
      <w:pPr>
        <w:numPr>
          <w:ilvl w:val="0"/>
          <w:numId w:val="2"/>
        </w:numPr>
        <w:suppressAutoHyphens/>
        <w:spacing w:line="240" w:lineRule="auto"/>
        <w:jc w:val="both"/>
        <w:rPr>
          <w:rFonts w:cs="Arial"/>
          <w:caps/>
          <w:szCs w:val="20"/>
          <w:lang w:eastAsia="ar-SA"/>
        </w:rPr>
      </w:pPr>
      <w:r w:rsidRPr="0026466E">
        <w:rPr>
          <w:rFonts w:cs="Arial"/>
          <w:szCs w:val="20"/>
          <w:lang w:eastAsia="ar-SA"/>
        </w:rPr>
        <w:t>da bo za pogodbeno delo predložil končno poročilo o izvršenih delih in predstavitev projekta, skladno s to pogodbo;</w:t>
      </w:r>
    </w:p>
    <w:p w14:paraId="1B2BE606" w14:textId="77777777" w:rsidR="00AB36EA" w:rsidRPr="0026466E" w:rsidRDefault="00AB36EA" w:rsidP="00CD6D65">
      <w:pPr>
        <w:numPr>
          <w:ilvl w:val="0"/>
          <w:numId w:val="2"/>
        </w:numPr>
        <w:suppressAutoHyphens/>
        <w:spacing w:line="240" w:lineRule="auto"/>
        <w:jc w:val="both"/>
        <w:rPr>
          <w:rFonts w:cs="Arial"/>
          <w:caps/>
          <w:szCs w:val="20"/>
          <w:lang w:eastAsia="ar-SA"/>
        </w:rPr>
      </w:pPr>
      <w:r w:rsidRPr="0026466E">
        <w:rPr>
          <w:rFonts w:cs="Arial"/>
          <w:szCs w:val="20"/>
          <w:lang w:eastAsia="ar-SA"/>
        </w:rPr>
        <w:t>da bo sofinancerju omogočil udeležbo na prireditvah (simpoziji, seminarji, konference, delavnice, posveti, okrogle mize, razstave, ipd.), predvidenih v projektu;</w:t>
      </w:r>
    </w:p>
    <w:p w14:paraId="7E242F25" w14:textId="41E6D1F0" w:rsidR="00AB36EA" w:rsidRPr="0026466E" w:rsidRDefault="00AB36EA" w:rsidP="00CD6D65">
      <w:pPr>
        <w:numPr>
          <w:ilvl w:val="0"/>
          <w:numId w:val="2"/>
        </w:numPr>
        <w:suppressAutoHyphens/>
        <w:spacing w:line="240" w:lineRule="auto"/>
        <w:jc w:val="both"/>
        <w:rPr>
          <w:rFonts w:cs="Arial"/>
          <w:caps/>
          <w:szCs w:val="20"/>
          <w:lang w:eastAsia="ar-SA"/>
        </w:rPr>
      </w:pPr>
      <w:r w:rsidRPr="0026466E">
        <w:rPr>
          <w:rFonts w:cs="Arial"/>
          <w:szCs w:val="20"/>
          <w:lang w:eastAsia="ar-SA"/>
        </w:rPr>
        <w:t xml:space="preserve">da bo na izdanih gradivih in prireditvah oziroma drugih promocijskih dogodkih, ki so predvidena v okviru projekta, </w:t>
      </w:r>
      <w:r w:rsidR="000D41A5" w:rsidRPr="0026466E">
        <w:rPr>
          <w:rFonts w:cs="Arial"/>
          <w:szCs w:val="20"/>
          <w:lang w:eastAsia="ar-SA"/>
        </w:rPr>
        <w:t>ustrezno uporabil logotipa</w:t>
      </w:r>
      <w:r w:rsidR="003C6C25" w:rsidRPr="0026466E">
        <w:rPr>
          <w:rFonts w:cs="Arial"/>
          <w:szCs w:val="20"/>
          <w:lang w:eastAsia="ar-SA"/>
        </w:rPr>
        <w:t xml:space="preserve"> Alpske konvencije </w:t>
      </w:r>
      <w:r w:rsidR="000D41A5" w:rsidRPr="0026466E">
        <w:rPr>
          <w:rFonts w:cs="Arial"/>
          <w:szCs w:val="20"/>
          <w:lang w:eastAsia="ar-SA"/>
        </w:rPr>
        <w:t>in Ministrstva za naravne vire in prostor oz.</w:t>
      </w:r>
      <w:r w:rsidR="003C6C25" w:rsidRPr="0026466E">
        <w:rPr>
          <w:rFonts w:cs="Arial"/>
          <w:szCs w:val="20"/>
          <w:lang w:eastAsia="ar-SA"/>
        </w:rPr>
        <w:t xml:space="preserve"> ustrezno označil</w:t>
      </w:r>
      <w:r w:rsidRPr="0026466E">
        <w:rPr>
          <w:rFonts w:cs="Arial"/>
          <w:szCs w:val="20"/>
          <w:lang w:eastAsia="ar-SA"/>
        </w:rPr>
        <w:t xml:space="preserve">, da je projekt sofinanciran s strani Ministrstva za </w:t>
      </w:r>
      <w:r w:rsidR="00FA3229" w:rsidRPr="0026466E">
        <w:rPr>
          <w:rFonts w:cs="Arial"/>
          <w:szCs w:val="20"/>
          <w:lang w:eastAsia="ar-SA"/>
        </w:rPr>
        <w:t>naravne vire</w:t>
      </w:r>
      <w:r w:rsidRPr="0026466E">
        <w:rPr>
          <w:rFonts w:cs="Arial"/>
          <w:szCs w:val="20"/>
          <w:lang w:eastAsia="ar-SA"/>
        </w:rPr>
        <w:t xml:space="preserve"> in prostor; </w:t>
      </w:r>
    </w:p>
    <w:p w14:paraId="4F10C90A" w14:textId="747E8455" w:rsidR="000D41A5" w:rsidRPr="0026466E" w:rsidRDefault="000D41A5" w:rsidP="00CD6D65">
      <w:pPr>
        <w:numPr>
          <w:ilvl w:val="0"/>
          <w:numId w:val="2"/>
        </w:numPr>
        <w:suppressAutoHyphens/>
        <w:spacing w:line="240" w:lineRule="auto"/>
        <w:jc w:val="both"/>
        <w:rPr>
          <w:rFonts w:cs="Arial"/>
          <w:caps/>
          <w:szCs w:val="20"/>
          <w:lang w:eastAsia="ar-SA"/>
        </w:rPr>
      </w:pPr>
      <w:r w:rsidRPr="0026466E">
        <w:rPr>
          <w:rFonts w:cs="Arial"/>
          <w:szCs w:val="20"/>
          <w:lang w:eastAsia="ar-SA"/>
        </w:rPr>
        <w:lastRenderedPageBreak/>
        <w:t>da se bo na povabilo sofinancerja udeležil dogodka ob predsedovanju Slovenije Alpski konvenciji 2023/24</w:t>
      </w:r>
      <w:r w:rsidR="00DD2C04">
        <w:rPr>
          <w:rFonts w:cs="Arial"/>
          <w:szCs w:val="20"/>
          <w:lang w:eastAsia="ar-SA"/>
        </w:rPr>
        <w:t xml:space="preserve"> in predstavil projekt. Dogodek bo predvidoma konec septembra/začetek oktobra.</w:t>
      </w:r>
    </w:p>
    <w:p w14:paraId="4D319CC5"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na zahtevo sofinancerja dopolnil gradiva v skladu z njegovimi usmeritvami in v roku, ki mu ga bo postavil;</w:t>
      </w:r>
    </w:p>
    <w:p w14:paraId="03581500" w14:textId="77777777" w:rsidR="00AB36EA" w:rsidRPr="00AB36EA" w:rsidRDefault="00AB36EA" w:rsidP="00CD6D65">
      <w:pPr>
        <w:numPr>
          <w:ilvl w:val="0"/>
          <w:numId w:val="2"/>
        </w:numPr>
        <w:suppressAutoHyphens/>
        <w:spacing w:line="240" w:lineRule="auto"/>
        <w:jc w:val="both"/>
        <w:rPr>
          <w:rFonts w:cs="Arial"/>
          <w:caps/>
          <w:szCs w:val="20"/>
          <w:lang w:eastAsia="ar-SA"/>
        </w:rPr>
      </w:pPr>
      <w:r w:rsidRPr="00AB36EA">
        <w:rPr>
          <w:rFonts w:cs="Arial"/>
          <w:szCs w:val="20"/>
          <w:lang w:eastAsia="ar-SA"/>
        </w:rPr>
        <w:t>da bo zagotovil lastna sredstva, kot je navedel v vlogi in pokril morebitno razliko iz lastnih denarnih sredstev, če bodo stroški pogodbenega dela presegli priznano pogodbeno vrednost;</w:t>
      </w:r>
    </w:p>
    <w:p w14:paraId="652A55E6" w14:textId="77777777" w:rsidR="00AB36EA" w:rsidRPr="00AB36EA" w:rsidRDefault="00AB36EA" w:rsidP="00CD6D65">
      <w:pPr>
        <w:numPr>
          <w:ilvl w:val="0"/>
          <w:numId w:val="2"/>
        </w:numPr>
        <w:suppressAutoHyphens/>
        <w:spacing w:line="240" w:lineRule="auto"/>
        <w:jc w:val="both"/>
        <w:rPr>
          <w:rFonts w:cs="Arial"/>
          <w:szCs w:val="20"/>
          <w:lang w:eastAsia="ar-SA"/>
        </w:rPr>
      </w:pPr>
      <w:r w:rsidRPr="00AB36EA">
        <w:rPr>
          <w:rFonts w:cs="Arial"/>
          <w:szCs w:val="20"/>
          <w:lang w:eastAsia="ar-SA"/>
        </w:rPr>
        <w:t>omogočiti pooblaščeni osebi ministrstva nadzor nad izvajanjem projekta in nad namensko porabo sredstev;</w:t>
      </w:r>
    </w:p>
    <w:p w14:paraId="1CAECE97" w14:textId="6033D590" w:rsidR="005E38B9" w:rsidRPr="007202FD" w:rsidRDefault="00AB36EA" w:rsidP="007202FD">
      <w:pPr>
        <w:numPr>
          <w:ilvl w:val="0"/>
          <w:numId w:val="2"/>
        </w:numPr>
        <w:suppressAutoHyphens/>
        <w:spacing w:line="240" w:lineRule="auto"/>
        <w:jc w:val="both"/>
        <w:rPr>
          <w:rFonts w:cs="Arial"/>
          <w:szCs w:val="20"/>
          <w:lang w:eastAsia="ar-SA"/>
        </w:rPr>
      </w:pPr>
      <w:r w:rsidRPr="00AB36EA">
        <w:rPr>
          <w:rFonts w:cs="Arial"/>
          <w:szCs w:val="20"/>
          <w:lang w:eastAsia="ar-SA"/>
        </w:rPr>
        <w:t>hranil račune in druga potrdila o izdatkih v okviru sofinanciranega projekta še dve leti po zaključku projekta.</w:t>
      </w:r>
    </w:p>
    <w:p w14:paraId="3F9C8B4C" w14:textId="77777777" w:rsidR="00BA589D" w:rsidRDefault="00BA589D" w:rsidP="00AB36EA">
      <w:pPr>
        <w:numPr>
          <w:ilvl w:val="12"/>
          <w:numId w:val="0"/>
        </w:numPr>
        <w:suppressAutoHyphens/>
        <w:spacing w:line="240" w:lineRule="auto"/>
        <w:jc w:val="center"/>
        <w:rPr>
          <w:rFonts w:cs="Arial"/>
          <w:szCs w:val="20"/>
          <w:lang w:eastAsia="ar-SA"/>
        </w:rPr>
      </w:pPr>
    </w:p>
    <w:p w14:paraId="793825D5" w14:textId="422C7BF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7. člen</w:t>
      </w:r>
    </w:p>
    <w:p w14:paraId="7A10584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6018B952" w14:textId="72BD6C61" w:rsidR="00AB36EA" w:rsidRPr="00A130CF" w:rsidRDefault="00AB36EA" w:rsidP="00AB36EA">
      <w:pPr>
        <w:numPr>
          <w:ilvl w:val="12"/>
          <w:numId w:val="0"/>
        </w:numPr>
        <w:suppressAutoHyphens/>
        <w:spacing w:line="240" w:lineRule="auto"/>
        <w:rPr>
          <w:rFonts w:cs="Arial"/>
          <w:i/>
          <w:szCs w:val="20"/>
          <w:lang w:eastAsia="ar-SA"/>
        </w:rPr>
      </w:pPr>
      <w:r w:rsidRPr="00A130CF">
        <w:rPr>
          <w:rFonts w:cs="Arial"/>
          <w:szCs w:val="20"/>
          <w:lang w:eastAsia="ar-SA"/>
        </w:rPr>
        <w:t xml:space="preserve">Rok za izvedbo celotnega projekta je </w:t>
      </w:r>
      <w:r w:rsidR="0069345E" w:rsidRPr="00A130CF">
        <w:rPr>
          <w:rFonts w:cs="Arial"/>
          <w:szCs w:val="20"/>
          <w:lang w:eastAsia="ar-SA"/>
        </w:rPr>
        <w:t xml:space="preserve">do </w:t>
      </w:r>
      <w:r w:rsidR="0012413F">
        <w:rPr>
          <w:rFonts w:cs="Arial"/>
          <w:szCs w:val="20"/>
          <w:lang w:eastAsia="ar-SA"/>
        </w:rPr>
        <w:t>16</w:t>
      </w:r>
      <w:r w:rsidR="000F79F0" w:rsidRPr="00A130CF">
        <w:rPr>
          <w:rFonts w:cs="Arial"/>
          <w:szCs w:val="20"/>
          <w:lang w:eastAsia="ar-SA"/>
        </w:rPr>
        <w:t xml:space="preserve">. </w:t>
      </w:r>
      <w:r w:rsidR="00CF0840">
        <w:rPr>
          <w:rFonts w:cs="Arial"/>
          <w:szCs w:val="20"/>
          <w:lang w:eastAsia="ar-SA"/>
        </w:rPr>
        <w:t>9</w:t>
      </w:r>
      <w:r w:rsidR="009F0D66" w:rsidRPr="00A130CF">
        <w:rPr>
          <w:rFonts w:cs="Arial"/>
          <w:szCs w:val="20"/>
          <w:lang w:eastAsia="ar-SA"/>
        </w:rPr>
        <w:t>. 202</w:t>
      </w:r>
      <w:r w:rsidR="003C2505">
        <w:rPr>
          <w:rFonts w:cs="Arial"/>
          <w:szCs w:val="20"/>
          <w:lang w:eastAsia="ar-SA"/>
        </w:rPr>
        <w:t>4</w:t>
      </w:r>
      <w:r w:rsidR="00C34B33" w:rsidRPr="00A130CF">
        <w:rPr>
          <w:rFonts w:cs="Arial"/>
          <w:szCs w:val="20"/>
          <w:lang w:eastAsia="ar-SA"/>
        </w:rPr>
        <w:t>.</w:t>
      </w:r>
    </w:p>
    <w:p w14:paraId="2F8A6AE9" w14:textId="77777777" w:rsidR="00AB36EA" w:rsidRDefault="00AB36EA" w:rsidP="00AB36EA">
      <w:pPr>
        <w:suppressAutoHyphens/>
        <w:spacing w:line="240" w:lineRule="auto"/>
        <w:jc w:val="both"/>
        <w:rPr>
          <w:rFonts w:cs="Arial"/>
          <w:szCs w:val="20"/>
          <w:lang w:eastAsia="ar-SA"/>
        </w:rPr>
      </w:pPr>
    </w:p>
    <w:tbl>
      <w:tblPr>
        <w:tblStyle w:val="Tabelamrea5"/>
        <w:tblW w:w="8647" w:type="dxa"/>
        <w:tblInd w:w="209" w:type="dxa"/>
        <w:tblLayout w:type="fixed"/>
        <w:tblLook w:val="04A0" w:firstRow="1" w:lastRow="0" w:firstColumn="1" w:lastColumn="0" w:noHBand="0" w:noVBand="1"/>
      </w:tblPr>
      <w:tblGrid>
        <w:gridCol w:w="5529"/>
        <w:gridCol w:w="3118"/>
      </w:tblGrid>
      <w:tr w:rsidR="003C2505" w:rsidRPr="003C2505" w14:paraId="306E3CEB" w14:textId="77777777" w:rsidTr="0012413F">
        <w:trPr>
          <w:trHeight w:val="409"/>
        </w:trPr>
        <w:tc>
          <w:tcPr>
            <w:tcW w:w="5529" w:type="dxa"/>
          </w:tcPr>
          <w:p w14:paraId="0429BBBD" w14:textId="56709107" w:rsidR="003C2505" w:rsidRPr="003C2505" w:rsidRDefault="003C2505" w:rsidP="0012413F">
            <w:pPr>
              <w:suppressAutoHyphens/>
              <w:contextualSpacing/>
              <w:rPr>
                <w:rFonts w:cs="Arial"/>
                <w:b/>
                <w:sz w:val="20"/>
                <w:szCs w:val="20"/>
                <w:lang w:eastAsia="ar-SA"/>
              </w:rPr>
            </w:pPr>
            <w:r w:rsidRPr="003C2505">
              <w:rPr>
                <w:rFonts w:cs="Arial"/>
                <w:b/>
                <w:sz w:val="20"/>
                <w:szCs w:val="20"/>
                <w:lang w:eastAsia="ar-SA"/>
              </w:rPr>
              <w:t>Izvedba projekta</w:t>
            </w:r>
          </w:p>
          <w:p w14:paraId="501400D3" w14:textId="7EE5B3AC" w:rsidR="003C2505" w:rsidRPr="003C2505" w:rsidRDefault="003C2505" w:rsidP="0012413F">
            <w:pPr>
              <w:suppressAutoHyphens/>
              <w:contextualSpacing/>
              <w:rPr>
                <w:rFonts w:cs="Arial"/>
                <w:b/>
                <w:sz w:val="20"/>
                <w:szCs w:val="20"/>
                <w:lang w:eastAsia="ar-SA"/>
              </w:rPr>
            </w:pPr>
            <w:r w:rsidRPr="003C2505">
              <w:rPr>
                <w:rFonts w:cs="Arial"/>
                <w:b/>
                <w:sz w:val="20"/>
                <w:szCs w:val="20"/>
                <w:lang w:eastAsia="ar-SA"/>
              </w:rPr>
              <w:t>v let</w:t>
            </w:r>
            <w:r w:rsidR="0012413F">
              <w:rPr>
                <w:rFonts w:cs="Arial"/>
                <w:b/>
                <w:sz w:val="20"/>
                <w:szCs w:val="20"/>
                <w:lang w:eastAsia="ar-SA"/>
              </w:rPr>
              <w:t>u</w:t>
            </w:r>
            <w:r w:rsidRPr="003C2505">
              <w:rPr>
                <w:rFonts w:cs="Arial"/>
                <w:b/>
                <w:sz w:val="20"/>
                <w:szCs w:val="20"/>
                <w:lang w:eastAsia="ar-SA"/>
              </w:rPr>
              <w:t xml:space="preserve"> </w:t>
            </w:r>
            <w:r w:rsidR="0012413F" w:rsidRPr="00AB36EA">
              <w:rPr>
                <w:rFonts w:cs="Arial"/>
                <w:szCs w:val="20"/>
                <w:lang w:eastAsia="ar-SA"/>
              </w:rPr>
              <w:fldChar w:fldCharType="begin">
                <w:ffData>
                  <w:name w:val="Besedilo126"/>
                  <w:enabled/>
                  <w:calcOnExit w:val="0"/>
                  <w:textInput/>
                </w:ffData>
              </w:fldChar>
            </w:r>
            <w:r w:rsidR="0012413F" w:rsidRPr="00AB36EA">
              <w:rPr>
                <w:rFonts w:cs="Arial"/>
                <w:szCs w:val="20"/>
                <w:lang w:eastAsia="ar-SA"/>
              </w:rPr>
              <w:instrText xml:space="preserve"> FORMTEXT </w:instrText>
            </w:r>
            <w:r w:rsidR="0012413F" w:rsidRPr="00AB36EA">
              <w:rPr>
                <w:rFonts w:cs="Arial"/>
                <w:szCs w:val="20"/>
                <w:lang w:eastAsia="ar-SA"/>
              </w:rPr>
            </w:r>
            <w:r w:rsidR="0012413F" w:rsidRPr="00AB36EA">
              <w:rPr>
                <w:rFonts w:cs="Arial"/>
                <w:szCs w:val="20"/>
                <w:lang w:eastAsia="ar-SA"/>
              </w:rPr>
              <w:fldChar w:fldCharType="separate"/>
            </w:r>
            <w:r w:rsidR="0012413F" w:rsidRPr="00AB36EA">
              <w:rPr>
                <w:rFonts w:cs="Arial"/>
                <w:szCs w:val="20"/>
                <w:lang w:eastAsia="ar-SA"/>
              </w:rPr>
              <w:t> </w:t>
            </w:r>
            <w:r w:rsidR="0012413F" w:rsidRPr="00AB36EA">
              <w:rPr>
                <w:rFonts w:cs="Arial"/>
                <w:szCs w:val="20"/>
                <w:lang w:eastAsia="ar-SA"/>
              </w:rPr>
              <w:t> </w:t>
            </w:r>
            <w:r w:rsidR="0012413F" w:rsidRPr="00AB36EA">
              <w:rPr>
                <w:rFonts w:cs="Arial"/>
                <w:szCs w:val="20"/>
                <w:lang w:eastAsia="ar-SA"/>
              </w:rPr>
              <w:t> </w:t>
            </w:r>
            <w:r w:rsidR="0012413F" w:rsidRPr="00AB36EA">
              <w:rPr>
                <w:rFonts w:cs="Arial"/>
                <w:szCs w:val="20"/>
                <w:lang w:eastAsia="ar-SA"/>
              </w:rPr>
              <w:t> </w:t>
            </w:r>
            <w:r w:rsidR="0012413F" w:rsidRPr="00AB36EA">
              <w:rPr>
                <w:rFonts w:cs="Arial"/>
                <w:szCs w:val="20"/>
                <w:lang w:eastAsia="ar-SA"/>
              </w:rPr>
              <w:t> </w:t>
            </w:r>
            <w:r w:rsidR="0012413F" w:rsidRPr="00AB36EA">
              <w:rPr>
                <w:rFonts w:cs="Arial"/>
                <w:szCs w:val="20"/>
                <w:lang w:eastAsia="ar-SA"/>
              </w:rPr>
              <w:fldChar w:fldCharType="end"/>
            </w:r>
            <w:r>
              <w:rPr>
                <w:rFonts w:cs="Arial"/>
                <w:b/>
                <w:sz w:val="20"/>
                <w:szCs w:val="20"/>
                <w:lang w:eastAsia="ar-SA"/>
              </w:rPr>
              <w:t>___________</w:t>
            </w:r>
          </w:p>
        </w:tc>
        <w:tc>
          <w:tcPr>
            <w:tcW w:w="3118" w:type="dxa"/>
          </w:tcPr>
          <w:p w14:paraId="2A707D37" w14:textId="6BC9B0B4" w:rsidR="003C2505" w:rsidRPr="003C2505" w:rsidRDefault="0012413F" w:rsidP="003C2505">
            <w:pPr>
              <w:suppressAutoHyphens/>
              <w:contextualSpacing/>
              <w:jc w:val="center"/>
              <w:rPr>
                <w:rFonts w:cs="Arial"/>
                <w:b/>
                <w:sz w:val="20"/>
                <w:szCs w:val="20"/>
                <w:lang w:eastAsia="ar-SA"/>
              </w:rPr>
            </w:pPr>
            <w:r>
              <w:rPr>
                <w:rFonts w:cs="Arial"/>
                <w:b/>
                <w:sz w:val="20"/>
                <w:szCs w:val="20"/>
                <w:lang w:eastAsia="ar-SA"/>
              </w:rPr>
              <w:t>Predviden datum zaključka</w:t>
            </w:r>
            <w:r w:rsidR="00CF0840">
              <w:rPr>
                <w:rFonts w:cs="Arial"/>
                <w:b/>
                <w:sz w:val="20"/>
                <w:szCs w:val="20"/>
                <w:lang w:eastAsia="ar-SA"/>
              </w:rPr>
              <w:t xml:space="preserve"> projekta</w:t>
            </w:r>
          </w:p>
          <w:p w14:paraId="3880634C" w14:textId="77777777" w:rsidR="003C2505" w:rsidRPr="003C2505" w:rsidRDefault="003C2505" w:rsidP="003C2505">
            <w:pPr>
              <w:suppressAutoHyphens/>
              <w:contextualSpacing/>
              <w:jc w:val="center"/>
              <w:rPr>
                <w:rFonts w:cs="Arial"/>
                <w:b/>
                <w:sz w:val="20"/>
                <w:szCs w:val="20"/>
                <w:lang w:eastAsia="ar-SA"/>
              </w:rPr>
            </w:pPr>
            <w:r w:rsidRPr="003C2505">
              <w:rPr>
                <w:rFonts w:cs="Arial"/>
                <w:sz w:val="20"/>
                <w:szCs w:val="20"/>
                <w:lang w:eastAsia="ar-SA"/>
              </w:rPr>
              <w:t>(dan, mesec leto)</w:t>
            </w:r>
          </w:p>
        </w:tc>
      </w:tr>
      <w:tr w:rsidR="003C2505" w:rsidRPr="003C2505" w14:paraId="74C680C2" w14:textId="77777777" w:rsidTr="0012413F">
        <w:trPr>
          <w:trHeight w:val="362"/>
        </w:trPr>
        <w:tc>
          <w:tcPr>
            <w:tcW w:w="5529" w:type="dxa"/>
          </w:tcPr>
          <w:p w14:paraId="1023C2D7" w14:textId="3778AE35" w:rsidR="003C2505" w:rsidRPr="003C2505" w:rsidRDefault="003C2505" w:rsidP="003C2505">
            <w:pPr>
              <w:widowControl w:val="0"/>
              <w:suppressAutoHyphens/>
              <w:autoSpaceDE w:val="0"/>
              <w:autoSpaceDN w:val="0"/>
              <w:adjustRightInd w:val="0"/>
              <w:spacing w:line="240" w:lineRule="auto"/>
              <w:contextualSpacing/>
              <w:rPr>
                <w:rFonts w:cs="Arial"/>
                <w:sz w:val="20"/>
                <w:szCs w:val="20"/>
                <w:lang w:eastAsia="ar-SA"/>
              </w:rPr>
            </w:pPr>
          </w:p>
        </w:tc>
        <w:tc>
          <w:tcPr>
            <w:tcW w:w="3118" w:type="dxa"/>
          </w:tcPr>
          <w:p w14:paraId="46F65FD0" w14:textId="4C595BF1" w:rsidR="003C2505" w:rsidRPr="003C2505" w:rsidRDefault="003C2505" w:rsidP="003C2505">
            <w:pPr>
              <w:suppressAutoHyphens/>
              <w:contextualSpacing/>
              <w:jc w:val="center"/>
              <w:rPr>
                <w:rFonts w:cs="Arial"/>
                <w:sz w:val="20"/>
                <w:szCs w:val="20"/>
                <w:lang w:eastAsia="ar-SA"/>
              </w:rPr>
            </w:pPr>
          </w:p>
        </w:tc>
      </w:tr>
    </w:tbl>
    <w:p w14:paraId="23F7B5B3" w14:textId="77777777" w:rsidR="003C2505" w:rsidRDefault="003C2505" w:rsidP="00AB36EA">
      <w:pPr>
        <w:suppressAutoHyphens/>
        <w:spacing w:line="240" w:lineRule="auto"/>
        <w:jc w:val="both"/>
        <w:rPr>
          <w:rFonts w:cs="Arial"/>
          <w:szCs w:val="20"/>
          <w:lang w:eastAsia="ar-SA"/>
        </w:rPr>
      </w:pPr>
    </w:p>
    <w:p w14:paraId="61984633" w14:textId="69BF7F8E" w:rsidR="003C2505" w:rsidRPr="003C2505" w:rsidRDefault="003C2505" w:rsidP="003C2505">
      <w:pPr>
        <w:pStyle w:val="Odstavekseznama"/>
        <w:suppressAutoHyphens/>
        <w:spacing w:line="240" w:lineRule="auto"/>
        <w:ind w:left="360"/>
        <w:jc w:val="both"/>
        <w:rPr>
          <w:rFonts w:cs="Arial"/>
          <w:i/>
          <w:szCs w:val="20"/>
          <w:lang w:eastAsia="ar-SA"/>
        </w:rPr>
      </w:pPr>
      <w:r w:rsidRPr="003C2505">
        <w:rPr>
          <w:rFonts w:cs="Arial"/>
          <w:i/>
          <w:szCs w:val="20"/>
          <w:lang w:eastAsia="ar-SA"/>
        </w:rPr>
        <w:t>*V pogodbi bodo upoštevani roki zapisani v vlogi prijavitelja v okviru razpisanih pogojev.</w:t>
      </w:r>
    </w:p>
    <w:p w14:paraId="728D64A4" w14:textId="77777777" w:rsidR="003C2505" w:rsidRDefault="003C2505" w:rsidP="00AB36EA">
      <w:pPr>
        <w:suppressAutoHyphens/>
        <w:spacing w:line="240" w:lineRule="auto"/>
        <w:jc w:val="both"/>
        <w:rPr>
          <w:rFonts w:cs="Arial"/>
          <w:szCs w:val="20"/>
          <w:highlight w:val="yellow"/>
          <w:lang w:eastAsia="ar-SA"/>
        </w:rPr>
      </w:pPr>
    </w:p>
    <w:p w14:paraId="6C344A9A" w14:textId="1EEF3ABF" w:rsidR="00AB36EA" w:rsidRPr="00AB36EA" w:rsidRDefault="00AB36EA" w:rsidP="00AB36EA">
      <w:pPr>
        <w:suppressAutoHyphens/>
        <w:spacing w:line="240" w:lineRule="auto"/>
        <w:jc w:val="both"/>
        <w:rPr>
          <w:rFonts w:cs="Arial"/>
          <w:szCs w:val="20"/>
          <w:lang w:eastAsia="ar-SA"/>
        </w:rPr>
      </w:pPr>
      <w:r w:rsidRPr="003C2505">
        <w:rPr>
          <w:rFonts w:cs="Arial"/>
          <w:szCs w:val="20"/>
          <w:lang w:eastAsia="ar-SA"/>
        </w:rPr>
        <w:t>Prejemni</w:t>
      </w:r>
      <w:r w:rsidR="009D536B" w:rsidRPr="003C2505">
        <w:rPr>
          <w:rFonts w:cs="Arial"/>
          <w:szCs w:val="20"/>
          <w:lang w:eastAsia="ar-SA"/>
        </w:rPr>
        <w:t xml:space="preserve">k mora končno </w:t>
      </w:r>
      <w:r w:rsidRPr="003C2505">
        <w:rPr>
          <w:rFonts w:cs="Arial"/>
          <w:szCs w:val="20"/>
          <w:lang w:eastAsia="ar-SA"/>
        </w:rPr>
        <w:t>poročilo, skupaj z zahtevkom za izplačilo odobrenih sredstev</w:t>
      </w:r>
      <w:r w:rsidR="009F0D66" w:rsidRPr="003C2505">
        <w:rPr>
          <w:rFonts w:cs="Arial"/>
          <w:szCs w:val="20"/>
          <w:lang w:eastAsia="ar-SA"/>
        </w:rPr>
        <w:t xml:space="preserve"> (e- račun)</w:t>
      </w:r>
      <w:r w:rsidRPr="003C2505">
        <w:rPr>
          <w:rFonts w:cs="Arial"/>
          <w:szCs w:val="20"/>
          <w:lang w:eastAsia="ar-SA"/>
        </w:rPr>
        <w:t>, minist</w:t>
      </w:r>
      <w:r w:rsidR="00415B48" w:rsidRPr="003C2505">
        <w:rPr>
          <w:rFonts w:cs="Arial"/>
          <w:szCs w:val="20"/>
          <w:lang w:eastAsia="ar-SA"/>
        </w:rPr>
        <w:t>r</w:t>
      </w:r>
      <w:r w:rsidR="00045CB7" w:rsidRPr="003C2505">
        <w:rPr>
          <w:rFonts w:cs="Arial"/>
          <w:szCs w:val="20"/>
          <w:lang w:eastAsia="ar-SA"/>
        </w:rPr>
        <w:t xml:space="preserve">stvu predložiti </w:t>
      </w:r>
      <w:r w:rsidR="00E06A45">
        <w:rPr>
          <w:rFonts w:cs="Arial"/>
          <w:szCs w:val="20"/>
          <w:lang w:eastAsia="ar-SA"/>
        </w:rPr>
        <w:t xml:space="preserve">najkasneje </w:t>
      </w:r>
      <w:r w:rsidR="00674A98" w:rsidRPr="003C2505">
        <w:rPr>
          <w:rFonts w:cs="Arial"/>
          <w:szCs w:val="20"/>
          <w:lang w:eastAsia="ar-SA"/>
        </w:rPr>
        <w:t xml:space="preserve">en mesec po izvedbi </w:t>
      </w:r>
      <w:r w:rsidR="000B62AE" w:rsidRPr="003C2505">
        <w:rPr>
          <w:rFonts w:cs="Arial"/>
          <w:szCs w:val="20"/>
          <w:lang w:eastAsia="ar-SA"/>
        </w:rPr>
        <w:t>projekta.</w:t>
      </w:r>
      <w:r w:rsidR="00D85081" w:rsidRPr="003C2505">
        <w:rPr>
          <w:rFonts w:cs="Arial"/>
          <w:szCs w:val="20"/>
          <w:lang w:eastAsia="ar-SA"/>
        </w:rPr>
        <w:t xml:space="preserve"> Za projekte, k</w:t>
      </w:r>
      <w:r w:rsidR="00A130CF" w:rsidRPr="003C2505">
        <w:rPr>
          <w:rFonts w:cs="Arial"/>
          <w:szCs w:val="20"/>
          <w:lang w:eastAsia="ar-SA"/>
        </w:rPr>
        <w:t xml:space="preserve">i bodo realizirani </w:t>
      </w:r>
      <w:r w:rsidR="00240148" w:rsidRPr="003C2505">
        <w:rPr>
          <w:rFonts w:cs="Arial"/>
          <w:szCs w:val="20"/>
          <w:lang w:eastAsia="ar-SA"/>
        </w:rPr>
        <w:t>3. 11. 2023</w:t>
      </w:r>
      <w:r w:rsidR="00D85081" w:rsidRPr="003C2505">
        <w:rPr>
          <w:rFonts w:cs="Arial"/>
          <w:szCs w:val="20"/>
          <w:lang w:eastAsia="ar-SA"/>
        </w:rPr>
        <w:t xml:space="preserve">, velja rok za oddajo končnega poročila </w:t>
      </w:r>
      <w:r w:rsidR="00E06A45">
        <w:rPr>
          <w:rFonts w:cs="Arial"/>
          <w:szCs w:val="20"/>
          <w:lang w:eastAsia="ar-SA"/>
        </w:rPr>
        <w:t xml:space="preserve">najkasneje do </w:t>
      </w:r>
      <w:r w:rsidR="0012413F">
        <w:rPr>
          <w:rFonts w:cs="Arial"/>
          <w:szCs w:val="20"/>
          <w:lang w:eastAsia="ar-SA"/>
        </w:rPr>
        <w:t>24</w:t>
      </w:r>
      <w:r w:rsidR="00E06A45">
        <w:rPr>
          <w:rFonts w:cs="Arial"/>
          <w:szCs w:val="20"/>
          <w:lang w:eastAsia="ar-SA"/>
        </w:rPr>
        <w:t>. 11. 2023</w:t>
      </w:r>
      <w:r w:rsidR="0012413F" w:rsidRPr="0012413F">
        <w:rPr>
          <w:rFonts w:cs="Arial"/>
          <w:szCs w:val="20"/>
          <w:lang w:eastAsia="ar-SA"/>
        </w:rPr>
        <w:t xml:space="preserve"> </w:t>
      </w:r>
      <w:r w:rsidR="0012413F" w:rsidRPr="003C2505">
        <w:rPr>
          <w:rFonts w:cs="Arial"/>
          <w:szCs w:val="20"/>
          <w:lang w:eastAsia="ar-SA"/>
        </w:rPr>
        <w:t>in zahtevka za izplačilo sredstev (e-</w:t>
      </w:r>
      <w:r w:rsidR="0012413F">
        <w:rPr>
          <w:rFonts w:cs="Arial"/>
          <w:szCs w:val="20"/>
          <w:lang w:eastAsia="ar-SA"/>
        </w:rPr>
        <w:t>račun) do 4. 12. 2023.</w:t>
      </w:r>
    </w:p>
    <w:p w14:paraId="2D1EED9B" w14:textId="77777777" w:rsidR="00AB36EA" w:rsidRPr="00AB36EA" w:rsidRDefault="00AB36EA" w:rsidP="00AB36EA">
      <w:pPr>
        <w:numPr>
          <w:ilvl w:val="12"/>
          <w:numId w:val="0"/>
        </w:numPr>
        <w:suppressAutoHyphens/>
        <w:spacing w:line="240" w:lineRule="auto"/>
        <w:rPr>
          <w:rFonts w:cs="Arial"/>
          <w:szCs w:val="20"/>
          <w:lang w:eastAsia="ar-SA"/>
        </w:rPr>
      </w:pPr>
    </w:p>
    <w:p w14:paraId="168E304C"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Prejemnik sredstev se obvezuje, da bo po opravljenem delu izročil sofinancerju končno poročilo. V primeru, da prejemnik ne dokonča projekta do zgoraj navedenega roka, mu sofinancer ne izplača s to pogodbo določenih sredstev.</w:t>
      </w:r>
    </w:p>
    <w:p w14:paraId="07B26D1F" w14:textId="77777777" w:rsidR="009F0D66" w:rsidRDefault="009F0D66" w:rsidP="009F0D66">
      <w:pPr>
        <w:suppressAutoHyphens/>
        <w:spacing w:line="240" w:lineRule="auto"/>
        <w:jc w:val="both"/>
        <w:rPr>
          <w:rFonts w:cs="Arial"/>
          <w:szCs w:val="20"/>
          <w:lang w:eastAsia="ar-SA"/>
        </w:rPr>
      </w:pPr>
    </w:p>
    <w:p w14:paraId="5EBEA341" w14:textId="77777777" w:rsidR="00AB36EA" w:rsidRPr="00AB36EA" w:rsidRDefault="00AB36EA" w:rsidP="00AB36EA">
      <w:pPr>
        <w:tabs>
          <w:tab w:val="num" w:pos="360"/>
        </w:tabs>
        <w:spacing w:line="240" w:lineRule="auto"/>
        <w:ind w:left="360" w:hanging="360"/>
        <w:jc w:val="center"/>
        <w:rPr>
          <w:rFonts w:cs="Arial"/>
          <w:szCs w:val="20"/>
          <w:lang w:eastAsia="ar-SA"/>
        </w:rPr>
      </w:pPr>
      <w:r w:rsidRPr="00AB36EA">
        <w:rPr>
          <w:rFonts w:cs="Arial"/>
          <w:szCs w:val="20"/>
          <w:lang w:eastAsia="ar-SA"/>
        </w:rPr>
        <w:t>8. člen</w:t>
      </w:r>
    </w:p>
    <w:p w14:paraId="5289D771" w14:textId="77777777" w:rsidR="00AB36EA" w:rsidRPr="00AB36EA" w:rsidRDefault="00AB36EA" w:rsidP="00AB36EA">
      <w:pPr>
        <w:suppressAutoHyphens/>
        <w:spacing w:line="240" w:lineRule="auto"/>
        <w:jc w:val="both"/>
        <w:rPr>
          <w:rFonts w:cs="Arial"/>
          <w:szCs w:val="20"/>
          <w:lang w:eastAsia="ar-SA"/>
        </w:rPr>
      </w:pPr>
    </w:p>
    <w:p w14:paraId="0D1AFA4C"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Če prejemnik iz objektivnih razlogov ne more pravočasno izvršiti pogodbenih obveznosti, je o tem dolžan obvestiti sofinancerja takoj po nastanku teh razlogov, najkasneje v roku 5 dni in prositi za njegovo primerno podaljšanje. Podaljšanje pogodbenega roka je mogoče le pred njegovim potekom.</w:t>
      </w:r>
    </w:p>
    <w:p w14:paraId="5F00ECD4" w14:textId="77777777" w:rsidR="00AB36EA" w:rsidRPr="00AB36EA" w:rsidRDefault="00AB36EA" w:rsidP="00AB36EA">
      <w:pPr>
        <w:suppressAutoHyphens/>
        <w:spacing w:line="240" w:lineRule="auto"/>
        <w:jc w:val="both"/>
        <w:rPr>
          <w:rFonts w:cs="Arial"/>
          <w:szCs w:val="20"/>
          <w:lang w:eastAsia="ar-SA"/>
        </w:rPr>
      </w:pPr>
    </w:p>
    <w:p w14:paraId="418A7C3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Sofinancer odloči o podaljšanju pogodbenega roka glede na njegovo smiselnost. Če podaljšanje roka za sofinancerja nima več smisla, glede na predmet pogodbe, se pogodba razdre.</w:t>
      </w:r>
    </w:p>
    <w:p w14:paraId="78CB7BAD" w14:textId="77777777" w:rsidR="00415B48" w:rsidRPr="00AB36EA" w:rsidRDefault="00415B48" w:rsidP="00AB36EA">
      <w:pPr>
        <w:numPr>
          <w:ilvl w:val="12"/>
          <w:numId w:val="0"/>
        </w:numPr>
        <w:suppressAutoHyphens/>
        <w:spacing w:line="240" w:lineRule="auto"/>
        <w:rPr>
          <w:rFonts w:cs="Arial"/>
          <w:szCs w:val="20"/>
          <w:lang w:eastAsia="ar-SA"/>
        </w:rPr>
      </w:pPr>
    </w:p>
    <w:p w14:paraId="3154A32B" w14:textId="77777777" w:rsidR="00AB36EA" w:rsidRPr="00AB36EA" w:rsidRDefault="00AB36EA" w:rsidP="00AB36EA">
      <w:pPr>
        <w:numPr>
          <w:ilvl w:val="12"/>
          <w:numId w:val="0"/>
        </w:numPr>
        <w:suppressAutoHyphens/>
        <w:spacing w:line="240" w:lineRule="auto"/>
        <w:jc w:val="center"/>
        <w:rPr>
          <w:rFonts w:cs="Arial"/>
          <w:szCs w:val="20"/>
          <w:lang w:eastAsia="ar-SA"/>
        </w:rPr>
      </w:pPr>
      <w:r w:rsidRPr="00AB36EA">
        <w:rPr>
          <w:rFonts w:cs="Arial"/>
          <w:szCs w:val="20"/>
          <w:lang w:eastAsia="ar-SA"/>
        </w:rPr>
        <w:t>9. člen</w:t>
      </w:r>
    </w:p>
    <w:p w14:paraId="17048443"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352B770"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Ob izteku pogodbenega roka je prejemnik dolžan predati sofinancerju končno poročilo skupaj z dokazili o izvedbi projekta oz. rezultati projekta. Prejemnik končno poročilo pripravi skladno z navodilom za pripravo končnega poročila v razpisni dokumentaciji</w:t>
      </w:r>
    </w:p>
    <w:p w14:paraId="375406E6" w14:textId="77777777" w:rsidR="00AB36EA" w:rsidRPr="00AB36EA" w:rsidRDefault="00AB36EA" w:rsidP="00AB36EA">
      <w:pPr>
        <w:numPr>
          <w:ilvl w:val="12"/>
          <w:numId w:val="0"/>
        </w:numPr>
        <w:suppressAutoHyphens/>
        <w:spacing w:line="240" w:lineRule="auto"/>
        <w:jc w:val="both"/>
        <w:rPr>
          <w:rFonts w:cs="Arial"/>
          <w:szCs w:val="20"/>
          <w:lang w:eastAsia="ar-SA"/>
        </w:rPr>
      </w:pPr>
    </w:p>
    <w:p w14:paraId="2D997CC6" w14:textId="77777777" w:rsidR="00AB36EA" w:rsidRPr="00AB36EA" w:rsidRDefault="00AB36EA" w:rsidP="00AB36EA">
      <w:pPr>
        <w:numPr>
          <w:ilvl w:val="12"/>
          <w:numId w:val="0"/>
        </w:numPr>
        <w:suppressAutoHyphens/>
        <w:spacing w:line="240" w:lineRule="auto"/>
        <w:jc w:val="both"/>
        <w:rPr>
          <w:rFonts w:cs="Arial"/>
          <w:szCs w:val="20"/>
          <w:lang w:eastAsia="ar-SA"/>
        </w:rPr>
      </w:pPr>
      <w:r w:rsidRPr="00AB36EA">
        <w:rPr>
          <w:rFonts w:cs="Arial"/>
          <w:szCs w:val="20"/>
          <w:lang w:eastAsia="ar-SA"/>
        </w:rPr>
        <w:t>Končno poročilo mora vsebovati:</w:t>
      </w:r>
    </w:p>
    <w:p w14:paraId="74547BE3" w14:textId="77777777"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 glavne podatke </w:t>
      </w:r>
    </w:p>
    <w:p w14:paraId="6821AA00" w14:textId="12DDD613"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zaključno finančno poročilo</w:t>
      </w:r>
      <w:r w:rsidR="003C2505">
        <w:rPr>
          <w:rFonts w:cs="Arial"/>
          <w:szCs w:val="20"/>
          <w:lang w:eastAsia="ar-SA"/>
        </w:rPr>
        <w:t xml:space="preserve"> skupaj z dokazili</w:t>
      </w:r>
    </w:p>
    <w:p w14:paraId="6E83A9A0" w14:textId="77777777" w:rsidR="00AB36EA" w:rsidRDefault="00AB36EA" w:rsidP="00AB36EA">
      <w:pPr>
        <w:suppressAutoHyphens/>
        <w:spacing w:line="240" w:lineRule="auto"/>
        <w:jc w:val="both"/>
        <w:rPr>
          <w:rFonts w:cs="Arial"/>
          <w:szCs w:val="20"/>
          <w:lang w:eastAsia="ar-SA"/>
        </w:rPr>
      </w:pPr>
      <w:r w:rsidRPr="00AB36EA">
        <w:rPr>
          <w:rFonts w:cs="Arial"/>
          <w:szCs w:val="20"/>
          <w:lang w:eastAsia="ar-SA"/>
        </w:rPr>
        <w:t>- kratko predstavitev projekta</w:t>
      </w:r>
    </w:p>
    <w:p w14:paraId="38617124" w14:textId="4972BEEE" w:rsidR="003C2505" w:rsidRDefault="003C2505" w:rsidP="00AB36EA">
      <w:pPr>
        <w:suppressAutoHyphens/>
        <w:spacing w:line="240" w:lineRule="auto"/>
        <w:jc w:val="both"/>
        <w:rPr>
          <w:rFonts w:cs="Arial"/>
          <w:szCs w:val="20"/>
          <w:lang w:eastAsia="ar-SA"/>
        </w:rPr>
      </w:pPr>
      <w:r>
        <w:rPr>
          <w:rFonts w:cs="Arial"/>
          <w:szCs w:val="20"/>
          <w:lang w:eastAsia="ar-SA"/>
        </w:rPr>
        <w:t>- povzetek za javnost</w:t>
      </w:r>
    </w:p>
    <w:p w14:paraId="4C0F40FB" w14:textId="77777777" w:rsidR="00AB36EA" w:rsidRPr="00AB36EA" w:rsidRDefault="00AB36EA" w:rsidP="00AB36EA">
      <w:pPr>
        <w:suppressAutoHyphens/>
        <w:spacing w:line="240" w:lineRule="auto"/>
        <w:jc w:val="both"/>
        <w:rPr>
          <w:rFonts w:cs="Arial"/>
          <w:szCs w:val="20"/>
          <w:lang w:eastAsia="ar-SA"/>
        </w:rPr>
      </w:pPr>
    </w:p>
    <w:p w14:paraId="003CBFB8" w14:textId="636A5B29" w:rsidR="00AB36EA" w:rsidRPr="00AB36EA" w:rsidRDefault="00AB36EA" w:rsidP="00AB36EA">
      <w:pPr>
        <w:suppressAutoHyphens/>
        <w:spacing w:line="240" w:lineRule="auto"/>
        <w:jc w:val="both"/>
        <w:rPr>
          <w:rFonts w:cs="Arial"/>
          <w:szCs w:val="20"/>
          <w:lang w:eastAsia="ar-SA"/>
        </w:rPr>
      </w:pPr>
      <w:r w:rsidRPr="00AB36EA">
        <w:rPr>
          <w:rFonts w:cs="Arial"/>
          <w:szCs w:val="20"/>
          <w:lang w:eastAsia="ar-SA"/>
        </w:rPr>
        <w:t xml:space="preserve">Predstavitev projekta mora vsebovati poleg vsebinskega poročila o opravljenem projektu vsebovati tudi dokazila o izvedbi projekta oz. rezultati projekta; denimo: vabilo, zgibanka, publikacija, CD, plakat idr., v najmanj dveh izvodih. Finančno poročilo mora temeljiti na finančno-knjigovodski dokumentaciji, iz katere je razvidna namenska poraba sredstev ter dokazila o porabljenih sredstvih. </w:t>
      </w:r>
      <w:r w:rsidRPr="00AB36EA">
        <w:rPr>
          <w:rFonts w:cs="Arial"/>
          <w:color w:val="FF0000"/>
          <w:szCs w:val="20"/>
          <w:lang w:eastAsia="ar-SA"/>
        </w:rPr>
        <w:t xml:space="preserve"> </w:t>
      </w:r>
    </w:p>
    <w:p w14:paraId="3593A3DA" w14:textId="77777777" w:rsidR="001D727B" w:rsidRPr="00AB36EA" w:rsidRDefault="001D727B" w:rsidP="009D029E">
      <w:pPr>
        <w:suppressAutoHyphens/>
        <w:spacing w:line="240" w:lineRule="auto"/>
        <w:jc w:val="both"/>
        <w:rPr>
          <w:rFonts w:cs="Arial"/>
          <w:szCs w:val="20"/>
          <w:lang w:eastAsia="ar-SA"/>
        </w:rPr>
      </w:pPr>
    </w:p>
    <w:p w14:paraId="3C07AAB6" w14:textId="77777777" w:rsidR="00CF0840" w:rsidRDefault="00CF0840" w:rsidP="00AB36EA">
      <w:pPr>
        <w:numPr>
          <w:ilvl w:val="12"/>
          <w:numId w:val="0"/>
        </w:numPr>
        <w:suppressAutoHyphens/>
        <w:spacing w:line="240" w:lineRule="auto"/>
        <w:jc w:val="center"/>
        <w:rPr>
          <w:rFonts w:cs="Arial"/>
          <w:szCs w:val="20"/>
          <w:lang w:eastAsia="ar-SA"/>
        </w:rPr>
      </w:pPr>
    </w:p>
    <w:p w14:paraId="0FD68F4E" w14:textId="77777777" w:rsidR="00CF0840" w:rsidRDefault="00CF0840" w:rsidP="00AB36EA">
      <w:pPr>
        <w:numPr>
          <w:ilvl w:val="12"/>
          <w:numId w:val="0"/>
        </w:numPr>
        <w:suppressAutoHyphens/>
        <w:spacing w:line="240" w:lineRule="auto"/>
        <w:jc w:val="center"/>
        <w:rPr>
          <w:rFonts w:cs="Arial"/>
          <w:szCs w:val="20"/>
          <w:lang w:eastAsia="ar-SA"/>
        </w:rPr>
      </w:pPr>
    </w:p>
    <w:p w14:paraId="7C01A9E6" w14:textId="0D2CEEEC" w:rsidR="00AB36EA" w:rsidRPr="00AB36EA" w:rsidRDefault="00C33F78" w:rsidP="00AB36EA">
      <w:pPr>
        <w:numPr>
          <w:ilvl w:val="12"/>
          <w:numId w:val="0"/>
        </w:numPr>
        <w:suppressAutoHyphens/>
        <w:spacing w:line="240" w:lineRule="auto"/>
        <w:jc w:val="center"/>
        <w:rPr>
          <w:rFonts w:cs="Arial"/>
          <w:szCs w:val="20"/>
          <w:lang w:eastAsia="ar-SA"/>
        </w:rPr>
      </w:pPr>
      <w:r>
        <w:rPr>
          <w:rFonts w:cs="Arial"/>
          <w:szCs w:val="20"/>
          <w:lang w:eastAsia="ar-SA"/>
        </w:rPr>
        <w:t>10</w:t>
      </w:r>
      <w:r w:rsidR="00AB36EA" w:rsidRPr="00AB36EA">
        <w:rPr>
          <w:rFonts w:cs="Arial"/>
          <w:szCs w:val="20"/>
          <w:lang w:eastAsia="ar-SA"/>
        </w:rPr>
        <w:t>. člen</w:t>
      </w:r>
    </w:p>
    <w:p w14:paraId="66DFE49F" w14:textId="77777777" w:rsidR="00AB36EA" w:rsidRPr="00AB36EA" w:rsidRDefault="00AB36EA" w:rsidP="00AB36EA">
      <w:pPr>
        <w:numPr>
          <w:ilvl w:val="12"/>
          <w:numId w:val="0"/>
        </w:numPr>
        <w:suppressAutoHyphens/>
        <w:spacing w:line="240" w:lineRule="auto"/>
        <w:jc w:val="center"/>
        <w:rPr>
          <w:rFonts w:cs="Arial"/>
          <w:szCs w:val="20"/>
          <w:lang w:eastAsia="ar-SA"/>
        </w:rPr>
      </w:pPr>
    </w:p>
    <w:p w14:paraId="3652A292" w14:textId="77777777" w:rsidR="00AB36EA" w:rsidRPr="00AB36EA" w:rsidRDefault="00AB36EA" w:rsidP="00AB36EA">
      <w:pPr>
        <w:numPr>
          <w:ilvl w:val="12"/>
          <w:numId w:val="0"/>
        </w:numPr>
        <w:suppressAutoHyphens/>
        <w:spacing w:line="240" w:lineRule="auto"/>
        <w:rPr>
          <w:rFonts w:cs="Arial"/>
          <w:szCs w:val="20"/>
          <w:lang w:eastAsia="ar-SA"/>
        </w:rPr>
      </w:pPr>
      <w:r w:rsidRPr="00AB36EA">
        <w:rPr>
          <w:rFonts w:cs="Arial"/>
          <w:szCs w:val="20"/>
          <w:lang w:eastAsia="ar-SA"/>
        </w:rPr>
        <w:t>Spremljevalca pogodbe:</w:t>
      </w:r>
    </w:p>
    <w:p w14:paraId="1B3389B7" w14:textId="77777777" w:rsidR="00AB36EA" w:rsidRPr="00AB36EA" w:rsidRDefault="00AB36EA" w:rsidP="00856085">
      <w:pPr>
        <w:numPr>
          <w:ilvl w:val="0"/>
          <w:numId w:val="6"/>
        </w:numPr>
        <w:suppressAutoHyphens/>
        <w:spacing w:line="240" w:lineRule="auto"/>
        <w:jc w:val="both"/>
        <w:rPr>
          <w:rFonts w:cs="Arial"/>
          <w:szCs w:val="20"/>
          <w:lang w:eastAsia="ar-SA"/>
        </w:rPr>
      </w:pPr>
      <w:r w:rsidRPr="00AB36EA">
        <w:rPr>
          <w:rFonts w:cs="Arial"/>
          <w:szCs w:val="20"/>
          <w:lang w:eastAsia="ar-SA"/>
        </w:rPr>
        <w:t xml:space="preserve">na strani sofinancerja: </w:t>
      </w:r>
    </w:p>
    <w:p w14:paraId="233700AF" w14:textId="02381FF2" w:rsidR="00AB36EA" w:rsidRPr="00AB36EA" w:rsidRDefault="00AB36EA" w:rsidP="00856085">
      <w:pPr>
        <w:numPr>
          <w:ilvl w:val="0"/>
          <w:numId w:val="6"/>
        </w:numPr>
        <w:suppressAutoHyphens/>
        <w:spacing w:line="240" w:lineRule="auto"/>
        <w:jc w:val="both"/>
        <w:rPr>
          <w:rFonts w:cs="Arial"/>
          <w:szCs w:val="20"/>
          <w:lang w:eastAsia="ar-SA"/>
        </w:rPr>
      </w:pPr>
      <w:r w:rsidRPr="00AB36EA">
        <w:rPr>
          <w:rFonts w:cs="Arial"/>
          <w:szCs w:val="20"/>
          <w:lang w:eastAsia="ar-SA"/>
        </w:rPr>
        <w:t xml:space="preserve">na strani prejemnika sredstev: </w:t>
      </w:r>
    </w:p>
    <w:p w14:paraId="1021ECD4" w14:textId="77777777" w:rsidR="00AB36EA" w:rsidRPr="00AB36EA" w:rsidRDefault="00AB36EA" w:rsidP="00AB36EA">
      <w:pPr>
        <w:spacing w:line="240" w:lineRule="auto"/>
        <w:jc w:val="both"/>
        <w:rPr>
          <w:rFonts w:cs="Arial"/>
          <w:szCs w:val="20"/>
          <w:lang w:eastAsia="ar-SA"/>
        </w:rPr>
      </w:pPr>
    </w:p>
    <w:p w14:paraId="00873DC9" w14:textId="77777777" w:rsidR="007B567B" w:rsidRDefault="00AB36EA" w:rsidP="00AB36EA">
      <w:pPr>
        <w:spacing w:line="240" w:lineRule="auto"/>
        <w:jc w:val="both"/>
        <w:rPr>
          <w:rFonts w:cs="Arial"/>
          <w:szCs w:val="20"/>
          <w:lang w:eastAsia="ar-SA"/>
        </w:rPr>
      </w:pPr>
      <w:r w:rsidRPr="00AB36EA">
        <w:rPr>
          <w:rFonts w:cs="Arial"/>
          <w:szCs w:val="20"/>
          <w:lang w:eastAsia="ar-SA"/>
        </w:rPr>
        <w:t>Odgovorna predstavnika pogodbenih strank sta pooblaščena, da ju zastopata v vseh vprašanjih po tej pogodbi.</w:t>
      </w:r>
    </w:p>
    <w:p w14:paraId="5F5A0768" w14:textId="4179412E" w:rsidR="007B567B" w:rsidRPr="00AB36EA" w:rsidRDefault="007B567B" w:rsidP="00AB36EA">
      <w:pPr>
        <w:spacing w:line="240" w:lineRule="auto"/>
        <w:jc w:val="both"/>
        <w:rPr>
          <w:rFonts w:cs="Arial"/>
          <w:szCs w:val="20"/>
          <w:lang w:eastAsia="ar-SA"/>
        </w:rPr>
      </w:pPr>
      <w:r>
        <w:rPr>
          <w:rFonts w:cs="Arial"/>
          <w:szCs w:val="20"/>
          <w:lang w:eastAsia="ar-SA"/>
        </w:rPr>
        <w:t>Sklenitev aneksa k pogodbi ni potrebna v primeru, da se spremeni spremljevalec pogodbe ali v primeru spremembe med kategorijami upravičenih stroškov, ki ne presegajo skupaj 10% skupne vrednosti upravičenih stroškov, v kolikor se ne povečujejo  vrednosti sofinanciranja po 3. členu pogodbe in so v skladu z načelom gospodarnega ravnanja s proračunskimi sredstvi.</w:t>
      </w:r>
      <w:r w:rsidR="00D85081">
        <w:rPr>
          <w:rFonts w:cs="Arial"/>
          <w:szCs w:val="20"/>
          <w:lang w:eastAsia="ar-SA"/>
        </w:rPr>
        <w:t xml:space="preserve"> Spremembo kategorij upravičenih stroškov odobri spremljevalec pogodbe na strani sofinancerja.</w:t>
      </w:r>
    </w:p>
    <w:p w14:paraId="3EA496AB" w14:textId="77777777" w:rsidR="00C36A70" w:rsidRDefault="00C36A70" w:rsidP="00AB36EA">
      <w:pPr>
        <w:spacing w:line="240" w:lineRule="auto"/>
        <w:jc w:val="both"/>
        <w:rPr>
          <w:rFonts w:cs="Arial"/>
          <w:szCs w:val="20"/>
          <w:lang w:eastAsia="ar-SA"/>
        </w:rPr>
      </w:pPr>
    </w:p>
    <w:p w14:paraId="4B34F989" w14:textId="77777777" w:rsidR="005D0EC1" w:rsidRPr="005E38B9" w:rsidRDefault="005D0EC1">
      <w:pPr>
        <w:pStyle w:val="Odstavekseznama"/>
        <w:numPr>
          <w:ilvl w:val="0"/>
          <w:numId w:val="18"/>
        </w:numPr>
        <w:suppressAutoHyphens/>
        <w:spacing w:line="240" w:lineRule="auto"/>
        <w:jc w:val="center"/>
        <w:rPr>
          <w:rFonts w:cs="Arial"/>
          <w:szCs w:val="20"/>
          <w:lang w:eastAsia="sl-SI"/>
        </w:rPr>
      </w:pPr>
      <w:r w:rsidRPr="005E38B9">
        <w:rPr>
          <w:rFonts w:cs="Arial"/>
          <w:szCs w:val="20"/>
          <w:lang w:eastAsia="sl-SI"/>
        </w:rPr>
        <w:t>člen</w:t>
      </w:r>
    </w:p>
    <w:p w14:paraId="4A55C753" w14:textId="77777777" w:rsidR="005D0EC1" w:rsidRPr="005D0EC1" w:rsidRDefault="005D0EC1" w:rsidP="005D0EC1">
      <w:pPr>
        <w:autoSpaceDE w:val="0"/>
        <w:autoSpaceDN w:val="0"/>
        <w:adjustRightInd w:val="0"/>
        <w:spacing w:line="240" w:lineRule="auto"/>
        <w:jc w:val="both"/>
        <w:rPr>
          <w:rFonts w:ascii="TimesNewRomanPSMT" w:hAnsi="TimesNewRomanPSMT" w:cs="TimesNewRomanPSMT"/>
          <w:sz w:val="22"/>
          <w:szCs w:val="22"/>
          <w:lang w:eastAsia="sl-SI"/>
        </w:rPr>
      </w:pPr>
    </w:p>
    <w:p w14:paraId="57CC8ABA"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Upravičenec se zavezuje, da on sam kot tudi nekdo drug v njegovem imenu ali na njegov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5CF2D7A9" w14:textId="77777777" w:rsidR="005D0EC1" w:rsidRPr="00182B04" w:rsidRDefault="005D0EC1" w:rsidP="005D0EC1">
      <w:pPr>
        <w:autoSpaceDE w:val="0"/>
        <w:autoSpaceDN w:val="0"/>
        <w:adjustRightInd w:val="0"/>
        <w:spacing w:line="240" w:lineRule="auto"/>
        <w:jc w:val="both"/>
        <w:rPr>
          <w:rFonts w:cs="Arial"/>
          <w:szCs w:val="20"/>
          <w:lang w:eastAsia="sl-SI"/>
        </w:rPr>
      </w:pPr>
    </w:p>
    <w:p w14:paraId="6B486348" w14:textId="77777777" w:rsidR="005D0EC1" w:rsidRPr="00182B04" w:rsidRDefault="005D0EC1" w:rsidP="005D0EC1">
      <w:pPr>
        <w:autoSpaceDE w:val="0"/>
        <w:autoSpaceDN w:val="0"/>
        <w:adjustRightInd w:val="0"/>
        <w:spacing w:line="240" w:lineRule="auto"/>
        <w:jc w:val="both"/>
        <w:rPr>
          <w:rFonts w:cs="Arial"/>
          <w:szCs w:val="20"/>
          <w:lang w:eastAsia="sl-SI"/>
        </w:rPr>
      </w:pPr>
      <w:r w:rsidRPr="00182B04">
        <w:rPr>
          <w:rFonts w:cs="Arial"/>
          <w:szCs w:val="20"/>
          <w:lang w:eastAsia="sl-SI"/>
        </w:rPr>
        <w:t>V primeru kršitve ali poskusa kršitve te klavzule, je že sklenjena in veljavna pogodba nična, če pa pogodba še ni veljavna, se šteje, da pogodba ni bila sklenjena.</w:t>
      </w:r>
    </w:p>
    <w:p w14:paraId="5315A8C8" w14:textId="77777777" w:rsidR="005D0EC1" w:rsidRPr="00182B04" w:rsidRDefault="005D0EC1" w:rsidP="005D0EC1">
      <w:pPr>
        <w:spacing w:line="240" w:lineRule="auto"/>
        <w:jc w:val="both"/>
        <w:rPr>
          <w:rFonts w:cs="Arial"/>
          <w:szCs w:val="20"/>
          <w:lang w:eastAsia="sl-SI"/>
        </w:rPr>
      </w:pPr>
    </w:p>
    <w:p w14:paraId="00F8E297" w14:textId="77777777" w:rsidR="005D0EC1" w:rsidRPr="00182B04" w:rsidRDefault="005D0EC1" w:rsidP="00AB36EA">
      <w:pPr>
        <w:spacing w:line="240" w:lineRule="auto"/>
        <w:jc w:val="both"/>
        <w:rPr>
          <w:rFonts w:cs="Arial"/>
          <w:color w:val="000000"/>
          <w:szCs w:val="20"/>
          <w:lang w:eastAsia="sl-SI"/>
        </w:rPr>
      </w:pPr>
      <w:r w:rsidRPr="00182B04">
        <w:rPr>
          <w:rFonts w:cs="Arial"/>
          <w:color w:val="000000"/>
          <w:szCs w:val="20"/>
          <w:lang w:eastAsia="sl-SI"/>
        </w:rPr>
        <w:t>V primeru iz prejšnjega odstavka mora izvajalec že prejeta sredstva skupaj z zakonitimi zamudnimi obrestmi vrniti v proračun Republike Slovenije.</w:t>
      </w:r>
    </w:p>
    <w:p w14:paraId="67197DD7" w14:textId="77777777" w:rsidR="00415B48" w:rsidRPr="00182B04" w:rsidRDefault="00415B48" w:rsidP="00C36A70">
      <w:pPr>
        <w:suppressAutoHyphens/>
        <w:spacing w:line="240" w:lineRule="auto"/>
        <w:rPr>
          <w:rFonts w:cs="Arial"/>
          <w:szCs w:val="20"/>
          <w:lang w:eastAsia="ar-SA"/>
        </w:rPr>
      </w:pPr>
    </w:p>
    <w:p w14:paraId="57FD89C8"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12</w:t>
      </w:r>
      <w:r w:rsidR="00AB36EA" w:rsidRPr="00AB36EA">
        <w:rPr>
          <w:rFonts w:cs="Arial"/>
          <w:szCs w:val="20"/>
          <w:lang w:eastAsia="ar-SA"/>
        </w:rPr>
        <w:t>. člen</w:t>
      </w:r>
    </w:p>
    <w:p w14:paraId="349B9972" w14:textId="77777777" w:rsidR="00AB36EA" w:rsidRPr="00AB36EA" w:rsidRDefault="00AB36EA" w:rsidP="00AB36EA">
      <w:pPr>
        <w:suppressAutoHyphens/>
        <w:spacing w:line="240" w:lineRule="auto"/>
        <w:jc w:val="both"/>
        <w:rPr>
          <w:rFonts w:cs="Arial"/>
          <w:szCs w:val="20"/>
          <w:lang w:eastAsia="ar-SA"/>
        </w:rPr>
      </w:pPr>
    </w:p>
    <w:p w14:paraId="505A7172"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Prejemnik organizacije in izvedbe projekta, ki je predmet te pogodbe, ne sme v celoti prepustiti drugi organizaciji ali posamezniku.</w:t>
      </w:r>
    </w:p>
    <w:p w14:paraId="38BF03BF" w14:textId="77777777" w:rsidR="00AB36EA" w:rsidRPr="00AB36EA" w:rsidRDefault="00AB36EA" w:rsidP="00AB36EA">
      <w:pPr>
        <w:suppressAutoHyphens/>
        <w:spacing w:after="120" w:line="240" w:lineRule="auto"/>
        <w:jc w:val="both"/>
        <w:rPr>
          <w:rFonts w:cs="Arial"/>
          <w:szCs w:val="20"/>
          <w:lang w:eastAsia="ar-SA"/>
        </w:rPr>
      </w:pPr>
      <w:r w:rsidRPr="00AB36EA">
        <w:rPr>
          <w:rFonts w:cs="Arial"/>
          <w:szCs w:val="20"/>
          <w:lang w:eastAsia="ar-SA"/>
        </w:rPr>
        <w:t>Pogodbeni stranki se dogovorita, da prejemnik sredstev ne bo prenesel svoje terjatve do sofinancerja iz naslova te pogodbe na drugega.</w:t>
      </w:r>
    </w:p>
    <w:p w14:paraId="12FF8E5B" w14:textId="77777777" w:rsidR="00AB36EA" w:rsidRPr="00AB36EA" w:rsidRDefault="00AB36EA" w:rsidP="00AB36EA">
      <w:pPr>
        <w:suppressAutoHyphens/>
        <w:spacing w:line="240" w:lineRule="auto"/>
        <w:rPr>
          <w:rFonts w:cs="Arial"/>
          <w:szCs w:val="20"/>
          <w:lang w:eastAsia="ar-SA"/>
        </w:rPr>
      </w:pPr>
    </w:p>
    <w:p w14:paraId="7104F5F9"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13</w:t>
      </w:r>
      <w:r w:rsidR="00AB36EA" w:rsidRPr="00AB36EA">
        <w:rPr>
          <w:rFonts w:cs="Arial"/>
          <w:szCs w:val="20"/>
          <w:lang w:eastAsia="ar-SA"/>
        </w:rPr>
        <w:t>. člen</w:t>
      </w:r>
    </w:p>
    <w:p w14:paraId="665D4525" w14:textId="77777777" w:rsidR="00AB36EA" w:rsidRPr="00AB36EA" w:rsidRDefault="00AB36EA" w:rsidP="00AB36EA">
      <w:pPr>
        <w:suppressAutoHyphens/>
        <w:spacing w:line="240" w:lineRule="auto"/>
        <w:jc w:val="center"/>
        <w:rPr>
          <w:rFonts w:cs="Arial"/>
          <w:szCs w:val="20"/>
          <w:lang w:eastAsia="ar-SA"/>
        </w:rPr>
      </w:pPr>
    </w:p>
    <w:p w14:paraId="233287AA"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Morebitne spore v zvezi s to pogodbo bosta stranki reševali sporazumno, če do sporazuma ne pride, je za spore pristojno sodišče v Ljubljani.</w:t>
      </w:r>
    </w:p>
    <w:p w14:paraId="648B5BD3" w14:textId="77777777" w:rsidR="009D536B" w:rsidRPr="00AB36EA" w:rsidRDefault="009D536B" w:rsidP="00C36A70">
      <w:pPr>
        <w:suppressAutoHyphens/>
        <w:spacing w:line="240" w:lineRule="auto"/>
        <w:rPr>
          <w:rFonts w:cs="Arial"/>
          <w:szCs w:val="20"/>
          <w:lang w:eastAsia="ar-SA"/>
        </w:rPr>
      </w:pPr>
    </w:p>
    <w:p w14:paraId="514E8A0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14</w:t>
      </w:r>
      <w:r w:rsidR="00AB36EA" w:rsidRPr="00AB36EA">
        <w:rPr>
          <w:rFonts w:cs="Arial"/>
          <w:szCs w:val="20"/>
          <w:lang w:eastAsia="ar-SA"/>
        </w:rPr>
        <w:t>. člen</w:t>
      </w:r>
    </w:p>
    <w:p w14:paraId="4D127A0C" w14:textId="77777777" w:rsidR="00AB36EA" w:rsidRPr="00AB36EA" w:rsidRDefault="00AB36EA" w:rsidP="00AB36EA">
      <w:pPr>
        <w:suppressAutoHyphens/>
        <w:spacing w:line="240" w:lineRule="auto"/>
        <w:jc w:val="center"/>
        <w:rPr>
          <w:rFonts w:cs="Arial"/>
          <w:szCs w:val="20"/>
          <w:lang w:eastAsia="ar-SA"/>
        </w:rPr>
      </w:pPr>
    </w:p>
    <w:p w14:paraId="58E10516"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t>Ta pogodba začne veljati, ko jo podpišeta obe pogodbeni stranki.</w:t>
      </w:r>
    </w:p>
    <w:p w14:paraId="4B8CF7F4" w14:textId="746A7841" w:rsidR="00907D8F" w:rsidRPr="00AB36EA" w:rsidRDefault="00D247D6" w:rsidP="009D536B">
      <w:pPr>
        <w:suppressAutoHyphens/>
        <w:spacing w:after="240" w:line="240" w:lineRule="exact"/>
        <w:rPr>
          <w:rFonts w:cs="Arial"/>
          <w:szCs w:val="20"/>
          <w:lang w:eastAsia="ar-SA"/>
        </w:rPr>
      </w:pPr>
      <w:r>
        <w:rPr>
          <w:rFonts w:cs="Arial"/>
          <w:szCs w:val="20"/>
          <w:lang w:eastAsia="ar-SA"/>
        </w:rPr>
        <w:t xml:space="preserve">V kolikor s to pogodbo ni določeno drugače, se pogodba lahko </w:t>
      </w:r>
      <w:r w:rsidR="00AB36EA" w:rsidRPr="00AB36EA">
        <w:rPr>
          <w:rFonts w:cs="Arial"/>
          <w:szCs w:val="20"/>
          <w:lang w:eastAsia="ar-SA"/>
        </w:rPr>
        <w:t>spremeni le s pisnim dodatkom.</w:t>
      </w:r>
    </w:p>
    <w:p w14:paraId="7A11391C" w14:textId="77777777" w:rsidR="001D727B" w:rsidRDefault="001D727B" w:rsidP="00AB36EA">
      <w:pPr>
        <w:suppressAutoHyphens/>
        <w:spacing w:line="240" w:lineRule="auto"/>
        <w:jc w:val="center"/>
        <w:rPr>
          <w:rFonts w:cs="Arial"/>
          <w:szCs w:val="20"/>
          <w:lang w:eastAsia="ar-SA"/>
        </w:rPr>
      </w:pPr>
    </w:p>
    <w:p w14:paraId="01C8CF7A" w14:textId="77777777" w:rsidR="00AB36EA" w:rsidRPr="00AB36EA" w:rsidRDefault="005E38B9" w:rsidP="00AB36EA">
      <w:pPr>
        <w:suppressAutoHyphens/>
        <w:spacing w:line="240" w:lineRule="auto"/>
        <w:jc w:val="center"/>
        <w:rPr>
          <w:rFonts w:cs="Arial"/>
          <w:szCs w:val="20"/>
          <w:lang w:eastAsia="ar-SA"/>
        </w:rPr>
      </w:pPr>
      <w:r>
        <w:rPr>
          <w:rFonts w:cs="Arial"/>
          <w:szCs w:val="20"/>
          <w:lang w:eastAsia="ar-SA"/>
        </w:rPr>
        <w:t>15</w:t>
      </w:r>
      <w:r w:rsidR="00AB36EA" w:rsidRPr="00AB36EA">
        <w:rPr>
          <w:rFonts w:cs="Arial"/>
          <w:szCs w:val="20"/>
          <w:lang w:eastAsia="ar-SA"/>
        </w:rPr>
        <w:t>. člen</w:t>
      </w:r>
    </w:p>
    <w:p w14:paraId="0FCC28CE" w14:textId="77777777" w:rsidR="00AB36EA" w:rsidRPr="00DE6E95" w:rsidRDefault="00AB36EA" w:rsidP="00AB36EA">
      <w:pPr>
        <w:suppressAutoHyphens/>
        <w:spacing w:line="240" w:lineRule="auto"/>
        <w:jc w:val="center"/>
        <w:rPr>
          <w:rFonts w:cs="Arial"/>
          <w:szCs w:val="20"/>
          <w:lang w:eastAsia="ar-SA"/>
        </w:rPr>
      </w:pPr>
    </w:p>
    <w:p w14:paraId="26462422" w14:textId="33944EC6" w:rsidR="00AB36EA" w:rsidRPr="00DE6E95" w:rsidRDefault="00AB36EA" w:rsidP="00AB36EA">
      <w:pPr>
        <w:suppressAutoHyphens/>
        <w:spacing w:line="240" w:lineRule="auto"/>
        <w:rPr>
          <w:rFonts w:cs="Arial"/>
          <w:szCs w:val="20"/>
          <w:lang w:eastAsia="ar-SA"/>
        </w:rPr>
      </w:pPr>
      <w:r w:rsidRPr="00DE6E95">
        <w:rPr>
          <w:rFonts w:cs="Arial"/>
          <w:szCs w:val="20"/>
          <w:lang w:eastAsia="ar-SA"/>
        </w:rPr>
        <w:t>Ta pogodba je sklenjena in podpisana v šestih izvodih, od katerih vsaka pogodbena stranka prejme po tri izvode</w:t>
      </w:r>
      <w:r w:rsidR="00D247D6" w:rsidRPr="00DE6E95">
        <w:rPr>
          <w:rFonts w:cs="Arial"/>
          <w:szCs w:val="20"/>
          <w:lang w:eastAsia="ar-SA"/>
        </w:rPr>
        <w:t xml:space="preserve"> (v primeru, da se pogodba podpisuje elektronsko, se ta odstavek črta)</w:t>
      </w:r>
    </w:p>
    <w:p w14:paraId="6BE4E6CB" w14:textId="77777777" w:rsidR="00AB36EA" w:rsidRPr="00AB36EA" w:rsidRDefault="00AB36EA" w:rsidP="00AB36EA">
      <w:pPr>
        <w:tabs>
          <w:tab w:val="center" w:pos="4536"/>
          <w:tab w:val="right" w:pos="9072"/>
        </w:tabs>
        <w:suppressAutoHyphens/>
        <w:spacing w:line="240" w:lineRule="auto"/>
        <w:rPr>
          <w:rFonts w:cs="Arial"/>
          <w:szCs w:val="20"/>
          <w:lang w:eastAsia="ar-SA"/>
        </w:rPr>
      </w:pPr>
    </w:p>
    <w:p w14:paraId="4776EDA9" w14:textId="78528F4E" w:rsidR="00AB36EA" w:rsidRPr="00AB36EA" w:rsidRDefault="00AB36EA" w:rsidP="00AB36EA">
      <w:pPr>
        <w:tabs>
          <w:tab w:val="center" w:pos="4536"/>
          <w:tab w:val="right" w:pos="9072"/>
        </w:tabs>
        <w:suppressAutoHyphens/>
        <w:spacing w:line="240" w:lineRule="auto"/>
        <w:rPr>
          <w:rFonts w:cs="Arial"/>
          <w:szCs w:val="20"/>
          <w:lang w:eastAsia="ar-SA"/>
        </w:rPr>
      </w:pPr>
      <w:r w:rsidRPr="00AB36EA">
        <w:rPr>
          <w:rFonts w:cs="Arial"/>
          <w:szCs w:val="20"/>
          <w:lang w:eastAsia="ar-SA"/>
        </w:rPr>
        <w:t xml:space="preserve">Sestavni del te pogodbe je razpisna dokumentacija št. </w:t>
      </w:r>
      <w:r w:rsidR="005B3DB8" w:rsidRPr="005B3DB8">
        <w:rPr>
          <w:rFonts w:cs="Arial"/>
          <w:szCs w:val="20"/>
          <w:lang w:eastAsia="ar-SA"/>
        </w:rPr>
        <w:t>430-11/2023-2550</w:t>
      </w:r>
      <w:r w:rsidR="005B3DB8">
        <w:rPr>
          <w:rFonts w:cs="Arial"/>
          <w:szCs w:val="20"/>
          <w:lang w:eastAsia="ar-SA"/>
        </w:rPr>
        <w:t xml:space="preserve">- , </w:t>
      </w:r>
      <w:r w:rsidR="00C33F78">
        <w:rPr>
          <w:rFonts w:cs="Arial"/>
          <w:szCs w:val="20"/>
          <w:lang w:eastAsia="ar-SA"/>
        </w:rPr>
        <w:t xml:space="preserve">z </w:t>
      </w:r>
      <w:r w:rsidR="00C33F78" w:rsidRPr="00D151F1">
        <w:rPr>
          <w:rFonts w:cs="Arial"/>
          <w:szCs w:val="20"/>
          <w:lang w:eastAsia="ar-SA"/>
        </w:rPr>
        <w:t xml:space="preserve">dne </w:t>
      </w:r>
      <w:r w:rsidR="00621111" w:rsidRPr="00D151F1">
        <w:rPr>
          <w:rFonts w:cs="Arial"/>
          <w:szCs w:val="20"/>
          <w:lang w:eastAsia="ar-SA"/>
        </w:rPr>
        <w:t xml:space="preserve">        </w:t>
      </w:r>
      <w:r w:rsidR="00C33F78" w:rsidRPr="00D151F1">
        <w:rPr>
          <w:rFonts w:cs="Arial"/>
          <w:szCs w:val="20"/>
          <w:lang w:eastAsia="ar-SA"/>
        </w:rPr>
        <w:t xml:space="preserve"> </w:t>
      </w:r>
      <w:r w:rsidR="00EA1696" w:rsidRPr="00D151F1">
        <w:rPr>
          <w:rFonts w:cs="Arial"/>
          <w:szCs w:val="20"/>
          <w:lang w:eastAsia="ar-SA"/>
        </w:rPr>
        <w:t>202</w:t>
      </w:r>
      <w:r w:rsidR="00240148">
        <w:rPr>
          <w:rFonts w:cs="Arial"/>
          <w:szCs w:val="20"/>
          <w:lang w:eastAsia="ar-SA"/>
        </w:rPr>
        <w:t>3</w:t>
      </w:r>
      <w:r w:rsidRPr="00D151F1">
        <w:rPr>
          <w:rFonts w:cs="Arial"/>
          <w:szCs w:val="20"/>
          <w:lang w:eastAsia="ar-SA"/>
        </w:rPr>
        <w:t>.</w:t>
      </w:r>
    </w:p>
    <w:p w14:paraId="5EFB3D78" w14:textId="77777777" w:rsidR="00656334" w:rsidRDefault="00656334" w:rsidP="00AB36EA">
      <w:pPr>
        <w:suppressAutoHyphens/>
        <w:spacing w:line="240" w:lineRule="auto"/>
        <w:rPr>
          <w:rFonts w:cs="Arial"/>
          <w:szCs w:val="20"/>
          <w:lang w:eastAsia="ar-SA"/>
        </w:rPr>
      </w:pPr>
    </w:p>
    <w:p w14:paraId="6771FDFB" w14:textId="77777777" w:rsidR="00AB36EA" w:rsidRPr="00AB36EA" w:rsidRDefault="00AB36EA" w:rsidP="00AB36EA">
      <w:pPr>
        <w:suppressAutoHyphens/>
        <w:spacing w:line="240" w:lineRule="auto"/>
        <w:rPr>
          <w:rFonts w:cs="Arial"/>
          <w:szCs w:val="20"/>
          <w:lang w:eastAsia="ar-SA"/>
        </w:rPr>
      </w:pPr>
      <w:r w:rsidRPr="00AB36EA">
        <w:rPr>
          <w:rFonts w:cs="Arial"/>
          <w:szCs w:val="20"/>
          <w:lang w:eastAsia="ar-SA"/>
        </w:rPr>
        <w:lastRenderedPageBreak/>
        <w:t xml:space="preserve">V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 xml:space="preserve">, dne </w:t>
      </w:r>
      <w:r w:rsidRPr="00AB36EA">
        <w:rPr>
          <w:rFonts w:cs="Arial"/>
          <w:szCs w:val="20"/>
          <w:lang w:eastAsia="ar-SA"/>
        </w:rPr>
        <w:fldChar w:fldCharType="begin">
          <w:ffData>
            <w:name w:val="Besedilo74"/>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r w:rsidRPr="00AB36EA">
        <w:rPr>
          <w:rFonts w:cs="Arial"/>
          <w:szCs w:val="20"/>
          <w:lang w:eastAsia="ar-SA"/>
        </w:rPr>
        <w:tab/>
      </w:r>
      <w:r w:rsidRPr="00AB36EA">
        <w:rPr>
          <w:rFonts w:cs="Arial"/>
          <w:szCs w:val="20"/>
          <w:lang w:eastAsia="ar-SA"/>
        </w:rPr>
        <w:tab/>
      </w:r>
      <w:r w:rsidRPr="00AB36EA">
        <w:rPr>
          <w:rFonts w:cs="Arial"/>
          <w:szCs w:val="20"/>
          <w:lang w:eastAsia="ar-SA"/>
        </w:rPr>
        <w:tab/>
        <w:t xml:space="preserve">V Ljubljani, dne </w:t>
      </w:r>
      <w:r w:rsidRPr="00AB36EA">
        <w:rPr>
          <w:rFonts w:cs="Arial"/>
          <w:szCs w:val="20"/>
          <w:lang w:eastAsia="ar-SA"/>
        </w:rPr>
        <w:fldChar w:fldCharType="begin">
          <w:ffData>
            <w:name w:val="Besedilo75"/>
            <w:enabled/>
            <w:calcOnExit w:val="0"/>
            <w:textInput/>
          </w:ffData>
        </w:fldChar>
      </w:r>
      <w:r w:rsidRPr="00AB36EA">
        <w:rPr>
          <w:rFonts w:cs="Arial"/>
          <w:szCs w:val="20"/>
          <w:lang w:eastAsia="ar-SA"/>
        </w:rPr>
        <w:instrText xml:space="preserve"> FORMTEXT </w:instrText>
      </w:r>
      <w:r w:rsidRPr="00AB36EA">
        <w:rPr>
          <w:rFonts w:cs="Arial"/>
          <w:szCs w:val="20"/>
          <w:lang w:eastAsia="ar-SA"/>
        </w:rPr>
      </w:r>
      <w:r w:rsidRPr="00AB36EA">
        <w:rPr>
          <w:rFonts w:cs="Arial"/>
          <w:szCs w:val="20"/>
          <w:lang w:eastAsia="ar-SA"/>
        </w:rPr>
        <w:fldChar w:fldCharType="separate"/>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eastAsia="MS Mincho" w:cs="Arial"/>
          <w:szCs w:val="20"/>
          <w:lang w:eastAsia="ar-SA"/>
        </w:rPr>
        <w:t> </w:t>
      </w:r>
      <w:r w:rsidRPr="00AB36EA">
        <w:rPr>
          <w:rFonts w:cs="Arial"/>
          <w:szCs w:val="20"/>
          <w:lang w:eastAsia="ar-SA"/>
        </w:rPr>
        <w:fldChar w:fldCharType="end"/>
      </w:r>
    </w:p>
    <w:p w14:paraId="1B297AC6" w14:textId="77777777" w:rsidR="00AB36EA" w:rsidRPr="00AB36EA" w:rsidRDefault="00AB36EA" w:rsidP="00AB36EA">
      <w:pPr>
        <w:suppressAutoHyphens/>
        <w:spacing w:line="240" w:lineRule="auto"/>
        <w:rPr>
          <w:rFonts w:cs="Arial"/>
          <w:szCs w:val="20"/>
          <w:lang w:eastAsia="ar-SA"/>
        </w:rPr>
      </w:pPr>
    </w:p>
    <w:p w14:paraId="2157C9AF" w14:textId="77777777" w:rsidR="00656334" w:rsidRPr="00AB36EA" w:rsidRDefault="00656334" w:rsidP="00AB36EA">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AB36EA" w:rsidRPr="00AB36EA" w14:paraId="25DD9029" w14:textId="77777777" w:rsidTr="00B87456">
        <w:tc>
          <w:tcPr>
            <w:tcW w:w="3652" w:type="dxa"/>
            <w:shd w:val="clear" w:color="auto" w:fill="auto"/>
          </w:tcPr>
          <w:p w14:paraId="3FE10A8D"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PREJEMNIK:</w:t>
            </w:r>
          </w:p>
        </w:tc>
        <w:tc>
          <w:tcPr>
            <w:tcW w:w="709" w:type="dxa"/>
            <w:shd w:val="clear" w:color="auto" w:fill="auto"/>
          </w:tcPr>
          <w:p w14:paraId="375EA41B"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44CA7454" w14:textId="77777777" w:rsidR="00AB36EA" w:rsidRPr="00AB36EA" w:rsidRDefault="00AB36EA" w:rsidP="00AB36EA">
            <w:pPr>
              <w:suppressAutoHyphens/>
              <w:spacing w:line="240" w:lineRule="auto"/>
              <w:jc w:val="center"/>
              <w:rPr>
                <w:rFonts w:cs="Arial"/>
                <w:szCs w:val="20"/>
                <w:lang w:eastAsia="ar-SA"/>
              </w:rPr>
            </w:pPr>
            <w:r w:rsidRPr="00AB36EA">
              <w:rPr>
                <w:rFonts w:cs="Arial"/>
                <w:b/>
                <w:szCs w:val="20"/>
                <w:lang w:eastAsia="ar-SA"/>
              </w:rPr>
              <w:t>SOFINANCER:</w:t>
            </w:r>
          </w:p>
        </w:tc>
      </w:tr>
      <w:tr w:rsidR="00AB36EA" w:rsidRPr="00AB36EA" w14:paraId="2499FB4D" w14:textId="77777777" w:rsidTr="00B87456">
        <w:tc>
          <w:tcPr>
            <w:tcW w:w="3652" w:type="dxa"/>
            <w:shd w:val="clear" w:color="auto" w:fill="auto"/>
          </w:tcPr>
          <w:p w14:paraId="3FF03FF9"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naziv in ime prejemnika</w:t>
            </w:r>
          </w:p>
          <w:p w14:paraId="7ED30D71"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(podpis in žig)</w:t>
            </w:r>
          </w:p>
        </w:tc>
        <w:tc>
          <w:tcPr>
            <w:tcW w:w="709" w:type="dxa"/>
            <w:shd w:val="clear" w:color="auto" w:fill="auto"/>
          </w:tcPr>
          <w:p w14:paraId="01B7AE07" w14:textId="77777777" w:rsidR="00AB36EA" w:rsidRPr="00AB36EA" w:rsidRDefault="00AB36EA" w:rsidP="00AB36EA">
            <w:pPr>
              <w:suppressAutoHyphens/>
              <w:spacing w:line="240" w:lineRule="auto"/>
              <w:rPr>
                <w:rFonts w:cs="Arial"/>
                <w:szCs w:val="20"/>
                <w:lang w:eastAsia="ar-SA"/>
              </w:rPr>
            </w:pPr>
          </w:p>
        </w:tc>
        <w:tc>
          <w:tcPr>
            <w:tcW w:w="4092" w:type="dxa"/>
            <w:shd w:val="clear" w:color="auto" w:fill="auto"/>
          </w:tcPr>
          <w:p w14:paraId="7E9BED53" w14:textId="58B09029"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Ministrstvo za </w:t>
            </w:r>
            <w:r w:rsidR="00FA3229">
              <w:rPr>
                <w:rFonts w:cs="Arial"/>
                <w:szCs w:val="20"/>
                <w:lang w:eastAsia="ar-SA"/>
              </w:rPr>
              <w:t>naravne vire</w:t>
            </w:r>
            <w:r w:rsidRPr="00AB36EA">
              <w:rPr>
                <w:rFonts w:cs="Arial"/>
                <w:szCs w:val="20"/>
                <w:lang w:eastAsia="ar-SA"/>
              </w:rPr>
              <w:t xml:space="preserve"> in prostor</w:t>
            </w:r>
          </w:p>
          <w:p w14:paraId="3EEC7E7E" w14:textId="77777777" w:rsidR="00AB36EA" w:rsidRPr="00AB36EA" w:rsidRDefault="00AB36EA" w:rsidP="00AB36EA">
            <w:pPr>
              <w:suppressAutoHyphens/>
              <w:spacing w:line="240" w:lineRule="auto"/>
              <w:jc w:val="center"/>
              <w:rPr>
                <w:rFonts w:cs="Arial"/>
                <w:szCs w:val="20"/>
                <w:lang w:eastAsia="ar-SA"/>
              </w:rPr>
            </w:pPr>
            <w:r w:rsidRPr="00AB36EA">
              <w:rPr>
                <w:rFonts w:cs="Arial"/>
                <w:szCs w:val="20"/>
                <w:lang w:eastAsia="ar-SA"/>
              </w:rPr>
              <w:t xml:space="preserve"> </w:t>
            </w:r>
          </w:p>
          <w:p w14:paraId="11BD8390" w14:textId="6AF4A51A" w:rsidR="00656334" w:rsidRPr="008746CB" w:rsidRDefault="00240148" w:rsidP="00AB36EA">
            <w:pPr>
              <w:suppressAutoHyphens/>
              <w:spacing w:line="240" w:lineRule="auto"/>
              <w:jc w:val="center"/>
              <w:rPr>
                <w:rFonts w:cs="Arial"/>
                <w:szCs w:val="20"/>
                <w:lang w:eastAsia="ar-SA"/>
              </w:rPr>
            </w:pPr>
            <w:r>
              <w:rPr>
                <w:rFonts w:cs="Arial"/>
                <w:szCs w:val="20"/>
                <w:lang w:eastAsia="ar-SA"/>
              </w:rPr>
              <w:t>Uroš BREŽAN</w:t>
            </w:r>
          </w:p>
          <w:p w14:paraId="2E6CF259" w14:textId="77777777" w:rsidR="00AB36EA" w:rsidRPr="00AB36EA" w:rsidRDefault="00656334" w:rsidP="00B9180A">
            <w:pPr>
              <w:suppressAutoHyphens/>
              <w:spacing w:line="240" w:lineRule="auto"/>
              <w:jc w:val="center"/>
              <w:rPr>
                <w:rFonts w:cs="Arial"/>
                <w:szCs w:val="20"/>
                <w:lang w:eastAsia="ar-SA"/>
              </w:rPr>
            </w:pPr>
            <w:r w:rsidRPr="008746CB">
              <w:rPr>
                <w:rFonts w:cs="Arial"/>
                <w:szCs w:val="20"/>
                <w:lang w:eastAsia="ar-SA"/>
              </w:rPr>
              <w:t>MINIST</w:t>
            </w:r>
            <w:r w:rsidR="00B9180A" w:rsidRPr="008746CB">
              <w:rPr>
                <w:rFonts w:cs="Arial"/>
                <w:szCs w:val="20"/>
                <w:lang w:eastAsia="ar-SA"/>
              </w:rPr>
              <w:t>ER</w:t>
            </w:r>
          </w:p>
        </w:tc>
      </w:tr>
    </w:tbl>
    <w:p w14:paraId="424A90F0" w14:textId="77777777" w:rsidR="00680B69" w:rsidRDefault="00680B69" w:rsidP="00AB36EA">
      <w:pPr>
        <w:spacing w:line="240" w:lineRule="auto"/>
        <w:jc w:val="both"/>
        <w:rPr>
          <w:rFonts w:cs="Arial"/>
          <w:b/>
          <w:i/>
          <w:noProof/>
          <w:szCs w:val="20"/>
          <w:lang w:eastAsia="sl-SI"/>
        </w:rPr>
      </w:pPr>
    </w:p>
    <w:p w14:paraId="41A72A78" w14:textId="3AF4A6FE" w:rsidR="00680B69" w:rsidRPr="00680B69" w:rsidRDefault="00680B69" w:rsidP="00680B69">
      <w:pPr>
        <w:spacing w:line="240" w:lineRule="auto"/>
        <w:jc w:val="both"/>
        <w:rPr>
          <w:rFonts w:cs="Arial"/>
          <w:szCs w:val="20"/>
          <w:lang w:eastAsia="sl-SI"/>
        </w:rPr>
      </w:pPr>
      <w:r w:rsidRPr="00680B69">
        <w:rPr>
          <w:rFonts w:cs="Arial"/>
          <w:szCs w:val="20"/>
          <w:lang w:eastAsia="sl-SI"/>
        </w:rPr>
        <w:t xml:space="preserve">SPIS št.: </w:t>
      </w:r>
      <w:r w:rsidR="005B3DB8" w:rsidRPr="005B3DB8">
        <w:rPr>
          <w:rFonts w:cs="Arial"/>
          <w:szCs w:val="20"/>
          <w:lang w:eastAsia="sl-SI"/>
        </w:rPr>
        <w:t>430-11/2023-2550</w:t>
      </w:r>
    </w:p>
    <w:p w14:paraId="45150AEB" w14:textId="77777777" w:rsidR="00680B69" w:rsidRDefault="00680B69" w:rsidP="00680B69">
      <w:pPr>
        <w:spacing w:line="240" w:lineRule="auto"/>
        <w:jc w:val="both"/>
        <w:rPr>
          <w:rFonts w:cs="Arial"/>
          <w:szCs w:val="20"/>
          <w:lang w:eastAsia="ar-SA"/>
        </w:rPr>
      </w:pPr>
      <w:r w:rsidRPr="00680B69">
        <w:rPr>
          <w:rFonts w:cs="Arial"/>
          <w:szCs w:val="20"/>
          <w:lang w:eastAsia="sl-SI"/>
        </w:rPr>
        <w:t xml:space="preserve">Zbirka računi: </w:t>
      </w:r>
    </w:p>
    <w:p w14:paraId="5C92D249" w14:textId="77777777" w:rsidR="00126B80" w:rsidRPr="004241E2" w:rsidRDefault="00126B80"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640E284A" w14:textId="77777777" w:rsidTr="00377BB7">
        <w:tc>
          <w:tcPr>
            <w:tcW w:w="3189" w:type="dxa"/>
            <w:hideMark/>
          </w:tcPr>
          <w:p w14:paraId="079A16E9"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3D6D9AB2"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30D48564"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0E2C8C5B" w14:textId="77777777" w:rsidR="00AB36EA" w:rsidRPr="00AB36EA" w:rsidRDefault="00AB36EA" w:rsidP="00AB36EA">
      <w:pPr>
        <w:spacing w:line="240" w:lineRule="auto"/>
        <w:jc w:val="both"/>
        <w:rPr>
          <w:rFonts w:cs="Arial"/>
          <w:szCs w:val="20"/>
          <w:lang w:eastAsia="ar-SA"/>
        </w:rPr>
      </w:pPr>
      <w:r w:rsidRPr="00AB36EA">
        <w:rPr>
          <w:rFonts w:cs="Arial"/>
          <w:b/>
          <w:i/>
          <w:noProof/>
          <w:szCs w:val="20"/>
          <w:lang w:eastAsia="sl-SI"/>
        </w:rPr>
        <w:br w:type="page"/>
      </w:r>
    </w:p>
    <w:p w14:paraId="5E1140FE" w14:textId="77777777" w:rsidR="00982563" w:rsidRDefault="00A06093" w:rsidP="00AB36EA">
      <w:pPr>
        <w:pBdr>
          <w:bottom w:val="single" w:sz="12" w:space="1" w:color="auto"/>
        </w:pBdr>
        <w:spacing w:line="240" w:lineRule="auto"/>
        <w:ind w:left="360" w:hanging="360"/>
        <w:rPr>
          <w:rFonts w:cs="Arial"/>
          <w:b/>
          <w:bCs/>
          <w:kern w:val="28"/>
          <w:szCs w:val="20"/>
          <w:lang w:eastAsia="sl-SI"/>
        </w:rPr>
      </w:pPr>
      <w:r>
        <w:rPr>
          <w:rFonts w:cs="Arial"/>
          <w:b/>
          <w:bCs/>
          <w:kern w:val="28"/>
          <w:szCs w:val="20"/>
          <w:lang w:eastAsia="sl-SI"/>
        </w:rPr>
        <w:lastRenderedPageBreak/>
        <w:t>PRILOGA 3</w:t>
      </w:r>
    </w:p>
    <w:p w14:paraId="56F74A7B" w14:textId="77777777" w:rsidR="00AB36EA" w:rsidRPr="00AB36EA" w:rsidRDefault="00982563" w:rsidP="00AB36EA">
      <w:pPr>
        <w:pBdr>
          <w:bottom w:val="single" w:sz="12" w:space="1" w:color="auto"/>
        </w:pBdr>
        <w:spacing w:line="240" w:lineRule="auto"/>
        <w:ind w:left="360" w:hanging="360"/>
        <w:rPr>
          <w:rFonts w:cs="Arial"/>
          <w:b/>
          <w:bCs/>
          <w:kern w:val="28"/>
          <w:szCs w:val="20"/>
          <w:lang w:eastAsia="ar-SA"/>
        </w:rPr>
      </w:pPr>
      <w:r>
        <w:rPr>
          <w:b/>
        </w:rPr>
        <w:t>IZJAVA PRIJAVITELJA</w:t>
      </w:r>
      <w:r w:rsidR="009701F5" w:rsidRPr="009701F5">
        <w:rPr>
          <w:b/>
        </w:rPr>
        <w:t xml:space="preserve"> O IZPOLNJEVANJU IN SPREJEMANJU RAZPISNIH POGOJEV</w:t>
      </w:r>
    </w:p>
    <w:p w14:paraId="67F13456" w14:textId="77777777" w:rsidR="00AB36EA" w:rsidRPr="00AB36EA" w:rsidRDefault="00AB36EA" w:rsidP="00AB36EA">
      <w:pPr>
        <w:suppressAutoHyphens/>
        <w:spacing w:line="240" w:lineRule="auto"/>
        <w:rPr>
          <w:rFonts w:cs="Arial"/>
          <w:szCs w:val="20"/>
          <w:lang w:eastAsia="ar-SA"/>
        </w:rPr>
      </w:pPr>
    </w:p>
    <w:p w14:paraId="2B71B769" w14:textId="77777777" w:rsidR="009701F5" w:rsidRDefault="009701F5" w:rsidP="00AB36EA">
      <w:pPr>
        <w:spacing w:line="360" w:lineRule="auto"/>
        <w:jc w:val="both"/>
        <w:rPr>
          <w:rFonts w:cs="Arial"/>
          <w:b/>
          <w:szCs w:val="20"/>
          <w:lang w:eastAsia="sl-SI"/>
        </w:rPr>
      </w:pPr>
    </w:p>
    <w:p w14:paraId="44960DC3" w14:textId="77777777" w:rsidR="009701F5" w:rsidRPr="009701F5" w:rsidRDefault="009701F5" w:rsidP="009701F5">
      <w:pPr>
        <w:suppressAutoHyphens/>
        <w:spacing w:line="240" w:lineRule="auto"/>
        <w:rPr>
          <w:rFonts w:cs="Arial"/>
          <w:sz w:val="22"/>
          <w:szCs w:val="22"/>
          <w:lang w:eastAsia="ar-SA"/>
        </w:rPr>
      </w:pPr>
      <w:r w:rsidRPr="009701F5">
        <w:rPr>
          <w:rFonts w:cs="Arial"/>
          <w:sz w:val="22"/>
          <w:szCs w:val="22"/>
          <w:lang w:eastAsia="ar-SA"/>
        </w:rPr>
        <w:t>Izjavljamo, da:</w:t>
      </w:r>
    </w:p>
    <w:p w14:paraId="4B9ACAC8" w14:textId="77777777" w:rsidR="009701F5" w:rsidRPr="009701F5" w:rsidRDefault="009701F5" w:rsidP="009701F5">
      <w:pPr>
        <w:suppressAutoHyphens/>
        <w:spacing w:after="60" w:line="240" w:lineRule="auto"/>
        <w:jc w:val="both"/>
        <w:rPr>
          <w:rFonts w:cs="Arial"/>
          <w:sz w:val="22"/>
          <w:szCs w:val="22"/>
          <w:lang w:eastAsia="ar-SA"/>
        </w:rPr>
      </w:pPr>
    </w:p>
    <w:p w14:paraId="0C622570" w14:textId="77777777" w:rsidR="009701F5" w:rsidRPr="009701F5" w:rsidRDefault="009701F5">
      <w:pPr>
        <w:numPr>
          <w:ilvl w:val="0"/>
          <w:numId w:val="12"/>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ne bomo uveljavljali povračila za stroške, ki so bili povrnjeni iz drugih sredstev državnega ali lokalnega proračuna ali sredstev EU ali drugih javnih virov (prepoved dvojnega financiranja);</w:t>
      </w:r>
    </w:p>
    <w:p w14:paraId="2C42F7CE" w14:textId="77777777" w:rsidR="009701F5" w:rsidRPr="009701F5" w:rsidRDefault="009701F5">
      <w:pPr>
        <w:numPr>
          <w:ilvl w:val="0"/>
          <w:numId w:val="12"/>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bomo v primeru nenamenske porabe sredstev, nespoštovanja pogodbenih določil ali dvojnem financiranju projekta vrnili vsa prejeta sredstva, skupaj z zamudnimi obrestmi od dneva nakazila do dneva vračila;</w:t>
      </w:r>
    </w:p>
    <w:p w14:paraId="20296391" w14:textId="77777777" w:rsidR="009701F5" w:rsidRPr="009701F5" w:rsidRDefault="009701F5">
      <w:pPr>
        <w:numPr>
          <w:ilvl w:val="0"/>
          <w:numId w:val="12"/>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smo preučili besedilo razpisa, razpisno dokumentacijo, priloge in osnutek pogodbe o sofinanciranju in sprejemamo vse pogoje in ostale zahteve vsebovane v njej;</w:t>
      </w:r>
    </w:p>
    <w:p w14:paraId="6EDD8152" w14:textId="77777777" w:rsidR="009701F5" w:rsidRPr="009701F5" w:rsidRDefault="009701F5">
      <w:pPr>
        <w:numPr>
          <w:ilvl w:val="0"/>
          <w:numId w:val="12"/>
        </w:numPr>
        <w:tabs>
          <w:tab w:val="num" w:pos="561"/>
        </w:tabs>
        <w:suppressAutoHyphens/>
        <w:spacing w:after="60" w:line="240" w:lineRule="auto"/>
        <w:ind w:left="561" w:hanging="561"/>
        <w:jc w:val="both"/>
        <w:rPr>
          <w:rFonts w:cs="Arial"/>
          <w:sz w:val="22"/>
          <w:szCs w:val="22"/>
          <w:lang w:eastAsia="ar-SA"/>
        </w:rPr>
      </w:pPr>
      <w:r w:rsidRPr="009701F5">
        <w:rPr>
          <w:rFonts w:cs="Arial"/>
          <w:sz w:val="22"/>
          <w:szCs w:val="22"/>
          <w:lang w:eastAsia="ar-SA"/>
        </w:rPr>
        <w:t>so vsi podatki, ki smo jih navedli v prijavi, resnični in dokazljivi in smo seznanjeni z dejstvom, da je navedba neresničnih podatkov in informacij osnova za prekinitev pogodbe in vračilo že prejetih sredstev z zakonitimi zamudnimi obrestmi od dneva nakazila do dneva vračila;</w:t>
      </w:r>
    </w:p>
    <w:p w14:paraId="42B72A37" w14:textId="77777777" w:rsidR="009701F5" w:rsidRPr="009701F5" w:rsidRDefault="009701F5">
      <w:pPr>
        <w:numPr>
          <w:ilvl w:val="0"/>
          <w:numId w:val="12"/>
        </w:numPr>
        <w:tabs>
          <w:tab w:val="num" w:pos="561"/>
        </w:tabs>
        <w:suppressAutoHyphens/>
        <w:spacing w:after="60" w:line="240" w:lineRule="auto"/>
        <w:ind w:left="561" w:hanging="561"/>
        <w:jc w:val="both"/>
        <w:rPr>
          <w:rFonts w:cs="Arial"/>
          <w:bCs/>
          <w:sz w:val="22"/>
          <w:szCs w:val="22"/>
          <w:lang w:eastAsia="ar-SA"/>
        </w:rPr>
      </w:pPr>
      <w:r w:rsidRPr="009701F5">
        <w:rPr>
          <w:rFonts w:cs="Arial"/>
          <w:sz w:val="22"/>
          <w:szCs w:val="22"/>
          <w:lang w:eastAsia="ar-SA"/>
        </w:rPr>
        <w:t>se strinjamo z javno objavo podatkov o projektu in prejemniku pomoči ter odobrenih in izplačanih sredstvih, ki so javnega značaja;</w:t>
      </w:r>
    </w:p>
    <w:p w14:paraId="07DB4A8A" w14:textId="1A70A1B4" w:rsidR="009701F5" w:rsidRPr="009701F5" w:rsidRDefault="009701F5">
      <w:pPr>
        <w:numPr>
          <w:ilvl w:val="0"/>
          <w:numId w:val="12"/>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prijaviteljem ali osebi, ki ima pooblastila za njegovo zastopanje, ni bila izrečena pravnomočna sodba za kazniva dejanja, navedena v prvem odstavku 75. člena Zakona o javnem naročanju (</w:t>
      </w:r>
      <w:r w:rsidR="005B3DB8" w:rsidRPr="005B3DB8">
        <w:rPr>
          <w:rFonts w:cs="Arial"/>
          <w:bCs/>
          <w:sz w:val="22"/>
          <w:szCs w:val="22"/>
          <w:lang w:eastAsia="ar-SA"/>
        </w:rPr>
        <w:t xml:space="preserve">(Uradni list RS, št. 91/15, 14/18, 121/21, 10/22, 74/22 – </w:t>
      </w:r>
      <w:proofErr w:type="spellStart"/>
      <w:r w:rsidR="005B3DB8" w:rsidRPr="005B3DB8">
        <w:rPr>
          <w:rFonts w:cs="Arial"/>
          <w:bCs/>
          <w:sz w:val="22"/>
          <w:szCs w:val="22"/>
          <w:lang w:eastAsia="ar-SA"/>
        </w:rPr>
        <w:t>odl</w:t>
      </w:r>
      <w:proofErr w:type="spellEnd"/>
      <w:r w:rsidR="005B3DB8" w:rsidRPr="005B3DB8">
        <w:rPr>
          <w:rFonts w:cs="Arial"/>
          <w:bCs/>
          <w:sz w:val="22"/>
          <w:szCs w:val="22"/>
          <w:lang w:eastAsia="ar-SA"/>
        </w:rPr>
        <w:t>. US, 100/22 – ZNUZSZS in 28/23)</w:t>
      </w:r>
      <w:r w:rsidRPr="009701F5">
        <w:rPr>
          <w:rFonts w:cs="Arial"/>
          <w:bCs/>
          <w:sz w:val="22"/>
          <w:szCs w:val="22"/>
          <w:lang w:eastAsia="ar-SA"/>
        </w:rPr>
        <w:t>).;</w:t>
      </w:r>
    </w:p>
    <w:p w14:paraId="02C73959" w14:textId="314C819B" w:rsidR="009701F5" w:rsidRPr="009701F5" w:rsidRDefault="009701F5">
      <w:pPr>
        <w:numPr>
          <w:ilvl w:val="0"/>
          <w:numId w:val="12"/>
        </w:numPr>
        <w:tabs>
          <w:tab w:val="num" w:pos="561"/>
        </w:tabs>
        <w:suppressAutoHyphens/>
        <w:spacing w:after="60" w:line="240" w:lineRule="auto"/>
        <w:ind w:left="561" w:hanging="561"/>
        <w:jc w:val="both"/>
        <w:rPr>
          <w:rFonts w:cs="Arial"/>
          <w:bCs/>
          <w:sz w:val="22"/>
          <w:szCs w:val="22"/>
          <w:lang w:eastAsia="ar-SA"/>
        </w:rPr>
      </w:pPr>
      <w:r w:rsidRPr="009701F5">
        <w:rPr>
          <w:rFonts w:cs="Arial"/>
          <w:bCs/>
          <w:sz w:val="22"/>
          <w:szCs w:val="22"/>
          <w:lang w:eastAsia="ar-SA"/>
        </w:rPr>
        <w:t xml:space="preserve">soglašamo, da lahko Ministrstvo za </w:t>
      </w:r>
      <w:r w:rsidR="00FA3229">
        <w:rPr>
          <w:rFonts w:cs="Arial"/>
          <w:bCs/>
          <w:sz w:val="22"/>
          <w:szCs w:val="22"/>
          <w:lang w:eastAsia="ar-SA"/>
        </w:rPr>
        <w:t>naravne vire</w:t>
      </w:r>
      <w:r w:rsidRPr="009701F5">
        <w:rPr>
          <w:rFonts w:cs="Arial"/>
          <w:bCs/>
          <w:sz w:val="22"/>
          <w:szCs w:val="22"/>
          <w:lang w:eastAsia="ar-SA"/>
        </w:rPr>
        <w:t xml:space="preserve"> in prostor za namene predmetnega javnega razpisa pridobi podatke o kaznovanosti vlagatelja in oseb, ki so pooblaščene za njegovo zastopanje iz uradnih evidenc, ki jih vodi Ministrstvo za pravosodje.</w:t>
      </w:r>
    </w:p>
    <w:p w14:paraId="2FEFBB10" w14:textId="77777777" w:rsidR="009701F5" w:rsidRPr="009701F5" w:rsidRDefault="009701F5" w:rsidP="009701F5">
      <w:pPr>
        <w:suppressAutoHyphens/>
        <w:spacing w:after="60" w:line="240" w:lineRule="auto"/>
        <w:jc w:val="both"/>
        <w:rPr>
          <w:rFonts w:cs="Arial"/>
          <w:sz w:val="22"/>
          <w:szCs w:val="22"/>
          <w:lang w:eastAsia="ar-SA"/>
        </w:rPr>
      </w:pPr>
    </w:p>
    <w:p w14:paraId="1AE82358" w14:textId="77777777" w:rsidR="009701F5" w:rsidRPr="009701F5" w:rsidRDefault="009701F5" w:rsidP="009701F5">
      <w:pPr>
        <w:suppressAutoHyphens/>
        <w:spacing w:line="240" w:lineRule="auto"/>
        <w:jc w:val="both"/>
        <w:rPr>
          <w:rFonts w:cs="Arial"/>
          <w:bCs/>
          <w:sz w:val="22"/>
          <w:szCs w:val="22"/>
          <w:lang w:eastAsia="ar-SA"/>
        </w:rPr>
      </w:pPr>
    </w:p>
    <w:p w14:paraId="56A098DF" w14:textId="3FED2211" w:rsidR="009701F5" w:rsidRPr="009701F5" w:rsidRDefault="009701F5" w:rsidP="009701F5">
      <w:pPr>
        <w:widowControl w:val="0"/>
        <w:pBdr>
          <w:top w:val="single" w:sz="4" w:space="1" w:color="auto"/>
          <w:left w:val="single" w:sz="4" w:space="4" w:color="auto"/>
          <w:bottom w:val="single" w:sz="4" w:space="1" w:color="auto"/>
          <w:right w:val="single" w:sz="4" w:space="4" w:color="auto"/>
        </w:pBdr>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both"/>
        <w:rPr>
          <w:rFonts w:cs="Arial"/>
          <w:bCs/>
          <w:sz w:val="22"/>
          <w:szCs w:val="22"/>
          <w:lang w:eastAsia="ar-SA"/>
        </w:rPr>
      </w:pPr>
      <w:r w:rsidRPr="009701F5">
        <w:rPr>
          <w:rFonts w:cs="Arial"/>
          <w:bCs/>
          <w:sz w:val="22"/>
          <w:szCs w:val="22"/>
          <w:lang w:eastAsia="ar-SA"/>
        </w:rPr>
        <w:t xml:space="preserve">Ministrstvo za </w:t>
      </w:r>
      <w:r w:rsidR="00FA3229">
        <w:rPr>
          <w:rFonts w:cs="Arial"/>
          <w:bCs/>
          <w:sz w:val="22"/>
          <w:szCs w:val="22"/>
          <w:lang w:eastAsia="ar-SA"/>
        </w:rPr>
        <w:t>naravne vire</w:t>
      </w:r>
      <w:r w:rsidRPr="009701F5">
        <w:rPr>
          <w:rFonts w:cs="Arial"/>
          <w:bCs/>
          <w:sz w:val="22"/>
          <w:szCs w:val="22"/>
          <w:lang w:eastAsia="ar-SA"/>
        </w:rPr>
        <w:t xml:space="preserve"> in prostor si pridržuje pravico, da v kateri koli fazi javnega razpisa pozove prijavitelje, da predložijo ustrezna dokazila, s katerimi izkažejo resničnost zgoraj navedene izjave.</w:t>
      </w:r>
    </w:p>
    <w:p w14:paraId="6A157BCD" w14:textId="77777777" w:rsidR="009701F5" w:rsidRPr="009701F5" w:rsidRDefault="009701F5" w:rsidP="009701F5">
      <w:pPr>
        <w:widowControl w:val="0"/>
        <w:tabs>
          <w:tab w:val="left" w:pos="-1123"/>
          <w:tab w:val="left" w:pos="-720"/>
          <w:tab w:val="left" w:pos="0"/>
          <w:tab w:val="left" w:pos="543"/>
          <w:tab w:val="left" w:pos="1110"/>
          <w:tab w:val="left" w:pos="1677"/>
          <w:tab w:val="left" w:pos="2244"/>
          <w:tab w:val="left" w:pos="2811"/>
          <w:tab w:val="left" w:pos="3378"/>
          <w:tab w:val="left" w:pos="3945"/>
          <w:tab w:val="left" w:pos="4512"/>
          <w:tab w:val="left" w:pos="5079"/>
          <w:tab w:val="left" w:pos="5646"/>
          <w:tab w:val="left" w:pos="6156"/>
          <w:tab w:val="left" w:pos="6480"/>
          <w:tab w:val="left" w:pos="7200"/>
          <w:tab w:val="left" w:pos="7920"/>
          <w:tab w:val="left" w:pos="8640"/>
        </w:tabs>
        <w:suppressAutoHyphens/>
        <w:spacing w:line="240" w:lineRule="auto"/>
        <w:ind w:right="-2"/>
        <w:jc w:val="center"/>
        <w:rPr>
          <w:rFonts w:cs="Arial"/>
          <w:bCs/>
          <w:sz w:val="22"/>
          <w:szCs w:val="22"/>
          <w:lang w:eastAsia="ar-SA"/>
        </w:rPr>
      </w:pPr>
    </w:p>
    <w:p w14:paraId="553B4AAD" w14:textId="77777777" w:rsidR="00AB36EA" w:rsidRPr="00AB36EA" w:rsidRDefault="00AB36EA" w:rsidP="00AB36EA">
      <w:pPr>
        <w:spacing w:line="240" w:lineRule="auto"/>
        <w:jc w:val="both"/>
        <w:rPr>
          <w:rFonts w:cs="Arial"/>
          <w:b/>
          <w:szCs w:val="20"/>
          <w:lang w:eastAsia="sl-SI"/>
        </w:rPr>
      </w:pPr>
    </w:p>
    <w:tbl>
      <w:tblPr>
        <w:tblW w:w="9210" w:type="dxa"/>
        <w:tblLayout w:type="fixed"/>
        <w:tblCellMar>
          <w:left w:w="70" w:type="dxa"/>
          <w:right w:w="70" w:type="dxa"/>
        </w:tblCellMar>
        <w:tblLook w:val="0000" w:firstRow="0" w:lastRow="0" w:firstColumn="0" w:lastColumn="0" w:noHBand="0" w:noVBand="0"/>
      </w:tblPr>
      <w:tblGrid>
        <w:gridCol w:w="3070"/>
        <w:gridCol w:w="3070"/>
        <w:gridCol w:w="3070"/>
      </w:tblGrid>
      <w:tr w:rsidR="00AB36EA" w:rsidRPr="00AB36EA" w14:paraId="1B84FA23" w14:textId="77777777" w:rsidTr="004241E2">
        <w:tc>
          <w:tcPr>
            <w:tcW w:w="3070" w:type="dxa"/>
          </w:tcPr>
          <w:p w14:paraId="5EACBB91" w14:textId="77777777" w:rsidR="00AB36EA" w:rsidRPr="00AB36EA" w:rsidRDefault="00AB36EA" w:rsidP="00AB36EA">
            <w:pPr>
              <w:spacing w:line="240" w:lineRule="auto"/>
              <w:jc w:val="both"/>
              <w:rPr>
                <w:rFonts w:cs="Arial"/>
                <w:b/>
                <w:szCs w:val="20"/>
                <w:lang w:eastAsia="sl-SI"/>
              </w:rPr>
            </w:pPr>
          </w:p>
        </w:tc>
        <w:tc>
          <w:tcPr>
            <w:tcW w:w="3070" w:type="dxa"/>
          </w:tcPr>
          <w:p w14:paraId="23A49905" w14:textId="77777777" w:rsidR="00AB36EA" w:rsidRPr="00AB36EA" w:rsidRDefault="00AB36EA" w:rsidP="00AB36EA">
            <w:pPr>
              <w:spacing w:line="240" w:lineRule="auto"/>
              <w:jc w:val="center"/>
              <w:rPr>
                <w:rFonts w:cs="Arial"/>
                <w:b/>
                <w:szCs w:val="20"/>
                <w:lang w:eastAsia="sl-SI"/>
              </w:rPr>
            </w:pPr>
          </w:p>
        </w:tc>
        <w:tc>
          <w:tcPr>
            <w:tcW w:w="3070" w:type="dxa"/>
          </w:tcPr>
          <w:p w14:paraId="7C8F2B81" w14:textId="77777777" w:rsidR="00AB36EA" w:rsidRPr="00AB36EA" w:rsidRDefault="00AB36EA" w:rsidP="00AB36EA">
            <w:pPr>
              <w:spacing w:line="240" w:lineRule="auto"/>
              <w:jc w:val="both"/>
              <w:rPr>
                <w:rFonts w:cs="Arial"/>
                <w:b/>
                <w:szCs w:val="20"/>
                <w:lang w:eastAsia="sl-SI"/>
              </w:rPr>
            </w:pPr>
          </w:p>
        </w:tc>
      </w:tr>
    </w:tbl>
    <w:p w14:paraId="577CD75F" w14:textId="77777777" w:rsidR="004241E2" w:rsidRDefault="004241E2" w:rsidP="004241E2">
      <w:pPr>
        <w:pBdr>
          <w:bottom w:val="single" w:sz="12" w:space="1" w:color="auto"/>
        </w:pBdr>
        <w:suppressAutoHyphens/>
        <w:spacing w:line="240" w:lineRule="auto"/>
        <w:jc w:val="both"/>
        <w:rPr>
          <w:rFonts w:cs="Arial"/>
          <w:i/>
          <w:szCs w:val="20"/>
          <w:lang w:eastAsia="ar-SA"/>
        </w:rPr>
      </w:pPr>
    </w:p>
    <w:p w14:paraId="6B5F3C5D" w14:textId="77777777" w:rsidR="00907D8F" w:rsidRDefault="00907D8F" w:rsidP="004241E2">
      <w:pPr>
        <w:pBdr>
          <w:bottom w:val="single" w:sz="12" w:space="1" w:color="auto"/>
        </w:pBdr>
        <w:suppressAutoHyphens/>
        <w:spacing w:line="240" w:lineRule="auto"/>
        <w:jc w:val="both"/>
        <w:rPr>
          <w:rFonts w:cs="Arial"/>
          <w:i/>
          <w:szCs w:val="20"/>
          <w:lang w:eastAsia="ar-SA"/>
        </w:rPr>
      </w:pPr>
    </w:p>
    <w:p w14:paraId="3F9BA85B"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51968C8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79A700A"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1AC8E44F"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27EB78C7" w14:textId="77777777" w:rsidR="00486C43" w:rsidRDefault="00486C43" w:rsidP="004241E2">
      <w:pPr>
        <w:pBdr>
          <w:bottom w:val="single" w:sz="12" w:space="1" w:color="auto"/>
        </w:pBdr>
        <w:suppressAutoHyphens/>
        <w:spacing w:line="240" w:lineRule="auto"/>
        <w:jc w:val="both"/>
        <w:rPr>
          <w:rFonts w:cs="Arial"/>
          <w:i/>
          <w:szCs w:val="20"/>
          <w:lang w:eastAsia="ar-SA"/>
        </w:rPr>
      </w:pPr>
    </w:p>
    <w:p w14:paraId="0F85281D" w14:textId="77777777" w:rsidR="00907D8F" w:rsidRPr="004241E2" w:rsidRDefault="00907D8F" w:rsidP="004241E2">
      <w:pPr>
        <w:suppressAutoHyphens/>
        <w:spacing w:line="240" w:lineRule="auto"/>
        <w:jc w:val="both"/>
        <w:rPr>
          <w:rFonts w:cs="Arial"/>
          <w:i/>
          <w:szCs w:val="20"/>
          <w:lang w:eastAsia="ar-SA"/>
        </w:rPr>
      </w:pPr>
    </w:p>
    <w:p w14:paraId="02608E65" w14:textId="77777777" w:rsidR="004241E2" w:rsidRPr="004241E2" w:rsidRDefault="004241E2" w:rsidP="004241E2">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2831"/>
        <w:gridCol w:w="2767"/>
        <w:gridCol w:w="2900"/>
      </w:tblGrid>
      <w:tr w:rsidR="004241E2" w:rsidRPr="00513FB1" w14:paraId="48EDB9C5" w14:textId="77777777" w:rsidTr="00377BB7">
        <w:tc>
          <w:tcPr>
            <w:tcW w:w="3189" w:type="dxa"/>
            <w:hideMark/>
          </w:tcPr>
          <w:p w14:paraId="4D437276" w14:textId="77777777" w:rsidR="004241E2" w:rsidRPr="00513FB1" w:rsidRDefault="004241E2" w:rsidP="004241E2">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14:paraId="2F8AF46F"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14:paraId="00D00F75" w14:textId="77777777" w:rsidR="004241E2" w:rsidRPr="00513FB1" w:rsidRDefault="004241E2" w:rsidP="004241E2">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14:paraId="62FC923B" w14:textId="77777777" w:rsidR="00AB36EA" w:rsidRPr="00AB36EA" w:rsidRDefault="00AB36EA" w:rsidP="00AB36EA">
      <w:pPr>
        <w:spacing w:line="240" w:lineRule="auto"/>
        <w:jc w:val="both"/>
        <w:rPr>
          <w:rFonts w:cs="Arial"/>
          <w:b/>
          <w:szCs w:val="20"/>
          <w:lang w:eastAsia="sl-SI"/>
        </w:rPr>
      </w:pPr>
    </w:p>
    <w:p w14:paraId="0E82DAAC" w14:textId="77777777" w:rsidR="00AB36EA" w:rsidRPr="00AB36EA" w:rsidRDefault="00AB36EA" w:rsidP="00AB36EA">
      <w:pPr>
        <w:suppressAutoHyphens/>
        <w:spacing w:line="240" w:lineRule="auto"/>
        <w:rPr>
          <w:rFonts w:cs="Arial"/>
          <w:szCs w:val="20"/>
          <w:lang w:eastAsia="ar-SA"/>
        </w:rPr>
      </w:pPr>
    </w:p>
    <w:p w14:paraId="4D0BA7EA" w14:textId="77777777" w:rsidR="00AB36EA" w:rsidRPr="00AB36EA" w:rsidRDefault="00AB36EA" w:rsidP="00AB36EA">
      <w:pPr>
        <w:suppressAutoHyphens/>
        <w:spacing w:line="240" w:lineRule="auto"/>
        <w:rPr>
          <w:rFonts w:cs="Arial"/>
          <w:szCs w:val="20"/>
          <w:lang w:eastAsia="ar-SA"/>
        </w:rPr>
      </w:pPr>
    </w:p>
    <w:p w14:paraId="53359506" w14:textId="77777777" w:rsidR="00AB36EA" w:rsidRPr="00AB36EA" w:rsidRDefault="00AB36EA" w:rsidP="00AB36EA">
      <w:pPr>
        <w:suppressAutoHyphens/>
        <w:spacing w:line="240" w:lineRule="auto"/>
        <w:rPr>
          <w:rFonts w:cs="Arial"/>
          <w:szCs w:val="20"/>
          <w:lang w:eastAsia="ar-SA"/>
        </w:rPr>
      </w:pPr>
    </w:p>
    <w:p w14:paraId="49A2D8ED" w14:textId="77777777" w:rsidR="00AB36EA" w:rsidRDefault="00AB36EA" w:rsidP="00AB36EA">
      <w:pPr>
        <w:suppressAutoHyphens/>
        <w:spacing w:line="240" w:lineRule="auto"/>
        <w:rPr>
          <w:rFonts w:cs="Arial"/>
          <w:szCs w:val="20"/>
          <w:lang w:eastAsia="ar-SA"/>
        </w:rPr>
      </w:pPr>
    </w:p>
    <w:p w14:paraId="0768DC76" w14:textId="77777777" w:rsidR="004622CD" w:rsidRDefault="004622CD" w:rsidP="00AB36EA">
      <w:pPr>
        <w:spacing w:line="240" w:lineRule="auto"/>
        <w:jc w:val="both"/>
        <w:rPr>
          <w:rFonts w:cs="Arial"/>
          <w:szCs w:val="20"/>
        </w:rPr>
        <w:sectPr w:rsidR="004622CD" w:rsidSect="00ED445B">
          <w:headerReference w:type="default" r:id="rId34"/>
          <w:footerReference w:type="default" r:id="rId35"/>
          <w:headerReference w:type="first" r:id="rId36"/>
          <w:pgSz w:w="11900" w:h="16840" w:code="9"/>
          <w:pgMar w:top="1701" w:right="1701" w:bottom="1134" w:left="1701" w:header="964" w:footer="794" w:gutter="0"/>
          <w:cols w:space="708"/>
          <w:titlePg/>
          <w:docGrid w:linePitch="272"/>
        </w:sectPr>
      </w:pPr>
    </w:p>
    <w:p w14:paraId="5CDE3E9B" w14:textId="15FC7835" w:rsidR="00501D48" w:rsidRPr="006F6042" w:rsidRDefault="00501D48" w:rsidP="00501D48">
      <w:pPr>
        <w:tabs>
          <w:tab w:val="left" w:pos="6154"/>
        </w:tabs>
        <w:rPr>
          <w:b/>
        </w:rPr>
      </w:pPr>
      <w:r>
        <w:rPr>
          <w:b/>
        </w:rPr>
        <w:lastRenderedPageBreak/>
        <w:t>Priloga A</w:t>
      </w:r>
      <w:r w:rsidRPr="006F6042">
        <w:rPr>
          <w:b/>
        </w:rPr>
        <w:t>: OZNAČBA VLOGE</w:t>
      </w:r>
      <w:r w:rsidR="00470BBE">
        <w:rPr>
          <w:b/>
        </w:rPr>
        <w:t xml:space="preserve"> </w:t>
      </w:r>
    </w:p>
    <w:p w14:paraId="5514B2CC" w14:textId="77777777" w:rsidR="00501D48" w:rsidRPr="006F6042" w:rsidRDefault="00501D48" w:rsidP="00501D48">
      <w:pPr>
        <w:tabs>
          <w:tab w:val="left" w:pos="6154"/>
        </w:tabs>
        <w:rPr>
          <w:b/>
        </w:rPr>
      </w:pPr>
    </w:p>
    <w:tbl>
      <w:tblPr>
        <w:tblpPr w:leftFromText="141" w:rightFromText="141" w:vertAnchor="text" w:horzAnchor="margin" w:tblpY="381"/>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90"/>
        <w:gridCol w:w="6635"/>
      </w:tblGrid>
      <w:tr w:rsidR="004622CD" w:rsidRPr="006F6042" w14:paraId="1803A4EF" w14:textId="77777777" w:rsidTr="004622CD">
        <w:trPr>
          <w:cantSplit/>
          <w:trHeight w:val="5796"/>
        </w:trPr>
        <w:tc>
          <w:tcPr>
            <w:tcW w:w="2668" w:type="pct"/>
          </w:tcPr>
          <w:p w14:paraId="161C2AEE" w14:textId="77777777" w:rsidR="004622CD" w:rsidRPr="006F6042" w:rsidRDefault="004622CD" w:rsidP="004622CD">
            <w:pPr>
              <w:tabs>
                <w:tab w:val="left" w:pos="6154"/>
              </w:tabs>
            </w:pPr>
          </w:p>
          <w:p w14:paraId="51A7B8BD" w14:textId="77777777" w:rsidR="004622CD" w:rsidRPr="006F6042" w:rsidRDefault="004622CD" w:rsidP="004622CD">
            <w:pPr>
              <w:tabs>
                <w:tab w:val="left" w:pos="6154"/>
              </w:tabs>
              <w:rPr>
                <w:i/>
              </w:rPr>
            </w:pPr>
            <w:r w:rsidRPr="006F6042">
              <w:rPr>
                <w:i/>
              </w:rPr>
              <w:t>(izpolni vlagatelj)</w:t>
            </w:r>
          </w:p>
          <w:p w14:paraId="2A67010E" w14:textId="77777777" w:rsidR="004622CD" w:rsidRPr="006F6042" w:rsidRDefault="004622CD" w:rsidP="004622CD">
            <w:pPr>
              <w:tabs>
                <w:tab w:val="left" w:pos="6154"/>
              </w:tabs>
            </w:pPr>
          </w:p>
          <w:p w14:paraId="4CA03A1F" w14:textId="57ED3500" w:rsidR="004622CD" w:rsidRPr="006F6042" w:rsidRDefault="00684B13" w:rsidP="004622CD">
            <w:pPr>
              <w:tabs>
                <w:tab w:val="left" w:pos="6154"/>
              </w:tabs>
            </w:pPr>
            <w:r>
              <w:t>Prijavitelj</w:t>
            </w:r>
            <w:r w:rsidR="004622CD" w:rsidRPr="006F6042">
              <w:t xml:space="preserve">: </w:t>
            </w:r>
          </w:p>
          <w:p w14:paraId="39E28E67" w14:textId="77777777" w:rsidR="004622CD" w:rsidRPr="006F6042" w:rsidRDefault="004622CD" w:rsidP="004622CD">
            <w:pPr>
              <w:tabs>
                <w:tab w:val="left" w:pos="6154"/>
              </w:tabs>
            </w:pPr>
            <w:r w:rsidRPr="006F6042">
              <w:t xml:space="preserve">(navedite </w:t>
            </w:r>
            <w:r w:rsidRPr="006F6042">
              <w:rPr>
                <w:b/>
                <w:u w:val="single"/>
              </w:rPr>
              <w:t>polni naziv in naslov</w:t>
            </w:r>
            <w:r w:rsidRPr="006F6042">
              <w:t>)</w:t>
            </w:r>
          </w:p>
          <w:p w14:paraId="437DE8C6" w14:textId="77777777" w:rsidR="004622CD" w:rsidRPr="006F6042" w:rsidRDefault="004622CD" w:rsidP="004622CD">
            <w:pPr>
              <w:tabs>
                <w:tab w:val="left" w:pos="6154"/>
              </w:tabs>
            </w:pPr>
          </w:p>
          <w:p w14:paraId="5057C839" w14:textId="77777777" w:rsidR="004622CD" w:rsidRPr="006F6042" w:rsidRDefault="004622CD" w:rsidP="004622CD">
            <w:pPr>
              <w:tabs>
                <w:tab w:val="left" w:pos="6154"/>
              </w:tabs>
            </w:pPr>
          </w:p>
          <w:p w14:paraId="52A919CF" w14:textId="77777777" w:rsidR="004622CD" w:rsidRPr="006F6042" w:rsidRDefault="004622CD" w:rsidP="004622CD">
            <w:pPr>
              <w:tabs>
                <w:tab w:val="left" w:pos="6154"/>
              </w:tabs>
            </w:pPr>
          </w:p>
          <w:p w14:paraId="3C4FF1A4" w14:textId="77777777" w:rsidR="004622CD" w:rsidRPr="006F6042" w:rsidRDefault="004622CD" w:rsidP="004622CD">
            <w:pPr>
              <w:tabs>
                <w:tab w:val="left" w:pos="6154"/>
              </w:tabs>
            </w:pPr>
          </w:p>
          <w:p w14:paraId="61F5F971" w14:textId="77777777" w:rsidR="004622CD" w:rsidRPr="006F6042" w:rsidRDefault="004622CD" w:rsidP="004622CD">
            <w:pPr>
              <w:tabs>
                <w:tab w:val="left" w:pos="6154"/>
              </w:tabs>
            </w:pPr>
          </w:p>
          <w:p w14:paraId="346F4E3A" w14:textId="77777777" w:rsidR="004622CD" w:rsidRPr="006F6042" w:rsidRDefault="004622CD" w:rsidP="004622CD">
            <w:pPr>
              <w:tabs>
                <w:tab w:val="left" w:pos="6154"/>
              </w:tabs>
            </w:pPr>
          </w:p>
          <w:p w14:paraId="2D18C94F" w14:textId="77777777" w:rsidR="004622CD" w:rsidRPr="006F6042" w:rsidRDefault="004622CD" w:rsidP="004622CD">
            <w:pPr>
              <w:tabs>
                <w:tab w:val="left" w:pos="6154"/>
              </w:tabs>
            </w:pPr>
            <w:r w:rsidRPr="006F6042">
              <w:t>NE ODPIRAJ - VLOGA ZA JAVNI RAZPIS!</w:t>
            </w:r>
          </w:p>
          <w:p w14:paraId="2AEFA50E" w14:textId="045954A9" w:rsidR="004622CD" w:rsidRDefault="004622CD" w:rsidP="004622CD">
            <w:pPr>
              <w:tabs>
                <w:tab w:val="left" w:pos="6154"/>
              </w:tabs>
            </w:pPr>
            <w:r w:rsidRPr="006F6042">
              <w:t xml:space="preserve">Prijava na </w:t>
            </w:r>
            <w:r w:rsidR="00684B13">
              <w:t xml:space="preserve"> j</w:t>
            </w:r>
            <w:r w:rsidR="00684B13" w:rsidRPr="00684B13">
              <w:t>avni razpis za sofinanciranje občinskih projektov promocije Alpske konvencije namenjene mladim v letih 2023 in 2024</w:t>
            </w:r>
          </w:p>
          <w:p w14:paraId="469BDD42" w14:textId="77777777" w:rsidR="00440494" w:rsidRDefault="00440494" w:rsidP="004622CD">
            <w:pPr>
              <w:tabs>
                <w:tab w:val="left" w:pos="6154"/>
              </w:tabs>
            </w:pPr>
          </w:p>
          <w:p w14:paraId="6483F847" w14:textId="77777777" w:rsidR="004622CD" w:rsidRDefault="004622CD" w:rsidP="004622CD">
            <w:pPr>
              <w:tabs>
                <w:tab w:val="left" w:pos="6154"/>
              </w:tabs>
            </w:pPr>
          </w:p>
          <w:p w14:paraId="35D8AAB0" w14:textId="77777777" w:rsidR="004622CD" w:rsidRPr="006F6042" w:rsidRDefault="004622CD" w:rsidP="008C7E48">
            <w:pPr>
              <w:tabs>
                <w:tab w:val="left" w:pos="6154"/>
              </w:tabs>
            </w:pPr>
          </w:p>
        </w:tc>
        <w:tc>
          <w:tcPr>
            <w:tcW w:w="2332" w:type="pct"/>
          </w:tcPr>
          <w:p w14:paraId="5418F52F" w14:textId="77777777" w:rsidR="004622CD" w:rsidRPr="006F6042" w:rsidRDefault="004622CD" w:rsidP="004622CD">
            <w:pPr>
              <w:tabs>
                <w:tab w:val="left" w:pos="6154"/>
              </w:tabs>
            </w:pPr>
            <w:r w:rsidRPr="006F6042">
              <w:t xml:space="preserve">                                    </w:t>
            </w:r>
          </w:p>
          <w:p w14:paraId="5C82DE58" w14:textId="77777777" w:rsidR="004622CD" w:rsidRPr="006F6042" w:rsidRDefault="004622CD" w:rsidP="004622CD">
            <w:pPr>
              <w:tabs>
                <w:tab w:val="left" w:pos="6154"/>
              </w:tabs>
              <w:rPr>
                <w:i/>
              </w:rPr>
            </w:pPr>
            <w:r w:rsidRPr="006F6042">
              <w:rPr>
                <w:i/>
              </w:rPr>
              <w:t>(izpolni glavna pisarna)</w:t>
            </w:r>
          </w:p>
          <w:p w14:paraId="2398C0BE" w14:textId="77777777" w:rsidR="004622CD" w:rsidRPr="006F6042" w:rsidRDefault="004622CD" w:rsidP="004622CD">
            <w:pPr>
              <w:tabs>
                <w:tab w:val="left" w:pos="6154"/>
              </w:tabs>
            </w:pPr>
          </w:p>
          <w:p w14:paraId="36270CA5" w14:textId="77777777" w:rsidR="004622CD" w:rsidRPr="006F6042" w:rsidRDefault="004622CD" w:rsidP="004622CD">
            <w:pPr>
              <w:tabs>
                <w:tab w:val="left" w:pos="6154"/>
              </w:tabs>
            </w:pPr>
          </w:p>
          <w:p w14:paraId="131CE4B2" w14:textId="77777777" w:rsidR="004622CD" w:rsidRPr="006F6042" w:rsidRDefault="004622CD" w:rsidP="004622CD">
            <w:pPr>
              <w:tabs>
                <w:tab w:val="left" w:pos="6154"/>
              </w:tabs>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4622CD" w:rsidRPr="006F6042" w14:paraId="209349DE" w14:textId="77777777" w:rsidTr="004F3383">
              <w:trPr>
                <w:cantSplit/>
                <w:trHeight w:val="3145"/>
              </w:trPr>
              <w:tc>
                <w:tcPr>
                  <w:tcW w:w="0" w:type="auto"/>
                  <w:vAlign w:val="center"/>
                  <w:hideMark/>
                </w:tcPr>
                <w:p w14:paraId="567E3078" w14:textId="77777777" w:rsidR="004622CD" w:rsidRPr="006F6042" w:rsidRDefault="004622CD" w:rsidP="004622CD">
                  <w:pPr>
                    <w:tabs>
                      <w:tab w:val="left" w:pos="6154"/>
                    </w:tabs>
                  </w:pPr>
                </w:p>
                <w:p w14:paraId="42164116" w14:textId="77777777" w:rsidR="004622CD" w:rsidRPr="006F6042" w:rsidRDefault="004622CD" w:rsidP="004622CD">
                  <w:pPr>
                    <w:tabs>
                      <w:tab w:val="left" w:pos="6154"/>
                    </w:tabs>
                  </w:pPr>
                </w:p>
                <w:p w14:paraId="6ACBCC7F" w14:textId="77777777" w:rsidR="004622CD" w:rsidRPr="006F6042" w:rsidRDefault="004622CD" w:rsidP="004622CD">
                  <w:pPr>
                    <w:tabs>
                      <w:tab w:val="left" w:pos="6154"/>
                    </w:tabs>
                  </w:pPr>
                </w:p>
                <w:p w14:paraId="2771065F" w14:textId="77777777" w:rsidR="004622CD" w:rsidRPr="006F6042" w:rsidRDefault="004622CD" w:rsidP="004622CD">
                  <w:pPr>
                    <w:tabs>
                      <w:tab w:val="left" w:pos="6154"/>
                    </w:tabs>
                  </w:pPr>
                </w:p>
                <w:p w14:paraId="360E2315" w14:textId="57C305C4" w:rsidR="004622CD" w:rsidRPr="006F6042" w:rsidRDefault="004622CD" w:rsidP="004622CD">
                  <w:pPr>
                    <w:tabs>
                      <w:tab w:val="left" w:pos="6154"/>
                    </w:tabs>
                  </w:pPr>
                  <w:r w:rsidRPr="006F6042">
                    <w:t xml:space="preserve">MINISTRSTVO ZA </w:t>
                  </w:r>
                  <w:r w:rsidR="00FA3229">
                    <w:t>NARAVNE VIRE</w:t>
                  </w:r>
                  <w:r w:rsidRPr="006F6042">
                    <w:t xml:space="preserve"> IN PROSTOR</w:t>
                  </w:r>
                </w:p>
                <w:p w14:paraId="5764BBC9" w14:textId="77777777" w:rsidR="004622CD" w:rsidRPr="006F6042" w:rsidRDefault="004622CD" w:rsidP="004622CD">
                  <w:pPr>
                    <w:tabs>
                      <w:tab w:val="left" w:pos="6154"/>
                    </w:tabs>
                  </w:pPr>
                  <w:r w:rsidRPr="006F6042">
                    <w:t>Glavna pisarna</w:t>
                  </w:r>
                </w:p>
                <w:p w14:paraId="4E850215" w14:textId="77777777" w:rsidR="004622CD" w:rsidRPr="006F6042" w:rsidRDefault="004622CD" w:rsidP="004622CD">
                  <w:pPr>
                    <w:tabs>
                      <w:tab w:val="left" w:pos="6154"/>
                    </w:tabs>
                  </w:pPr>
                  <w:r w:rsidRPr="006F6042">
                    <w:t>Dunajska cesta 48</w:t>
                  </w:r>
                </w:p>
                <w:p w14:paraId="5FADC754" w14:textId="77777777" w:rsidR="004622CD" w:rsidRPr="006F6042" w:rsidRDefault="004622CD" w:rsidP="004622CD">
                  <w:pPr>
                    <w:tabs>
                      <w:tab w:val="left" w:pos="6154"/>
                    </w:tabs>
                  </w:pPr>
                </w:p>
                <w:p w14:paraId="28C4CA58" w14:textId="77777777" w:rsidR="004622CD" w:rsidRPr="006F6042" w:rsidRDefault="004622CD" w:rsidP="004622CD">
                  <w:pPr>
                    <w:tabs>
                      <w:tab w:val="left" w:pos="6154"/>
                    </w:tabs>
                    <w:rPr>
                      <w:u w:val="single"/>
                    </w:rPr>
                  </w:pPr>
                  <w:r w:rsidRPr="006F6042">
                    <w:rPr>
                      <w:u w:val="single"/>
                    </w:rPr>
                    <w:t>1000 Ljubljana</w:t>
                  </w:r>
                </w:p>
              </w:tc>
            </w:tr>
          </w:tbl>
          <w:p w14:paraId="4D859075" w14:textId="77777777" w:rsidR="004622CD" w:rsidRPr="006F6042" w:rsidRDefault="004622CD" w:rsidP="004622CD">
            <w:pPr>
              <w:tabs>
                <w:tab w:val="left" w:pos="6154"/>
              </w:tabs>
            </w:pPr>
          </w:p>
        </w:tc>
      </w:tr>
    </w:tbl>
    <w:p w14:paraId="5EDB22CA" w14:textId="77777777" w:rsidR="004622CD" w:rsidRPr="00621111" w:rsidRDefault="004622CD" w:rsidP="00621111">
      <w:pPr>
        <w:tabs>
          <w:tab w:val="left" w:pos="6154"/>
        </w:tabs>
        <w:rPr>
          <w:i/>
          <w:iCs/>
        </w:rPr>
        <w:sectPr w:rsidR="004622CD" w:rsidRPr="00621111" w:rsidSect="004622CD">
          <w:pgSz w:w="16840" w:h="11900" w:orient="landscape" w:code="9"/>
          <w:pgMar w:top="1701" w:right="1701" w:bottom="1701" w:left="1134" w:header="964" w:footer="794" w:gutter="0"/>
          <w:cols w:space="708"/>
          <w:titlePg/>
          <w:docGrid w:linePitch="272"/>
        </w:sectPr>
      </w:pPr>
    </w:p>
    <w:p w14:paraId="17D2818B" w14:textId="77777777" w:rsidR="006F6042" w:rsidRDefault="006F6042" w:rsidP="0057614D">
      <w:pPr>
        <w:pBdr>
          <w:bottom w:val="single" w:sz="12" w:space="1" w:color="auto"/>
        </w:pBdr>
        <w:suppressAutoHyphens/>
        <w:spacing w:line="240" w:lineRule="auto"/>
      </w:pPr>
    </w:p>
    <w:sectPr w:rsidR="006F6042" w:rsidSect="004622CD">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30D7F" w14:textId="77777777" w:rsidR="00575F31" w:rsidRDefault="00575F31">
      <w:r>
        <w:separator/>
      </w:r>
    </w:p>
  </w:endnote>
  <w:endnote w:type="continuationSeparator" w:id="0">
    <w:p w14:paraId="288FB6C2" w14:textId="77777777" w:rsidR="00575F31" w:rsidRDefault="00575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0000000000000000000"/>
    <w:charset w:val="00"/>
    <w:family w:val="script"/>
    <w:pitch w:val="variable"/>
    <w:sig w:usb0="80002043" w:usb1="00000000" w:usb2="00000080" w:usb3="00000000" w:csb0="00000001" w:csb1="00000000"/>
    <w:embedRegular r:id="rId1" w:fontKey="{A69B4B6E-4695-42EC-966C-89231E3F50A3}"/>
  </w:font>
  <w:font w:name="Arial">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2" w:fontKey="{6600D292-B4E5-4074-B8DF-35BDBAD63CA4}"/>
    <w:embedBold r:id="rId3" w:fontKey="{263C73BE-A9C0-4053-AB24-AF8AF337C0A9}"/>
    <w:embedItalic r:id="rId4" w:fontKey="{7163EC9C-AEC9-49FB-B347-6C0497E266AF}"/>
    <w:embedBoldItalic r:id="rId5" w:fontKey="{3396D4E0-0AA6-40B7-8BE3-C109341AB508}"/>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6" w:fontKey="{014BDB45-8F0B-4081-9866-BA3A53F0321B}"/>
    <w:embedItalic r:id="rId7" w:fontKey="{8BF741A1-8190-46F4-A082-A6264558FE77}"/>
  </w:font>
  <w:font w:name="Helvetica">
    <w:panose1 w:val="020B0604020202020204"/>
    <w:charset w:val="EE"/>
    <w:family w:val="swiss"/>
    <w:pitch w:val="variable"/>
    <w:sig w:usb0="E0002EFF" w:usb1="C000785B" w:usb2="00000009" w:usb3="00000000" w:csb0="000001FF" w:csb1="00000000"/>
    <w:embedRegular r:id="rId8" w:fontKey="{691276AD-5F52-466D-8559-84CB5E0453FC}"/>
  </w:font>
  <w:font w:name="Lucida Sans Unicode">
    <w:panose1 w:val="020B0602030504020204"/>
    <w:charset w:val="EE"/>
    <w:family w:val="swiss"/>
    <w:pitch w:val="variable"/>
    <w:sig w:usb0="80000AFF" w:usb1="0000396B" w:usb2="00000000" w:usb3="00000000" w:csb0="000000BF" w:csb1="00000000"/>
    <w:embedRegular r:id="rId9" w:fontKey="{7E31A25E-B147-4DCF-BE06-03C0D9E98DBE}"/>
  </w:font>
  <w:font w:name="Times New Roman (W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10" w:fontKey="{007EBECF-BEBE-415F-91C3-1546AB8555AF}"/>
  </w:font>
  <w:font w:name="Republika">
    <w:panose1 w:val="02000506040000020004"/>
    <w:charset w:val="EE"/>
    <w:family w:val="auto"/>
    <w:pitch w:val="variable"/>
    <w:sig w:usb0="A00000FF" w:usb1="4000205B" w:usb2="00000000" w:usb3="00000000" w:csb0="00000093" w:csb1="00000000"/>
    <w:embedRegular r:id="rId11" w:fontKey="{D986927A-0185-4BBF-840F-F6C639C54524}"/>
    <w:embedBold r:id="rId12" w:fontKey="{A27DC527-6157-49A5-9403-5118C74DCF3C}"/>
  </w:font>
  <w:font w:name="Arial,Bold">
    <w:altName w:val="Arial"/>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786790"/>
      <w:docPartObj>
        <w:docPartGallery w:val="Page Numbers (Bottom of Page)"/>
        <w:docPartUnique/>
      </w:docPartObj>
    </w:sdtPr>
    <w:sdtEndPr>
      <w:rPr>
        <w:sz w:val="16"/>
        <w:szCs w:val="16"/>
      </w:rPr>
    </w:sdtEndPr>
    <w:sdtContent>
      <w:p w14:paraId="76CEDD4C" w14:textId="77777777" w:rsidR="00790722" w:rsidRPr="00325934" w:rsidRDefault="00790722" w:rsidP="00325934">
        <w:pPr>
          <w:pStyle w:val="Noga"/>
          <w:jc w:val="right"/>
          <w:rPr>
            <w:sz w:val="16"/>
            <w:szCs w:val="16"/>
          </w:rPr>
        </w:pPr>
        <w:r w:rsidRPr="00580469">
          <w:rPr>
            <w:sz w:val="16"/>
            <w:szCs w:val="16"/>
          </w:rPr>
          <w:fldChar w:fldCharType="begin"/>
        </w:r>
        <w:r w:rsidRPr="00580469">
          <w:rPr>
            <w:sz w:val="16"/>
            <w:szCs w:val="16"/>
          </w:rPr>
          <w:instrText>PAGE   \* MERGEFORMAT</w:instrText>
        </w:r>
        <w:r w:rsidRPr="00580469">
          <w:rPr>
            <w:sz w:val="16"/>
            <w:szCs w:val="16"/>
          </w:rPr>
          <w:fldChar w:fldCharType="separate"/>
        </w:r>
        <w:r w:rsidR="003E3B62">
          <w:rPr>
            <w:noProof/>
            <w:sz w:val="16"/>
            <w:szCs w:val="16"/>
          </w:rPr>
          <w:t>3</w:t>
        </w:r>
        <w:r w:rsidR="003E3B62">
          <w:rPr>
            <w:noProof/>
            <w:sz w:val="16"/>
            <w:szCs w:val="16"/>
          </w:rPr>
          <w:t>6</w:t>
        </w:r>
        <w:r w:rsidRPr="00580469">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6BEFD" w14:textId="77777777" w:rsidR="00575F31" w:rsidRDefault="00575F31">
      <w:r>
        <w:separator/>
      </w:r>
    </w:p>
  </w:footnote>
  <w:footnote w:type="continuationSeparator" w:id="0">
    <w:p w14:paraId="3B628483" w14:textId="77777777" w:rsidR="00575F31" w:rsidRDefault="00575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CF17" w14:textId="77777777" w:rsidR="00790722" w:rsidRDefault="00790722" w:rsidP="007D75CF">
    <w:pPr>
      <w:pStyle w:val="Glava"/>
      <w:spacing w:line="240" w:lineRule="exact"/>
      <w:rPr>
        <w:rFonts w:ascii="Republika" w:hAnsi="Republika"/>
        <w:sz w:val="16"/>
      </w:rPr>
    </w:pPr>
  </w:p>
  <w:p w14:paraId="38CD783A" w14:textId="77777777" w:rsidR="00790722" w:rsidRPr="00110CBD" w:rsidRDefault="00790722"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790722" w:rsidRPr="008F3500" w14:paraId="35DBFFF1" w14:textId="77777777" w:rsidTr="00325934">
      <w:trPr>
        <w:cantSplit/>
        <w:trHeight w:hRule="exact" w:val="139"/>
      </w:trPr>
      <w:tc>
        <w:tcPr>
          <w:tcW w:w="567" w:type="dxa"/>
        </w:tcPr>
        <w:p w14:paraId="75180746" w14:textId="77777777" w:rsidR="00790722" w:rsidRPr="006D42D9" w:rsidRDefault="00790722" w:rsidP="006D42D9">
          <w:pPr>
            <w:rPr>
              <w:rFonts w:ascii="Republika" w:hAnsi="Republika"/>
              <w:sz w:val="60"/>
              <w:szCs w:val="60"/>
            </w:rPr>
          </w:pPr>
        </w:p>
      </w:tc>
    </w:tr>
  </w:tbl>
  <w:p w14:paraId="53F68F99" w14:textId="77777777" w:rsidR="00790722" w:rsidRPr="008F3500" w:rsidRDefault="00790722"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olor w:val="auto"/>
      </w:rPr>
    </w:lvl>
  </w:abstractNum>
  <w:abstractNum w:abstractNumId="1" w15:restartNumberingAfterBreak="0">
    <w:nsid w:val="00000003"/>
    <w:multiLevelType w:val="singleLevel"/>
    <w:tmpl w:val="00000003"/>
    <w:name w:val="WW8Num4"/>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2" w15:restartNumberingAfterBreak="0">
    <w:nsid w:val="00000004"/>
    <w:multiLevelType w:val="singleLevel"/>
    <w:tmpl w:val="00000004"/>
    <w:name w:val="WW8Num5"/>
    <w:lvl w:ilvl="0">
      <w:start w:val="7"/>
      <w:numFmt w:val="bullet"/>
      <w:lvlText w:val="-"/>
      <w:lvlJc w:val="left"/>
      <w:pPr>
        <w:tabs>
          <w:tab w:val="num" w:pos="720"/>
        </w:tabs>
        <w:ind w:left="720" w:hanging="360"/>
      </w:pPr>
      <w:rPr>
        <w:rFonts w:ascii="Times New Roman" w:hAnsi="Times New Roman" w:cs="Times New Roman" w:hint="default"/>
      </w:rPr>
    </w:lvl>
  </w:abstractNum>
  <w:abstractNum w:abstractNumId="3" w15:restartNumberingAfterBreak="0">
    <w:nsid w:val="00000005"/>
    <w:multiLevelType w:val="singleLevel"/>
    <w:tmpl w:val="00000005"/>
    <w:name w:val="WW8Num8"/>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4" w15:restartNumberingAfterBreak="0">
    <w:nsid w:val="00000006"/>
    <w:multiLevelType w:val="singleLevel"/>
    <w:tmpl w:val="00000006"/>
    <w:name w:val="WW8Num11"/>
    <w:lvl w:ilvl="0">
      <w:start w:val="1"/>
      <w:numFmt w:val="bullet"/>
      <w:lvlText w:val=""/>
      <w:lvlJc w:val="left"/>
      <w:pPr>
        <w:tabs>
          <w:tab w:val="num" w:pos="360"/>
        </w:tabs>
        <w:ind w:left="360" w:hanging="360"/>
      </w:pPr>
      <w:rPr>
        <w:rFonts w:ascii="Symbol" w:hAnsi="Symbol" w:cs="Symbol" w:hint="default"/>
        <w:color w:val="auto"/>
      </w:rPr>
    </w:lvl>
  </w:abstractNum>
  <w:abstractNum w:abstractNumId="5" w15:restartNumberingAfterBreak="0">
    <w:nsid w:val="00000008"/>
    <w:multiLevelType w:val="singleLevel"/>
    <w:tmpl w:val="00000008"/>
    <w:name w:val="WW8Num13"/>
    <w:lvl w:ilvl="0">
      <w:start w:val="1"/>
      <w:numFmt w:val="bullet"/>
      <w:lvlText w:val=""/>
      <w:lvlJc w:val="left"/>
      <w:pPr>
        <w:tabs>
          <w:tab w:val="num" w:pos="360"/>
        </w:tabs>
        <w:ind w:left="360" w:hanging="360"/>
      </w:pPr>
      <w:rPr>
        <w:rFonts w:ascii="Symbol" w:hAnsi="Symbol" w:cs="Symbol" w:hint="default"/>
        <w:color w:val="auto"/>
        <w:szCs w:val="20"/>
        <w:lang w:val="sl-SI"/>
      </w:rPr>
    </w:lvl>
  </w:abstractNum>
  <w:abstractNum w:abstractNumId="6" w15:restartNumberingAfterBreak="0">
    <w:nsid w:val="0000000A"/>
    <w:multiLevelType w:val="singleLevel"/>
    <w:tmpl w:val="0000000A"/>
    <w:name w:val="WW8Num17"/>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7" w15:restartNumberingAfterBreak="0">
    <w:nsid w:val="0000000B"/>
    <w:multiLevelType w:val="singleLevel"/>
    <w:tmpl w:val="0000000B"/>
    <w:name w:val="WW8Num20"/>
    <w:lvl w:ilvl="0">
      <w:start w:val="7"/>
      <w:numFmt w:val="bullet"/>
      <w:lvlText w:val="-"/>
      <w:lvlJc w:val="left"/>
      <w:pPr>
        <w:tabs>
          <w:tab w:val="num" w:pos="720"/>
        </w:tabs>
        <w:ind w:left="720" w:hanging="360"/>
      </w:pPr>
      <w:rPr>
        <w:rFonts w:ascii="Times New Roman" w:hAnsi="Times New Roman" w:cs="Times New Roman" w:hint="default"/>
        <w:szCs w:val="20"/>
        <w:lang w:val="sl-SI"/>
      </w:rPr>
    </w:lvl>
  </w:abstractNum>
  <w:abstractNum w:abstractNumId="8" w15:restartNumberingAfterBreak="0">
    <w:nsid w:val="0000000C"/>
    <w:multiLevelType w:val="singleLevel"/>
    <w:tmpl w:val="0000000C"/>
    <w:name w:val="WW8Num21"/>
    <w:lvl w:ilvl="0">
      <w:numFmt w:val="bullet"/>
      <w:lvlText w:val=""/>
      <w:lvlJc w:val="left"/>
      <w:pPr>
        <w:tabs>
          <w:tab w:val="num" w:pos="360"/>
        </w:tabs>
        <w:ind w:left="360" w:hanging="360"/>
      </w:pPr>
      <w:rPr>
        <w:rFonts w:ascii="Symbol" w:hAnsi="Symbol" w:cs="Symbol" w:hint="default"/>
        <w:b/>
        <w:i w:val="0"/>
        <w:color w:val="auto"/>
        <w:szCs w:val="20"/>
        <w:lang w:val="sl-SI"/>
      </w:rPr>
    </w:lvl>
  </w:abstractNum>
  <w:abstractNum w:abstractNumId="9" w15:restartNumberingAfterBreak="0">
    <w:nsid w:val="0000000E"/>
    <w:multiLevelType w:val="singleLevel"/>
    <w:tmpl w:val="0000000E"/>
    <w:name w:val="WW8Num25"/>
    <w:lvl w:ilvl="0">
      <w:start w:val="1"/>
      <w:numFmt w:val="bullet"/>
      <w:lvlText w:val=""/>
      <w:lvlJc w:val="left"/>
      <w:pPr>
        <w:tabs>
          <w:tab w:val="num" w:pos="360"/>
        </w:tabs>
        <w:ind w:left="360" w:hanging="360"/>
      </w:pPr>
      <w:rPr>
        <w:rFonts w:ascii="Wingdings" w:hAnsi="Wingdings" w:cs="Wingdings" w:hint="default"/>
        <w:b/>
        <w:i w:val="0"/>
        <w:color w:val="auto"/>
        <w:szCs w:val="20"/>
        <w:lang w:val="sl-SI"/>
      </w:rPr>
    </w:lvl>
  </w:abstractNum>
  <w:abstractNum w:abstractNumId="10" w15:restartNumberingAfterBreak="0">
    <w:nsid w:val="0BF26A68"/>
    <w:multiLevelType w:val="hybridMultilevel"/>
    <w:tmpl w:val="494AEC6A"/>
    <w:lvl w:ilvl="0" w:tplc="3ABCB638">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11" w15:restartNumberingAfterBreak="0">
    <w:nsid w:val="0EC95E29"/>
    <w:multiLevelType w:val="multilevel"/>
    <w:tmpl w:val="C77213B4"/>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28D622E"/>
    <w:multiLevelType w:val="hybridMultilevel"/>
    <w:tmpl w:val="6792CA56"/>
    <w:lvl w:ilvl="0" w:tplc="F2ECEF5A">
      <w:start w:val="1"/>
      <w:numFmt w:val="decimal"/>
      <w:lvlText w:val="%1."/>
      <w:lvlJc w:val="left"/>
      <w:pPr>
        <w:tabs>
          <w:tab w:val="num" w:pos="1080"/>
        </w:tabs>
        <w:ind w:left="1080" w:hanging="360"/>
      </w:pPr>
      <w:rPr>
        <w:b w:val="0"/>
      </w:rPr>
    </w:lvl>
    <w:lvl w:ilvl="1" w:tplc="04240001">
      <w:start w:val="1"/>
      <w:numFmt w:val="bullet"/>
      <w:lvlText w:val=""/>
      <w:lvlJc w:val="left"/>
      <w:pPr>
        <w:tabs>
          <w:tab w:val="num" w:pos="1440"/>
        </w:tabs>
        <w:ind w:left="1440" w:hanging="360"/>
      </w:pPr>
      <w:rPr>
        <w:rFonts w:ascii="Symbol" w:hAnsi="Symbol" w:hint="default"/>
        <w:b w:val="0"/>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13" w15:restartNumberingAfterBreak="0">
    <w:nsid w:val="13281A3F"/>
    <w:multiLevelType w:val="hybridMultilevel"/>
    <w:tmpl w:val="BB00865A"/>
    <w:lvl w:ilvl="0" w:tplc="A830E7C2">
      <w:start w:val="1"/>
      <w:numFmt w:val="bullet"/>
      <w:lvlText w:val=""/>
      <w:lvlJc w:val="left"/>
      <w:pPr>
        <w:tabs>
          <w:tab w:val="num" w:pos="360"/>
        </w:tabs>
        <w:ind w:left="360" w:hanging="360"/>
      </w:pPr>
      <w:rPr>
        <w:rFonts w:ascii="Symbol" w:hAnsi="Symbol" w:hint="default"/>
        <w:b w:val="0"/>
        <w:strike w:val="0"/>
      </w:rPr>
    </w:lvl>
    <w:lvl w:ilvl="1" w:tplc="90160CE8">
      <w:start w:val="2"/>
      <w:numFmt w:val="bullet"/>
      <w:lvlText w:val="-"/>
      <w:lvlJc w:val="left"/>
      <w:pPr>
        <w:tabs>
          <w:tab w:val="num" w:pos="1440"/>
        </w:tabs>
        <w:ind w:left="1440" w:hanging="360"/>
      </w:pPr>
      <w:rPr>
        <w:rFonts w:ascii="Times New Roman" w:eastAsia="Times New Roman" w:hAnsi="Times New Roman" w:cs="Times New Roman" w:hint="default"/>
      </w:rPr>
    </w:lvl>
    <w:lvl w:ilvl="2" w:tplc="15F6C030">
      <w:start w:val="2"/>
      <w:numFmt w:val="decimal"/>
      <w:lvlText w:val="%3."/>
      <w:lvlJc w:val="left"/>
      <w:pPr>
        <w:tabs>
          <w:tab w:val="num" w:pos="2340"/>
        </w:tabs>
        <w:ind w:left="2340" w:hanging="360"/>
      </w:pPr>
      <w:rPr>
        <w:rFonts w:hint="default"/>
      </w:rPr>
    </w:lvl>
    <w:lvl w:ilvl="3" w:tplc="36049630">
      <w:start w:val="1"/>
      <w:numFmt w:val="lowerLetter"/>
      <w:lvlText w:val="%4)"/>
      <w:lvlJc w:val="left"/>
      <w:pPr>
        <w:tabs>
          <w:tab w:val="num" w:pos="2880"/>
        </w:tabs>
        <w:ind w:left="2880" w:hanging="360"/>
      </w:pPr>
      <w:rPr>
        <w:rFonts w:hint="default"/>
      </w:r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4" w15:restartNumberingAfterBreak="0">
    <w:nsid w:val="13C34ECD"/>
    <w:multiLevelType w:val="hybridMultilevel"/>
    <w:tmpl w:val="9A9A90D0"/>
    <w:lvl w:ilvl="0" w:tplc="FFFFFFFF">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C244EE5"/>
    <w:multiLevelType w:val="hybridMultilevel"/>
    <w:tmpl w:val="BDF4DFDE"/>
    <w:lvl w:ilvl="0" w:tplc="F1E0AB5C">
      <w:numFmt w:val="bullet"/>
      <w:lvlText w:val="-"/>
      <w:lvlJc w:val="left"/>
      <w:pPr>
        <w:ind w:left="360" w:hanging="360"/>
      </w:pPr>
      <w:rPr>
        <w:rFonts w:ascii="Batang" w:eastAsia="Batang" w:hAnsi="Batang" w:cs="Estrangelo Edessa" w:hint="eastAsia"/>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E013BDB"/>
    <w:multiLevelType w:val="multilevel"/>
    <w:tmpl w:val="D666A2B6"/>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2F70880"/>
    <w:multiLevelType w:val="multilevel"/>
    <w:tmpl w:val="A02660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56134DC"/>
    <w:multiLevelType w:val="hybridMultilevel"/>
    <w:tmpl w:val="44D2822E"/>
    <w:lvl w:ilvl="0" w:tplc="04240011">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B4F3DE4"/>
    <w:multiLevelType w:val="hybridMultilevel"/>
    <w:tmpl w:val="2A3EF5AA"/>
    <w:lvl w:ilvl="0" w:tplc="7870CCE8">
      <w:numFmt w:val="bullet"/>
      <w:lvlText w:val="-"/>
      <w:lvlJc w:val="left"/>
      <w:pPr>
        <w:ind w:left="720" w:hanging="360"/>
      </w:pPr>
      <w:rPr>
        <w:rFonts w:ascii="Times New Roman" w:eastAsia="Times New Roman" w:hAnsi="Times New Roman" w:cs="Times New Roman" w:hint="default"/>
        <w:b/>
      </w:rPr>
    </w:lvl>
    <w:lvl w:ilvl="1" w:tplc="7870CCE8">
      <w:numFmt w:val="bullet"/>
      <w:lvlText w:val="-"/>
      <w:lvlJc w:val="left"/>
      <w:pPr>
        <w:ind w:left="1440" w:hanging="360"/>
      </w:pPr>
      <w:rPr>
        <w:rFonts w:ascii="Times New Roman" w:eastAsia="Times New Roman" w:hAnsi="Times New Roman" w:cs="Times New Roman"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2A58B9"/>
    <w:multiLevelType w:val="hybridMultilevel"/>
    <w:tmpl w:val="C7941394"/>
    <w:lvl w:ilvl="0" w:tplc="0424000F">
      <w:start w:val="1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3307AEE"/>
    <w:multiLevelType w:val="multilevel"/>
    <w:tmpl w:val="2D0218C4"/>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59E3821"/>
    <w:multiLevelType w:val="hybridMultilevel"/>
    <w:tmpl w:val="F208AEAE"/>
    <w:lvl w:ilvl="0" w:tplc="7758D23C">
      <w:start w:val="2"/>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37347CA4"/>
    <w:multiLevelType w:val="hybridMultilevel"/>
    <w:tmpl w:val="EA4E6108"/>
    <w:lvl w:ilvl="0" w:tplc="7758D23C">
      <w:start w:val="2"/>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39EB3A1F"/>
    <w:multiLevelType w:val="hybridMultilevel"/>
    <w:tmpl w:val="5096DFE0"/>
    <w:lvl w:ilvl="0" w:tplc="A1CA4540">
      <w:start w:val="1"/>
      <w:numFmt w:val="decimal"/>
      <w:lvlText w:val="%1."/>
      <w:lvlJc w:val="left"/>
      <w:pPr>
        <w:ind w:left="927" w:hanging="360"/>
      </w:pPr>
      <w:rPr>
        <w:rFonts w:hint="default"/>
      </w:rPr>
    </w:lvl>
    <w:lvl w:ilvl="1" w:tplc="04240019">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6" w15:restartNumberingAfterBreak="0">
    <w:nsid w:val="41F106BE"/>
    <w:multiLevelType w:val="hybridMultilevel"/>
    <w:tmpl w:val="46BAA7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74270A1"/>
    <w:multiLevelType w:val="hybridMultilevel"/>
    <w:tmpl w:val="72907872"/>
    <w:lvl w:ilvl="0" w:tplc="F1E0AB5C">
      <w:numFmt w:val="bullet"/>
      <w:lvlText w:val="-"/>
      <w:lvlJc w:val="left"/>
      <w:pPr>
        <w:tabs>
          <w:tab w:val="num" w:pos="360"/>
        </w:tabs>
        <w:ind w:left="360" w:hanging="360"/>
      </w:pPr>
      <w:rPr>
        <w:rFonts w:ascii="Batang" w:eastAsia="Batang" w:hAnsi="Batang" w:cs="Estrangelo Edessa" w:hint="eastAsia"/>
      </w:rPr>
    </w:lvl>
    <w:lvl w:ilvl="1" w:tplc="AE5A5ED0">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C20E8D"/>
    <w:multiLevelType w:val="hybridMultilevel"/>
    <w:tmpl w:val="8D7EA15C"/>
    <w:lvl w:ilvl="0" w:tplc="B4DCCCD8">
      <w:start w:val="1"/>
      <w:numFmt w:val="lowerLetter"/>
      <w:lvlText w:val="%1)"/>
      <w:lvlJc w:val="left"/>
      <w:pPr>
        <w:ind w:left="360" w:hanging="360"/>
      </w:pPr>
      <w:rPr>
        <w:rFonts w:hint="default"/>
        <w:b w:val="0"/>
        <w:b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4FFD6E6A"/>
    <w:multiLevelType w:val="multilevel"/>
    <w:tmpl w:val="8C3E958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31" w15:restartNumberingAfterBreak="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221B73"/>
    <w:multiLevelType w:val="hybridMultilevel"/>
    <w:tmpl w:val="DD9E7AD4"/>
    <w:lvl w:ilvl="0" w:tplc="7758D23C">
      <w:start w:val="2"/>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5DC21498"/>
    <w:multiLevelType w:val="hybridMultilevel"/>
    <w:tmpl w:val="8BCA3A16"/>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613D3C28"/>
    <w:multiLevelType w:val="hybridMultilevel"/>
    <w:tmpl w:val="D54A32BA"/>
    <w:lvl w:ilvl="0" w:tplc="D15443C2">
      <w:start w:val="1"/>
      <w:numFmt w:val="decimal"/>
      <w:lvlText w:val="%1."/>
      <w:lvlJc w:val="left"/>
      <w:pPr>
        <w:ind w:left="360" w:hanging="360"/>
      </w:pPr>
      <w:rPr>
        <w:rFonts w:hint="default"/>
        <w:i/>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6D691705"/>
    <w:multiLevelType w:val="hybridMultilevel"/>
    <w:tmpl w:val="F35EE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E546697"/>
    <w:multiLevelType w:val="hybridMultilevel"/>
    <w:tmpl w:val="9B2A3428"/>
    <w:lvl w:ilvl="0" w:tplc="4E34A70C">
      <w:start w:val="4002"/>
      <w:numFmt w:val="bullet"/>
      <w:pStyle w:val="Oznaenseznam"/>
      <w:lvlText w:val="-"/>
      <w:lvlJc w:val="left"/>
      <w:pPr>
        <w:tabs>
          <w:tab w:val="num" w:pos="360"/>
        </w:tabs>
        <w:ind w:left="360" w:hanging="360"/>
      </w:pPr>
      <w:rPr>
        <w:rFonts w:ascii="Arial" w:eastAsia="Times New Roman" w:hAnsi="Arial" w:cs="Arial" w:hint="default"/>
      </w:rPr>
    </w:lvl>
    <w:lvl w:ilvl="1" w:tplc="77E61CA2">
      <w:start w:val="1"/>
      <w:numFmt w:val="bullet"/>
      <w:lvlText w:val="-"/>
      <w:lvlJc w:val="left"/>
      <w:pPr>
        <w:tabs>
          <w:tab w:val="num" w:pos="1440"/>
        </w:tabs>
        <w:ind w:left="1440" w:hanging="360"/>
      </w:pPr>
      <w:rPr>
        <w:rFonts w:ascii="Arial (W1)" w:hAnsi="Arial (W1)"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38" w15:restartNumberingAfterBreak="0">
    <w:nsid w:val="71BE472E"/>
    <w:multiLevelType w:val="hybridMultilevel"/>
    <w:tmpl w:val="DC8CA77C"/>
    <w:lvl w:ilvl="0" w:tplc="77E61CA2">
      <w:start w:val="1"/>
      <w:numFmt w:val="bullet"/>
      <w:lvlText w:val="-"/>
      <w:lvlJc w:val="left"/>
      <w:pPr>
        <w:ind w:left="360" w:hanging="360"/>
      </w:pPr>
      <w:rPr>
        <w:rFonts w:ascii="Arial (W1)" w:hAnsi="Arial (W1)"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7A8647E5"/>
    <w:multiLevelType w:val="hybridMultilevel"/>
    <w:tmpl w:val="0102FF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C1E4CB5"/>
    <w:multiLevelType w:val="multilevel"/>
    <w:tmpl w:val="EE2477A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305816355">
    <w:abstractNumId w:val="20"/>
  </w:num>
  <w:num w:numId="2" w16cid:durableId="140318634">
    <w:abstractNumId w:val="31"/>
  </w:num>
  <w:num w:numId="3" w16cid:durableId="33969935">
    <w:abstractNumId w:val="30"/>
  </w:num>
  <w:num w:numId="4" w16cid:durableId="1538811095">
    <w:abstractNumId w:val="37"/>
  </w:num>
  <w:num w:numId="5" w16cid:durableId="499007280">
    <w:abstractNumId w:val="29"/>
  </w:num>
  <w:num w:numId="6" w16cid:durableId="743837486">
    <w:abstractNumId w:val="27"/>
  </w:num>
  <w:num w:numId="7" w16cid:durableId="595867916">
    <w:abstractNumId w:val="25"/>
  </w:num>
  <w:num w:numId="8" w16cid:durableId="1587181840">
    <w:abstractNumId w:val="13"/>
  </w:num>
  <w:num w:numId="9" w16cid:durableId="1408918025">
    <w:abstractNumId w:val="22"/>
  </w:num>
  <w:num w:numId="10" w16cid:durableId="1732117558">
    <w:abstractNumId w:val="17"/>
  </w:num>
  <w:num w:numId="11" w16cid:durableId="2001154336">
    <w:abstractNumId w:val="10"/>
  </w:num>
  <w:num w:numId="12" w16cid:durableId="1894265498">
    <w:abstractNumId w:val="12"/>
  </w:num>
  <w:num w:numId="13" w16cid:durableId="495533877">
    <w:abstractNumId w:val="11"/>
  </w:num>
  <w:num w:numId="14" w16cid:durableId="179206161">
    <w:abstractNumId w:val="26"/>
  </w:num>
  <w:num w:numId="15" w16cid:durableId="2112361409">
    <w:abstractNumId w:val="38"/>
  </w:num>
  <w:num w:numId="16" w16cid:durableId="254633798">
    <w:abstractNumId w:val="36"/>
  </w:num>
  <w:num w:numId="17" w16cid:durableId="384960801">
    <w:abstractNumId w:val="35"/>
  </w:num>
  <w:num w:numId="18" w16cid:durableId="808786339">
    <w:abstractNumId w:val="21"/>
  </w:num>
  <w:num w:numId="19" w16cid:durableId="1062292368">
    <w:abstractNumId w:val="40"/>
  </w:num>
  <w:num w:numId="20" w16cid:durableId="1123184845">
    <w:abstractNumId w:val="34"/>
  </w:num>
  <w:num w:numId="21" w16cid:durableId="1985549989">
    <w:abstractNumId w:val="19"/>
  </w:num>
  <w:num w:numId="22" w16cid:durableId="273485274">
    <w:abstractNumId w:val="18"/>
  </w:num>
  <w:num w:numId="23" w16cid:durableId="1231235057">
    <w:abstractNumId w:val="15"/>
  </w:num>
  <w:num w:numId="24" w16cid:durableId="32200193">
    <w:abstractNumId w:val="14"/>
  </w:num>
  <w:num w:numId="25" w16cid:durableId="1499272140">
    <w:abstractNumId w:val="33"/>
  </w:num>
  <w:num w:numId="26" w16cid:durableId="775826648">
    <w:abstractNumId w:val="32"/>
  </w:num>
  <w:num w:numId="27" w16cid:durableId="1389762038">
    <w:abstractNumId w:val="16"/>
  </w:num>
  <w:num w:numId="28" w16cid:durableId="1599025042">
    <w:abstractNumId w:val="23"/>
  </w:num>
  <w:num w:numId="29" w16cid:durableId="1574850691">
    <w:abstractNumId w:val="39"/>
  </w:num>
  <w:num w:numId="30" w16cid:durableId="1981766694">
    <w:abstractNumId w:val="28"/>
  </w:num>
  <w:num w:numId="31" w16cid:durableId="1840923840">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C20"/>
    <w:rsid w:val="00001C92"/>
    <w:rsid w:val="00003DEE"/>
    <w:rsid w:val="00004FBF"/>
    <w:rsid w:val="00006668"/>
    <w:rsid w:val="0000686D"/>
    <w:rsid w:val="00007087"/>
    <w:rsid w:val="00007911"/>
    <w:rsid w:val="000124DB"/>
    <w:rsid w:val="00014610"/>
    <w:rsid w:val="0001550E"/>
    <w:rsid w:val="00016D7B"/>
    <w:rsid w:val="0002055E"/>
    <w:rsid w:val="00022F5E"/>
    <w:rsid w:val="00023A88"/>
    <w:rsid w:val="0002535D"/>
    <w:rsid w:val="000255CD"/>
    <w:rsid w:val="00027744"/>
    <w:rsid w:val="00032BD7"/>
    <w:rsid w:val="000337FA"/>
    <w:rsid w:val="000432F2"/>
    <w:rsid w:val="00045078"/>
    <w:rsid w:val="00045116"/>
    <w:rsid w:val="00045CB7"/>
    <w:rsid w:val="0004686A"/>
    <w:rsid w:val="000507C8"/>
    <w:rsid w:val="000511A5"/>
    <w:rsid w:val="000530AA"/>
    <w:rsid w:val="00054976"/>
    <w:rsid w:val="000561C0"/>
    <w:rsid w:val="0006104D"/>
    <w:rsid w:val="00062C62"/>
    <w:rsid w:val="00063072"/>
    <w:rsid w:val="00064F36"/>
    <w:rsid w:val="000660FE"/>
    <w:rsid w:val="00070223"/>
    <w:rsid w:val="00072384"/>
    <w:rsid w:val="00072A16"/>
    <w:rsid w:val="000738BB"/>
    <w:rsid w:val="00074D6E"/>
    <w:rsid w:val="00075AC2"/>
    <w:rsid w:val="00075C47"/>
    <w:rsid w:val="00076358"/>
    <w:rsid w:val="00076EBC"/>
    <w:rsid w:val="0008124A"/>
    <w:rsid w:val="000865FC"/>
    <w:rsid w:val="00091A75"/>
    <w:rsid w:val="00095A60"/>
    <w:rsid w:val="00096289"/>
    <w:rsid w:val="000A199D"/>
    <w:rsid w:val="000A5663"/>
    <w:rsid w:val="000A7238"/>
    <w:rsid w:val="000A79C2"/>
    <w:rsid w:val="000B42BA"/>
    <w:rsid w:val="000B62AE"/>
    <w:rsid w:val="000B6C64"/>
    <w:rsid w:val="000C0654"/>
    <w:rsid w:val="000C089C"/>
    <w:rsid w:val="000C136B"/>
    <w:rsid w:val="000C21F1"/>
    <w:rsid w:val="000C2EBF"/>
    <w:rsid w:val="000C4C80"/>
    <w:rsid w:val="000C7EE6"/>
    <w:rsid w:val="000C7F59"/>
    <w:rsid w:val="000D180A"/>
    <w:rsid w:val="000D1B94"/>
    <w:rsid w:val="000D41A5"/>
    <w:rsid w:val="000D45AB"/>
    <w:rsid w:val="000D656B"/>
    <w:rsid w:val="000D74AA"/>
    <w:rsid w:val="000E0372"/>
    <w:rsid w:val="000E0BBE"/>
    <w:rsid w:val="000E1264"/>
    <w:rsid w:val="000E2A0E"/>
    <w:rsid w:val="000E405C"/>
    <w:rsid w:val="000E7F4A"/>
    <w:rsid w:val="000F09DB"/>
    <w:rsid w:val="000F0EDA"/>
    <w:rsid w:val="000F1057"/>
    <w:rsid w:val="000F70D0"/>
    <w:rsid w:val="000F79F0"/>
    <w:rsid w:val="000F7CC0"/>
    <w:rsid w:val="00101818"/>
    <w:rsid w:val="001104D4"/>
    <w:rsid w:val="00112C1F"/>
    <w:rsid w:val="001160AB"/>
    <w:rsid w:val="0011611D"/>
    <w:rsid w:val="001207E6"/>
    <w:rsid w:val="00122943"/>
    <w:rsid w:val="0012413F"/>
    <w:rsid w:val="00124C5F"/>
    <w:rsid w:val="00125AFA"/>
    <w:rsid w:val="00126B80"/>
    <w:rsid w:val="001327BF"/>
    <w:rsid w:val="001357B2"/>
    <w:rsid w:val="00142663"/>
    <w:rsid w:val="001427BC"/>
    <w:rsid w:val="00142BA6"/>
    <w:rsid w:val="00143146"/>
    <w:rsid w:val="0014418A"/>
    <w:rsid w:val="0014726D"/>
    <w:rsid w:val="0014759C"/>
    <w:rsid w:val="001479D0"/>
    <w:rsid w:val="00151C93"/>
    <w:rsid w:val="00152ACD"/>
    <w:rsid w:val="00154BC8"/>
    <w:rsid w:val="00155A15"/>
    <w:rsid w:val="00155C96"/>
    <w:rsid w:val="00160A04"/>
    <w:rsid w:val="0016306E"/>
    <w:rsid w:val="00164BE3"/>
    <w:rsid w:val="00164BE8"/>
    <w:rsid w:val="00166571"/>
    <w:rsid w:val="001673B6"/>
    <w:rsid w:val="00171958"/>
    <w:rsid w:val="001720D1"/>
    <w:rsid w:val="0017466E"/>
    <w:rsid w:val="001755E6"/>
    <w:rsid w:val="00182B04"/>
    <w:rsid w:val="00185E9B"/>
    <w:rsid w:val="00187507"/>
    <w:rsid w:val="00187DC4"/>
    <w:rsid w:val="00190BAB"/>
    <w:rsid w:val="00190CBF"/>
    <w:rsid w:val="00190E20"/>
    <w:rsid w:val="0019304D"/>
    <w:rsid w:val="0019531D"/>
    <w:rsid w:val="001A050D"/>
    <w:rsid w:val="001A4ACA"/>
    <w:rsid w:val="001A5E88"/>
    <w:rsid w:val="001A6A23"/>
    <w:rsid w:val="001B0272"/>
    <w:rsid w:val="001B460D"/>
    <w:rsid w:val="001C59C5"/>
    <w:rsid w:val="001C6637"/>
    <w:rsid w:val="001C66A4"/>
    <w:rsid w:val="001C692A"/>
    <w:rsid w:val="001C6F00"/>
    <w:rsid w:val="001C714C"/>
    <w:rsid w:val="001D0C9E"/>
    <w:rsid w:val="001D727B"/>
    <w:rsid w:val="001E4E59"/>
    <w:rsid w:val="001E5558"/>
    <w:rsid w:val="001E64A3"/>
    <w:rsid w:val="001E6AA7"/>
    <w:rsid w:val="001E7566"/>
    <w:rsid w:val="001E7A1A"/>
    <w:rsid w:val="001F03E7"/>
    <w:rsid w:val="001F291C"/>
    <w:rsid w:val="001F74D2"/>
    <w:rsid w:val="0020038D"/>
    <w:rsid w:val="00202A77"/>
    <w:rsid w:val="0020303A"/>
    <w:rsid w:val="0020754A"/>
    <w:rsid w:val="00207A06"/>
    <w:rsid w:val="002105FF"/>
    <w:rsid w:val="00212950"/>
    <w:rsid w:val="00215805"/>
    <w:rsid w:val="00215A2E"/>
    <w:rsid w:val="002170EE"/>
    <w:rsid w:val="002215F3"/>
    <w:rsid w:val="002242E1"/>
    <w:rsid w:val="002246B0"/>
    <w:rsid w:val="00240148"/>
    <w:rsid w:val="002401F3"/>
    <w:rsid w:val="002410ED"/>
    <w:rsid w:val="00242B4F"/>
    <w:rsid w:val="00242FC3"/>
    <w:rsid w:val="00243A46"/>
    <w:rsid w:val="00243A63"/>
    <w:rsid w:val="00243CB4"/>
    <w:rsid w:val="00247126"/>
    <w:rsid w:val="0025015D"/>
    <w:rsid w:val="00254F23"/>
    <w:rsid w:val="00254F5E"/>
    <w:rsid w:val="002554CF"/>
    <w:rsid w:val="00262E30"/>
    <w:rsid w:val="00263176"/>
    <w:rsid w:val="00263400"/>
    <w:rsid w:val="0026466E"/>
    <w:rsid w:val="0026494E"/>
    <w:rsid w:val="0026531E"/>
    <w:rsid w:val="002664C3"/>
    <w:rsid w:val="00267060"/>
    <w:rsid w:val="0027171A"/>
    <w:rsid w:val="00271CE5"/>
    <w:rsid w:val="002761DB"/>
    <w:rsid w:val="0027748D"/>
    <w:rsid w:val="00277505"/>
    <w:rsid w:val="00280922"/>
    <w:rsid w:val="002814D6"/>
    <w:rsid w:val="00282020"/>
    <w:rsid w:val="00284659"/>
    <w:rsid w:val="002869C7"/>
    <w:rsid w:val="00287E34"/>
    <w:rsid w:val="00297AAF"/>
    <w:rsid w:val="002A1998"/>
    <w:rsid w:val="002A2560"/>
    <w:rsid w:val="002A3FDF"/>
    <w:rsid w:val="002A6AEC"/>
    <w:rsid w:val="002A7DA4"/>
    <w:rsid w:val="002B0228"/>
    <w:rsid w:val="002B05AC"/>
    <w:rsid w:val="002B09EA"/>
    <w:rsid w:val="002B4369"/>
    <w:rsid w:val="002B7A82"/>
    <w:rsid w:val="002C0A37"/>
    <w:rsid w:val="002C2A7C"/>
    <w:rsid w:val="002C5886"/>
    <w:rsid w:val="002C710C"/>
    <w:rsid w:val="002D0F3F"/>
    <w:rsid w:val="002D1010"/>
    <w:rsid w:val="002D2E13"/>
    <w:rsid w:val="002D4991"/>
    <w:rsid w:val="002D717D"/>
    <w:rsid w:val="002D7747"/>
    <w:rsid w:val="002E2F26"/>
    <w:rsid w:val="002E47B0"/>
    <w:rsid w:val="002E62B0"/>
    <w:rsid w:val="002E69D5"/>
    <w:rsid w:val="002E725A"/>
    <w:rsid w:val="002E7D4B"/>
    <w:rsid w:val="002E7ECE"/>
    <w:rsid w:val="002F168D"/>
    <w:rsid w:val="002F1CCC"/>
    <w:rsid w:val="002F2E6D"/>
    <w:rsid w:val="002F35CB"/>
    <w:rsid w:val="002F3E7B"/>
    <w:rsid w:val="002F3E84"/>
    <w:rsid w:val="002F54A6"/>
    <w:rsid w:val="002F7B26"/>
    <w:rsid w:val="0030055E"/>
    <w:rsid w:val="00300C8D"/>
    <w:rsid w:val="0030170D"/>
    <w:rsid w:val="00301E75"/>
    <w:rsid w:val="003033F5"/>
    <w:rsid w:val="0030409A"/>
    <w:rsid w:val="003059B8"/>
    <w:rsid w:val="003060C5"/>
    <w:rsid w:val="00310E71"/>
    <w:rsid w:val="00313B2A"/>
    <w:rsid w:val="0031683B"/>
    <w:rsid w:val="00317034"/>
    <w:rsid w:val="00317CC0"/>
    <w:rsid w:val="00325934"/>
    <w:rsid w:val="003278AA"/>
    <w:rsid w:val="00327B63"/>
    <w:rsid w:val="0033048F"/>
    <w:rsid w:val="00332F31"/>
    <w:rsid w:val="00334F8A"/>
    <w:rsid w:val="00335E18"/>
    <w:rsid w:val="003378D5"/>
    <w:rsid w:val="00340634"/>
    <w:rsid w:val="0034177C"/>
    <w:rsid w:val="003431BE"/>
    <w:rsid w:val="00344B93"/>
    <w:rsid w:val="003464E2"/>
    <w:rsid w:val="00347B91"/>
    <w:rsid w:val="00353077"/>
    <w:rsid w:val="0035520B"/>
    <w:rsid w:val="00355F63"/>
    <w:rsid w:val="003636BF"/>
    <w:rsid w:val="003710A9"/>
    <w:rsid w:val="0037479F"/>
    <w:rsid w:val="00376AC8"/>
    <w:rsid w:val="00376F36"/>
    <w:rsid w:val="00377729"/>
    <w:rsid w:val="00377BB7"/>
    <w:rsid w:val="0038169F"/>
    <w:rsid w:val="00381E33"/>
    <w:rsid w:val="003845B4"/>
    <w:rsid w:val="00387B1A"/>
    <w:rsid w:val="00395DDD"/>
    <w:rsid w:val="003977A3"/>
    <w:rsid w:val="003A0AFA"/>
    <w:rsid w:val="003A5853"/>
    <w:rsid w:val="003A5FB2"/>
    <w:rsid w:val="003A7EA8"/>
    <w:rsid w:val="003B062C"/>
    <w:rsid w:val="003B0E00"/>
    <w:rsid w:val="003B2EC3"/>
    <w:rsid w:val="003B47C0"/>
    <w:rsid w:val="003B7C20"/>
    <w:rsid w:val="003C19B7"/>
    <w:rsid w:val="003C2505"/>
    <w:rsid w:val="003C2779"/>
    <w:rsid w:val="003C2A38"/>
    <w:rsid w:val="003C490D"/>
    <w:rsid w:val="003C4DB1"/>
    <w:rsid w:val="003C6C25"/>
    <w:rsid w:val="003D1923"/>
    <w:rsid w:val="003D24F6"/>
    <w:rsid w:val="003D44E3"/>
    <w:rsid w:val="003D4AD8"/>
    <w:rsid w:val="003D4D1F"/>
    <w:rsid w:val="003D506C"/>
    <w:rsid w:val="003D6AB5"/>
    <w:rsid w:val="003E1C74"/>
    <w:rsid w:val="003E3B62"/>
    <w:rsid w:val="003E72B8"/>
    <w:rsid w:val="003F05A7"/>
    <w:rsid w:val="003F11AA"/>
    <w:rsid w:val="003F1F8B"/>
    <w:rsid w:val="003F2F19"/>
    <w:rsid w:val="003F5D15"/>
    <w:rsid w:val="003F6F63"/>
    <w:rsid w:val="0040178B"/>
    <w:rsid w:val="00402B24"/>
    <w:rsid w:val="004041AC"/>
    <w:rsid w:val="00410B55"/>
    <w:rsid w:val="004140D2"/>
    <w:rsid w:val="004147CB"/>
    <w:rsid w:val="00415B48"/>
    <w:rsid w:val="004228AE"/>
    <w:rsid w:val="004241E2"/>
    <w:rsid w:val="00424B43"/>
    <w:rsid w:val="0042583E"/>
    <w:rsid w:val="00426B9D"/>
    <w:rsid w:val="00432861"/>
    <w:rsid w:val="004329E2"/>
    <w:rsid w:val="0043483C"/>
    <w:rsid w:val="00435425"/>
    <w:rsid w:val="004366DC"/>
    <w:rsid w:val="00440494"/>
    <w:rsid w:val="00441EDC"/>
    <w:rsid w:val="00442DE2"/>
    <w:rsid w:val="00442DEE"/>
    <w:rsid w:val="00443453"/>
    <w:rsid w:val="00444B8C"/>
    <w:rsid w:val="0045512F"/>
    <w:rsid w:val="004601CE"/>
    <w:rsid w:val="004622CD"/>
    <w:rsid w:val="00466600"/>
    <w:rsid w:val="00470B1F"/>
    <w:rsid w:val="00470BBE"/>
    <w:rsid w:val="00474EBE"/>
    <w:rsid w:val="00480F64"/>
    <w:rsid w:val="00483F46"/>
    <w:rsid w:val="00485402"/>
    <w:rsid w:val="004869CF"/>
    <w:rsid w:val="00486C43"/>
    <w:rsid w:val="0049083C"/>
    <w:rsid w:val="00491E8B"/>
    <w:rsid w:val="00492861"/>
    <w:rsid w:val="00494698"/>
    <w:rsid w:val="004A1B1B"/>
    <w:rsid w:val="004A24A7"/>
    <w:rsid w:val="004A6F11"/>
    <w:rsid w:val="004A7195"/>
    <w:rsid w:val="004B099B"/>
    <w:rsid w:val="004B2390"/>
    <w:rsid w:val="004B5270"/>
    <w:rsid w:val="004B653F"/>
    <w:rsid w:val="004B6680"/>
    <w:rsid w:val="004B718A"/>
    <w:rsid w:val="004B7C8A"/>
    <w:rsid w:val="004B7FC9"/>
    <w:rsid w:val="004C0AFF"/>
    <w:rsid w:val="004C32F2"/>
    <w:rsid w:val="004C65CC"/>
    <w:rsid w:val="004C6666"/>
    <w:rsid w:val="004C6682"/>
    <w:rsid w:val="004C6DF8"/>
    <w:rsid w:val="004D0E3C"/>
    <w:rsid w:val="004D14A3"/>
    <w:rsid w:val="004D1E0B"/>
    <w:rsid w:val="004D2C01"/>
    <w:rsid w:val="004D3127"/>
    <w:rsid w:val="004D61E7"/>
    <w:rsid w:val="004D790B"/>
    <w:rsid w:val="004E0B3C"/>
    <w:rsid w:val="004E2333"/>
    <w:rsid w:val="004E2960"/>
    <w:rsid w:val="004E56B9"/>
    <w:rsid w:val="004F1092"/>
    <w:rsid w:val="004F2E22"/>
    <w:rsid w:val="004F3383"/>
    <w:rsid w:val="004F4A26"/>
    <w:rsid w:val="00501D48"/>
    <w:rsid w:val="00503936"/>
    <w:rsid w:val="005048E9"/>
    <w:rsid w:val="00513FB1"/>
    <w:rsid w:val="00515E3A"/>
    <w:rsid w:val="005172A1"/>
    <w:rsid w:val="005178B4"/>
    <w:rsid w:val="00521273"/>
    <w:rsid w:val="00522704"/>
    <w:rsid w:val="00522D4D"/>
    <w:rsid w:val="00522F92"/>
    <w:rsid w:val="00526246"/>
    <w:rsid w:val="00535E9F"/>
    <w:rsid w:val="005405E5"/>
    <w:rsid w:val="00540DD7"/>
    <w:rsid w:val="00542E2D"/>
    <w:rsid w:val="00543DB7"/>
    <w:rsid w:val="00544A71"/>
    <w:rsid w:val="005457BB"/>
    <w:rsid w:val="005468D6"/>
    <w:rsid w:val="005470C2"/>
    <w:rsid w:val="005477A1"/>
    <w:rsid w:val="0055351F"/>
    <w:rsid w:val="00553684"/>
    <w:rsid w:val="00556923"/>
    <w:rsid w:val="00557B5A"/>
    <w:rsid w:val="0056178C"/>
    <w:rsid w:val="00561D82"/>
    <w:rsid w:val="00566120"/>
    <w:rsid w:val="00567106"/>
    <w:rsid w:val="005673E4"/>
    <w:rsid w:val="005701C2"/>
    <w:rsid w:val="00570C65"/>
    <w:rsid w:val="00570E7E"/>
    <w:rsid w:val="00574597"/>
    <w:rsid w:val="00574C51"/>
    <w:rsid w:val="00575F31"/>
    <w:rsid w:val="0057614D"/>
    <w:rsid w:val="00580469"/>
    <w:rsid w:val="005834D4"/>
    <w:rsid w:val="00591F1C"/>
    <w:rsid w:val="005947D3"/>
    <w:rsid w:val="005A07E9"/>
    <w:rsid w:val="005A3287"/>
    <w:rsid w:val="005A377B"/>
    <w:rsid w:val="005B367A"/>
    <w:rsid w:val="005B3DB8"/>
    <w:rsid w:val="005B71C8"/>
    <w:rsid w:val="005C648F"/>
    <w:rsid w:val="005D0419"/>
    <w:rsid w:val="005D0EC1"/>
    <w:rsid w:val="005D3217"/>
    <w:rsid w:val="005E0091"/>
    <w:rsid w:val="005E1183"/>
    <w:rsid w:val="005E19B1"/>
    <w:rsid w:val="005E1D3C"/>
    <w:rsid w:val="005E30B6"/>
    <w:rsid w:val="005E38B9"/>
    <w:rsid w:val="005E536D"/>
    <w:rsid w:val="005E54D9"/>
    <w:rsid w:val="005F2E63"/>
    <w:rsid w:val="005F31B7"/>
    <w:rsid w:val="00603937"/>
    <w:rsid w:val="006064B6"/>
    <w:rsid w:val="00610269"/>
    <w:rsid w:val="0061059A"/>
    <w:rsid w:val="00610B9E"/>
    <w:rsid w:val="006132B0"/>
    <w:rsid w:val="00613762"/>
    <w:rsid w:val="00616A91"/>
    <w:rsid w:val="006177F1"/>
    <w:rsid w:val="00620078"/>
    <w:rsid w:val="00620654"/>
    <w:rsid w:val="00621111"/>
    <w:rsid w:val="00622B93"/>
    <w:rsid w:val="0062651B"/>
    <w:rsid w:val="00627E56"/>
    <w:rsid w:val="006304D1"/>
    <w:rsid w:val="00631F22"/>
    <w:rsid w:val="00632253"/>
    <w:rsid w:val="00633DC7"/>
    <w:rsid w:val="0063666F"/>
    <w:rsid w:val="00636B99"/>
    <w:rsid w:val="0063777E"/>
    <w:rsid w:val="00641197"/>
    <w:rsid w:val="00641765"/>
    <w:rsid w:val="00642714"/>
    <w:rsid w:val="0064354F"/>
    <w:rsid w:val="0064375A"/>
    <w:rsid w:val="006455CE"/>
    <w:rsid w:val="006533AE"/>
    <w:rsid w:val="006552CE"/>
    <w:rsid w:val="00656334"/>
    <w:rsid w:val="00664688"/>
    <w:rsid w:val="0066469C"/>
    <w:rsid w:val="00664C3A"/>
    <w:rsid w:val="006726E6"/>
    <w:rsid w:val="00674811"/>
    <w:rsid w:val="0067482C"/>
    <w:rsid w:val="00674A98"/>
    <w:rsid w:val="00674C08"/>
    <w:rsid w:val="00675CA7"/>
    <w:rsid w:val="00677197"/>
    <w:rsid w:val="00680516"/>
    <w:rsid w:val="0068071E"/>
    <w:rsid w:val="00680B69"/>
    <w:rsid w:val="00683CF5"/>
    <w:rsid w:val="006840D7"/>
    <w:rsid w:val="00684B13"/>
    <w:rsid w:val="00685409"/>
    <w:rsid w:val="00686608"/>
    <w:rsid w:val="00687138"/>
    <w:rsid w:val="00690F3E"/>
    <w:rsid w:val="0069345E"/>
    <w:rsid w:val="006937CA"/>
    <w:rsid w:val="00694134"/>
    <w:rsid w:val="006948C8"/>
    <w:rsid w:val="00695123"/>
    <w:rsid w:val="006965A4"/>
    <w:rsid w:val="00697058"/>
    <w:rsid w:val="006973C1"/>
    <w:rsid w:val="006A018E"/>
    <w:rsid w:val="006A1C0D"/>
    <w:rsid w:val="006A362F"/>
    <w:rsid w:val="006A3F60"/>
    <w:rsid w:val="006A4AEE"/>
    <w:rsid w:val="006B01FD"/>
    <w:rsid w:val="006C188A"/>
    <w:rsid w:val="006C2979"/>
    <w:rsid w:val="006C31AA"/>
    <w:rsid w:val="006C4288"/>
    <w:rsid w:val="006C45FF"/>
    <w:rsid w:val="006C491D"/>
    <w:rsid w:val="006C5A44"/>
    <w:rsid w:val="006C71C0"/>
    <w:rsid w:val="006C73BC"/>
    <w:rsid w:val="006D0105"/>
    <w:rsid w:val="006D226F"/>
    <w:rsid w:val="006D2397"/>
    <w:rsid w:val="006D3543"/>
    <w:rsid w:val="006D42D9"/>
    <w:rsid w:val="006D438C"/>
    <w:rsid w:val="006D5BBA"/>
    <w:rsid w:val="006D639E"/>
    <w:rsid w:val="006D762B"/>
    <w:rsid w:val="006E250D"/>
    <w:rsid w:val="006E3B80"/>
    <w:rsid w:val="006E47EA"/>
    <w:rsid w:val="006E524C"/>
    <w:rsid w:val="006E6F90"/>
    <w:rsid w:val="006E72D5"/>
    <w:rsid w:val="006F0226"/>
    <w:rsid w:val="006F0F2C"/>
    <w:rsid w:val="006F112C"/>
    <w:rsid w:val="006F5275"/>
    <w:rsid w:val="006F6042"/>
    <w:rsid w:val="00700657"/>
    <w:rsid w:val="0070143A"/>
    <w:rsid w:val="00703101"/>
    <w:rsid w:val="00703F7F"/>
    <w:rsid w:val="00704440"/>
    <w:rsid w:val="00710099"/>
    <w:rsid w:val="00710619"/>
    <w:rsid w:val="00711A27"/>
    <w:rsid w:val="0071350A"/>
    <w:rsid w:val="00715388"/>
    <w:rsid w:val="007202FD"/>
    <w:rsid w:val="007203A5"/>
    <w:rsid w:val="00722384"/>
    <w:rsid w:val="00723E17"/>
    <w:rsid w:val="00727377"/>
    <w:rsid w:val="00731A1B"/>
    <w:rsid w:val="00733017"/>
    <w:rsid w:val="00733FA5"/>
    <w:rsid w:val="007341F5"/>
    <w:rsid w:val="00736DBB"/>
    <w:rsid w:val="00737CDC"/>
    <w:rsid w:val="00741A83"/>
    <w:rsid w:val="00742284"/>
    <w:rsid w:val="00750B29"/>
    <w:rsid w:val="007556E0"/>
    <w:rsid w:val="007578CF"/>
    <w:rsid w:val="00757B06"/>
    <w:rsid w:val="00757B96"/>
    <w:rsid w:val="00760586"/>
    <w:rsid w:val="00762857"/>
    <w:rsid w:val="00763081"/>
    <w:rsid w:val="00764D57"/>
    <w:rsid w:val="00770EF5"/>
    <w:rsid w:val="00771B34"/>
    <w:rsid w:val="00772AD0"/>
    <w:rsid w:val="00773DEF"/>
    <w:rsid w:val="00773F67"/>
    <w:rsid w:val="00775CA9"/>
    <w:rsid w:val="007760D6"/>
    <w:rsid w:val="007801B9"/>
    <w:rsid w:val="00780347"/>
    <w:rsid w:val="00780425"/>
    <w:rsid w:val="00780D35"/>
    <w:rsid w:val="00781513"/>
    <w:rsid w:val="00783310"/>
    <w:rsid w:val="007833C7"/>
    <w:rsid w:val="00783BEC"/>
    <w:rsid w:val="00784BF2"/>
    <w:rsid w:val="00784EBF"/>
    <w:rsid w:val="00787463"/>
    <w:rsid w:val="00790722"/>
    <w:rsid w:val="00792AFE"/>
    <w:rsid w:val="007A096F"/>
    <w:rsid w:val="007A1368"/>
    <w:rsid w:val="007A3322"/>
    <w:rsid w:val="007A33F2"/>
    <w:rsid w:val="007A46FB"/>
    <w:rsid w:val="007A4A6D"/>
    <w:rsid w:val="007A508B"/>
    <w:rsid w:val="007B0E39"/>
    <w:rsid w:val="007B3B1F"/>
    <w:rsid w:val="007B5454"/>
    <w:rsid w:val="007B567B"/>
    <w:rsid w:val="007B5816"/>
    <w:rsid w:val="007C0D85"/>
    <w:rsid w:val="007C0F3F"/>
    <w:rsid w:val="007C258E"/>
    <w:rsid w:val="007C4631"/>
    <w:rsid w:val="007C560E"/>
    <w:rsid w:val="007D1BCF"/>
    <w:rsid w:val="007D2488"/>
    <w:rsid w:val="007D34F9"/>
    <w:rsid w:val="007D5531"/>
    <w:rsid w:val="007D5639"/>
    <w:rsid w:val="007D75CF"/>
    <w:rsid w:val="007D79FB"/>
    <w:rsid w:val="007E17A8"/>
    <w:rsid w:val="007E4FE0"/>
    <w:rsid w:val="007E6DC5"/>
    <w:rsid w:val="007F42D1"/>
    <w:rsid w:val="007F71FE"/>
    <w:rsid w:val="00800389"/>
    <w:rsid w:val="008027AA"/>
    <w:rsid w:val="0080424D"/>
    <w:rsid w:val="00805AA7"/>
    <w:rsid w:val="008108F9"/>
    <w:rsid w:val="00811AC4"/>
    <w:rsid w:val="0081301A"/>
    <w:rsid w:val="00814231"/>
    <w:rsid w:val="00814CA7"/>
    <w:rsid w:val="00816CD3"/>
    <w:rsid w:val="00817411"/>
    <w:rsid w:val="0082072F"/>
    <w:rsid w:val="00822AD3"/>
    <w:rsid w:val="008230E0"/>
    <w:rsid w:val="008302F2"/>
    <w:rsid w:val="008304DF"/>
    <w:rsid w:val="00830CA0"/>
    <w:rsid w:val="008325EA"/>
    <w:rsid w:val="00833F21"/>
    <w:rsid w:val="00837291"/>
    <w:rsid w:val="0083763A"/>
    <w:rsid w:val="0084033D"/>
    <w:rsid w:val="0084109F"/>
    <w:rsid w:val="00845519"/>
    <w:rsid w:val="008457B1"/>
    <w:rsid w:val="0084631E"/>
    <w:rsid w:val="00846660"/>
    <w:rsid w:val="00846A0B"/>
    <w:rsid w:val="00846C30"/>
    <w:rsid w:val="00847651"/>
    <w:rsid w:val="00853D2C"/>
    <w:rsid w:val="00853FF7"/>
    <w:rsid w:val="00854F81"/>
    <w:rsid w:val="00855A53"/>
    <w:rsid w:val="00856085"/>
    <w:rsid w:val="00856151"/>
    <w:rsid w:val="00856CD8"/>
    <w:rsid w:val="008606AA"/>
    <w:rsid w:val="0086104A"/>
    <w:rsid w:val="00863676"/>
    <w:rsid w:val="00865DF9"/>
    <w:rsid w:val="008736D4"/>
    <w:rsid w:val="008746CB"/>
    <w:rsid w:val="008760C2"/>
    <w:rsid w:val="0088043C"/>
    <w:rsid w:val="0088078C"/>
    <w:rsid w:val="00881974"/>
    <w:rsid w:val="00882A19"/>
    <w:rsid w:val="00882CFB"/>
    <w:rsid w:val="00883FAA"/>
    <w:rsid w:val="008906C9"/>
    <w:rsid w:val="008932BA"/>
    <w:rsid w:val="00895DAE"/>
    <w:rsid w:val="008A0685"/>
    <w:rsid w:val="008A2E56"/>
    <w:rsid w:val="008A3ED8"/>
    <w:rsid w:val="008A7ECA"/>
    <w:rsid w:val="008B2748"/>
    <w:rsid w:val="008B3CF5"/>
    <w:rsid w:val="008B3FE1"/>
    <w:rsid w:val="008B4026"/>
    <w:rsid w:val="008B5EB2"/>
    <w:rsid w:val="008B6420"/>
    <w:rsid w:val="008B6F9F"/>
    <w:rsid w:val="008B76AB"/>
    <w:rsid w:val="008C0093"/>
    <w:rsid w:val="008C2514"/>
    <w:rsid w:val="008C4D22"/>
    <w:rsid w:val="008C5738"/>
    <w:rsid w:val="008C7E48"/>
    <w:rsid w:val="008D04F0"/>
    <w:rsid w:val="008D0ADA"/>
    <w:rsid w:val="008D0F26"/>
    <w:rsid w:val="008D1A28"/>
    <w:rsid w:val="008D3EAE"/>
    <w:rsid w:val="008D4396"/>
    <w:rsid w:val="008D6596"/>
    <w:rsid w:val="008E044B"/>
    <w:rsid w:val="008E05A5"/>
    <w:rsid w:val="008E2F6A"/>
    <w:rsid w:val="008E4735"/>
    <w:rsid w:val="008E640A"/>
    <w:rsid w:val="008E69A4"/>
    <w:rsid w:val="008E7893"/>
    <w:rsid w:val="008F02E8"/>
    <w:rsid w:val="008F11ED"/>
    <w:rsid w:val="008F145B"/>
    <w:rsid w:val="008F3500"/>
    <w:rsid w:val="008F5B5E"/>
    <w:rsid w:val="008F5CDA"/>
    <w:rsid w:val="00901185"/>
    <w:rsid w:val="009041CA"/>
    <w:rsid w:val="009057FF"/>
    <w:rsid w:val="00907CCB"/>
    <w:rsid w:val="00907D8F"/>
    <w:rsid w:val="00910272"/>
    <w:rsid w:val="0091700C"/>
    <w:rsid w:val="009212AE"/>
    <w:rsid w:val="00922209"/>
    <w:rsid w:val="00924E3C"/>
    <w:rsid w:val="00925950"/>
    <w:rsid w:val="0092645E"/>
    <w:rsid w:val="00926A31"/>
    <w:rsid w:val="009366E8"/>
    <w:rsid w:val="00940616"/>
    <w:rsid w:val="00941422"/>
    <w:rsid w:val="00945085"/>
    <w:rsid w:val="00947A34"/>
    <w:rsid w:val="00950B35"/>
    <w:rsid w:val="00950B95"/>
    <w:rsid w:val="009544F8"/>
    <w:rsid w:val="009612BB"/>
    <w:rsid w:val="00961963"/>
    <w:rsid w:val="0096225E"/>
    <w:rsid w:val="00965F99"/>
    <w:rsid w:val="00966014"/>
    <w:rsid w:val="009660A7"/>
    <w:rsid w:val="009701F5"/>
    <w:rsid w:val="00974DBA"/>
    <w:rsid w:val="009759C6"/>
    <w:rsid w:val="00977539"/>
    <w:rsid w:val="00981420"/>
    <w:rsid w:val="00982563"/>
    <w:rsid w:val="009860FA"/>
    <w:rsid w:val="0099372D"/>
    <w:rsid w:val="00993D68"/>
    <w:rsid w:val="009944B5"/>
    <w:rsid w:val="00994953"/>
    <w:rsid w:val="009951C5"/>
    <w:rsid w:val="00996D95"/>
    <w:rsid w:val="009A09AF"/>
    <w:rsid w:val="009A09D0"/>
    <w:rsid w:val="009A46CB"/>
    <w:rsid w:val="009A547E"/>
    <w:rsid w:val="009A78CC"/>
    <w:rsid w:val="009B63CA"/>
    <w:rsid w:val="009B706D"/>
    <w:rsid w:val="009B76EA"/>
    <w:rsid w:val="009C0F60"/>
    <w:rsid w:val="009C110F"/>
    <w:rsid w:val="009C3B48"/>
    <w:rsid w:val="009C55C7"/>
    <w:rsid w:val="009C5A7B"/>
    <w:rsid w:val="009C5D2E"/>
    <w:rsid w:val="009C7410"/>
    <w:rsid w:val="009D029E"/>
    <w:rsid w:val="009D2EFC"/>
    <w:rsid w:val="009D4BBA"/>
    <w:rsid w:val="009D4F65"/>
    <w:rsid w:val="009D536B"/>
    <w:rsid w:val="009D7F98"/>
    <w:rsid w:val="009E02F8"/>
    <w:rsid w:val="009E08A1"/>
    <w:rsid w:val="009E2437"/>
    <w:rsid w:val="009E3882"/>
    <w:rsid w:val="009E466F"/>
    <w:rsid w:val="009E7279"/>
    <w:rsid w:val="009E7B9A"/>
    <w:rsid w:val="009F0822"/>
    <w:rsid w:val="009F0D66"/>
    <w:rsid w:val="009F0EC7"/>
    <w:rsid w:val="009F3BD7"/>
    <w:rsid w:val="009F4C86"/>
    <w:rsid w:val="009F7AF6"/>
    <w:rsid w:val="009F7E2B"/>
    <w:rsid w:val="00A0340A"/>
    <w:rsid w:val="00A05E85"/>
    <w:rsid w:val="00A06093"/>
    <w:rsid w:val="00A07D4D"/>
    <w:rsid w:val="00A125C5"/>
    <w:rsid w:val="00A125E2"/>
    <w:rsid w:val="00A130CF"/>
    <w:rsid w:val="00A162D6"/>
    <w:rsid w:val="00A16C1E"/>
    <w:rsid w:val="00A1742A"/>
    <w:rsid w:val="00A17527"/>
    <w:rsid w:val="00A1769C"/>
    <w:rsid w:val="00A20D00"/>
    <w:rsid w:val="00A2377D"/>
    <w:rsid w:val="00A23C5F"/>
    <w:rsid w:val="00A24DFC"/>
    <w:rsid w:val="00A2607E"/>
    <w:rsid w:val="00A26C6C"/>
    <w:rsid w:val="00A26FDF"/>
    <w:rsid w:val="00A275C5"/>
    <w:rsid w:val="00A30D56"/>
    <w:rsid w:val="00A30E24"/>
    <w:rsid w:val="00A36E62"/>
    <w:rsid w:val="00A414A0"/>
    <w:rsid w:val="00A43632"/>
    <w:rsid w:val="00A445C6"/>
    <w:rsid w:val="00A45AB7"/>
    <w:rsid w:val="00A5039D"/>
    <w:rsid w:val="00A52CB2"/>
    <w:rsid w:val="00A53648"/>
    <w:rsid w:val="00A54068"/>
    <w:rsid w:val="00A54194"/>
    <w:rsid w:val="00A65768"/>
    <w:rsid w:val="00A65EE7"/>
    <w:rsid w:val="00A66D54"/>
    <w:rsid w:val="00A67766"/>
    <w:rsid w:val="00A70133"/>
    <w:rsid w:val="00A72A9C"/>
    <w:rsid w:val="00A730DF"/>
    <w:rsid w:val="00A73E46"/>
    <w:rsid w:val="00A747B3"/>
    <w:rsid w:val="00A773A4"/>
    <w:rsid w:val="00A77E3F"/>
    <w:rsid w:val="00A81746"/>
    <w:rsid w:val="00A820B3"/>
    <w:rsid w:val="00A82322"/>
    <w:rsid w:val="00A8260E"/>
    <w:rsid w:val="00A84233"/>
    <w:rsid w:val="00A84B2A"/>
    <w:rsid w:val="00A8589B"/>
    <w:rsid w:val="00A907D8"/>
    <w:rsid w:val="00A9344F"/>
    <w:rsid w:val="00A94780"/>
    <w:rsid w:val="00A978F5"/>
    <w:rsid w:val="00AA2AA3"/>
    <w:rsid w:val="00AA3E78"/>
    <w:rsid w:val="00AA609C"/>
    <w:rsid w:val="00AA693C"/>
    <w:rsid w:val="00AB1486"/>
    <w:rsid w:val="00AB3292"/>
    <w:rsid w:val="00AB36EA"/>
    <w:rsid w:val="00AB6B09"/>
    <w:rsid w:val="00AC1690"/>
    <w:rsid w:val="00AC17DC"/>
    <w:rsid w:val="00AC2465"/>
    <w:rsid w:val="00AC3770"/>
    <w:rsid w:val="00AC5263"/>
    <w:rsid w:val="00AC594A"/>
    <w:rsid w:val="00AC5EAB"/>
    <w:rsid w:val="00AC646F"/>
    <w:rsid w:val="00AD0199"/>
    <w:rsid w:val="00AD0A5B"/>
    <w:rsid w:val="00AD5F80"/>
    <w:rsid w:val="00AD6FC4"/>
    <w:rsid w:val="00AE16CD"/>
    <w:rsid w:val="00AE19F6"/>
    <w:rsid w:val="00AE25CD"/>
    <w:rsid w:val="00AE773E"/>
    <w:rsid w:val="00AE796A"/>
    <w:rsid w:val="00AE7D99"/>
    <w:rsid w:val="00AF49F1"/>
    <w:rsid w:val="00AF51DC"/>
    <w:rsid w:val="00B0133F"/>
    <w:rsid w:val="00B01352"/>
    <w:rsid w:val="00B02FE0"/>
    <w:rsid w:val="00B066E7"/>
    <w:rsid w:val="00B075DF"/>
    <w:rsid w:val="00B10206"/>
    <w:rsid w:val="00B10776"/>
    <w:rsid w:val="00B113ED"/>
    <w:rsid w:val="00B12AE8"/>
    <w:rsid w:val="00B136D3"/>
    <w:rsid w:val="00B14FD7"/>
    <w:rsid w:val="00B15497"/>
    <w:rsid w:val="00B15870"/>
    <w:rsid w:val="00B17141"/>
    <w:rsid w:val="00B17470"/>
    <w:rsid w:val="00B21B02"/>
    <w:rsid w:val="00B24360"/>
    <w:rsid w:val="00B261A1"/>
    <w:rsid w:val="00B2745C"/>
    <w:rsid w:val="00B27C9D"/>
    <w:rsid w:val="00B31575"/>
    <w:rsid w:val="00B31A08"/>
    <w:rsid w:val="00B31EE4"/>
    <w:rsid w:val="00B36001"/>
    <w:rsid w:val="00B40242"/>
    <w:rsid w:val="00B40EC5"/>
    <w:rsid w:val="00B42056"/>
    <w:rsid w:val="00B42246"/>
    <w:rsid w:val="00B42462"/>
    <w:rsid w:val="00B47241"/>
    <w:rsid w:val="00B5014D"/>
    <w:rsid w:val="00B51BF8"/>
    <w:rsid w:val="00B52ED1"/>
    <w:rsid w:val="00B54695"/>
    <w:rsid w:val="00B55981"/>
    <w:rsid w:val="00B656FE"/>
    <w:rsid w:val="00B65B1A"/>
    <w:rsid w:val="00B660EF"/>
    <w:rsid w:val="00B66CA1"/>
    <w:rsid w:val="00B6784A"/>
    <w:rsid w:val="00B713E6"/>
    <w:rsid w:val="00B71605"/>
    <w:rsid w:val="00B72685"/>
    <w:rsid w:val="00B75046"/>
    <w:rsid w:val="00B75D6F"/>
    <w:rsid w:val="00B770FC"/>
    <w:rsid w:val="00B77E88"/>
    <w:rsid w:val="00B81898"/>
    <w:rsid w:val="00B81CB2"/>
    <w:rsid w:val="00B842CB"/>
    <w:rsid w:val="00B8547D"/>
    <w:rsid w:val="00B856DA"/>
    <w:rsid w:val="00B85CED"/>
    <w:rsid w:val="00B87456"/>
    <w:rsid w:val="00B90140"/>
    <w:rsid w:val="00B9180A"/>
    <w:rsid w:val="00B947C6"/>
    <w:rsid w:val="00B95595"/>
    <w:rsid w:val="00BA2544"/>
    <w:rsid w:val="00BA2953"/>
    <w:rsid w:val="00BA2E32"/>
    <w:rsid w:val="00BA589D"/>
    <w:rsid w:val="00BA58E9"/>
    <w:rsid w:val="00BB26B9"/>
    <w:rsid w:val="00BB53EC"/>
    <w:rsid w:val="00BB554C"/>
    <w:rsid w:val="00BC082A"/>
    <w:rsid w:val="00BC133B"/>
    <w:rsid w:val="00BC3FDD"/>
    <w:rsid w:val="00BC4E24"/>
    <w:rsid w:val="00BC6B6A"/>
    <w:rsid w:val="00BC6B72"/>
    <w:rsid w:val="00BD2D76"/>
    <w:rsid w:val="00BD5C04"/>
    <w:rsid w:val="00BD693B"/>
    <w:rsid w:val="00BE18F0"/>
    <w:rsid w:val="00BE3A35"/>
    <w:rsid w:val="00BE4441"/>
    <w:rsid w:val="00BF1BF6"/>
    <w:rsid w:val="00BF2047"/>
    <w:rsid w:val="00BF2BF8"/>
    <w:rsid w:val="00BF351B"/>
    <w:rsid w:val="00BF3570"/>
    <w:rsid w:val="00BF6058"/>
    <w:rsid w:val="00C00FDC"/>
    <w:rsid w:val="00C03899"/>
    <w:rsid w:val="00C04667"/>
    <w:rsid w:val="00C060C1"/>
    <w:rsid w:val="00C0622C"/>
    <w:rsid w:val="00C075E4"/>
    <w:rsid w:val="00C078DC"/>
    <w:rsid w:val="00C1114E"/>
    <w:rsid w:val="00C12474"/>
    <w:rsid w:val="00C15442"/>
    <w:rsid w:val="00C165BA"/>
    <w:rsid w:val="00C16ED4"/>
    <w:rsid w:val="00C243AB"/>
    <w:rsid w:val="00C24DE3"/>
    <w:rsid w:val="00C250D5"/>
    <w:rsid w:val="00C2660C"/>
    <w:rsid w:val="00C2729E"/>
    <w:rsid w:val="00C33300"/>
    <w:rsid w:val="00C33F78"/>
    <w:rsid w:val="00C34B33"/>
    <w:rsid w:val="00C368EE"/>
    <w:rsid w:val="00C36A70"/>
    <w:rsid w:val="00C42270"/>
    <w:rsid w:val="00C45079"/>
    <w:rsid w:val="00C51E8D"/>
    <w:rsid w:val="00C5267B"/>
    <w:rsid w:val="00C5550B"/>
    <w:rsid w:val="00C575D4"/>
    <w:rsid w:val="00C6130E"/>
    <w:rsid w:val="00C619B3"/>
    <w:rsid w:val="00C635C4"/>
    <w:rsid w:val="00C63643"/>
    <w:rsid w:val="00C6450B"/>
    <w:rsid w:val="00C64ED1"/>
    <w:rsid w:val="00C6682E"/>
    <w:rsid w:val="00C72353"/>
    <w:rsid w:val="00C72753"/>
    <w:rsid w:val="00C7319F"/>
    <w:rsid w:val="00C7436A"/>
    <w:rsid w:val="00C750C1"/>
    <w:rsid w:val="00C7664D"/>
    <w:rsid w:val="00C7670F"/>
    <w:rsid w:val="00C774E6"/>
    <w:rsid w:val="00C77517"/>
    <w:rsid w:val="00C82D9D"/>
    <w:rsid w:val="00C82DC3"/>
    <w:rsid w:val="00C845B1"/>
    <w:rsid w:val="00C8658B"/>
    <w:rsid w:val="00C8716F"/>
    <w:rsid w:val="00C92898"/>
    <w:rsid w:val="00C92B74"/>
    <w:rsid w:val="00C94765"/>
    <w:rsid w:val="00C9650A"/>
    <w:rsid w:val="00CA0538"/>
    <w:rsid w:val="00CA0ACF"/>
    <w:rsid w:val="00CA3349"/>
    <w:rsid w:val="00CB31BA"/>
    <w:rsid w:val="00CB473A"/>
    <w:rsid w:val="00CC7703"/>
    <w:rsid w:val="00CD0AD4"/>
    <w:rsid w:val="00CD157B"/>
    <w:rsid w:val="00CD4916"/>
    <w:rsid w:val="00CD4C2D"/>
    <w:rsid w:val="00CD58E3"/>
    <w:rsid w:val="00CD6D65"/>
    <w:rsid w:val="00CE04F9"/>
    <w:rsid w:val="00CE181C"/>
    <w:rsid w:val="00CE34C9"/>
    <w:rsid w:val="00CE3663"/>
    <w:rsid w:val="00CE4976"/>
    <w:rsid w:val="00CE7514"/>
    <w:rsid w:val="00CE75D2"/>
    <w:rsid w:val="00CF0840"/>
    <w:rsid w:val="00CF0BE4"/>
    <w:rsid w:val="00CF12E7"/>
    <w:rsid w:val="00CF321A"/>
    <w:rsid w:val="00CF396A"/>
    <w:rsid w:val="00CF41BF"/>
    <w:rsid w:val="00CF4536"/>
    <w:rsid w:val="00CF58E3"/>
    <w:rsid w:val="00CF5979"/>
    <w:rsid w:val="00CF6066"/>
    <w:rsid w:val="00CF68E3"/>
    <w:rsid w:val="00CF6A6C"/>
    <w:rsid w:val="00D00364"/>
    <w:rsid w:val="00D010C3"/>
    <w:rsid w:val="00D0138D"/>
    <w:rsid w:val="00D01505"/>
    <w:rsid w:val="00D0259D"/>
    <w:rsid w:val="00D031E6"/>
    <w:rsid w:val="00D05FF6"/>
    <w:rsid w:val="00D067EF"/>
    <w:rsid w:val="00D13C6E"/>
    <w:rsid w:val="00D1497C"/>
    <w:rsid w:val="00D151F1"/>
    <w:rsid w:val="00D15407"/>
    <w:rsid w:val="00D157EE"/>
    <w:rsid w:val="00D20F10"/>
    <w:rsid w:val="00D21D33"/>
    <w:rsid w:val="00D22213"/>
    <w:rsid w:val="00D2341B"/>
    <w:rsid w:val="00D247D6"/>
    <w:rsid w:val="00D248DE"/>
    <w:rsid w:val="00D26C05"/>
    <w:rsid w:val="00D30436"/>
    <w:rsid w:val="00D320AB"/>
    <w:rsid w:val="00D324C8"/>
    <w:rsid w:val="00D32A4A"/>
    <w:rsid w:val="00D35ECA"/>
    <w:rsid w:val="00D442C1"/>
    <w:rsid w:val="00D458D0"/>
    <w:rsid w:val="00D46F51"/>
    <w:rsid w:val="00D52481"/>
    <w:rsid w:val="00D53A0A"/>
    <w:rsid w:val="00D541CF"/>
    <w:rsid w:val="00D545E6"/>
    <w:rsid w:val="00D550DC"/>
    <w:rsid w:val="00D5540F"/>
    <w:rsid w:val="00D562DC"/>
    <w:rsid w:val="00D577FE"/>
    <w:rsid w:val="00D60EAF"/>
    <w:rsid w:val="00D61DE7"/>
    <w:rsid w:val="00D633FB"/>
    <w:rsid w:val="00D6496B"/>
    <w:rsid w:val="00D64F91"/>
    <w:rsid w:val="00D6685A"/>
    <w:rsid w:val="00D6716F"/>
    <w:rsid w:val="00D7006E"/>
    <w:rsid w:val="00D70E19"/>
    <w:rsid w:val="00D71EEC"/>
    <w:rsid w:val="00D7275E"/>
    <w:rsid w:val="00D72F85"/>
    <w:rsid w:val="00D73FE7"/>
    <w:rsid w:val="00D75908"/>
    <w:rsid w:val="00D80177"/>
    <w:rsid w:val="00D814AB"/>
    <w:rsid w:val="00D827EE"/>
    <w:rsid w:val="00D8316E"/>
    <w:rsid w:val="00D83CBA"/>
    <w:rsid w:val="00D85081"/>
    <w:rsid w:val="00D8542D"/>
    <w:rsid w:val="00D86714"/>
    <w:rsid w:val="00D870FC"/>
    <w:rsid w:val="00D911EF"/>
    <w:rsid w:val="00D9262A"/>
    <w:rsid w:val="00D93E66"/>
    <w:rsid w:val="00D96AA3"/>
    <w:rsid w:val="00D96BDF"/>
    <w:rsid w:val="00D96EEC"/>
    <w:rsid w:val="00DA086C"/>
    <w:rsid w:val="00DA099F"/>
    <w:rsid w:val="00DA2CA5"/>
    <w:rsid w:val="00DA4C94"/>
    <w:rsid w:val="00DA7AD6"/>
    <w:rsid w:val="00DB13AB"/>
    <w:rsid w:val="00DB1EBE"/>
    <w:rsid w:val="00DB24B7"/>
    <w:rsid w:val="00DB256B"/>
    <w:rsid w:val="00DB59F6"/>
    <w:rsid w:val="00DC68FC"/>
    <w:rsid w:val="00DC6A71"/>
    <w:rsid w:val="00DD0389"/>
    <w:rsid w:val="00DD2C04"/>
    <w:rsid w:val="00DD3078"/>
    <w:rsid w:val="00DD34E7"/>
    <w:rsid w:val="00DD44A9"/>
    <w:rsid w:val="00DD4EB2"/>
    <w:rsid w:val="00DE06C9"/>
    <w:rsid w:val="00DE131A"/>
    <w:rsid w:val="00DE5B46"/>
    <w:rsid w:val="00DE6E95"/>
    <w:rsid w:val="00DE7B53"/>
    <w:rsid w:val="00DE7E29"/>
    <w:rsid w:val="00DF0123"/>
    <w:rsid w:val="00DF1F50"/>
    <w:rsid w:val="00DF21FA"/>
    <w:rsid w:val="00E00C6F"/>
    <w:rsid w:val="00E0357D"/>
    <w:rsid w:val="00E04A12"/>
    <w:rsid w:val="00E04C85"/>
    <w:rsid w:val="00E06180"/>
    <w:rsid w:val="00E06A45"/>
    <w:rsid w:val="00E07805"/>
    <w:rsid w:val="00E110E1"/>
    <w:rsid w:val="00E129A3"/>
    <w:rsid w:val="00E1381A"/>
    <w:rsid w:val="00E16BBC"/>
    <w:rsid w:val="00E16DDB"/>
    <w:rsid w:val="00E1794A"/>
    <w:rsid w:val="00E17D0C"/>
    <w:rsid w:val="00E21EF6"/>
    <w:rsid w:val="00E23622"/>
    <w:rsid w:val="00E2445B"/>
    <w:rsid w:val="00E24EC2"/>
    <w:rsid w:val="00E253C2"/>
    <w:rsid w:val="00E26C4A"/>
    <w:rsid w:val="00E317AC"/>
    <w:rsid w:val="00E34D59"/>
    <w:rsid w:val="00E35378"/>
    <w:rsid w:val="00E362DA"/>
    <w:rsid w:val="00E45308"/>
    <w:rsid w:val="00E45701"/>
    <w:rsid w:val="00E45B17"/>
    <w:rsid w:val="00E51991"/>
    <w:rsid w:val="00E527CB"/>
    <w:rsid w:val="00E53A78"/>
    <w:rsid w:val="00E54027"/>
    <w:rsid w:val="00E55164"/>
    <w:rsid w:val="00E55EF4"/>
    <w:rsid w:val="00E564F2"/>
    <w:rsid w:val="00E56E6B"/>
    <w:rsid w:val="00E63CC3"/>
    <w:rsid w:val="00E6584D"/>
    <w:rsid w:val="00E677C2"/>
    <w:rsid w:val="00E7073F"/>
    <w:rsid w:val="00E82B46"/>
    <w:rsid w:val="00E82CC0"/>
    <w:rsid w:val="00E82ECD"/>
    <w:rsid w:val="00E87758"/>
    <w:rsid w:val="00E90E0A"/>
    <w:rsid w:val="00E92690"/>
    <w:rsid w:val="00E96041"/>
    <w:rsid w:val="00EA0166"/>
    <w:rsid w:val="00EA097E"/>
    <w:rsid w:val="00EA1229"/>
    <w:rsid w:val="00EA1696"/>
    <w:rsid w:val="00EA6891"/>
    <w:rsid w:val="00EA7C31"/>
    <w:rsid w:val="00EB0AB2"/>
    <w:rsid w:val="00EB13E4"/>
    <w:rsid w:val="00EB2E26"/>
    <w:rsid w:val="00EB773A"/>
    <w:rsid w:val="00EB7FB3"/>
    <w:rsid w:val="00EC45E7"/>
    <w:rsid w:val="00ED00D5"/>
    <w:rsid w:val="00ED03D9"/>
    <w:rsid w:val="00ED445B"/>
    <w:rsid w:val="00ED465F"/>
    <w:rsid w:val="00ED7DEF"/>
    <w:rsid w:val="00EE2142"/>
    <w:rsid w:val="00EE21A3"/>
    <w:rsid w:val="00EE5BCC"/>
    <w:rsid w:val="00EF1A87"/>
    <w:rsid w:val="00EF1AC3"/>
    <w:rsid w:val="00EF372E"/>
    <w:rsid w:val="00EF4377"/>
    <w:rsid w:val="00EF45A3"/>
    <w:rsid w:val="00F03A6E"/>
    <w:rsid w:val="00F10109"/>
    <w:rsid w:val="00F10643"/>
    <w:rsid w:val="00F10874"/>
    <w:rsid w:val="00F173A5"/>
    <w:rsid w:val="00F21D2C"/>
    <w:rsid w:val="00F222DB"/>
    <w:rsid w:val="00F23209"/>
    <w:rsid w:val="00F240BB"/>
    <w:rsid w:val="00F24B43"/>
    <w:rsid w:val="00F25603"/>
    <w:rsid w:val="00F26E2D"/>
    <w:rsid w:val="00F27BC2"/>
    <w:rsid w:val="00F340A5"/>
    <w:rsid w:val="00F34D39"/>
    <w:rsid w:val="00F373B8"/>
    <w:rsid w:val="00F37BDB"/>
    <w:rsid w:val="00F406D8"/>
    <w:rsid w:val="00F416D7"/>
    <w:rsid w:val="00F4237D"/>
    <w:rsid w:val="00F424ED"/>
    <w:rsid w:val="00F42899"/>
    <w:rsid w:val="00F447D5"/>
    <w:rsid w:val="00F452E6"/>
    <w:rsid w:val="00F46724"/>
    <w:rsid w:val="00F51327"/>
    <w:rsid w:val="00F530C8"/>
    <w:rsid w:val="00F539FC"/>
    <w:rsid w:val="00F57FED"/>
    <w:rsid w:val="00F618C3"/>
    <w:rsid w:val="00F6618D"/>
    <w:rsid w:val="00F73B8C"/>
    <w:rsid w:val="00F75DF3"/>
    <w:rsid w:val="00F7602F"/>
    <w:rsid w:val="00F800A3"/>
    <w:rsid w:val="00F84BC3"/>
    <w:rsid w:val="00F918AC"/>
    <w:rsid w:val="00F9484F"/>
    <w:rsid w:val="00F959B9"/>
    <w:rsid w:val="00FA17DA"/>
    <w:rsid w:val="00FA2F3C"/>
    <w:rsid w:val="00FA3229"/>
    <w:rsid w:val="00FA3746"/>
    <w:rsid w:val="00FA4482"/>
    <w:rsid w:val="00FA45D1"/>
    <w:rsid w:val="00FB1D2F"/>
    <w:rsid w:val="00FB470B"/>
    <w:rsid w:val="00FB5F65"/>
    <w:rsid w:val="00FB63FE"/>
    <w:rsid w:val="00FC0026"/>
    <w:rsid w:val="00FC0302"/>
    <w:rsid w:val="00FC26CA"/>
    <w:rsid w:val="00FC45E4"/>
    <w:rsid w:val="00FC5620"/>
    <w:rsid w:val="00FC78DA"/>
    <w:rsid w:val="00FC7E7B"/>
    <w:rsid w:val="00FD0BD3"/>
    <w:rsid w:val="00FD0EB3"/>
    <w:rsid w:val="00FD2B3F"/>
    <w:rsid w:val="00FD39DF"/>
    <w:rsid w:val="00FD3AD4"/>
    <w:rsid w:val="00FD7829"/>
    <w:rsid w:val="00FD7A47"/>
    <w:rsid w:val="00FD7D57"/>
    <w:rsid w:val="00FE0828"/>
    <w:rsid w:val="00FE2DAD"/>
    <w:rsid w:val="00FE40C0"/>
    <w:rsid w:val="00FE68C5"/>
    <w:rsid w:val="00FF060E"/>
    <w:rsid w:val="00FF1099"/>
    <w:rsid w:val="00FF1331"/>
    <w:rsid w:val="00FF198E"/>
    <w:rsid w:val="00FF39EA"/>
    <w:rsid w:val="00FF68BC"/>
    <w:rsid w:val="00FF72BE"/>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8CD7135"/>
  <w15:docId w15:val="{C9F65C08-9E50-4704-B0AB-0DD7416F1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8606AA"/>
    <w:pPr>
      <w:spacing w:line="260" w:lineRule="exact"/>
    </w:pPr>
    <w:rPr>
      <w:rFonts w:ascii="Arial" w:hAnsi="Arial"/>
      <w:szCs w:val="24"/>
      <w:lang w:val="sl-SI"/>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AB36EA"/>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AB36EA"/>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AB36EA"/>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AB36EA"/>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AB36EA"/>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AB36EA"/>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AB36EA"/>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AB36EA"/>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US"/>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styleId="Odstavekseznama">
    <w:name w:val="List Paragraph"/>
    <w:basedOn w:val="Navaden"/>
    <w:uiPriority w:val="34"/>
    <w:qFormat/>
    <w:rsid w:val="0030409A"/>
    <w:pPr>
      <w:ind w:left="720"/>
      <w:contextualSpacing/>
    </w:pPr>
  </w:style>
  <w:style w:type="paragraph" w:styleId="Besedilooblaka">
    <w:name w:val="Balloon Text"/>
    <w:basedOn w:val="Navaden"/>
    <w:link w:val="BesedilooblakaZnak"/>
    <w:rsid w:val="0006307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63072"/>
    <w:rPr>
      <w:rFonts w:ascii="Tahoma" w:hAnsi="Tahoma" w:cs="Tahoma"/>
      <w:sz w:val="16"/>
      <w:szCs w:val="16"/>
      <w:lang w:val="sl-SI"/>
    </w:rPr>
  </w:style>
  <w:style w:type="character" w:customStyle="1" w:styleId="Naslov2Znak">
    <w:name w:val="Naslov 2 Znak"/>
    <w:basedOn w:val="Privzetapisavaodstavka"/>
    <w:link w:val="Naslov2"/>
    <w:rsid w:val="00AB36EA"/>
    <w:rPr>
      <w:rFonts w:ascii="Arial" w:hAnsi="Arial" w:cs="Arial"/>
      <w:b/>
      <w:bCs/>
      <w:i/>
      <w:iCs/>
      <w:sz w:val="28"/>
      <w:szCs w:val="28"/>
      <w:lang w:val="sl-SI" w:eastAsia="ar-SA"/>
    </w:rPr>
  </w:style>
  <w:style w:type="character" w:customStyle="1" w:styleId="Naslov3Znak">
    <w:name w:val="Naslov 3 Znak"/>
    <w:basedOn w:val="Privzetapisavaodstavka"/>
    <w:link w:val="Naslov3"/>
    <w:rsid w:val="00AB36EA"/>
    <w:rPr>
      <w:rFonts w:ascii="Arial" w:hAnsi="Arial" w:cs="Arial"/>
      <w:b/>
      <w:bCs/>
      <w:sz w:val="26"/>
      <w:szCs w:val="26"/>
      <w:lang w:val="sl-SI" w:eastAsia="ar-SA"/>
    </w:rPr>
  </w:style>
  <w:style w:type="character" w:customStyle="1" w:styleId="Naslov4Znak">
    <w:name w:val="Naslov 4 Znak"/>
    <w:basedOn w:val="Privzetapisavaodstavka"/>
    <w:link w:val="Naslov4"/>
    <w:rsid w:val="00AB36EA"/>
    <w:rPr>
      <w:rFonts w:ascii="Arial" w:hAnsi="Arial"/>
      <w:b/>
      <w:sz w:val="24"/>
      <w:lang w:val="sl-SI" w:eastAsia="sl-SI"/>
    </w:rPr>
  </w:style>
  <w:style w:type="character" w:customStyle="1" w:styleId="Naslov5Znak">
    <w:name w:val="Naslov 5 Znak"/>
    <w:basedOn w:val="Privzetapisavaodstavka"/>
    <w:link w:val="Naslov5"/>
    <w:rsid w:val="00AB36EA"/>
    <w:rPr>
      <w:b/>
      <w:sz w:val="24"/>
      <w:lang w:val="sl-SI" w:eastAsia="sl-SI"/>
    </w:rPr>
  </w:style>
  <w:style w:type="character" w:customStyle="1" w:styleId="Naslov6Znak">
    <w:name w:val="Naslov 6 Znak"/>
    <w:basedOn w:val="Privzetapisavaodstavka"/>
    <w:link w:val="Naslov6"/>
    <w:rsid w:val="00AB36EA"/>
    <w:rPr>
      <w:b/>
      <w:sz w:val="22"/>
      <w:lang w:val="en-GB" w:eastAsia="sl-SI"/>
    </w:rPr>
  </w:style>
  <w:style w:type="character" w:customStyle="1" w:styleId="Naslov7Znak">
    <w:name w:val="Naslov 7 Znak"/>
    <w:basedOn w:val="Privzetapisavaodstavka"/>
    <w:link w:val="Naslov7"/>
    <w:rsid w:val="00AB36EA"/>
    <w:rPr>
      <w:b/>
      <w:i/>
      <w:sz w:val="28"/>
      <w:lang w:val="sl-SI" w:eastAsia="sl-SI"/>
    </w:rPr>
  </w:style>
  <w:style w:type="character" w:customStyle="1" w:styleId="Naslov8Znak">
    <w:name w:val="Naslov 8 Znak"/>
    <w:basedOn w:val="Privzetapisavaodstavka"/>
    <w:link w:val="Naslov8"/>
    <w:rsid w:val="00AB36EA"/>
    <w:rPr>
      <w:b/>
      <w:i/>
      <w:sz w:val="24"/>
      <w:lang w:val="sl-SI" w:eastAsia="sl-SI"/>
    </w:rPr>
  </w:style>
  <w:style w:type="character" w:customStyle="1" w:styleId="Naslov9Znak">
    <w:name w:val="Naslov 9 Znak"/>
    <w:basedOn w:val="Privzetapisavaodstavka"/>
    <w:link w:val="Naslov9"/>
    <w:rsid w:val="00AB36EA"/>
    <w:rPr>
      <w:b/>
      <w:i/>
      <w:sz w:val="24"/>
      <w:lang w:val="sl-SI" w:eastAsia="sl-SI"/>
    </w:rPr>
  </w:style>
  <w:style w:type="numbering" w:customStyle="1" w:styleId="Brezseznama1">
    <w:name w:val="Brez seznama1"/>
    <w:next w:val="Brezseznama"/>
    <w:semiHidden/>
    <w:rsid w:val="00AB36EA"/>
  </w:style>
  <w:style w:type="numbering" w:customStyle="1" w:styleId="Brezseznama11">
    <w:name w:val="Brez seznama11"/>
    <w:next w:val="Brezseznama"/>
    <w:semiHidden/>
    <w:rsid w:val="00AB36EA"/>
  </w:style>
  <w:style w:type="paragraph" w:customStyle="1" w:styleId="Odstavekseznama1">
    <w:name w:val="Odstavek seznama1"/>
    <w:basedOn w:val="Navaden"/>
    <w:qFormat/>
    <w:rsid w:val="00AB36EA"/>
    <w:pPr>
      <w:spacing w:line="240" w:lineRule="auto"/>
      <w:ind w:left="708"/>
    </w:pPr>
    <w:rPr>
      <w:rFonts w:ascii="Helvetica" w:hAnsi="Helvetica"/>
      <w:noProof/>
      <w:sz w:val="24"/>
      <w:lang w:val="en-GB"/>
    </w:rPr>
  </w:style>
  <w:style w:type="paragraph" w:customStyle="1" w:styleId="Natevanje2">
    <w:name w:val="Naštevanje2"/>
    <w:basedOn w:val="Navaden"/>
    <w:rsid w:val="00AB36EA"/>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AB36EA"/>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AB36EA"/>
    <w:rPr>
      <w:rFonts w:cs="Arial"/>
      <w:b/>
      <w:noProof/>
      <w:kern w:val="28"/>
      <w:lang w:eastAsia="sl-SI"/>
    </w:rPr>
  </w:style>
  <w:style w:type="paragraph" w:customStyle="1" w:styleId="Zamik1">
    <w:name w:val="Zamik1"/>
    <w:basedOn w:val="Zamik2"/>
    <w:rsid w:val="00AB36EA"/>
    <w:pPr>
      <w:ind w:left="284"/>
    </w:pPr>
  </w:style>
  <w:style w:type="paragraph" w:customStyle="1" w:styleId="Zamik2">
    <w:name w:val="Zamik2"/>
    <w:basedOn w:val="Navaden"/>
    <w:rsid w:val="00AB36EA"/>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AB36EA"/>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AB36EA"/>
    <w:pPr>
      <w:ind w:left="1135"/>
    </w:pPr>
  </w:style>
  <w:style w:type="paragraph" w:customStyle="1" w:styleId="Zamik4">
    <w:name w:val="Zamik4"/>
    <w:basedOn w:val="Zamik2"/>
    <w:rsid w:val="00AB36EA"/>
    <w:pPr>
      <w:tabs>
        <w:tab w:val="clear" w:pos="3969"/>
        <w:tab w:val="clear" w:pos="5103"/>
      </w:tabs>
      <w:ind w:left="454" w:hanging="454"/>
      <w:jc w:val="both"/>
    </w:pPr>
  </w:style>
  <w:style w:type="paragraph" w:styleId="Telobesedila-zamik">
    <w:name w:val="Body Text Indent"/>
    <w:basedOn w:val="Navaden"/>
    <w:link w:val="Telobesedila-zamikZnak"/>
    <w:rsid w:val="00AB36EA"/>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AB36EA"/>
    <w:rPr>
      <w:sz w:val="22"/>
      <w:lang w:val="en-GB" w:eastAsia="sl-SI"/>
    </w:rPr>
  </w:style>
  <w:style w:type="paragraph" w:customStyle="1" w:styleId="Telobesedila21">
    <w:name w:val="Telo besedila 21"/>
    <w:basedOn w:val="Navaden"/>
    <w:rsid w:val="00AB36EA"/>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AB36EA"/>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AB36EA"/>
    <w:rPr>
      <w:sz w:val="22"/>
      <w:lang w:val="sl-SI" w:eastAsia="sl-SI"/>
    </w:rPr>
  </w:style>
  <w:style w:type="paragraph" w:styleId="Telobesedila">
    <w:name w:val="Body Text"/>
    <w:basedOn w:val="Navaden"/>
    <w:link w:val="TelobesedilaZnak"/>
    <w:rsid w:val="00AB36EA"/>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AB36EA"/>
    <w:rPr>
      <w:sz w:val="24"/>
      <w:lang w:val="sl-SI" w:eastAsia="sl-SI"/>
    </w:rPr>
  </w:style>
  <w:style w:type="paragraph" w:styleId="Telobesedila3">
    <w:name w:val="Body Text 3"/>
    <w:basedOn w:val="Navaden"/>
    <w:link w:val="Telobesedila3Znak"/>
    <w:rsid w:val="00AB36EA"/>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AB36EA"/>
    <w:rPr>
      <w:sz w:val="22"/>
      <w:lang w:val="sl-SI" w:eastAsia="sl-SI"/>
    </w:rPr>
  </w:style>
  <w:style w:type="paragraph" w:customStyle="1" w:styleId="Telobesedila31">
    <w:name w:val="Telo besedila 31"/>
    <w:basedOn w:val="Navaden"/>
    <w:rsid w:val="00AB36EA"/>
    <w:pPr>
      <w:spacing w:line="240" w:lineRule="auto"/>
      <w:jc w:val="both"/>
    </w:pPr>
    <w:rPr>
      <w:rFonts w:ascii="Times New Roman" w:hAnsi="Times New Roman"/>
      <w:sz w:val="24"/>
      <w:szCs w:val="20"/>
      <w:lang w:eastAsia="sl-SI"/>
    </w:rPr>
  </w:style>
  <w:style w:type="paragraph" w:customStyle="1" w:styleId="tekst">
    <w:name w:val="tekst"/>
    <w:rsid w:val="00AB36EA"/>
    <w:pPr>
      <w:spacing w:after="240" w:line="336" w:lineRule="exact"/>
      <w:jc w:val="both"/>
    </w:pPr>
    <w:rPr>
      <w:sz w:val="22"/>
      <w:lang w:val="en-GB" w:eastAsia="sl-SI"/>
    </w:rPr>
  </w:style>
  <w:style w:type="paragraph" w:styleId="Telobesedila-zamik3">
    <w:name w:val="Body Text Indent 3"/>
    <w:basedOn w:val="Navaden"/>
    <w:link w:val="Telobesedila-zamik3Znak"/>
    <w:rsid w:val="00AB36EA"/>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AB36EA"/>
    <w:rPr>
      <w:sz w:val="24"/>
      <w:lang w:val="sl-SI" w:eastAsia="sl-SI"/>
    </w:rPr>
  </w:style>
  <w:style w:type="paragraph" w:customStyle="1" w:styleId="RAZPISNASLOV1">
    <w:name w:val="RAZPIS NASLOV 1"/>
    <w:basedOn w:val="Navaden"/>
    <w:rsid w:val="00AB36EA"/>
    <w:pPr>
      <w:numPr>
        <w:numId w:val="1"/>
      </w:numPr>
      <w:spacing w:line="240" w:lineRule="auto"/>
    </w:pPr>
    <w:rPr>
      <w:rFonts w:ascii="Times New Roman" w:hAnsi="Times New Roman"/>
      <w:b/>
      <w:color w:val="FF0000"/>
      <w:sz w:val="32"/>
      <w:szCs w:val="32"/>
      <w:lang w:eastAsia="sl-SI"/>
    </w:rPr>
  </w:style>
  <w:style w:type="paragraph" w:customStyle="1" w:styleId="RAZPISNASLOV2">
    <w:name w:val="RAZPIS NASLOV 2"/>
    <w:rsid w:val="00AB36EA"/>
    <w:pPr>
      <w:numPr>
        <w:numId w:val="4"/>
      </w:numPr>
      <w:shd w:val="clear" w:color="auto" w:fill="CCCCCC"/>
    </w:pPr>
    <w:rPr>
      <w:b/>
      <w:i/>
      <w:noProof/>
      <w:sz w:val="24"/>
      <w:szCs w:val="32"/>
      <w:lang w:val="sl-SI" w:eastAsia="sl-SI"/>
    </w:rPr>
  </w:style>
  <w:style w:type="paragraph" w:customStyle="1" w:styleId="kompendij2">
    <w:name w:val="kompendij 2"/>
    <w:basedOn w:val="Navaden"/>
    <w:rsid w:val="00AB36EA"/>
    <w:pPr>
      <w:spacing w:line="240" w:lineRule="auto"/>
      <w:jc w:val="both"/>
    </w:pPr>
    <w:rPr>
      <w:rFonts w:ascii="Times New Roman" w:hAnsi="Times New Roman"/>
      <w:sz w:val="24"/>
      <w:szCs w:val="20"/>
      <w:lang w:eastAsia="sl-SI"/>
    </w:rPr>
  </w:style>
  <w:style w:type="paragraph" w:styleId="Otevilenseznam">
    <w:name w:val="List Number"/>
    <w:basedOn w:val="Navaden"/>
    <w:rsid w:val="00AB36EA"/>
    <w:pPr>
      <w:spacing w:line="240" w:lineRule="auto"/>
      <w:jc w:val="both"/>
    </w:pPr>
    <w:rPr>
      <w:rFonts w:ascii="Times New Roman" w:hAnsi="Times New Roman"/>
      <w:sz w:val="24"/>
      <w:szCs w:val="20"/>
      <w:lang w:eastAsia="sl-SI"/>
    </w:rPr>
  </w:style>
  <w:style w:type="character" w:styleId="tevilkastrani">
    <w:name w:val="page number"/>
    <w:rsid w:val="00AB36EA"/>
  </w:style>
  <w:style w:type="paragraph" w:styleId="Revizija">
    <w:name w:val="Revision"/>
    <w:hidden/>
    <w:uiPriority w:val="99"/>
    <w:semiHidden/>
    <w:rsid w:val="00AB36EA"/>
    <w:rPr>
      <w:sz w:val="22"/>
      <w:szCs w:val="24"/>
      <w:lang w:val="sl-SI" w:eastAsia="ar-SA"/>
    </w:rPr>
  </w:style>
  <w:style w:type="character" w:customStyle="1" w:styleId="NogaZnak">
    <w:name w:val="Noga Znak"/>
    <w:link w:val="Noga"/>
    <w:uiPriority w:val="99"/>
    <w:rsid w:val="00AB36EA"/>
    <w:rPr>
      <w:rFonts w:ascii="Arial" w:hAnsi="Arial"/>
      <w:szCs w:val="24"/>
      <w:lang w:val="sl-SI"/>
    </w:rPr>
  </w:style>
  <w:style w:type="numbering" w:customStyle="1" w:styleId="Brezseznama2">
    <w:name w:val="Brez seznama2"/>
    <w:next w:val="Brezseznama"/>
    <w:semiHidden/>
    <w:rsid w:val="00AB36EA"/>
  </w:style>
  <w:style w:type="character" w:customStyle="1" w:styleId="Absatz-Standardschriftart">
    <w:name w:val="Absatz-Standardschriftart"/>
    <w:rsid w:val="00AB36EA"/>
  </w:style>
  <w:style w:type="character" w:customStyle="1" w:styleId="Privzetapisavaodstavka1">
    <w:name w:val="Privzeta pisava odstavka1"/>
    <w:rsid w:val="00AB36EA"/>
  </w:style>
  <w:style w:type="paragraph" w:customStyle="1" w:styleId="Naslov10">
    <w:name w:val="Naslov1"/>
    <w:basedOn w:val="Navaden"/>
    <w:next w:val="Telobesedila"/>
    <w:rsid w:val="00AB36EA"/>
    <w:pPr>
      <w:keepNext/>
      <w:suppressAutoHyphens/>
      <w:spacing w:before="240" w:after="120" w:line="240" w:lineRule="auto"/>
    </w:pPr>
    <w:rPr>
      <w:rFonts w:eastAsia="Lucida Sans Unicode" w:cs="Tahoma"/>
      <w:sz w:val="28"/>
      <w:szCs w:val="28"/>
      <w:lang w:eastAsia="ar-SA"/>
    </w:rPr>
  </w:style>
  <w:style w:type="paragraph" w:styleId="Seznam">
    <w:name w:val="List"/>
    <w:basedOn w:val="Telobesedila"/>
    <w:rsid w:val="00AB36EA"/>
    <w:pPr>
      <w:suppressAutoHyphens/>
      <w:jc w:val="left"/>
    </w:pPr>
    <w:rPr>
      <w:rFonts w:cs="Tahoma"/>
      <w:sz w:val="22"/>
      <w:szCs w:val="24"/>
      <w:lang w:eastAsia="ar-SA"/>
    </w:rPr>
  </w:style>
  <w:style w:type="paragraph" w:customStyle="1" w:styleId="Napis1">
    <w:name w:val="Napis1"/>
    <w:basedOn w:val="Navaden"/>
    <w:rsid w:val="00AB36EA"/>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rsid w:val="00AB36EA"/>
    <w:pPr>
      <w:suppressLineNumbers/>
      <w:suppressAutoHyphens/>
      <w:spacing w:line="240" w:lineRule="auto"/>
    </w:pPr>
    <w:rPr>
      <w:rFonts w:ascii="Times New Roman" w:hAnsi="Times New Roman" w:cs="Tahoma"/>
      <w:sz w:val="22"/>
      <w:lang w:eastAsia="ar-SA"/>
    </w:rPr>
  </w:style>
  <w:style w:type="paragraph" w:customStyle="1" w:styleId="Telobesedila210">
    <w:name w:val="Telo besedila 21"/>
    <w:basedOn w:val="Navaden"/>
    <w:rsid w:val="00AB36EA"/>
    <w:pPr>
      <w:tabs>
        <w:tab w:val="right" w:pos="9072"/>
      </w:tabs>
      <w:suppressAutoHyphens/>
      <w:spacing w:line="240" w:lineRule="auto"/>
      <w:jc w:val="both"/>
    </w:pPr>
    <w:rPr>
      <w:sz w:val="22"/>
      <w:szCs w:val="20"/>
      <w:lang w:eastAsia="ar-SA"/>
    </w:rPr>
  </w:style>
  <w:style w:type="paragraph" w:customStyle="1" w:styleId="Vsebinatabele">
    <w:name w:val="Vsebina tabele"/>
    <w:basedOn w:val="Navaden"/>
    <w:rsid w:val="00AB36EA"/>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rsid w:val="00AB36EA"/>
    <w:pPr>
      <w:jc w:val="center"/>
    </w:pPr>
    <w:rPr>
      <w:b/>
      <w:bCs/>
    </w:rPr>
  </w:style>
  <w:style w:type="paragraph" w:customStyle="1" w:styleId="Vsebinaokvira">
    <w:name w:val="Vsebina okvira"/>
    <w:basedOn w:val="Telobesedila"/>
    <w:rsid w:val="00AB36EA"/>
    <w:pPr>
      <w:suppressAutoHyphens/>
      <w:jc w:val="left"/>
    </w:pPr>
    <w:rPr>
      <w:sz w:val="22"/>
      <w:szCs w:val="24"/>
      <w:lang w:eastAsia="ar-SA"/>
    </w:rPr>
  </w:style>
  <w:style w:type="paragraph" w:customStyle="1" w:styleId="NoParagraphStyle">
    <w:name w:val="[No Paragraph Style]"/>
    <w:rsid w:val="00AB36EA"/>
    <w:pPr>
      <w:widowControl w:val="0"/>
      <w:suppressAutoHyphens/>
      <w:autoSpaceDE w:val="0"/>
      <w:spacing w:line="288" w:lineRule="auto"/>
      <w:textAlignment w:val="center"/>
    </w:pPr>
    <w:rPr>
      <w:color w:val="000000"/>
      <w:sz w:val="24"/>
      <w:szCs w:val="24"/>
    </w:rPr>
  </w:style>
  <w:style w:type="paragraph" w:customStyle="1" w:styleId="BasicParagraph">
    <w:name w:val="[Basic Paragraph]"/>
    <w:basedOn w:val="NoParagraphStyle"/>
    <w:uiPriority w:val="99"/>
    <w:rsid w:val="00AB36EA"/>
  </w:style>
  <w:style w:type="paragraph" w:customStyle="1" w:styleId="CharChar">
    <w:name w:val="Char Char"/>
    <w:basedOn w:val="Navaden"/>
    <w:rsid w:val="00AB36EA"/>
    <w:pPr>
      <w:spacing w:line="240" w:lineRule="auto"/>
    </w:pPr>
    <w:rPr>
      <w:rFonts w:ascii="Times New Roman" w:hAnsi="Times New Roman"/>
      <w:sz w:val="24"/>
      <w:lang w:val="pl-PL" w:eastAsia="pl-PL"/>
    </w:rPr>
  </w:style>
  <w:style w:type="paragraph" w:customStyle="1" w:styleId="esegmentp">
    <w:name w:val="esegment_p"/>
    <w:basedOn w:val="Navaden"/>
    <w:rsid w:val="00AB36EA"/>
    <w:pPr>
      <w:spacing w:after="202" w:line="240" w:lineRule="auto"/>
      <w:ind w:firstLine="230"/>
      <w:jc w:val="both"/>
    </w:pPr>
    <w:rPr>
      <w:rFonts w:ascii="Times New Roman" w:hAnsi="Times New Roman"/>
      <w:color w:val="313131"/>
      <w:sz w:val="24"/>
      <w:lang w:eastAsia="sl-SI"/>
    </w:rPr>
  </w:style>
  <w:style w:type="table" w:customStyle="1" w:styleId="Tabelamrea1">
    <w:name w:val="Tabela – mreža1"/>
    <w:basedOn w:val="Navadnatabela"/>
    <w:next w:val="Tabelamrea"/>
    <w:rsid w:val="00AB36EA"/>
    <w:rPr>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nhideWhenUsed/>
    <w:rsid w:val="00AB36EA"/>
    <w:rPr>
      <w:sz w:val="16"/>
      <w:szCs w:val="16"/>
    </w:rPr>
  </w:style>
  <w:style w:type="paragraph" w:styleId="Pripombabesedilo">
    <w:name w:val="annotation text"/>
    <w:basedOn w:val="Navaden"/>
    <w:link w:val="PripombabesediloZnak"/>
    <w:unhideWhenUsed/>
    <w:rsid w:val="00AB36EA"/>
    <w:pPr>
      <w:suppressAutoHyphens/>
      <w:spacing w:line="240" w:lineRule="auto"/>
    </w:pPr>
    <w:rPr>
      <w:rFonts w:ascii="Times New Roman" w:hAnsi="Times New Roman"/>
      <w:sz w:val="22"/>
      <w:lang w:eastAsia="ar-SA"/>
    </w:rPr>
  </w:style>
  <w:style w:type="character" w:customStyle="1" w:styleId="PripombabesediloZnak">
    <w:name w:val="Pripomba – besedilo Znak"/>
    <w:basedOn w:val="Privzetapisavaodstavka"/>
    <w:link w:val="Pripombabesedilo"/>
    <w:rsid w:val="00AB36EA"/>
    <w:rPr>
      <w:sz w:val="22"/>
      <w:szCs w:val="24"/>
      <w:lang w:val="sl-SI" w:eastAsia="ar-SA"/>
    </w:rPr>
  </w:style>
  <w:style w:type="paragraph" w:customStyle="1" w:styleId="ZnakZnak">
    <w:name w:val="Znak Znak"/>
    <w:basedOn w:val="Navaden"/>
    <w:rsid w:val="00AB36EA"/>
    <w:pPr>
      <w:spacing w:line="240" w:lineRule="auto"/>
    </w:pPr>
    <w:rPr>
      <w:rFonts w:ascii="Times New Roman" w:hAnsi="Times New Roman"/>
      <w:sz w:val="24"/>
      <w:lang w:val="pl-PL" w:eastAsia="pl-PL"/>
    </w:rPr>
  </w:style>
  <w:style w:type="paragraph" w:styleId="Kazalovsebine1">
    <w:name w:val="toc 1"/>
    <w:basedOn w:val="Navaden"/>
    <w:next w:val="Navaden"/>
    <w:autoRedefine/>
    <w:rsid w:val="00AB36EA"/>
    <w:pPr>
      <w:tabs>
        <w:tab w:val="right" w:leader="dot" w:pos="9059"/>
      </w:tabs>
      <w:suppressAutoHyphens/>
      <w:spacing w:line="240" w:lineRule="auto"/>
    </w:pPr>
    <w:rPr>
      <w:rFonts w:ascii="Times New Roman" w:hAnsi="Times New Roman"/>
      <w:b/>
      <w:noProof/>
      <w:sz w:val="22"/>
      <w:lang w:eastAsia="ar-SA"/>
    </w:rPr>
  </w:style>
  <w:style w:type="paragraph" w:styleId="Kazalovsebine2">
    <w:name w:val="toc 2"/>
    <w:basedOn w:val="Navaden"/>
    <w:next w:val="Navaden"/>
    <w:autoRedefine/>
    <w:rsid w:val="00AB36EA"/>
    <w:pPr>
      <w:suppressAutoHyphens/>
      <w:spacing w:line="240" w:lineRule="auto"/>
      <w:ind w:left="220"/>
    </w:pPr>
    <w:rPr>
      <w:rFonts w:ascii="Times New Roman" w:hAnsi="Times New Roman"/>
      <w:sz w:val="22"/>
      <w:lang w:eastAsia="ar-SA"/>
    </w:rPr>
  </w:style>
  <w:style w:type="table" w:customStyle="1" w:styleId="Tabela-mrea1">
    <w:name w:val="Tabela - mreža1"/>
    <w:basedOn w:val="Navadnatabela"/>
    <w:next w:val="Tabelamrea"/>
    <w:rsid w:val="00AB36EA"/>
    <w:pPr>
      <w:jc w:val="both"/>
    </w:pPr>
    <w:rPr>
      <w:rFonts w:ascii="Times New Roman (WE)" w:hAnsi="Times New Roman (WE)"/>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0">
    <w:name w:val="Table Grid 1"/>
    <w:basedOn w:val="Navadnatabela"/>
    <w:rsid w:val="00AB36EA"/>
    <w:pPr>
      <w:suppressAutoHyphens/>
    </w:pPr>
    <w:rPr>
      <w:lang w:val="sl-SI"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Zadevapripombe">
    <w:name w:val="annotation subject"/>
    <w:basedOn w:val="Pripombabesedilo"/>
    <w:next w:val="Pripombabesedilo"/>
    <w:link w:val="ZadevapripombeZnak"/>
    <w:rsid w:val="00AB36EA"/>
    <w:pPr>
      <w:suppressAutoHyphens w:val="0"/>
      <w:spacing w:line="260" w:lineRule="atLeast"/>
    </w:pPr>
    <w:rPr>
      <w:rFonts w:ascii="Arial" w:hAnsi="Arial"/>
      <w:b/>
      <w:bCs/>
      <w:sz w:val="20"/>
      <w:szCs w:val="20"/>
      <w:lang w:val="en-US" w:eastAsia="en-US"/>
    </w:rPr>
  </w:style>
  <w:style w:type="character" w:customStyle="1" w:styleId="ZadevapripombeZnak">
    <w:name w:val="Zadeva pripombe Znak"/>
    <w:basedOn w:val="PripombabesediloZnak"/>
    <w:link w:val="Zadevapripombe"/>
    <w:rsid w:val="00AB36EA"/>
    <w:rPr>
      <w:rFonts w:ascii="Arial" w:hAnsi="Arial"/>
      <w:b/>
      <w:bCs/>
      <w:sz w:val="22"/>
      <w:szCs w:val="24"/>
      <w:lang w:val="sl-SI" w:eastAsia="ar-SA"/>
    </w:rPr>
  </w:style>
  <w:style w:type="paragraph" w:styleId="Napis">
    <w:name w:val="caption"/>
    <w:basedOn w:val="Navaden"/>
    <w:next w:val="Navaden"/>
    <w:unhideWhenUsed/>
    <w:qFormat/>
    <w:rsid w:val="00325934"/>
    <w:pPr>
      <w:spacing w:after="200" w:line="240" w:lineRule="auto"/>
    </w:pPr>
    <w:rPr>
      <w:b/>
      <w:bCs/>
      <w:color w:val="4F81BD" w:themeColor="accent1"/>
      <w:sz w:val="18"/>
      <w:szCs w:val="18"/>
    </w:rPr>
  </w:style>
  <w:style w:type="paragraph" w:styleId="Naslovnaslovnika">
    <w:name w:val="envelope address"/>
    <w:basedOn w:val="Navaden"/>
    <w:rsid w:val="00442DEE"/>
    <w:pPr>
      <w:framePr w:w="7920" w:h="1980" w:hRule="exact" w:hSpace="141" w:wrap="auto" w:hAnchor="page" w:xAlign="center" w:yAlign="bottom"/>
      <w:ind w:left="2880"/>
    </w:pPr>
    <w:rPr>
      <w:rFonts w:asciiTheme="majorHAnsi" w:eastAsiaTheme="majorEastAsia" w:hAnsiTheme="majorHAnsi" w:cstheme="majorBidi"/>
      <w:sz w:val="24"/>
    </w:rPr>
  </w:style>
  <w:style w:type="paragraph" w:styleId="Naslovpoiljatelja">
    <w:name w:val="envelope return"/>
    <w:basedOn w:val="Navaden"/>
    <w:rsid w:val="00442DEE"/>
    <w:pPr>
      <w:spacing w:line="240" w:lineRule="auto"/>
    </w:pPr>
    <w:rPr>
      <w:rFonts w:asciiTheme="majorHAnsi" w:eastAsiaTheme="majorEastAsia" w:hAnsiTheme="majorHAnsi" w:cstheme="majorBidi"/>
      <w:szCs w:val="20"/>
    </w:rPr>
  </w:style>
  <w:style w:type="table" w:customStyle="1" w:styleId="Tabelamrea2">
    <w:name w:val="Tabela – mreža2"/>
    <w:basedOn w:val="Navadnatabela"/>
    <w:next w:val="Tabelamrea"/>
    <w:uiPriority w:val="59"/>
    <w:rsid w:val="0014418A"/>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90E20"/>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0C0654"/>
    <w:pPr>
      <w:spacing w:line="240" w:lineRule="auto"/>
    </w:pPr>
    <w:rPr>
      <w:szCs w:val="20"/>
    </w:rPr>
  </w:style>
  <w:style w:type="character" w:customStyle="1" w:styleId="Sprotnaopomba-besediloZnak">
    <w:name w:val="Sprotna opomba - besedilo Znak"/>
    <w:basedOn w:val="Privzetapisavaodstavka"/>
    <w:link w:val="Sprotnaopomba-besedilo"/>
    <w:rsid w:val="000C0654"/>
    <w:rPr>
      <w:rFonts w:ascii="Arial" w:hAnsi="Arial"/>
      <w:lang w:val="sl-SI"/>
    </w:rPr>
  </w:style>
  <w:style w:type="paragraph" w:styleId="Oznaenseznam">
    <w:name w:val="List Bullet"/>
    <w:basedOn w:val="Navaden"/>
    <w:autoRedefine/>
    <w:unhideWhenUsed/>
    <w:rsid w:val="005178B4"/>
    <w:pPr>
      <w:numPr>
        <w:numId w:val="16"/>
      </w:numPr>
      <w:tabs>
        <w:tab w:val="left" w:pos="5400"/>
      </w:tabs>
      <w:autoSpaceDE w:val="0"/>
      <w:autoSpaceDN w:val="0"/>
      <w:adjustRightInd w:val="0"/>
      <w:spacing w:line="240" w:lineRule="atLeast"/>
      <w:ind w:right="-6"/>
    </w:pPr>
    <w:rPr>
      <w:rFonts w:cs="Arial"/>
      <w:szCs w:val="20"/>
      <w:lang w:eastAsia="ko-KR"/>
    </w:rPr>
  </w:style>
  <w:style w:type="table" w:customStyle="1" w:styleId="Tabelamrea21">
    <w:name w:val="Tabela – mreža21"/>
    <w:basedOn w:val="Navadnatabela"/>
    <w:next w:val="Tabelamrea"/>
    <w:uiPriority w:val="59"/>
    <w:rsid w:val="00B21B02"/>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59"/>
    <w:rsid w:val="006C5A44"/>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basedOn w:val="Privzetapisavaodstavka"/>
    <w:rsid w:val="00BA2953"/>
    <w:rPr>
      <w:vertAlign w:val="superscript"/>
    </w:rPr>
  </w:style>
  <w:style w:type="paragraph" w:styleId="Konnaopomba-besedilo">
    <w:name w:val="endnote text"/>
    <w:basedOn w:val="Navaden"/>
    <w:link w:val="Konnaopomba-besediloZnak"/>
    <w:rsid w:val="00BA2953"/>
    <w:pPr>
      <w:spacing w:line="240" w:lineRule="auto"/>
    </w:pPr>
    <w:rPr>
      <w:szCs w:val="20"/>
    </w:rPr>
  </w:style>
  <w:style w:type="character" w:customStyle="1" w:styleId="Konnaopomba-besediloZnak">
    <w:name w:val="Končna opomba - besedilo Znak"/>
    <w:basedOn w:val="Privzetapisavaodstavka"/>
    <w:link w:val="Konnaopomba-besedilo"/>
    <w:rsid w:val="00BA2953"/>
    <w:rPr>
      <w:rFonts w:ascii="Arial" w:hAnsi="Arial"/>
      <w:lang w:val="sl-SI"/>
    </w:rPr>
  </w:style>
  <w:style w:type="character" w:styleId="Konnaopomba-sklic">
    <w:name w:val="endnote reference"/>
    <w:basedOn w:val="Privzetapisavaodstavka"/>
    <w:rsid w:val="00BA2953"/>
    <w:rPr>
      <w:vertAlign w:val="superscript"/>
    </w:rPr>
  </w:style>
  <w:style w:type="table" w:customStyle="1" w:styleId="Tabelamrea4">
    <w:name w:val="Tabela – mreža4"/>
    <w:basedOn w:val="Navadnatabela"/>
    <w:next w:val="Tabelamrea"/>
    <w:uiPriority w:val="59"/>
    <w:rsid w:val="00215A2E"/>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800389"/>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
    <w:name w:val="Tabela – mreža41"/>
    <w:basedOn w:val="Navadnatabela"/>
    <w:next w:val="Tabelamrea"/>
    <w:uiPriority w:val="59"/>
    <w:rsid w:val="00695123"/>
    <w:rPr>
      <w:rFonts w:asciiTheme="minorHAnsi" w:eastAsiaTheme="minorHAnsi" w:hAnsiTheme="minorHAnsi" w:cstheme="minorBidi"/>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1C5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6996">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94027132">
      <w:bodyDiv w:val="1"/>
      <w:marLeft w:val="0"/>
      <w:marRight w:val="0"/>
      <w:marTop w:val="0"/>
      <w:marBottom w:val="0"/>
      <w:divBdr>
        <w:top w:val="none" w:sz="0" w:space="0" w:color="auto"/>
        <w:left w:val="none" w:sz="0" w:space="0" w:color="auto"/>
        <w:bottom w:val="none" w:sz="0" w:space="0" w:color="auto"/>
        <w:right w:val="none" w:sz="0" w:space="0" w:color="auto"/>
      </w:divBdr>
    </w:div>
    <w:div w:id="410002812">
      <w:bodyDiv w:val="1"/>
      <w:marLeft w:val="0"/>
      <w:marRight w:val="0"/>
      <w:marTop w:val="0"/>
      <w:marBottom w:val="0"/>
      <w:divBdr>
        <w:top w:val="none" w:sz="0" w:space="0" w:color="auto"/>
        <w:left w:val="none" w:sz="0" w:space="0" w:color="auto"/>
        <w:bottom w:val="none" w:sz="0" w:space="0" w:color="auto"/>
        <w:right w:val="none" w:sz="0" w:space="0" w:color="auto"/>
      </w:divBdr>
    </w:div>
    <w:div w:id="436558633">
      <w:bodyDiv w:val="1"/>
      <w:marLeft w:val="0"/>
      <w:marRight w:val="0"/>
      <w:marTop w:val="0"/>
      <w:marBottom w:val="0"/>
      <w:divBdr>
        <w:top w:val="none" w:sz="0" w:space="0" w:color="auto"/>
        <w:left w:val="none" w:sz="0" w:space="0" w:color="auto"/>
        <w:bottom w:val="none" w:sz="0" w:space="0" w:color="auto"/>
        <w:right w:val="none" w:sz="0" w:space="0" w:color="auto"/>
      </w:divBdr>
    </w:div>
    <w:div w:id="879367222">
      <w:bodyDiv w:val="1"/>
      <w:marLeft w:val="0"/>
      <w:marRight w:val="0"/>
      <w:marTop w:val="0"/>
      <w:marBottom w:val="0"/>
      <w:divBdr>
        <w:top w:val="none" w:sz="0" w:space="0" w:color="auto"/>
        <w:left w:val="none" w:sz="0" w:space="0" w:color="auto"/>
        <w:bottom w:val="none" w:sz="0" w:space="0" w:color="auto"/>
        <w:right w:val="none" w:sz="0" w:space="0" w:color="auto"/>
      </w:divBdr>
    </w:div>
    <w:div w:id="910165153">
      <w:bodyDiv w:val="1"/>
      <w:marLeft w:val="0"/>
      <w:marRight w:val="0"/>
      <w:marTop w:val="0"/>
      <w:marBottom w:val="0"/>
      <w:divBdr>
        <w:top w:val="none" w:sz="0" w:space="0" w:color="auto"/>
        <w:left w:val="none" w:sz="0" w:space="0" w:color="auto"/>
        <w:bottom w:val="none" w:sz="0" w:space="0" w:color="auto"/>
        <w:right w:val="none" w:sz="0" w:space="0" w:color="auto"/>
      </w:divBdr>
    </w:div>
    <w:div w:id="1203710551">
      <w:bodyDiv w:val="1"/>
      <w:marLeft w:val="0"/>
      <w:marRight w:val="0"/>
      <w:marTop w:val="0"/>
      <w:marBottom w:val="0"/>
      <w:divBdr>
        <w:top w:val="none" w:sz="0" w:space="0" w:color="auto"/>
        <w:left w:val="none" w:sz="0" w:space="0" w:color="auto"/>
        <w:bottom w:val="none" w:sz="0" w:space="0" w:color="auto"/>
        <w:right w:val="none" w:sz="0" w:space="0" w:color="auto"/>
      </w:divBdr>
    </w:div>
    <w:div w:id="1239553430">
      <w:bodyDiv w:val="1"/>
      <w:marLeft w:val="0"/>
      <w:marRight w:val="0"/>
      <w:marTop w:val="0"/>
      <w:marBottom w:val="0"/>
      <w:divBdr>
        <w:top w:val="none" w:sz="0" w:space="0" w:color="auto"/>
        <w:left w:val="none" w:sz="0" w:space="0" w:color="auto"/>
        <w:bottom w:val="none" w:sz="0" w:space="0" w:color="auto"/>
        <w:right w:val="none" w:sz="0" w:space="0" w:color="auto"/>
      </w:divBdr>
    </w:div>
    <w:div w:id="1600406591">
      <w:bodyDiv w:val="1"/>
      <w:marLeft w:val="0"/>
      <w:marRight w:val="0"/>
      <w:marTop w:val="0"/>
      <w:marBottom w:val="0"/>
      <w:divBdr>
        <w:top w:val="none" w:sz="0" w:space="0" w:color="auto"/>
        <w:left w:val="none" w:sz="0" w:space="0" w:color="auto"/>
        <w:bottom w:val="none" w:sz="0" w:space="0" w:color="auto"/>
        <w:right w:val="none" w:sz="0" w:space="0" w:color="auto"/>
      </w:divBdr>
    </w:div>
    <w:div w:id="1672756164">
      <w:bodyDiv w:val="1"/>
      <w:marLeft w:val="0"/>
      <w:marRight w:val="0"/>
      <w:marTop w:val="0"/>
      <w:marBottom w:val="0"/>
      <w:divBdr>
        <w:top w:val="none" w:sz="0" w:space="0" w:color="auto"/>
        <w:left w:val="none" w:sz="0" w:space="0" w:color="auto"/>
        <w:bottom w:val="none" w:sz="0" w:space="0" w:color="auto"/>
        <w:right w:val="none" w:sz="0" w:space="0" w:color="auto"/>
      </w:divBdr>
    </w:div>
    <w:div w:id="1686446528">
      <w:bodyDiv w:val="1"/>
      <w:marLeft w:val="0"/>
      <w:marRight w:val="0"/>
      <w:marTop w:val="0"/>
      <w:marBottom w:val="0"/>
      <w:divBdr>
        <w:top w:val="none" w:sz="0" w:space="0" w:color="auto"/>
        <w:left w:val="none" w:sz="0" w:space="0" w:color="auto"/>
        <w:bottom w:val="none" w:sz="0" w:space="0" w:color="auto"/>
        <w:right w:val="none" w:sz="0" w:space="0" w:color="auto"/>
      </w:divBdr>
    </w:div>
    <w:div w:id="1739593885">
      <w:bodyDiv w:val="1"/>
      <w:marLeft w:val="0"/>
      <w:marRight w:val="0"/>
      <w:marTop w:val="0"/>
      <w:marBottom w:val="0"/>
      <w:divBdr>
        <w:top w:val="none" w:sz="0" w:space="0" w:color="auto"/>
        <w:left w:val="none" w:sz="0" w:space="0" w:color="auto"/>
        <w:bottom w:val="none" w:sz="0" w:space="0" w:color="auto"/>
        <w:right w:val="none" w:sz="0" w:space="0" w:color="auto"/>
      </w:divBdr>
    </w:div>
    <w:div w:id="2029211453">
      <w:bodyDiv w:val="1"/>
      <w:marLeft w:val="0"/>
      <w:marRight w:val="0"/>
      <w:marTop w:val="0"/>
      <w:marBottom w:val="0"/>
      <w:divBdr>
        <w:top w:val="none" w:sz="0" w:space="0" w:color="auto"/>
        <w:left w:val="none" w:sz="0" w:space="0" w:color="auto"/>
        <w:bottom w:val="none" w:sz="0" w:space="0" w:color="auto"/>
        <w:right w:val="none" w:sz="0" w:space="0" w:color="auto"/>
      </w:divBdr>
    </w:div>
    <w:div w:id="2031955970">
      <w:bodyDiv w:val="1"/>
      <w:marLeft w:val="0"/>
      <w:marRight w:val="0"/>
      <w:marTop w:val="0"/>
      <w:marBottom w:val="0"/>
      <w:divBdr>
        <w:top w:val="none" w:sz="0" w:space="0" w:color="auto"/>
        <w:left w:val="none" w:sz="0" w:space="0" w:color="auto"/>
        <w:bottom w:val="none" w:sz="0" w:space="0" w:color="auto"/>
        <w:right w:val="none" w:sz="0" w:space="0" w:color="auto"/>
      </w:divBdr>
    </w:div>
    <w:div w:id="2095272608">
      <w:bodyDiv w:val="1"/>
      <w:marLeft w:val="0"/>
      <w:marRight w:val="0"/>
      <w:marTop w:val="0"/>
      <w:marBottom w:val="0"/>
      <w:divBdr>
        <w:top w:val="none" w:sz="0" w:space="0" w:color="auto"/>
        <w:left w:val="none" w:sz="0" w:space="0" w:color="auto"/>
        <w:bottom w:val="none" w:sz="0" w:space="0" w:color="auto"/>
        <w:right w:val="none" w:sz="0" w:space="0" w:color="auto"/>
      </w:divBdr>
    </w:div>
    <w:div w:id="214553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mnvp@gov.si" TargetMode="External"/><Relationship Id="rId18" Type="http://schemas.openxmlformats.org/officeDocument/2006/relationships/hyperlink" Target="https://www.alpconv.org/sl/domaca-stran/konvencija/protokoli-deklaracije/" TargetMode="External"/><Relationship Id="rId26" Type="http://schemas.openxmlformats.org/officeDocument/2006/relationships/hyperlink" Target="http://www.uradni-list.si/1/objava.jsp?sop=2008-01-3356" TargetMode="External"/><Relationship Id="rId21" Type="http://schemas.openxmlformats.org/officeDocument/2006/relationships/hyperlink" Target="http://www.alpconv.org/sl/publications/alpine/Documents/ClimateNeutralClimateResilientAlps2050_sl.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si/teme/alpska-konvencija/" TargetMode="External"/><Relationship Id="rId17" Type="http://schemas.openxmlformats.org/officeDocument/2006/relationships/hyperlink" Target="https://www.alpconv.org/sl/domaca-stran/konvencija/protokoli-deklaracije/" TargetMode="External"/><Relationship Id="rId25" Type="http://schemas.openxmlformats.org/officeDocument/2006/relationships/hyperlink" Target="http://www.uradni-list.si/1/objava.jsp?sop=2006-01-6105" TargetMode="External"/><Relationship Id="rId33" Type="http://schemas.openxmlformats.org/officeDocument/2006/relationships/hyperlink" Target="http://www.uradni-list.si/1/objava.jsp?sop=2022-01-415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lpconv.org/fileadmin/user_upload/Convention/SL/Declaration_Innsbruck_SL.pdf" TargetMode="External"/><Relationship Id="rId20" Type="http://schemas.openxmlformats.org/officeDocument/2006/relationships/hyperlink" Target="https://www.alpconv.org/fileadmin/user_upload/fotos/Banner/Topics/climate_change/20190404_ACB_AlpineClimateTargetSystem2050_sl.pdf" TargetMode="External"/><Relationship Id="rId29" Type="http://schemas.openxmlformats.org/officeDocument/2006/relationships/hyperlink" Target="http://www.uradni-list.si/1/objava.jsp?sop=2021-01-22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0253" TargetMode="External"/><Relationship Id="rId24" Type="http://schemas.openxmlformats.org/officeDocument/2006/relationships/hyperlink" Target="mailto:gp.mnvo@gov.si" TargetMode="External"/><Relationship Id="rId32" Type="http://schemas.openxmlformats.org/officeDocument/2006/relationships/hyperlink" Target="http://www.uradni-list.si/1/objava.jsp?sop=2022-01-272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radni-list.si/glasilo-uradni-list-rs/vsebina/2003-02-0086/zakon-o-ratifikaciji-protokolov-o-izvajanju-alpske-konvencije-mpiak" TargetMode="External"/><Relationship Id="rId23" Type="http://schemas.openxmlformats.org/officeDocument/2006/relationships/hyperlink" Target="https://www.gov.si/teme/alpska-konvencija/" TargetMode="External"/><Relationship Id="rId28" Type="http://schemas.openxmlformats.org/officeDocument/2006/relationships/hyperlink" Target="http://www.uradni-list.si/1/objava.jsp?sop=2018-01-3515" TargetMode="External"/><Relationship Id="rId36" Type="http://schemas.openxmlformats.org/officeDocument/2006/relationships/header" Target="header2.xml"/><Relationship Id="rId10" Type="http://schemas.openxmlformats.org/officeDocument/2006/relationships/hyperlink" Target="http://www.uradni-list.si/1/objava.jsp?sop=2004-01-3841" TargetMode="External"/><Relationship Id="rId19" Type="http://schemas.openxmlformats.org/officeDocument/2006/relationships/hyperlink" Target="https://www.alpconv.org/fileadmin/user_upload/Organisation/AC/XVII/AC_MAP_2023-2030_sl_web.pdf" TargetMode="External"/><Relationship Id="rId31" Type="http://schemas.openxmlformats.org/officeDocument/2006/relationships/hyperlink" Target="http://www.uradni-list.si/1/objava.jsp?sop=2022-01-2098" TargetMode="External"/><Relationship Id="rId4" Type="http://schemas.openxmlformats.org/officeDocument/2006/relationships/settings" Target="settings.xml"/><Relationship Id="rId9" Type="http://schemas.openxmlformats.org/officeDocument/2006/relationships/hyperlink" Target="http://www.mnvp.gov.si" TargetMode="External"/><Relationship Id="rId14" Type="http://schemas.openxmlformats.org/officeDocument/2006/relationships/hyperlink" Target="mailto:gp.mnvp@gov.si," TargetMode="External"/><Relationship Id="rId22" Type="http://schemas.openxmlformats.org/officeDocument/2006/relationships/hyperlink" Target="http://www.pisrs.si/Pis.web/pregledPredpisa?id=ZAKO8249" TargetMode="External"/><Relationship Id="rId27" Type="http://schemas.openxmlformats.org/officeDocument/2006/relationships/hyperlink" Target="http://www.uradni-list.si/1/objava.jsp?sop=2017-01-3015" TargetMode="External"/><Relationship Id="rId30" Type="http://schemas.openxmlformats.org/officeDocument/2006/relationships/hyperlink" Target="http://www.uradni-list.si/1/objava.jsp?sop=2021-01-2461" TargetMode="External"/><Relationship Id="rId35" Type="http://schemas.openxmlformats.org/officeDocument/2006/relationships/footer" Target="footer1.xml"/><Relationship Id="rId8" Type="http://schemas.openxmlformats.org/officeDocument/2006/relationships/hyperlink" Target="mailto:gp.mnvp@gov.si"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24CDC-6F3E-4C1D-9D1F-C915FA70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12025</Words>
  <Characters>68544</Characters>
  <Application>Microsoft Office Word</Application>
  <DocSecurity>0</DocSecurity>
  <Lines>571</Lines>
  <Paragraphs>160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80409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 Torbica</dc:creator>
  <cp:lastModifiedBy>Jelena Torbica</cp:lastModifiedBy>
  <cp:revision>4</cp:revision>
  <cp:lastPrinted>2023-04-26T13:42:00Z</cp:lastPrinted>
  <dcterms:created xsi:type="dcterms:W3CDTF">2023-05-23T12:17:00Z</dcterms:created>
  <dcterms:modified xsi:type="dcterms:W3CDTF">2023-05-23T12:27:00Z</dcterms:modified>
</cp:coreProperties>
</file>