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BEA24F" w14:textId="5C4CCA00" w:rsidR="00AE736A" w:rsidRPr="001115C3" w:rsidRDefault="000757C2" w:rsidP="00530344">
      <w:pPr>
        <w:jc w:val="both"/>
        <w:rPr>
          <w:rFonts w:ascii="Arial" w:hAnsi="Arial" w:cs="Arial"/>
          <w:color w:val="000000" w:themeColor="text1"/>
          <w:sz w:val="20"/>
          <w:szCs w:val="20"/>
        </w:rPr>
      </w:pPr>
      <w:bookmarkStart w:id="1" w:name="_Hlk170132306"/>
      <w:r w:rsidRPr="001115C3">
        <w:rPr>
          <w:rFonts w:ascii="Arial" w:hAnsi="Arial" w:cs="Arial"/>
          <w:color w:val="000000" w:themeColor="text1"/>
          <w:sz w:val="20"/>
          <w:szCs w:val="20"/>
        </w:rPr>
        <w:t xml:space="preserve"> </w:t>
      </w:r>
    </w:p>
    <w:bookmarkEnd w:id="1"/>
    <w:p w14:paraId="0FB65C1B" w14:textId="185BC704" w:rsidR="000757C2" w:rsidRPr="001115C3" w:rsidRDefault="000757C2" w:rsidP="000757C2">
      <w:pPr>
        <w:tabs>
          <w:tab w:val="center" w:pos="4703"/>
          <w:tab w:val="right" w:pos="9406"/>
        </w:tabs>
        <w:spacing w:after="0" w:line="240" w:lineRule="auto"/>
        <w:rPr>
          <w:rFonts w:ascii="Arial" w:eastAsia="Times New Roman" w:hAnsi="Arial" w:cs="Arial"/>
          <w:b/>
          <w:color w:val="000000" w:themeColor="text1"/>
          <w:lang w:val="en-US"/>
        </w:rPr>
      </w:pPr>
      <w:r w:rsidRPr="001115C3">
        <w:rPr>
          <w:rFonts w:ascii="Arial" w:eastAsia="Times New Roman" w:hAnsi="Arial" w:cs="Arial"/>
          <w:b/>
          <w:color w:val="000000" w:themeColor="text1"/>
          <w:lang w:val="en-US"/>
        </w:rPr>
        <w:t xml:space="preserve">Priloga (d) </w:t>
      </w:r>
      <w:r w:rsidR="00B52659" w:rsidRPr="001115C3">
        <w:rPr>
          <w:rFonts w:ascii="Arial" w:eastAsia="Times New Roman" w:hAnsi="Arial" w:cs="Arial"/>
          <w:b/>
          <w:color w:val="000000" w:themeColor="text1"/>
          <w:lang w:val="en-US"/>
        </w:rPr>
        <w:t>–</w:t>
      </w:r>
      <w:r w:rsidRPr="001115C3">
        <w:rPr>
          <w:rFonts w:ascii="Arial" w:eastAsia="Times New Roman" w:hAnsi="Arial" w:cs="Arial"/>
          <w:b/>
          <w:color w:val="000000" w:themeColor="text1"/>
          <w:lang w:val="en-US"/>
        </w:rPr>
        <w:t xml:space="preserve"> </w:t>
      </w:r>
      <w:r w:rsidR="00B52659" w:rsidRPr="001115C3">
        <w:rPr>
          <w:rFonts w:ascii="Arial" w:eastAsia="Times New Roman" w:hAnsi="Arial" w:cs="Arial"/>
          <w:b/>
          <w:color w:val="000000" w:themeColor="text1"/>
          <w:lang w:val="en-US"/>
        </w:rPr>
        <w:t>Ocenjevalni list</w:t>
      </w:r>
    </w:p>
    <w:p w14:paraId="0B814016" w14:textId="77777777" w:rsidR="000757C2" w:rsidRPr="001115C3" w:rsidRDefault="000757C2" w:rsidP="000757C2">
      <w:pPr>
        <w:spacing w:after="0" w:line="240" w:lineRule="atLeast"/>
        <w:rPr>
          <w:rFonts w:ascii="Arial" w:eastAsia="Times New Roman" w:hAnsi="Arial" w:cs="Arial"/>
          <w:b/>
          <w:color w:val="000000" w:themeColor="text1"/>
        </w:rPr>
      </w:pPr>
    </w:p>
    <w:p w14:paraId="78845232" w14:textId="77777777" w:rsidR="000757C2" w:rsidRPr="001115C3" w:rsidRDefault="000757C2" w:rsidP="000757C2">
      <w:pPr>
        <w:spacing w:after="0" w:line="240" w:lineRule="atLeast"/>
        <w:rPr>
          <w:rFonts w:ascii="Arial" w:eastAsia="Times New Roman" w:hAnsi="Arial" w:cs="Arial"/>
          <w:b/>
          <w:color w:val="000000" w:themeColor="text1"/>
          <w:sz w:val="28"/>
          <w:szCs w:val="28"/>
        </w:rPr>
      </w:pPr>
    </w:p>
    <w:p w14:paraId="7BD162C1" w14:textId="1604CFE0" w:rsidR="000757C2" w:rsidRPr="001115C3" w:rsidRDefault="00F33FF4" w:rsidP="00F33FF4">
      <w:pPr>
        <w:spacing w:after="0" w:line="240" w:lineRule="atLeast"/>
        <w:jc w:val="center"/>
        <w:rPr>
          <w:rFonts w:ascii="Arial" w:eastAsia="Times New Roman" w:hAnsi="Arial" w:cs="Arial"/>
          <w:b/>
          <w:color w:val="000000" w:themeColor="text1"/>
          <w:sz w:val="28"/>
          <w:szCs w:val="28"/>
          <w:lang w:val="en-US"/>
        </w:rPr>
      </w:pPr>
      <w:r w:rsidRPr="001115C3">
        <w:rPr>
          <w:rFonts w:ascii="Arial" w:eastAsia="Times New Roman" w:hAnsi="Arial" w:cs="Arial"/>
          <w:b/>
          <w:color w:val="000000" w:themeColor="text1"/>
          <w:sz w:val="28"/>
          <w:szCs w:val="28"/>
          <w:lang w:val="en-US"/>
        </w:rPr>
        <w:t>OCENJEVALNI LIST</w:t>
      </w:r>
    </w:p>
    <w:p w14:paraId="4AA55975" w14:textId="77777777" w:rsidR="00F33FF4" w:rsidRPr="001115C3" w:rsidRDefault="00F33FF4" w:rsidP="00B96F54">
      <w:pPr>
        <w:spacing w:after="0" w:line="240" w:lineRule="atLeast"/>
        <w:jc w:val="center"/>
        <w:rPr>
          <w:rFonts w:ascii="Arial" w:eastAsia="Times New Roman" w:hAnsi="Arial" w:cs="Arial"/>
          <w:color w:val="000000" w:themeColor="text1"/>
          <w:sz w:val="28"/>
          <w:szCs w:val="28"/>
        </w:rPr>
      </w:pPr>
    </w:p>
    <w:tbl>
      <w:tblPr>
        <w:tblW w:w="5000" w:type="pct"/>
        <w:tblLook w:val="01E0" w:firstRow="1" w:lastRow="1" w:firstColumn="1" w:lastColumn="1" w:noHBand="0" w:noVBand="0"/>
      </w:tblPr>
      <w:tblGrid>
        <w:gridCol w:w="3427"/>
        <w:gridCol w:w="1455"/>
        <w:gridCol w:w="1800"/>
        <w:gridCol w:w="984"/>
        <w:gridCol w:w="1396"/>
      </w:tblGrid>
      <w:tr w:rsidR="001115C3" w:rsidRPr="001115C3" w14:paraId="0C77355D" w14:textId="77777777" w:rsidTr="00BF3F95">
        <w:trPr>
          <w:trHeight w:val="964"/>
        </w:trPr>
        <w:tc>
          <w:tcPr>
            <w:tcW w:w="1891" w:type="pct"/>
            <w:tcBorders>
              <w:top w:val="single" w:sz="4" w:space="0" w:color="auto"/>
              <w:left w:val="single" w:sz="4" w:space="0" w:color="auto"/>
              <w:bottom w:val="single" w:sz="4" w:space="0" w:color="auto"/>
              <w:right w:val="single" w:sz="4" w:space="0" w:color="auto"/>
            </w:tcBorders>
            <w:shd w:val="clear" w:color="auto" w:fill="FFE599" w:themeFill="accent4" w:themeFillTint="66"/>
            <w:vAlign w:val="center"/>
          </w:tcPr>
          <w:p w14:paraId="2AC68BA3" w14:textId="77777777" w:rsidR="000757C2" w:rsidRPr="001115C3" w:rsidRDefault="000757C2" w:rsidP="00C01802">
            <w:pPr>
              <w:spacing w:after="0" w:line="240" w:lineRule="auto"/>
              <w:ind w:left="-108" w:firstLine="108"/>
              <w:rPr>
                <w:rFonts w:ascii="Arial" w:eastAsia="Times New Roman" w:hAnsi="Arial" w:cs="Arial"/>
                <w:color w:val="000000" w:themeColor="text1"/>
                <w:lang w:eastAsia="lt-LT"/>
              </w:rPr>
            </w:pPr>
            <w:r w:rsidRPr="001115C3">
              <w:rPr>
                <w:rFonts w:ascii="Arial" w:eastAsia="Times New Roman" w:hAnsi="Arial" w:cs="Arial"/>
                <w:color w:val="000000" w:themeColor="text1"/>
                <w:lang w:eastAsia="lt-LT"/>
              </w:rPr>
              <w:t>NAZIV RAZPISA</w:t>
            </w:r>
          </w:p>
        </w:tc>
        <w:tc>
          <w:tcPr>
            <w:tcW w:w="3109" w:type="pct"/>
            <w:gridSpan w:val="4"/>
            <w:tcBorders>
              <w:top w:val="single" w:sz="4" w:space="0" w:color="auto"/>
              <w:left w:val="single" w:sz="4" w:space="0" w:color="auto"/>
              <w:bottom w:val="single" w:sz="4" w:space="0" w:color="auto"/>
              <w:right w:val="single" w:sz="4" w:space="0" w:color="auto"/>
            </w:tcBorders>
            <w:vAlign w:val="center"/>
          </w:tcPr>
          <w:p w14:paraId="5DD9ED73" w14:textId="2C1C7DE9" w:rsidR="000757C2" w:rsidRPr="00B7058B" w:rsidRDefault="000757C2" w:rsidP="00D77729">
            <w:pPr>
              <w:spacing w:line="276" w:lineRule="auto"/>
              <w:jc w:val="both"/>
              <w:rPr>
                <w:rFonts w:ascii="Arial" w:hAnsi="Arial"/>
                <w:b/>
                <w:color w:val="000000" w:themeColor="text1"/>
                <w:sz w:val="20"/>
                <w:szCs w:val="20"/>
              </w:rPr>
            </w:pPr>
            <w:r w:rsidRPr="00B7058B">
              <w:rPr>
                <w:rFonts w:ascii="Arial" w:eastAsia="Times New Roman" w:hAnsi="Arial" w:cs="Arial"/>
                <w:b/>
                <w:color w:val="000000" w:themeColor="text1"/>
                <w:sz w:val="20"/>
                <w:szCs w:val="20"/>
              </w:rPr>
              <w:t>JAVNI RA</w:t>
            </w:r>
            <w:r w:rsidR="006806BF" w:rsidRPr="00B7058B">
              <w:rPr>
                <w:rFonts w:ascii="Arial" w:eastAsia="Times New Roman" w:hAnsi="Arial" w:cs="Arial"/>
                <w:b/>
                <w:color w:val="000000" w:themeColor="text1"/>
                <w:sz w:val="20"/>
                <w:szCs w:val="20"/>
              </w:rPr>
              <w:t>Z</w:t>
            </w:r>
            <w:r w:rsidRPr="00B7058B">
              <w:rPr>
                <w:rFonts w:ascii="Arial" w:eastAsia="Times New Roman" w:hAnsi="Arial" w:cs="Arial"/>
                <w:b/>
                <w:color w:val="000000" w:themeColor="text1"/>
                <w:sz w:val="20"/>
                <w:szCs w:val="20"/>
              </w:rPr>
              <w:t xml:space="preserve">PIS </w:t>
            </w:r>
            <w:r w:rsidR="00763FB1" w:rsidRPr="00B7058B">
              <w:rPr>
                <w:rFonts w:ascii="Arial" w:hAnsi="Arial" w:cs="Arial"/>
                <w:b/>
                <w:color w:val="000000" w:themeColor="text1"/>
                <w:sz w:val="20"/>
                <w:szCs w:val="20"/>
              </w:rPr>
              <w:t>Vzpostavitev in razvoj prilagojenega izvajanja praktičnega usposabljanja za učence in dijake s posebnimi potrebami</w:t>
            </w:r>
          </w:p>
        </w:tc>
      </w:tr>
      <w:tr w:rsidR="001115C3" w:rsidRPr="001115C3" w14:paraId="1EB88394" w14:textId="77777777" w:rsidTr="00BF3F95">
        <w:trPr>
          <w:trHeight w:val="454"/>
        </w:trPr>
        <w:tc>
          <w:tcPr>
            <w:tcW w:w="1891" w:type="pct"/>
            <w:tcBorders>
              <w:top w:val="single" w:sz="4" w:space="0" w:color="auto"/>
              <w:left w:val="single" w:sz="4" w:space="0" w:color="auto"/>
              <w:bottom w:val="single" w:sz="4" w:space="0" w:color="auto"/>
              <w:right w:val="single" w:sz="4" w:space="0" w:color="auto"/>
            </w:tcBorders>
            <w:shd w:val="clear" w:color="auto" w:fill="FFE599" w:themeFill="accent4" w:themeFillTint="66"/>
            <w:vAlign w:val="center"/>
          </w:tcPr>
          <w:p w14:paraId="5446E96E" w14:textId="77777777" w:rsidR="000757C2" w:rsidRPr="001115C3" w:rsidRDefault="000757C2" w:rsidP="00BF3F95">
            <w:pPr>
              <w:spacing w:after="0" w:line="240" w:lineRule="auto"/>
              <w:rPr>
                <w:rFonts w:ascii="Arial" w:eastAsia="Times New Roman" w:hAnsi="Arial" w:cs="Arial"/>
                <w:color w:val="000000" w:themeColor="text1"/>
                <w:lang w:eastAsia="lt-LT"/>
              </w:rPr>
            </w:pPr>
            <w:r w:rsidRPr="001115C3">
              <w:rPr>
                <w:rFonts w:ascii="Arial" w:eastAsia="Times New Roman" w:hAnsi="Arial" w:cs="Arial"/>
                <w:color w:val="000000" w:themeColor="text1"/>
                <w:lang w:eastAsia="lt-LT"/>
              </w:rPr>
              <w:t>ZA OBDOBJE</w:t>
            </w:r>
          </w:p>
        </w:tc>
        <w:tc>
          <w:tcPr>
            <w:tcW w:w="803" w:type="pct"/>
            <w:tcBorders>
              <w:top w:val="single" w:sz="4" w:space="0" w:color="auto"/>
              <w:left w:val="single" w:sz="4" w:space="0" w:color="auto"/>
              <w:bottom w:val="single" w:sz="4" w:space="0" w:color="auto"/>
              <w:right w:val="single" w:sz="4" w:space="0" w:color="auto"/>
            </w:tcBorders>
            <w:vAlign w:val="center"/>
          </w:tcPr>
          <w:p w14:paraId="3F760717" w14:textId="77777777" w:rsidR="000757C2" w:rsidRPr="001115C3" w:rsidRDefault="000757C2" w:rsidP="000757C2">
            <w:pPr>
              <w:spacing w:after="0" w:line="240" w:lineRule="auto"/>
              <w:ind w:left="-108" w:firstLine="108"/>
              <w:jc w:val="center"/>
              <w:rPr>
                <w:rFonts w:ascii="Arial" w:eastAsia="Times New Roman" w:hAnsi="Arial" w:cs="Arial"/>
                <w:color w:val="000000" w:themeColor="text1"/>
                <w:lang w:eastAsia="lt-LT"/>
              </w:rPr>
            </w:pPr>
            <w:r w:rsidRPr="001115C3">
              <w:rPr>
                <w:rFonts w:ascii="Arial" w:eastAsia="Times New Roman" w:hAnsi="Arial" w:cs="Arial"/>
                <w:color w:val="000000" w:themeColor="text1"/>
                <w:lang w:eastAsia="lt-LT"/>
              </w:rPr>
              <w:t>OD</w:t>
            </w:r>
          </w:p>
        </w:tc>
        <w:tc>
          <w:tcPr>
            <w:tcW w:w="993" w:type="pct"/>
            <w:tcBorders>
              <w:top w:val="single" w:sz="4" w:space="0" w:color="auto"/>
              <w:left w:val="single" w:sz="4" w:space="0" w:color="auto"/>
              <w:bottom w:val="single" w:sz="4" w:space="0" w:color="auto"/>
              <w:right w:val="single" w:sz="4" w:space="0" w:color="auto"/>
            </w:tcBorders>
            <w:vAlign w:val="center"/>
          </w:tcPr>
          <w:p w14:paraId="2DFAC6F0" w14:textId="24D36574" w:rsidR="000757C2" w:rsidRPr="001115C3" w:rsidRDefault="000757C2" w:rsidP="000757C2">
            <w:pPr>
              <w:spacing w:after="0" w:line="240" w:lineRule="auto"/>
              <w:rPr>
                <w:rFonts w:ascii="Arial" w:eastAsia="Times New Roman" w:hAnsi="Arial" w:cs="Arial"/>
                <w:color w:val="000000" w:themeColor="text1"/>
                <w:lang w:eastAsia="lt-LT"/>
              </w:rPr>
            </w:pPr>
            <w:r w:rsidRPr="001115C3">
              <w:rPr>
                <w:rFonts w:ascii="Arial" w:eastAsia="Times New Roman" w:hAnsi="Arial" w:cs="Arial"/>
                <w:color w:val="000000" w:themeColor="text1"/>
                <w:lang w:eastAsia="lt-LT"/>
              </w:rPr>
              <w:t>datum</w:t>
            </w:r>
            <w:r w:rsidR="00CC6087">
              <w:rPr>
                <w:rFonts w:ascii="Arial" w:eastAsia="Times New Roman" w:hAnsi="Arial" w:cs="Arial"/>
                <w:color w:val="000000" w:themeColor="text1"/>
                <w:lang w:eastAsia="lt-LT"/>
              </w:rPr>
              <w:t xml:space="preserve"> </w:t>
            </w:r>
            <w:r w:rsidRPr="001115C3">
              <w:rPr>
                <w:rFonts w:ascii="Arial" w:eastAsia="Times New Roman" w:hAnsi="Arial" w:cs="Arial"/>
                <w:color w:val="000000" w:themeColor="text1"/>
                <w:lang w:eastAsia="lt-LT"/>
              </w:rPr>
              <w:t>objave</w:t>
            </w:r>
            <w:r w:rsidR="00CC6087">
              <w:rPr>
                <w:rFonts w:ascii="Arial" w:eastAsia="Times New Roman" w:hAnsi="Arial" w:cs="Arial"/>
                <w:color w:val="000000" w:themeColor="text1"/>
                <w:lang w:eastAsia="lt-LT"/>
              </w:rPr>
              <w:t xml:space="preserve"> javnega razpisa</w:t>
            </w:r>
          </w:p>
        </w:tc>
        <w:tc>
          <w:tcPr>
            <w:tcW w:w="543" w:type="pct"/>
            <w:tcBorders>
              <w:top w:val="single" w:sz="4" w:space="0" w:color="auto"/>
              <w:left w:val="single" w:sz="4" w:space="0" w:color="auto"/>
              <w:bottom w:val="single" w:sz="4" w:space="0" w:color="auto"/>
              <w:right w:val="single" w:sz="4" w:space="0" w:color="auto"/>
            </w:tcBorders>
            <w:vAlign w:val="center"/>
          </w:tcPr>
          <w:p w14:paraId="08AEA6E7" w14:textId="77777777" w:rsidR="000757C2" w:rsidRPr="00B7058B" w:rsidRDefault="000757C2" w:rsidP="000757C2">
            <w:pPr>
              <w:spacing w:after="0" w:line="240" w:lineRule="auto"/>
              <w:ind w:left="-108" w:firstLine="108"/>
              <w:jc w:val="center"/>
              <w:rPr>
                <w:rFonts w:ascii="Arial" w:eastAsia="Times New Roman" w:hAnsi="Arial" w:cs="Arial"/>
                <w:color w:val="000000" w:themeColor="text1"/>
                <w:sz w:val="20"/>
                <w:szCs w:val="20"/>
                <w:lang w:eastAsia="lt-LT"/>
              </w:rPr>
            </w:pPr>
            <w:r w:rsidRPr="00B7058B">
              <w:rPr>
                <w:rFonts w:ascii="Arial" w:eastAsia="Times New Roman" w:hAnsi="Arial" w:cs="Arial"/>
                <w:color w:val="000000" w:themeColor="text1"/>
                <w:sz w:val="20"/>
                <w:szCs w:val="20"/>
                <w:lang w:eastAsia="lt-LT"/>
              </w:rPr>
              <w:t>DO</w:t>
            </w:r>
          </w:p>
        </w:tc>
        <w:tc>
          <w:tcPr>
            <w:tcW w:w="769" w:type="pct"/>
            <w:tcBorders>
              <w:top w:val="single" w:sz="4" w:space="0" w:color="auto"/>
              <w:left w:val="single" w:sz="4" w:space="0" w:color="auto"/>
              <w:bottom w:val="single" w:sz="4" w:space="0" w:color="auto"/>
              <w:right w:val="single" w:sz="4" w:space="0" w:color="auto"/>
            </w:tcBorders>
            <w:vAlign w:val="center"/>
          </w:tcPr>
          <w:p w14:paraId="2F45AADC" w14:textId="44A1C12D" w:rsidR="000757C2" w:rsidRPr="001115C3" w:rsidRDefault="00B7058B" w:rsidP="000757C2">
            <w:pPr>
              <w:spacing w:after="0" w:line="240" w:lineRule="auto"/>
              <w:jc w:val="center"/>
              <w:rPr>
                <w:rFonts w:ascii="Arial" w:eastAsia="Times New Roman" w:hAnsi="Arial" w:cs="Arial"/>
                <w:b/>
                <w:color w:val="000000" w:themeColor="text1"/>
                <w:lang w:eastAsia="lt-LT"/>
              </w:rPr>
            </w:pPr>
            <w:r w:rsidRPr="008F37FA">
              <w:rPr>
                <w:rFonts w:ascii="Arial" w:eastAsia="Times New Roman" w:hAnsi="Arial" w:cs="Arial"/>
                <w:color w:val="000000" w:themeColor="text1"/>
                <w:lang w:eastAsia="lt-LT"/>
              </w:rPr>
              <w:t>30. 9. 2028</w:t>
            </w:r>
          </w:p>
        </w:tc>
      </w:tr>
      <w:tr w:rsidR="001115C3" w:rsidRPr="001115C3" w14:paraId="488DCA9C" w14:textId="77777777" w:rsidTr="00BF3F95">
        <w:trPr>
          <w:trHeight w:val="454"/>
        </w:trPr>
        <w:tc>
          <w:tcPr>
            <w:tcW w:w="1891" w:type="pct"/>
            <w:tcBorders>
              <w:top w:val="single" w:sz="4" w:space="0" w:color="auto"/>
              <w:left w:val="single" w:sz="4" w:space="0" w:color="auto"/>
              <w:bottom w:val="single" w:sz="4" w:space="0" w:color="auto"/>
              <w:right w:val="single" w:sz="4" w:space="0" w:color="auto"/>
            </w:tcBorders>
            <w:shd w:val="clear" w:color="auto" w:fill="FFE599" w:themeFill="accent4" w:themeFillTint="66"/>
            <w:vAlign w:val="center"/>
          </w:tcPr>
          <w:p w14:paraId="279C8D73" w14:textId="01B28D97" w:rsidR="000757C2" w:rsidRPr="001115C3" w:rsidRDefault="00BF3F95" w:rsidP="00BF3F95">
            <w:pPr>
              <w:spacing w:after="0" w:line="240" w:lineRule="auto"/>
              <w:ind w:left="-108"/>
              <w:rPr>
                <w:rFonts w:ascii="Arial" w:eastAsia="Times New Roman" w:hAnsi="Arial" w:cs="Arial"/>
                <w:color w:val="000000" w:themeColor="text1"/>
                <w:lang w:eastAsia="lt-LT"/>
              </w:rPr>
            </w:pPr>
            <w:r>
              <w:rPr>
                <w:rFonts w:ascii="Arial" w:eastAsia="Times New Roman" w:hAnsi="Arial" w:cs="Arial"/>
                <w:color w:val="000000" w:themeColor="text1"/>
                <w:lang w:eastAsia="lt-LT"/>
              </w:rPr>
              <w:t xml:space="preserve"> </w:t>
            </w:r>
            <w:r w:rsidR="00100B4D">
              <w:rPr>
                <w:rFonts w:ascii="Arial" w:eastAsia="Times New Roman" w:hAnsi="Arial" w:cs="Arial"/>
                <w:color w:val="000000" w:themeColor="text1"/>
                <w:lang w:eastAsia="lt-LT"/>
              </w:rPr>
              <w:t xml:space="preserve">DATUM OBJAVE </w:t>
            </w:r>
            <w:r>
              <w:rPr>
                <w:rFonts w:ascii="Arial" w:eastAsia="Times New Roman" w:hAnsi="Arial" w:cs="Arial"/>
                <w:color w:val="000000" w:themeColor="text1"/>
                <w:lang w:eastAsia="lt-LT"/>
              </w:rPr>
              <w:t xml:space="preserve">JAVNEGA </w:t>
            </w:r>
            <w:r w:rsidR="00100B4D">
              <w:rPr>
                <w:rFonts w:ascii="Arial" w:eastAsia="Times New Roman" w:hAnsi="Arial" w:cs="Arial"/>
                <w:color w:val="000000" w:themeColor="text1"/>
                <w:lang w:eastAsia="lt-LT"/>
              </w:rPr>
              <w:t>RAZPISA</w:t>
            </w:r>
          </w:p>
        </w:tc>
        <w:tc>
          <w:tcPr>
            <w:tcW w:w="3109" w:type="pct"/>
            <w:gridSpan w:val="4"/>
            <w:tcBorders>
              <w:top w:val="single" w:sz="4" w:space="0" w:color="auto"/>
              <w:left w:val="single" w:sz="4" w:space="0" w:color="auto"/>
              <w:bottom w:val="single" w:sz="4" w:space="0" w:color="auto"/>
              <w:right w:val="single" w:sz="4" w:space="0" w:color="auto"/>
            </w:tcBorders>
            <w:vAlign w:val="center"/>
          </w:tcPr>
          <w:p w14:paraId="3BEB2F99" w14:textId="77777777" w:rsidR="000757C2" w:rsidRPr="00B7058B" w:rsidRDefault="000757C2" w:rsidP="000757C2">
            <w:pPr>
              <w:spacing w:after="0" w:line="240" w:lineRule="auto"/>
              <w:ind w:left="-108" w:firstLine="108"/>
              <w:jc w:val="center"/>
              <w:rPr>
                <w:rFonts w:ascii="Arial" w:eastAsia="Times New Roman" w:hAnsi="Arial" w:cs="Arial"/>
                <w:b/>
                <w:color w:val="000000" w:themeColor="text1"/>
                <w:sz w:val="20"/>
                <w:szCs w:val="20"/>
                <w:lang w:eastAsia="lt-LT"/>
              </w:rPr>
            </w:pPr>
          </w:p>
        </w:tc>
      </w:tr>
      <w:tr w:rsidR="001115C3" w:rsidRPr="001115C3" w14:paraId="72B4C4ED" w14:textId="77777777" w:rsidTr="00BF3F95">
        <w:trPr>
          <w:trHeight w:val="454"/>
        </w:trPr>
        <w:tc>
          <w:tcPr>
            <w:tcW w:w="1891" w:type="pct"/>
            <w:tcBorders>
              <w:top w:val="single" w:sz="4" w:space="0" w:color="auto"/>
              <w:left w:val="single" w:sz="4" w:space="0" w:color="auto"/>
              <w:bottom w:val="single" w:sz="4" w:space="0" w:color="auto"/>
              <w:right w:val="single" w:sz="4" w:space="0" w:color="auto"/>
            </w:tcBorders>
            <w:shd w:val="clear" w:color="auto" w:fill="FFE599" w:themeFill="accent4" w:themeFillTint="66"/>
            <w:vAlign w:val="center"/>
          </w:tcPr>
          <w:p w14:paraId="02A2AE33" w14:textId="3EAFF4EF" w:rsidR="000757C2" w:rsidRPr="001115C3" w:rsidRDefault="000757C2" w:rsidP="00BF3F95">
            <w:pPr>
              <w:spacing w:after="0" w:line="240" w:lineRule="auto"/>
              <w:rPr>
                <w:rFonts w:ascii="Arial" w:eastAsia="Times New Roman" w:hAnsi="Arial" w:cs="Arial"/>
                <w:color w:val="000000" w:themeColor="text1"/>
                <w:lang w:eastAsia="lt-LT"/>
              </w:rPr>
            </w:pPr>
            <w:r w:rsidRPr="001115C3">
              <w:rPr>
                <w:rFonts w:ascii="Arial" w:eastAsia="Times New Roman" w:hAnsi="Arial" w:cs="Arial"/>
                <w:color w:val="000000" w:themeColor="text1"/>
                <w:lang w:eastAsia="lt-LT"/>
              </w:rPr>
              <w:t xml:space="preserve">ROK ZA </w:t>
            </w:r>
            <w:r w:rsidR="00100B4D">
              <w:rPr>
                <w:rFonts w:ascii="Arial" w:eastAsia="Times New Roman" w:hAnsi="Arial" w:cs="Arial"/>
                <w:color w:val="000000" w:themeColor="text1"/>
                <w:lang w:eastAsia="lt-LT"/>
              </w:rPr>
              <w:t xml:space="preserve">ODDAJO </w:t>
            </w:r>
            <w:r w:rsidRPr="001115C3">
              <w:rPr>
                <w:rFonts w:ascii="Arial" w:eastAsia="Times New Roman" w:hAnsi="Arial" w:cs="Arial"/>
                <w:color w:val="000000" w:themeColor="text1"/>
                <w:lang w:eastAsia="lt-LT"/>
              </w:rPr>
              <w:t>VLOGE</w:t>
            </w:r>
          </w:p>
        </w:tc>
        <w:tc>
          <w:tcPr>
            <w:tcW w:w="3109" w:type="pct"/>
            <w:gridSpan w:val="4"/>
            <w:tcBorders>
              <w:top w:val="single" w:sz="4" w:space="0" w:color="auto"/>
              <w:left w:val="single" w:sz="4" w:space="0" w:color="auto"/>
              <w:bottom w:val="single" w:sz="4" w:space="0" w:color="auto"/>
              <w:right w:val="single" w:sz="4" w:space="0" w:color="auto"/>
            </w:tcBorders>
            <w:vAlign w:val="center"/>
          </w:tcPr>
          <w:p w14:paraId="360180BE" w14:textId="77777777" w:rsidR="000757C2" w:rsidRPr="00B7058B" w:rsidRDefault="000757C2" w:rsidP="000757C2">
            <w:pPr>
              <w:spacing w:after="0" w:line="240" w:lineRule="auto"/>
              <w:ind w:left="-108" w:firstLine="108"/>
              <w:jc w:val="center"/>
              <w:rPr>
                <w:rFonts w:ascii="Arial" w:eastAsia="Times New Roman" w:hAnsi="Arial" w:cs="Arial"/>
                <w:b/>
                <w:color w:val="000000" w:themeColor="text1"/>
                <w:sz w:val="20"/>
                <w:szCs w:val="20"/>
                <w:lang w:eastAsia="lt-LT"/>
              </w:rPr>
            </w:pPr>
          </w:p>
        </w:tc>
      </w:tr>
      <w:tr w:rsidR="001115C3" w:rsidRPr="001115C3" w14:paraId="599A9881" w14:textId="77777777" w:rsidTr="00BF3F95">
        <w:trPr>
          <w:trHeight w:val="544"/>
        </w:trPr>
        <w:tc>
          <w:tcPr>
            <w:tcW w:w="1891" w:type="pct"/>
            <w:tcBorders>
              <w:top w:val="single" w:sz="4" w:space="0" w:color="auto"/>
              <w:left w:val="single" w:sz="4" w:space="0" w:color="auto"/>
              <w:bottom w:val="single" w:sz="4" w:space="0" w:color="auto"/>
              <w:right w:val="single" w:sz="4" w:space="0" w:color="auto"/>
            </w:tcBorders>
            <w:shd w:val="clear" w:color="auto" w:fill="FFE599" w:themeFill="accent4" w:themeFillTint="66"/>
            <w:vAlign w:val="center"/>
          </w:tcPr>
          <w:p w14:paraId="1BF3A904" w14:textId="7A9590B3" w:rsidR="000757C2" w:rsidRPr="001115C3" w:rsidRDefault="000757C2" w:rsidP="00C01802">
            <w:pPr>
              <w:spacing w:after="0" w:line="240" w:lineRule="auto"/>
              <w:ind w:left="-108" w:firstLine="108"/>
              <w:rPr>
                <w:rFonts w:ascii="Arial" w:eastAsia="Times New Roman" w:hAnsi="Arial" w:cs="Arial"/>
                <w:color w:val="000000" w:themeColor="text1"/>
                <w:lang w:eastAsia="lt-LT"/>
              </w:rPr>
            </w:pPr>
            <w:r w:rsidRPr="001115C3">
              <w:rPr>
                <w:rFonts w:ascii="Arial" w:eastAsia="Times New Roman" w:hAnsi="Arial" w:cs="Arial"/>
                <w:color w:val="000000" w:themeColor="text1"/>
                <w:lang w:eastAsia="lt-LT"/>
              </w:rPr>
              <w:t>ŠTEVILKA VLOGE</w:t>
            </w:r>
          </w:p>
        </w:tc>
        <w:tc>
          <w:tcPr>
            <w:tcW w:w="3109" w:type="pct"/>
            <w:gridSpan w:val="4"/>
            <w:tcBorders>
              <w:top w:val="single" w:sz="4" w:space="0" w:color="auto"/>
              <w:left w:val="single" w:sz="4" w:space="0" w:color="auto"/>
              <w:bottom w:val="single" w:sz="4" w:space="0" w:color="auto"/>
              <w:right w:val="single" w:sz="4" w:space="0" w:color="auto"/>
            </w:tcBorders>
            <w:vAlign w:val="center"/>
          </w:tcPr>
          <w:p w14:paraId="6DA7CE19" w14:textId="77777777" w:rsidR="000757C2" w:rsidRPr="00B7058B" w:rsidRDefault="000757C2" w:rsidP="000757C2">
            <w:pPr>
              <w:spacing w:after="0" w:line="240" w:lineRule="auto"/>
              <w:ind w:left="-108" w:firstLine="108"/>
              <w:jc w:val="center"/>
              <w:rPr>
                <w:rFonts w:ascii="Arial" w:eastAsia="Times New Roman" w:hAnsi="Arial" w:cs="Arial"/>
                <w:b/>
                <w:color w:val="000000" w:themeColor="text1"/>
                <w:sz w:val="20"/>
                <w:szCs w:val="20"/>
                <w:lang w:eastAsia="lt-LT"/>
              </w:rPr>
            </w:pPr>
          </w:p>
        </w:tc>
      </w:tr>
      <w:tr w:rsidR="001115C3" w:rsidRPr="001115C3" w14:paraId="3C5C7A87" w14:textId="77777777" w:rsidTr="00BF3F95">
        <w:trPr>
          <w:trHeight w:val="542"/>
        </w:trPr>
        <w:tc>
          <w:tcPr>
            <w:tcW w:w="1891" w:type="pct"/>
            <w:tcBorders>
              <w:top w:val="single" w:sz="4" w:space="0" w:color="auto"/>
              <w:left w:val="single" w:sz="4" w:space="0" w:color="auto"/>
              <w:bottom w:val="single" w:sz="4" w:space="0" w:color="auto"/>
              <w:right w:val="single" w:sz="4" w:space="0" w:color="auto"/>
            </w:tcBorders>
            <w:shd w:val="clear" w:color="auto" w:fill="FFE599" w:themeFill="accent4" w:themeFillTint="66"/>
            <w:vAlign w:val="center"/>
          </w:tcPr>
          <w:p w14:paraId="1AD97DC8" w14:textId="39EE7FFF" w:rsidR="000757C2" w:rsidRPr="001115C3" w:rsidRDefault="00BF3F95" w:rsidP="000656EA">
            <w:pPr>
              <w:spacing w:after="0" w:line="240" w:lineRule="auto"/>
              <w:ind w:left="-108"/>
              <w:rPr>
                <w:rFonts w:ascii="Arial" w:eastAsia="Times New Roman" w:hAnsi="Arial" w:cs="Arial"/>
                <w:color w:val="000000" w:themeColor="text1"/>
                <w:lang w:eastAsia="lt-LT"/>
              </w:rPr>
            </w:pPr>
            <w:r>
              <w:rPr>
                <w:rFonts w:ascii="Arial" w:eastAsia="Times New Roman" w:hAnsi="Arial" w:cs="Arial"/>
                <w:color w:val="000000" w:themeColor="text1"/>
                <w:lang w:eastAsia="lt-LT"/>
              </w:rPr>
              <w:t xml:space="preserve"> </w:t>
            </w:r>
            <w:r w:rsidR="00100B4D" w:rsidRPr="00100B4D">
              <w:rPr>
                <w:rFonts w:ascii="Arial" w:eastAsia="Times New Roman" w:hAnsi="Arial" w:cs="Arial"/>
                <w:color w:val="000000" w:themeColor="text1"/>
                <w:lang w:eastAsia="lt-LT"/>
              </w:rPr>
              <w:t>DATUM IN URA PREJEMA VLOGE</w:t>
            </w:r>
          </w:p>
        </w:tc>
        <w:tc>
          <w:tcPr>
            <w:tcW w:w="3109" w:type="pct"/>
            <w:gridSpan w:val="4"/>
            <w:tcBorders>
              <w:top w:val="single" w:sz="4" w:space="0" w:color="auto"/>
              <w:left w:val="single" w:sz="4" w:space="0" w:color="auto"/>
              <w:bottom w:val="single" w:sz="4" w:space="0" w:color="auto"/>
              <w:right w:val="single" w:sz="4" w:space="0" w:color="auto"/>
            </w:tcBorders>
            <w:vAlign w:val="center"/>
          </w:tcPr>
          <w:p w14:paraId="24BB313B" w14:textId="77777777" w:rsidR="000757C2" w:rsidRPr="00B7058B" w:rsidRDefault="000757C2" w:rsidP="000757C2">
            <w:pPr>
              <w:spacing w:after="0" w:line="240" w:lineRule="auto"/>
              <w:ind w:left="-108" w:firstLine="108"/>
              <w:jc w:val="center"/>
              <w:rPr>
                <w:rFonts w:ascii="Arial" w:eastAsia="Times New Roman" w:hAnsi="Arial" w:cs="Arial"/>
                <w:b/>
                <w:color w:val="000000" w:themeColor="text1"/>
                <w:sz w:val="20"/>
                <w:szCs w:val="20"/>
                <w:lang w:eastAsia="lt-LT"/>
              </w:rPr>
            </w:pPr>
          </w:p>
        </w:tc>
      </w:tr>
      <w:tr w:rsidR="001115C3" w:rsidRPr="001115C3" w14:paraId="4F76749A" w14:textId="77777777" w:rsidTr="00BF3F95">
        <w:trPr>
          <w:trHeight w:val="454"/>
        </w:trPr>
        <w:tc>
          <w:tcPr>
            <w:tcW w:w="1891" w:type="pct"/>
            <w:tcBorders>
              <w:top w:val="single" w:sz="4" w:space="0" w:color="auto"/>
              <w:left w:val="single" w:sz="4" w:space="0" w:color="auto"/>
              <w:bottom w:val="single" w:sz="4" w:space="0" w:color="auto"/>
              <w:right w:val="single" w:sz="4" w:space="0" w:color="auto"/>
            </w:tcBorders>
            <w:shd w:val="clear" w:color="auto" w:fill="FFE599" w:themeFill="accent4" w:themeFillTint="66"/>
            <w:vAlign w:val="center"/>
          </w:tcPr>
          <w:p w14:paraId="76B4C6E1" w14:textId="13EEB54E" w:rsidR="000757C2" w:rsidRPr="001115C3" w:rsidRDefault="000757C2" w:rsidP="00C01802">
            <w:pPr>
              <w:spacing w:after="0" w:line="240" w:lineRule="auto"/>
              <w:rPr>
                <w:rFonts w:ascii="Arial" w:eastAsia="Times New Roman" w:hAnsi="Arial" w:cs="Arial"/>
                <w:color w:val="000000" w:themeColor="text1"/>
                <w:lang w:eastAsia="lt-LT"/>
              </w:rPr>
            </w:pPr>
            <w:r w:rsidRPr="001115C3">
              <w:rPr>
                <w:rFonts w:ascii="Arial" w:eastAsia="Times New Roman" w:hAnsi="Arial" w:cs="Arial"/>
                <w:color w:val="000000" w:themeColor="text1"/>
                <w:lang w:eastAsia="lt-LT"/>
              </w:rPr>
              <w:t>URADNI NAZIV PRIJAVITELJA</w:t>
            </w:r>
          </w:p>
        </w:tc>
        <w:tc>
          <w:tcPr>
            <w:tcW w:w="3109" w:type="pct"/>
            <w:gridSpan w:val="4"/>
            <w:tcBorders>
              <w:top w:val="single" w:sz="4" w:space="0" w:color="auto"/>
              <w:left w:val="single" w:sz="4" w:space="0" w:color="auto"/>
              <w:bottom w:val="single" w:sz="4" w:space="0" w:color="auto"/>
              <w:right w:val="single" w:sz="4" w:space="0" w:color="auto"/>
            </w:tcBorders>
            <w:vAlign w:val="center"/>
          </w:tcPr>
          <w:p w14:paraId="103EACC3" w14:textId="77777777" w:rsidR="000757C2" w:rsidRPr="00B7058B" w:rsidRDefault="000757C2" w:rsidP="000757C2">
            <w:pPr>
              <w:spacing w:after="0" w:line="240" w:lineRule="auto"/>
              <w:ind w:left="-108" w:firstLine="108"/>
              <w:jc w:val="center"/>
              <w:rPr>
                <w:rFonts w:ascii="Arial" w:eastAsia="Times New Roman" w:hAnsi="Arial" w:cs="Arial"/>
                <w:color w:val="000000" w:themeColor="text1"/>
                <w:sz w:val="20"/>
                <w:szCs w:val="20"/>
                <w:lang w:eastAsia="lt-LT"/>
              </w:rPr>
            </w:pPr>
          </w:p>
        </w:tc>
      </w:tr>
      <w:tr w:rsidR="001115C3" w:rsidRPr="001115C3" w14:paraId="48A2EE70" w14:textId="77777777" w:rsidTr="00BF3F95">
        <w:trPr>
          <w:trHeight w:val="542"/>
        </w:trPr>
        <w:tc>
          <w:tcPr>
            <w:tcW w:w="1891" w:type="pct"/>
            <w:tcBorders>
              <w:top w:val="single" w:sz="4" w:space="0" w:color="auto"/>
              <w:left w:val="single" w:sz="4" w:space="0" w:color="auto"/>
              <w:bottom w:val="single" w:sz="4" w:space="0" w:color="auto"/>
              <w:right w:val="single" w:sz="4" w:space="0" w:color="auto"/>
            </w:tcBorders>
            <w:shd w:val="clear" w:color="auto" w:fill="FFE599" w:themeFill="accent4" w:themeFillTint="66"/>
            <w:vAlign w:val="center"/>
          </w:tcPr>
          <w:p w14:paraId="4339D742" w14:textId="77777777" w:rsidR="00B52659" w:rsidRPr="001115C3" w:rsidRDefault="000757C2">
            <w:pPr>
              <w:spacing w:after="0" w:line="240" w:lineRule="auto"/>
              <w:ind w:left="-108" w:firstLine="108"/>
              <w:rPr>
                <w:rFonts w:ascii="Arial" w:eastAsia="Times New Roman" w:hAnsi="Arial" w:cs="Arial"/>
                <w:color w:val="000000" w:themeColor="text1"/>
                <w:lang w:val="en-GB" w:eastAsia="lt-LT"/>
              </w:rPr>
            </w:pPr>
            <w:r w:rsidRPr="001115C3">
              <w:rPr>
                <w:rFonts w:ascii="Arial" w:eastAsia="Times New Roman" w:hAnsi="Arial" w:cs="Arial"/>
                <w:color w:val="000000" w:themeColor="text1"/>
                <w:lang w:eastAsia="lt-LT"/>
              </w:rPr>
              <w:t xml:space="preserve">SEKTOR, DIREKTORAT </w:t>
            </w:r>
            <w:r w:rsidRPr="001115C3">
              <w:rPr>
                <w:rFonts w:ascii="Arial" w:eastAsia="Times New Roman" w:hAnsi="Arial" w:cs="Arial"/>
                <w:color w:val="000000" w:themeColor="text1"/>
                <w:lang w:val="en-GB" w:eastAsia="lt-LT"/>
              </w:rPr>
              <w:t xml:space="preserve">NA </w:t>
            </w:r>
            <w:r w:rsidR="00B52659" w:rsidRPr="001115C3">
              <w:rPr>
                <w:rFonts w:ascii="Arial" w:eastAsia="Times New Roman" w:hAnsi="Arial" w:cs="Arial"/>
                <w:color w:val="000000" w:themeColor="text1"/>
                <w:lang w:val="en-GB" w:eastAsia="lt-LT"/>
              </w:rPr>
              <w:t xml:space="preserve">    </w:t>
            </w:r>
          </w:p>
          <w:p w14:paraId="0E6427E4" w14:textId="19AAA99E" w:rsidR="000757C2" w:rsidRPr="001115C3" w:rsidRDefault="000757C2" w:rsidP="00C01802">
            <w:pPr>
              <w:spacing w:after="0" w:line="240" w:lineRule="auto"/>
              <w:ind w:left="-108" w:firstLine="108"/>
              <w:rPr>
                <w:rFonts w:ascii="Arial" w:eastAsia="Times New Roman" w:hAnsi="Arial" w:cs="Arial"/>
                <w:color w:val="000000" w:themeColor="text1"/>
                <w:lang w:val="en-GB" w:eastAsia="lt-LT"/>
              </w:rPr>
            </w:pPr>
            <w:r w:rsidRPr="001115C3">
              <w:rPr>
                <w:rFonts w:ascii="Arial" w:eastAsia="Times New Roman" w:hAnsi="Arial" w:cs="Arial"/>
                <w:color w:val="000000" w:themeColor="text1"/>
                <w:lang w:val="en-GB" w:eastAsia="lt-LT"/>
              </w:rPr>
              <w:t>MINISTRSTVU</w:t>
            </w:r>
          </w:p>
        </w:tc>
        <w:tc>
          <w:tcPr>
            <w:tcW w:w="3109" w:type="pct"/>
            <w:gridSpan w:val="4"/>
            <w:tcBorders>
              <w:top w:val="single" w:sz="4" w:space="0" w:color="auto"/>
              <w:left w:val="single" w:sz="4" w:space="0" w:color="auto"/>
              <w:bottom w:val="single" w:sz="4" w:space="0" w:color="auto"/>
              <w:right w:val="single" w:sz="4" w:space="0" w:color="auto"/>
            </w:tcBorders>
            <w:vAlign w:val="center"/>
          </w:tcPr>
          <w:p w14:paraId="335B178B" w14:textId="77777777" w:rsidR="000757C2" w:rsidRPr="00B7058B" w:rsidRDefault="000757C2" w:rsidP="000757C2">
            <w:pPr>
              <w:spacing w:after="0" w:line="240" w:lineRule="auto"/>
              <w:ind w:left="-108"/>
              <w:jc w:val="center"/>
              <w:rPr>
                <w:rFonts w:ascii="Arial" w:eastAsia="Times New Roman" w:hAnsi="Arial" w:cs="Arial"/>
                <w:bCs/>
                <w:color w:val="000000" w:themeColor="text1"/>
                <w:sz w:val="20"/>
                <w:szCs w:val="20"/>
                <w:lang w:eastAsia="lt-LT"/>
              </w:rPr>
            </w:pPr>
            <w:r w:rsidRPr="00B7058B">
              <w:rPr>
                <w:rFonts w:ascii="Arial" w:eastAsia="Times New Roman" w:hAnsi="Arial" w:cs="Arial"/>
                <w:bCs/>
                <w:color w:val="000000" w:themeColor="text1"/>
                <w:sz w:val="20"/>
                <w:szCs w:val="20"/>
                <w:lang w:eastAsia="sl-SI"/>
              </w:rPr>
              <w:t>Sektor za izobraževanje otrok s posebnimi potrebami, Direktorat za predšolsko vzgojo in osnovno šolstvo</w:t>
            </w:r>
          </w:p>
        </w:tc>
      </w:tr>
      <w:tr w:rsidR="001115C3" w:rsidRPr="001115C3" w14:paraId="20628271" w14:textId="77777777" w:rsidTr="00BF3F95">
        <w:trPr>
          <w:trHeight w:val="454"/>
        </w:trPr>
        <w:tc>
          <w:tcPr>
            <w:tcW w:w="1891" w:type="pct"/>
            <w:tcBorders>
              <w:top w:val="single" w:sz="4" w:space="0" w:color="auto"/>
              <w:left w:val="single" w:sz="4" w:space="0" w:color="auto"/>
              <w:bottom w:val="single" w:sz="4" w:space="0" w:color="auto"/>
              <w:right w:val="single" w:sz="4" w:space="0" w:color="auto"/>
            </w:tcBorders>
            <w:shd w:val="clear" w:color="auto" w:fill="FFE599" w:themeFill="accent4" w:themeFillTint="66"/>
            <w:vAlign w:val="center"/>
          </w:tcPr>
          <w:p w14:paraId="2DA20858" w14:textId="77777777" w:rsidR="000757C2" w:rsidRPr="001115C3" w:rsidRDefault="000757C2" w:rsidP="00C01802">
            <w:pPr>
              <w:spacing w:after="0" w:line="240" w:lineRule="auto"/>
              <w:ind w:left="-108" w:firstLine="108"/>
              <w:rPr>
                <w:rFonts w:ascii="Arial" w:eastAsia="Times New Roman" w:hAnsi="Arial" w:cs="Arial"/>
                <w:color w:val="000000" w:themeColor="text1"/>
                <w:lang w:val="en-GB" w:eastAsia="lt-LT"/>
              </w:rPr>
            </w:pPr>
            <w:r w:rsidRPr="001115C3">
              <w:rPr>
                <w:rFonts w:ascii="Arial" w:eastAsia="Times New Roman" w:hAnsi="Arial" w:cs="Arial"/>
                <w:color w:val="000000" w:themeColor="text1"/>
                <w:lang w:val="en-GB" w:eastAsia="lt-LT"/>
              </w:rPr>
              <w:t>NAZIV PROJEKTA</w:t>
            </w:r>
          </w:p>
        </w:tc>
        <w:tc>
          <w:tcPr>
            <w:tcW w:w="3109" w:type="pct"/>
            <w:gridSpan w:val="4"/>
            <w:tcBorders>
              <w:top w:val="single" w:sz="4" w:space="0" w:color="auto"/>
              <w:left w:val="single" w:sz="4" w:space="0" w:color="auto"/>
              <w:bottom w:val="single" w:sz="4" w:space="0" w:color="auto"/>
              <w:right w:val="single" w:sz="4" w:space="0" w:color="auto"/>
            </w:tcBorders>
            <w:vAlign w:val="center"/>
          </w:tcPr>
          <w:p w14:paraId="3C26E0A6" w14:textId="77777777" w:rsidR="000757C2" w:rsidRPr="00B7058B" w:rsidRDefault="000757C2" w:rsidP="000757C2">
            <w:pPr>
              <w:tabs>
                <w:tab w:val="left" w:pos="318"/>
                <w:tab w:val="left" w:pos="1965"/>
              </w:tabs>
              <w:spacing w:after="0" w:line="240" w:lineRule="auto"/>
              <w:ind w:left="-108" w:firstLine="108"/>
              <w:rPr>
                <w:rFonts w:ascii="Arial" w:eastAsia="Times New Roman" w:hAnsi="Arial" w:cs="Arial"/>
                <w:b/>
                <w:color w:val="000000" w:themeColor="text1"/>
                <w:sz w:val="20"/>
                <w:szCs w:val="20"/>
                <w:lang w:eastAsia="lt-LT"/>
              </w:rPr>
            </w:pPr>
          </w:p>
          <w:p w14:paraId="3A85217D" w14:textId="77777777" w:rsidR="000757C2" w:rsidRPr="00B7058B" w:rsidRDefault="000757C2" w:rsidP="000757C2">
            <w:pPr>
              <w:tabs>
                <w:tab w:val="left" w:pos="318"/>
                <w:tab w:val="left" w:pos="1965"/>
              </w:tabs>
              <w:spacing w:after="0" w:line="240" w:lineRule="auto"/>
              <w:rPr>
                <w:rFonts w:ascii="Arial" w:eastAsia="Times New Roman" w:hAnsi="Arial" w:cs="Arial"/>
                <w:b/>
                <w:color w:val="000000" w:themeColor="text1"/>
                <w:sz w:val="20"/>
                <w:szCs w:val="20"/>
                <w:lang w:eastAsia="lt-LT"/>
              </w:rPr>
            </w:pPr>
          </w:p>
        </w:tc>
      </w:tr>
    </w:tbl>
    <w:p w14:paraId="7E32EE35" w14:textId="77777777" w:rsidR="000757C2" w:rsidRPr="001115C3" w:rsidRDefault="000757C2" w:rsidP="000757C2">
      <w:pPr>
        <w:spacing w:after="0" w:line="240" w:lineRule="auto"/>
        <w:jc w:val="both"/>
        <w:rPr>
          <w:rFonts w:ascii="Arial" w:eastAsia="Times New Roman" w:hAnsi="Arial" w:cs="Arial"/>
          <w:color w:val="000000" w:themeColor="text1"/>
        </w:rPr>
      </w:pPr>
    </w:p>
    <w:p w14:paraId="02E95A33" w14:textId="77777777" w:rsidR="000757C2" w:rsidRPr="001115C3" w:rsidRDefault="000757C2" w:rsidP="000757C2">
      <w:pPr>
        <w:tabs>
          <w:tab w:val="right" w:leader="dot" w:pos="9062"/>
        </w:tabs>
        <w:spacing w:after="0" w:line="240" w:lineRule="auto"/>
        <w:rPr>
          <w:rFonts w:ascii="Arial" w:eastAsia="Times New Roman" w:hAnsi="Arial" w:cs="Arial"/>
          <w:b/>
          <w:noProof/>
          <w:color w:val="000000" w:themeColor="text1"/>
        </w:rPr>
      </w:pPr>
      <w:r w:rsidRPr="001115C3">
        <w:rPr>
          <w:rFonts w:ascii="Arial" w:eastAsia="Times New Roman" w:hAnsi="Arial" w:cs="Arial"/>
          <w:b/>
          <w:noProof/>
          <w:color w:val="000000" w:themeColor="text1"/>
        </w:rPr>
        <w:t xml:space="preserve"> </w:t>
      </w:r>
    </w:p>
    <w:p w14:paraId="4D35FC37" w14:textId="77777777" w:rsidR="000757C2" w:rsidRPr="001115C3" w:rsidRDefault="000757C2" w:rsidP="000757C2">
      <w:pPr>
        <w:spacing w:after="0" w:line="240" w:lineRule="auto"/>
        <w:rPr>
          <w:rFonts w:ascii="Arial" w:eastAsia="Times New Roman" w:hAnsi="Arial" w:cs="Arial"/>
          <w:color w:val="000000" w:themeColor="text1"/>
        </w:rPr>
      </w:pPr>
    </w:p>
    <w:p w14:paraId="2B19B1D6" w14:textId="77777777" w:rsidR="000757C2" w:rsidRPr="001115C3" w:rsidRDefault="000757C2" w:rsidP="000757C2">
      <w:pPr>
        <w:spacing w:after="0" w:line="240" w:lineRule="auto"/>
        <w:rPr>
          <w:rFonts w:ascii="Arial" w:eastAsia="Times New Roman" w:hAnsi="Arial" w:cs="Arial"/>
          <w:color w:val="000000" w:themeColor="text1"/>
        </w:rPr>
      </w:pPr>
    </w:p>
    <w:p w14:paraId="13C81FC8" w14:textId="77777777" w:rsidR="000757C2" w:rsidRPr="001115C3" w:rsidRDefault="000757C2" w:rsidP="000757C2">
      <w:pPr>
        <w:spacing w:after="0" w:line="240" w:lineRule="auto"/>
        <w:rPr>
          <w:rFonts w:ascii="Arial" w:eastAsia="Times New Roman" w:hAnsi="Arial" w:cs="Arial"/>
          <w:color w:val="000000" w:themeColor="text1"/>
        </w:rPr>
      </w:pPr>
    </w:p>
    <w:p w14:paraId="7F78089B" w14:textId="77777777" w:rsidR="000757C2" w:rsidRPr="001115C3" w:rsidRDefault="000757C2" w:rsidP="000757C2">
      <w:pPr>
        <w:spacing w:after="0" w:line="240" w:lineRule="auto"/>
        <w:rPr>
          <w:rFonts w:ascii="Arial" w:eastAsia="Times New Roman" w:hAnsi="Arial" w:cs="Arial"/>
          <w:color w:val="000000" w:themeColor="text1"/>
        </w:rPr>
      </w:pPr>
    </w:p>
    <w:p w14:paraId="3AEF110E" w14:textId="77777777" w:rsidR="000757C2" w:rsidRPr="001115C3" w:rsidRDefault="000757C2" w:rsidP="000757C2">
      <w:pPr>
        <w:spacing w:after="0" w:line="240" w:lineRule="auto"/>
        <w:rPr>
          <w:rFonts w:ascii="Arial" w:eastAsia="Times New Roman" w:hAnsi="Arial" w:cs="Arial"/>
          <w:color w:val="000000" w:themeColor="text1"/>
        </w:rPr>
      </w:pPr>
    </w:p>
    <w:p w14:paraId="006E0B8C" w14:textId="77777777" w:rsidR="000757C2" w:rsidRPr="001115C3" w:rsidRDefault="000757C2" w:rsidP="000757C2">
      <w:pPr>
        <w:spacing w:after="0" w:line="240" w:lineRule="auto"/>
        <w:rPr>
          <w:rFonts w:ascii="Arial" w:eastAsia="Times New Roman" w:hAnsi="Arial" w:cs="Arial"/>
          <w:color w:val="000000" w:themeColor="text1"/>
        </w:rPr>
      </w:pPr>
    </w:p>
    <w:p w14:paraId="18BDBBF3" w14:textId="77777777" w:rsidR="000757C2" w:rsidRPr="001115C3" w:rsidRDefault="000757C2" w:rsidP="000757C2">
      <w:pPr>
        <w:spacing w:after="0" w:line="240" w:lineRule="auto"/>
        <w:rPr>
          <w:rFonts w:ascii="Arial" w:eastAsia="Times New Roman" w:hAnsi="Arial" w:cs="Arial"/>
          <w:color w:val="000000" w:themeColor="text1"/>
        </w:rPr>
      </w:pPr>
    </w:p>
    <w:p w14:paraId="41E014B2" w14:textId="77777777" w:rsidR="000757C2" w:rsidRPr="001115C3" w:rsidRDefault="000757C2" w:rsidP="000757C2">
      <w:pPr>
        <w:spacing w:after="0" w:line="240" w:lineRule="auto"/>
        <w:rPr>
          <w:rFonts w:ascii="Arial" w:eastAsia="Times New Roman" w:hAnsi="Arial" w:cs="Arial"/>
          <w:color w:val="000000" w:themeColor="text1"/>
        </w:rPr>
      </w:pPr>
    </w:p>
    <w:p w14:paraId="4C86D794" w14:textId="77777777" w:rsidR="000757C2" w:rsidRPr="001115C3" w:rsidRDefault="000757C2" w:rsidP="000757C2">
      <w:pPr>
        <w:spacing w:after="0" w:line="240" w:lineRule="auto"/>
        <w:rPr>
          <w:rFonts w:ascii="Arial" w:eastAsia="Times New Roman" w:hAnsi="Arial" w:cs="Arial"/>
          <w:color w:val="000000" w:themeColor="text1"/>
          <w:sz w:val="24"/>
          <w:szCs w:val="20"/>
        </w:rPr>
      </w:pPr>
    </w:p>
    <w:p w14:paraId="6C0921EE" w14:textId="77777777" w:rsidR="000757C2" w:rsidRPr="001115C3" w:rsidRDefault="000757C2" w:rsidP="000757C2">
      <w:pPr>
        <w:spacing w:after="0" w:line="240" w:lineRule="auto"/>
        <w:rPr>
          <w:rFonts w:ascii="Arial" w:eastAsia="Times New Roman" w:hAnsi="Arial" w:cs="Arial"/>
          <w:color w:val="000000" w:themeColor="text1"/>
          <w:sz w:val="24"/>
          <w:szCs w:val="20"/>
        </w:rPr>
      </w:pPr>
    </w:p>
    <w:p w14:paraId="35678725" w14:textId="77777777" w:rsidR="000757C2" w:rsidRPr="001115C3" w:rsidRDefault="000757C2" w:rsidP="000757C2">
      <w:pPr>
        <w:spacing w:after="0" w:line="240" w:lineRule="auto"/>
        <w:rPr>
          <w:rFonts w:ascii="Arial" w:eastAsia="Times New Roman" w:hAnsi="Arial" w:cs="Arial"/>
          <w:color w:val="000000" w:themeColor="text1"/>
          <w:sz w:val="24"/>
          <w:szCs w:val="20"/>
        </w:rPr>
      </w:pPr>
    </w:p>
    <w:p w14:paraId="5FB86EA1" w14:textId="77777777" w:rsidR="000757C2" w:rsidRPr="001115C3" w:rsidRDefault="000757C2" w:rsidP="000757C2">
      <w:pPr>
        <w:spacing w:after="0" w:line="240" w:lineRule="auto"/>
        <w:rPr>
          <w:rFonts w:ascii="Arial" w:eastAsia="Times New Roman" w:hAnsi="Arial" w:cs="Arial"/>
          <w:color w:val="000000" w:themeColor="text1"/>
          <w:sz w:val="24"/>
          <w:szCs w:val="20"/>
        </w:rPr>
      </w:pPr>
    </w:p>
    <w:p w14:paraId="41790EAC" w14:textId="77777777" w:rsidR="000757C2" w:rsidRPr="001115C3" w:rsidRDefault="000757C2" w:rsidP="000757C2">
      <w:pPr>
        <w:spacing w:after="0" w:line="240" w:lineRule="auto"/>
        <w:rPr>
          <w:rFonts w:ascii="Arial" w:eastAsia="Times New Roman" w:hAnsi="Arial" w:cs="Arial"/>
          <w:color w:val="000000" w:themeColor="text1"/>
          <w:sz w:val="24"/>
          <w:szCs w:val="20"/>
        </w:rPr>
      </w:pPr>
    </w:p>
    <w:p w14:paraId="56426F5C" w14:textId="77777777" w:rsidR="000757C2" w:rsidRPr="001115C3" w:rsidRDefault="000757C2" w:rsidP="000757C2">
      <w:pPr>
        <w:spacing w:after="0" w:line="240" w:lineRule="auto"/>
        <w:rPr>
          <w:rFonts w:ascii="Arial" w:eastAsia="Times New Roman" w:hAnsi="Arial" w:cs="Arial"/>
          <w:color w:val="000000" w:themeColor="text1"/>
          <w:sz w:val="24"/>
          <w:szCs w:val="20"/>
        </w:rPr>
      </w:pPr>
    </w:p>
    <w:p w14:paraId="731346FD" w14:textId="77777777" w:rsidR="00907D2D" w:rsidRPr="001115C3" w:rsidRDefault="00907D2D" w:rsidP="000757C2">
      <w:pPr>
        <w:spacing w:after="0" w:line="240" w:lineRule="auto"/>
        <w:rPr>
          <w:rFonts w:ascii="Arial" w:eastAsia="Times New Roman" w:hAnsi="Arial" w:cs="Arial"/>
          <w:color w:val="000000" w:themeColor="text1"/>
          <w:sz w:val="24"/>
          <w:szCs w:val="20"/>
        </w:rPr>
      </w:pPr>
    </w:p>
    <w:p w14:paraId="56171094" w14:textId="77777777" w:rsidR="00907D2D" w:rsidRPr="001115C3" w:rsidRDefault="00907D2D" w:rsidP="000757C2">
      <w:pPr>
        <w:spacing w:after="0" w:line="240" w:lineRule="auto"/>
        <w:rPr>
          <w:rFonts w:ascii="Arial" w:eastAsia="Times New Roman" w:hAnsi="Arial" w:cs="Arial"/>
          <w:color w:val="000000" w:themeColor="text1"/>
          <w:sz w:val="24"/>
          <w:szCs w:val="20"/>
        </w:rPr>
      </w:pPr>
    </w:p>
    <w:p w14:paraId="0593E224" w14:textId="77777777" w:rsidR="000757C2" w:rsidRPr="001115C3" w:rsidRDefault="000757C2" w:rsidP="000757C2">
      <w:pPr>
        <w:spacing w:after="0" w:line="240" w:lineRule="auto"/>
        <w:rPr>
          <w:rFonts w:ascii="Arial" w:eastAsia="Times New Roman" w:hAnsi="Arial" w:cs="Arial"/>
          <w:color w:val="000000" w:themeColor="text1"/>
          <w:sz w:val="24"/>
          <w:szCs w:val="20"/>
        </w:rPr>
      </w:pPr>
    </w:p>
    <w:p w14:paraId="4E71B54A" w14:textId="77777777" w:rsidR="000757C2" w:rsidRPr="001115C3" w:rsidRDefault="000757C2" w:rsidP="000757C2">
      <w:pPr>
        <w:spacing w:after="0" w:line="240" w:lineRule="auto"/>
        <w:rPr>
          <w:rFonts w:ascii="Arial" w:eastAsia="Times New Roman" w:hAnsi="Arial" w:cs="Arial"/>
          <w:color w:val="000000" w:themeColor="text1"/>
          <w:sz w:val="24"/>
          <w:szCs w:val="20"/>
        </w:rPr>
      </w:pPr>
    </w:p>
    <w:p w14:paraId="4B65657D" w14:textId="77777777" w:rsidR="000757C2" w:rsidRPr="001115C3" w:rsidRDefault="000757C2" w:rsidP="000757C2">
      <w:pPr>
        <w:spacing w:after="0" w:line="240" w:lineRule="auto"/>
        <w:rPr>
          <w:rFonts w:ascii="Arial" w:eastAsia="Times New Roman" w:hAnsi="Arial" w:cs="Arial"/>
          <w:color w:val="000000" w:themeColor="text1"/>
          <w:sz w:val="24"/>
          <w:szCs w:val="20"/>
        </w:rPr>
      </w:pPr>
    </w:p>
    <w:p w14:paraId="4DB707CB" w14:textId="77777777" w:rsidR="000757C2" w:rsidRPr="001115C3" w:rsidRDefault="000757C2" w:rsidP="000757C2">
      <w:pPr>
        <w:spacing w:after="0" w:line="240" w:lineRule="auto"/>
        <w:rPr>
          <w:rFonts w:ascii="Arial" w:eastAsia="Times New Roman" w:hAnsi="Arial" w:cs="Arial"/>
          <w:color w:val="000000" w:themeColor="text1"/>
          <w:sz w:val="24"/>
          <w:szCs w:val="20"/>
        </w:rPr>
      </w:pPr>
    </w:p>
    <w:p w14:paraId="3B9B57C3" w14:textId="77777777" w:rsidR="002B06F3" w:rsidRPr="001115C3" w:rsidRDefault="002B06F3">
      <w:pPr>
        <w:rPr>
          <w:rFonts w:ascii="Arial" w:eastAsia="Times New Roman" w:hAnsi="Arial" w:cs="Arial"/>
          <w:color w:val="000000" w:themeColor="text1"/>
          <w:sz w:val="24"/>
          <w:szCs w:val="20"/>
        </w:rPr>
      </w:pPr>
      <w:r w:rsidRPr="001115C3">
        <w:rPr>
          <w:rFonts w:ascii="Arial" w:eastAsia="Times New Roman" w:hAnsi="Arial" w:cs="Arial"/>
          <w:color w:val="000000" w:themeColor="text1"/>
          <w:sz w:val="24"/>
          <w:szCs w:val="20"/>
        </w:rPr>
        <w:br w:type="page"/>
      </w:r>
    </w:p>
    <w:p w14:paraId="634830B6" w14:textId="63CFF29D" w:rsidR="000757C2" w:rsidRPr="001115C3" w:rsidRDefault="000757C2" w:rsidP="000757C2">
      <w:pPr>
        <w:spacing w:after="0" w:line="240" w:lineRule="auto"/>
        <w:rPr>
          <w:rFonts w:ascii="Arial" w:eastAsia="Times New Roman" w:hAnsi="Arial" w:cs="Arial"/>
          <w:b/>
          <w:bCs/>
          <w:color w:val="000000" w:themeColor="text1"/>
          <w:sz w:val="24"/>
          <w:szCs w:val="20"/>
        </w:rPr>
      </w:pPr>
      <w:r w:rsidRPr="001115C3">
        <w:rPr>
          <w:rFonts w:ascii="Arial" w:eastAsia="Times New Roman" w:hAnsi="Arial" w:cs="Arial"/>
          <w:b/>
          <w:bCs/>
          <w:color w:val="000000" w:themeColor="text1"/>
          <w:sz w:val="24"/>
          <w:szCs w:val="20"/>
        </w:rPr>
        <w:lastRenderedPageBreak/>
        <w:t>KAZALO</w:t>
      </w:r>
    </w:p>
    <w:p w14:paraId="6381913A" w14:textId="77777777" w:rsidR="000757C2" w:rsidRPr="001115C3" w:rsidRDefault="000757C2" w:rsidP="000757C2">
      <w:pPr>
        <w:spacing w:after="0" w:line="240" w:lineRule="auto"/>
        <w:rPr>
          <w:rFonts w:ascii="Arial" w:eastAsia="Times New Roman" w:hAnsi="Arial" w:cs="Arial"/>
          <w:color w:val="000000" w:themeColor="text1"/>
          <w:sz w:val="24"/>
          <w:szCs w:val="20"/>
        </w:rPr>
      </w:pPr>
    </w:p>
    <w:p w14:paraId="7CAD5979" w14:textId="77777777" w:rsidR="000757C2" w:rsidRPr="001115C3" w:rsidRDefault="000757C2" w:rsidP="000757C2">
      <w:pPr>
        <w:spacing w:after="0" w:line="240" w:lineRule="auto"/>
        <w:rPr>
          <w:rFonts w:ascii="Arial" w:eastAsia="Times New Roman" w:hAnsi="Arial" w:cs="Arial"/>
          <w:color w:val="000000" w:themeColor="text1"/>
          <w:sz w:val="24"/>
          <w:szCs w:val="20"/>
        </w:rPr>
      </w:pPr>
    </w:p>
    <w:p w14:paraId="5209C4BE" w14:textId="52B054CC" w:rsidR="00B7058B" w:rsidRDefault="000757C2">
      <w:pPr>
        <w:pStyle w:val="Kazalovsebine1"/>
        <w:tabs>
          <w:tab w:val="right" w:leader="dot" w:pos="9062"/>
        </w:tabs>
        <w:rPr>
          <w:rFonts w:asciiTheme="minorHAnsi" w:eastAsiaTheme="minorEastAsia" w:hAnsiTheme="minorHAnsi" w:cstheme="minorBidi"/>
          <w:bCs w:val="0"/>
          <w:noProof/>
          <w:kern w:val="2"/>
          <w:sz w:val="24"/>
          <w:szCs w:val="24"/>
          <w14:ligatures w14:val="standardContextual"/>
        </w:rPr>
      </w:pPr>
      <w:r w:rsidRPr="001115C3">
        <w:rPr>
          <w:b/>
          <w:bCs w:val="0"/>
          <w:noProof/>
          <w:color w:val="000000" w:themeColor="text1"/>
          <w:szCs w:val="32"/>
        </w:rPr>
        <w:fldChar w:fldCharType="begin"/>
      </w:r>
      <w:r w:rsidRPr="001115C3">
        <w:rPr>
          <w:b/>
          <w:noProof/>
          <w:color w:val="000000" w:themeColor="text1"/>
          <w:szCs w:val="32"/>
        </w:rPr>
        <w:instrText xml:space="preserve"> TOC \o "1-3" \h \z \u </w:instrText>
      </w:r>
      <w:r w:rsidRPr="001115C3">
        <w:rPr>
          <w:b/>
          <w:bCs w:val="0"/>
          <w:noProof/>
          <w:color w:val="000000" w:themeColor="text1"/>
          <w:szCs w:val="32"/>
        </w:rPr>
        <w:fldChar w:fldCharType="separate"/>
      </w:r>
      <w:hyperlink w:anchor="_Toc234842017" w:history="1">
        <w:r w:rsidR="00B7058B" w:rsidRPr="00D34096">
          <w:rPr>
            <w:rStyle w:val="Hiperpovezava"/>
            <w:noProof/>
          </w:rPr>
          <w:t>1. PREVERJANJE FORMALNE POPOLNOSTI VLOGE</w:t>
        </w:r>
        <w:r w:rsidR="00B7058B">
          <w:rPr>
            <w:noProof/>
            <w:webHidden/>
          </w:rPr>
          <w:tab/>
        </w:r>
        <w:r w:rsidR="00B7058B">
          <w:rPr>
            <w:noProof/>
            <w:webHidden/>
          </w:rPr>
          <w:fldChar w:fldCharType="begin"/>
        </w:r>
        <w:r w:rsidR="00B7058B">
          <w:rPr>
            <w:noProof/>
            <w:webHidden/>
          </w:rPr>
          <w:instrText xml:space="preserve"> PAGEREF _Toc234842017 \h </w:instrText>
        </w:r>
        <w:r w:rsidR="00B7058B">
          <w:rPr>
            <w:noProof/>
            <w:webHidden/>
          </w:rPr>
        </w:r>
        <w:r w:rsidR="00B7058B">
          <w:rPr>
            <w:noProof/>
            <w:webHidden/>
          </w:rPr>
          <w:fldChar w:fldCharType="separate"/>
        </w:r>
        <w:r w:rsidR="00B7058B">
          <w:rPr>
            <w:noProof/>
            <w:webHidden/>
          </w:rPr>
          <w:t>3</w:t>
        </w:r>
        <w:r w:rsidR="00B7058B">
          <w:rPr>
            <w:noProof/>
            <w:webHidden/>
          </w:rPr>
          <w:fldChar w:fldCharType="end"/>
        </w:r>
      </w:hyperlink>
    </w:p>
    <w:p w14:paraId="5BCD9120" w14:textId="3434D918" w:rsidR="00B7058B" w:rsidRDefault="00B7058B">
      <w:pPr>
        <w:pStyle w:val="Kazalovsebine1"/>
        <w:tabs>
          <w:tab w:val="right" w:leader="dot" w:pos="9062"/>
        </w:tabs>
        <w:rPr>
          <w:rFonts w:asciiTheme="minorHAnsi" w:eastAsiaTheme="minorEastAsia" w:hAnsiTheme="minorHAnsi" w:cstheme="minorBidi"/>
          <w:bCs w:val="0"/>
          <w:noProof/>
          <w:kern w:val="2"/>
          <w:sz w:val="24"/>
          <w:szCs w:val="24"/>
          <w14:ligatures w14:val="standardContextual"/>
        </w:rPr>
      </w:pPr>
      <w:hyperlink w:anchor="_Toc234842018" w:history="1">
        <w:r w:rsidRPr="00D34096">
          <w:rPr>
            <w:rStyle w:val="Hiperpovezava"/>
            <w:noProof/>
          </w:rPr>
          <w:t>2. PREVERJANJE POGOJEV</w:t>
        </w:r>
        <w:r>
          <w:rPr>
            <w:noProof/>
            <w:webHidden/>
          </w:rPr>
          <w:tab/>
        </w:r>
        <w:r>
          <w:rPr>
            <w:noProof/>
            <w:webHidden/>
          </w:rPr>
          <w:fldChar w:fldCharType="begin"/>
        </w:r>
        <w:r>
          <w:rPr>
            <w:noProof/>
            <w:webHidden/>
          </w:rPr>
          <w:instrText xml:space="preserve"> PAGEREF _Toc234842018 \h </w:instrText>
        </w:r>
        <w:r>
          <w:rPr>
            <w:noProof/>
            <w:webHidden/>
          </w:rPr>
        </w:r>
        <w:r>
          <w:rPr>
            <w:noProof/>
            <w:webHidden/>
          </w:rPr>
          <w:fldChar w:fldCharType="separate"/>
        </w:r>
        <w:r>
          <w:rPr>
            <w:noProof/>
            <w:webHidden/>
          </w:rPr>
          <w:t>5</w:t>
        </w:r>
        <w:r>
          <w:rPr>
            <w:noProof/>
            <w:webHidden/>
          </w:rPr>
          <w:fldChar w:fldCharType="end"/>
        </w:r>
      </w:hyperlink>
    </w:p>
    <w:p w14:paraId="78456C3C" w14:textId="48C6B59D" w:rsidR="00B7058B" w:rsidRDefault="00B7058B">
      <w:pPr>
        <w:pStyle w:val="Kazalovsebine2"/>
        <w:tabs>
          <w:tab w:val="left" w:pos="960"/>
          <w:tab w:val="right" w:leader="dot" w:pos="9062"/>
        </w:tabs>
        <w:rPr>
          <w:rFonts w:eastAsiaTheme="minorEastAsia"/>
          <w:noProof/>
          <w:kern w:val="2"/>
          <w:sz w:val="24"/>
          <w:szCs w:val="24"/>
          <w:lang w:eastAsia="sl-SI"/>
          <w14:ligatures w14:val="standardContextual"/>
        </w:rPr>
      </w:pPr>
      <w:hyperlink w:anchor="_Toc234842019" w:history="1">
        <w:r w:rsidRPr="00D34096">
          <w:rPr>
            <w:rStyle w:val="Hiperpovezava"/>
            <w:rFonts w:ascii="Arial" w:hAnsi="Arial" w:cs="Arial"/>
            <w:noProof/>
          </w:rPr>
          <w:t>2.1</w:t>
        </w:r>
        <w:r>
          <w:rPr>
            <w:rFonts w:eastAsiaTheme="minorEastAsia"/>
            <w:noProof/>
            <w:kern w:val="2"/>
            <w:sz w:val="24"/>
            <w:szCs w:val="24"/>
            <w:lang w:eastAsia="sl-SI"/>
            <w14:ligatures w14:val="standardContextual"/>
          </w:rPr>
          <w:tab/>
        </w:r>
        <w:r w:rsidRPr="00D34096">
          <w:rPr>
            <w:rStyle w:val="Hiperpovezava"/>
            <w:rFonts w:ascii="Arial" w:hAnsi="Arial" w:cs="Arial"/>
            <w:noProof/>
          </w:rPr>
          <w:t>PREVERJANJE SPLOŠNIH POGOJEV ZA PRIJAVITELJA</w:t>
        </w:r>
        <w:r>
          <w:rPr>
            <w:noProof/>
            <w:webHidden/>
          </w:rPr>
          <w:tab/>
        </w:r>
        <w:r>
          <w:rPr>
            <w:noProof/>
            <w:webHidden/>
          </w:rPr>
          <w:fldChar w:fldCharType="begin"/>
        </w:r>
        <w:r>
          <w:rPr>
            <w:noProof/>
            <w:webHidden/>
          </w:rPr>
          <w:instrText xml:space="preserve"> PAGEREF _Toc234842019 \h </w:instrText>
        </w:r>
        <w:r>
          <w:rPr>
            <w:noProof/>
            <w:webHidden/>
          </w:rPr>
        </w:r>
        <w:r>
          <w:rPr>
            <w:noProof/>
            <w:webHidden/>
          </w:rPr>
          <w:fldChar w:fldCharType="separate"/>
        </w:r>
        <w:r>
          <w:rPr>
            <w:noProof/>
            <w:webHidden/>
          </w:rPr>
          <w:t>5</w:t>
        </w:r>
        <w:r>
          <w:rPr>
            <w:noProof/>
            <w:webHidden/>
          </w:rPr>
          <w:fldChar w:fldCharType="end"/>
        </w:r>
      </w:hyperlink>
    </w:p>
    <w:p w14:paraId="1A56446B" w14:textId="40F9B829" w:rsidR="00B7058B" w:rsidRDefault="00B7058B">
      <w:pPr>
        <w:pStyle w:val="Kazalovsebine2"/>
        <w:tabs>
          <w:tab w:val="left" w:pos="960"/>
          <w:tab w:val="right" w:leader="dot" w:pos="9062"/>
        </w:tabs>
        <w:rPr>
          <w:rFonts w:eastAsiaTheme="minorEastAsia"/>
          <w:noProof/>
          <w:kern w:val="2"/>
          <w:sz w:val="24"/>
          <w:szCs w:val="24"/>
          <w:lang w:eastAsia="sl-SI"/>
          <w14:ligatures w14:val="standardContextual"/>
        </w:rPr>
      </w:pPr>
      <w:hyperlink w:anchor="_Toc234842020" w:history="1">
        <w:r w:rsidRPr="00D34096">
          <w:rPr>
            <w:rStyle w:val="Hiperpovezava"/>
            <w:rFonts w:ascii="Arial" w:hAnsi="Arial" w:cs="Arial"/>
            <w:noProof/>
          </w:rPr>
          <w:t>2.2</w:t>
        </w:r>
        <w:r>
          <w:rPr>
            <w:rFonts w:eastAsiaTheme="minorEastAsia"/>
            <w:noProof/>
            <w:kern w:val="2"/>
            <w:sz w:val="24"/>
            <w:szCs w:val="24"/>
            <w:lang w:eastAsia="sl-SI"/>
            <w14:ligatures w14:val="standardContextual"/>
          </w:rPr>
          <w:tab/>
        </w:r>
        <w:r w:rsidRPr="00D34096">
          <w:rPr>
            <w:rStyle w:val="Hiperpovezava"/>
            <w:rFonts w:ascii="Arial" w:hAnsi="Arial" w:cs="Arial"/>
            <w:noProof/>
          </w:rPr>
          <w:t>PREVERJANJE SPLOŠNIH POGOJEV ZA KONZORCIJSKEGA PARTNERJA, BREZ PRIJAVITELJA</w:t>
        </w:r>
        <w:r>
          <w:rPr>
            <w:noProof/>
            <w:webHidden/>
          </w:rPr>
          <w:tab/>
        </w:r>
        <w:r>
          <w:rPr>
            <w:noProof/>
            <w:webHidden/>
          </w:rPr>
          <w:fldChar w:fldCharType="begin"/>
        </w:r>
        <w:r>
          <w:rPr>
            <w:noProof/>
            <w:webHidden/>
          </w:rPr>
          <w:instrText xml:space="preserve"> PAGEREF _Toc234842020 \h </w:instrText>
        </w:r>
        <w:r>
          <w:rPr>
            <w:noProof/>
            <w:webHidden/>
          </w:rPr>
        </w:r>
        <w:r>
          <w:rPr>
            <w:noProof/>
            <w:webHidden/>
          </w:rPr>
          <w:fldChar w:fldCharType="separate"/>
        </w:r>
        <w:r>
          <w:rPr>
            <w:noProof/>
            <w:webHidden/>
          </w:rPr>
          <w:t>6</w:t>
        </w:r>
        <w:r>
          <w:rPr>
            <w:noProof/>
            <w:webHidden/>
          </w:rPr>
          <w:fldChar w:fldCharType="end"/>
        </w:r>
      </w:hyperlink>
    </w:p>
    <w:p w14:paraId="7A8B71D8" w14:textId="686E0157" w:rsidR="00B7058B" w:rsidRDefault="00B7058B">
      <w:pPr>
        <w:pStyle w:val="Kazalovsebine2"/>
        <w:tabs>
          <w:tab w:val="left" w:pos="960"/>
          <w:tab w:val="right" w:leader="dot" w:pos="9062"/>
        </w:tabs>
        <w:rPr>
          <w:rFonts w:eastAsiaTheme="minorEastAsia"/>
          <w:noProof/>
          <w:kern w:val="2"/>
          <w:sz w:val="24"/>
          <w:szCs w:val="24"/>
          <w:lang w:eastAsia="sl-SI"/>
          <w14:ligatures w14:val="standardContextual"/>
        </w:rPr>
      </w:pPr>
      <w:hyperlink w:anchor="_Toc234842021" w:history="1">
        <w:r w:rsidRPr="00D34096">
          <w:rPr>
            <w:rStyle w:val="Hiperpovezava"/>
            <w:rFonts w:ascii="Arial" w:hAnsi="Arial" w:cs="Arial"/>
            <w:noProof/>
          </w:rPr>
          <w:t>2.3</w:t>
        </w:r>
        <w:r>
          <w:rPr>
            <w:rFonts w:eastAsiaTheme="minorEastAsia"/>
            <w:noProof/>
            <w:kern w:val="2"/>
            <w:sz w:val="24"/>
            <w:szCs w:val="24"/>
            <w:lang w:eastAsia="sl-SI"/>
            <w14:ligatures w14:val="standardContextual"/>
          </w:rPr>
          <w:tab/>
        </w:r>
        <w:r w:rsidRPr="00D34096">
          <w:rPr>
            <w:rStyle w:val="Hiperpovezava"/>
            <w:rFonts w:ascii="Arial" w:hAnsi="Arial" w:cs="Arial"/>
            <w:noProof/>
          </w:rPr>
          <w:t>SPLOŠNI POGOJI, VEZANI NA VLOGO</w:t>
        </w:r>
        <w:r>
          <w:rPr>
            <w:noProof/>
            <w:webHidden/>
          </w:rPr>
          <w:tab/>
        </w:r>
        <w:r>
          <w:rPr>
            <w:noProof/>
            <w:webHidden/>
          </w:rPr>
          <w:fldChar w:fldCharType="begin"/>
        </w:r>
        <w:r>
          <w:rPr>
            <w:noProof/>
            <w:webHidden/>
          </w:rPr>
          <w:instrText xml:space="preserve"> PAGEREF _Toc234842021 \h </w:instrText>
        </w:r>
        <w:r>
          <w:rPr>
            <w:noProof/>
            <w:webHidden/>
          </w:rPr>
        </w:r>
        <w:r>
          <w:rPr>
            <w:noProof/>
            <w:webHidden/>
          </w:rPr>
          <w:fldChar w:fldCharType="separate"/>
        </w:r>
        <w:r>
          <w:rPr>
            <w:noProof/>
            <w:webHidden/>
          </w:rPr>
          <w:t>8</w:t>
        </w:r>
        <w:r>
          <w:rPr>
            <w:noProof/>
            <w:webHidden/>
          </w:rPr>
          <w:fldChar w:fldCharType="end"/>
        </w:r>
      </w:hyperlink>
    </w:p>
    <w:p w14:paraId="529B556B" w14:textId="4543C2AC" w:rsidR="00B7058B" w:rsidRDefault="00B7058B">
      <w:pPr>
        <w:pStyle w:val="Kazalovsebine1"/>
        <w:tabs>
          <w:tab w:val="right" w:leader="dot" w:pos="9062"/>
        </w:tabs>
        <w:rPr>
          <w:rFonts w:asciiTheme="minorHAnsi" w:eastAsiaTheme="minorEastAsia" w:hAnsiTheme="minorHAnsi" w:cstheme="minorBidi"/>
          <w:bCs w:val="0"/>
          <w:noProof/>
          <w:kern w:val="2"/>
          <w:sz w:val="24"/>
          <w:szCs w:val="24"/>
          <w14:ligatures w14:val="standardContextual"/>
        </w:rPr>
      </w:pPr>
      <w:hyperlink w:anchor="_Toc234842022" w:history="1">
        <w:r w:rsidRPr="00D34096">
          <w:rPr>
            <w:rStyle w:val="Hiperpovezava"/>
            <w:noProof/>
          </w:rPr>
          <w:t>3. OCENJEVANJE PROJEKTA</w:t>
        </w:r>
        <w:r>
          <w:rPr>
            <w:noProof/>
            <w:webHidden/>
          </w:rPr>
          <w:tab/>
        </w:r>
        <w:r>
          <w:rPr>
            <w:noProof/>
            <w:webHidden/>
          </w:rPr>
          <w:fldChar w:fldCharType="begin"/>
        </w:r>
        <w:r>
          <w:rPr>
            <w:noProof/>
            <w:webHidden/>
          </w:rPr>
          <w:instrText xml:space="preserve"> PAGEREF _Toc234842022 \h </w:instrText>
        </w:r>
        <w:r>
          <w:rPr>
            <w:noProof/>
            <w:webHidden/>
          </w:rPr>
        </w:r>
        <w:r>
          <w:rPr>
            <w:noProof/>
            <w:webHidden/>
          </w:rPr>
          <w:fldChar w:fldCharType="separate"/>
        </w:r>
        <w:r>
          <w:rPr>
            <w:noProof/>
            <w:webHidden/>
          </w:rPr>
          <w:t>11</w:t>
        </w:r>
        <w:r>
          <w:rPr>
            <w:noProof/>
            <w:webHidden/>
          </w:rPr>
          <w:fldChar w:fldCharType="end"/>
        </w:r>
      </w:hyperlink>
    </w:p>
    <w:p w14:paraId="2C28BDB8" w14:textId="5B3D4917" w:rsidR="00B7058B" w:rsidRDefault="00B7058B">
      <w:pPr>
        <w:pStyle w:val="Kazalovsebine1"/>
        <w:tabs>
          <w:tab w:val="right" w:leader="dot" w:pos="9062"/>
        </w:tabs>
        <w:rPr>
          <w:rFonts w:asciiTheme="minorHAnsi" w:eastAsiaTheme="minorEastAsia" w:hAnsiTheme="minorHAnsi" w:cstheme="minorBidi"/>
          <w:bCs w:val="0"/>
          <w:noProof/>
          <w:kern w:val="2"/>
          <w:sz w:val="24"/>
          <w:szCs w:val="24"/>
          <w14:ligatures w14:val="standardContextual"/>
        </w:rPr>
      </w:pPr>
      <w:hyperlink w:anchor="_Toc234842023" w:history="1">
        <w:r w:rsidRPr="00D34096">
          <w:rPr>
            <w:rStyle w:val="Hiperpovezava"/>
            <w:noProof/>
          </w:rPr>
          <w:t>4. POVZETEK POSTOPKA IN REZULTATOV</w:t>
        </w:r>
        <w:r>
          <w:rPr>
            <w:noProof/>
            <w:webHidden/>
          </w:rPr>
          <w:tab/>
        </w:r>
        <w:r>
          <w:rPr>
            <w:noProof/>
            <w:webHidden/>
          </w:rPr>
          <w:fldChar w:fldCharType="begin"/>
        </w:r>
        <w:r>
          <w:rPr>
            <w:noProof/>
            <w:webHidden/>
          </w:rPr>
          <w:instrText xml:space="preserve"> PAGEREF _Toc234842023 \h </w:instrText>
        </w:r>
        <w:r>
          <w:rPr>
            <w:noProof/>
            <w:webHidden/>
          </w:rPr>
        </w:r>
        <w:r>
          <w:rPr>
            <w:noProof/>
            <w:webHidden/>
          </w:rPr>
          <w:fldChar w:fldCharType="separate"/>
        </w:r>
        <w:r>
          <w:rPr>
            <w:noProof/>
            <w:webHidden/>
          </w:rPr>
          <w:t>15</w:t>
        </w:r>
        <w:r>
          <w:rPr>
            <w:noProof/>
            <w:webHidden/>
          </w:rPr>
          <w:fldChar w:fldCharType="end"/>
        </w:r>
      </w:hyperlink>
    </w:p>
    <w:p w14:paraId="3202F923" w14:textId="34B5980D" w:rsidR="00B7058B" w:rsidRDefault="00B7058B">
      <w:pPr>
        <w:pStyle w:val="Kazalovsebine2"/>
        <w:tabs>
          <w:tab w:val="right" w:leader="dot" w:pos="9062"/>
        </w:tabs>
        <w:rPr>
          <w:rFonts w:eastAsiaTheme="minorEastAsia"/>
          <w:noProof/>
          <w:kern w:val="2"/>
          <w:sz w:val="24"/>
          <w:szCs w:val="24"/>
          <w:lang w:eastAsia="sl-SI"/>
          <w14:ligatures w14:val="standardContextual"/>
        </w:rPr>
      </w:pPr>
      <w:hyperlink w:anchor="_Toc234842024" w:history="1">
        <w:r w:rsidRPr="00D34096">
          <w:rPr>
            <w:rStyle w:val="Hiperpovezava"/>
            <w:rFonts w:ascii="Arial" w:hAnsi="Arial" w:cs="Arial"/>
            <w:noProof/>
          </w:rPr>
          <w:t>4.1 PREVERJANJE FORMALNE POPOLNOSTI VLOGE IN POGOJEV ZA KANDIDIRANJE NA JAVNEM RAZPISU</w:t>
        </w:r>
        <w:r>
          <w:rPr>
            <w:noProof/>
            <w:webHidden/>
          </w:rPr>
          <w:tab/>
        </w:r>
        <w:r>
          <w:rPr>
            <w:noProof/>
            <w:webHidden/>
          </w:rPr>
          <w:fldChar w:fldCharType="begin"/>
        </w:r>
        <w:r>
          <w:rPr>
            <w:noProof/>
            <w:webHidden/>
          </w:rPr>
          <w:instrText xml:space="preserve"> PAGEREF _Toc234842024 \h </w:instrText>
        </w:r>
        <w:r>
          <w:rPr>
            <w:noProof/>
            <w:webHidden/>
          </w:rPr>
        </w:r>
        <w:r>
          <w:rPr>
            <w:noProof/>
            <w:webHidden/>
          </w:rPr>
          <w:fldChar w:fldCharType="separate"/>
        </w:r>
        <w:r>
          <w:rPr>
            <w:noProof/>
            <w:webHidden/>
          </w:rPr>
          <w:t>15</w:t>
        </w:r>
        <w:r>
          <w:rPr>
            <w:noProof/>
            <w:webHidden/>
          </w:rPr>
          <w:fldChar w:fldCharType="end"/>
        </w:r>
      </w:hyperlink>
    </w:p>
    <w:p w14:paraId="371C7D85" w14:textId="7DAAF913" w:rsidR="00B7058B" w:rsidRDefault="00B7058B">
      <w:pPr>
        <w:pStyle w:val="Kazalovsebine2"/>
        <w:tabs>
          <w:tab w:val="right" w:leader="dot" w:pos="9062"/>
        </w:tabs>
        <w:rPr>
          <w:rFonts w:eastAsiaTheme="minorEastAsia"/>
          <w:noProof/>
          <w:kern w:val="2"/>
          <w:sz w:val="24"/>
          <w:szCs w:val="24"/>
          <w:lang w:eastAsia="sl-SI"/>
          <w14:ligatures w14:val="standardContextual"/>
        </w:rPr>
      </w:pPr>
      <w:hyperlink w:anchor="_Toc234842025" w:history="1">
        <w:r w:rsidRPr="00D34096">
          <w:rPr>
            <w:rStyle w:val="Hiperpovezava"/>
            <w:rFonts w:ascii="Arial" w:hAnsi="Arial" w:cs="Arial"/>
            <w:noProof/>
          </w:rPr>
          <w:t>4.2 OCENJEVANJE PROJEKTA</w:t>
        </w:r>
        <w:r>
          <w:rPr>
            <w:noProof/>
            <w:webHidden/>
          </w:rPr>
          <w:tab/>
        </w:r>
        <w:r>
          <w:rPr>
            <w:noProof/>
            <w:webHidden/>
          </w:rPr>
          <w:fldChar w:fldCharType="begin"/>
        </w:r>
        <w:r>
          <w:rPr>
            <w:noProof/>
            <w:webHidden/>
          </w:rPr>
          <w:instrText xml:space="preserve"> PAGEREF _Toc234842025 \h </w:instrText>
        </w:r>
        <w:r>
          <w:rPr>
            <w:noProof/>
            <w:webHidden/>
          </w:rPr>
        </w:r>
        <w:r>
          <w:rPr>
            <w:noProof/>
            <w:webHidden/>
          </w:rPr>
          <w:fldChar w:fldCharType="separate"/>
        </w:r>
        <w:r>
          <w:rPr>
            <w:noProof/>
            <w:webHidden/>
          </w:rPr>
          <w:t>15</w:t>
        </w:r>
        <w:r>
          <w:rPr>
            <w:noProof/>
            <w:webHidden/>
          </w:rPr>
          <w:fldChar w:fldCharType="end"/>
        </w:r>
      </w:hyperlink>
    </w:p>
    <w:p w14:paraId="167F896E" w14:textId="5B082DEF" w:rsidR="000757C2" w:rsidRPr="001115C3" w:rsidRDefault="000757C2" w:rsidP="000757C2">
      <w:pPr>
        <w:pStyle w:val="Kazalovsebine1"/>
        <w:tabs>
          <w:tab w:val="left" w:pos="880"/>
          <w:tab w:val="right" w:leader="dot" w:pos="9062"/>
        </w:tabs>
        <w:rPr>
          <w:b/>
          <w:color w:val="000000" w:themeColor="text1"/>
          <w:szCs w:val="20"/>
          <w:lang w:eastAsia="en-US"/>
        </w:rPr>
      </w:pPr>
      <w:r w:rsidRPr="001115C3">
        <w:rPr>
          <w:b/>
          <w:bCs w:val="0"/>
          <w:color w:val="000000" w:themeColor="text1"/>
          <w:szCs w:val="20"/>
        </w:rPr>
        <w:fldChar w:fldCharType="end"/>
      </w:r>
    </w:p>
    <w:p w14:paraId="57F0342E" w14:textId="77777777" w:rsidR="000757C2" w:rsidRPr="001115C3" w:rsidRDefault="000757C2" w:rsidP="000757C2">
      <w:pPr>
        <w:rPr>
          <w:rFonts w:ascii="Arial" w:hAnsi="Arial" w:cs="Arial"/>
          <w:color w:val="000000" w:themeColor="text1"/>
        </w:rPr>
      </w:pPr>
    </w:p>
    <w:p w14:paraId="0C5C79F6" w14:textId="77777777" w:rsidR="000757C2" w:rsidRPr="001115C3" w:rsidRDefault="000757C2" w:rsidP="000757C2">
      <w:pPr>
        <w:rPr>
          <w:rFonts w:ascii="Arial" w:hAnsi="Arial" w:cs="Arial"/>
          <w:color w:val="000000" w:themeColor="text1"/>
        </w:rPr>
      </w:pPr>
    </w:p>
    <w:p w14:paraId="61024705" w14:textId="77777777" w:rsidR="000757C2" w:rsidRPr="001115C3" w:rsidRDefault="000757C2" w:rsidP="000757C2">
      <w:pPr>
        <w:rPr>
          <w:rFonts w:ascii="Arial" w:hAnsi="Arial" w:cs="Arial"/>
          <w:color w:val="000000" w:themeColor="text1"/>
        </w:rPr>
      </w:pPr>
    </w:p>
    <w:p w14:paraId="46A24B76" w14:textId="77777777" w:rsidR="000757C2" w:rsidRPr="001115C3" w:rsidRDefault="000757C2" w:rsidP="000757C2">
      <w:pPr>
        <w:rPr>
          <w:rFonts w:ascii="Arial" w:hAnsi="Arial" w:cs="Arial"/>
          <w:color w:val="000000" w:themeColor="text1"/>
        </w:rPr>
      </w:pPr>
    </w:p>
    <w:p w14:paraId="3912FE3D" w14:textId="77777777" w:rsidR="000757C2" w:rsidRPr="001115C3" w:rsidRDefault="000757C2" w:rsidP="000757C2">
      <w:pPr>
        <w:rPr>
          <w:rFonts w:ascii="Arial" w:hAnsi="Arial" w:cs="Arial"/>
          <w:color w:val="000000" w:themeColor="text1"/>
        </w:rPr>
      </w:pPr>
    </w:p>
    <w:p w14:paraId="0A42274D" w14:textId="77777777" w:rsidR="000757C2" w:rsidRPr="001115C3" w:rsidRDefault="000757C2" w:rsidP="000757C2">
      <w:pPr>
        <w:rPr>
          <w:rFonts w:ascii="Arial" w:hAnsi="Arial" w:cs="Arial"/>
          <w:color w:val="000000" w:themeColor="text1"/>
        </w:rPr>
      </w:pPr>
    </w:p>
    <w:p w14:paraId="093D1AE2" w14:textId="77777777" w:rsidR="000757C2" w:rsidRPr="001115C3" w:rsidRDefault="000757C2" w:rsidP="000757C2">
      <w:pPr>
        <w:rPr>
          <w:rFonts w:ascii="Arial" w:hAnsi="Arial" w:cs="Arial"/>
          <w:color w:val="000000" w:themeColor="text1"/>
        </w:rPr>
      </w:pPr>
    </w:p>
    <w:p w14:paraId="2A9EF555" w14:textId="77777777" w:rsidR="000757C2" w:rsidRPr="001115C3" w:rsidRDefault="000757C2" w:rsidP="000757C2">
      <w:pPr>
        <w:rPr>
          <w:rFonts w:ascii="Arial" w:hAnsi="Arial" w:cs="Arial"/>
          <w:color w:val="000000" w:themeColor="text1"/>
        </w:rPr>
      </w:pPr>
    </w:p>
    <w:p w14:paraId="7405FA7E" w14:textId="77777777" w:rsidR="000757C2" w:rsidRPr="001115C3" w:rsidRDefault="000757C2" w:rsidP="000757C2">
      <w:pPr>
        <w:rPr>
          <w:rFonts w:ascii="Arial" w:hAnsi="Arial" w:cs="Arial"/>
          <w:color w:val="000000" w:themeColor="text1"/>
        </w:rPr>
      </w:pPr>
    </w:p>
    <w:p w14:paraId="73B9AE98" w14:textId="77777777" w:rsidR="000757C2" w:rsidRPr="001115C3" w:rsidRDefault="000757C2" w:rsidP="000757C2">
      <w:pPr>
        <w:rPr>
          <w:rFonts w:ascii="Arial" w:hAnsi="Arial" w:cs="Arial"/>
          <w:color w:val="000000" w:themeColor="text1"/>
        </w:rPr>
      </w:pPr>
    </w:p>
    <w:p w14:paraId="4561D7C1" w14:textId="77777777" w:rsidR="000757C2" w:rsidRPr="001115C3" w:rsidRDefault="000757C2" w:rsidP="000757C2">
      <w:pPr>
        <w:rPr>
          <w:rFonts w:ascii="Arial" w:hAnsi="Arial" w:cs="Arial"/>
          <w:color w:val="000000" w:themeColor="text1"/>
        </w:rPr>
      </w:pPr>
    </w:p>
    <w:p w14:paraId="723EFB82" w14:textId="77777777" w:rsidR="004F7708" w:rsidRPr="001115C3" w:rsidRDefault="004F7708" w:rsidP="000757C2">
      <w:pPr>
        <w:rPr>
          <w:rFonts w:ascii="Arial" w:hAnsi="Arial" w:cs="Arial"/>
          <w:color w:val="000000" w:themeColor="text1"/>
        </w:rPr>
      </w:pPr>
    </w:p>
    <w:p w14:paraId="0850A1D6" w14:textId="77777777" w:rsidR="007D0087" w:rsidRPr="001115C3" w:rsidRDefault="007D0087" w:rsidP="000757C2">
      <w:pPr>
        <w:rPr>
          <w:rFonts w:ascii="Arial" w:hAnsi="Arial" w:cs="Arial"/>
          <w:color w:val="000000" w:themeColor="text1"/>
        </w:rPr>
      </w:pPr>
    </w:p>
    <w:p w14:paraId="6536AD7D" w14:textId="4CBB6A2A" w:rsidR="00EC6311" w:rsidRPr="001115C3" w:rsidRDefault="00EC6311">
      <w:pPr>
        <w:rPr>
          <w:rFonts w:ascii="Arial" w:hAnsi="Arial" w:cs="Arial"/>
          <w:color w:val="000000" w:themeColor="text1"/>
        </w:rPr>
      </w:pPr>
      <w:r w:rsidRPr="001115C3">
        <w:rPr>
          <w:rFonts w:ascii="Arial" w:hAnsi="Arial" w:cs="Arial"/>
          <w:color w:val="000000" w:themeColor="text1"/>
        </w:rPr>
        <w:br w:type="page"/>
      </w:r>
    </w:p>
    <w:p w14:paraId="065F516E" w14:textId="6E7291EC" w:rsidR="000757C2" w:rsidRPr="001115C3" w:rsidRDefault="000B2739" w:rsidP="001115C3">
      <w:pPr>
        <w:pStyle w:val="Naslov1"/>
      </w:pPr>
      <w:bookmarkStart w:id="2" w:name="_Toc447611112"/>
      <w:bookmarkStart w:id="3" w:name="_Toc447611392"/>
      <w:bookmarkStart w:id="4" w:name="_Toc176939726"/>
      <w:bookmarkStart w:id="5" w:name="_Toc234842017"/>
      <w:bookmarkStart w:id="6" w:name="_Toc138220569"/>
      <w:bookmarkStart w:id="7" w:name="_Toc172557535"/>
      <w:r w:rsidRPr="001115C3">
        <w:lastRenderedPageBreak/>
        <w:t>1</w:t>
      </w:r>
      <w:r w:rsidR="007D0087" w:rsidRPr="001115C3">
        <w:t>.</w:t>
      </w:r>
      <w:r w:rsidR="000757C2" w:rsidRPr="001115C3">
        <w:t xml:space="preserve"> PREVERJANJE</w:t>
      </w:r>
      <w:bookmarkEnd w:id="2"/>
      <w:bookmarkEnd w:id="3"/>
      <w:r w:rsidR="000757C2" w:rsidRPr="001115C3">
        <w:t xml:space="preserve"> </w:t>
      </w:r>
      <w:r w:rsidRPr="001115C3">
        <w:t>FORMALN</w:t>
      </w:r>
      <w:r w:rsidR="00D6192A" w:rsidRPr="001115C3">
        <w:t>E</w:t>
      </w:r>
      <w:r w:rsidRPr="001115C3">
        <w:t xml:space="preserve"> POPOLNOST</w:t>
      </w:r>
      <w:r w:rsidR="00D6192A" w:rsidRPr="001115C3">
        <w:t>I</w:t>
      </w:r>
      <w:r w:rsidR="000757C2" w:rsidRPr="001115C3">
        <w:t xml:space="preserve"> VLOGE</w:t>
      </w:r>
      <w:bookmarkEnd w:id="4"/>
      <w:bookmarkEnd w:id="5"/>
      <w:r w:rsidR="000757C2" w:rsidRPr="001115C3">
        <w:t xml:space="preserve"> </w:t>
      </w:r>
      <w:bookmarkEnd w:id="6"/>
    </w:p>
    <w:p w14:paraId="39A99555" w14:textId="77777777" w:rsidR="0003116A" w:rsidRPr="001115C3" w:rsidRDefault="0003116A" w:rsidP="0003116A">
      <w:pPr>
        <w:rPr>
          <w:rFonts w:ascii="Arial" w:hAnsi="Arial" w:cs="Arial"/>
          <w:color w:val="000000" w:themeColor="text1"/>
        </w:rPr>
      </w:pPr>
    </w:p>
    <w:tbl>
      <w:tblPr>
        <w:tblW w:w="8916" w:type="dxa"/>
        <w:tblBorders>
          <w:top w:val="single" w:sz="12" w:space="0" w:color="999999"/>
          <w:left w:val="single" w:sz="12" w:space="0" w:color="999999"/>
          <w:bottom w:val="single" w:sz="12" w:space="0" w:color="999999"/>
          <w:right w:val="single" w:sz="12" w:space="0" w:color="999999"/>
          <w:insideH w:val="single" w:sz="12" w:space="0" w:color="999999"/>
          <w:insideV w:val="single" w:sz="12" w:space="0" w:color="999999"/>
        </w:tblBorders>
        <w:tblLook w:val="01E0" w:firstRow="1" w:lastRow="1" w:firstColumn="1" w:lastColumn="1" w:noHBand="0" w:noVBand="0"/>
      </w:tblPr>
      <w:tblGrid>
        <w:gridCol w:w="2112"/>
        <w:gridCol w:w="4110"/>
        <w:gridCol w:w="2694"/>
      </w:tblGrid>
      <w:tr w:rsidR="001115C3" w:rsidRPr="001115C3" w14:paraId="03B7E8C7" w14:textId="77777777" w:rsidTr="004D4F92">
        <w:tc>
          <w:tcPr>
            <w:tcW w:w="8916" w:type="dxa"/>
            <w:gridSpan w:val="3"/>
            <w:shd w:val="clear" w:color="auto" w:fill="FFE599" w:themeFill="accent4" w:themeFillTint="66"/>
          </w:tcPr>
          <w:p w14:paraId="3F538F94" w14:textId="55387D4E" w:rsidR="002B1F66" w:rsidRPr="001115C3" w:rsidRDefault="002B1F66" w:rsidP="000A2357">
            <w:pPr>
              <w:pStyle w:val="Odstavekseznama"/>
              <w:numPr>
                <w:ilvl w:val="0"/>
                <w:numId w:val="5"/>
              </w:numPr>
              <w:rPr>
                <w:rFonts w:ascii="Arial" w:hAnsi="Arial" w:cs="Arial"/>
                <w:b/>
                <w:color w:val="000000" w:themeColor="text1"/>
                <w:sz w:val="20"/>
                <w:szCs w:val="20"/>
              </w:rPr>
            </w:pPr>
            <w:r w:rsidRPr="001115C3">
              <w:rPr>
                <w:rFonts w:ascii="Arial" w:hAnsi="Arial" w:cs="Arial"/>
                <w:b/>
                <w:color w:val="000000" w:themeColor="text1"/>
                <w:sz w:val="20"/>
                <w:szCs w:val="20"/>
              </w:rPr>
              <w:t>Pravilnost dospelosti in označenosti</w:t>
            </w:r>
          </w:p>
        </w:tc>
      </w:tr>
      <w:tr w:rsidR="001115C3" w:rsidRPr="001115C3" w14:paraId="4DA4CC9F" w14:textId="77777777" w:rsidTr="2FB2C3E7">
        <w:tc>
          <w:tcPr>
            <w:tcW w:w="2112" w:type="dxa"/>
          </w:tcPr>
          <w:p w14:paraId="5CC4AAF4" w14:textId="12D6F0A7" w:rsidR="002B1F66" w:rsidRPr="001115C3" w:rsidRDefault="002B1F66">
            <w:pPr>
              <w:spacing w:after="0" w:line="276" w:lineRule="auto"/>
              <w:rPr>
                <w:rFonts w:ascii="Arial" w:eastAsia="Times New Roman" w:hAnsi="Arial" w:cs="Arial"/>
                <w:color w:val="000000" w:themeColor="text1"/>
                <w:sz w:val="20"/>
                <w:szCs w:val="20"/>
              </w:rPr>
            </w:pPr>
            <w:r w:rsidRPr="001115C3">
              <w:rPr>
                <w:rFonts w:ascii="Arial" w:eastAsia="Times New Roman" w:hAnsi="Arial" w:cs="Arial"/>
                <w:color w:val="000000" w:themeColor="text1"/>
                <w:sz w:val="20"/>
                <w:szCs w:val="20"/>
              </w:rPr>
              <w:t>1</w:t>
            </w:r>
          </w:p>
        </w:tc>
        <w:tc>
          <w:tcPr>
            <w:tcW w:w="4110" w:type="dxa"/>
            <w:vAlign w:val="center"/>
          </w:tcPr>
          <w:p w14:paraId="2EB40A6C" w14:textId="551D369B" w:rsidR="002B1F66" w:rsidRPr="001115C3" w:rsidRDefault="002B1F66">
            <w:pPr>
              <w:spacing w:after="0" w:line="276" w:lineRule="auto"/>
              <w:rPr>
                <w:rFonts w:ascii="Arial" w:eastAsia="Times New Roman" w:hAnsi="Arial" w:cs="Arial"/>
                <w:color w:val="000000" w:themeColor="text1"/>
                <w:sz w:val="20"/>
                <w:szCs w:val="20"/>
              </w:rPr>
            </w:pPr>
            <w:r w:rsidRPr="001115C3">
              <w:rPr>
                <w:rFonts w:ascii="Arial" w:eastAsia="Times New Roman" w:hAnsi="Arial" w:cs="Arial"/>
                <w:color w:val="000000" w:themeColor="text1"/>
                <w:sz w:val="20"/>
                <w:szCs w:val="20"/>
              </w:rPr>
              <w:t>Vloga je dospela pravočasno</w:t>
            </w:r>
          </w:p>
        </w:tc>
        <w:tc>
          <w:tcPr>
            <w:tcW w:w="2694" w:type="dxa"/>
            <w:shd w:val="clear" w:color="auto" w:fill="E6E6E6"/>
            <w:vAlign w:val="center"/>
          </w:tcPr>
          <w:p w14:paraId="4C0096C4" w14:textId="77777777" w:rsidR="002B1F66" w:rsidRPr="001115C3" w:rsidRDefault="00C07EA1">
            <w:pPr>
              <w:spacing w:after="0" w:line="276" w:lineRule="auto"/>
              <w:jc w:val="center"/>
              <w:rPr>
                <w:rFonts w:ascii="Arial" w:eastAsia="Times New Roman" w:hAnsi="Arial" w:cs="Arial"/>
                <w:b/>
                <w:color w:val="000000" w:themeColor="text1"/>
                <w:sz w:val="20"/>
                <w:szCs w:val="20"/>
              </w:rPr>
            </w:pPr>
            <w:sdt>
              <w:sdtPr>
                <w:rPr>
                  <w:rFonts w:ascii="Arial" w:eastAsia="MS Gothic" w:hAnsi="Arial" w:cs="Arial"/>
                  <w:color w:val="000000" w:themeColor="text1"/>
                  <w:sz w:val="19"/>
                  <w:szCs w:val="19"/>
                </w:rPr>
                <w:id w:val="1597980891"/>
                <w14:checkbox>
                  <w14:checked w14:val="0"/>
                  <w14:checkedState w14:val="2612" w14:font="MS Gothic"/>
                  <w14:uncheckedState w14:val="2610" w14:font="MS Gothic"/>
                </w14:checkbox>
              </w:sdtPr>
              <w:sdtEndPr/>
              <w:sdtContent>
                <w:r w:rsidR="002B1F66" w:rsidRPr="001115C3">
                  <w:rPr>
                    <w:rFonts w:ascii="Segoe UI Symbol" w:eastAsia="MS Gothic" w:hAnsi="Segoe UI Symbol" w:cs="Segoe UI Symbol"/>
                    <w:color w:val="000000" w:themeColor="text1"/>
                    <w:sz w:val="19"/>
                    <w:szCs w:val="19"/>
                  </w:rPr>
                  <w:t>☐</w:t>
                </w:r>
              </w:sdtContent>
            </w:sdt>
            <w:r w:rsidR="002B1F66" w:rsidRPr="001115C3">
              <w:rPr>
                <w:rFonts w:ascii="Arial" w:eastAsia="Times New Roman" w:hAnsi="Arial" w:cs="Arial"/>
                <w:b/>
                <w:color w:val="000000" w:themeColor="text1"/>
                <w:sz w:val="20"/>
                <w:szCs w:val="20"/>
              </w:rPr>
              <w:t xml:space="preserve"> DA       </w:t>
            </w:r>
            <w:sdt>
              <w:sdtPr>
                <w:rPr>
                  <w:rFonts w:ascii="Arial" w:eastAsia="MS Gothic" w:hAnsi="Arial" w:cs="Arial"/>
                  <w:color w:val="000000" w:themeColor="text1"/>
                  <w:sz w:val="19"/>
                  <w:szCs w:val="19"/>
                </w:rPr>
                <w:id w:val="1489832982"/>
                <w14:checkbox>
                  <w14:checked w14:val="0"/>
                  <w14:checkedState w14:val="2612" w14:font="MS Gothic"/>
                  <w14:uncheckedState w14:val="2610" w14:font="MS Gothic"/>
                </w14:checkbox>
              </w:sdtPr>
              <w:sdtEndPr/>
              <w:sdtContent>
                <w:r w:rsidR="002B1F66" w:rsidRPr="001115C3">
                  <w:rPr>
                    <w:rFonts w:ascii="Segoe UI Symbol" w:eastAsia="MS Gothic" w:hAnsi="Segoe UI Symbol" w:cs="Segoe UI Symbol"/>
                    <w:color w:val="000000" w:themeColor="text1"/>
                    <w:sz w:val="19"/>
                    <w:szCs w:val="19"/>
                  </w:rPr>
                  <w:t>☐</w:t>
                </w:r>
              </w:sdtContent>
            </w:sdt>
            <w:r w:rsidR="002B1F66" w:rsidRPr="001115C3">
              <w:rPr>
                <w:rFonts w:ascii="Arial" w:eastAsia="Times New Roman" w:hAnsi="Arial" w:cs="Arial"/>
                <w:b/>
                <w:color w:val="000000" w:themeColor="text1"/>
                <w:sz w:val="20"/>
                <w:szCs w:val="20"/>
              </w:rPr>
              <w:t xml:space="preserve"> NE</w:t>
            </w:r>
          </w:p>
        </w:tc>
      </w:tr>
      <w:tr w:rsidR="001115C3" w:rsidRPr="001115C3" w14:paraId="2D4575F3" w14:textId="77777777" w:rsidTr="2FB2C3E7">
        <w:tc>
          <w:tcPr>
            <w:tcW w:w="2112" w:type="dxa"/>
          </w:tcPr>
          <w:p w14:paraId="6C09262A" w14:textId="46369A9F" w:rsidR="002B1F66" w:rsidRPr="001115C3" w:rsidRDefault="002B1F66">
            <w:pPr>
              <w:spacing w:after="0" w:line="276" w:lineRule="auto"/>
              <w:rPr>
                <w:rFonts w:ascii="Arial" w:eastAsia="Times New Roman" w:hAnsi="Arial" w:cs="Arial"/>
                <w:color w:val="000000" w:themeColor="text1"/>
                <w:sz w:val="20"/>
                <w:szCs w:val="20"/>
              </w:rPr>
            </w:pPr>
            <w:r w:rsidRPr="001115C3">
              <w:rPr>
                <w:rFonts w:ascii="Arial" w:eastAsia="Times New Roman" w:hAnsi="Arial" w:cs="Arial"/>
                <w:color w:val="000000" w:themeColor="text1"/>
                <w:sz w:val="20"/>
                <w:szCs w:val="20"/>
              </w:rPr>
              <w:t>2</w:t>
            </w:r>
          </w:p>
        </w:tc>
        <w:tc>
          <w:tcPr>
            <w:tcW w:w="4110" w:type="dxa"/>
            <w:vAlign w:val="center"/>
          </w:tcPr>
          <w:p w14:paraId="3EB78406" w14:textId="646AE714" w:rsidR="002B1F66" w:rsidRPr="001115C3" w:rsidRDefault="7E995ABF">
            <w:pPr>
              <w:spacing w:after="0" w:line="276" w:lineRule="auto"/>
              <w:rPr>
                <w:rFonts w:ascii="Arial" w:eastAsia="Times New Roman" w:hAnsi="Arial" w:cs="Arial"/>
                <w:color w:val="000000" w:themeColor="text1"/>
                <w:sz w:val="20"/>
                <w:szCs w:val="20"/>
              </w:rPr>
            </w:pPr>
            <w:r w:rsidRPr="001115C3">
              <w:rPr>
                <w:rFonts w:ascii="Arial" w:eastAsia="Times New Roman" w:hAnsi="Arial" w:cs="Arial"/>
                <w:color w:val="000000" w:themeColor="text1"/>
                <w:sz w:val="20"/>
                <w:szCs w:val="20"/>
              </w:rPr>
              <w:t xml:space="preserve">Ovojnica je zaprta in pravilno označena. </w:t>
            </w:r>
          </w:p>
        </w:tc>
        <w:tc>
          <w:tcPr>
            <w:tcW w:w="2694" w:type="dxa"/>
            <w:shd w:val="clear" w:color="auto" w:fill="E6E6E6"/>
            <w:vAlign w:val="center"/>
          </w:tcPr>
          <w:p w14:paraId="2150A137" w14:textId="5AF5EE63" w:rsidR="002B1F66" w:rsidRPr="001115C3" w:rsidRDefault="00C07EA1">
            <w:pPr>
              <w:spacing w:after="0" w:line="276" w:lineRule="auto"/>
              <w:jc w:val="center"/>
              <w:rPr>
                <w:rFonts w:ascii="Arial" w:eastAsia="Times New Roman" w:hAnsi="Arial" w:cs="Arial"/>
                <w:b/>
                <w:color w:val="000000" w:themeColor="text1"/>
                <w:sz w:val="20"/>
                <w:szCs w:val="20"/>
              </w:rPr>
            </w:pPr>
            <w:sdt>
              <w:sdtPr>
                <w:rPr>
                  <w:rFonts w:ascii="Arial" w:eastAsia="MS Gothic" w:hAnsi="Arial" w:cs="Arial"/>
                  <w:color w:val="000000" w:themeColor="text1"/>
                  <w:sz w:val="19"/>
                  <w:szCs w:val="19"/>
                </w:rPr>
                <w:id w:val="-169492780"/>
                <w14:checkbox>
                  <w14:checked w14:val="0"/>
                  <w14:checkedState w14:val="2612" w14:font="MS Gothic"/>
                  <w14:uncheckedState w14:val="2610" w14:font="MS Gothic"/>
                </w14:checkbox>
              </w:sdtPr>
              <w:sdtEndPr/>
              <w:sdtContent>
                <w:r w:rsidR="002B1F66" w:rsidRPr="001115C3">
                  <w:rPr>
                    <w:rFonts w:ascii="Segoe UI Symbol" w:eastAsia="MS Gothic" w:hAnsi="Segoe UI Symbol" w:cs="Segoe UI Symbol"/>
                    <w:color w:val="000000" w:themeColor="text1"/>
                    <w:sz w:val="19"/>
                    <w:szCs w:val="19"/>
                  </w:rPr>
                  <w:t>☐</w:t>
                </w:r>
              </w:sdtContent>
            </w:sdt>
            <w:r w:rsidR="002B1F66" w:rsidRPr="001115C3">
              <w:rPr>
                <w:rFonts w:ascii="Arial" w:eastAsia="Times New Roman" w:hAnsi="Arial" w:cs="Arial"/>
                <w:b/>
                <w:color w:val="000000" w:themeColor="text1"/>
                <w:sz w:val="20"/>
                <w:szCs w:val="20"/>
              </w:rPr>
              <w:t xml:space="preserve"> DA       </w:t>
            </w:r>
            <w:sdt>
              <w:sdtPr>
                <w:rPr>
                  <w:rFonts w:ascii="Arial" w:eastAsia="MS Gothic" w:hAnsi="Arial" w:cs="Arial"/>
                  <w:color w:val="000000" w:themeColor="text1"/>
                  <w:sz w:val="19"/>
                  <w:szCs w:val="19"/>
                </w:rPr>
                <w:id w:val="1005091598"/>
                <w14:checkbox>
                  <w14:checked w14:val="0"/>
                  <w14:checkedState w14:val="2612" w14:font="MS Gothic"/>
                  <w14:uncheckedState w14:val="2610" w14:font="MS Gothic"/>
                </w14:checkbox>
              </w:sdtPr>
              <w:sdtEndPr/>
              <w:sdtContent>
                <w:r w:rsidR="002B1F66" w:rsidRPr="001115C3">
                  <w:rPr>
                    <w:rFonts w:ascii="Segoe UI Symbol" w:eastAsia="MS Gothic" w:hAnsi="Segoe UI Symbol" w:cs="Segoe UI Symbol"/>
                    <w:color w:val="000000" w:themeColor="text1"/>
                    <w:sz w:val="19"/>
                    <w:szCs w:val="19"/>
                  </w:rPr>
                  <w:t>☐</w:t>
                </w:r>
              </w:sdtContent>
            </w:sdt>
            <w:r w:rsidR="002B1F66" w:rsidRPr="001115C3">
              <w:rPr>
                <w:rFonts w:ascii="Arial" w:eastAsia="Times New Roman" w:hAnsi="Arial" w:cs="Arial"/>
                <w:b/>
                <w:color w:val="000000" w:themeColor="text1"/>
                <w:sz w:val="20"/>
                <w:szCs w:val="20"/>
              </w:rPr>
              <w:t xml:space="preserve"> NE</w:t>
            </w:r>
          </w:p>
        </w:tc>
      </w:tr>
      <w:tr w:rsidR="001115C3" w:rsidRPr="001115C3" w14:paraId="69B104CD" w14:textId="77777777" w:rsidTr="2FB2C3E7">
        <w:tc>
          <w:tcPr>
            <w:tcW w:w="8916" w:type="dxa"/>
            <w:gridSpan w:val="3"/>
            <w:tcBorders>
              <w:bottom w:val="single" w:sz="12" w:space="0" w:color="999999"/>
            </w:tcBorders>
            <w:shd w:val="clear" w:color="auto" w:fill="FFE599" w:themeFill="accent4" w:themeFillTint="66"/>
          </w:tcPr>
          <w:p w14:paraId="5CCAC33E" w14:textId="32CF6325" w:rsidR="00E84C4F" w:rsidRPr="001115C3" w:rsidRDefault="00E84C4F">
            <w:pPr>
              <w:spacing w:after="0" w:line="240" w:lineRule="auto"/>
              <w:jc w:val="both"/>
              <w:rPr>
                <w:rFonts w:ascii="Arial" w:eastAsia="Times New Roman" w:hAnsi="Arial" w:cs="Arial"/>
                <w:b/>
                <w:color w:val="000000" w:themeColor="text1"/>
                <w:sz w:val="20"/>
                <w:szCs w:val="20"/>
              </w:rPr>
            </w:pPr>
            <w:r w:rsidRPr="001115C3">
              <w:rPr>
                <w:rFonts w:ascii="Arial" w:eastAsia="Times New Roman" w:hAnsi="Arial" w:cs="Arial"/>
                <w:b/>
                <w:color w:val="000000" w:themeColor="text1"/>
                <w:sz w:val="20"/>
                <w:szCs w:val="20"/>
              </w:rPr>
              <w:t>Neustrezno označene in nepravočasno prispele vloge se ne obravnavajo, s sklepom se zavržejo in se vrnejo prijavitelju.</w:t>
            </w:r>
          </w:p>
        </w:tc>
      </w:tr>
      <w:tr w:rsidR="001115C3" w:rsidRPr="001115C3" w14:paraId="11DEB7CB" w14:textId="77777777" w:rsidTr="2FB2C3E7">
        <w:trPr>
          <w:trHeight w:val="550"/>
        </w:trPr>
        <w:tc>
          <w:tcPr>
            <w:tcW w:w="8916" w:type="dxa"/>
            <w:gridSpan w:val="3"/>
          </w:tcPr>
          <w:p w14:paraId="47122029" w14:textId="4617AF17" w:rsidR="00E84C4F" w:rsidRPr="001115C3" w:rsidRDefault="00E84C4F">
            <w:pPr>
              <w:spacing w:after="0" w:line="240" w:lineRule="auto"/>
              <w:rPr>
                <w:rFonts w:ascii="Arial" w:eastAsia="Times New Roman" w:hAnsi="Arial" w:cs="Arial"/>
                <w:color w:val="000000" w:themeColor="text1"/>
                <w:sz w:val="20"/>
                <w:szCs w:val="20"/>
              </w:rPr>
            </w:pPr>
            <w:r w:rsidRPr="001115C3">
              <w:rPr>
                <w:rFonts w:ascii="Arial" w:eastAsia="Times New Roman" w:hAnsi="Arial" w:cs="Arial"/>
                <w:b/>
                <w:color w:val="000000" w:themeColor="text1"/>
                <w:sz w:val="20"/>
                <w:szCs w:val="20"/>
              </w:rPr>
              <w:t>Če je odgovor NE, navedite obrazložitev za zavržbo vloge:</w:t>
            </w:r>
          </w:p>
          <w:p w14:paraId="1D68B01F" w14:textId="77777777" w:rsidR="00E84C4F" w:rsidRPr="001115C3" w:rsidRDefault="00E84C4F">
            <w:pPr>
              <w:spacing w:after="0" w:line="240" w:lineRule="auto"/>
              <w:rPr>
                <w:rFonts w:ascii="Arial" w:eastAsia="Times New Roman" w:hAnsi="Arial" w:cs="Arial"/>
                <w:color w:val="000000" w:themeColor="text1"/>
                <w:sz w:val="20"/>
                <w:szCs w:val="20"/>
              </w:rPr>
            </w:pPr>
          </w:p>
          <w:p w14:paraId="543945F7" w14:textId="77777777" w:rsidR="00E84C4F" w:rsidRPr="001115C3" w:rsidRDefault="00E84C4F">
            <w:pPr>
              <w:spacing w:after="0" w:line="240" w:lineRule="auto"/>
              <w:rPr>
                <w:rFonts w:ascii="Arial" w:eastAsia="Times New Roman" w:hAnsi="Arial" w:cs="Arial"/>
                <w:color w:val="000000" w:themeColor="text1"/>
                <w:sz w:val="20"/>
                <w:szCs w:val="20"/>
              </w:rPr>
            </w:pPr>
          </w:p>
          <w:p w14:paraId="343DF11E" w14:textId="77777777" w:rsidR="00E84C4F" w:rsidRPr="001115C3" w:rsidRDefault="00E84C4F">
            <w:pPr>
              <w:spacing w:after="0" w:line="240" w:lineRule="auto"/>
              <w:rPr>
                <w:rFonts w:ascii="Arial" w:eastAsia="Times New Roman" w:hAnsi="Arial" w:cs="Arial"/>
                <w:color w:val="000000" w:themeColor="text1"/>
                <w:sz w:val="20"/>
                <w:szCs w:val="20"/>
              </w:rPr>
            </w:pPr>
          </w:p>
          <w:p w14:paraId="4757E450" w14:textId="77777777" w:rsidR="00E84C4F" w:rsidRPr="001115C3" w:rsidRDefault="00E84C4F">
            <w:pPr>
              <w:spacing w:after="0" w:line="240" w:lineRule="auto"/>
              <w:rPr>
                <w:rFonts w:ascii="Arial" w:eastAsia="Times New Roman" w:hAnsi="Arial" w:cs="Arial"/>
                <w:b/>
                <w:color w:val="000000" w:themeColor="text1"/>
                <w:sz w:val="20"/>
                <w:szCs w:val="20"/>
              </w:rPr>
            </w:pPr>
          </w:p>
        </w:tc>
      </w:tr>
    </w:tbl>
    <w:p w14:paraId="5EB75612" w14:textId="77777777" w:rsidR="0003116A" w:rsidRPr="001115C3" w:rsidRDefault="0003116A" w:rsidP="0003116A">
      <w:pPr>
        <w:rPr>
          <w:rFonts w:ascii="Arial" w:hAnsi="Arial" w:cs="Arial"/>
          <w:color w:val="000000" w:themeColor="text1"/>
        </w:rPr>
      </w:pPr>
    </w:p>
    <w:tbl>
      <w:tblPr>
        <w:tblW w:w="8916" w:type="dxa"/>
        <w:tblBorders>
          <w:top w:val="single" w:sz="12" w:space="0" w:color="999999"/>
          <w:left w:val="single" w:sz="12" w:space="0" w:color="999999"/>
          <w:bottom w:val="single" w:sz="12" w:space="0" w:color="999999"/>
          <w:right w:val="single" w:sz="12" w:space="0" w:color="999999"/>
          <w:insideH w:val="single" w:sz="12" w:space="0" w:color="999999"/>
          <w:insideV w:val="single" w:sz="12" w:space="0" w:color="999999"/>
        </w:tblBorders>
        <w:tblLook w:val="01E0" w:firstRow="1" w:lastRow="1" w:firstColumn="1" w:lastColumn="1" w:noHBand="0" w:noVBand="0"/>
      </w:tblPr>
      <w:tblGrid>
        <w:gridCol w:w="2034"/>
        <w:gridCol w:w="2609"/>
        <w:gridCol w:w="1460"/>
        <w:gridCol w:w="2813"/>
      </w:tblGrid>
      <w:tr w:rsidR="001115C3" w:rsidRPr="001115C3" w14:paraId="1A2313BB" w14:textId="77777777" w:rsidTr="7687D398">
        <w:tc>
          <w:tcPr>
            <w:tcW w:w="2034" w:type="dxa"/>
            <w:shd w:val="clear" w:color="auto" w:fill="FFE599" w:themeFill="accent4" w:themeFillTint="66"/>
            <w:vAlign w:val="center"/>
          </w:tcPr>
          <w:p w14:paraId="4EA9CD1D" w14:textId="742FCDD8" w:rsidR="000757C2" w:rsidRPr="001115C3" w:rsidRDefault="000757C2" w:rsidP="000757C2">
            <w:pPr>
              <w:spacing w:after="0" w:line="240" w:lineRule="auto"/>
              <w:rPr>
                <w:rFonts w:ascii="Arial" w:eastAsia="Times New Roman" w:hAnsi="Arial" w:cs="Arial"/>
                <w:b/>
                <w:color w:val="000000" w:themeColor="text1"/>
                <w:sz w:val="20"/>
                <w:szCs w:val="20"/>
              </w:rPr>
            </w:pPr>
            <w:r w:rsidRPr="001115C3">
              <w:rPr>
                <w:rFonts w:ascii="Arial" w:eastAsia="Times New Roman" w:hAnsi="Arial" w:cs="Arial"/>
                <w:b/>
                <w:color w:val="000000" w:themeColor="text1"/>
                <w:sz w:val="20"/>
                <w:szCs w:val="20"/>
              </w:rPr>
              <w:t>II.</w:t>
            </w:r>
          </w:p>
        </w:tc>
        <w:tc>
          <w:tcPr>
            <w:tcW w:w="4069" w:type="dxa"/>
            <w:gridSpan w:val="2"/>
            <w:shd w:val="clear" w:color="auto" w:fill="FFE599" w:themeFill="accent4" w:themeFillTint="66"/>
            <w:vAlign w:val="center"/>
          </w:tcPr>
          <w:p w14:paraId="632E9EB6" w14:textId="77777777" w:rsidR="000757C2" w:rsidRPr="001115C3" w:rsidRDefault="000757C2" w:rsidP="000757C2">
            <w:pPr>
              <w:spacing w:after="0" w:line="240" w:lineRule="auto"/>
              <w:rPr>
                <w:rFonts w:ascii="Arial" w:eastAsia="Times New Roman" w:hAnsi="Arial" w:cs="Arial"/>
                <w:b/>
                <w:color w:val="000000" w:themeColor="text1"/>
                <w:sz w:val="20"/>
                <w:szCs w:val="20"/>
              </w:rPr>
            </w:pPr>
            <w:r w:rsidRPr="001115C3">
              <w:rPr>
                <w:rFonts w:ascii="Arial" w:eastAsia="Times New Roman" w:hAnsi="Arial" w:cs="Arial"/>
                <w:b/>
                <w:color w:val="000000" w:themeColor="text1"/>
                <w:sz w:val="20"/>
                <w:szCs w:val="20"/>
              </w:rPr>
              <w:t>Formalna popolnost vloge</w:t>
            </w:r>
          </w:p>
        </w:tc>
        <w:tc>
          <w:tcPr>
            <w:tcW w:w="2813" w:type="dxa"/>
            <w:shd w:val="clear" w:color="auto" w:fill="FED58C"/>
            <w:vAlign w:val="center"/>
          </w:tcPr>
          <w:p w14:paraId="0E8B8968" w14:textId="77777777" w:rsidR="000757C2" w:rsidRPr="001115C3" w:rsidRDefault="000757C2" w:rsidP="000757C2">
            <w:pPr>
              <w:spacing w:after="0" w:line="240" w:lineRule="auto"/>
              <w:jc w:val="center"/>
              <w:rPr>
                <w:rFonts w:ascii="Arial" w:eastAsia="Times New Roman" w:hAnsi="Arial" w:cs="Arial"/>
                <w:b/>
                <w:color w:val="000000" w:themeColor="text1"/>
                <w:sz w:val="20"/>
                <w:szCs w:val="20"/>
              </w:rPr>
            </w:pPr>
          </w:p>
        </w:tc>
      </w:tr>
      <w:tr w:rsidR="004477C9" w:rsidRPr="001115C3" w14:paraId="0ECCEA85" w14:textId="77777777" w:rsidTr="7687D398">
        <w:tc>
          <w:tcPr>
            <w:tcW w:w="2034" w:type="dxa"/>
            <w:vMerge w:val="restart"/>
            <w:vAlign w:val="center"/>
          </w:tcPr>
          <w:p w14:paraId="4EB8A235" w14:textId="4265E70C" w:rsidR="004477C9" w:rsidRPr="001115C3" w:rsidRDefault="004477C9" w:rsidP="000757C2">
            <w:pPr>
              <w:spacing w:after="0" w:line="240" w:lineRule="auto"/>
              <w:rPr>
                <w:rFonts w:ascii="Arial" w:eastAsia="Times New Roman" w:hAnsi="Arial" w:cs="Arial"/>
                <w:b/>
                <w:color w:val="000000" w:themeColor="text1"/>
                <w:sz w:val="20"/>
                <w:szCs w:val="20"/>
              </w:rPr>
            </w:pPr>
            <w:r w:rsidRPr="001115C3">
              <w:rPr>
                <w:rFonts w:ascii="Arial" w:eastAsia="Times New Roman" w:hAnsi="Arial" w:cs="Arial"/>
                <w:b/>
                <w:color w:val="000000" w:themeColor="text1"/>
                <w:sz w:val="20"/>
                <w:szCs w:val="20"/>
              </w:rPr>
              <w:t>Prijavnica</w:t>
            </w:r>
          </w:p>
        </w:tc>
        <w:tc>
          <w:tcPr>
            <w:tcW w:w="4069" w:type="dxa"/>
            <w:gridSpan w:val="2"/>
            <w:vAlign w:val="center"/>
          </w:tcPr>
          <w:p w14:paraId="1C33AAB7" w14:textId="0D523031" w:rsidR="004477C9" w:rsidRPr="00D77729" w:rsidRDefault="004477C9" w:rsidP="000757C2">
            <w:pPr>
              <w:spacing w:after="0" w:line="240" w:lineRule="auto"/>
              <w:rPr>
                <w:rFonts w:ascii="Arial" w:hAnsi="Arial"/>
                <w:b/>
                <w:color w:val="000000" w:themeColor="text1"/>
                <w:sz w:val="20"/>
              </w:rPr>
            </w:pPr>
            <w:r w:rsidRPr="00D77729">
              <w:rPr>
                <w:rFonts w:ascii="Arial" w:hAnsi="Arial"/>
                <w:b/>
                <w:color w:val="000000" w:themeColor="text1"/>
                <w:sz w:val="20"/>
              </w:rPr>
              <w:t>Priložena</w:t>
            </w:r>
          </w:p>
        </w:tc>
        <w:tc>
          <w:tcPr>
            <w:tcW w:w="2813" w:type="dxa"/>
            <w:vMerge w:val="restart"/>
            <w:shd w:val="clear" w:color="auto" w:fill="E6E6E6"/>
            <w:vAlign w:val="center"/>
          </w:tcPr>
          <w:p w14:paraId="6B9D7083" w14:textId="6BCDFE1E" w:rsidR="004477C9" w:rsidRDefault="00C07EA1" w:rsidP="000757C2">
            <w:pPr>
              <w:spacing w:after="0" w:line="240" w:lineRule="auto"/>
              <w:jc w:val="center"/>
              <w:rPr>
                <w:rFonts w:ascii="Arial" w:eastAsia="Times New Roman" w:hAnsi="Arial" w:cs="Arial"/>
                <w:b/>
                <w:color w:val="000000" w:themeColor="text1"/>
                <w:sz w:val="20"/>
                <w:szCs w:val="20"/>
              </w:rPr>
            </w:pPr>
            <w:sdt>
              <w:sdtPr>
                <w:rPr>
                  <w:rFonts w:ascii="Arial" w:eastAsia="MS Gothic" w:hAnsi="Arial" w:cs="Arial"/>
                  <w:color w:val="000000" w:themeColor="text1"/>
                  <w:sz w:val="19"/>
                  <w:szCs w:val="19"/>
                </w:rPr>
                <w:id w:val="-1102950147"/>
                <w14:checkbox>
                  <w14:checked w14:val="0"/>
                  <w14:checkedState w14:val="2612" w14:font="MS Gothic"/>
                  <w14:uncheckedState w14:val="2610" w14:font="MS Gothic"/>
                </w14:checkbox>
              </w:sdtPr>
              <w:sdtEndPr/>
              <w:sdtContent>
                <w:r w:rsidR="004477C9">
                  <w:rPr>
                    <w:rFonts w:ascii="MS Gothic" w:eastAsia="MS Gothic" w:hAnsi="MS Gothic" w:cs="Arial" w:hint="eastAsia"/>
                    <w:color w:val="000000" w:themeColor="text1"/>
                    <w:sz w:val="19"/>
                    <w:szCs w:val="19"/>
                  </w:rPr>
                  <w:t>☐</w:t>
                </w:r>
              </w:sdtContent>
            </w:sdt>
            <w:r w:rsidR="004477C9" w:rsidRPr="001115C3">
              <w:rPr>
                <w:rFonts w:ascii="Arial" w:eastAsia="Times New Roman" w:hAnsi="Arial" w:cs="Arial"/>
                <w:b/>
                <w:color w:val="000000" w:themeColor="text1"/>
                <w:sz w:val="20"/>
                <w:szCs w:val="20"/>
              </w:rPr>
              <w:t xml:space="preserve"> DA       </w:t>
            </w:r>
            <w:sdt>
              <w:sdtPr>
                <w:rPr>
                  <w:rFonts w:ascii="Arial" w:eastAsia="MS Gothic" w:hAnsi="Arial" w:cs="Arial"/>
                  <w:color w:val="000000" w:themeColor="text1"/>
                  <w:sz w:val="19"/>
                  <w:szCs w:val="19"/>
                </w:rPr>
                <w:id w:val="1189103879"/>
                <w14:checkbox>
                  <w14:checked w14:val="0"/>
                  <w14:checkedState w14:val="2612" w14:font="MS Gothic"/>
                  <w14:uncheckedState w14:val="2610" w14:font="MS Gothic"/>
                </w14:checkbox>
              </w:sdtPr>
              <w:sdtEndPr/>
              <w:sdtContent>
                <w:r w:rsidR="004477C9" w:rsidRPr="001115C3">
                  <w:rPr>
                    <w:rFonts w:ascii="Segoe UI Symbol" w:eastAsia="MS Gothic" w:hAnsi="Segoe UI Symbol" w:cs="Segoe UI Symbol"/>
                    <w:color w:val="000000" w:themeColor="text1"/>
                    <w:sz w:val="19"/>
                    <w:szCs w:val="19"/>
                  </w:rPr>
                  <w:t>☐</w:t>
                </w:r>
              </w:sdtContent>
            </w:sdt>
            <w:r w:rsidR="004477C9" w:rsidRPr="001115C3">
              <w:rPr>
                <w:rFonts w:ascii="Arial" w:eastAsia="Times New Roman" w:hAnsi="Arial" w:cs="Arial"/>
                <w:b/>
                <w:color w:val="000000" w:themeColor="text1"/>
                <w:sz w:val="20"/>
                <w:szCs w:val="20"/>
              </w:rPr>
              <w:t xml:space="preserve"> NE</w:t>
            </w:r>
          </w:p>
          <w:p w14:paraId="45B14E85" w14:textId="77777777" w:rsidR="00680931" w:rsidRPr="001115C3" w:rsidRDefault="00680931" w:rsidP="000757C2">
            <w:pPr>
              <w:spacing w:after="0" w:line="240" w:lineRule="auto"/>
              <w:jc w:val="center"/>
              <w:rPr>
                <w:rFonts w:ascii="Arial" w:eastAsia="Times New Roman" w:hAnsi="Arial" w:cs="Arial"/>
                <w:b/>
                <w:color w:val="000000" w:themeColor="text1"/>
                <w:sz w:val="20"/>
                <w:szCs w:val="20"/>
              </w:rPr>
            </w:pPr>
          </w:p>
          <w:p w14:paraId="4B0AF723" w14:textId="77777777" w:rsidR="00680931" w:rsidRPr="00680931" w:rsidRDefault="00C07EA1" w:rsidP="00680931">
            <w:pPr>
              <w:spacing w:after="0" w:line="240" w:lineRule="auto"/>
              <w:jc w:val="center"/>
              <w:rPr>
                <w:rFonts w:ascii="Arial" w:eastAsia="MS Gothic" w:hAnsi="Arial" w:cs="Arial"/>
                <w:b/>
                <w:color w:val="000000" w:themeColor="text1"/>
                <w:sz w:val="19"/>
                <w:szCs w:val="19"/>
              </w:rPr>
            </w:pPr>
            <w:sdt>
              <w:sdtPr>
                <w:rPr>
                  <w:rFonts w:ascii="Arial" w:eastAsia="MS Gothic" w:hAnsi="Arial" w:cs="Arial"/>
                  <w:color w:val="000000" w:themeColor="text1"/>
                  <w:sz w:val="19"/>
                  <w:szCs w:val="19"/>
                </w:rPr>
                <w:id w:val="-312645291"/>
                <w14:checkbox>
                  <w14:checked w14:val="0"/>
                  <w14:checkedState w14:val="2612" w14:font="MS Gothic"/>
                  <w14:uncheckedState w14:val="2610" w14:font="MS Gothic"/>
                </w14:checkbox>
              </w:sdtPr>
              <w:sdtEndPr/>
              <w:sdtContent>
                <w:r w:rsidR="00680931" w:rsidRPr="00680931">
                  <w:rPr>
                    <w:rFonts w:ascii="Arial" w:eastAsia="MS Gothic" w:hAnsi="Arial" w:cs="Arial" w:hint="eastAsia"/>
                    <w:color w:val="000000" w:themeColor="text1"/>
                    <w:sz w:val="19"/>
                    <w:szCs w:val="19"/>
                  </w:rPr>
                  <w:t>☐</w:t>
                </w:r>
              </w:sdtContent>
            </w:sdt>
            <w:r w:rsidR="00680931" w:rsidRPr="00680931">
              <w:rPr>
                <w:rFonts w:ascii="Arial" w:eastAsia="MS Gothic" w:hAnsi="Arial" w:cs="Arial"/>
                <w:b/>
                <w:color w:val="000000" w:themeColor="text1"/>
                <w:sz w:val="19"/>
                <w:szCs w:val="19"/>
              </w:rPr>
              <w:t xml:space="preserve"> DA       </w:t>
            </w:r>
            <w:sdt>
              <w:sdtPr>
                <w:rPr>
                  <w:rFonts w:ascii="Arial" w:eastAsia="MS Gothic" w:hAnsi="Arial" w:cs="Arial"/>
                  <w:color w:val="000000" w:themeColor="text1"/>
                  <w:sz w:val="19"/>
                  <w:szCs w:val="19"/>
                </w:rPr>
                <w:id w:val="918450346"/>
                <w14:checkbox>
                  <w14:checked w14:val="0"/>
                  <w14:checkedState w14:val="2612" w14:font="MS Gothic"/>
                  <w14:uncheckedState w14:val="2610" w14:font="MS Gothic"/>
                </w14:checkbox>
              </w:sdtPr>
              <w:sdtEndPr/>
              <w:sdtContent>
                <w:r w:rsidR="00680931" w:rsidRPr="00680931">
                  <w:rPr>
                    <w:rFonts w:ascii="Segoe UI Symbol" w:eastAsia="MS Gothic" w:hAnsi="Segoe UI Symbol" w:cs="Segoe UI Symbol"/>
                    <w:color w:val="000000" w:themeColor="text1"/>
                    <w:sz w:val="19"/>
                    <w:szCs w:val="19"/>
                  </w:rPr>
                  <w:t>☐</w:t>
                </w:r>
              </w:sdtContent>
            </w:sdt>
            <w:r w:rsidR="00680931" w:rsidRPr="00680931">
              <w:rPr>
                <w:rFonts w:ascii="Arial" w:eastAsia="MS Gothic" w:hAnsi="Arial" w:cs="Arial"/>
                <w:b/>
                <w:color w:val="000000" w:themeColor="text1"/>
                <w:sz w:val="19"/>
                <w:szCs w:val="19"/>
              </w:rPr>
              <w:t xml:space="preserve"> NE</w:t>
            </w:r>
          </w:p>
          <w:p w14:paraId="0528F1B2" w14:textId="109A503C" w:rsidR="004477C9" w:rsidRPr="001115C3" w:rsidRDefault="004477C9" w:rsidP="000757C2">
            <w:pPr>
              <w:spacing w:after="0" w:line="276" w:lineRule="auto"/>
              <w:jc w:val="center"/>
              <w:rPr>
                <w:rFonts w:ascii="Arial" w:eastAsia="Times New Roman" w:hAnsi="Arial" w:cs="Arial"/>
                <w:b/>
                <w:color w:val="000000" w:themeColor="text1"/>
                <w:sz w:val="20"/>
                <w:szCs w:val="20"/>
              </w:rPr>
            </w:pPr>
          </w:p>
        </w:tc>
      </w:tr>
      <w:tr w:rsidR="004477C9" w:rsidRPr="001115C3" w14:paraId="578DF32C" w14:textId="77777777" w:rsidTr="7687D398">
        <w:tc>
          <w:tcPr>
            <w:tcW w:w="2034" w:type="dxa"/>
            <w:vMerge/>
            <w:vAlign w:val="center"/>
          </w:tcPr>
          <w:p w14:paraId="664DB446" w14:textId="77777777" w:rsidR="004477C9" w:rsidRPr="001115C3" w:rsidRDefault="004477C9" w:rsidP="000757C2">
            <w:pPr>
              <w:spacing w:after="0" w:line="276" w:lineRule="auto"/>
              <w:rPr>
                <w:rFonts w:ascii="Arial" w:eastAsia="Times New Roman" w:hAnsi="Arial" w:cs="Arial"/>
                <w:b/>
                <w:color w:val="000000" w:themeColor="text1"/>
                <w:sz w:val="20"/>
                <w:szCs w:val="20"/>
              </w:rPr>
            </w:pPr>
          </w:p>
        </w:tc>
        <w:tc>
          <w:tcPr>
            <w:tcW w:w="4069" w:type="dxa"/>
            <w:gridSpan w:val="2"/>
            <w:vAlign w:val="center"/>
          </w:tcPr>
          <w:p w14:paraId="55D6F637" w14:textId="119A8B0B" w:rsidR="004477C9" w:rsidRPr="001115C3" w:rsidRDefault="004477C9" w:rsidP="000757C2">
            <w:pPr>
              <w:spacing w:after="0" w:line="276" w:lineRule="auto"/>
              <w:rPr>
                <w:rFonts w:ascii="Arial" w:eastAsia="Times New Roman" w:hAnsi="Arial" w:cs="Arial"/>
                <w:color w:val="000000" w:themeColor="text1"/>
                <w:sz w:val="20"/>
                <w:szCs w:val="20"/>
              </w:rPr>
            </w:pPr>
            <w:r w:rsidRPr="001115C3">
              <w:rPr>
                <w:rFonts w:ascii="Arial" w:eastAsia="Times New Roman" w:hAnsi="Arial" w:cs="Arial"/>
                <w:color w:val="000000" w:themeColor="text1"/>
                <w:sz w:val="20"/>
                <w:szCs w:val="20"/>
              </w:rPr>
              <w:t>Izpolnjena v celoti, podpisana in žigosana</w:t>
            </w:r>
            <w:r w:rsidR="00507ECD">
              <w:rPr>
                <w:rStyle w:val="Sprotnaopomba-sklic"/>
                <w:rFonts w:ascii="Arial" w:eastAsia="Times New Roman" w:hAnsi="Arial" w:cs="Arial"/>
                <w:color w:val="000000" w:themeColor="text1"/>
                <w:sz w:val="20"/>
                <w:szCs w:val="20"/>
              </w:rPr>
              <w:footnoteReference w:id="2"/>
            </w:r>
            <w:r w:rsidRPr="001115C3">
              <w:rPr>
                <w:rFonts w:ascii="Arial" w:eastAsia="Times New Roman" w:hAnsi="Arial" w:cs="Arial"/>
                <w:color w:val="000000" w:themeColor="text1"/>
                <w:sz w:val="20"/>
                <w:szCs w:val="20"/>
              </w:rPr>
              <w:t xml:space="preserve">. </w:t>
            </w:r>
          </w:p>
          <w:p w14:paraId="4E09D7F7" w14:textId="6AE04FE9" w:rsidR="004477C9" w:rsidRPr="001115C3" w:rsidRDefault="004477C9" w:rsidP="000757C2">
            <w:pPr>
              <w:spacing w:after="0" w:line="276" w:lineRule="auto"/>
              <w:rPr>
                <w:rFonts w:ascii="Arial" w:eastAsia="Times New Roman" w:hAnsi="Arial" w:cs="Arial"/>
                <w:color w:val="000000" w:themeColor="text1"/>
                <w:sz w:val="20"/>
                <w:szCs w:val="20"/>
              </w:rPr>
            </w:pPr>
          </w:p>
        </w:tc>
        <w:tc>
          <w:tcPr>
            <w:tcW w:w="2813" w:type="dxa"/>
            <w:vMerge/>
            <w:vAlign w:val="center"/>
          </w:tcPr>
          <w:p w14:paraId="6AAF0634" w14:textId="5296508F" w:rsidR="004477C9" w:rsidRPr="001115C3" w:rsidRDefault="004477C9" w:rsidP="000757C2">
            <w:pPr>
              <w:spacing w:after="0" w:line="276" w:lineRule="auto"/>
              <w:jc w:val="center"/>
              <w:rPr>
                <w:rFonts w:ascii="Arial" w:eastAsia="Times New Roman" w:hAnsi="Arial" w:cs="Arial"/>
                <w:b/>
                <w:color w:val="000000" w:themeColor="text1"/>
                <w:sz w:val="20"/>
                <w:szCs w:val="20"/>
              </w:rPr>
            </w:pPr>
          </w:p>
        </w:tc>
      </w:tr>
      <w:tr w:rsidR="004477C9" w:rsidRPr="001115C3" w14:paraId="1DD89CE2" w14:textId="77777777" w:rsidTr="7687D398">
        <w:tc>
          <w:tcPr>
            <w:tcW w:w="2034" w:type="dxa"/>
            <w:vMerge w:val="restart"/>
            <w:vAlign w:val="center"/>
          </w:tcPr>
          <w:p w14:paraId="7BB6C99B" w14:textId="77777777" w:rsidR="004477C9" w:rsidRPr="001115C3" w:rsidRDefault="004477C9" w:rsidP="000757C2">
            <w:pPr>
              <w:spacing w:after="0" w:line="276" w:lineRule="auto"/>
              <w:rPr>
                <w:rFonts w:ascii="Arial" w:eastAsia="Times New Roman" w:hAnsi="Arial" w:cs="Arial"/>
                <w:b/>
                <w:color w:val="000000" w:themeColor="text1"/>
                <w:sz w:val="20"/>
                <w:szCs w:val="20"/>
              </w:rPr>
            </w:pPr>
            <w:bookmarkStart w:id="8" w:name="_Hlk178923505"/>
            <w:r w:rsidRPr="001115C3">
              <w:rPr>
                <w:rFonts w:ascii="Arial" w:eastAsia="Times New Roman" w:hAnsi="Arial" w:cs="Arial"/>
                <w:b/>
                <w:color w:val="000000" w:themeColor="text1"/>
                <w:sz w:val="20"/>
                <w:szCs w:val="20"/>
              </w:rPr>
              <w:t>Priloga 1 – Finančni načrt</w:t>
            </w:r>
          </w:p>
        </w:tc>
        <w:tc>
          <w:tcPr>
            <w:tcW w:w="4069" w:type="dxa"/>
            <w:gridSpan w:val="2"/>
            <w:vAlign w:val="center"/>
          </w:tcPr>
          <w:p w14:paraId="2E612B5B" w14:textId="77777777" w:rsidR="004477C9" w:rsidRPr="001115C3" w:rsidRDefault="004477C9" w:rsidP="000757C2">
            <w:pPr>
              <w:tabs>
                <w:tab w:val="left" w:pos="1417"/>
                <w:tab w:val="left" w:pos="2126"/>
                <w:tab w:val="left" w:pos="2835"/>
              </w:tabs>
              <w:spacing w:after="0" w:line="276" w:lineRule="auto"/>
              <w:rPr>
                <w:rFonts w:ascii="Arial" w:eastAsia="Times New Roman" w:hAnsi="Arial" w:cs="Arial"/>
                <w:color w:val="000000" w:themeColor="text1"/>
                <w:sz w:val="20"/>
                <w:szCs w:val="20"/>
              </w:rPr>
            </w:pPr>
            <w:r w:rsidRPr="001115C3">
              <w:rPr>
                <w:rFonts w:ascii="Arial" w:eastAsia="Times New Roman" w:hAnsi="Arial" w:cs="Arial"/>
                <w:b/>
                <w:color w:val="000000" w:themeColor="text1"/>
                <w:sz w:val="20"/>
                <w:szCs w:val="20"/>
              </w:rPr>
              <w:t>Priložen</w:t>
            </w:r>
          </w:p>
        </w:tc>
        <w:tc>
          <w:tcPr>
            <w:tcW w:w="2813" w:type="dxa"/>
            <w:vMerge w:val="restart"/>
            <w:shd w:val="clear" w:color="auto" w:fill="E6E6E6"/>
            <w:vAlign w:val="center"/>
          </w:tcPr>
          <w:p w14:paraId="176A5DFD" w14:textId="77777777" w:rsidR="004477C9" w:rsidRDefault="00C07EA1" w:rsidP="000757C2">
            <w:pPr>
              <w:spacing w:after="0" w:line="276" w:lineRule="auto"/>
              <w:jc w:val="center"/>
              <w:rPr>
                <w:rFonts w:ascii="Arial" w:eastAsia="Times New Roman" w:hAnsi="Arial" w:cs="Arial"/>
                <w:b/>
                <w:color w:val="000000" w:themeColor="text1"/>
                <w:sz w:val="20"/>
                <w:szCs w:val="20"/>
              </w:rPr>
            </w:pPr>
            <w:sdt>
              <w:sdtPr>
                <w:rPr>
                  <w:rFonts w:ascii="Arial" w:eastAsia="MS Gothic" w:hAnsi="Arial" w:cs="Arial"/>
                  <w:color w:val="000000" w:themeColor="text1"/>
                  <w:sz w:val="19"/>
                  <w:szCs w:val="19"/>
                </w:rPr>
                <w:id w:val="1419821453"/>
                <w14:checkbox>
                  <w14:checked w14:val="0"/>
                  <w14:checkedState w14:val="2612" w14:font="MS Gothic"/>
                  <w14:uncheckedState w14:val="2610" w14:font="MS Gothic"/>
                </w14:checkbox>
              </w:sdtPr>
              <w:sdtEndPr/>
              <w:sdtContent>
                <w:r w:rsidR="004477C9">
                  <w:rPr>
                    <w:rFonts w:ascii="MS Gothic" w:eastAsia="MS Gothic" w:hAnsi="MS Gothic" w:cs="Arial" w:hint="eastAsia"/>
                    <w:color w:val="000000" w:themeColor="text1"/>
                    <w:sz w:val="19"/>
                    <w:szCs w:val="19"/>
                  </w:rPr>
                  <w:t>☐</w:t>
                </w:r>
              </w:sdtContent>
            </w:sdt>
            <w:r w:rsidR="004477C9" w:rsidRPr="001115C3">
              <w:rPr>
                <w:rFonts w:ascii="Arial" w:eastAsia="Times New Roman" w:hAnsi="Arial" w:cs="Arial"/>
                <w:b/>
                <w:color w:val="000000" w:themeColor="text1"/>
                <w:sz w:val="20"/>
                <w:szCs w:val="20"/>
              </w:rPr>
              <w:t xml:space="preserve"> DA       </w:t>
            </w:r>
            <w:sdt>
              <w:sdtPr>
                <w:rPr>
                  <w:rFonts w:ascii="Arial" w:eastAsia="MS Gothic" w:hAnsi="Arial" w:cs="Arial"/>
                  <w:color w:val="000000" w:themeColor="text1"/>
                  <w:sz w:val="19"/>
                  <w:szCs w:val="19"/>
                </w:rPr>
                <w:id w:val="-1524397900"/>
                <w14:checkbox>
                  <w14:checked w14:val="0"/>
                  <w14:checkedState w14:val="2612" w14:font="MS Gothic"/>
                  <w14:uncheckedState w14:val="2610" w14:font="MS Gothic"/>
                </w14:checkbox>
              </w:sdtPr>
              <w:sdtEndPr/>
              <w:sdtContent>
                <w:r w:rsidR="004477C9" w:rsidRPr="001115C3">
                  <w:rPr>
                    <w:rFonts w:ascii="Segoe UI Symbol" w:eastAsia="MS Gothic" w:hAnsi="Segoe UI Symbol" w:cs="Segoe UI Symbol"/>
                    <w:color w:val="000000" w:themeColor="text1"/>
                    <w:sz w:val="19"/>
                    <w:szCs w:val="19"/>
                  </w:rPr>
                  <w:t>☐</w:t>
                </w:r>
              </w:sdtContent>
            </w:sdt>
            <w:r w:rsidR="004477C9" w:rsidRPr="001115C3">
              <w:rPr>
                <w:rFonts w:ascii="Arial" w:eastAsia="Times New Roman" w:hAnsi="Arial" w:cs="Arial"/>
                <w:b/>
                <w:color w:val="000000" w:themeColor="text1"/>
                <w:sz w:val="20"/>
                <w:szCs w:val="20"/>
              </w:rPr>
              <w:t xml:space="preserve"> NE</w:t>
            </w:r>
          </w:p>
          <w:p w14:paraId="140F298B" w14:textId="77777777" w:rsidR="00680931" w:rsidRPr="001115C3" w:rsidRDefault="00680931" w:rsidP="000757C2">
            <w:pPr>
              <w:spacing w:after="0" w:line="276" w:lineRule="auto"/>
              <w:jc w:val="center"/>
              <w:rPr>
                <w:rFonts w:ascii="Arial" w:eastAsia="Times New Roman" w:hAnsi="Arial" w:cs="Arial"/>
                <w:b/>
                <w:color w:val="000000" w:themeColor="text1"/>
                <w:sz w:val="20"/>
                <w:szCs w:val="20"/>
              </w:rPr>
            </w:pPr>
          </w:p>
          <w:p w14:paraId="5893DC92" w14:textId="77777777" w:rsidR="00680931" w:rsidRPr="00680931" w:rsidRDefault="00C07EA1" w:rsidP="00680931">
            <w:pPr>
              <w:spacing w:after="0" w:line="276" w:lineRule="auto"/>
              <w:jc w:val="center"/>
              <w:rPr>
                <w:rFonts w:ascii="Arial" w:eastAsia="MS Gothic" w:hAnsi="Arial" w:cs="Arial"/>
                <w:b/>
                <w:color w:val="000000" w:themeColor="text1"/>
                <w:sz w:val="19"/>
                <w:szCs w:val="19"/>
              </w:rPr>
            </w:pPr>
            <w:sdt>
              <w:sdtPr>
                <w:rPr>
                  <w:rFonts w:ascii="Arial" w:eastAsia="MS Gothic" w:hAnsi="Arial" w:cs="Arial"/>
                  <w:color w:val="000000" w:themeColor="text1"/>
                  <w:sz w:val="19"/>
                  <w:szCs w:val="19"/>
                </w:rPr>
                <w:id w:val="1886907848"/>
                <w14:checkbox>
                  <w14:checked w14:val="0"/>
                  <w14:checkedState w14:val="2612" w14:font="MS Gothic"/>
                  <w14:uncheckedState w14:val="2610" w14:font="MS Gothic"/>
                </w14:checkbox>
              </w:sdtPr>
              <w:sdtEndPr/>
              <w:sdtContent>
                <w:r w:rsidR="00680931" w:rsidRPr="00680931">
                  <w:rPr>
                    <w:rFonts w:ascii="Arial" w:eastAsia="MS Gothic" w:hAnsi="Arial" w:cs="Arial" w:hint="eastAsia"/>
                    <w:color w:val="000000" w:themeColor="text1"/>
                    <w:sz w:val="19"/>
                    <w:szCs w:val="19"/>
                  </w:rPr>
                  <w:t>☐</w:t>
                </w:r>
              </w:sdtContent>
            </w:sdt>
            <w:r w:rsidR="00680931" w:rsidRPr="00680931">
              <w:rPr>
                <w:rFonts w:ascii="Arial" w:eastAsia="MS Gothic" w:hAnsi="Arial" w:cs="Arial"/>
                <w:b/>
                <w:color w:val="000000" w:themeColor="text1"/>
                <w:sz w:val="19"/>
                <w:szCs w:val="19"/>
              </w:rPr>
              <w:t xml:space="preserve"> DA       </w:t>
            </w:r>
            <w:sdt>
              <w:sdtPr>
                <w:rPr>
                  <w:rFonts w:ascii="Arial" w:eastAsia="MS Gothic" w:hAnsi="Arial" w:cs="Arial"/>
                  <w:color w:val="000000" w:themeColor="text1"/>
                  <w:sz w:val="19"/>
                  <w:szCs w:val="19"/>
                </w:rPr>
                <w:id w:val="-1941601631"/>
                <w14:checkbox>
                  <w14:checked w14:val="0"/>
                  <w14:checkedState w14:val="2612" w14:font="MS Gothic"/>
                  <w14:uncheckedState w14:val="2610" w14:font="MS Gothic"/>
                </w14:checkbox>
              </w:sdtPr>
              <w:sdtEndPr/>
              <w:sdtContent>
                <w:r w:rsidR="00680931" w:rsidRPr="00680931">
                  <w:rPr>
                    <w:rFonts w:ascii="Segoe UI Symbol" w:eastAsia="MS Gothic" w:hAnsi="Segoe UI Symbol" w:cs="Segoe UI Symbol"/>
                    <w:color w:val="000000" w:themeColor="text1"/>
                    <w:sz w:val="19"/>
                    <w:szCs w:val="19"/>
                  </w:rPr>
                  <w:t>☐</w:t>
                </w:r>
              </w:sdtContent>
            </w:sdt>
            <w:r w:rsidR="00680931" w:rsidRPr="00680931">
              <w:rPr>
                <w:rFonts w:ascii="Arial" w:eastAsia="MS Gothic" w:hAnsi="Arial" w:cs="Arial"/>
                <w:b/>
                <w:color w:val="000000" w:themeColor="text1"/>
                <w:sz w:val="19"/>
                <w:szCs w:val="19"/>
              </w:rPr>
              <w:t xml:space="preserve"> NE</w:t>
            </w:r>
          </w:p>
          <w:p w14:paraId="60C91933" w14:textId="77E166CC" w:rsidR="004477C9" w:rsidRPr="001115C3" w:rsidRDefault="004477C9" w:rsidP="000757C2">
            <w:pPr>
              <w:spacing w:after="0" w:line="276" w:lineRule="auto"/>
              <w:jc w:val="center"/>
              <w:rPr>
                <w:rFonts w:ascii="Arial" w:eastAsia="Times New Roman" w:hAnsi="Arial" w:cs="Arial"/>
                <w:b/>
                <w:color w:val="000000" w:themeColor="text1"/>
                <w:sz w:val="20"/>
                <w:szCs w:val="20"/>
              </w:rPr>
            </w:pPr>
          </w:p>
        </w:tc>
      </w:tr>
      <w:tr w:rsidR="004477C9" w:rsidRPr="001115C3" w14:paraId="7DB49C25" w14:textId="77777777" w:rsidTr="7687D398">
        <w:tc>
          <w:tcPr>
            <w:tcW w:w="2034" w:type="dxa"/>
            <w:vMerge/>
            <w:vAlign w:val="center"/>
          </w:tcPr>
          <w:p w14:paraId="1A075E66" w14:textId="77777777" w:rsidR="004477C9" w:rsidRPr="001115C3" w:rsidRDefault="004477C9" w:rsidP="000757C2">
            <w:pPr>
              <w:spacing w:after="0" w:line="276" w:lineRule="auto"/>
              <w:rPr>
                <w:rFonts w:ascii="Arial" w:eastAsia="Times New Roman" w:hAnsi="Arial" w:cs="Arial"/>
                <w:b/>
                <w:color w:val="000000" w:themeColor="text1"/>
                <w:sz w:val="20"/>
                <w:szCs w:val="20"/>
              </w:rPr>
            </w:pPr>
          </w:p>
        </w:tc>
        <w:tc>
          <w:tcPr>
            <w:tcW w:w="4069" w:type="dxa"/>
            <w:gridSpan w:val="2"/>
            <w:vAlign w:val="center"/>
          </w:tcPr>
          <w:p w14:paraId="27BD2FCB" w14:textId="3A6692D5" w:rsidR="004477C9" w:rsidRPr="001115C3" w:rsidRDefault="004477C9" w:rsidP="000757C2">
            <w:pPr>
              <w:tabs>
                <w:tab w:val="left" w:pos="1417"/>
                <w:tab w:val="left" w:pos="2126"/>
                <w:tab w:val="left" w:pos="2835"/>
              </w:tabs>
              <w:spacing w:after="0" w:line="276" w:lineRule="auto"/>
              <w:rPr>
                <w:rFonts w:ascii="Arial" w:eastAsia="Times New Roman" w:hAnsi="Arial" w:cs="Arial"/>
                <w:color w:val="000000" w:themeColor="text1"/>
                <w:sz w:val="20"/>
                <w:szCs w:val="20"/>
              </w:rPr>
            </w:pPr>
            <w:r w:rsidRPr="001115C3">
              <w:rPr>
                <w:rFonts w:ascii="Arial" w:eastAsia="Times New Roman" w:hAnsi="Arial" w:cs="Arial"/>
                <w:color w:val="000000" w:themeColor="text1"/>
                <w:sz w:val="20"/>
                <w:szCs w:val="20"/>
              </w:rPr>
              <w:t xml:space="preserve">Izpolnjen v celoti, podpisan in žigosan. </w:t>
            </w:r>
          </w:p>
          <w:p w14:paraId="1FDF5631" w14:textId="147B27D4" w:rsidR="004477C9" w:rsidRPr="001115C3" w:rsidRDefault="004477C9" w:rsidP="2FB2C3E7">
            <w:pPr>
              <w:tabs>
                <w:tab w:val="left" w:pos="1417"/>
                <w:tab w:val="left" w:pos="2126"/>
                <w:tab w:val="left" w:pos="2835"/>
              </w:tabs>
              <w:spacing w:after="0" w:line="276" w:lineRule="auto"/>
              <w:rPr>
                <w:rFonts w:ascii="Arial" w:eastAsia="Times New Roman" w:hAnsi="Arial" w:cs="Arial"/>
                <w:b/>
                <w:bCs/>
                <w:color w:val="000000" w:themeColor="text1"/>
                <w:sz w:val="20"/>
                <w:szCs w:val="20"/>
              </w:rPr>
            </w:pPr>
          </w:p>
        </w:tc>
        <w:tc>
          <w:tcPr>
            <w:tcW w:w="2813" w:type="dxa"/>
            <w:vMerge/>
            <w:vAlign w:val="center"/>
          </w:tcPr>
          <w:p w14:paraId="55FA484D" w14:textId="74E88605" w:rsidR="004477C9" w:rsidRPr="001115C3" w:rsidRDefault="004477C9" w:rsidP="000757C2">
            <w:pPr>
              <w:spacing w:after="0" w:line="276" w:lineRule="auto"/>
              <w:jc w:val="center"/>
              <w:rPr>
                <w:rFonts w:ascii="Arial" w:eastAsia="Times New Roman" w:hAnsi="Arial" w:cs="Arial"/>
                <w:b/>
                <w:color w:val="000000" w:themeColor="text1"/>
                <w:sz w:val="20"/>
                <w:szCs w:val="20"/>
              </w:rPr>
            </w:pPr>
          </w:p>
        </w:tc>
      </w:tr>
      <w:bookmarkEnd w:id="8"/>
      <w:tr w:rsidR="00A5457C" w:rsidRPr="001115C3" w14:paraId="6BF289F3" w14:textId="77777777" w:rsidTr="7687D398">
        <w:tc>
          <w:tcPr>
            <w:tcW w:w="2034" w:type="dxa"/>
            <w:vMerge w:val="restart"/>
            <w:vAlign w:val="center"/>
          </w:tcPr>
          <w:p w14:paraId="14D7200B" w14:textId="77777777" w:rsidR="00A5457C" w:rsidRPr="001115C3" w:rsidRDefault="00A5457C" w:rsidP="002B1F66">
            <w:pPr>
              <w:spacing w:after="0" w:line="276" w:lineRule="auto"/>
              <w:rPr>
                <w:rFonts w:ascii="Arial" w:eastAsia="Times New Roman" w:hAnsi="Arial" w:cs="Arial"/>
                <w:b/>
                <w:color w:val="000000" w:themeColor="text1"/>
                <w:sz w:val="20"/>
                <w:szCs w:val="20"/>
              </w:rPr>
            </w:pPr>
            <w:r w:rsidRPr="001115C3">
              <w:rPr>
                <w:rFonts w:ascii="Arial" w:eastAsia="Times New Roman" w:hAnsi="Arial" w:cs="Arial"/>
                <w:b/>
                <w:color w:val="000000" w:themeColor="text1"/>
                <w:sz w:val="20"/>
                <w:szCs w:val="20"/>
              </w:rPr>
              <w:t>Priloga 2 – Konzorcijska pogodba</w:t>
            </w:r>
          </w:p>
        </w:tc>
        <w:tc>
          <w:tcPr>
            <w:tcW w:w="4069" w:type="dxa"/>
            <w:gridSpan w:val="2"/>
            <w:vAlign w:val="center"/>
          </w:tcPr>
          <w:p w14:paraId="1BF50F5A" w14:textId="77777777" w:rsidR="00A5457C" w:rsidRPr="001115C3" w:rsidRDefault="00A5457C" w:rsidP="000757C2">
            <w:pPr>
              <w:tabs>
                <w:tab w:val="left" w:pos="1417"/>
                <w:tab w:val="left" w:pos="2126"/>
                <w:tab w:val="left" w:pos="2835"/>
              </w:tabs>
              <w:spacing w:after="0" w:line="276" w:lineRule="auto"/>
              <w:rPr>
                <w:rFonts w:ascii="Arial" w:eastAsia="Times New Roman" w:hAnsi="Arial" w:cs="Arial"/>
                <w:color w:val="000000" w:themeColor="text1"/>
                <w:sz w:val="20"/>
                <w:szCs w:val="20"/>
              </w:rPr>
            </w:pPr>
            <w:r w:rsidRPr="001115C3">
              <w:rPr>
                <w:rFonts w:ascii="Arial" w:eastAsia="Times New Roman" w:hAnsi="Arial" w:cs="Arial"/>
                <w:b/>
                <w:color w:val="000000" w:themeColor="text1"/>
                <w:sz w:val="20"/>
                <w:szCs w:val="20"/>
              </w:rPr>
              <w:t>Priložena</w:t>
            </w:r>
          </w:p>
        </w:tc>
        <w:tc>
          <w:tcPr>
            <w:tcW w:w="2813" w:type="dxa"/>
            <w:vMerge w:val="restart"/>
            <w:shd w:val="clear" w:color="auto" w:fill="E6E6E6"/>
            <w:vAlign w:val="center"/>
          </w:tcPr>
          <w:p w14:paraId="5B977A68" w14:textId="6671780A" w:rsidR="00A5457C" w:rsidRDefault="00C07EA1" w:rsidP="000757C2">
            <w:pPr>
              <w:spacing w:after="0" w:line="276" w:lineRule="auto"/>
              <w:jc w:val="center"/>
              <w:rPr>
                <w:rFonts w:ascii="Arial" w:eastAsia="Times New Roman" w:hAnsi="Arial" w:cs="Arial"/>
                <w:b/>
                <w:color w:val="000000" w:themeColor="text1"/>
                <w:sz w:val="20"/>
                <w:szCs w:val="20"/>
              </w:rPr>
            </w:pPr>
            <w:sdt>
              <w:sdtPr>
                <w:rPr>
                  <w:rFonts w:ascii="Arial" w:eastAsia="MS Gothic" w:hAnsi="Arial" w:cs="Arial"/>
                  <w:color w:val="000000" w:themeColor="text1"/>
                  <w:sz w:val="19"/>
                  <w:szCs w:val="19"/>
                </w:rPr>
                <w:id w:val="-1243644503"/>
                <w14:checkbox>
                  <w14:checked w14:val="0"/>
                  <w14:checkedState w14:val="2612" w14:font="MS Gothic"/>
                  <w14:uncheckedState w14:val="2610" w14:font="MS Gothic"/>
                </w14:checkbox>
              </w:sdtPr>
              <w:sdtEndPr/>
              <w:sdtContent>
                <w:r w:rsidR="00A5457C">
                  <w:rPr>
                    <w:rFonts w:ascii="MS Gothic" w:eastAsia="MS Gothic" w:hAnsi="MS Gothic" w:cs="Arial" w:hint="eastAsia"/>
                    <w:color w:val="000000" w:themeColor="text1"/>
                    <w:sz w:val="19"/>
                    <w:szCs w:val="19"/>
                  </w:rPr>
                  <w:t>☐</w:t>
                </w:r>
              </w:sdtContent>
            </w:sdt>
            <w:r w:rsidR="00A5457C" w:rsidRPr="001115C3">
              <w:rPr>
                <w:rFonts w:ascii="Arial" w:eastAsia="Times New Roman" w:hAnsi="Arial" w:cs="Arial"/>
                <w:b/>
                <w:color w:val="000000" w:themeColor="text1"/>
                <w:sz w:val="20"/>
                <w:szCs w:val="20"/>
              </w:rPr>
              <w:t xml:space="preserve"> DA       </w:t>
            </w:r>
            <w:sdt>
              <w:sdtPr>
                <w:rPr>
                  <w:rFonts w:ascii="Arial" w:eastAsia="MS Gothic" w:hAnsi="Arial" w:cs="Arial"/>
                  <w:color w:val="000000" w:themeColor="text1"/>
                  <w:sz w:val="19"/>
                  <w:szCs w:val="19"/>
                </w:rPr>
                <w:id w:val="263576020"/>
                <w14:checkbox>
                  <w14:checked w14:val="0"/>
                  <w14:checkedState w14:val="2612" w14:font="MS Gothic"/>
                  <w14:uncheckedState w14:val="2610" w14:font="MS Gothic"/>
                </w14:checkbox>
              </w:sdtPr>
              <w:sdtEndPr/>
              <w:sdtContent>
                <w:r w:rsidR="00A5457C" w:rsidRPr="001115C3">
                  <w:rPr>
                    <w:rFonts w:ascii="Segoe UI Symbol" w:eastAsia="MS Gothic" w:hAnsi="Segoe UI Symbol" w:cs="Segoe UI Symbol"/>
                    <w:color w:val="000000" w:themeColor="text1"/>
                    <w:sz w:val="19"/>
                    <w:szCs w:val="19"/>
                  </w:rPr>
                  <w:t>☐</w:t>
                </w:r>
              </w:sdtContent>
            </w:sdt>
            <w:r w:rsidR="00A5457C" w:rsidRPr="001115C3">
              <w:rPr>
                <w:rFonts w:ascii="Arial" w:eastAsia="Times New Roman" w:hAnsi="Arial" w:cs="Arial"/>
                <w:b/>
                <w:color w:val="000000" w:themeColor="text1"/>
                <w:sz w:val="20"/>
                <w:szCs w:val="20"/>
              </w:rPr>
              <w:t xml:space="preserve"> NE</w:t>
            </w:r>
          </w:p>
          <w:p w14:paraId="7C2D6894" w14:textId="77777777" w:rsidR="00A5457C" w:rsidRDefault="00A5457C" w:rsidP="000757C2">
            <w:pPr>
              <w:spacing w:after="0" w:line="276" w:lineRule="auto"/>
              <w:jc w:val="center"/>
              <w:rPr>
                <w:rFonts w:ascii="Arial" w:eastAsia="Times New Roman" w:hAnsi="Arial" w:cs="Arial"/>
                <w:b/>
                <w:color w:val="000000" w:themeColor="text1"/>
                <w:sz w:val="20"/>
                <w:szCs w:val="20"/>
              </w:rPr>
            </w:pPr>
          </w:p>
          <w:p w14:paraId="16332A72" w14:textId="77777777" w:rsidR="00A5457C" w:rsidRDefault="00A5457C" w:rsidP="000757C2">
            <w:pPr>
              <w:spacing w:after="0" w:line="276" w:lineRule="auto"/>
              <w:jc w:val="center"/>
              <w:rPr>
                <w:rFonts w:ascii="Arial" w:eastAsia="Times New Roman" w:hAnsi="Arial" w:cs="Arial"/>
                <w:b/>
                <w:color w:val="000000" w:themeColor="text1"/>
                <w:sz w:val="20"/>
                <w:szCs w:val="20"/>
              </w:rPr>
            </w:pPr>
          </w:p>
          <w:p w14:paraId="33626890" w14:textId="77777777" w:rsidR="00A5457C" w:rsidRPr="001115C3" w:rsidRDefault="00A5457C" w:rsidP="000757C2">
            <w:pPr>
              <w:spacing w:after="0" w:line="276" w:lineRule="auto"/>
              <w:jc w:val="center"/>
              <w:rPr>
                <w:rFonts w:ascii="Arial" w:eastAsia="Times New Roman" w:hAnsi="Arial" w:cs="Arial"/>
                <w:b/>
                <w:color w:val="000000" w:themeColor="text1"/>
                <w:sz w:val="20"/>
                <w:szCs w:val="20"/>
              </w:rPr>
            </w:pPr>
          </w:p>
          <w:p w14:paraId="24E23A5C" w14:textId="77777777" w:rsidR="00A5457C" w:rsidRPr="00680931" w:rsidRDefault="00C07EA1" w:rsidP="00680931">
            <w:pPr>
              <w:spacing w:after="0" w:line="276" w:lineRule="auto"/>
              <w:jc w:val="center"/>
              <w:rPr>
                <w:rFonts w:ascii="Arial" w:eastAsia="MS Gothic" w:hAnsi="Arial" w:cs="Arial"/>
                <w:b/>
                <w:color w:val="000000" w:themeColor="text1"/>
                <w:sz w:val="19"/>
                <w:szCs w:val="19"/>
              </w:rPr>
            </w:pPr>
            <w:sdt>
              <w:sdtPr>
                <w:rPr>
                  <w:rFonts w:ascii="Arial" w:eastAsia="MS Gothic" w:hAnsi="Arial" w:cs="Arial"/>
                  <w:color w:val="000000" w:themeColor="text1"/>
                  <w:sz w:val="19"/>
                  <w:szCs w:val="19"/>
                </w:rPr>
                <w:id w:val="-1969734711"/>
                <w14:checkbox>
                  <w14:checked w14:val="0"/>
                  <w14:checkedState w14:val="2612" w14:font="MS Gothic"/>
                  <w14:uncheckedState w14:val="2610" w14:font="MS Gothic"/>
                </w14:checkbox>
              </w:sdtPr>
              <w:sdtEndPr/>
              <w:sdtContent>
                <w:r w:rsidR="00A5457C" w:rsidRPr="00680931">
                  <w:rPr>
                    <w:rFonts w:ascii="Arial" w:eastAsia="MS Gothic" w:hAnsi="Arial" w:cs="Arial" w:hint="eastAsia"/>
                    <w:color w:val="000000" w:themeColor="text1"/>
                    <w:sz w:val="19"/>
                    <w:szCs w:val="19"/>
                  </w:rPr>
                  <w:t>☐</w:t>
                </w:r>
              </w:sdtContent>
            </w:sdt>
            <w:r w:rsidR="00A5457C" w:rsidRPr="00680931">
              <w:rPr>
                <w:rFonts w:ascii="Arial" w:eastAsia="MS Gothic" w:hAnsi="Arial" w:cs="Arial"/>
                <w:b/>
                <w:color w:val="000000" w:themeColor="text1"/>
                <w:sz w:val="19"/>
                <w:szCs w:val="19"/>
              </w:rPr>
              <w:t xml:space="preserve"> DA       </w:t>
            </w:r>
            <w:sdt>
              <w:sdtPr>
                <w:rPr>
                  <w:rFonts w:ascii="Arial" w:eastAsia="MS Gothic" w:hAnsi="Arial" w:cs="Arial"/>
                  <w:color w:val="000000" w:themeColor="text1"/>
                  <w:sz w:val="19"/>
                  <w:szCs w:val="19"/>
                </w:rPr>
                <w:id w:val="-744186191"/>
                <w14:checkbox>
                  <w14:checked w14:val="0"/>
                  <w14:checkedState w14:val="2612" w14:font="MS Gothic"/>
                  <w14:uncheckedState w14:val="2610" w14:font="MS Gothic"/>
                </w14:checkbox>
              </w:sdtPr>
              <w:sdtEndPr/>
              <w:sdtContent>
                <w:r w:rsidR="00A5457C" w:rsidRPr="00680931">
                  <w:rPr>
                    <w:rFonts w:ascii="Segoe UI Symbol" w:eastAsia="MS Gothic" w:hAnsi="Segoe UI Symbol" w:cs="Segoe UI Symbol"/>
                    <w:color w:val="000000" w:themeColor="text1"/>
                    <w:sz w:val="19"/>
                    <w:szCs w:val="19"/>
                  </w:rPr>
                  <w:t>☐</w:t>
                </w:r>
              </w:sdtContent>
            </w:sdt>
            <w:r w:rsidR="00A5457C" w:rsidRPr="00680931">
              <w:rPr>
                <w:rFonts w:ascii="Arial" w:eastAsia="MS Gothic" w:hAnsi="Arial" w:cs="Arial"/>
                <w:b/>
                <w:color w:val="000000" w:themeColor="text1"/>
                <w:sz w:val="19"/>
                <w:szCs w:val="19"/>
              </w:rPr>
              <w:t xml:space="preserve"> NE</w:t>
            </w:r>
          </w:p>
          <w:p w14:paraId="235AC2DE" w14:textId="40AC6420" w:rsidR="00A5457C" w:rsidRPr="001115C3" w:rsidRDefault="00A5457C" w:rsidP="000757C2">
            <w:pPr>
              <w:spacing w:after="0" w:line="276" w:lineRule="auto"/>
              <w:jc w:val="center"/>
              <w:rPr>
                <w:rFonts w:ascii="Arial" w:eastAsia="Times New Roman" w:hAnsi="Arial" w:cs="Arial"/>
                <w:b/>
                <w:color w:val="000000" w:themeColor="text1"/>
                <w:sz w:val="20"/>
                <w:szCs w:val="20"/>
              </w:rPr>
            </w:pPr>
          </w:p>
        </w:tc>
      </w:tr>
      <w:tr w:rsidR="00A5457C" w:rsidRPr="001115C3" w14:paraId="5CF9E229" w14:textId="77777777" w:rsidTr="7687D398">
        <w:tc>
          <w:tcPr>
            <w:tcW w:w="2034" w:type="dxa"/>
            <w:vMerge/>
            <w:vAlign w:val="center"/>
          </w:tcPr>
          <w:p w14:paraId="52A31E2C" w14:textId="77777777" w:rsidR="00A5457C" w:rsidRPr="001115C3" w:rsidRDefault="00A5457C" w:rsidP="002B1F66">
            <w:pPr>
              <w:spacing w:after="0" w:line="276" w:lineRule="auto"/>
              <w:rPr>
                <w:rFonts w:ascii="Arial" w:eastAsia="Times New Roman" w:hAnsi="Arial" w:cs="Arial"/>
                <w:b/>
                <w:color w:val="000000" w:themeColor="text1"/>
                <w:sz w:val="20"/>
                <w:szCs w:val="20"/>
              </w:rPr>
            </w:pPr>
          </w:p>
        </w:tc>
        <w:tc>
          <w:tcPr>
            <w:tcW w:w="4069" w:type="dxa"/>
            <w:gridSpan w:val="2"/>
            <w:vAlign w:val="center"/>
          </w:tcPr>
          <w:p w14:paraId="56C9513B" w14:textId="2212AAD6" w:rsidR="00A5457C" w:rsidRPr="001115C3" w:rsidRDefault="00A5457C" w:rsidP="2FB2C3E7">
            <w:pPr>
              <w:tabs>
                <w:tab w:val="left" w:pos="1417"/>
                <w:tab w:val="left" w:pos="2126"/>
                <w:tab w:val="left" w:pos="2835"/>
              </w:tabs>
              <w:spacing w:after="0" w:line="276" w:lineRule="auto"/>
              <w:rPr>
                <w:rFonts w:ascii="Arial" w:eastAsia="Times New Roman" w:hAnsi="Arial" w:cs="Arial"/>
                <w:b/>
                <w:bCs/>
                <w:color w:val="000000" w:themeColor="text1"/>
                <w:sz w:val="20"/>
                <w:szCs w:val="20"/>
              </w:rPr>
            </w:pPr>
            <w:r w:rsidRPr="001115C3">
              <w:rPr>
                <w:rFonts w:ascii="Arial" w:eastAsia="Times New Roman" w:hAnsi="Arial" w:cs="Arial"/>
                <w:color w:val="000000" w:themeColor="text1"/>
                <w:sz w:val="20"/>
                <w:szCs w:val="20"/>
              </w:rPr>
              <w:t>Izpolnjena v celoti, podpisana in žigosana.</w:t>
            </w:r>
          </w:p>
        </w:tc>
        <w:tc>
          <w:tcPr>
            <w:tcW w:w="2813" w:type="dxa"/>
            <w:vMerge/>
            <w:vAlign w:val="center"/>
          </w:tcPr>
          <w:p w14:paraId="043E16B5" w14:textId="745AD482" w:rsidR="00A5457C" w:rsidRPr="001115C3" w:rsidRDefault="00A5457C" w:rsidP="000757C2">
            <w:pPr>
              <w:spacing w:after="0" w:line="276" w:lineRule="auto"/>
              <w:jc w:val="center"/>
              <w:rPr>
                <w:rFonts w:ascii="Arial" w:eastAsia="Times New Roman" w:hAnsi="Arial" w:cs="Arial"/>
                <w:b/>
                <w:color w:val="000000" w:themeColor="text1"/>
                <w:sz w:val="20"/>
                <w:szCs w:val="20"/>
              </w:rPr>
            </w:pPr>
          </w:p>
        </w:tc>
      </w:tr>
      <w:tr w:rsidR="00A5457C" w:rsidRPr="001115C3" w14:paraId="3257DE21" w14:textId="77777777" w:rsidTr="7687D398">
        <w:tc>
          <w:tcPr>
            <w:tcW w:w="2034" w:type="dxa"/>
            <w:vMerge w:val="restart"/>
            <w:vAlign w:val="center"/>
          </w:tcPr>
          <w:p w14:paraId="796638E0" w14:textId="5A39DEE8" w:rsidR="00A5457C" w:rsidRPr="001115C3" w:rsidRDefault="00A5457C" w:rsidP="000757C2">
            <w:pPr>
              <w:spacing w:after="0" w:line="276" w:lineRule="auto"/>
              <w:rPr>
                <w:rFonts w:ascii="Arial" w:eastAsia="Times New Roman" w:hAnsi="Arial" w:cs="Arial"/>
                <w:color w:val="000000" w:themeColor="text1"/>
                <w:sz w:val="20"/>
                <w:szCs w:val="20"/>
              </w:rPr>
            </w:pPr>
            <w:r w:rsidRPr="001115C3">
              <w:rPr>
                <w:rFonts w:ascii="Arial" w:eastAsia="Times New Roman" w:hAnsi="Arial" w:cs="Arial"/>
                <w:b/>
                <w:color w:val="000000" w:themeColor="text1"/>
                <w:sz w:val="20"/>
                <w:szCs w:val="20"/>
              </w:rPr>
              <w:t xml:space="preserve">Priloga 3 </w:t>
            </w:r>
            <w:r w:rsidR="004C323A" w:rsidRPr="004C323A">
              <w:rPr>
                <w:rFonts w:ascii="Arial" w:eastAsia="Times New Roman" w:hAnsi="Arial" w:cs="Arial"/>
                <w:b/>
                <w:color w:val="000000" w:themeColor="text1"/>
                <w:sz w:val="20"/>
                <w:szCs w:val="20"/>
              </w:rPr>
              <w:t>Pooblastil</w:t>
            </w:r>
            <w:r w:rsidR="004C323A">
              <w:rPr>
                <w:rFonts w:ascii="Arial" w:eastAsia="Times New Roman" w:hAnsi="Arial" w:cs="Arial"/>
                <w:b/>
                <w:color w:val="000000" w:themeColor="text1"/>
                <w:sz w:val="20"/>
                <w:szCs w:val="20"/>
              </w:rPr>
              <w:t>a</w:t>
            </w:r>
            <w:r w:rsidR="004C323A" w:rsidRPr="004C323A">
              <w:rPr>
                <w:rFonts w:ascii="Arial" w:eastAsia="Times New Roman" w:hAnsi="Arial" w:cs="Arial"/>
                <w:b/>
                <w:color w:val="000000" w:themeColor="text1"/>
                <w:sz w:val="20"/>
                <w:szCs w:val="20"/>
              </w:rPr>
              <w:t xml:space="preserve"> za pridobitev potrdila iz kazenske evidence za fizično osebo </w:t>
            </w:r>
            <w:r w:rsidR="004C323A">
              <w:rPr>
                <w:rFonts w:ascii="Arial" w:eastAsia="Times New Roman" w:hAnsi="Arial" w:cs="Arial"/>
                <w:b/>
                <w:color w:val="000000" w:themeColor="text1"/>
                <w:sz w:val="20"/>
                <w:szCs w:val="20"/>
              </w:rPr>
              <w:t xml:space="preserve"> </w:t>
            </w:r>
          </w:p>
        </w:tc>
        <w:tc>
          <w:tcPr>
            <w:tcW w:w="4069" w:type="dxa"/>
            <w:gridSpan w:val="2"/>
            <w:vAlign w:val="center"/>
          </w:tcPr>
          <w:p w14:paraId="61A0DE7C" w14:textId="6F2134D6" w:rsidR="00A5457C" w:rsidRPr="001115C3" w:rsidRDefault="00A5457C" w:rsidP="000757C2">
            <w:pPr>
              <w:spacing w:after="0" w:line="276" w:lineRule="auto"/>
              <w:rPr>
                <w:rFonts w:ascii="Arial" w:eastAsia="Times New Roman" w:hAnsi="Arial" w:cs="Arial"/>
                <w:color w:val="000000" w:themeColor="text1"/>
                <w:sz w:val="20"/>
                <w:szCs w:val="20"/>
              </w:rPr>
            </w:pPr>
            <w:r w:rsidRPr="001115C3">
              <w:rPr>
                <w:rFonts w:ascii="Arial" w:eastAsia="Times New Roman" w:hAnsi="Arial" w:cs="Arial"/>
                <w:b/>
                <w:color w:val="000000" w:themeColor="text1"/>
                <w:sz w:val="20"/>
                <w:szCs w:val="20"/>
              </w:rPr>
              <w:t>Priložen</w:t>
            </w:r>
            <w:r w:rsidR="004C323A">
              <w:rPr>
                <w:rFonts w:ascii="Arial" w:eastAsia="Times New Roman" w:hAnsi="Arial" w:cs="Arial"/>
                <w:b/>
                <w:color w:val="000000" w:themeColor="text1"/>
                <w:sz w:val="20"/>
                <w:szCs w:val="20"/>
              </w:rPr>
              <w:t xml:space="preserve">a </w:t>
            </w:r>
            <w:r w:rsidR="004C323A" w:rsidRPr="004C323A">
              <w:rPr>
                <w:rFonts w:ascii="Arial" w:eastAsia="Times New Roman" w:hAnsi="Arial" w:cs="Arial"/>
                <w:b/>
                <w:color w:val="000000" w:themeColor="text1"/>
                <w:sz w:val="20"/>
                <w:szCs w:val="20"/>
              </w:rPr>
              <w:t>za vse dodatne zakonite zastopnike vseh partnerjev v konzorciju</w:t>
            </w:r>
          </w:p>
        </w:tc>
        <w:tc>
          <w:tcPr>
            <w:tcW w:w="2813" w:type="dxa"/>
            <w:vMerge w:val="restart"/>
            <w:shd w:val="clear" w:color="auto" w:fill="E6E6E6"/>
            <w:vAlign w:val="center"/>
          </w:tcPr>
          <w:p w14:paraId="75D51BBC" w14:textId="38B35FF9" w:rsidR="00A5457C" w:rsidRDefault="00C07EA1" w:rsidP="000757C2">
            <w:pPr>
              <w:spacing w:after="0" w:line="276" w:lineRule="auto"/>
              <w:jc w:val="center"/>
              <w:rPr>
                <w:rFonts w:ascii="Arial" w:eastAsia="Times New Roman" w:hAnsi="Arial" w:cs="Arial"/>
                <w:b/>
                <w:color w:val="000000" w:themeColor="text1"/>
                <w:sz w:val="20"/>
                <w:szCs w:val="20"/>
              </w:rPr>
            </w:pPr>
            <w:sdt>
              <w:sdtPr>
                <w:rPr>
                  <w:rFonts w:ascii="Arial" w:eastAsia="MS Gothic" w:hAnsi="Arial" w:cs="Arial"/>
                  <w:color w:val="000000" w:themeColor="text1"/>
                  <w:sz w:val="19"/>
                  <w:szCs w:val="19"/>
                </w:rPr>
                <w:id w:val="1028763900"/>
                <w14:checkbox>
                  <w14:checked w14:val="0"/>
                  <w14:checkedState w14:val="2612" w14:font="MS Gothic"/>
                  <w14:uncheckedState w14:val="2610" w14:font="MS Gothic"/>
                </w14:checkbox>
              </w:sdtPr>
              <w:sdtEndPr/>
              <w:sdtContent>
                <w:r w:rsidR="004C323A">
                  <w:rPr>
                    <w:rFonts w:ascii="MS Gothic" w:eastAsia="MS Gothic" w:hAnsi="MS Gothic" w:cs="Arial" w:hint="eastAsia"/>
                    <w:color w:val="000000" w:themeColor="text1"/>
                    <w:sz w:val="19"/>
                    <w:szCs w:val="19"/>
                  </w:rPr>
                  <w:t>☐</w:t>
                </w:r>
              </w:sdtContent>
            </w:sdt>
            <w:r w:rsidR="00A5457C" w:rsidRPr="001115C3">
              <w:rPr>
                <w:rFonts w:ascii="Arial" w:eastAsia="Times New Roman" w:hAnsi="Arial" w:cs="Arial"/>
                <w:b/>
                <w:color w:val="000000" w:themeColor="text1"/>
                <w:sz w:val="20"/>
                <w:szCs w:val="20"/>
              </w:rPr>
              <w:t xml:space="preserve"> DA       </w:t>
            </w:r>
            <w:sdt>
              <w:sdtPr>
                <w:rPr>
                  <w:rFonts w:ascii="Arial" w:eastAsia="MS Gothic" w:hAnsi="Arial" w:cs="Arial"/>
                  <w:color w:val="000000" w:themeColor="text1"/>
                  <w:sz w:val="19"/>
                  <w:szCs w:val="19"/>
                </w:rPr>
                <w:id w:val="-397899973"/>
                <w14:checkbox>
                  <w14:checked w14:val="0"/>
                  <w14:checkedState w14:val="2612" w14:font="MS Gothic"/>
                  <w14:uncheckedState w14:val="2610" w14:font="MS Gothic"/>
                </w14:checkbox>
              </w:sdtPr>
              <w:sdtEndPr/>
              <w:sdtContent>
                <w:r w:rsidR="00A5457C" w:rsidRPr="001115C3">
                  <w:rPr>
                    <w:rFonts w:ascii="Segoe UI Symbol" w:eastAsia="MS Gothic" w:hAnsi="Segoe UI Symbol" w:cs="Segoe UI Symbol"/>
                    <w:color w:val="000000" w:themeColor="text1"/>
                    <w:sz w:val="19"/>
                    <w:szCs w:val="19"/>
                  </w:rPr>
                  <w:t>☐</w:t>
                </w:r>
              </w:sdtContent>
            </w:sdt>
            <w:r w:rsidR="00A5457C" w:rsidRPr="001115C3">
              <w:rPr>
                <w:rFonts w:ascii="Arial" w:eastAsia="Times New Roman" w:hAnsi="Arial" w:cs="Arial"/>
                <w:b/>
                <w:color w:val="000000" w:themeColor="text1"/>
                <w:sz w:val="20"/>
                <w:szCs w:val="20"/>
              </w:rPr>
              <w:t xml:space="preserve"> NE</w:t>
            </w:r>
          </w:p>
          <w:p w14:paraId="0F11C0EB" w14:textId="77777777" w:rsidR="00A5457C" w:rsidRDefault="00A5457C" w:rsidP="000757C2">
            <w:pPr>
              <w:spacing w:after="0" w:line="276" w:lineRule="auto"/>
              <w:jc w:val="center"/>
              <w:rPr>
                <w:rFonts w:ascii="Arial" w:eastAsia="Times New Roman" w:hAnsi="Arial" w:cs="Arial"/>
                <w:b/>
                <w:color w:val="000000" w:themeColor="text1"/>
                <w:sz w:val="20"/>
                <w:szCs w:val="20"/>
              </w:rPr>
            </w:pPr>
          </w:p>
          <w:p w14:paraId="2C609B22" w14:textId="77777777" w:rsidR="00A5457C" w:rsidRPr="001115C3" w:rsidRDefault="00A5457C" w:rsidP="000757C2">
            <w:pPr>
              <w:spacing w:after="0" w:line="276" w:lineRule="auto"/>
              <w:jc w:val="center"/>
              <w:rPr>
                <w:rFonts w:ascii="Arial" w:eastAsia="MS Gothic" w:hAnsi="Arial" w:cs="Arial"/>
                <w:color w:val="000000" w:themeColor="text1"/>
                <w:sz w:val="19"/>
                <w:szCs w:val="19"/>
              </w:rPr>
            </w:pPr>
          </w:p>
          <w:p w14:paraId="4346B227" w14:textId="77777777" w:rsidR="00A5457C" w:rsidRPr="00680931" w:rsidRDefault="00C07EA1" w:rsidP="00680931">
            <w:pPr>
              <w:spacing w:after="0" w:line="276" w:lineRule="auto"/>
              <w:jc w:val="center"/>
              <w:rPr>
                <w:rFonts w:ascii="Arial" w:eastAsia="MS Gothic" w:hAnsi="Arial" w:cs="Arial"/>
                <w:b/>
                <w:color w:val="000000" w:themeColor="text1"/>
                <w:sz w:val="19"/>
                <w:szCs w:val="19"/>
              </w:rPr>
            </w:pPr>
            <w:sdt>
              <w:sdtPr>
                <w:rPr>
                  <w:rFonts w:ascii="Arial" w:eastAsia="MS Gothic" w:hAnsi="Arial" w:cs="Arial"/>
                  <w:color w:val="000000" w:themeColor="text1"/>
                  <w:sz w:val="19"/>
                  <w:szCs w:val="19"/>
                </w:rPr>
                <w:id w:val="1885291065"/>
                <w14:checkbox>
                  <w14:checked w14:val="0"/>
                  <w14:checkedState w14:val="2612" w14:font="MS Gothic"/>
                  <w14:uncheckedState w14:val="2610" w14:font="MS Gothic"/>
                </w14:checkbox>
              </w:sdtPr>
              <w:sdtEndPr/>
              <w:sdtContent>
                <w:r w:rsidR="00A5457C" w:rsidRPr="00680931">
                  <w:rPr>
                    <w:rFonts w:ascii="Arial" w:eastAsia="MS Gothic" w:hAnsi="Arial" w:cs="Arial" w:hint="eastAsia"/>
                    <w:color w:val="000000" w:themeColor="text1"/>
                    <w:sz w:val="19"/>
                    <w:szCs w:val="19"/>
                  </w:rPr>
                  <w:t>☐</w:t>
                </w:r>
              </w:sdtContent>
            </w:sdt>
            <w:r w:rsidR="00A5457C" w:rsidRPr="00680931">
              <w:rPr>
                <w:rFonts w:ascii="Arial" w:eastAsia="MS Gothic" w:hAnsi="Arial" w:cs="Arial"/>
                <w:b/>
                <w:color w:val="000000" w:themeColor="text1"/>
                <w:sz w:val="19"/>
                <w:szCs w:val="19"/>
              </w:rPr>
              <w:t xml:space="preserve"> DA       </w:t>
            </w:r>
            <w:sdt>
              <w:sdtPr>
                <w:rPr>
                  <w:rFonts w:ascii="Arial" w:eastAsia="MS Gothic" w:hAnsi="Arial" w:cs="Arial"/>
                  <w:color w:val="000000" w:themeColor="text1"/>
                  <w:sz w:val="19"/>
                  <w:szCs w:val="19"/>
                </w:rPr>
                <w:id w:val="-694162156"/>
                <w14:checkbox>
                  <w14:checked w14:val="0"/>
                  <w14:checkedState w14:val="2612" w14:font="MS Gothic"/>
                  <w14:uncheckedState w14:val="2610" w14:font="MS Gothic"/>
                </w14:checkbox>
              </w:sdtPr>
              <w:sdtEndPr/>
              <w:sdtContent>
                <w:r w:rsidR="00A5457C" w:rsidRPr="00680931">
                  <w:rPr>
                    <w:rFonts w:ascii="Segoe UI Symbol" w:eastAsia="MS Gothic" w:hAnsi="Segoe UI Symbol" w:cs="Segoe UI Symbol"/>
                    <w:color w:val="000000" w:themeColor="text1"/>
                    <w:sz w:val="19"/>
                    <w:szCs w:val="19"/>
                  </w:rPr>
                  <w:t>☐</w:t>
                </w:r>
              </w:sdtContent>
            </w:sdt>
            <w:r w:rsidR="00A5457C" w:rsidRPr="00680931">
              <w:rPr>
                <w:rFonts w:ascii="Arial" w:eastAsia="MS Gothic" w:hAnsi="Arial" w:cs="Arial"/>
                <w:b/>
                <w:color w:val="000000" w:themeColor="text1"/>
                <w:sz w:val="19"/>
                <w:szCs w:val="19"/>
              </w:rPr>
              <w:t xml:space="preserve"> NE</w:t>
            </w:r>
          </w:p>
          <w:p w14:paraId="738437A6" w14:textId="6F79A726" w:rsidR="00A5457C" w:rsidRPr="001115C3" w:rsidRDefault="00A5457C" w:rsidP="000757C2">
            <w:pPr>
              <w:spacing w:after="0" w:line="276" w:lineRule="auto"/>
              <w:jc w:val="center"/>
              <w:rPr>
                <w:rFonts w:ascii="Arial" w:eastAsia="MS Gothic" w:hAnsi="Arial" w:cs="Arial"/>
                <w:color w:val="000000" w:themeColor="text1"/>
                <w:sz w:val="19"/>
                <w:szCs w:val="19"/>
              </w:rPr>
            </w:pPr>
          </w:p>
        </w:tc>
      </w:tr>
      <w:tr w:rsidR="00A5457C" w:rsidRPr="001115C3" w14:paraId="020B4C9B" w14:textId="77777777" w:rsidTr="7687D398">
        <w:tc>
          <w:tcPr>
            <w:tcW w:w="2034" w:type="dxa"/>
            <w:vMerge/>
            <w:vAlign w:val="center"/>
          </w:tcPr>
          <w:p w14:paraId="6FF17785" w14:textId="77777777" w:rsidR="00A5457C" w:rsidRPr="001115C3" w:rsidRDefault="00A5457C" w:rsidP="000757C2">
            <w:pPr>
              <w:spacing w:after="0" w:line="276" w:lineRule="auto"/>
              <w:rPr>
                <w:rFonts w:ascii="Arial" w:eastAsia="Times New Roman" w:hAnsi="Arial" w:cs="Arial"/>
                <w:b/>
                <w:color w:val="000000" w:themeColor="text1"/>
                <w:sz w:val="20"/>
                <w:szCs w:val="20"/>
              </w:rPr>
            </w:pPr>
          </w:p>
        </w:tc>
        <w:tc>
          <w:tcPr>
            <w:tcW w:w="4069" w:type="dxa"/>
            <w:gridSpan w:val="2"/>
            <w:vAlign w:val="center"/>
          </w:tcPr>
          <w:p w14:paraId="1D8319DC" w14:textId="1F10D891" w:rsidR="00A5457C" w:rsidRPr="001115C3" w:rsidRDefault="00A5457C" w:rsidP="2FB2C3E7">
            <w:pPr>
              <w:spacing w:after="0" w:line="276" w:lineRule="auto"/>
              <w:rPr>
                <w:rFonts w:ascii="Arial" w:eastAsia="Times New Roman" w:hAnsi="Arial" w:cs="Arial"/>
                <w:color w:val="000000" w:themeColor="text1"/>
                <w:sz w:val="20"/>
                <w:szCs w:val="20"/>
              </w:rPr>
            </w:pPr>
            <w:r w:rsidRPr="001115C3">
              <w:rPr>
                <w:rFonts w:ascii="Arial" w:eastAsia="Times New Roman" w:hAnsi="Arial" w:cs="Arial"/>
                <w:color w:val="000000" w:themeColor="text1"/>
                <w:sz w:val="20"/>
                <w:szCs w:val="20"/>
              </w:rPr>
              <w:t>Izpolnjen</w:t>
            </w:r>
            <w:r w:rsidR="004C323A">
              <w:rPr>
                <w:rFonts w:ascii="Arial" w:eastAsia="Times New Roman" w:hAnsi="Arial" w:cs="Arial"/>
                <w:color w:val="000000" w:themeColor="text1"/>
                <w:sz w:val="20"/>
                <w:szCs w:val="20"/>
              </w:rPr>
              <w:t>a</w:t>
            </w:r>
            <w:r w:rsidRPr="001115C3">
              <w:rPr>
                <w:rFonts w:ascii="Arial" w:eastAsia="Times New Roman" w:hAnsi="Arial" w:cs="Arial"/>
                <w:color w:val="000000" w:themeColor="text1"/>
                <w:sz w:val="20"/>
                <w:szCs w:val="20"/>
              </w:rPr>
              <w:t xml:space="preserve"> v celoti, podpisan</w:t>
            </w:r>
            <w:r w:rsidR="004C323A">
              <w:rPr>
                <w:rFonts w:ascii="Arial" w:eastAsia="Times New Roman" w:hAnsi="Arial" w:cs="Arial"/>
                <w:color w:val="000000" w:themeColor="text1"/>
                <w:sz w:val="20"/>
                <w:szCs w:val="20"/>
              </w:rPr>
              <w:t>a</w:t>
            </w:r>
            <w:r w:rsidRPr="001115C3">
              <w:rPr>
                <w:rFonts w:ascii="Arial" w:eastAsia="Times New Roman" w:hAnsi="Arial" w:cs="Arial"/>
                <w:color w:val="000000" w:themeColor="text1"/>
                <w:sz w:val="20"/>
                <w:szCs w:val="20"/>
              </w:rPr>
              <w:t xml:space="preserve">. </w:t>
            </w:r>
          </w:p>
          <w:p w14:paraId="4983E02B" w14:textId="043DAA1B" w:rsidR="00A5457C" w:rsidRPr="001115C3" w:rsidRDefault="00A5457C" w:rsidP="2FB2C3E7">
            <w:pPr>
              <w:spacing w:after="0" w:line="276" w:lineRule="auto"/>
              <w:rPr>
                <w:rFonts w:ascii="Arial" w:eastAsia="Times New Roman" w:hAnsi="Arial" w:cs="Arial"/>
                <w:b/>
                <w:bCs/>
                <w:color w:val="000000" w:themeColor="text1"/>
                <w:sz w:val="20"/>
                <w:szCs w:val="20"/>
              </w:rPr>
            </w:pPr>
          </w:p>
        </w:tc>
        <w:tc>
          <w:tcPr>
            <w:tcW w:w="2813" w:type="dxa"/>
            <w:vMerge/>
            <w:vAlign w:val="center"/>
          </w:tcPr>
          <w:p w14:paraId="633BA3E4" w14:textId="561B7144" w:rsidR="00A5457C" w:rsidRPr="001115C3" w:rsidRDefault="00A5457C" w:rsidP="000757C2">
            <w:pPr>
              <w:spacing w:after="0" w:line="276" w:lineRule="auto"/>
              <w:jc w:val="center"/>
              <w:rPr>
                <w:rFonts w:ascii="Arial" w:eastAsia="MS Gothic" w:hAnsi="Arial" w:cs="Arial"/>
                <w:color w:val="000000" w:themeColor="text1"/>
                <w:sz w:val="19"/>
                <w:szCs w:val="19"/>
              </w:rPr>
            </w:pPr>
          </w:p>
        </w:tc>
      </w:tr>
      <w:tr w:rsidR="00A5457C" w:rsidRPr="001115C3" w14:paraId="00D2100F" w14:textId="77777777" w:rsidTr="7687D398">
        <w:tc>
          <w:tcPr>
            <w:tcW w:w="2034" w:type="dxa"/>
            <w:vMerge w:val="restart"/>
            <w:vAlign w:val="center"/>
          </w:tcPr>
          <w:p w14:paraId="06868392" w14:textId="77777777" w:rsidR="00A5457C" w:rsidRPr="001115C3" w:rsidRDefault="00A5457C" w:rsidP="000757C2">
            <w:pPr>
              <w:spacing w:after="0" w:line="276" w:lineRule="auto"/>
              <w:rPr>
                <w:rFonts w:ascii="Arial" w:eastAsia="Times New Roman" w:hAnsi="Arial" w:cs="Arial"/>
                <w:b/>
                <w:color w:val="000000" w:themeColor="text1"/>
                <w:sz w:val="20"/>
                <w:szCs w:val="20"/>
              </w:rPr>
            </w:pPr>
            <w:bookmarkStart w:id="9" w:name="_Hlk183696305"/>
            <w:r w:rsidRPr="001115C3">
              <w:rPr>
                <w:rFonts w:ascii="Arial" w:eastAsia="Times New Roman" w:hAnsi="Arial" w:cs="Arial"/>
                <w:b/>
                <w:color w:val="000000" w:themeColor="text1"/>
                <w:sz w:val="20"/>
                <w:szCs w:val="20"/>
              </w:rPr>
              <w:t>Priloga 4 – Izjave konzorcijskih partnerjev o izpolnjevanju in sprejemanju razpisnih pogojev</w:t>
            </w:r>
          </w:p>
        </w:tc>
        <w:tc>
          <w:tcPr>
            <w:tcW w:w="4069" w:type="dxa"/>
            <w:gridSpan w:val="2"/>
            <w:vAlign w:val="center"/>
          </w:tcPr>
          <w:p w14:paraId="7172206D" w14:textId="77777777" w:rsidR="00A5457C" w:rsidRPr="001115C3" w:rsidRDefault="00A5457C" w:rsidP="000757C2">
            <w:pPr>
              <w:spacing w:after="0" w:line="276" w:lineRule="auto"/>
              <w:rPr>
                <w:rFonts w:ascii="Arial" w:eastAsia="Times New Roman" w:hAnsi="Arial" w:cs="Arial"/>
                <w:bCs/>
                <w:color w:val="000000" w:themeColor="text1"/>
                <w:sz w:val="20"/>
                <w:szCs w:val="20"/>
              </w:rPr>
            </w:pPr>
            <w:r w:rsidRPr="001115C3">
              <w:rPr>
                <w:rFonts w:ascii="Arial" w:eastAsia="Times New Roman" w:hAnsi="Arial" w:cs="Arial"/>
                <w:b/>
                <w:color w:val="000000" w:themeColor="text1"/>
                <w:sz w:val="20"/>
                <w:szCs w:val="20"/>
              </w:rPr>
              <w:t>Priložene</w:t>
            </w:r>
          </w:p>
        </w:tc>
        <w:tc>
          <w:tcPr>
            <w:tcW w:w="2813" w:type="dxa"/>
            <w:vMerge w:val="restart"/>
            <w:shd w:val="clear" w:color="auto" w:fill="E6E6E6"/>
            <w:vAlign w:val="center"/>
          </w:tcPr>
          <w:p w14:paraId="15E28600" w14:textId="7A03CAB1" w:rsidR="00A5457C" w:rsidRDefault="00C07EA1" w:rsidP="000757C2">
            <w:pPr>
              <w:spacing w:after="0" w:line="276" w:lineRule="auto"/>
              <w:jc w:val="center"/>
              <w:rPr>
                <w:rFonts w:ascii="Arial" w:eastAsia="Times New Roman" w:hAnsi="Arial" w:cs="Arial"/>
                <w:b/>
                <w:color w:val="000000" w:themeColor="text1"/>
                <w:sz w:val="20"/>
                <w:szCs w:val="20"/>
              </w:rPr>
            </w:pPr>
            <w:sdt>
              <w:sdtPr>
                <w:rPr>
                  <w:rFonts w:ascii="Arial" w:eastAsia="MS Gothic" w:hAnsi="Arial" w:cs="Arial"/>
                  <w:color w:val="000000" w:themeColor="text1"/>
                  <w:sz w:val="19"/>
                  <w:szCs w:val="19"/>
                </w:rPr>
                <w:id w:val="1511795755"/>
                <w14:checkbox>
                  <w14:checked w14:val="0"/>
                  <w14:checkedState w14:val="2612" w14:font="MS Gothic"/>
                  <w14:uncheckedState w14:val="2610" w14:font="MS Gothic"/>
                </w14:checkbox>
              </w:sdtPr>
              <w:sdtEndPr/>
              <w:sdtContent>
                <w:r w:rsidR="004C323A">
                  <w:rPr>
                    <w:rFonts w:ascii="MS Gothic" w:eastAsia="MS Gothic" w:hAnsi="MS Gothic" w:cs="Arial" w:hint="eastAsia"/>
                    <w:color w:val="000000" w:themeColor="text1"/>
                    <w:sz w:val="19"/>
                    <w:szCs w:val="19"/>
                  </w:rPr>
                  <w:t>☐</w:t>
                </w:r>
              </w:sdtContent>
            </w:sdt>
            <w:r w:rsidR="00A5457C" w:rsidRPr="001115C3">
              <w:rPr>
                <w:rFonts w:ascii="Arial" w:eastAsia="Times New Roman" w:hAnsi="Arial" w:cs="Arial"/>
                <w:b/>
                <w:color w:val="000000" w:themeColor="text1"/>
                <w:sz w:val="20"/>
                <w:szCs w:val="20"/>
              </w:rPr>
              <w:t xml:space="preserve"> DA       </w:t>
            </w:r>
            <w:sdt>
              <w:sdtPr>
                <w:rPr>
                  <w:rFonts w:ascii="Arial" w:eastAsia="MS Gothic" w:hAnsi="Arial" w:cs="Arial"/>
                  <w:color w:val="000000" w:themeColor="text1"/>
                  <w:sz w:val="19"/>
                  <w:szCs w:val="19"/>
                </w:rPr>
                <w:id w:val="-1190447421"/>
                <w14:checkbox>
                  <w14:checked w14:val="0"/>
                  <w14:checkedState w14:val="2612" w14:font="MS Gothic"/>
                  <w14:uncheckedState w14:val="2610" w14:font="MS Gothic"/>
                </w14:checkbox>
              </w:sdtPr>
              <w:sdtEndPr/>
              <w:sdtContent>
                <w:r w:rsidR="00A5457C" w:rsidRPr="001115C3">
                  <w:rPr>
                    <w:rFonts w:ascii="Segoe UI Symbol" w:eastAsia="MS Gothic" w:hAnsi="Segoe UI Symbol" w:cs="Segoe UI Symbol"/>
                    <w:color w:val="000000" w:themeColor="text1"/>
                    <w:sz w:val="19"/>
                    <w:szCs w:val="19"/>
                  </w:rPr>
                  <w:t>☐</w:t>
                </w:r>
              </w:sdtContent>
            </w:sdt>
            <w:r w:rsidR="00A5457C" w:rsidRPr="001115C3">
              <w:rPr>
                <w:rFonts w:ascii="Arial" w:eastAsia="Times New Roman" w:hAnsi="Arial" w:cs="Arial"/>
                <w:b/>
                <w:color w:val="000000" w:themeColor="text1"/>
                <w:sz w:val="20"/>
                <w:szCs w:val="20"/>
              </w:rPr>
              <w:t xml:space="preserve"> NE</w:t>
            </w:r>
          </w:p>
          <w:p w14:paraId="4973BDD7" w14:textId="77777777" w:rsidR="00A5457C" w:rsidRDefault="00A5457C" w:rsidP="000757C2">
            <w:pPr>
              <w:spacing w:after="0" w:line="276" w:lineRule="auto"/>
              <w:jc w:val="center"/>
              <w:rPr>
                <w:rFonts w:ascii="Arial" w:eastAsia="Times New Roman" w:hAnsi="Arial" w:cs="Arial"/>
                <w:b/>
                <w:color w:val="000000" w:themeColor="text1"/>
                <w:sz w:val="20"/>
                <w:szCs w:val="20"/>
              </w:rPr>
            </w:pPr>
          </w:p>
          <w:p w14:paraId="2E4B193C" w14:textId="77777777" w:rsidR="00A5457C" w:rsidRDefault="00A5457C" w:rsidP="000757C2">
            <w:pPr>
              <w:spacing w:after="0" w:line="276" w:lineRule="auto"/>
              <w:jc w:val="center"/>
              <w:rPr>
                <w:rFonts w:ascii="Arial" w:eastAsia="Times New Roman" w:hAnsi="Arial" w:cs="Arial"/>
                <w:b/>
                <w:color w:val="000000" w:themeColor="text1"/>
                <w:sz w:val="20"/>
                <w:szCs w:val="20"/>
              </w:rPr>
            </w:pPr>
          </w:p>
          <w:p w14:paraId="5F1E79A7" w14:textId="77777777" w:rsidR="00A5457C" w:rsidRDefault="00A5457C" w:rsidP="000757C2">
            <w:pPr>
              <w:spacing w:after="0" w:line="276" w:lineRule="auto"/>
              <w:jc w:val="center"/>
              <w:rPr>
                <w:rFonts w:ascii="Arial" w:eastAsia="Times New Roman" w:hAnsi="Arial" w:cs="Arial"/>
                <w:b/>
                <w:color w:val="000000" w:themeColor="text1"/>
                <w:sz w:val="20"/>
                <w:szCs w:val="20"/>
              </w:rPr>
            </w:pPr>
          </w:p>
          <w:p w14:paraId="49F02F14" w14:textId="77777777" w:rsidR="00A5457C" w:rsidRPr="001115C3" w:rsidRDefault="00A5457C" w:rsidP="000757C2">
            <w:pPr>
              <w:spacing w:after="0" w:line="276" w:lineRule="auto"/>
              <w:jc w:val="center"/>
              <w:rPr>
                <w:rFonts w:ascii="Arial" w:eastAsia="MS Gothic" w:hAnsi="Arial" w:cs="Arial"/>
                <w:color w:val="000000" w:themeColor="text1"/>
                <w:sz w:val="19"/>
                <w:szCs w:val="19"/>
              </w:rPr>
            </w:pPr>
          </w:p>
          <w:p w14:paraId="09539E24" w14:textId="77777777" w:rsidR="00A5457C" w:rsidRPr="00680931" w:rsidRDefault="00C07EA1" w:rsidP="00680931">
            <w:pPr>
              <w:spacing w:after="0" w:line="276" w:lineRule="auto"/>
              <w:jc w:val="center"/>
              <w:rPr>
                <w:rFonts w:ascii="Arial" w:eastAsia="MS Gothic" w:hAnsi="Arial" w:cs="Arial"/>
                <w:b/>
                <w:color w:val="000000" w:themeColor="text1"/>
                <w:sz w:val="19"/>
                <w:szCs w:val="19"/>
              </w:rPr>
            </w:pPr>
            <w:sdt>
              <w:sdtPr>
                <w:rPr>
                  <w:rFonts w:ascii="Arial" w:eastAsia="MS Gothic" w:hAnsi="Arial" w:cs="Arial"/>
                  <w:color w:val="000000" w:themeColor="text1"/>
                  <w:sz w:val="19"/>
                  <w:szCs w:val="19"/>
                </w:rPr>
                <w:id w:val="610942117"/>
                <w14:checkbox>
                  <w14:checked w14:val="0"/>
                  <w14:checkedState w14:val="2612" w14:font="MS Gothic"/>
                  <w14:uncheckedState w14:val="2610" w14:font="MS Gothic"/>
                </w14:checkbox>
              </w:sdtPr>
              <w:sdtEndPr/>
              <w:sdtContent>
                <w:r w:rsidR="00A5457C" w:rsidRPr="00680931">
                  <w:rPr>
                    <w:rFonts w:ascii="Arial" w:eastAsia="MS Gothic" w:hAnsi="Arial" w:cs="Arial" w:hint="eastAsia"/>
                    <w:color w:val="000000" w:themeColor="text1"/>
                    <w:sz w:val="19"/>
                    <w:szCs w:val="19"/>
                  </w:rPr>
                  <w:t>☐</w:t>
                </w:r>
              </w:sdtContent>
            </w:sdt>
            <w:r w:rsidR="00A5457C" w:rsidRPr="00680931">
              <w:rPr>
                <w:rFonts w:ascii="Arial" w:eastAsia="MS Gothic" w:hAnsi="Arial" w:cs="Arial"/>
                <w:b/>
                <w:color w:val="000000" w:themeColor="text1"/>
                <w:sz w:val="19"/>
                <w:szCs w:val="19"/>
              </w:rPr>
              <w:t xml:space="preserve"> DA       </w:t>
            </w:r>
            <w:sdt>
              <w:sdtPr>
                <w:rPr>
                  <w:rFonts w:ascii="Arial" w:eastAsia="MS Gothic" w:hAnsi="Arial" w:cs="Arial"/>
                  <w:color w:val="000000" w:themeColor="text1"/>
                  <w:sz w:val="19"/>
                  <w:szCs w:val="19"/>
                </w:rPr>
                <w:id w:val="-412090531"/>
                <w14:checkbox>
                  <w14:checked w14:val="0"/>
                  <w14:checkedState w14:val="2612" w14:font="MS Gothic"/>
                  <w14:uncheckedState w14:val="2610" w14:font="MS Gothic"/>
                </w14:checkbox>
              </w:sdtPr>
              <w:sdtEndPr/>
              <w:sdtContent>
                <w:r w:rsidR="00A5457C" w:rsidRPr="00680931">
                  <w:rPr>
                    <w:rFonts w:ascii="Segoe UI Symbol" w:eastAsia="MS Gothic" w:hAnsi="Segoe UI Symbol" w:cs="Segoe UI Symbol"/>
                    <w:color w:val="000000" w:themeColor="text1"/>
                    <w:sz w:val="19"/>
                    <w:szCs w:val="19"/>
                  </w:rPr>
                  <w:t>☐</w:t>
                </w:r>
              </w:sdtContent>
            </w:sdt>
            <w:r w:rsidR="00A5457C" w:rsidRPr="00680931">
              <w:rPr>
                <w:rFonts w:ascii="Arial" w:eastAsia="MS Gothic" w:hAnsi="Arial" w:cs="Arial"/>
                <w:b/>
                <w:color w:val="000000" w:themeColor="text1"/>
                <w:sz w:val="19"/>
                <w:szCs w:val="19"/>
              </w:rPr>
              <w:t xml:space="preserve"> NE</w:t>
            </w:r>
          </w:p>
          <w:p w14:paraId="4252E2C2" w14:textId="2B57B5D5" w:rsidR="00A5457C" w:rsidRPr="001115C3" w:rsidRDefault="00A5457C" w:rsidP="000757C2">
            <w:pPr>
              <w:spacing w:after="0" w:line="276" w:lineRule="auto"/>
              <w:jc w:val="center"/>
              <w:rPr>
                <w:rFonts w:ascii="Arial" w:eastAsia="MS Gothic" w:hAnsi="Arial" w:cs="Arial"/>
                <w:color w:val="000000" w:themeColor="text1"/>
                <w:sz w:val="19"/>
                <w:szCs w:val="19"/>
              </w:rPr>
            </w:pPr>
          </w:p>
        </w:tc>
      </w:tr>
      <w:tr w:rsidR="00A5457C" w:rsidRPr="001115C3" w14:paraId="1BA2521D" w14:textId="77777777" w:rsidTr="7687D398">
        <w:tc>
          <w:tcPr>
            <w:tcW w:w="2034" w:type="dxa"/>
            <w:vMerge/>
            <w:vAlign w:val="center"/>
          </w:tcPr>
          <w:p w14:paraId="15BED24A" w14:textId="77777777" w:rsidR="00A5457C" w:rsidRPr="001115C3" w:rsidRDefault="00A5457C" w:rsidP="000757C2">
            <w:pPr>
              <w:spacing w:after="0" w:line="276" w:lineRule="auto"/>
              <w:rPr>
                <w:rFonts w:ascii="Arial" w:eastAsia="Times New Roman" w:hAnsi="Arial" w:cs="Arial"/>
                <w:b/>
                <w:color w:val="000000" w:themeColor="text1"/>
                <w:sz w:val="20"/>
                <w:szCs w:val="20"/>
              </w:rPr>
            </w:pPr>
          </w:p>
        </w:tc>
        <w:tc>
          <w:tcPr>
            <w:tcW w:w="4069" w:type="dxa"/>
            <w:gridSpan w:val="2"/>
            <w:vAlign w:val="center"/>
          </w:tcPr>
          <w:p w14:paraId="54961542" w14:textId="4CB37D9D" w:rsidR="00A5457C" w:rsidRPr="001115C3" w:rsidRDefault="00A5457C" w:rsidP="2FB2C3E7">
            <w:pPr>
              <w:spacing w:after="0" w:line="276" w:lineRule="auto"/>
              <w:rPr>
                <w:rFonts w:ascii="Arial" w:eastAsia="Times New Roman" w:hAnsi="Arial" w:cs="Arial"/>
                <w:color w:val="000000" w:themeColor="text1"/>
                <w:sz w:val="20"/>
                <w:szCs w:val="20"/>
              </w:rPr>
            </w:pPr>
            <w:r w:rsidRPr="001115C3">
              <w:rPr>
                <w:rFonts w:ascii="Arial" w:eastAsia="Times New Roman" w:hAnsi="Arial" w:cs="Arial"/>
                <w:color w:val="000000" w:themeColor="text1"/>
                <w:sz w:val="20"/>
                <w:szCs w:val="20"/>
              </w:rPr>
              <w:t xml:space="preserve">Izpolnjene v celoti, podpisane in žigosane. </w:t>
            </w:r>
          </w:p>
          <w:p w14:paraId="1CBA690C" w14:textId="075F0DB0" w:rsidR="00A5457C" w:rsidRPr="001115C3" w:rsidRDefault="00A5457C" w:rsidP="2FB2C3E7">
            <w:pPr>
              <w:spacing w:after="0" w:line="276" w:lineRule="auto"/>
              <w:rPr>
                <w:rFonts w:ascii="Arial" w:eastAsia="Times New Roman" w:hAnsi="Arial" w:cs="Arial"/>
                <w:color w:val="000000" w:themeColor="text1"/>
                <w:sz w:val="20"/>
                <w:szCs w:val="20"/>
              </w:rPr>
            </w:pPr>
          </w:p>
        </w:tc>
        <w:tc>
          <w:tcPr>
            <w:tcW w:w="2813" w:type="dxa"/>
            <w:vMerge/>
            <w:vAlign w:val="center"/>
          </w:tcPr>
          <w:p w14:paraId="365CA7E8" w14:textId="3053B20E" w:rsidR="00A5457C" w:rsidRPr="001115C3" w:rsidRDefault="00A5457C" w:rsidP="000757C2">
            <w:pPr>
              <w:spacing w:after="0" w:line="276" w:lineRule="auto"/>
              <w:jc w:val="center"/>
              <w:rPr>
                <w:rFonts w:ascii="Arial" w:eastAsia="MS Gothic" w:hAnsi="Arial" w:cs="Arial"/>
                <w:color w:val="000000" w:themeColor="text1"/>
                <w:sz w:val="19"/>
                <w:szCs w:val="19"/>
              </w:rPr>
            </w:pPr>
          </w:p>
        </w:tc>
      </w:tr>
      <w:tr w:rsidR="00A5457C" w:rsidRPr="001115C3" w14:paraId="32026E49" w14:textId="77777777" w:rsidTr="7687D398">
        <w:tc>
          <w:tcPr>
            <w:tcW w:w="2034" w:type="dxa"/>
            <w:vMerge w:val="restart"/>
            <w:vAlign w:val="center"/>
          </w:tcPr>
          <w:p w14:paraId="3D34EC6A" w14:textId="051F8E9E" w:rsidR="00A5457C" w:rsidRPr="001115C3" w:rsidRDefault="00A5457C" w:rsidP="000757C2">
            <w:pPr>
              <w:spacing w:after="0" w:line="276" w:lineRule="auto"/>
              <w:rPr>
                <w:rFonts w:ascii="Arial" w:eastAsia="Times New Roman" w:hAnsi="Arial" w:cs="Arial"/>
                <w:b/>
                <w:color w:val="000000" w:themeColor="text1"/>
                <w:sz w:val="20"/>
                <w:szCs w:val="20"/>
              </w:rPr>
            </w:pPr>
            <w:bookmarkStart w:id="10" w:name="_Hlk225146089"/>
            <w:r w:rsidRPr="001115C3">
              <w:rPr>
                <w:rFonts w:ascii="Arial" w:eastAsia="Times New Roman" w:hAnsi="Arial" w:cs="Arial"/>
                <w:b/>
                <w:color w:val="000000" w:themeColor="text1"/>
                <w:sz w:val="20"/>
                <w:szCs w:val="20"/>
              </w:rPr>
              <w:t xml:space="preserve">Priloga 5 – Izjava DNSH </w:t>
            </w:r>
          </w:p>
        </w:tc>
        <w:tc>
          <w:tcPr>
            <w:tcW w:w="4069" w:type="dxa"/>
            <w:gridSpan w:val="2"/>
            <w:vAlign w:val="center"/>
          </w:tcPr>
          <w:p w14:paraId="325E7C18" w14:textId="6C0D2964" w:rsidR="00A5457C" w:rsidRPr="001115C3" w:rsidRDefault="00A5457C" w:rsidP="000757C2">
            <w:pPr>
              <w:spacing w:after="0" w:line="276" w:lineRule="auto"/>
              <w:rPr>
                <w:rFonts w:ascii="Arial" w:eastAsia="Times New Roman" w:hAnsi="Arial" w:cs="Arial"/>
                <w:bCs/>
                <w:color w:val="000000" w:themeColor="text1"/>
                <w:sz w:val="20"/>
                <w:szCs w:val="20"/>
              </w:rPr>
            </w:pPr>
            <w:r w:rsidRPr="001115C3">
              <w:rPr>
                <w:rFonts w:ascii="Arial" w:eastAsia="Times New Roman" w:hAnsi="Arial" w:cs="Arial"/>
                <w:b/>
                <w:color w:val="000000" w:themeColor="text1"/>
                <w:sz w:val="20"/>
                <w:szCs w:val="20"/>
              </w:rPr>
              <w:t>Priložena</w:t>
            </w:r>
          </w:p>
        </w:tc>
        <w:tc>
          <w:tcPr>
            <w:tcW w:w="2813" w:type="dxa"/>
            <w:vMerge w:val="restart"/>
            <w:shd w:val="clear" w:color="auto" w:fill="E6E6E6"/>
            <w:vAlign w:val="center"/>
          </w:tcPr>
          <w:p w14:paraId="7F6C616E" w14:textId="77777777" w:rsidR="00A5457C" w:rsidRDefault="00C07EA1" w:rsidP="000757C2">
            <w:pPr>
              <w:spacing w:after="0" w:line="276" w:lineRule="auto"/>
              <w:jc w:val="center"/>
              <w:rPr>
                <w:rFonts w:ascii="Arial" w:eastAsia="Times New Roman" w:hAnsi="Arial" w:cs="Arial"/>
                <w:b/>
                <w:color w:val="000000" w:themeColor="text1"/>
                <w:sz w:val="20"/>
                <w:szCs w:val="20"/>
              </w:rPr>
            </w:pPr>
            <w:sdt>
              <w:sdtPr>
                <w:rPr>
                  <w:rFonts w:ascii="Arial" w:eastAsia="MS Gothic" w:hAnsi="Arial" w:cs="Arial"/>
                  <w:color w:val="000000" w:themeColor="text1"/>
                  <w:sz w:val="19"/>
                  <w:szCs w:val="19"/>
                </w:rPr>
                <w:id w:val="-2035333112"/>
                <w14:checkbox>
                  <w14:checked w14:val="0"/>
                  <w14:checkedState w14:val="2612" w14:font="MS Gothic"/>
                  <w14:uncheckedState w14:val="2610" w14:font="MS Gothic"/>
                </w14:checkbox>
              </w:sdtPr>
              <w:sdtEndPr/>
              <w:sdtContent>
                <w:r w:rsidR="00A5457C" w:rsidRPr="001115C3">
                  <w:rPr>
                    <w:rFonts w:ascii="Segoe UI Symbol" w:eastAsia="MS Gothic" w:hAnsi="Segoe UI Symbol" w:cs="Segoe UI Symbol"/>
                    <w:color w:val="000000" w:themeColor="text1"/>
                    <w:sz w:val="19"/>
                    <w:szCs w:val="19"/>
                  </w:rPr>
                  <w:t>☐</w:t>
                </w:r>
              </w:sdtContent>
            </w:sdt>
            <w:r w:rsidR="00A5457C" w:rsidRPr="001115C3">
              <w:rPr>
                <w:rFonts w:ascii="Arial" w:eastAsia="Times New Roman" w:hAnsi="Arial" w:cs="Arial"/>
                <w:b/>
                <w:color w:val="000000" w:themeColor="text1"/>
                <w:sz w:val="20"/>
                <w:szCs w:val="20"/>
              </w:rPr>
              <w:t xml:space="preserve"> DA       </w:t>
            </w:r>
            <w:sdt>
              <w:sdtPr>
                <w:rPr>
                  <w:rFonts w:ascii="Arial" w:eastAsia="MS Gothic" w:hAnsi="Arial" w:cs="Arial"/>
                  <w:color w:val="000000" w:themeColor="text1"/>
                  <w:sz w:val="19"/>
                  <w:szCs w:val="19"/>
                </w:rPr>
                <w:id w:val="-1400353327"/>
                <w14:checkbox>
                  <w14:checked w14:val="0"/>
                  <w14:checkedState w14:val="2612" w14:font="MS Gothic"/>
                  <w14:uncheckedState w14:val="2610" w14:font="MS Gothic"/>
                </w14:checkbox>
              </w:sdtPr>
              <w:sdtEndPr/>
              <w:sdtContent>
                <w:r w:rsidR="00A5457C" w:rsidRPr="001115C3">
                  <w:rPr>
                    <w:rFonts w:ascii="Segoe UI Symbol" w:eastAsia="MS Gothic" w:hAnsi="Segoe UI Symbol" w:cs="Segoe UI Symbol"/>
                    <w:color w:val="000000" w:themeColor="text1"/>
                    <w:sz w:val="19"/>
                    <w:szCs w:val="19"/>
                  </w:rPr>
                  <w:t>☐</w:t>
                </w:r>
              </w:sdtContent>
            </w:sdt>
            <w:r w:rsidR="00A5457C" w:rsidRPr="001115C3">
              <w:rPr>
                <w:rFonts w:ascii="Arial" w:eastAsia="Times New Roman" w:hAnsi="Arial" w:cs="Arial"/>
                <w:b/>
                <w:color w:val="000000" w:themeColor="text1"/>
                <w:sz w:val="20"/>
                <w:szCs w:val="20"/>
              </w:rPr>
              <w:t xml:space="preserve"> NE</w:t>
            </w:r>
          </w:p>
          <w:p w14:paraId="49ADFFE6" w14:textId="77777777" w:rsidR="00A5457C" w:rsidRPr="001115C3" w:rsidRDefault="00A5457C" w:rsidP="000757C2">
            <w:pPr>
              <w:spacing w:after="0" w:line="276" w:lineRule="auto"/>
              <w:jc w:val="center"/>
              <w:rPr>
                <w:rFonts w:ascii="Arial" w:eastAsia="MS Gothic" w:hAnsi="Arial" w:cs="Arial"/>
                <w:color w:val="000000" w:themeColor="text1"/>
                <w:sz w:val="19"/>
                <w:szCs w:val="19"/>
              </w:rPr>
            </w:pPr>
          </w:p>
          <w:p w14:paraId="495CF29A" w14:textId="77777777" w:rsidR="00A5457C" w:rsidRPr="00680931" w:rsidRDefault="00C07EA1" w:rsidP="00680931">
            <w:pPr>
              <w:spacing w:after="0" w:line="276" w:lineRule="auto"/>
              <w:jc w:val="center"/>
              <w:rPr>
                <w:rFonts w:ascii="Arial" w:eastAsia="MS Gothic" w:hAnsi="Arial" w:cs="Arial"/>
                <w:b/>
                <w:color w:val="000000" w:themeColor="text1"/>
                <w:sz w:val="19"/>
                <w:szCs w:val="19"/>
              </w:rPr>
            </w:pPr>
            <w:sdt>
              <w:sdtPr>
                <w:rPr>
                  <w:rFonts w:ascii="Arial" w:eastAsia="MS Gothic" w:hAnsi="Arial" w:cs="Arial"/>
                  <w:color w:val="000000" w:themeColor="text1"/>
                  <w:sz w:val="19"/>
                  <w:szCs w:val="19"/>
                </w:rPr>
                <w:id w:val="838652405"/>
                <w14:checkbox>
                  <w14:checked w14:val="0"/>
                  <w14:checkedState w14:val="2612" w14:font="MS Gothic"/>
                  <w14:uncheckedState w14:val="2610" w14:font="MS Gothic"/>
                </w14:checkbox>
              </w:sdtPr>
              <w:sdtEndPr/>
              <w:sdtContent>
                <w:r w:rsidR="00A5457C" w:rsidRPr="00680931">
                  <w:rPr>
                    <w:rFonts w:ascii="Arial" w:eastAsia="MS Gothic" w:hAnsi="Arial" w:cs="Arial" w:hint="eastAsia"/>
                    <w:color w:val="000000" w:themeColor="text1"/>
                    <w:sz w:val="19"/>
                    <w:szCs w:val="19"/>
                  </w:rPr>
                  <w:t>☐</w:t>
                </w:r>
              </w:sdtContent>
            </w:sdt>
            <w:r w:rsidR="00A5457C" w:rsidRPr="00680931">
              <w:rPr>
                <w:rFonts w:ascii="Arial" w:eastAsia="MS Gothic" w:hAnsi="Arial" w:cs="Arial"/>
                <w:b/>
                <w:color w:val="000000" w:themeColor="text1"/>
                <w:sz w:val="19"/>
                <w:szCs w:val="19"/>
              </w:rPr>
              <w:t xml:space="preserve"> DA       </w:t>
            </w:r>
            <w:sdt>
              <w:sdtPr>
                <w:rPr>
                  <w:rFonts w:ascii="Arial" w:eastAsia="MS Gothic" w:hAnsi="Arial" w:cs="Arial"/>
                  <w:color w:val="000000" w:themeColor="text1"/>
                  <w:sz w:val="19"/>
                  <w:szCs w:val="19"/>
                </w:rPr>
                <w:id w:val="1682319759"/>
                <w14:checkbox>
                  <w14:checked w14:val="0"/>
                  <w14:checkedState w14:val="2612" w14:font="MS Gothic"/>
                  <w14:uncheckedState w14:val="2610" w14:font="MS Gothic"/>
                </w14:checkbox>
              </w:sdtPr>
              <w:sdtEndPr/>
              <w:sdtContent>
                <w:r w:rsidR="00A5457C" w:rsidRPr="00680931">
                  <w:rPr>
                    <w:rFonts w:ascii="Segoe UI Symbol" w:eastAsia="MS Gothic" w:hAnsi="Segoe UI Symbol" w:cs="Segoe UI Symbol"/>
                    <w:color w:val="000000" w:themeColor="text1"/>
                    <w:sz w:val="19"/>
                    <w:szCs w:val="19"/>
                  </w:rPr>
                  <w:t>☐</w:t>
                </w:r>
              </w:sdtContent>
            </w:sdt>
            <w:r w:rsidR="00A5457C" w:rsidRPr="00680931">
              <w:rPr>
                <w:rFonts w:ascii="Arial" w:eastAsia="MS Gothic" w:hAnsi="Arial" w:cs="Arial"/>
                <w:b/>
                <w:color w:val="000000" w:themeColor="text1"/>
                <w:sz w:val="19"/>
                <w:szCs w:val="19"/>
              </w:rPr>
              <w:t xml:space="preserve"> NE</w:t>
            </w:r>
          </w:p>
          <w:p w14:paraId="6DCB7989" w14:textId="24A8B1C5" w:rsidR="00A5457C" w:rsidRPr="001115C3" w:rsidRDefault="00A5457C" w:rsidP="000757C2">
            <w:pPr>
              <w:spacing w:after="0" w:line="276" w:lineRule="auto"/>
              <w:jc w:val="center"/>
              <w:rPr>
                <w:rFonts w:ascii="Arial" w:eastAsia="MS Gothic" w:hAnsi="Arial" w:cs="Arial"/>
                <w:color w:val="000000" w:themeColor="text1"/>
                <w:sz w:val="19"/>
                <w:szCs w:val="19"/>
              </w:rPr>
            </w:pPr>
          </w:p>
        </w:tc>
      </w:tr>
      <w:bookmarkEnd w:id="10"/>
      <w:tr w:rsidR="00A5457C" w:rsidRPr="001115C3" w14:paraId="4004213B" w14:textId="77777777" w:rsidTr="7687D398">
        <w:tc>
          <w:tcPr>
            <w:tcW w:w="2034" w:type="dxa"/>
            <w:vMerge/>
            <w:vAlign w:val="center"/>
          </w:tcPr>
          <w:p w14:paraId="224DC78E" w14:textId="77777777" w:rsidR="00A5457C" w:rsidRPr="001115C3" w:rsidRDefault="00A5457C" w:rsidP="000757C2">
            <w:pPr>
              <w:spacing w:after="0" w:line="276" w:lineRule="auto"/>
              <w:rPr>
                <w:rFonts w:ascii="Arial" w:eastAsia="Times New Roman" w:hAnsi="Arial" w:cs="Arial"/>
                <w:b/>
                <w:color w:val="000000" w:themeColor="text1"/>
                <w:sz w:val="20"/>
                <w:szCs w:val="20"/>
              </w:rPr>
            </w:pPr>
          </w:p>
        </w:tc>
        <w:tc>
          <w:tcPr>
            <w:tcW w:w="4069" w:type="dxa"/>
            <w:gridSpan w:val="2"/>
            <w:vAlign w:val="center"/>
          </w:tcPr>
          <w:p w14:paraId="1CED4EAE" w14:textId="5D9C09F1" w:rsidR="00A5457C" w:rsidRPr="001115C3" w:rsidRDefault="00A5457C" w:rsidP="2FB2C3E7">
            <w:pPr>
              <w:spacing w:after="0" w:line="276" w:lineRule="auto"/>
              <w:rPr>
                <w:rFonts w:ascii="Arial" w:eastAsia="Times New Roman" w:hAnsi="Arial" w:cs="Arial"/>
                <w:color w:val="000000" w:themeColor="text1"/>
                <w:sz w:val="20"/>
                <w:szCs w:val="20"/>
              </w:rPr>
            </w:pPr>
            <w:r w:rsidRPr="001115C3">
              <w:rPr>
                <w:rFonts w:ascii="Arial" w:eastAsia="Times New Roman" w:hAnsi="Arial" w:cs="Arial"/>
                <w:color w:val="000000" w:themeColor="text1"/>
                <w:sz w:val="20"/>
                <w:szCs w:val="20"/>
              </w:rPr>
              <w:t xml:space="preserve">Izpolnjena v celoti, podpisana in žigosana. </w:t>
            </w:r>
          </w:p>
          <w:p w14:paraId="56F0369C" w14:textId="37F915B5" w:rsidR="00A5457C" w:rsidRPr="001115C3" w:rsidRDefault="00A5457C" w:rsidP="2FB2C3E7">
            <w:pPr>
              <w:spacing w:after="0" w:line="276" w:lineRule="auto"/>
              <w:rPr>
                <w:rFonts w:ascii="Arial" w:eastAsia="Times New Roman" w:hAnsi="Arial" w:cs="Arial"/>
                <w:color w:val="000000" w:themeColor="text1"/>
                <w:sz w:val="20"/>
                <w:szCs w:val="20"/>
              </w:rPr>
            </w:pPr>
          </w:p>
        </w:tc>
        <w:tc>
          <w:tcPr>
            <w:tcW w:w="2813" w:type="dxa"/>
            <w:vMerge/>
            <w:vAlign w:val="center"/>
          </w:tcPr>
          <w:p w14:paraId="586BF0DD" w14:textId="033766B8" w:rsidR="00A5457C" w:rsidRPr="001115C3" w:rsidRDefault="00A5457C" w:rsidP="000757C2">
            <w:pPr>
              <w:spacing w:after="0" w:line="276" w:lineRule="auto"/>
              <w:jc w:val="center"/>
              <w:rPr>
                <w:rFonts w:ascii="Arial" w:eastAsia="MS Gothic" w:hAnsi="Arial" w:cs="Arial"/>
                <w:color w:val="000000" w:themeColor="text1"/>
                <w:sz w:val="19"/>
                <w:szCs w:val="19"/>
              </w:rPr>
            </w:pPr>
          </w:p>
        </w:tc>
      </w:tr>
      <w:bookmarkEnd w:id="9"/>
      <w:tr w:rsidR="001115C3" w:rsidRPr="001115C3" w14:paraId="1949A00F" w14:textId="77777777" w:rsidTr="7687D398">
        <w:tc>
          <w:tcPr>
            <w:tcW w:w="8916" w:type="dxa"/>
            <w:gridSpan w:val="4"/>
            <w:tcBorders>
              <w:bottom w:val="single" w:sz="12" w:space="0" w:color="999999"/>
            </w:tcBorders>
            <w:shd w:val="clear" w:color="auto" w:fill="FFE599" w:themeFill="accent4" w:themeFillTint="66"/>
            <w:vAlign w:val="center"/>
          </w:tcPr>
          <w:p w14:paraId="797BB131" w14:textId="2BBBEA3C" w:rsidR="000757C2" w:rsidRPr="001115C3" w:rsidRDefault="55B89853" w:rsidP="2FB2C3E7">
            <w:pPr>
              <w:spacing w:after="0" w:line="240" w:lineRule="auto"/>
              <w:jc w:val="both"/>
              <w:rPr>
                <w:rFonts w:ascii="Arial" w:eastAsia="Times New Roman" w:hAnsi="Arial" w:cs="Arial"/>
                <w:b/>
                <w:bCs/>
                <w:color w:val="000000" w:themeColor="text1"/>
                <w:sz w:val="20"/>
                <w:szCs w:val="20"/>
              </w:rPr>
            </w:pPr>
            <w:r w:rsidRPr="001115C3">
              <w:rPr>
                <w:rFonts w:ascii="Arial" w:eastAsia="Times New Roman" w:hAnsi="Arial" w:cs="Arial"/>
                <w:b/>
                <w:bCs/>
                <w:color w:val="000000" w:themeColor="text1"/>
                <w:sz w:val="20"/>
                <w:szCs w:val="20"/>
              </w:rPr>
              <w:t xml:space="preserve">Komisija za izvedbo postopka javnega razpisa v roku </w:t>
            </w:r>
            <w:r w:rsidR="2A60C359" w:rsidRPr="001115C3">
              <w:rPr>
                <w:rFonts w:ascii="Arial" w:eastAsia="Times New Roman" w:hAnsi="Arial" w:cs="Arial"/>
                <w:b/>
                <w:bCs/>
                <w:color w:val="000000" w:themeColor="text1"/>
                <w:sz w:val="20"/>
                <w:szCs w:val="20"/>
              </w:rPr>
              <w:t>osmih (</w:t>
            </w:r>
            <w:r w:rsidRPr="001115C3">
              <w:rPr>
                <w:rFonts w:ascii="Arial" w:eastAsia="Times New Roman" w:hAnsi="Arial" w:cs="Arial"/>
                <w:b/>
                <w:bCs/>
                <w:color w:val="000000" w:themeColor="text1"/>
                <w:sz w:val="20"/>
                <w:szCs w:val="20"/>
              </w:rPr>
              <w:t>8</w:t>
            </w:r>
            <w:r w:rsidR="7FA45E45" w:rsidRPr="001115C3">
              <w:rPr>
                <w:rFonts w:ascii="Arial" w:eastAsia="Times New Roman" w:hAnsi="Arial" w:cs="Arial"/>
                <w:b/>
                <w:bCs/>
                <w:color w:val="000000" w:themeColor="text1"/>
                <w:sz w:val="20"/>
                <w:szCs w:val="20"/>
              </w:rPr>
              <w:t>)</w:t>
            </w:r>
            <w:r w:rsidRPr="001115C3">
              <w:rPr>
                <w:rFonts w:ascii="Arial" w:eastAsia="Times New Roman" w:hAnsi="Arial" w:cs="Arial"/>
                <w:b/>
                <w:bCs/>
                <w:color w:val="000000" w:themeColor="text1"/>
                <w:sz w:val="20"/>
                <w:szCs w:val="20"/>
              </w:rPr>
              <w:t xml:space="preserve"> dni od odpiranja vlog pisno pozove prijavitelja, katerega vloga ni popolna, da jo dopolni. Nepopolne vloge, ki jih prijavitelji v skladu s pozivom ne bodo dopolnili oziroma bo dopolnitev nepravilna ali neustrezna, bodo zavržene.</w:t>
            </w:r>
          </w:p>
        </w:tc>
      </w:tr>
      <w:tr w:rsidR="001115C3" w:rsidRPr="001115C3" w14:paraId="325225DF" w14:textId="77777777" w:rsidTr="7687D398">
        <w:trPr>
          <w:trHeight w:val="491"/>
        </w:trPr>
        <w:tc>
          <w:tcPr>
            <w:tcW w:w="8916" w:type="dxa"/>
            <w:gridSpan w:val="4"/>
            <w:tcBorders>
              <w:top w:val="single" w:sz="12" w:space="0" w:color="999999"/>
              <w:left w:val="single" w:sz="12" w:space="0" w:color="999999"/>
              <w:bottom w:val="single" w:sz="12" w:space="0" w:color="999999"/>
              <w:right w:val="single" w:sz="12" w:space="0" w:color="999999"/>
            </w:tcBorders>
          </w:tcPr>
          <w:p w14:paraId="148689FF" w14:textId="1DA17871" w:rsidR="006C35F4" w:rsidRPr="001115C3" w:rsidRDefault="006C35F4">
            <w:pPr>
              <w:jc w:val="both"/>
              <w:rPr>
                <w:rFonts w:ascii="Arial" w:hAnsi="Arial" w:cs="Arial"/>
                <w:b/>
                <w:color w:val="000000" w:themeColor="text1"/>
                <w:sz w:val="20"/>
                <w:szCs w:val="20"/>
              </w:rPr>
            </w:pPr>
            <w:r w:rsidRPr="001115C3">
              <w:rPr>
                <w:rFonts w:ascii="Arial" w:hAnsi="Arial" w:cs="Arial"/>
                <w:b/>
                <w:color w:val="000000" w:themeColor="text1"/>
                <w:sz w:val="20"/>
                <w:szCs w:val="20"/>
              </w:rPr>
              <w:lastRenderedPageBreak/>
              <w:t>UGOTOVITVE:</w:t>
            </w:r>
          </w:p>
          <w:p w14:paraId="0868AA19" w14:textId="77777777" w:rsidR="006C35F4" w:rsidRPr="001115C3" w:rsidRDefault="006C35F4">
            <w:pPr>
              <w:jc w:val="both"/>
              <w:rPr>
                <w:rFonts w:ascii="Arial" w:hAnsi="Arial" w:cs="Arial"/>
                <w:b/>
                <w:color w:val="000000" w:themeColor="text1"/>
                <w:sz w:val="20"/>
                <w:szCs w:val="20"/>
              </w:rPr>
            </w:pPr>
          </w:p>
        </w:tc>
      </w:tr>
      <w:tr w:rsidR="001115C3" w:rsidRPr="001115C3" w14:paraId="1758EACE" w14:textId="77777777" w:rsidTr="7687D398">
        <w:trPr>
          <w:trHeight w:val="327"/>
        </w:trPr>
        <w:tc>
          <w:tcPr>
            <w:tcW w:w="6103" w:type="dxa"/>
            <w:gridSpan w:val="3"/>
            <w:tcBorders>
              <w:top w:val="single" w:sz="12" w:space="0" w:color="AEAAAA" w:themeColor="background2" w:themeShade="BF"/>
              <w:left w:val="single" w:sz="12" w:space="0" w:color="AEAAAA" w:themeColor="background2" w:themeShade="BF"/>
              <w:bottom w:val="single" w:sz="12" w:space="0" w:color="AEAAAA" w:themeColor="background2" w:themeShade="BF"/>
              <w:right w:val="single" w:sz="12" w:space="0" w:color="AEAAAA" w:themeColor="background2" w:themeShade="BF"/>
            </w:tcBorders>
            <w:shd w:val="clear" w:color="auto" w:fill="FFFFFF" w:themeFill="background1"/>
          </w:tcPr>
          <w:p w14:paraId="2D8933F6" w14:textId="7144208C" w:rsidR="00AF7DF5" w:rsidRPr="001115C3" w:rsidRDefault="00AF7DF5">
            <w:pPr>
              <w:jc w:val="both"/>
              <w:rPr>
                <w:rFonts w:ascii="Arial" w:hAnsi="Arial" w:cs="Arial"/>
                <w:b/>
                <w:color w:val="000000" w:themeColor="text1"/>
                <w:sz w:val="20"/>
                <w:szCs w:val="20"/>
              </w:rPr>
            </w:pPr>
            <w:r w:rsidRPr="001115C3">
              <w:rPr>
                <w:rFonts w:ascii="Arial" w:hAnsi="Arial" w:cs="Arial"/>
                <w:b/>
                <w:color w:val="000000" w:themeColor="text1"/>
                <w:sz w:val="20"/>
                <w:szCs w:val="20"/>
              </w:rPr>
              <w:t xml:space="preserve">Vlogo je </w:t>
            </w:r>
            <w:r w:rsidR="004477C9" w:rsidRPr="001115C3">
              <w:rPr>
                <w:rFonts w:ascii="Arial" w:hAnsi="Arial" w:cs="Arial"/>
                <w:b/>
                <w:color w:val="000000" w:themeColor="text1"/>
                <w:sz w:val="20"/>
                <w:szCs w:val="20"/>
              </w:rPr>
              <w:t>treba</w:t>
            </w:r>
            <w:r w:rsidRPr="001115C3">
              <w:rPr>
                <w:rFonts w:ascii="Arial" w:hAnsi="Arial" w:cs="Arial"/>
                <w:b/>
                <w:color w:val="000000" w:themeColor="text1"/>
                <w:sz w:val="20"/>
                <w:szCs w:val="20"/>
              </w:rPr>
              <w:t xml:space="preserve"> dopolniti.</w:t>
            </w:r>
          </w:p>
        </w:tc>
        <w:tc>
          <w:tcPr>
            <w:tcW w:w="2813" w:type="dxa"/>
            <w:tcBorders>
              <w:top w:val="single" w:sz="12" w:space="0" w:color="AEAAAA" w:themeColor="background2" w:themeShade="BF"/>
              <w:left w:val="single" w:sz="12" w:space="0" w:color="AEAAAA" w:themeColor="background2" w:themeShade="BF"/>
              <w:bottom w:val="single" w:sz="12" w:space="0" w:color="AEAAAA" w:themeColor="background2" w:themeShade="BF"/>
              <w:right w:val="single" w:sz="12" w:space="0" w:color="AEAAAA" w:themeColor="background2" w:themeShade="BF"/>
            </w:tcBorders>
          </w:tcPr>
          <w:p w14:paraId="720DD2B2" w14:textId="77777777" w:rsidR="00AF7DF5" w:rsidRPr="001115C3" w:rsidRDefault="00AF7DF5">
            <w:pPr>
              <w:jc w:val="both"/>
              <w:rPr>
                <w:rFonts w:ascii="Arial" w:hAnsi="Arial" w:cs="Arial"/>
                <w:b/>
                <w:color w:val="000000" w:themeColor="text1"/>
                <w:sz w:val="20"/>
                <w:szCs w:val="20"/>
              </w:rPr>
            </w:pPr>
            <w:r w:rsidRPr="001115C3">
              <w:rPr>
                <w:rFonts w:ascii="Arial" w:hAnsi="Arial" w:cs="Arial"/>
                <w:color w:val="000000" w:themeColor="text1"/>
                <w:sz w:val="20"/>
                <w:szCs w:val="20"/>
              </w:rPr>
              <w:fldChar w:fldCharType="begin">
                <w:ffData>
                  <w:name w:val=""/>
                  <w:enabled/>
                  <w:calcOnExit w:val="0"/>
                  <w:checkBox>
                    <w:sizeAuto/>
                    <w:default w:val="0"/>
                  </w:checkBox>
                </w:ffData>
              </w:fldChar>
            </w:r>
            <w:r w:rsidRPr="001115C3">
              <w:rPr>
                <w:rFonts w:ascii="Arial" w:hAnsi="Arial" w:cs="Arial"/>
                <w:color w:val="000000" w:themeColor="text1"/>
                <w:sz w:val="20"/>
                <w:szCs w:val="20"/>
              </w:rPr>
              <w:instrText xml:space="preserve"> FORMCHECKBOX </w:instrText>
            </w:r>
            <w:r w:rsidRPr="001115C3">
              <w:rPr>
                <w:rFonts w:ascii="Arial" w:hAnsi="Arial" w:cs="Arial"/>
                <w:color w:val="000000" w:themeColor="text1"/>
                <w:sz w:val="20"/>
                <w:szCs w:val="20"/>
              </w:rPr>
            </w:r>
            <w:r w:rsidRPr="001115C3">
              <w:rPr>
                <w:rFonts w:ascii="Arial" w:hAnsi="Arial" w:cs="Arial"/>
                <w:color w:val="000000" w:themeColor="text1"/>
                <w:sz w:val="20"/>
                <w:szCs w:val="20"/>
              </w:rPr>
              <w:fldChar w:fldCharType="separate"/>
            </w:r>
            <w:r w:rsidRPr="001115C3">
              <w:rPr>
                <w:rFonts w:ascii="Arial" w:hAnsi="Arial" w:cs="Arial"/>
                <w:color w:val="000000" w:themeColor="text1"/>
                <w:sz w:val="20"/>
                <w:szCs w:val="20"/>
              </w:rPr>
              <w:fldChar w:fldCharType="end"/>
            </w:r>
            <w:r w:rsidRPr="001115C3">
              <w:rPr>
                <w:rFonts w:ascii="Arial" w:hAnsi="Arial" w:cs="Arial"/>
                <w:b/>
                <w:color w:val="000000" w:themeColor="text1"/>
                <w:sz w:val="20"/>
                <w:szCs w:val="20"/>
              </w:rPr>
              <w:t xml:space="preserve"> DA       </w:t>
            </w:r>
            <w:r w:rsidRPr="001115C3">
              <w:rPr>
                <w:rFonts w:ascii="Arial" w:hAnsi="Arial" w:cs="Arial"/>
                <w:color w:val="000000" w:themeColor="text1"/>
                <w:sz w:val="20"/>
                <w:szCs w:val="20"/>
              </w:rPr>
              <w:fldChar w:fldCharType="begin">
                <w:ffData>
                  <w:name w:val=""/>
                  <w:enabled/>
                  <w:calcOnExit w:val="0"/>
                  <w:checkBox>
                    <w:sizeAuto/>
                    <w:default w:val="0"/>
                  </w:checkBox>
                </w:ffData>
              </w:fldChar>
            </w:r>
            <w:r w:rsidRPr="001115C3">
              <w:rPr>
                <w:rFonts w:ascii="Arial" w:hAnsi="Arial" w:cs="Arial"/>
                <w:color w:val="000000" w:themeColor="text1"/>
                <w:sz w:val="20"/>
                <w:szCs w:val="20"/>
              </w:rPr>
              <w:instrText xml:space="preserve"> FORMCHECKBOX </w:instrText>
            </w:r>
            <w:r w:rsidRPr="001115C3">
              <w:rPr>
                <w:rFonts w:ascii="Arial" w:hAnsi="Arial" w:cs="Arial"/>
                <w:color w:val="000000" w:themeColor="text1"/>
                <w:sz w:val="20"/>
                <w:szCs w:val="20"/>
              </w:rPr>
            </w:r>
            <w:r w:rsidRPr="001115C3">
              <w:rPr>
                <w:rFonts w:ascii="Arial" w:hAnsi="Arial" w:cs="Arial"/>
                <w:color w:val="000000" w:themeColor="text1"/>
                <w:sz w:val="20"/>
                <w:szCs w:val="20"/>
              </w:rPr>
              <w:fldChar w:fldCharType="separate"/>
            </w:r>
            <w:r w:rsidRPr="001115C3">
              <w:rPr>
                <w:rFonts w:ascii="Arial" w:hAnsi="Arial" w:cs="Arial"/>
                <w:color w:val="000000" w:themeColor="text1"/>
                <w:sz w:val="20"/>
                <w:szCs w:val="20"/>
              </w:rPr>
              <w:fldChar w:fldCharType="end"/>
            </w:r>
            <w:r w:rsidRPr="001115C3">
              <w:rPr>
                <w:rFonts w:ascii="Arial" w:hAnsi="Arial" w:cs="Arial"/>
                <w:b/>
                <w:color w:val="000000" w:themeColor="text1"/>
                <w:sz w:val="20"/>
                <w:szCs w:val="20"/>
              </w:rPr>
              <w:t xml:space="preserve"> NE</w:t>
            </w:r>
          </w:p>
        </w:tc>
      </w:tr>
      <w:tr w:rsidR="001115C3" w:rsidRPr="001115C3" w14:paraId="0364703B" w14:textId="77777777" w:rsidTr="7687D398">
        <w:trPr>
          <w:trHeight w:val="349"/>
        </w:trPr>
        <w:tc>
          <w:tcPr>
            <w:tcW w:w="8916" w:type="dxa"/>
            <w:gridSpan w:val="4"/>
            <w:tcBorders>
              <w:top w:val="single" w:sz="12" w:space="0" w:color="AEAAAA" w:themeColor="background2" w:themeShade="BF"/>
              <w:left w:val="single" w:sz="12" w:space="0" w:color="999999"/>
              <w:bottom w:val="single" w:sz="12" w:space="0" w:color="999999"/>
              <w:right w:val="single" w:sz="12" w:space="0" w:color="999999"/>
            </w:tcBorders>
          </w:tcPr>
          <w:p w14:paraId="66F63C16" w14:textId="77777777" w:rsidR="006C35F4" w:rsidRPr="001115C3" w:rsidRDefault="006C35F4">
            <w:pPr>
              <w:jc w:val="both"/>
              <w:rPr>
                <w:rFonts w:ascii="Arial" w:hAnsi="Arial" w:cs="Arial"/>
                <w:b/>
                <w:color w:val="000000" w:themeColor="text1"/>
                <w:sz w:val="20"/>
                <w:szCs w:val="20"/>
              </w:rPr>
            </w:pPr>
            <w:r w:rsidRPr="001115C3">
              <w:rPr>
                <w:rFonts w:ascii="Arial" w:hAnsi="Arial" w:cs="Arial"/>
                <w:b/>
                <w:color w:val="000000" w:themeColor="text1"/>
                <w:sz w:val="20"/>
                <w:szCs w:val="20"/>
              </w:rPr>
              <w:t>Dopolniti s/z:</w:t>
            </w:r>
          </w:p>
          <w:p w14:paraId="4B8A6DF0" w14:textId="77777777" w:rsidR="006C35F4" w:rsidRPr="001115C3" w:rsidRDefault="006C35F4">
            <w:pPr>
              <w:jc w:val="both"/>
              <w:rPr>
                <w:rFonts w:ascii="Arial" w:hAnsi="Arial" w:cs="Arial"/>
                <w:color w:val="000000" w:themeColor="text1"/>
                <w:sz w:val="20"/>
                <w:szCs w:val="20"/>
              </w:rPr>
            </w:pPr>
          </w:p>
          <w:p w14:paraId="1472639E" w14:textId="77777777" w:rsidR="00672907" w:rsidRPr="001115C3" w:rsidRDefault="00672907">
            <w:pPr>
              <w:jc w:val="both"/>
              <w:rPr>
                <w:rFonts w:ascii="Arial" w:hAnsi="Arial" w:cs="Arial"/>
                <w:color w:val="000000" w:themeColor="text1"/>
                <w:sz w:val="20"/>
                <w:szCs w:val="20"/>
              </w:rPr>
            </w:pPr>
          </w:p>
        </w:tc>
      </w:tr>
      <w:tr w:rsidR="001115C3" w:rsidRPr="001115C3" w14:paraId="3C17AB87" w14:textId="77777777" w:rsidTr="7687D398">
        <w:tc>
          <w:tcPr>
            <w:tcW w:w="8916" w:type="dxa"/>
            <w:gridSpan w:val="4"/>
            <w:tcBorders>
              <w:top w:val="single" w:sz="12" w:space="0" w:color="999999"/>
              <w:bottom w:val="single" w:sz="12" w:space="0" w:color="999999"/>
            </w:tcBorders>
            <w:shd w:val="clear" w:color="auto" w:fill="FFE599" w:themeFill="accent4" w:themeFillTint="66"/>
            <w:vAlign w:val="center"/>
          </w:tcPr>
          <w:p w14:paraId="6CE8DA9D" w14:textId="5942D18E" w:rsidR="000757C2" w:rsidRPr="001115C3" w:rsidRDefault="006C35F4" w:rsidP="000757C2">
            <w:pPr>
              <w:spacing w:after="0" w:line="240" w:lineRule="auto"/>
              <w:jc w:val="both"/>
              <w:rPr>
                <w:rFonts w:ascii="Arial" w:eastAsia="Times New Roman" w:hAnsi="Arial" w:cs="Arial"/>
                <w:b/>
                <w:color w:val="000000" w:themeColor="text1"/>
                <w:sz w:val="20"/>
                <w:szCs w:val="20"/>
              </w:rPr>
            </w:pPr>
            <w:r w:rsidRPr="001115C3">
              <w:rPr>
                <w:rFonts w:ascii="Arial" w:eastAsia="Times New Roman" w:hAnsi="Arial" w:cs="Arial"/>
                <w:b/>
                <w:color w:val="000000" w:themeColor="text1"/>
                <w:sz w:val="20"/>
                <w:szCs w:val="20"/>
              </w:rPr>
              <w:t>PREGLED DOPOLNITVE VLOGE</w:t>
            </w:r>
          </w:p>
        </w:tc>
      </w:tr>
      <w:tr w:rsidR="001115C3" w:rsidRPr="001115C3" w14:paraId="1B24465D" w14:textId="77777777" w:rsidTr="7687D398">
        <w:tc>
          <w:tcPr>
            <w:tcW w:w="4643" w:type="dxa"/>
            <w:gridSpan w:val="2"/>
            <w:vAlign w:val="center"/>
          </w:tcPr>
          <w:p w14:paraId="3419F36B" w14:textId="71D53224" w:rsidR="000757C2" w:rsidRPr="001115C3" w:rsidRDefault="00CF48E3" w:rsidP="000757C2">
            <w:pPr>
              <w:spacing w:after="0" w:line="276" w:lineRule="auto"/>
              <w:jc w:val="both"/>
              <w:rPr>
                <w:rFonts w:ascii="Arial" w:eastAsia="Times New Roman" w:hAnsi="Arial" w:cs="Arial"/>
                <w:color w:val="000000" w:themeColor="text1"/>
                <w:sz w:val="20"/>
                <w:szCs w:val="20"/>
              </w:rPr>
            </w:pPr>
            <w:r w:rsidRPr="001115C3">
              <w:rPr>
                <w:rFonts w:ascii="Arial" w:eastAsia="Times New Roman" w:hAnsi="Arial" w:cs="Arial"/>
                <w:color w:val="000000" w:themeColor="text1"/>
                <w:sz w:val="20"/>
                <w:szCs w:val="20"/>
              </w:rPr>
              <w:t>D</w:t>
            </w:r>
            <w:r w:rsidR="007E42E6" w:rsidRPr="001115C3">
              <w:rPr>
                <w:rFonts w:ascii="Arial" w:eastAsia="Times New Roman" w:hAnsi="Arial" w:cs="Arial"/>
                <w:color w:val="000000" w:themeColor="text1"/>
                <w:sz w:val="20"/>
                <w:szCs w:val="20"/>
              </w:rPr>
              <w:t>atum</w:t>
            </w:r>
            <w:r w:rsidR="000757C2" w:rsidRPr="001115C3">
              <w:rPr>
                <w:rFonts w:ascii="Arial" w:eastAsia="Times New Roman" w:hAnsi="Arial" w:cs="Arial"/>
                <w:color w:val="000000" w:themeColor="text1"/>
                <w:sz w:val="20"/>
                <w:szCs w:val="20"/>
              </w:rPr>
              <w:t xml:space="preserve"> poslanega poziva za dopolnitev vloge </w:t>
            </w:r>
          </w:p>
        </w:tc>
        <w:tc>
          <w:tcPr>
            <w:tcW w:w="4273" w:type="dxa"/>
            <w:gridSpan w:val="2"/>
            <w:shd w:val="clear" w:color="auto" w:fill="E6E6E6"/>
            <w:vAlign w:val="center"/>
          </w:tcPr>
          <w:p w14:paraId="629C242A" w14:textId="27EB4238" w:rsidR="000757C2" w:rsidRPr="001115C3" w:rsidRDefault="000757C2" w:rsidP="000757C2">
            <w:pPr>
              <w:spacing w:after="0" w:line="240" w:lineRule="auto"/>
              <w:jc w:val="center"/>
              <w:rPr>
                <w:rFonts w:ascii="Arial" w:eastAsia="Times New Roman" w:hAnsi="Arial" w:cs="Arial"/>
                <w:b/>
                <w:color w:val="000000" w:themeColor="text1"/>
                <w:sz w:val="20"/>
                <w:szCs w:val="20"/>
              </w:rPr>
            </w:pPr>
          </w:p>
        </w:tc>
      </w:tr>
      <w:tr w:rsidR="001115C3" w:rsidRPr="001115C3" w14:paraId="78B4E36B" w14:textId="77777777" w:rsidTr="7687D398">
        <w:tc>
          <w:tcPr>
            <w:tcW w:w="4643" w:type="dxa"/>
            <w:gridSpan w:val="2"/>
            <w:vAlign w:val="center"/>
          </w:tcPr>
          <w:p w14:paraId="38C30D27" w14:textId="03DF280E" w:rsidR="000757C2" w:rsidRPr="001115C3" w:rsidRDefault="00CF48E3" w:rsidP="000757C2">
            <w:pPr>
              <w:spacing w:after="0" w:line="276" w:lineRule="auto"/>
              <w:jc w:val="both"/>
              <w:rPr>
                <w:rFonts w:ascii="Arial" w:eastAsia="Times New Roman" w:hAnsi="Arial" w:cs="Arial"/>
                <w:color w:val="000000" w:themeColor="text1"/>
                <w:sz w:val="20"/>
                <w:szCs w:val="20"/>
              </w:rPr>
            </w:pPr>
            <w:r w:rsidRPr="001115C3">
              <w:rPr>
                <w:rFonts w:ascii="Arial" w:eastAsia="Times New Roman" w:hAnsi="Arial" w:cs="Arial"/>
                <w:color w:val="000000" w:themeColor="text1"/>
                <w:sz w:val="20"/>
                <w:szCs w:val="20"/>
              </w:rPr>
              <w:t>D</w:t>
            </w:r>
            <w:r w:rsidR="007E42E6" w:rsidRPr="001115C3">
              <w:rPr>
                <w:rFonts w:ascii="Arial" w:eastAsia="Times New Roman" w:hAnsi="Arial" w:cs="Arial"/>
                <w:color w:val="000000" w:themeColor="text1"/>
                <w:sz w:val="20"/>
                <w:szCs w:val="20"/>
              </w:rPr>
              <w:t>atum</w:t>
            </w:r>
            <w:r w:rsidR="000757C2" w:rsidRPr="001115C3">
              <w:rPr>
                <w:rFonts w:ascii="Arial" w:eastAsia="Times New Roman" w:hAnsi="Arial" w:cs="Arial"/>
                <w:color w:val="000000" w:themeColor="text1"/>
                <w:sz w:val="20"/>
                <w:szCs w:val="20"/>
              </w:rPr>
              <w:t xml:space="preserve"> vročitve poziva za dopolnitev vloge (prijavitelju)</w:t>
            </w:r>
          </w:p>
        </w:tc>
        <w:tc>
          <w:tcPr>
            <w:tcW w:w="4273" w:type="dxa"/>
            <w:gridSpan w:val="2"/>
            <w:shd w:val="clear" w:color="auto" w:fill="E6E6E6"/>
            <w:vAlign w:val="center"/>
          </w:tcPr>
          <w:p w14:paraId="2DDC54FB" w14:textId="6B183B77" w:rsidR="000757C2" w:rsidRPr="001115C3" w:rsidRDefault="000757C2" w:rsidP="000757C2">
            <w:pPr>
              <w:spacing w:after="0" w:line="240" w:lineRule="auto"/>
              <w:jc w:val="center"/>
              <w:rPr>
                <w:rFonts w:ascii="Arial" w:eastAsia="Times New Roman" w:hAnsi="Arial" w:cs="Arial"/>
                <w:b/>
                <w:color w:val="000000" w:themeColor="text1"/>
                <w:sz w:val="20"/>
                <w:szCs w:val="20"/>
              </w:rPr>
            </w:pPr>
          </w:p>
        </w:tc>
      </w:tr>
      <w:tr w:rsidR="001115C3" w:rsidRPr="001115C3" w14:paraId="37321167" w14:textId="77777777" w:rsidTr="7687D398">
        <w:trPr>
          <w:trHeight w:val="369"/>
        </w:trPr>
        <w:tc>
          <w:tcPr>
            <w:tcW w:w="4643" w:type="dxa"/>
            <w:gridSpan w:val="2"/>
            <w:vAlign w:val="center"/>
          </w:tcPr>
          <w:p w14:paraId="7016C719" w14:textId="712EE199" w:rsidR="000757C2" w:rsidRPr="001115C3" w:rsidRDefault="00CF48E3" w:rsidP="000757C2">
            <w:pPr>
              <w:spacing w:after="0" w:line="276" w:lineRule="auto"/>
              <w:jc w:val="both"/>
              <w:rPr>
                <w:rFonts w:ascii="Arial" w:eastAsia="Times New Roman" w:hAnsi="Arial" w:cs="Arial"/>
                <w:color w:val="000000" w:themeColor="text1"/>
                <w:sz w:val="20"/>
                <w:szCs w:val="20"/>
              </w:rPr>
            </w:pPr>
            <w:r w:rsidRPr="001115C3">
              <w:rPr>
                <w:rFonts w:ascii="Arial" w:eastAsia="Times New Roman" w:hAnsi="Arial" w:cs="Arial"/>
                <w:color w:val="000000" w:themeColor="text1"/>
                <w:sz w:val="20"/>
                <w:szCs w:val="20"/>
              </w:rPr>
              <w:t>D</w:t>
            </w:r>
            <w:r w:rsidR="007E42E6" w:rsidRPr="001115C3">
              <w:rPr>
                <w:rFonts w:ascii="Arial" w:eastAsia="Times New Roman" w:hAnsi="Arial" w:cs="Arial"/>
                <w:color w:val="000000" w:themeColor="text1"/>
                <w:sz w:val="20"/>
                <w:szCs w:val="20"/>
              </w:rPr>
              <w:t>atum</w:t>
            </w:r>
            <w:r w:rsidR="000757C2" w:rsidRPr="001115C3">
              <w:rPr>
                <w:rFonts w:ascii="Arial" w:eastAsia="Times New Roman" w:hAnsi="Arial" w:cs="Arial"/>
                <w:color w:val="000000" w:themeColor="text1"/>
                <w:sz w:val="20"/>
                <w:szCs w:val="20"/>
              </w:rPr>
              <w:t xml:space="preserve"> prejetja dopolnitve (na M</w:t>
            </w:r>
            <w:r w:rsidR="00BF3F95">
              <w:rPr>
                <w:rFonts w:ascii="Arial" w:eastAsia="Times New Roman" w:hAnsi="Arial" w:cs="Arial"/>
                <w:color w:val="000000" w:themeColor="text1"/>
                <w:sz w:val="20"/>
                <w:szCs w:val="20"/>
              </w:rPr>
              <w:t>IZM</w:t>
            </w:r>
            <w:r w:rsidR="000757C2" w:rsidRPr="001115C3">
              <w:rPr>
                <w:rFonts w:ascii="Arial" w:eastAsia="Times New Roman" w:hAnsi="Arial" w:cs="Arial"/>
                <w:color w:val="000000" w:themeColor="text1"/>
                <w:sz w:val="20"/>
                <w:szCs w:val="20"/>
              </w:rPr>
              <w:t>)</w:t>
            </w:r>
          </w:p>
        </w:tc>
        <w:tc>
          <w:tcPr>
            <w:tcW w:w="4273" w:type="dxa"/>
            <w:gridSpan w:val="2"/>
            <w:shd w:val="clear" w:color="auto" w:fill="E6E6E6"/>
            <w:vAlign w:val="center"/>
          </w:tcPr>
          <w:p w14:paraId="34E102B8" w14:textId="1BAE3287" w:rsidR="000757C2" w:rsidRPr="001115C3" w:rsidRDefault="000757C2" w:rsidP="000757C2">
            <w:pPr>
              <w:spacing w:after="0" w:line="240" w:lineRule="auto"/>
              <w:jc w:val="center"/>
              <w:rPr>
                <w:rFonts w:ascii="Arial" w:eastAsia="Times New Roman" w:hAnsi="Arial" w:cs="Arial"/>
                <w:b/>
                <w:color w:val="000000" w:themeColor="text1"/>
                <w:sz w:val="20"/>
                <w:szCs w:val="20"/>
              </w:rPr>
            </w:pPr>
          </w:p>
        </w:tc>
      </w:tr>
      <w:tr w:rsidR="001115C3" w:rsidRPr="001115C3" w14:paraId="3CAB5577" w14:textId="77777777" w:rsidTr="7687D398">
        <w:tc>
          <w:tcPr>
            <w:tcW w:w="4643" w:type="dxa"/>
            <w:gridSpan w:val="2"/>
            <w:vAlign w:val="center"/>
          </w:tcPr>
          <w:p w14:paraId="0C62E367" w14:textId="03BD44F6" w:rsidR="00533C89" w:rsidRPr="001115C3" w:rsidRDefault="00533C89" w:rsidP="000757C2">
            <w:pPr>
              <w:spacing w:after="0" w:line="276" w:lineRule="auto"/>
              <w:jc w:val="both"/>
              <w:rPr>
                <w:rFonts w:ascii="Arial" w:eastAsia="Times New Roman" w:hAnsi="Arial" w:cs="Arial"/>
                <w:bCs/>
                <w:color w:val="000000" w:themeColor="text1"/>
                <w:sz w:val="20"/>
                <w:szCs w:val="20"/>
              </w:rPr>
            </w:pPr>
            <w:r w:rsidRPr="001115C3">
              <w:rPr>
                <w:rFonts w:ascii="Arial" w:eastAsia="Times New Roman" w:hAnsi="Arial" w:cs="Arial"/>
                <w:bCs/>
                <w:color w:val="000000" w:themeColor="text1"/>
                <w:sz w:val="20"/>
                <w:szCs w:val="20"/>
              </w:rPr>
              <w:t>Datum pregleda dopolnitve vloge</w:t>
            </w:r>
          </w:p>
        </w:tc>
        <w:tc>
          <w:tcPr>
            <w:tcW w:w="4273" w:type="dxa"/>
            <w:gridSpan w:val="2"/>
            <w:shd w:val="clear" w:color="auto" w:fill="E6E6E6"/>
            <w:vAlign w:val="center"/>
          </w:tcPr>
          <w:p w14:paraId="48BAADD3" w14:textId="77777777" w:rsidR="00533C89" w:rsidRPr="001115C3" w:rsidRDefault="00533C89" w:rsidP="000757C2">
            <w:pPr>
              <w:spacing w:after="0" w:line="240" w:lineRule="auto"/>
              <w:jc w:val="center"/>
              <w:rPr>
                <w:rFonts w:ascii="Arial" w:eastAsia="MS Gothic" w:hAnsi="Arial" w:cs="Arial"/>
                <w:color w:val="000000" w:themeColor="text1"/>
                <w:sz w:val="19"/>
                <w:szCs w:val="19"/>
              </w:rPr>
            </w:pPr>
          </w:p>
        </w:tc>
      </w:tr>
      <w:tr w:rsidR="001115C3" w:rsidRPr="001115C3" w14:paraId="18C75FC7" w14:textId="77777777" w:rsidTr="7687D398">
        <w:tc>
          <w:tcPr>
            <w:tcW w:w="4643" w:type="dxa"/>
            <w:gridSpan w:val="2"/>
            <w:vAlign w:val="center"/>
          </w:tcPr>
          <w:p w14:paraId="2437A654" w14:textId="768BF2A5" w:rsidR="000757C2" w:rsidRPr="001115C3" w:rsidRDefault="00CF48E3" w:rsidP="000757C2">
            <w:pPr>
              <w:spacing w:after="0" w:line="276" w:lineRule="auto"/>
              <w:jc w:val="both"/>
              <w:rPr>
                <w:rFonts w:ascii="Arial" w:eastAsia="Times New Roman" w:hAnsi="Arial" w:cs="Arial"/>
                <w:b/>
                <w:color w:val="000000" w:themeColor="text1"/>
                <w:sz w:val="20"/>
                <w:szCs w:val="20"/>
              </w:rPr>
            </w:pPr>
            <w:r w:rsidRPr="001115C3">
              <w:rPr>
                <w:rFonts w:ascii="Arial" w:eastAsia="Times New Roman" w:hAnsi="Arial" w:cs="Arial"/>
                <w:b/>
                <w:color w:val="000000" w:themeColor="text1"/>
                <w:sz w:val="20"/>
                <w:szCs w:val="20"/>
              </w:rPr>
              <w:t>D</w:t>
            </w:r>
            <w:r w:rsidR="007E42E6" w:rsidRPr="001115C3">
              <w:rPr>
                <w:rFonts w:ascii="Arial" w:eastAsia="Times New Roman" w:hAnsi="Arial" w:cs="Arial"/>
                <w:b/>
                <w:color w:val="000000" w:themeColor="text1"/>
                <w:sz w:val="20"/>
                <w:szCs w:val="20"/>
              </w:rPr>
              <w:t xml:space="preserve">opolnitev je </w:t>
            </w:r>
            <w:r w:rsidRPr="001115C3">
              <w:rPr>
                <w:rFonts w:ascii="Arial" w:eastAsia="Times New Roman" w:hAnsi="Arial" w:cs="Arial"/>
                <w:b/>
                <w:color w:val="000000" w:themeColor="text1"/>
                <w:sz w:val="20"/>
                <w:szCs w:val="20"/>
              </w:rPr>
              <w:t>prispela pravočasno</w:t>
            </w:r>
          </w:p>
        </w:tc>
        <w:tc>
          <w:tcPr>
            <w:tcW w:w="4273" w:type="dxa"/>
            <w:gridSpan w:val="2"/>
            <w:shd w:val="clear" w:color="auto" w:fill="E6E6E6"/>
            <w:vAlign w:val="center"/>
          </w:tcPr>
          <w:p w14:paraId="05F4BB70" w14:textId="5B5920F4" w:rsidR="000757C2" w:rsidRPr="001115C3" w:rsidRDefault="00C07EA1" w:rsidP="000757C2">
            <w:pPr>
              <w:spacing w:after="0" w:line="240" w:lineRule="auto"/>
              <w:jc w:val="center"/>
              <w:rPr>
                <w:rFonts w:ascii="Arial" w:eastAsia="Times New Roman" w:hAnsi="Arial" w:cs="Arial"/>
                <w:b/>
                <w:color w:val="000000" w:themeColor="text1"/>
                <w:sz w:val="20"/>
                <w:szCs w:val="20"/>
              </w:rPr>
            </w:pPr>
            <w:sdt>
              <w:sdtPr>
                <w:rPr>
                  <w:rFonts w:ascii="Arial" w:eastAsia="MS Gothic" w:hAnsi="Arial" w:cs="Arial"/>
                  <w:color w:val="000000" w:themeColor="text1"/>
                  <w:sz w:val="20"/>
                  <w:szCs w:val="20"/>
                </w:rPr>
                <w:id w:val="1222018797"/>
                <w14:checkbox>
                  <w14:checked w14:val="0"/>
                  <w14:checkedState w14:val="2612" w14:font="MS Gothic"/>
                  <w14:uncheckedState w14:val="2610" w14:font="MS Gothic"/>
                </w14:checkbox>
              </w:sdtPr>
              <w:sdtEndPr/>
              <w:sdtContent>
                <w:r w:rsidR="000757C2" w:rsidRPr="001115C3">
                  <w:rPr>
                    <w:rFonts w:ascii="Segoe UI Symbol" w:eastAsia="MS Gothic" w:hAnsi="Segoe UI Symbol" w:cs="Segoe UI Symbol"/>
                    <w:color w:val="000000" w:themeColor="text1"/>
                    <w:sz w:val="20"/>
                    <w:szCs w:val="20"/>
                  </w:rPr>
                  <w:t>☐</w:t>
                </w:r>
              </w:sdtContent>
            </w:sdt>
            <w:r w:rsidR="000757C2" w:rsidRPr="001115C3">
              <w:rPr>
                <w:rFonts w:ascii="Arial" w:eastAsia="Times New Roman" w:hAnsi="Arial" w:cs="Arial"/>
                <w:b/>
                <w:color w:val="000000" w:themeColor="text1"/>
                <w:sz w:val="20"/>
                <w:szCs w:val="20"/>
              </w:rPr>
              <w:t xml:space="preserve"> DA       </w:t>
            </w:r>
            <w:sdt>
              <w:sdtPr>
                <w:rPr>
                  <w:rFonts w:ascii="Arial" w:eastAsia="MS Gothic" w:hAnsi="Arial" w:cs="Arial"/>
                  <w:color w:val="000000" w:themeColor="text1"/>
                  <w:sz w:val="20"/>
                  <w:szCs w:val="20"/>
                </w:rPr>
                <w:id w:val="-1545287374"/>
                <w14:checkbox>
                  <w14:checked w14:val="0"/>
                  <w14:checkedState w14:val="2612" w14:font="MS Gothic"/>
                  <w14:uncheckedState w14:val="2610" w14:font="MS Gothic"/>
                </w14:checkbox>
              </w:sdtPr>
              <w:sdtEndPr/>
              <w:sdtContent>
                <w:r w:rsidR="000757C2" w:rsidRPr="001115C3">
                  <w:rPr>
                    <w:rFonts w:ascii="Segoe UI Symbol" w:eastAsia="MS Gothic" w:hAnsi="Segoe UI Symbol" w:cs="Segoe UI Symbol"/>
                    <w:color w:val="000000" w:themeColor="text1"/>
                    <w:sz w:val="20"/>
                    <w:szCs w:val="20"/>
                  </w:rPr>
                  <w:t>☐</w:t>
                </w:r>
              </w:sdtContent>
            </w:sdt>
            <w:r w:rsidR="000757C2" w:rsidRPr="001115C3">
              <w:rPr>
                <w:rFonts w:ascii="Arial" w:eastAsia="Times New Roman" w:hAnsi="Arial" w:cs="Arial"/>
                <w:b/>
                <w:color w:val="000000" w:themeColor="text1"/>
                <w:sz w:val="20"/>
                <w:szCs w:val="20"/>
              </w:rPr>
              <w:t xml:space="preserve"> NE</w:t>
            </w:r>
          </w:p>
        </w:tc>
      </w:tr>
      <w:tr w:rsidR="001115C3" w:rsidRPr="001115C3" w14:paraId="1200D1E7" w14:textId="77777777" w:rsidTr="7687D398">
        <w:tc>
          <w:tcPr>
            <w:tcW w:w="4643" w:type="dxa"/>
            <w:gridSpan w:val="2"/>
            <w:vAlign w:val="center"/>
          </w:tcPr>
          <w:p w14:paraId="1F150EB4" w14:textId="055FBAAF" w:rsidR="00A02BC2" w:rsidRPr="001115C3" w:rsidRDefault="00A539EE" w:rsidP="000757C2">
            <w:pPr>
              <w:spacing w:after="0" w:line="276" w:lineRule="auto"/>
              <w:jc w:val="both"/>
              <w:rPr>
                <w:rFonts w:ascii="Arial" w:eastAsia="Times New Roman" w:hAnsi="Arial" w:cs="Arial"/>
                <w:b/>
                <w:color w:val="000000" w:themeColor="text1"/>
                <w:sz w:val="20"/>
                <w:szCs w:val="20"/>
              </w:rPr>
            </w:pPr>
            <w:r w:rsidRPr="001115C3">
              <w:rPr>
                <w:rFonts w:ascii="Arial" w:eastAsia="Times New Roman" w:hAnsi="Arial" w:cs="Arial"/>
                <w:b/>
                <w:color w:val="000000" w:themeColor="text1"/>
                <w:sz w:val="20"/>
                <w:szCs w:val="20"/>
              </w:rPr>
              <w:t>O</w:t>
            </w:r>
            <w:r w:rsidR="007E42E6" w:rsidRPr="001115C3">
              <w:rPr>
                <w:rFonts w:ascii="Arial" w:eastAsia="Times New Roman" w:hAnsi="Arial" w:cs="Arial"/>
                <w:b/>
                <w:color w:val="000000" w:themeColor="text1"/>
                <w:sz w:val="20"/>
                <w:szCs w:val="20"/>
              </w:rPr>
              <w:t>vojnica</w:t>
            </w:r>
            <w:r w:rsidR="000757C2" w:rsidRPr="001115C3">
              <w:rPr>
                <w:rFonts w:ascii="Arial" w:eastAsia="Times New Roman" w:hAnsi="Arial" w:cs="Arial"/>
                <w:b/>
                <w:color w:val="000000" w:themeColor="text1"/>
                <w:sz w:val="20"/>
                <w:szCs w:val="20"/>
              </w:rPr>
              <w:t xml:space="preserve"> je </w:t>
            </w:r>
            <w:r w:rsidRPr="001115C3">
              <w:rPr>
                <w:rFonts w:ascii="Arial" w:eastAsia="Times New Roman" w:hAnsi="Arial" w:cs="Arial"/>
                <w:b/>
                <w:color w:val="000000" w:themeColor="text1"/>
                <w:sz w:val="20"/>
                <w:szCs w:val="20"/>
              </w:rPr>
              <w:t xml:space="preserve">zaprta in </w:t>
            </w:r>
            <w:r w:rsidR="000757C2" w:rsidRPr="001115C3">
              <w:rPr>
                <w:rFonts w:ascii="Arial" w:eastAsia="Times New Roman" w:hAnsi="Arial" w:cs="Arial"/>
                <w:b/>
                <w:color w:val="000000" w:themeColor="text1"/>
                <w:sz w:val="20"/>
                <w:szCs w:val="20"/>
              </w:rPr>
              <w:t>pravilno označena</w:t>
            </w:r>
            <w:r w:rsidRPr="001115C3">
              <w:rPr>
                <w:rFonts w:ascii="Arial" w:eastAsia="Times New Roman" w:hAnsi="Arial" w:cs="Arial"/>
                <w:b/>
                <w:color w:val="000000" w:themeColor="text1"/>
                <w:sz w:val="20"/>
                <w:szCs w:val="20"/>
              </w:rPr>
              <w:t>.</w:t>
            </w:r>
            <w:r w:rsidR="007E42E6" w:rsidRPr="001115C3">
              <w:rPr>
                <w:rFonts w:ascii="Arial" w:eastAsia="Times New Roman" w:hAnsi="Arial" w:cs="Arial"/>
                <w:b/>
                <w:color w:val="000000" w:themeColor="text1"/>
                <w:sz w:val="20"/>
                <w:szCs w:val="20"/>
              </w:rPr>
              <w:t xml:space="preserve"> </w:t>
            </w:r>
          </w:p>
          <w:p w14:paraId="510CD378" w14:textId="57FD9C57" w:rsidR="000757C2" w:rsidRPr="001115C3" w:rsidRDefault="000757C2" w:rsidP="000757C2">
            <w:pPr>
              <w:spacing w:after="0" w:line="276" w:lineRule="auto"/>
              <w:jc w:val="both"/>
              <w:rPr>
                <w:rFonts w:ascii="Arial" w:eastAsia="Times New Roman" w:hAnsi="Arial" w:cs="Arial"/>
                <w:color w:val="000000" w:themeColor="text1"/>
                <w:sz w:val="20"/>
                <w:szCs w:val="20"/>
              </w:rPr>
            </w:pPr>
          </w:p>
        </w:tc>
        <w:tc>
          <w:tcPr>
            <w:tcW w:w="4273" w:type="dxa"/>
            <w:gridSpan w:val="2"/>
            <w:shd w:val="clear" w:color="auto" w:fill="E6E6E6"/>
            <w:vAlign w:val="center"/>
          </w:tcPr>
          <w:p w14:paraId="74198499" w14:textId="6D4E9641" w:rsidR="000757C2" w:rsidRPr="001115C3" w:rsidRDefault="00C07EA1" w:rsidP="000757C2">
            <w:pPr>
              <w:spacing w:after="0" w:line="240" w:lineRule="auto"/>
              <w:jc w:val="center"/>
              <w:rPr>
                <w:rFonts w:ascii="Arial" w:eastAsia="Times New Roman" w:hAnsi="Arial" w:cs="Arial"/>
                <w:b/>
                <w:color w:val="000000" w:themeColor="text1"/>
                <w:sz w:val="20"/>
                <w:szCs w:val="20"/>
              </w:rPr>
            </w:pPr>
            <w:sdt>
              <w:sdtPr>
                <w:rPr>
                  <w:rFonts w:ascii="Arial" w:eastAsia="MS Gothic" w:hAnsi="Arial" w:cs="Arial"/>
                  <w:color w:val="000000" w:themeColor="text1"/>
                  <w:sz w:val="20"/>
                  <w:szCs w:val="20"/>
                </w:rPr>
                <w:id w:val="615408564"/>
                <w14:checkbox>
                  <w14:checked w14:val="0"/>
                  <w14:checkedState w14:val="2612" w14:font="MS Gothic"/>
                  <w14:uncheckedState w14:val="2610" w14:font="MS Gothic"/>
                </w14:checkbox>
              </w:sdtPr>
              <w:sdtEndPr/>
              <w:sdtContent>
                <w:r w:rsidR="000757C2" w:rsidRPr="001115C3">
                  <w:rPr>
                    <w:rFonts w:ascii="Segoe UI Symbol" w:eastAsia="MS Gothic" w:hAnsi="Segoe UI Symbol" w:cs="Segoe UI Symbol"/>
                    <w:color w:val="000000" w:themeColor="text1"/>
                    <w:sz w:val="20"/>
                    <w:szCs w:val="20"/>
                  </w:rPr>
                  <w:t>☐</w:t>
                </w:r>
              </w:sdtContent>
            </w:sdt>
            <w:r w:rsidR="000757C2" w:rsidRPr="001115C3">
              <w:rPr>
                <w:rFonts w:ascii="Arial" w:eastAsia="Times New Roman" w:hAnsi="Arial" w:cs="Arial"/>
                <w:b/>
                <w:color w:val="000000" w:themeColor="text1"/>
                <w:sz w:val="20"/>
                <w:szCs w:val="20"/>
              </w:rPr>
              <w:t xml:space="preserve"> DA       </w:t>
            </w:r>
            <w:sdt>
              <w:sdtPr>
                <w:rPr>
                  <w:rFonts w:ascii="Arial" w:eastAsia="MS Gothic" w:hAnsi="Arial" w:cs="Arial"/>
                  <w:color w:val="000000" w:themeColor="text1"/>
                  <w:sz w:val="20"/>
                  <w:szCs w:val="20"/>
                </w:rPr>
                <w:id w:val="-601962677"/>
                <w14:checkbox>
                  <w14:checked w14:val="0"/>
                  <w14:checkedState w14:val="2612" w14:font="MS Gothic"/>
                  <w14:uncheckedState w14:val="2610" w14:font="MS Gothic"/>
                </w14:checkbox>
              </w:sdtPr>
              <w:sdtEndPr/>
              <w:sdtContent>
                <w:r w:rsidR="000757C2" w:rsidRPr="001115C3">
                  <w:rPr>
                    <w:rFonts w:ascii="Segoe UI Symbol" w:eastAsia="MS Gothic" w:hAnsi="Segoe UI Symbol" w:cs="Segoe UI Symbol"/>
                    <w:color w:val="000000" w:themeColor="text1"/>
                    <w:sz w:val="20"/>
                    <w:szCs w:val="20"/>
                  </w:rPr>
                  <w:t>☐</w:t>
                </w:r>
              </w:sdtContent>
            </w:sdt>
            <w:r w:rsidR="000757C2" w:rsidRPr="001115C3">
              <w:rPr>
                <w:rFonts w:ascii="Arial" w:eastAsia="Times New Roman" w:hAnsi="Arial" w:cs="Arial"/>
                <w:b/>
                <w:color w:val="000000" w:themeColor="text1"/>
                <w:sz w:val="20"/>
                <w:szCs w:val="20"/>
              </w:rPr>
              <w:t xml:space="preserve"> NE</w:t>
            </w:r>
          </w:p>
        </w:tc>
      </w:tr>
      <w:tr w:rsidR="001115C3" w:rsidRPr="001115C3" w14:paraId="299E78C6" w14:textId="77777777" w:rsidTr="7687D398">
        <w:tc>
          <w:tcPr>
            <w:tcW w:w="4643" w:type="dxa"/>
            <w:gridSpan w:val="2"/>
            <w:vAlign w:val="center"/>
          </w:tcPr>
          <w:p w14:paraId="2EE167BE" w14:textId="4417BFFA" w:rsidR="000757C2" w:rsidRPr="001115C3" w:rsidRDefault="00185C80" w:rsidP="000757C2">
            <w:pPr>
              <w:spacing w:after="0" w:line="276" w:lineRule="auto"/>
              <w:jc w:val="both"/>
              <w:rPr>
                <w:rFonts w:ascii="Arial" w:eastAsia="Times New Roman" w:hAnsi="Arial" w:cs="Arial"/>
                <w:color w:val="000000" w:themeColor="text1"/>
                <w:sz w:val="20"/>
                <w:szCs w:val="20"/>
              </w:rPr>
            </w:pPr>
            <w:r w:rsidRPr="001115C3">
              <w:rPr>
                <w:rFonts w:ascii="Arial" w:hAnsi="Arial" w:cs="Arial"/>
                <w:b/>
                <w:color w:val="000000" w:themeColor="text1"/>
                <w:sz w:val="20"/>
                <w:szCs w:val="20"/>
              </w:rPr>
              <w:t>Vloga je ustrezno dopolnjena.</w:t>
            </w:r>
          </w:p>
        </w:tc>
        <w:tc>
          <w:tcPr>
            <w:tcW w:w="4273" w:type="dxa"/>
            <w:gridSpan w:val="2"/>
            <w:shd w:val="clear" w:color="auto" w:fill="E6E6E6"/>
            <w:vAlign w:val="center"/>
          </w:tcPr>
          <w:p w14:paraId="1855AB6F" w14:textId="77777777" w:rsidR="000757C2" w:rsidRPr="001115C3" w:rsidRDefault="00C07EA1" w:rsidP="000757C2">
            <w:pPr>
              <w:spacing w:after="0" w:line="240" w:lineRule="auto"/>
              <w:jc w:val="center"/>
              <w:rPr>
                <w:rFonts w:ascii="Arial" w:eastAsia="Times New Roman" w:hAnsi="Arial" w:cs="Arial"/>
                <w:b/>
                <w:color w:val="000000" w:themeColor="text1"/>
                <w:sz w:val="20"/>
                <w:szCs w:val="20"/>
              </w:rPr>
            </w:pPr>
            <w:sdt>
              <w:sdtPr>
                <w:rPr>
                  <w:rFonts w:ascii="Arial" w:eastAsia="MS Gothic" w:hAnsi="Arial" w:cs="Arial"/>
                  <w:color w:val="000000" w:themeColor="text1"/>
                  <w:sz w:val="20"/>
                  <w:szCs w:val="20"/>
                </w:rPr>
                <w:id w:val="1300029218"/>
                <w14:checkbox>
                  <w14:checked w14:val="0"/>
                  <w14:checkedState w14:val="2612" w14:font="MS Gothic"/>
                  <w14:uncheckedState w14:val="2610" w14:font="MS Gothic"/>
                </w14:checkbox>
              </w:sdtPr>
              <w:sdtEndPr/>
              <w:sdtContent>
                <w:r w:rsidR="000757C2" w:rsidRPr="001115C3">
                  <w:rPr>
                    <w:rFonts w:ascii="Segoe UI Symbol" w:eastAsia="MS Gothic" w:hAnsi="Segoe UI Symbol" w:cs="Segoe UI Symbol"/>
                    <w:color w:val="000000" w:themeColor="text1"/>
                    <w:sz w:val="20"/>
                    <w:szCs w:val="20"/>
                  </w:rPr>
                  <w:t>☐</w:t>
                </w:r>
              </w:sdtContent>
            </w:sdt>
            <w:r w:rsidR="000757C2" w:rsidRPr="001115C3">
              <w:rPr>
                <w:rFonts w:ascii="Arial" w:eastAsia="Times New Roman" w:hAnsi="Arial" w:cs="Arial"/>
                <w:b/>
                <w:color w:val="000000" w:themeColor="text1"/>
                <w:sz w:val="20"/>
                <w:szCs w:val="20"/>
              </w:rPr>
              <w:t xml:space="preserve"> DA      </w:t>
            </w:r>
            <w:sdt>
              <w:sdtPr>
                <w:rPr>
                  <w:rFonts w:ascii="Arial" w:eastAsia="MS Gothic" w:hAnsi="Arial" w:cs="Arial"/>
                  <w:color w:val="000000" w:themeColor="text1"/>
                  <w:sz w:val="20"/>
                  <w:szCs w:val="20"/>
                </w:rPr>
                <w:id w:val="1556120225"/>
                <w14:checkbox>
                  <w14:checked w14:val="0"/>
                  <w14:checkedState w14:val="2612" w14:font="MS Gothic"/>
                  <w14:uncheckedState w14:val="2610" w14:font="MS Gothic"/>
                </w14:checkbox>
              </w:sdtPr>
              <w:sdtEndPr/>
              <w:sdtContent>
                <w:r w:rsidR="000757C2" w:rsidRPr="001115C3">
                  <w:rPr>
                    <w:rFonts w:ascii="Segoe UI Symbol" w:eastAsia="MS Gothic" w:hAnsi="Segoe UI Symbol" w:cs="Segoe UI Symbol"/>
                    <w:color w:val="000000" w:themeColor="text1"/>
                    <w:sz w:val="20"/>
                    <w:szCs w:val="20"/>
                  </w:rPr>
                  <w:t>☐</w:t>
                </w:r>
              </w:sdtContent>
            </w:sdt>
            <w:r w:rsidR="000757C2" w:rsidRPr="001115C3">
              <w:rPr>
                <w:rFonts w:ascii="Arial" w:eastAsia="Times New Roman" w:hAnsi="Arial" w:cs="Arial"/>
                <w:color w:val="000000" w:themeColor="text1"/>
                <w:sz w:val="20"/>
                <w:szCs w:val="20"/>
              </w:rPr>
              <w:t xml:space="preserve"> </w:t>
            </w:r>
            <w:r w:rsidR="000757C2" w:rsidRPr="001115C3">
              <w:rPr>
                <w:rFonts w:ascii="Arial" w:eastAsia="Times New Roman" w:hAnsi="Arial" w:cs="Arial"/>
                <w:b/>
                <w:color w:val="000000" w:themeColor="text1"/>
                <w:sz w:val="20"/>
                <w:szCs w:val="20"/>
              </w:rPr>
              <w:t>NE</w:t>
            </w:r>
          </w:p>
        </w:tc>
      </w:tr>
      <w:tr w:rsidR="001115C3" w:rsidRPr="001115C3" w14:paraId="6F463DE1" w14:textId="77777777" w:rsidTr="7687D398">
        <w:trPr>
          <w:trHeight w:val="1363"/>
        </w:trPr>
        <w:tc>
          <w:tcPr>
            <w:tcW w:w="8916" w:type="dxa"/>
            <w:gridSpan w:val="4"/>
          </w:tcPr>
          <w:p w14:paraId="506EE670" w14:textId="77777777" w:rsidR="00672907" w:rsidRPr="001115C3" w:rsidRDefault="00672907" w:rsidP="00672907">
            <w:pPr>
              <w:jc w:val="both"/>
              <w:rPr>
                <w:rFonts w:ascii="Arial" w:hAnsi="Arial" w:cs="Arial"/>
                <w:b/>
                <w:color w:val="000000" w:themeColor="text1"/>
                <w:sz w:val="20"/>
                <w:szCs w:val="20"/>
              </w:rPr>
            </w:pPr>
            <w:r w:rsidRPr="001115C3">
              <w:rPr>
                <w:rFonts w:ascii="Arial" w:hAnsi="Arial" w:cs="Arial"/>
                <w:b/>
                <w:color w:val="000000" w:themeColor="text1"/>
                <w:sz w:val="20"/>
                <w:szCs w:val="20"/>
              </w:rPr>
              <w:t xml:space="preserve">Če je odgovor NE, navedite obrazložitev za zavržbo vloge: </w:t>
            </w:r>
          </w:p>
          <w:p w14:paraId="30595CB4" w14:textId="37D3B90D" w:rsidR="000757C2" w:rsidRPr="001115C3" w:rsidRDefault="000757C2" w:rsidP="000757C2">
            <w:pPr>
              <w:spacing w:after="0" w:line="240" w:lineRule="auto"/>
              <w:rPr>
                <w:rFonts w:ascii="Arial" w:eastAsia="Times New Roman" w:hAnsi="Arial" w:cs="Arial"/>
                <w:b/>
                <w:color w:val="000000" w:themeColor="text1"/>
                <w:sz w:val="20"/>
                <w:szCs w:val="20"/>
              </w:rPr>
            </w:pPr>
          </w:p>
        </w:tc>
      </w:tr>
    </w:tbl>
    <w:p w14:paraId="670B8BC8" w14:textId="77777777" w:rsidR="000757C2" w:rsidRPr="001115C3" w:rsidRDefault="000757C2" w:rsidP="000757C2">
      <w:pPr>
        <w:keepNext/>
        <w:spacing w:after="0" w:line="240" w:lineRule="atLeast"/>
        <w:outlineLvl w:val="0"/>
        <w:rPr>
          <w:rFonts w:ascii="Arial" w:eastAsia="Times New Roman" w:hAnsi="Arial" w:cs="Arial"/>
          <w:bCs/>
          <w:color w:val="000000" w:themeColor="text1"/>
          <w:kern w:val="32"/>
          <w:sz w:val="24"/>
          <w:szCs w:val="24"/>
        </w:rPr>
      </w:pPr>
      <w:bookmarkStart w:id="11" w:name="_Toc138220571"/>
    </w:p>
    <w:tbl>
      <w:tblPr>
        <w:tblW w:w="9039" w:type="dxa"/>
        <w:tblBorders>
          <w:top w:val="single" w:sz="12" w:space="0" w:color="999999"/>
          <w:left w:val="single" w:sz="12" w:space="0" w:color="999999"/>
          <w:bottom w:val="single" w:sz="12" w:space="0" w:color="999999"/>
          <w:right w:val="single" w:sz="12" w:space="0" w:color="999999"/>
          <w:insideH w:val="single" w:sz="12" w:space="0" w:color="999999"/>
          <w:insideV w:val="single" w:sz="12" w:space="0" w:color="999999"/>
        </w:tblBorders>
        <w:tblLook w:val="01E0" w:firstRow="1" w:lastRow="1" w:firstColumn="1" w:lastColumn="1" w:noHBand="0" w:noVBand="0"/>
      </w:tblPr>
      <w:tblGrid>
        <w:gridCol w:w="5514"/>
        <w:gridCol w:w="3525"/>
      </w:tblGrid>
      <w:tr w:rsidR="001115C3" w:rsidRPr="001115C3" w14:paraId="7ED47476" w14:textId="77777777" w:rsidTr="2FB2C3E7">
        <w:trPr>
          <w:trHeight w:val="815"/>
        </w:trPr>
        <w:tc>
          <w:tcPr>
            <w:tcW w:w="5514" w:type="dxa"/>
            <w:shd w:val="clear" w:color="auto" w:fill="FFE599" w:themeFill="accent4" w:themeFillTint="66"/>
            <w:vAlign w:val="center"/>
          </w:tcPr>
          <w:p w14:paraId="1F1EC466" w14:textId="308FCDD7" w:rsidR="00033177" w:rsidRPr="001115C3" w:rsidRDefault="1FA88FBC" w:rsidP="2FB2C3E7">
            <w:pPr>
              <w:spacing w:after="0" w:line="240" w:lineRule="auto"/>
              <w:rPr>
                <w:rFonts w:ascii="Arial" w:eastAsia="Times New Roman" w:hAnsi="Arial" w:cs="Arial"/>
                <w:b/>
                <w:bCs/>
                <w:color w:val="000000" w:themeColor="text1"/>
                <w:sz w:val="20"/>
                <w:szCs w:val="20"/>
              </w:rPr>
            </w:pPr>
            <w:r w:rsidRPr="001115C3">
              <w:rPr>
                <w:rFonts w:ascii="Arial" w:eastAsia="Times New Roman" w:hAnsi="Arial" w:cs="Arial"/>
                <w:b/>
                <w:bCs/>
                <w:color w:val="000000" w:themeColor="text1"/>
                <w:sz w:val="20"/>
                <w:szCs w:val="20"/>
              </w:rPr>
              <w:t>Vloga je formalno popolna in se uvrsti v nadaljnjo obravnavo.</w:t>
            </w:r>
          </w:p>
        </w:tc>
        <w:tc>
          <w:tcPr>
            <w:tcW w:w="3525" w:type="dxa"/>
            <w:shd w:val="clear" w:color="auto" w:fill="E6E6E6"/>
            <w:vAlign w:val="center"/>
          </w:tcPr>
          <w:p w14:paraId="7A6138FE" w14:textId="77777777" w:rsidR="00033177" w:rsidRPr="001115C3" w:rsidRDefault="00C07EA1">
            <w:pPr>
              <w:spacing w:after="0" w:line="240" w:lineRule="auto"/>
              <w:jc w:val="center"/>
              <w:rPr>
                <w:rFonts w:ascii="Arial" w:eastAsia="Times New Roman" w:hAnsi="Arial" w:cs="Arial"/>
                <w:b/>
                <w:color w:val="000000" w:themeColor="text1"/>
                <w:sz w:val="20"/>
                <w:szCs w:val="20"/>
              </w:rPr>
            </w:pPr>
            <w:sdt>
              <w:sdtPr>
                <w:rPr>
                  <w:rFonts w:ascii="Arial" w:eastAsia="MS Gothic" w:hAnsi="Arial" w:cs="Arial"/>
                  <w:color w:val="000000" w:themeColor="text1"/>
                  <w:sz w:val="19"/>
                  <w:szCs w:val="19"/>
                </w:rPr>
                <w:id w:val="-395431759"/>
                <w14:checkbox>
                  <w14:checked w14:val="0"/>
                  <w14:checkedState w14:val="2612" w14:font="MS Gothic"/>
                  <w14:uncheckedState w14:val="2610" w14:font="MS Gothic"/>
                </w14:checkbox>
              </w:sdtPr>
              <w:sdtEndPr/>
              <w:sdtContent>
                <w:r w:rsidR="00033177" w:rsidRPr="001115C3">
                  <w:rPr>
                    <w:rFonts w:ascii="Segoe UI Symbol" w:eastAsia="MS Gothic" w:hAnsi="Segoe UI Symbol" w:cs="Segoe UI Symbol"/>
                    <w:color w:val="000000" w:themeColor="text1"/>
                    <w:sz w:val="19"/>
                    <w:szCs w:val="19"/>
                  </w:rPr>
                  <w:t>☐</w:t>
                </w:r>
              </w:sdtContent>
            </w:sdt>
            <w:r w:rsidR="00033177" w:rsidRPr="001115C3">
              <w:rPr>
                <w:rFonts w:ascii="Arial" w:eastAsia="Times New Roman" w:hAnsi="Arial" w:cs="Arial"/>
                <w:b/>
                <w:color w:val="000000" w:themeColor="text1"/>
                <w:sz w:val="20"/>
                <w:szCs w:val="20"/>
              </w:rPr>
              <w:t xml:space="preserve"> DA       </w:t>
            </w:r>
            <w:sdt>
              <w:sdtPr>
                <w:rPr>
                  <w:rFonts w:ascii="Arial" w:eastAsia="MS Gothic" w:hAnsi="Arial" w:cs="Arial"/>
                  <w:color w:val="000000" w:themeColor="text1"/>
                  <w:sz w:val="19"/>
                  <w:szCs w:val="19"/>
                </w:rPr>
                <w:id w:val="-1071584838"/>
                <w14:checkbox>
                  <w14:checked w14:val="0"/>
                  <w14:checkedState w14:val="2612" w14:font="MS Gothic"/>
                  <w14:uncheckedState w14:val="2610" w14:font="MS Gothic"/>
                </w14:checkbox>
              </w:sdtPr>
              <w:sdtEndPr/>
              <w:sdtContent>
                <w:r w:rsidR="00033177" w:rsidRPr="001115C3">
                  <w:rPr>
                    <w:rFonts w:ascii="Segoe UI Symbol" w:eastAsia="MS Gothic" w:hAnsi="Segoe UI Symbol" w:cs="Segoe UI Symbol"/>
                    <w:color w:val="000000" w:themeColor="text1"/>
                    <w:sz w:val="19"/>
                    <w:szCs w:val="19"/>
                  </w:rPr>
                  <w:t>☐</w:t>
                </w:r>
              </w:sdtContent>
            </w:sdt>
            <w:r w:rsidR="00033177" w:rsidRPr="001115C3">
              <w:rPr>
                <w:rFonts w:ascii="Arial" w:eastAsia="Times New Roman" w:hAnsi="Arial" w:cs="Arial"/>
                <w:b/>
                <w:color w:val="000000" w:themeColor="text1"/>
                <w:sz w:val="20"/>
                <w:szCs w:val="20"/>
              </w:rPr>
              <w:t xml:space="preserve"> NE</w:t>
            </w:r>
          </w:p>
        </w:tc>
      </w:tr>
    </w:tbl>
    <w:p w14:paraId="3A3689D2" w14:textId="77777777" w:rsidR="00033177" w:rsidRPr="001115C3" w:rsidRDefault="00033177" w:rsidP="000757C2">
      <w:pPr>
        <w:keepNext/>
        <w:spacing w:after="0" w:line="240" w:lineRule="atLeast"/>
        <w:outlineLvl w:val="0"/>
        <w:rPr>
          <w:rFonts w:ascii="Arial" w:eastAsia="Times New Roman" w:hAnsi="Arial" w:cs="Arial"/>
          <w:bCs/>
          <w:color w:val="000000" w:themeColor="text1"/>
          <w:kern w:val="32"/>
          <w:sz w:val="24"/>
          <w:szCs w:val="24"/>
        </w:rPr>
      </w:pPr>
    </w:p>
    <w:p w14:paraId="29801CBE" w14:textId="77777777" w:rsidR="00033177" w:rsidRPr="001115C3" w:rsidRDefault="00033177" w:rsidP="000757C2">
      <w:pPr>
        <w:keepNext/>
        <w:spacing w:after="0" w:line="240" w:lineRule="atLeast"/>
        <w:outlineLvl w:val="0"/>
        <w:rPr>
          <w:rFonts w:ascii="Arial" w:eastAsia="Times New Roman" w:hAnsi="Arial" w:cs="Arial"/>
          <w:bCs/>
          <w:color w:val="000000" w:themeColor="text1"/>
          <w:kern w:val="32"/>
          <w:sz w:val="24"/>
          <w:szCs w:val="24"/>
        </w:rPr>
      </w:pPr>
    </w:p>
    <w:bookmarkEnd w:id="7"/>
    <w:bookmarkEnd w:id="11"/>
    <w:p w14:paraId="7568FCFF" w14:textId="77777777" w:rsidR="00B74D5F" w:rsidRPr="001115C3" w:rsidRDefault="00B74D5F" w:rsidP="00B74D5F">
      <w:pPr>
        <w:keepNext/>
        <w:spacing w:before="240" w:after="60" w:line="240" w:lineRule="auto"/>
        <w:outlineLvl w:val="0"/>
        <w:rPr>
          <w:rFonts w:ascii="Arial" w:eastAsia="Times New Roman" w:hAnsi="Arial" w:cs="Arial"/>
          <w:color w:val="000000" w:themeColor="text1"/>
          <w:sz w:val="24"/>
          <w:szCs w:val="20"/>
        </w:rPr>
        <w:sectPr w:rsidR="00B74D5F" w:rsidRPr="001115C3" w:rsidSect="00D1184E">
          <w:footerReference w:type="default" r:id="rId11"/>
          <w:headerReference w:type="first" r:id="rId12"/>
          <w:footerReference w:type="first" r:id="rId13"/>
          <w:pgSz w:w="11906" w:h="16838"/>
          <w:pgMar w:top="709" w:right="1417" w:bottom="1417" w:left="1417" w:header="708" w:footer="708" w:gutter="0"/>
          <w:pgNumType w:start="1"/>
          <w:cols w:space="708"/>
          <w:titlePg/>
          <w:docGrid w:linePitch="360"/>
        </w:sectPr>
      </w:pPr>
    </w:p>
    <w:p w14:paraId="52841AB3" w14:textId="15E3DF96" w:rsidR="00B74D5F" w:rsidRPr="001115C3" w:rsidRDefault="004F7708" w:rsidP="001115C3">
      <w:pPr>
        <w:pStyle w:val="Naslov1"/>
      </w:pPr>
      <w:bookmarkStart w:id="12" w:name="_Toc447611120"/>
      <w:bookmarkStart w:id="13" w:name="_Toc447611400"/>
      <w:bookmarkStart w:id="14" w:name="_Toc234842018"/>
      <w:r w:rsidRPr="001115C3">
        <w:lastRenderedPageBreak/>
        <w:t>2</w:t>
      </w:r>
      <w:r w:rsidR="00B74D5F" w:rsidRPr="001115C3">
        <w:t>.</w:t>
      </w:r>
      <w:r w:rsidR="007B4BE0" w:rsidRPr="001115C3">
        <w:t xml:space="preserve"> </w:t>
      </w:r>
      <w:r w:rsidR="00B74D5F" w:rsidRPr="001115C3">
        <w:t>PREVERJANJE POGOJEV</w:t>
      </w:r>
      <w:bookmarkEnd w:id="12"/>
      <w:bookmarkEnd w:id="13"/>
      <w:bookmarkEnd w:id="14"/>
    </w:p>
    <w:p w14:paraId="2B5C11A0" w14:textId="41F601C8" w:rsidR="00B74D5F" w:rsidRPr="00AF69F3" w:rsidRDefault="00B74D5F" w:rsidP="00B74D5F">
      <w:pPr>
        <w:rPr>
          <w:rFonts w:ascii="Arial" w:hAnsi="Arial" w:cs="Arial"/>
          <w:b/>
          <w:bCs/>
          <w:color w:val="000000" w:themeColor="text1"/>
          <w:sz w:val="20"/>
        </w:rPr>
      </w:pPr>
      <w:bookmarkStart w:id="15" w:name="_Hlk176939767"/>
      <w:bookmarkStart w:id="16" w:name="_Hlk144099592"/>
      <w:r w:rsidRPr="001115C3">
        <w:rPr>
          <w:rFonts w:ascii="Arial" w:hAnsi="Arial" w:cs="Arial"/>
          <w:b/>
          <w:bCs/>
          <w:color w:val="000000" w:themeColor="text1"/>
          <w:sz w:val="20"/>
        </w:rPr>
        <w:t xml:space="preserve">   </w:t>
      </w:r>
      <w:bookmarkEnd w:id="15"/>
    </w:p>
    <w:p w14:paraId="22394FB7" w14:textId="10558CDA" w:rsidR="00B74D5F" w:rsidRPr="001115C3" w:rsidRDefault="00B74D5F" w:rsidP="000A2357">
      <w:pPr>
        <w:pStyle w:val="Naslov2"/>
        <w:numPr>
          <w:ilvl w:val="1"/>
          <w:numId w:val="6"/>
        </w:numPr>
        <w:rPr>
          <w:rFonts w:ascii="Arial" w:hAnsi="Arial" w:cs="Arial"/>
          <w:color w:val="000000" w:themeColor="text1"/>
        </w:rPr>
      </w:pPr>
      <w:bookmarkStart w:id="17" w:name="_Toc234842019"/>
      <w:r w:rsidRPr="001115C3">
        <w:rPr>
          <w:rFonts w:ascii="Arial" w:hAnsi="Arial" w:cs="Arial"/>
          <w:color w:val="000000" w:themeColor="text1"/>
        </w:rPr>
        <w:t>PREVERJANJE SPLOŠNIH POGOJEV ZA PRIJAVITELJA</w:t>
      </w:r>
      <w:bookmarkEnd w:id="16"/>
      <w:bookmarkEnd w:id="17"/>
    </w:p>
    <w:p w14:paraId="1595E90B" w14:textId="5A91340F" w:rsidR="000311A2" w:rsidRPr="000311A2" w:rsidRDefault="000311A2" w:rsidP="000311A2">
      <w:pPr>
        <w:spacing w:after="40"/>
        <w:jc w:val="both"/>
        <w:rPr>
          <w:rFonts w:ascii="Arial" w:eastAsia="Times New Roman" w:hAnsi="Arial" w:cs="Arial"/>
          <w:sz w:val="20"/>
          <w:szCs w:val="20"/>
          <w:lang w:eastAsia="sl-SI"/>
        </w:rPr>
      </w:pPr>
    </w:p>
    <w:tbl>
      <w:tblPr>
        <w:tblW w:w="5000" w:type="pct"/>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1372"/>
        <w:gridCol w:w="7239"/>
        <w:gridCol w:w="2289"/>
        <w:gridCol w:w="1690"/>
        <w:gridCol w:w="1402"/>
      </w:tblGrid>
      <w:tr w:rsidR="001115C3" w:rsidRPr="001115C3" w14:paraId="2DEF46DF" w14:textId="77777777" w:rsidTr="00BF3F95">
        <w:trPr>
          <w:trHeight w:val="417"/>
        </w:trPr>
        <w:tc>
          <w:tcPr>
            <w:tcW w:w="490"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E320159" w14:textId="77777777" w:rsidR="00B74D5F" w:rsidRPr="001115C3" w:rsidRDefault="00B74D5F">
            <w:pPr>
              <w:rPr>
                <w:rFonts w:ascii="Arial" w:hAnsi="Arial" w:cs="Arial"/>
                <w:b/>
                <w:color w:val="000000" w:themeColor="text1"/>
                <w:sz w:val="20"/>
              </w:rPr>
            </w:pPr>
            <w:bookmarkStart w:id="18" w:name="_Hlk143690382"/>
            <w:r w:rsidRPr="001115C3">
              <w:rPr>
                <w:rFonts w:ascii="Arial" w:hAnsi="Arial" w:cs="Arial"/>
                <w:b/>
                <w:color w:val="000000" w:themeColor="text1"/>
                <w:sz w:val="20"/>
              </w:rPr>
              <w:t>Pogoj</w:t>
            </w:r>
          </w:p>
        </w:tc>
        <w:tc>
          <w:tcPr>
            <w:tcW w:w="2587"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F6A7D96" w14:textId="77777777" w:rsidR="00B74D5F" w:rsidRPr="001115C3" w:rsidRDefault="00B74D5F">
            <w:pPr>
              <w:rPr>
                <w:rFonts w:ascii="Arial" w:hAnsi="Arial" w:cs="Arial"/>
                <w:b/>
                <w:color w:val="000000" w:themeColor="text1"/>
                <w:sz w:val="20"/>
              </w:rPr>
            </w:pPr>
            <w:r w:rsidRPr="001115C3">
              <w:rPr>
                <w:rFonts w:ascii="Arial" w:hAnsi="Arial" w:cs="Arial"/>
                <w:b/>
                <w:color w:val="000000" w:themeColor="text1"/>
                <w:sz w:val="20"/>
              </w:rPr>
              <w:t>Opis</w:t>
            </w:r>
          </w:p>
        </w:tc>
        <w:tc>
          <w:tcPr>
            <w:tcW w:w="818"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360BD8F" w14:textId="356F2C16" w:rsidR="00B74D5F" w:rsidRPr="001115C3" w:rsidRDefault="00B74D5F">
            <w:pPr>
              <w:rPr>
                <w:rFonts w:ascii="Arial" w:hAnsi="Arial" w:cs="Arial"/>
                <w:b/>
                <w:color w:val="000000" w:themeColor="text1"/>
                <w:sz w:val="20"/>
              </w:rPr>
            </w:pPr>
            <w:r w:rsidRPr="001115C3">
              <w:rPr>
                <w:rFonts w:ascii="Arial" w:hAnsi="Arial" w:cs="Arial"/>
                <w:b/>
                <w:color w:val="000000" w:themeColor="text1"/>
                <w:sz w:val="20"/>
              </w:rPr>
              <w:t>Dokazilo</w:t>
            </w:r>
          </w:p>
        </w:tc>
        <w:tc>
          <w:tcPr>
            <w:tcW w:w="604"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154D729" w14:textId="77777777" w:rsidR="00B74D5F" w:rsidRPr="001115C3" w:rsidRDefault="00B74D5F">
            <w:pPr>
              <w:rPr>
                <w:rFonts w:ascii="Arial" w:hAnsi="Arial" w:cs="Arial"/>
                <w:b/>
                <w:color w:val="000000" w:themeColor="text1"/>
                <w:sz w:val="20"/>
              </w:rPr>
            </w:pPr>
            <w:r w:rsidRPr="001115C3">
              <w:rPr>
                <w:rFonts w:ascii="Arial" w:hAnsi="Arial" w:cs="Arial"/>
                <w:b/>
                <w:color w:val="000000" w:themeColor="text1"/>
                <w:sz w:val="20"/>
              </w:rPr>
              <w:t>Ustreznost</w:t>
            </w:r>
          </w:p>
        </w:tc>
        <w:tc>
          <w:tcPr>
            <w:tcW w:w="501"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ECF3349" w14:textId="77777777" w:rsidR="00B74D5F" w:rsidRPr="001115C3" w:rsidRDefault="00B74D5F">
            <w:pPr>
              <w:rPr>
                <w:rFonts w:ascii="Arial" w:hAnsi="Arial" w:cs="Arial"/>
                <w:b/>
                <w:color w:val="000000" w:themeColor="text1"/>
                <w:sz w:val="20"/>
              </w:rPr>
            </w:pPr>
            <w:r w:rsidRPr="001115C3">
              <w:rPr>
                <w:rFonts w:ascii="Arial" w:hAnsi="Arial" w:cs="Arial"/>
                <w:b/>
                <w:color w:val="000000" w:themeColor="text1"/>
                <w:sz w:val="20"/>
              </w:rPr>
              <w:t>Opombe</w:t>
            </w:r>
          </w:p>
        </w:tc>
      </w:tr>
      <w:tr w:rsidR="00C7318D" w:rsidRPr="001115C3" w14:paraId="3177B30C" w14:textId="77777777" w:rsidTr="00BF3F95">
        <w:trPr>
          <w:trHeight w:val="1124"/>
        </w:trPr>
        <w:tc>
          <w:tcPr>
            <w:tcW w:w="490" w:type="pct"/>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F7E9A33" w14:textId="77777777" w:rsidR="00C7318D" w:rsidRPr="001115C3" w:rsidRDefault="00C7318D" w:rsidP="00C7318D">
            <w:pPr>
              <w:rPr>
                <w:rFonts w:ascii="Arial" w:hAnsi="Arial" w:cs="Arial"/>
                <w:b/>
                <w:color w:val="000000" w:themeColor="text1"/>
                <w:sz w:val="20"/>
              </w:rPr>
            </w:pPr>
          </w:p>
          <w:p w14:paraId="46EE716A" w14:textId="77777777" w:rsidR="00C7318D" w:rsidRPr="001115C3" w:rsidRDefault="00C7318D" w:rsidP="00C7318D">
            <w:pPr>
              <w:rPr>
                <w:rFonts w:ascii="Arial" w:hAnsi="Arial" w:cs="Arial"/>
                <w:b/>
                <w:color w:val="000000" w:themeColor="text1"/>
                <w:sz w:val="20"/>
              </w:rPr>
            </w:pPr>
          </w:p>
          <w:p w14:paraId="4481D602" w14:textId="77777777" w:rsidR="00C7318D" w:rsidRPr="001115C3" w:rsidRDefault="00C7318D" w:rsidP="00C7318D">
            <w:pPr>
              <w:rPr>
                <w:rFonts w:ascii="Arial" w:hAnsi="Arial" w:cs="Arial"/>
                <w:b/>
                <w:color w:val="000000" w:themeColor="text1"/>
                <w:sz w:val="20"/>
              </w:rPr>
            </w:pPr>
          </w:p>
          <w:p w14:paraId="43FBF726" w14:textId="77777777" w:rsidR="00C7318D" w:rsidRPr="001115C3" w:rsidRDefault="00C7318D" w:rsidP="00C7318D">
            <w:pPr>
              <w:rPr>
                <w:rFonts w:ascii="Arial" w:hAnsi="Arial" w:cs="Arial"/>
                <w:b/>
                <w:color w:val="000000" w:themeColor="text1"/>
                <w:sz w:val="20"/>
              </w:rPr>
            </w:pPr>
          </w:p>
          <w:p w14:paraId="34454047" w14:textId="77777777" w:rsidR="00C7318D" w:rsidRPr="001115C3" w:rsidRDefault="00C7318D" w:rsidP="00C7318D">
            <w:pPr>
              <w:rPr>
                <w:rFonts w:ascii="Arial" w:hAnsi="Arial" w:cs="Arial"/>
                <w:b/>
                <w:color w:val="000000" w:themeColor="text1"/>
                <w:sz w:val="20"/>
              </w:rPr>
            </w:pPr>
          </w:p>
          <w:p w14:paraId="5FBFA49B" w14:textId="77777777" w:rsidR="00C7318D" w:rsidRPr="001115C3" w:rsidRDefault="00C7318D" w:rsidP="00C7318D">
            <w:pPr>
              <w:rPr>
                <w:rFonts w:ascii="Arial" w:hAnsi="Arial" w:cs="Arial"/>
                <w:b/>
                <w:color w:val="000000" w:themeColor="text1"/>
                <w:sz w:val="20"/>
              </w:rPr>
            </w:pPr>
          </w:p>
          <w:p w14:paraId="561AACB8" w14:textId="77777777" w:rsidR="00C7318D" w:rsidRPr="001115C3" w:rsidRDefault="00C7318D" w:rsidP="00C7318D">
            <w:pPr>
              <w:rPr>
                <w:rFonts w:ascii="Arial" w:hAnsi="Arial" w:cs="Arial"/>
                <w:b/>
                <w:color w:val="000000" w:themeColor="text1"/>
                <w:sz w:val="20"/>
              </w:rPr>
            </w:pPr>
          </w:p>
          <w:p w14:paraId="5860E396" w14:textId="77777777" w:rsidR="00C7318D" w:rsidRPr="001115C3" w:rsidRDefault="00C7318D" w:rsidP="00C7318D">
            <w:pPr>
              <w:rPr>
                <w:rFonts w:ascii="Arial" w:hAnsi="Arial" w:cs="Arial"/>
                <w:b/>
                <w:color w:val="000000" w:themeColor="text1"/>
                <w:sz w:val="20"/>
              </w:rPr>
            </w:pPr>
            <w:r w:rsidRPr="001115C3">
              <w:rPr>
                <w:rFonts w:ascii="Arial" w:hAnsi="Arial" w:cs="Arial"/>
                <w:b/>
                <w:color w:val="000000" w:themeColor="text1"/>
                <w:sz w:val="20"/>
              </w:rPr>
              <w:t>Ustreznost in sposobnost prijavitelja</w:t>
            </w:r>
          </w:p>
        </w:tc>
        <w:tc>
          <w:tcPr>
            <w:tcW w:w="2587" w:type="pct"/>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1807DC0B" w14:textId="0DB10B84" w:rsidR="00C7318D" w:rsidRPr="00763FB1" w:rsidRDefault="00C7318D" w:rsidP="00C7318D">
            <w:pPr>
              <w:spacing w:after="0" w:line="240" w:lineRule="auto"/>
              <w:rPr>
                <w:rFonts w:ascii="Arial" w:hAnsi="Arial" w:cs="Arial"/>
                <w:color w:val="000000" w:themeColor="text1"/>
                <w:sz w:val="20"/>
                <w:highlight w:val="yellow"/>
              </w:rPr>
            </w:pPr>
            <w:r>
              <w:rPr>
                <w:rStyle w:val="normaltextrun"/>
                <w:rFonts w:ascii="Arial" w:hAnsi="Arial" w:cs="Arial"/>
                <w:color w:val="000000"/>
                <w:sz w:val="20"/>
                <w:szCs w:val="20"/>
              </w:rPr>
              <w:t>Prijavitelj je osnovna šola, ki izvaja prilagojene ali posebne programe ali zavod za vzgojo in izobraževanje otrok in mladostnikov s posebnimi potrebami in je vpisan v razvid izvajalcev javnoveljavnih programov vzgoje in izobraževanja.</w:t>
            </w:r>
            <w:r>
              <w:rPr>
                <w:rStyle w:val="eop"/>
                <w:rFonts w:ascii="Arial" w:hAnsi="Arial" w:cs="Arial"/>
                <w:color w:val="000000"/>
              </w:rPr>
              <w:t> </w:t>
            </w:r>
          </w:p>
        </w:tc>
        <w:tc>
          <w:tcPr>
            <w:tcW w:w="818"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09150B7" w14:textId="04FB1087" w:rsidR="00C7318D" w:rsidRPr="009A2468" w:rsidRDefault="00C7318D" w:rsidP="00C7318D">
            <w:pPr>
              <w:spacing w:after="0" w:line="240" w:lineRule="auto"/>
              <w:rPr>
                <w:rStyle w:val="normaltextrun"/>
                <w:rFonts w:ascii="Arial" w:hAnsi="Arial" w:cs="Arial"/>
                <w:color w:val="000000" w:themeColor="text1"/>
                <w:sz w:val="20"/>
                <w:szCs w:val="20"/>
              </w:rPr>
            </w:pPr>
            <w:r w:rsidRPr="00D77729">
              <w:rPr>
                <w:rStyle w:val="normaltextrun"/>
                <w:rFonts w:ascii="Arial" w:eastAsiaTheme="minorEastAsia" w:hAnsi="Arial" w:cs="Arial"/>
                <w:color w:val="000000" w:themeColor="text1"/>
                <w:sz w:val="20"/>
                <w:szCs w:val="20"/>
              </w:rPr>
              <w:t>Pogoj se bo preveril v razvidu izvajalcev javnoveljavnih programov vzgoje in izobraževanja pri ministrstvu. </w:t>
            </w:r>
          </w:p>
        </w:tc>
        <w:tc>
          <w:tcPr>
            <w:tcW w:w="604"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64663E3" w14:textId="77777777" w:rsidR="00C7318D" w:rsidRDefault="00C7318D" w:rsidP="00C7318D">
            <w:pPr>
              <w:rPr>
                <w:rFonts w:ascii="Arial" w:eastAsia="MS Gothic" w:hAnsi="Arial" w:cs="Arial"/>
                <w:color w:val="000000" w:themeColor="text1"/>
                <w:sz w:val="19"/>
                <w:szCs w:val="19"/>
              </w:rPr>
            </w:pPr>
          </w:p>
          <w:p w14:paraId="57B7797A" w14:textId="23B51C5E" w:rsidR="00C7318D" w:rsidRPr="001115C3" w:rsidRDefault="00C07EA1" w:rsidP="00C7318D">
            <w:pPr>
              <w:rPr>
                <w:rFonts w:ascii="Arial" w:hAnsi="Arial" w:cs="Arial"/>
                <w:color w:val="000000" w:themeColor="text1"/>
                <w:sz w:val="20"/>
              </w:rPr>
            </w:pPr>
            <w:sdt>
              <w:sdtPr>
                <w:rPr>
                  <w:rFonts w:ascii="Arial" w:eastAsia="MS Gothic" w:hAnsi="Arial" w:cs="Arial"/>
                  <w:color w:val="000000" w:themeColor="text1"/>
                  <w:sz w:val="19"/>
                  <w:szCs w:val="19"/>
                </w:rPr>
                <w:id w:val="-676575000"/>
                <w14:checkbox>
                  <w14:checked w14:val="0"/>
                  <w14:checkedState w14:val="2612" w14:font="MS Gothic"/>
                  <w14:uncheckedState w14:val="2610" w14:font="MS Gothic"/>
                </w14:checkbox>
              </w:sdtPr>
              <w:sdtEndPr/>
              <w:sdtContent>
                <w:r w:rsidR="00C7318D" w:rsidRPr="001115C3">
                  <w:rPr>
                    <w:rFonts w:ascii="Segoe UI Symbol" w:eastAsia="MS Gothic" w:hAnsi="Segoe UI Symbol" w:cs="Segoe UI Symbol"/>
                    <w:color w:val="000000" w:themeColor="text1"/>
                    <w:sz w:val="19"/>
                    <w:szCs w:val="19"/>
                  </w:rPr>
                  <w:t>☐</w:t>
                </w:r>
              </w:sdtContent>
            </w:sdt>
            <w:r w:rsidR="00C7318D" w:rsidRPr="001115C3">
              <w:rPr>
                <w:rFonts w:ascii="Arial" w:hAnsi="Arial" w:cs="Arial"/>
                <w:b/>
                <w:color w:val="000000" w:themeColor="text1"/>
                <w:sz w:val="20"/>
              </w:rPr>
              <w:t xml:space="preserve"> DA     </w:t>
            </w:r>
            <w:sdt>
              <w:sdtPr>
                <w:rPr>
                  <w:rFonts w:ascii="Arial" w:eastAsia="MS Gothic" w:hAnsi="Arial" w:cs="Arial"/>
                  <w:color w:val="000000" w:themeColor="text1"/>
                  <w:sz w:val="19"/>
                  <w:szCs w:val="19"/>
                </w:rPr>
                <w:id w:val="1819302294"/>
                <w14:checkbox>
                  <w14:checked w14:val="0"/>
                  <w14:checkedState w14:val="2612" w14:font="MS Gothic"/>
                  <w14:uncheckedState w14:val="2610" w14:font="MS Gothic"/>
                </w14:checkbox>
              </w:sdtPr>
              <w:sdtEndPr/>
              <w:sdtContent>
                <w:r w:rsidR="00C7318D" w:rsidRPr="001115C3">
                  <w:rPr>
                    <w:rFonts w:ascii="Segoe UI Symbol" w:eastAsia="MS Gothic" w:hAnsi="Segoe UI Symbol" w:cs="Segoe UI Symbol"/>
                    <w:color w:val="000000" w:themeColor="text1"/>
                    <w:sz w:val="19"/>
                    <w:szCs w:val="19"/>
                  </w:rPr>
                  <w:t>☐</w:t>
                </w:r>
              </w:sdtContent>
            </w:sdt>
            <w:r w:rsidR="00C7318D" w:rsidRPr="001115C3">
              <w:rPr>
                <w:rFonts w:ascii="Arial" w:hAnsi="Arial" w:cs="Arial"/>
                <w:b/>
                <w:color w:val="000000" w:themeColor="text1"/>
                <w:sz w:val="20"/>
              </w:rPr>
              <w:t xml:space="preserve"> NE</w:t>
            </w:r>
          </w:p>
        </w:tc>
        <w:tc>
          <w:tcPr>
            <w:tcW w:w="501"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4BC28D8" w14:textId="77777777" w:rsidR="00C7318D" w:rsidRPr="001115C3" w:rsidRDefault="00C7318D" w:rsidP="00C7318D">
            <w:pPr>
              <w:rPr>
                <w:rFonts w:ascii="Arial" w:hAnsi="Arial" w:cs="Arial"/>
                <w:color w:val="000000" w:themeColor="text1"/>
                <w:sz w:val="20"/>
              </w:rPr>
            </w:pPr>
          </w:p>
        </w:tc>
      </w:tr>
      <w:tr w:rsidR="00C7318D" w:rsidRPr="001115C3" w14:paraId="45C4C57F" w14:textId="77777777" w:rsidTr="00BF3F95">
        <w:trPr>
          <w:trHeight w:val="1160"/>
        </w:trPr>
        <w:tc>
          <w:tcPr>
            <w:tcW w:w="490" w:type="pct"/>
            <w:vMerge/>
            <w:vAlign w:val="center"/>
          </w:tcPr>
          <w:p w14:paraId="581C9F43" w14:textId="77777777" w:rsidR="00C7318D" w:rsidRPr="001115C3" w:rsidRDefault="00C7318D" w:rsidP="00C7318D">
            <w:pPr>
              <w:rPr>
                <w:rFonts w:ascii="Arial" w:hAnsi="Arial" w:cs="Arial"/>
                <w:b/>
                <w:bCs/>
                <w:color w:val="000000" w:themeColor="text1"/>
                <w:sz w:val="20"/>
              </w:rPr>
            </w:pPr>
          </w:p>
        </w:tc>
        <w:tc>
          <w:tcPr>
            <w:tcW w:w="2587"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D16A741" w14:textId="73BF6EF2" w:rsidR="00C7318D" w:rsidRPr="00763FB1" w:rsidRDefault="00C7318D" w:rsidP="00C7318D">
            <w:pPr>
              <w:suppressAutoHyphens/>
              <w:spacing w:line="240" w:lineRule="auto"/>
              <w:jc w:val="both"/>
              <w:rPr>
                <w:rFonts w:ascii="Arial" w:hAnsi="Arial" w:cs="Arial"/>
                <w:bCs/>
                <w:color w:val="000000" w:themeColor="text1"/>
                <w:sz w:val="20"/>
                <w:highlight w:val="yellow"/>
              </w:rPr>
            </w:pPr>
            <w:r>
              <w:rPr>
                <w:rStyle w:val="normaltextrun"/>
                <w:rFonts w:ascii="Arial" w:hAnsi="Arial" w:cs="Arial"/>
                <w:color w:val="000000"/>
                <w:sz w:val="20"/>
                <w:szCs w:val="20"/>
              </w:rPr>
              <w:t>Prijavitelj za stroške, ki so predmet tega javnega razpisa, ni sofinanciran, ni pridobil in ni v postopku pridobivanja sofinanciranja istih stroškov iz drugih javnih virov tj. javnih finančnih sredstev evropskega, državnega ali občinskega proračuna.</w:t>
            </w:r>
            <w:r>
              <w:rPr>
                <w:rStyle w:val="eop"/>
                <w:rFonts w:ascii="Arial" w:hAnsi="Arial" w:cs="Arial"/>
                <w:color w:val="000000"/>
              </w:rPr>
              <w:t> </w:t>
            </w:r>
          </w:p>
        </w:tc>
        <w:tc>
          <w:tcPr>
            <w:tcW w:w="818" w:type="pct"/>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35A32FE2" w14:textId="2EB5B7ED" w:rsidR="00C7318D" w:rsidRPr="009A2468" w:rsidRDefault="00C7318D" w:rsidP="00C7318D">
            <w:pPr>
              <w:spacing w:after="0" w:line="240" w:lineRule="auto"/>
              <w:rPr>
                <w:rStyle w:val="normaltextrun"/>
                <w:rFonts w:ascii="Arial" w:hAnsi="Arial" w:cs="Arial"/>
                <w:color w:val="000000" w:themeColor="text1"/>
                <w:sz w:val="20"/>
                <w:szCs w:val="20"/>
              </w:rPr>
            </w:pPr>
            <w:r w:rsidRPr="00D77729">
              <w:rPr>
                <w:rStyle w:val="normaltextrun"/>
                <w:rFonts w:ascii="Arial" w:eastAsiaTheme="minorEastAsia" w:hAnsi="Arial" w:cs="Arial"/>
                <w:color w:val="000000" w:themeColor="text1"/>
                <w:sz w:val="20"/>
                <w:szCs w:val="20"/>
              </w:rPr>
              <w:t>Izjava prijavitelja: točka 10 Prijavnice. </w:t>
            </w:r>
          </w:p>
        </w:tc>
        <w:tc>
          <w:tcPr>
            <w:tcW w:w="604"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070BFB3" w14:textId="77777777" w:rsidR="00C7318D" w:rsidRPr="001115C3" w:rsidRDefault="00C07EA1" w:rsidP="00C7318D">
            <w:pPr>
              <w:jc w:val="both"/>
              <w:rPr>
                <w:rFonts w:ascii="Arial" w:hAnsi="Arial" w:cs="Arial"/>
                <w:color w:val="000000" w:themeColor="text1"/>
                <w:sz w:val="20"/>
              </w:rPr>
            </w:pPr>
            <w:sdt>
              <w:sdtPr>
                <w:rPr>
                  <w:rFonts w:ascii="Arial" w:eastAsia="MS Gothic" w:hAnsi="Arial" w:cs="Arial"/>
                  <w:color w:val="000000" w:themeColor="text1"/>
                  <w:sz w:val="19"/>
                  <w:szCs w:val="19"/>
                </w:rPr>
                <w:id w:val="231970559"/>
                <w14:checkbox>
                  <w14:checked w14:val="0"/>
                  <w14:checkedState w14:val="2612" w14:font="MS Gothic"/>
                  <w14:uncheckedState w14:val="2610" w14:font="MS Gothic"/>
                </w14:checkbox>
              </w:sdtPr>
              <w:sdtEndPr/>
              <w:sdtContent>
                <w:r w:rsidR="00C7318D" w:rsidRPr="001115C3">
                  <w:rPr>
                    <w:rFonts w:ascii="Segoe UI Symbol" w:eastAsia="MS Gothic" w:hAnsi="Segoe UI Symbol" w:cs="Segoe UI Symbol"/>
                    <w:color w:val="000000" w:themeColor="text1"/>
                    <w:sz w:val="19"/>
                    <w:szCs w:val="19"/>
                  </w:rPr>
                  <w:t>☐</w:t>
                </w:r>
              </w:sdtContent>
            </w:sdt>
            <w:r w:rsidR="00C7318D" w:rsidRPr="001115C3">
              <w:rPr>
                <w:rFonts w:ascii="Arial" w:hAnsi="Arial" w:cs="Arial"/>
                <w:b/>
                <w:color w:val="000000" w:themeColor="text1"/>
                <w:sz w:val="20"/>
              </w:rPr>
              <w:t xml:space="preserve"> DA       </w:t>
            </w:r>
            <w:sdt>
              <w:sdtPr>
                <w:rPr>
                  <w:rFonts w:ascii="Arial" w:eastAsia="MS Gothic" w:hAnsi="Arial" w:cs="Arial"/>
                  <w:color w:val="000000" w:themeColor="text1"/>
                  <w:sz w:val="19"/>
                  <w:szCs w:val="19"/>
                </w:rPr>
                <w:id w:val="-2098851933"/>
                <w14:checkbox>
                  <w14:checked w14:val="0"/>
                  <w14:checkedState w14:val="2612" w14:font="MS Gothic"/>
                  <w14:uncheckedState w14:val="2610" w14:font="MS Gothic"/>
                </w14:checkbox>
              </w:sdtPr>
              <w:sdtEndPr/>
              <w:sdtContent>
                <w:r w:rsidR="00C7318D" w:rsidRPr="001115C3">
                  <w:rPr>
                    <w:rFonts w:ascii="Segoe UI Symbol" w:eastAsia="MS Gothic" w:hAnsi="Segoe UI Symbol" w:cs="Segoe UI Symbol"/>
                    <w:color w:val="000000" w:themeColor="text1"/>
                    <w:sz w:val="19"/>
                    <w:szCs w:val="19"/>
                  </w:rPr>
                  <w:t>☐</w:t>
                </w:r>
              </w:sdtContent>
            </w:sdt>
            <w:r w:rsidR="00C7318D" w:rsidRPr="001115C3">
              <w:rPr>
                <w:rFonts w:ascii="Arial" w:hAnsi="Arial" w:cs="Arial"/>
                <w:b/>
                <w:color w:val="000000" w:themeColor="text1"/>
                <w:sz w:val="20"/>
              </w:rPr>
              <w:t xml:space="preserve"> NE</w:t>
            </w:r>
          </w:p>
        </w:tc>
        <w:tc>
          <w:tcPr>
            <w:tcW w:w="501"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07724A0" w14:textId="77777777" w:rsidR="00C7318D" w:rsidRPr="001115C3" w:rsidRDefault="00C7318D" w:rsidP="00C7318D">
            <w:pPr>
              <w:jc w:val="both"/>
              <w:rPr>
                <w:rFonts w:ascii="Arial" w:hAnsi="Arial" w:cs="Arial"/>
                <w:b/>
                <w:color w:val="000000" w:themeColor="text1"/>
                <w:sz w:val="20"/>
              </w:rPr>
            </w:pPr>
          </w:p>
        </w:tc>
      </w:tr>
      <w:tr w:rsidR="00C7318D" w:rsidRPr="001115C3" w14:paraId="398B23C3" w14:textId="77777777" w:rsidTr="00BF3F95">
        <w:trPr>
          <w:trHeight w:val="1610"/>
        </w:trPr>
        <w:tc>
          <w:tcPr>
            <w:tcW w:w="490" w:type="pct"/>
            <w:vMerge/>
            <w:vAlign w:val="center"/>
            <w:hideMark/>
          </w:tcPr>
          <w:p w14:paraId="28D97BE5" w14:textId="77777777" w:rsidR="00C7318D" w:rsidRPr="001115C3" w:rsidRDefault="00C7318D" w:rsidP="00C7318D">
            <w:pPr>
              <w:rPr>
                <w:rFonts w:ascii="Arial" w:hAnsi="Arial" w:cs="Arial"/>
                <w:b/>
                <w:bCs/>
                <w:color w:val="000000" w:themeColor="text1"/>
                <w:sz w:val="20"/>
              </w:rPr>
            </w:pPr>
          </w:p>
        </w:tc>
        <w:tc>
          <w:tcPr>
            <w:tcW w:w="2587" w:type="pct"/>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3A72C31A" w14:textId="1452FA0F" w:rsidR="00C7318D" w:rsidRPr="00763FB1" w:rsidRDefault="00C7318D" w:rsidP="00C7318D">
            <w:pPr>
              <w:spacing w:line="240" w:lineRule="auto"/>
              <w:jc w:val="both"/>
              <w:rPr>
                <w:rFonts w:ascii="Arial" w:hAnsi="Arial" w:cs="Arial"/>
                <w:bCs/>
                <w:color w:val="000000" w:themeColor="text1"/>
                <w:sz w:val="20"/>
                <w:highlight w:val="yellow"/>
              </w:rPr>
            </w:pPr>
            <w:r>
              <w:rPr>
                <w:rStyle w:val="normaltextrun"/>
                <w:rFonts w:ascii="Arial" w:hAnsi="Arial" w:cs="Arial"/>
                <w:color w:val="000000"/>
                <w:sz w:val="20"/>
                <w:szCs w:val="20"/>
              </w:rPr>
              <w:t>Prijavitelj ima v okviru zadnjih trideset (30) dni pred datumom oddaje vloge oziroma če potrdilo pridobi ministrstvo, na dan oddaje vloge poravnane vse davke, prispevke in druge dajatve, določene z zakonom, ki ureja davčni postopek oziroma vrednost neplačanih zapadlih obveznosti ne znaša 50,00 eurov ali več.</w:t>
            </w:r>
            <w:r>
              <w:rPr>
                <w:rStyle w:val="eop"/>
                <w:rFonts w:ascii="Arial" w:hAnsi="Arial" w:cs="Arial"/>
                <w:color w:val="000000"/>
              </w:rPr>
              <w:t> </w:t>
            </w:r>
          </w:p>
        </w:tc>
        <w:tc>
          <w:tcPr>
            <w:tcW w:w="818" w:type="pct"/>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40181D5D" w14:textId="0635EDED" w:rsidR="00C7318D" w:rsidRPr="00D77729" w:rsidRDefault="00C7318D" w:rsidP="6079EFE7">
            <w:pPr>
              <w:spacing w:after="0" w:line="240" w:lineRule="auto"/>
              <w:divId w:val="144205338"/>
              <w:rPr>
                <w:rStyle w:val="normaltextrun"/>
                <w:rFonts w:ascii="Arial" w:eastAsiaTheme="minorEastAsia" w:hAnsi="Arial" w:cs="Arial"/>
                <w:color w:val="000000" w:themeColor="text1"/>
                <w:sz w:val="20"/>
                <w:szCs w:val="20"/>
              </w:rPr>
            </w:pPr>
            <w:r w:rsidRPr="00D77729">
              <w:rPr>
                <w:rStyle w:val="normaltextrun"/>
                <w:rFonts w:ascii="Arial" w:eastAsiaTheme="minorEastAsia" w:hAnsi="Arial" w:cs="Arial"/>
                <w:color w:val="000000" w:themeColor="text1"/>
                <w:sz w:val="20"/>
                <w:szCs w:val="20"/>
              </w:rPr>
              <w:t>Potrdilo Finančne uprave RS o plačanih obveznostih*, </w:t>
            </w:r>
          </w:p>
          <w:p w14:paraId="08C7129E" w14:textId="5DF54A5A" w:rsidR="00C7318D" w:rsidRPr="00D77729" w:rsidRDefault="00C7318D" w:rsidP="00C7318D">
            <w:pPr>
              <w:spacing w:after="0" w:line="240" w:lineRule="auto"/>
              <w:rPr>
                <w:rStyle w:val="normaltextrun"/>
                <w:rFonts w:ascii="Arial" w:eastAsiaTheme="minorEastAsia" w:hAnsi="Arial" w:cs="Arial"/>
                <w:color w:val="000000" w:themeColor="text1"/>
                <w:sz w:val="20"/>
                <w:szCs w:val="20"/>
              </w:rPr>
            </w:pPr>
            <w:r w:rsidRPr="00D77729">
              <w:rPr>
                <w:rStyle w:val="normaltextrun"/>
                <w:rFonts w:ascii="Arial" w:eastAsiaTheme="minorEastAsia" w:hAnsi="Arial" w:cs="Arial"/>
                <w:color w:val="000000" w:themeColor="text1"/>
                <w:sz w:val="20"/>
                <w:szCs w:val="20"/>
              </w:rPr>
              <w:t>Izjava prijavitelja: točka 10 Prijavnice. </w:t>
            </w:r>
          </w:p>
        </w:tc>
        <w:tc>
          <w:tcPr>
            <w:tcW w:w="604" w:type="pct"/>
            <w:tcBorders>
              <w:top w:val="single" w:sz="4" w:space="0" w:color="000000" w:themeColor="text1"/>
              <w:left w:val="single" w:sz="4" w:space="0" w:color="000000" w:themeColor="text1"/>
              <w:right w:val="single" w:sz="4" w:space="0" w:color="000000" w:themeColor="text1"/>
            </w:tcBorders>
            <w:vAlign w:val="center"/>
          </w:tcPr>
          <w:p w14:paraId="1FF4A692" w14:textId="5EEB57B0" w:rsidR="00C7318D" w:rsidRPr="001115C3" w:rsidRDefault="3207D38D" w:rsidP="1B4B2110">
            <w:pPr>
              <w:spacing w:line="257" w:lineRule="auto"/>
            </w:pPr>
            <w:r w:rsidRPr="1B4B2110">
              <w:rPr>
                <w:rFonts w:ascii="Segoe UI Symbol" w:eastAsia="Segoe UI Symbol" w:hAnsi="Segoe UI Symbol" w:cs="Segoe UI Symbol"/>
                <w:color w:val="000000" w:themeColor="text1"/>
                <w:sz w:val="19"/>
                <w:szCs w:val="19"/>
              </w:rPr>
              <w:t>☐</w:t>
            </w:r>
            <w:r w:rsidRPr="1B4B2110">
              <w:rPr>
                <w:rFonts w:ascii="Arial" w:eastAsia="Arial" w:hAnsi="Arial" w:cs="Arial"/>
                <w:b/>
                <w:bCs/>
                <w:color w:val="000000" w:themeColor="text1"/>
                <w:sz w:val="20"/>
                <w:szCs w:val="20"/>
              </w:rPr>
              <w:t xml:space="preserve"> DA     </w:t>
            </w:r>
            <w:r w:rsidRPr="1B4B2110">
              <w:rPr>
                <w:rFonts w:ascii="Segoe UI Symbol" w:eastAsia="Segoe UI Symbol" w:hAnsi="Segoe UI Symbol" w:cs="Segoe UI Symbol"/>
                <w:color w:val="000000" w:themeColor="text1"/>
                <w:sz w:val="19"/>
                <w:szCs w:val="19"/>
              </w:rPr>
              <w:t>☐</w:t>
            </w:r>
            <w:r w:rsidRPr="1B4B2110">
              <w:rPr>
                <w:rFonts w:ascii="Arial" w:eastAsia="Arial" w:hAnsi="Arial" w:cs="Arial"/>
                <w:color w:val="000000" w:themeColor="text1"/>
                <w:sz w:val="19"/>
                <w:szCs w:val="19"/>
              </w:rPr>
              <w:t xml:space="preserve"> </w:t>
            </w:r>
            <w:r w:rsidRPr="1B4B2110">
              <w:rPr>
                <w:rFonts w:ascii="Arial" w:eastAsia="Arial" w:hAnsi="Arial" w:cs="Arial"/>
                <w:b/>
                <w:bCs/>
                <w:color w:val="000000" w:themeColor="text1"/>
                <w:sz w:val="20"/>
                <w:szCs w:val="20"/>
              </w:rPr>
              <w:t>NE</w:t>
            </w:r>
          </w:p>
          <w:p w14:paraId="5821DFB5" w14:textId="6512F324" w:rsidR="00C7318D" w:rsidRPr="001115C3" w:rsidRDefault="00C7318D" w:rsidP="00C7318D">
            <w:pPr>
              <w:rPr>
                <w:rFonts w:ascii="Arial" w:hAnsi="Arial" w:cs="Arial"/>
                <w:b/>
                <w:color w:val="000000" w:themeColor="text1"/>
                <w:sz w:val="20"/>
                <w:szCs w:val="20"/>
              </w:rPr>
            </w:pPr>
          </w:p>
          <w:p w14:paraId="26901851" w14:textId="095E85CD" w:rsidR="00C7318D" w:rsidRPr="001115C3" w:rsidRDefault="00C07EA1" w:rsidP="00C7318D">
            <w:pPr>
              <w:rPr>
                <w:rFonts w:ascii="Arial" w:hAnsi="Arial" w:cs="Arial"/>
                <w:bCs/>
                <w:color w:val="000000" w:themeColor="text1"/>
                <w:sz w:val="20"/>
              </w:rPr>
            </w:pPr>
            <w:sdt>
              <w:sdtPr>
                <w:rPr>
                  <w:rFonts w:ascii="Arial" w:eastAsia="MS Gothic" w:hAnsi="Arial" w:cs="Arial"/>
                  <w:color w:val="000000" w:themeColor="text1"/>
                  <w:sz w:val="19"/>
                  <w:szCs w:val="19"/>
                </w:rPr>
                <w:id w:val="1184710860"/>
                <w14:checkbox>
                  <w14:checked w14:val="0"/>
                  <w14:checkedState w14:val="2612" w14:font="MS Gothic"/>
                  <w14:uncheckedState w14:val="2610" w14:font="MS Gothic"/>
                </w14:checkbox>
              </w:sdtPr>
              <w:sdtEndPr/>
              <w:sdtContent>
                <w:r w:rsidR="00C7318D" w:rsidRPr="001115C3">
                  <w:rPr>
                    <w:rFonts w:ascii="Segoe UI Symbol" w:eastAsia="MS Gothic" w:hAnsi="Segoe UI Symbol" w:cs="Segoe UI Symbol"/>
                    <w:color w:val="000000" w:themeColor="text1"/>
                    <w:sz w:val="19"/>
                    <w:szCs w:val="19"/>
                  </w:rPr>
                  <w:t>☐</w:t>
                </w:r>
              </w:sdtContent>
            </w:sdt>
            <w:r w:rsidR="00C7318D" w:rsidRPr="001115C3">
              <w:rPr>
                <w:rFonts w:ascii="Arial" w:hAnsi="Arial" w:cs="Arial"/>
                <w:b/>
                <w:color w:val="000000" w:themeColor="text1"/>
                <w:sz w:val="20"/>
              </w:rPr>
              <w:t xml:space="preserve"> DA     </w:t>
            </w:r>
            <w:sdt>
              <w:sdtPr>
                <w:rPr>
                  <w:rFonts w:ascii="Arial" w:eastAsia="MS Gothic" w:hAnsi="Arial" w:cs="Arial"/>
                  <w:color w:val="000000" w:themeColor="text1"/>
                  <w:sz w:val="19"/>
                  <w:szCs w:val="19"/>
                </w:rPr>
                <w:id w:val="662439833"/>
                <w14:checkbox>
                  <w14:checked w14:val="0"/>
                  <w14:checkedState w14:val="2612" w14:font="MS Gothic"/>
                  <w14:uncheckedState w14:val="2610" w14:font="MS Gothic"/>
                </w14:checkbox>
              </w:sdtPr>
              <w:sdtEndPr/>
              <w:sdtContent>
                <w:r w:rsidR="00C7318D" w:rsidRPr="001115C3">
                  <w:rPr>
                    <w:rFonts w:ascii="Segoe UI Symbol" w:eastAsia="MS Gothic" w:hAnsi="Segoe UI Symbol" w:cs="Segoe UI Symbol"/>
                    <w:color w:val="000000" w:themeColor="text1"/>
                    <w:sz w:val="19"/>
                    <w:szCs w:val="19"/>
                  </w:rPr>
                  <w:t>☐</w:t>
                </w:r>
              </w:sdtContent>
            </w:sdt>
            <w:r w:rsidR="00C7318D" w:rsidRPr="001115C3">
              <w:rPr>
                <w:rFonts w:ascii="Arial" w:hAnsi="Arial" w:cs="Arial"/>
                <w:color w:val="000000" w:themeColor="text1"/>
                <w:sz w:val="19"/>
                <w:szCs w:val="19"/>
              </w:rPr>
              <w:t xml:space="preserve"> </w:t>
            </w:r>
            <w:r w:rsidR="00C7318D" w:rsidRPr="001115C3">
              <w:rPr>
                <w:rFonts w:ascii="Arial" w:hAnsi="Arial" w:cs="Arial"/>
                <w:b/>
                <w:color w:val="000000" w:themeColor="text1"/>
                <w:sz w:val="20"/>
              </w:rPr>
              <w:t>NE</w:t>
            </w:r>
          </w:p>
        </w:tc>
        <w:tc>
          <w:tcPr>
            <w:tcW w:w="501" w:type="pct"/>
            <w:tcBorders>
              <w:top w:val="single" w:sz="4" w:space="0" w:color="000000" w:themeColor="text1"/>
              <w:left w:val="single" w:sz="4" w:space="0" w:color="000000" w:themeColor="text1"/>
              <w:right w:val="single" w:sz="4" w:space="0" w:color="000000" w:themeColor="text1"/>
            </w:tcBorders>
          </w:tcPr>
          <w:p w14:paraId="0101B50B" w14:textId="77777777" w:rsidR="00C7318D" w:rsidRPr="001115C3" w:rsidRDefault="00C7318D" w:rsidP="00C7318D">
            <w:pPr>
              <w:rPr>
                <w:rFonts w:ascii="Arial" w:hAnsi="Arial" w:cs="Arial"/>
                <w:b/>
                <w:color w:val="000000" w:themeColor="text1"/>
                <w:sz w:val="20"/>
              </w:rPr>
            </w:pPr>
          </w:p>
        </w:tc>
      </w:tr>
      <w:tr w:rsidR="00C7318D" w:rsidRPr="001115C3" w14:paraId="3CE26C5A" w14:textId="77777777" w:rsidTr="00BF3F95">
        <w:trPr>
          <w:trHeight w:val="144"/>
        </w:trPr>
        <w:tc>
          <w:tcPr>
            <w:tcW w:w="490" w:type="pct"/>
            <w:vMerge/>
            <w:vAlign w:val="center"/>
            <w:hideMark/>
          </w:tcPr>
          <w:p w14:paraId="29E7D598" w14:textId="77777777" w:rsidR="00C7318D" w:rsidRPr="001115C3" w:rsidRDefault="00C7318D" w:rsidP="00C7318D">
            <w:pPr>
              <w:rPr>
                <w:rFonts w:ascii="Arial" w:hAnsi="Arial" w:cs="Arial"/>
                <w:b/>
                <w:bCs/>
                <w:color w:val="000000" w:themeColor="text1"/>
                <w:sz w:val="20"/>
              </w:rPr>
            </w:pPr>
          </w:p>
        </w:tc>
        <w:tc>
          <w:tcPr>
            <w:tcW w:w="2587" w:type="pct"/>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3DFA00C9" w14:textId="6D62406C" w:rsidR="00C7318D" w:rsidRPr="00763FB1" w:rsidRDefault="00C7318D" w:rsidP="00C7318D">
            <w:pPr>
              <w:spacing w:line="240" w:lineRule="auto"/>
              <w:jc w:val="both"/>
              <w:rPr>
                <w:rFonts w:ascii="Arial" w:hAnsi="Arial" w:cs="Arial"/>
                <w:bCs/>
                <w:color w:val="000000" w:themeColor="text1"/>
                <w:sz w:val="20"/>
                <w:highlight w:val="yellow"/>
              </w:rPr>
            </w:pPr>
            <w:r>
              <w:rPr>
                <w:rStyle w:val="normaltextrun"/>
                <w:rFonts w:ascii="Arial" w:hAnsi="Arial" w:cs="Arial"/>
                <w:color w:val="000000"/>
                <w:sz w:val="20"/>
                <w:szCs w:val="20"/>
              </w:rPr>
              <w:t>Prijavitelju, vključno njegovi odgovorni osebi oziroma zakonitemu(im) zastopniku(om), ni bila izrečena pravnomočna sodba, ki ima elemente kaznivih dejanj, taksativno naštetih v prvem odstavku 75. člena Zakona o javnem naročanju (Uradni list RS, št. 91/15, 14/18, 121/21, 10/22, 74/22 – odl. US, 100/22 – ZNUZSZS, 28/23, 88/23 – ZOPNN-F</w:t>
            </w:r>
            <w:r w:rsidR="0017368F">
              <w:rPr>
                <w:rStyle w:val="normaltextrun"/>
                <w:rFonts w:ascii="Arial" w:hAnsi="Arial" w:cs="Arial"/>
                <w:color w:val="000000"/>
                <w:sz w:val="20"/>
                <w:szCs w:val="20"/>
              </w:rPr>
              <w:t xml:space="preserve">, </w:t>
            </w:r>
            <w:r w:rsidR="0017368F" w:rsidRPr="0017368F">
              <w:rPr>
                <w:rStyle w:val="normaltextrun"/>
                <w:rFonts w:ascii="Arial" w:hAnsi="Arial" w:cs="Arial"/>
                <w:color w:val="000000"/>
                <w:sz w:val="20"/>
                <w:szCs w:val="20"/>
              </w:rPr>
              <w:t>83/25 – ZOUL</w:t>
            </w:r>
            <w:r>
              <w:rPr>
                <w:rStyle w:val="normaltextrun"/>
                <w:rFonts w:ascii="Arial" w:hAnsi="Arial" w:cs="Arial"/>
                <w:color w:val="000000"/>
                <w:sz w:val="20"/>
                <w:szCs w:val="20"/>
              </w:rPr>
              <w:t>), ali kaznivih dejanj zoper delovno razmerje in socialno varnost, naštetih v 196. - 203. členu Kazenskega zakonika (Uradni list RS, št. 50/12 – uradno prečiščeno besedilo, 54/15, 6/16 – popr., 38/16, 27/17, 23/20, 91/20, 95/21, 186/21, 105/22 – ZZNŠPP, 16/23 in 107/24 – odl. US).</w:t>
            </w:r>
            <w:r>
              <w:rPr>
                <w:rStyle w:val="eop"/>
                <w:rFonts w:ascii="Arial" w:hAnsi="Arial" w:cs="Arial"/>
                <w:color w:val="000000"/>
              </w:rPr>
              <w:t> </w:t>
            </w:r>
          </w:p>
        </w:tc>
        <w:tc>
          <w:tcPr>
            <w:tcW w:w="818"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13D755E" w14:textId="73C6025D" w:rsidR="00C7318D" w:rsidRPr="00D77729" w:rsidRDefault="00C7318D" w:rsidP="6079EFE7">
            <w:pPr>
              <w:spacing w:after="0" w:line="240" w:lineRule="auto"/>
              <w:divId w:val="1158768897"/>
              <w:rPr>
                <w:rStyle w:val="normaltextrun"/>
                <w:rFonts w:ascii="Arial" w:eastAsiaTheme="minorEastAsia" w:hAnsi="Arial" w:cs="Arial"/>
                <w:color w:val="000000" w:themeColor="text1"/>
                <w:sz w:val="20"/>
                <w:szCs w:val="20"/>
              </w:rPr>
            </w:pPr>
            <w:r w:rsidRPr="00D77729">
              <w:rPr>
                <w:rStyle w:val="normaltextrun"/>
                <w:rFonts w:ascii="Arial" w:eastAsiaTheme="minorEastAsia" w:hAnsi="Arial" w:cs="Arial"/>
                <w:color w:val="000000" w:themeColor="text1"/>
                <w:sz w:val="20"/>
                <w:szCs w:val="20"/>
              </w:rPr>
              <w:t>Dokazilo Ministrstva za pravosodje o nekaznovanosti prijavitelja**, </w:t>
            </w:r>
          </w:p>
          <w:p w14:paraId="5DCC8D75" w14:textId="06C06829" w:rsidR="00C7318D" w:rsidRPr="00D77729" w:rsidRDefault="00C7318D" w:rsidP="6079EFE7">
            <w:pPr>
              <w:spacing w:after="0" w:line="240" w:lineRule="auto"/>
              <w:divId w:val="1672566175"/>
              <w:rPr>
                <w:rStyle w:val="normaltextrun"/>
                <w:rFonts w:ascii="Arial" w:eastAsiaTheme="minorEastAsia" w:hAnsi="Arial" w:cs="Arial"/>
                <w:color w:val="000000" w:themeColor="text1"/>
                <w:sz w:val="20"/>
                <w:szCs w:val="20"/>
              </w:rPr>
            </w:pPr>
            <w:r w:rsidRPr="00D77729">
              <w:rPr>
                <w:rStyle w:val="normaltextrun"/>
                <w:rFonts w:ascii="Arial" w:eastAsiaTheme="minorEastAsia" w:hAnsi="Arial" w:cs="Arial"/>
                <w:color w:val="000000" w:themeColor="text1"/>
                <w:sz w:val="20"/>
                <w:szCs w:val="20"/>
              </w:rPr>
              <w:t>Dokazilo Ministrstva za pravosodje o nekaznovanosti odgovorne osebe prijavitelja**, </w:t>
            </w:r>
          </w:p>
          <w:p w14:paraId="0B5BBA84" w14:textId="312A73AC" w:rsidR="00C7318D" w:rsidRPr="00D77729" w:rsidRDefault="00C7318D" w:rsidP="6079EFE7">
            <w:pPr>
              <w:spacing w:after="0" w:line="240" w:lineRule="auto"/>
              <w:divId w:val="1701130914"/>
              <w:rPr>
                <w:rStyle w:val="normaltextrun"/>
                <w:rFonts w:ascii="Arial" w:eastAsiaTheme="minorEastAsia" w:hAnsi="Arial" w:cs="Arial"/>
                <w:color w:val="000000" w:themeColor="text1"/>
                <w:sz w:val="20"/>
                <w:szCs w:val="20"/>
              </w:rPr>
            </w:pPr>
            <w:r w:rsidRPr="00D77729">
              <w:rPr>
                <w:rStyle w:val="normaltextrun"/>
                <w:rFonts w:ascii="Arial" w:eastAsiaTheme="minorEastAsia" w:hAnsi="Arial" w:cs="Arial"/>
                <w:color w:val="000000" w:themeColor="text1"/>
                <w:sz w:val="20"/>
                <w:szCs w:val="20"/>
              </w:rPr>
              <w:lastRenderedPageBreak/>
              <w:t>Izjava prijavitelja: točka 10 Prijavnice.  </w:t>
            </w:r>
          </w:p>
          <w:p w14:paraId="10F5B8AD" w14:textId="6315CEB2" w:rsidR="00C7318D" w:rsidRPr="00D77729" w:rsidRDefault="00C7318D" w:rsidP="6079EFE7">
            <w:pPr>
              <w:spacing w:after="0" w:line="240" w:lineRule="auto"/>
              <w:divId w:val="122385027"/>
              <w:rPr>
                <w:rStyle w:val="normaltextrun"/>
                <w:rFonts w:ascii="Arial" w:eastAsiaTheme="minorEastAsia" w:hAnsi="Arial" w:cs="Arial"/>
                <w:color w:val="000000" w:themeColor="text1"/>
                <w:sz w:val="20"/>
                <w:szCs w:val="20"/>
              </w:rPr>
            </w:pPr>
          </w:p>
        </w:tc>
        <w:tc>
          <w:tcPr>
            <w:tcW w:w="604"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DBA6F7B" w14:textId="77777777" w:rsidR="00C7318D" w:rsidRPr="001115C3" w:rsidRDefault="00C7318D" w:rsidP="00C7318D">
            <w:pPr>
              <w:spacing w:line="240" w:lineRule="auto"/>
              <w:rPr>
                <w:rFonts w:ascii="Arial" w:hAnsi="Arial" w:cs="Arial"/>
                <w:b/>
                <w:color w:val="000000" w:themeColor="text1"/>
                <w:sz w:val="20"/>
                <w:szCs w:val="20"/>
              </w:rPr>
            </w:pPr>
            <w:r w:rsidRPr="001115C3">
              <w:rPr>
                <w:rFonts w:ascii="Arial" w:hAnsi="Arial" w:cs="Arial"/>
                <w:b/>
                <w:color w:val="000000" w:themeColor="text1"/>
                <w:sz w:val="20"/>
                <w:szCs w:val="20"/>
              </w:rPr>
              <w:lastRenderedPageBreak/>
              <w:t>Za prijavitelja</w:t>
            </w:r>
          </w:p>
          <w:p w14:paraId="3453A916" w14:textId="59CD0EA7" w:rsidR="00C7318D" w:rsidRPr="001115C3" w:rsidRDefault="00C7318D" w:rsidP="00C7318D">
            <w:pPr>
              <w:spacing w:line="240" w:lineRule="auto"/>
              <w:rPr>
                <w:rFonts w:ascii="Arial" w:hAnsi="Arial" w:cs="Arial"/>
                <w:b/>
                <w:color w:val="000000" w:themeColor="text1"/>
                <w:sz w:val="20"/>
                <w:szCs w:val="20"/>
              </w:rPr>
            </w:pPr>
            <w:r w:rsidRPr="001115C3">
              <w:rPr>
                <w:rFonts w:ascii="Arial" w:hAnsi="Arial" w:cs="Arial"/>
                <w:b/>
                <w:color w:val="000000" w:themeColor="text1"/>
                <w:sz w:val="20"/>
                <w:szCs w:val="20"/>
              </w:rPr>
              <w:t xml:space="preserve"> </w:t>
            </w:r>
            <w:sdt>
              <w:sdtPr>
                <w:rPr>
                  <w:rFonts w:ascii="Arial" w:eastAsia="MS Gothic" w:hAnsi="Arial" w:cs="Arial"/>
                  <w:color w:val="000000" w:themeColor="text1"/>
                  <w:sz w:val="20"/>
                  <w:szCs w:val="20"/>
                </w:rPr>
                <w:id w:val="954145080"/>
                <w14:checkbox>
                  <w14:checked w14:val="0"/>
                  <w14:checkedState w14:val="2612" w14:font="MS Gothic"/>
                  <w14:uncheckedState w14:val="2610" w14:font="MS Gothic"/>
                </w14:checkbox>
              </w:sdtPr>
              <w:sdtEndPr/>
              <w:sdtContent>
                <w:r w:rsidRPr="001115C3">
                  <w:rPr>
                    <w:rFonts w:ascii="Segoe UI Symbol" w:eastAsia="MS Gothic" w:hAnsi="Segoe UI Symbol" w:cs="Segoe UI Symbol"/>
                    <w:color w:val="000000" w:themeColor="text1"/>
                    <w:sz w:val="20"/>
                    <w:szCs w:val="20"/>
                  </w:rPr>
                  <w:t>☐</w:t>
                </w:r>
              </w:sdtContent>
            </w:sdt>
            <w:r w:rsidRPr="001115C3">
              <w:rPr>
                <w:rFonts w:ascii="Arial" w:hAnsi="Arial" w:cs="Arial"/>
                <w:b/>
                <w:color w:val="000000" w:themeColor="text1"/>
                <w:sz w:val="20"/>
                <w:szCs w:val="20"/>
              </w:rPr>
              <w:t xml:space="preserve"> DA   </w:t>
            </w:r>
            <w:sdt>
              <w:sdtPr>
                <w:rPr>
                  <w:rFonts w:ascii="Arial" w:eastAsia="MS Gothic" w:hAnsi="Arial" w:cs="Arial"/>
                  <w:color w:val="000000" w:themeColor="text1"/>
                  <w:sz w:val="20"/>
                  <w:szCs w:val="20"/>
                </w:rPr>
                <w:id w:val="1946958104"/>
                <w14:checkbox>
                  <w14:checked w14:val="0"/>
                  <w14:checkedState w14:val="2612" w14:font="MS Gothic"/>
                  <w14:uncheckedState w14:val="2610" w14:font="MS Gothic"/>
                </w14:checkbox>
              </w:sdtPr>
              <w:sdtEndPr/>
              <w:sdtContent>
                <w:r w:rsidRPr="001115C3">
                  <w:rPr>
                    <w:rFonts w:ascii="Segoe UI Symbol" w:eastAsia="MS Gothic" w:hAnsi="Segoe UI Symbol" w:cs="Segoe UI Symbol"/>
                    <w:color w:val="000000" w:themeColor="text1"/>
                    <w:sz w:val="20"/>
                    <w:szCs w:val="20"/>
                  </w:rPr>
                  <w:t>☐</w:t>
                </w:r>
              </w:sdtContent>
            </w:sdt>
            <w:r w:rsidRPr="001115C3">
              <w:rPr>
                <w:rFonts w:ascii="Arial" w:hAnsi="Arial" w:cs="Arial"/>
                <w:b/>
                <w:color w:val="000000" w:themeColor="text1"/>
                <w:sz w:val="20"/>
                <w:szCs w:val="20"/>
              </w:rPr>
              <w:t xml:space="preserve"> NE</w:t>
            </w:r>
          </w:p>
          <w:p w14:paraId="440E754B" w14:textId="77777777" w:rsidR="00C7318D" w:rsidRPr="001115C3" w:rsidRDefault="00C7318D" w:rsidP="00C7318D">
            <w:pPr>
              <w:spacing w:line="240" w:lineRule="auto"/>
              <w:rPr>
                <w:rFonts w:ascii="Arial" w:hAnsi="Arial" w:cs="Arial"/>
                <w:b/>
                <w:color w:val="000000" w:themeColor="text1"/>
                <w:sz w:val="20"/>
                <w:szCs w:val="20"/>
              </w:rPr>
            </w:pPr>
          </w:p>
          <w:p w14:paraId="79B6A9EA" w14:textId="77777777" w:rsidR="00C7318D" w:rsidRPr="001115C3" w:rsidRDefault="00C7318D" w:rsidP="00C7318D">
            <w:pPr>
              <w:spacing w:line="240" w:lineRule="auto"/>
              <w:rPr>
                <w:rFonts w:ascii="Arial" w:hAnsi="Arial" w:cs="Arial"/>
                <w:b/>
                <w:color w:val="000000" w:themeColor="text1"/>
                <w:sz w:val="20"/>
                <w:szCs w:val="20"/>
              </w:rPr>
            </w:pPr>
            <w:r w:rsidRPr="001115C3">
              <w:rPr>
                <w:rFonts w:ascii="Arial" w:hAnsi="Arial" w:cs="Arial"/>
                <w:b/>
                <w:color w:val="000000" w:themeColor="text1"/>
                <w:sz w:val="20"/>
                <w:szCs w:val="20"/>
              </w:rPr>
              <w:t>Za odgovorno osebo prijavitelja</w:t>
            </w:r>
          </w:p>
          <w:p w14:paraId="205AA621" w14:textId="2AB7FF80" w:rsidR="00C7318D" w:rsidRPr="001115C3" w:rsidRDefault="00C07EA1" w:rsidP="00C7318D">
            <w:pPr>
              <w:spacing w:line="240" w:lineRule="auto"/>
              <w:rPr>
                <w:rFonts w:ascii="Arial" w:hAnsi="Arial" w:cs="Arial"/>
                <w:b/>
                <w:color w:val="000000" w:themeColor="text1"/>
                <w:sz w:val="20"/>
                <w:szCs w:val="20"/>
              </w:rPr>
            </w:pPr>
            <w:sdt>
              <w:sdtPr>
                <w:rPr>
                  <w:rFonts w:ascii="Arial" w:eastAsia="MS Gothic" w:hAnsi="Arial" w:cs="Arial"/>
                  <w:color w:val="000000" w:themeColor="text1"/>
                  <w:sz w:val="20"/>
                  <w:szCs w:val="20"/>
                </w:rPr>
                <w:id w:val="-36435012"/>
                <w14:checkbox>
                  <w14:checked w14:val="0"/>
                  <w14:checkedState w14:val="2612" w14:font="MS Gothic"/>
                  <w14:uncheckedState w14:val="2610" w14:font="MS Gothic"/>
                </w14:checkbox>
              </w:sdtPr>
              <w:sdtEndPr/>
              <w:sdtContent>
                <w:r w:rsidR="00C7318D" w:rsidRPr="001115C3">
                  <w:rPr>
                    <w:rFonts w:ascii="Segoe UI Symbol" w:eastAsia="MS Gothic" w:hAnsi="Segoe UI Symbol" w:cs="Segoe UI Symbol"/>
                    <w:color w:val="000000" w:themeColor="text1"/>
                    <w:sz w:val="20"/>
                    <w:szCs w:val="20"/>
                  </w:rPr>
                  <w:t>☐</w:t>
                </w:r>
              </w:sdtContent>
            </w:sdt>
            <w:r w:rsidR="00C7318D" w:rsidRPr="001115C3">
              <w:rPr>
                <w:rFonts w:ascii="Arial" w:hAnsi="Arial" w:cs="Arial"/>
                <w:b/>
                <w:color w:val="000000" w:themeColor="text1"/>
                <w:sz w:val="20"/>
                <w:szCs w:val="20"/>
              </w:rPr>
              <w:t xml:space="preserve"> DA     </w:t>
            </w:r>
            <w:sdt>
              <w:sdtPr>
                <w:rPr>
                  <w:rFonts w:ascii="Arial" w:eastAsia="MS Gothic" w:hAnsi="Arial" w:cs="Arial"/>
                  <w:color w:val="000000" w:themeColor="text1"/>
                  <w:sz w:val="20"/>
                  <w:szCs w:val="20"/>
                </w:rPr>
                <w:id w:val="528156995"/>
                <w14:checkbox>
                  <w14:checked w14:val="0"/>
                  <w14:checkedState w14:val="2612" w14:font="MS Gothic"/>
                  <w14:uncheckedState w14:val="2610" w14:font="MS Gothic"/>
                </w14:checkbox>
              </w:sdtPr>
              <w:sdtEndPr/>
              <w:sdtContent>
                <w:r w:rsidR="00C7318D" w:rsidRPr="001115C3">
                  <w:rPr>
                    <w:rFonts w:ascii="Segoe UI Symbol" w:eastAsia="MS Gothic" w:hAnsi="Segoe UI Symbol" w:cs="Segoe UI Symbol"/>
                    <w:color w:val="000000" w:themeColor="text1"/>
                    <w:sz w:val="20"/>
                    <w:szCs w:val="20"/>
                  </w:rPr>
                  <w:t>☐</w:t>
                </w:r>
              </w:sdtContent>
            </w:sdt>
            <w:r w:rsidR="00C7318D" w:rsidRPr="001115C3">
              <w:rPr>
                <w:rFonts w:ascii="Arial" w:hAnsi="Arial" w:cs="Arial"/>
                <w:b/>
                <w:color w:val="000000" w:themeColor="text1"/>
                <w:sz w:val="20"/>
                <w:szCs w:val="20"/>
              </w:rPr>
              <w:t xml:space="preserve"> NE</w:t>
            </w:r>
          </w:p>
        </w:tc>
        <w:tc>
          <w:tcPr>
            <w:tcW w:w="501"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0A3F45D" w14:textId="77777777" w:rsidR="00C7318D" w:rsidRPr="001115C3" w:rsidRDefault="00C7318D" w:rsidP="00C7318D">
            <w:pPr>
              <w:rPr>
                <w:rFonts w:ascii="Arial" w:hAnsi="Arial" w:cs="Arial"/>
                <w:b/>
                <w:color w:val="000000" w:themeColor="text1"/>
                <w:sz w:val="20"/>
              </w:rPr>
            </w:pPr>
          </w:p>
        </w:tc>
      </w:tr>
      <w:tr w:rsidR="00C7318D" w:rsidRPr="001115C3" w14:paraId="5050ABBF" w14:textId="77777777" w:rsidTr="00BF3F95">
        <w:trPr>
          <w:trHeight w:val="144"/>
        </w:trPr>
        <w:tc>
          <w:tcPr>
            <w:tcW w:w="490" w:type="pct"/>
            <w:vAlign w:val="center"/>
          </w:tcPr>
          <w:p w14:paraId="4ABDF2EB" w14:textId="77777777" w:rsidR="00C7318D" w:rsidRPr="001115C3" w:rsidRDefault="00C7318D" w:rsidP="00C7318D">
            <w:pPr>
              <w:rPr>
                <w:rFonts w:ascii="Arial" w:hAnsi="Arial" w:cs="Arial"/>
                <w:b/>
                <w:bCs/>
                <w:color w:val="000000" w:themeColor="text1"/>
                <w:sz w:val="20"/>
              </w:rPr>
            </w:pPr>
          </w:p>
        </w:tc>
        <w:tc>
          <w:tcPr>
            <w:tcW w:w="2587"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41CF2C2" w14:textId="1F78FC40" w:rsidR="00C7318D" w:rsidRPr="00763FB1" w:rsidRDefault="00C7318D" w:rsidP="00C7318D">
            <w:pPr>
              <w:spacing w:line="240" w:lineRule="auto"/>
              <w:jc w:val="both"/>
              <w:rPr>
                <w:rFonts w:ascii="Arial" w:hAnsi="Arial" w:cs="Arial"/>
                <w:bCs/>
                <w:color w:val="000000" w:themeColor="text1"/>
                <w:sz w:val="20"/>
                <w:szCs w:val="20"/>
                <w:highlight w:val="yellow"/>
              </w:rPr>
            </w:pPr>
            <w:r>
              <w:rPr>
                <w:rStyle w:val="normaltextrun"/>
                <w:rFonts w:ascii="Arial" w:hAnsi="Arial" w:cs="Arial"/>
                <w:color w:val="000000"/>
                <w:sz w:val="20"/>
                <w:szCs w:val="20"/>
              </w:rPr>
              <w:t>Prijavitelj ni</w:t>
            </w:r>
            <w:r>
              <w:rPr>
                <w:rStyle w:val="normaltextrun"/>
                <w:i/>
                <w:iCs/>
                <w:sz w:val="20"/>
                <w:szCs w:val="20"/>
                <w:lang w:val="en-US"/>
              </w:rPr>
              <w:t xml:space="preserve"> </w:t>
            </w:r>
            <w:r>
              <w:rPr>
                <w:rStyle w:val="normaltextrun"/>
                <w:rFonts w:ascii="Arial" w:hAnsi="Arial" w:cs="Arial"/>
                <w:color w:val="000000"/>
                <w:sz w:val="20"/>
                <w:szCs w:val="20"/>
              </w:rPr>
              <w:t>odstopil brez objektivnih razlogov od pogodbe o sofinanciranju oziroma konzorcijske pogodbe pri izvajanju preteklih operacij iz naslova evropske kohezijske politike v pristojnosti ministrstva, oziroma je od dneva odstopa preteklo obdobje treh (3) let.</w:t>
            </w:r>
            <w:r>
              <w:rPr>
                <w:rStyle w:val="eop"/>
                <w:rFonts w:ascii="Arial" w:hAnsi="Arial" w:cs="Arial"/>
                <w:color w:val="000000"/>
              </w:rPr>
              <w:t> </w:t>
            </w:r>
          </w:p>
        </w:tc>
        <w:tc>
          <w:tcPr>
            <w:tcW w:w="818"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599F364" w14:textId="71EBCF05" w:rsidR="00C7318D" w:rsidRPr="00D77729" w:rsidDel="00A96758" w:rsidRDefault="00C7318D" w:rsidP="6079EFE7">
            <w:pPr>
              <w:spacing w:after="0" w:line="240" w:lineRule="auto"/>
              <w:rPr>
                <w:rStyle w:val="normaltextrun"/>
                <w:rFonts w:ascii="Arial" w:eastAsiaTheme="minorEastAsia" w:hAnsi="Arial" w:cs="Arial"/>
                <w:color w:val="000000" w:themeColor="text1"/>
                <w:sz w:val="20"/>
                <w:szCs w:val="20"/>
              </w:rPr>
            </w:pPr>
            <w:r w:rsidRPr="00D77729">
              <w:rPr>
                <w:rStyle w:val="normaltextrun"/>
                <w:rFonts w:ascii="Arial" w:eastAsiaTheme="minorEastAsia" w:hAnsi="Arial" w:cs="Arial"/>
                <w:color w:val="000000" w:themeColor="text1"/>
                <w:sz w:val="20"/>
                <w:szCs w:val="20"/>
              </w:rPr>
              <w:t>Pogoj preveri ministrstvo v lastni evidenci. </w:t>
            </w:r>
          </w:p>
        </w:tc>
        <w:tc>
          <w:tcPr>
            <w:tcW w:w="604"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9437B4F" w14:textId="77777777" w:rsidR="00C7318D" w:rsidRPr="001115C3" w:rsidRDefault="00C7318D" w:rsidP="00C7318D">
            <w:pPr>
              <w:rPr>
                <w:rFonts w:ascii="Arial" w:hAnsi="Arial" w:cs="Arial"/>
                <w:b/>
                <w:color w:val="000000" w:themeColor="text1"/>
                <w:sz w:val="20"/>
              </w:rPr>
            </w:pPr>
          </w:p>
          <w:p w14:paraId="4E1B00FE" w14:textId="3CDE6AB4" w:rsidR="00C7318D" w:rsidRPr="001115C3" w:rsidRDefault="00C07EA1" w:rsidP="00C7318D">
            <w:pPr>
              <w:spacing w:line="240" w:lineRule="auto"/>
              <w:rPr>
                <w:rFonts w:ascii="Arial" w:hAnsi="Arial" w:cs="Arial"/>
                <w:b/>
                <w:color w:val="000000" w:themeColor="text1"/>
                <w:sz w:val="20"/>
                <w:szCs w:val="20"/>
              </w:rPr>
            </w:pPr>
            <w:sdt>
              <w:sdtPr>
                <w:rPr>
                  <w:rFonts w:ascii="Arial" w:eastAsia="MS Gothic" w:hAnsi="Arial" w:cs="Arial"/>
                  <w:color w:val="000000" w:themeColor="text1"/>
                  <w:sz w:val="19"/>
                  <w:szCs w:val="19"/>
                </w:rPr>
                <w:id w:val="-602185205"/>
                <w14:checkbox>
                  <w14:checked w14:val="0"/>
                  <w14:checkedState w14:val="2612" w14:font="MS Gothic"/>
                  <w14:uncheckedState w14:val="2610" w14:font="MS Gothic"/>
                </w14:checkbox>
              </w:sdtPr>
              <w:sdtEndPr/>
              <w:sdtContent>
                <w:r w:rsidR="00C7318D" w:rsidRPr="001115C3">
                  <w:rPr>
                    <w:rFonts w:ascii="Segoe UI Symbol" w:eastAsia="MS Gothic" w:hAnsi="Segoe UI Symbol" w:cs="Segoe UI Symbol"/>
                    <w:color w:val="000000" w:themeColor="text1"/>
                    <w:sz w:val="19"/>
                    <w:szCs w:val="19"/>
                  </w:rPr>
                  <w:t>☐</w:t>
                </w:r>
              </w:sdtContent>
            </w:sdt>
            <w:r w:rsidR="00C7318D" w:rsidRPr="001115C3">
              <w:rPr>
                <w:rFonts w:ascii="Arial" w:hAnsi="Arial" w:cs="Arial"/>
                <w:b/>
                <w:color w:val="000000" w:themeColor="text1"/>
                <w:sz w:val="20"/>
              </w:rPr>
              <w:t xml:space="preserve"> DA     </w:t>
            </w:r>
            <w:sdt>
              <w:sdtPr>
                <w:rPr>
                  <w:rFonts w:ascii="Arial" w:eastAsia="MS Gothic" w:hAnsi="Arial" w:cs="Arial"/>
                  <w:color w:val="000000" w:themeColor="text1"/>
                  <w:sz w:val="19"/>
                  <w:szCs w:val="19"/>
                </w:rPr>
                <w:id w:val="-1821029165"/>
                <w14:checkbox>
                  <w14:checked w14:val="0"/>
                  <w14:checkedState w14:val="2612" w14:font="MS Gothic"/>
                  <w14:uncheckedState w14:val="2610" w14:font="MS Gothic"/>
                </w14:checkbox>
              </w:sdtPr>
              <w:sdtEndPr/>
              <w:sdtContent>
                <w:r w:rsidR="00C7318D" w:rsidRPr="001115C3">
                  <w:rPr>
                    <w:rFonts w:ascii="Segoe UI Symbol" w:eastAsia="MS Gothic" w:hAnsi="Segoe UI Symbol" w:cs="Segoe UI Symbol"/>
                    <w:color w:val="000000" w:themeColor="text1"/>
                    <w:sz w:val="19"/>
                    <w:szCs w:val="19"/>
                  </w:rPr>
                  <w:t>☐</w:t>
                </w:r>
              </w:sdtContent>
            </w:sdt>
            <w:r w:rsidR="00C7318D" w:rsidRPr="001115C3">
              <w:rPr>
                <w:rFonts w:ascii="Arial" w:hAnsi="Arial" w:cs="Arial"/>
                <w:color w:val="000000" w:themeColor="text1"/>
                <w:sz w:val="19"/>
                <w:szCs w:val="19"/>
              </w:rPr>
              <w:t xml:space="preserve"> </w:t>
            </w:r>
            <w:r w:rsidR="00C7318D" w:rsidRPr="001115C3">
              <w:rPr>
                <w:rFonts w:ascii="Arial" w:hAnsi="Arial" w:cs="Arial"/>
                <w:b/>
                <w:color w:val="000000" w:themeColor="text1"/>
                <w:sz w:val="20"/>
              </w:rPr>
              <w:t>NE</w:t>
            </w:r>
          </w:p>
        </w:tc>
        <w:tc>
          <w:tcPr>
            <w:tcW w:w="501"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D01FCEB" w14:textId="77777777" w:rsidR="00C7318D" w:rsidRPr="001115C3" w:rsidRDefault="00C7318D" w:rsidP="00C7318D">
            <w:pPr>
              <w:rPr>
                <w:rFonts w:ascii="Arial" w:hAnsi="Arial" w:cs="Arial"/>
                <w:b/>
                <w:color w:val="000000" w:themeColor="text1"/>
                <w:sz w:val="20"/>
              </w:rPr>
            </w:pPr>
          </w:p>
        </w:tc>
      </w:tr>
    </w:tbl>
    <w:bookmarkEnd w:id="18"/>
    <w:p w14:paraId="1E21E6D9" w14:textId="77777777" w:rsidR="005C7FD8" w:rsidRPr="005C7FD8" w:rsidRDefault="005C7FD8" w:rsidP="005C7FD8">
      <w:pPr>
        <w:jc w:val="both"/>
        <w:rPr>
          <w:rFonts w:ascii="Arial" w:hAnsi="Arial" w:cs="Arial"/>
          <w:bCs/>
          <w:color w:val="000000" w:themeColor="text1"/>
          <w:sz w:val="20"/>
          <w:szCs w:val="20"/>
        </w:rPr>
      </w:pPr>
      <w:r w:rsidRPr="005C7FD8">
        <w:rPr>
          <w:rFonts w:ascii="Arial" w:hAnsi="Arial" w:cs="Arial"/>
          <w:bCs/>
          <w:color w:val="000000" w:themeColor="text1"/>
          <w:sz w:val="20"/>
          <w:szCs w:val="20"/>
        </w:rPr>
        <w:t>*</w:t>
      </w:r>
      <w:r w:rsidRPr="00F84278">
        <w:rPr>
          <w:rFonts w:ascii="Arial" w:hAnsi="Arial"/>
          <w:i/>
          <w:color w:val="000000" w:themeColor="text1"/>
          <w:sz w:val="20"/>
        </w:rPr>
        <w:t>Če prijavitelj ne bo predložil potrdila Finančne uprave RS o plačanih obveznostih, ga bo pridobilo ministrstvo po uradni dolžnosti iz uradnih evidenc, v tem primeru se bo izpolnjevanje tega pogoja preverjalo na dan oddaje vloge.</w:t>
      </w:r>
    </w:p>
    <w:p w14:paraId="1B0882AE" w14:textId="55E0BE0C" w:rsidR="00D74ACE" w:rsidRPr="001115C3" w:rsidRDefault="005C7FD8" w:rsidP="00B74D5F">
      <w:pPr>
        <w:jc w:val="both"/>
        <w:rPr>
          <w:rFonts w:ascii="Arial" w:hAnsi="Arial" w:cs="Arial"/>
          <w:bCs/>
          <w:i/>
          <w:color w:val="000000" w:themeColor="text1"/>
          <w:sz w:val="20"/>
          <w:szCs w:val="20"/>
        </w:rPr>
      </w:pPr>
      <w:r w:rsidRPr="005C7FD8">
        <w:rPr>
          <w:rFonts w:ascii="Arial" w:hAnsi="Arial" w:cs="Arial"/>
          <w:bCs/>
          <w:color w:val="000000" w:themeColor="text1"/>
          <w:sz w:val="20"/>
          <w:szCs w:val="20"/>
        </w:rPr>
        <w:t xml:space="preserve">** </w:t>
      </w:r>
      <w:r w:rsidRPr="00F84278">
        <w:rPr>
          <w:rFonts w:ascii="Arial" w:hAnsi="Arial"/>
          <w:i/>
          <w:color w:val="000000" w:themeColor="text1"/>
          <w:sz w:val="20"/>
        </w:rPr>
        <w:t>Dokazilo ne sme biti starejše od štirih (4) mesecev</w:t>
      </w:r>
      <w:r w:rsidR="009B2F9A">
        <w:rPr>
          <w:rFonts w:ascii="Arial" w:hAnsi="Arial"/>
          <w:i/>
          <w:color w:val="000000" w:themeColor="text1"/>
          <w:sz w:val="20"/>
        </w:rPr>
        <w:t>, šteto od roka</w:t>
      </w:r>
      <w:r w:rsidRPr="00F84278">
        <w:rPr>
          <w:rFonts w:ascii="Arial" w:hAnsi="Arial"/>
          <w:i/>
          <w:color w:val="000000" w:themeColor="text1"/>
          <w:sz w:val="20"/>
        </w:rPr>
        <w:t xml:space="preserve"> </w:t>
      </w:r>
      <w:r w:rsidR="009B2F9A">
        <w:rPr>
          <w:rFonts w:ascii="Arial" w:hAnsi="Arial"/>
          <w:i/>
          <w:color w:val="000000" w:themeColor="text1"/>
          <w:sz w:val="20"/>
        </w:rPr>
        <w:t>za</w:t>
      </w:r>
      <w:r w:rsidRPr="00F84278">
        <w:rPr>
          <w:rFonts w:ascii="Arial" w:hAnsi="Arial"/>
          <w:i/>
          <w:color w:val="000000" w:themeColor="text1"/>
          <w:sz w:val="20"/>
        </w:rPr>
        <w:t xml:space="preserve"> oddajo vlog. Če prijavitelj ne bo predložil dokazila Ministrstva za pravosodje o nekaznovanosti ali bo dokazilo starejše od štirih (4) mesecev</w:t>
      </w:r>
      <w:r w:rsidR="009B2F9A">
        <w:rPr>
          <w:rFonts w:ascii="Arial" w:hAnsi="Arial"/>
          <w:i/>
          <w:color w:val="000000" w:themeColor="text1"/>
          <w:sz w:val="20"/>
        </w:rPr>
        <w:t>, šteto od roka</w:t>
      </w:r>
      <w:r w:rsidR="009B2F9A" w:rsidRPr="00F84278">
        <w:rPr>
          <w:rFonts w:ascii="Arial" w:hAnsi="Arial"/>
          <w:i/>
          <w:color w:val="000000" w:themeColor="text1"/>
          <w:sz w:val="20"/>
        </w:rPr>
        <w:t xml:space="preserve"> </w:t>
      </w:r>
      <w:r w:rsidR="009B2F9A">
        <w:rPr>
          <w:rFonts w:ascii="Arial" w:hAnsi="Arial"/>
          <w:i/>
          <w:color w:val="000000" w:themeColor="text1"/>
          <w:sz w:val="20"/>
        </w:rPr>
        <w:t>za</w:t>
      </w:r>
      <w:r w:rsidRPr="00F84278">
        <w:rPr>
          <w:rFonts w:ascii="Arial" w:hAnsi="Arial"/>
          <w:i/>
          <w:color w:val="000000" w:themeColor="text1"/>
          <w:sz w:val="20"/>
        </w:rPr>
        <w:t xml:space="preserve"> oddajo vlog, ga bo pridobilo ministrstvo po uradni dolžnosti iz uradnih evidenc</w:t>
      </w:r>
      <w:r w:rsidRPr="005C7FD8">
        <w:rPr>
          <w:rFonts w:ascii="Arial" w:hAnsi="Arial" w:cs="Arial"/>
          <w:bCs/>
          <w:color w:val="000000" w:themeColor="text1"/>
          <w:sz w:val="20"/>
          <w:szCs w:val="20"/>
        </w:rPr>
        <w:t>.</w:t>
      </w:r>
    </w:p>
    <w:p w14:paraId="3B0C41AF" w14:textId="77777777" w:rsidR="00804E7A" w:rsidRPr="001115C3" w:rsidRDefault="00804E7A" w:rsidP="00B74D5F">
      <w:pPr>
        <w:jc w:val="both"/>
        <w:rPr>
          <w:rFonts w:ascii="Arial" w:hAnsi="Arial" w:cs="Arial"/>
          <w:bCs/>
          <w:i/>
          <w:color w:val="000000" w:themeColor="text1"/>
          <w:sz w:val="20"/>
          <w:szCs w:val="20"/>
        </w:rPr>
      </w:pPr>
    </w:p>
    <w:p w14:paraId="0F0D0C48" w14:textId="2002B89C" w:rsidR="00B74D5F" w:rsidRPr="001115C3" w:rsidRDefault="00B74D5F" w:rsidP="000A2357">
      <w:pPr>
        <w:pStyle w:val="Naslov2"/>
        <w:numPr>
          <w:ilvl w:val="1"/>
          <w:numId w:val="6"/>
        </w:numPr>
        <w:rPr>
          <w:rFonts w:ascii="Arial" w:hAnsi="Arial" w:cs="Arial"/>
          <w:color w:val="000000" w:themeColor="text1"/>
        </w:rPr>
      </w:pPr>
      <w:bookmarkStart w:id="19" w:name="_Toc234842020"/>
      <w:r w:rsidRPr="001115C3">
        <w:rPr>
          <w:rFonts w:ascii="Arial" w:hAnsi="Arial" w:cs="Arial"/>
          <w:color w:val="000000" w:themeColor="text1"/>
        </w:rPr>
        <w:t>PREVERJANJE SPLOŠNIH POGOJEV ZA KONZORCIJSKE</w:t>
      </w:r>
      <w:r w:rsidR="00644411" w:rsidRPr="001115C3">
        <w:rPr>
          <w:rFonts w:ascii="Arial" w:hAnsi="Arial" w:cs="Arial"/>
          <w:color w:val="000000" w:themeColor="text1"/>
        </w:rPr>
        <w:t>GA</w:t>
      </w:r>
      <w:r w:rsidRPr="001115C3">
        <w:rPr>
          <w:rFonts w:ascii="Arial" w:hAnsi="Arial" w:cs="Arial"/>
          <w:color w:val="000000" w:themeColor="text1"/>
        </w:rPr>
        <w:t xml:space="preserve"> PARTNERJ</w:t>
      </w:r>
      <w:r w:rsidR="00644411" w:rsidRPr="001115C3">
        <w:rPr>
          <w:rFonts w:ascii="Arial" w:hAnsi="Arial" w:cs="Arial"/>
          <w:color w:val="000000" w:themeColor="text1"/>
        </w:rPr>
        <w:t>A</w:t>
      </w:r>
      <w:r w:rsidRPr="001115C3">
        <w:rPr>
          <w:rFonts w:ascii="Arial" w:hAnsi="Arial" w:cs="Arial"/>
          <w:color w:val="000000" w:themeColor="text1"/>
        </w:rPr>
        <w:t>, BREZ PRIJAVITELJA</w:t>
      </w:r>
      <w:bookmarkEnd w:id="19"/>
    </w:p>
    <w:p w14:paraId="029CE10E" w14:textId="77777777" w:rsidR="00B74D5F" w:rsidRPr="001115C3" w:rsidRDefault="00B74D5F" w:rsidP="00B74D5F">
      <w:pPr>
        <w:rPr>
          <w:rFonts w:ascii="Arial" w:hAnsi="Arial" w:cs="Arial"/>
          <w:color w:val="000000" w:themeColor="text1"/>
          <w:sz w:val="20"/>
        </w:rPr>
      </w:pPr>
    </w:p>
    <w:p w14:paraId="5E98D1B6" w14:textId="3CFBCAE3" w:rsidR="6F49A12A" w:rsidRDefault="6F49A12A">
      <w:r w:rsidRPr="7AFB1E35">
        <w:rPr>
          <w:rFonts w:ascii="Arial" w:eastAsia="Arial" w:hAnsi="Arial" w:cs="Arial"/>
          <w:color w:val="000000" w:themeColor="text1"/>
          <w:sz w:val="19"/>
          <w:szCs w:val="19"/>
        </w:rPr>
        <w:t>Konzorcij mora poleg prijavitelja sestavljati najmanj en (1) konzorcijski partner, in sicer, socialno podjetje. Lahko pa se vključijo dodatni konzorcijski partnerji, ki so osnovne šole, ki izvajajo prilagojene ali posebne programe, in/ali enega ali zavodi za vzgojo in izobraževanje otrok in mladostnikov s posebnimi potrebami.</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859"/>
        <w:gridCol w:w="4274"/>
        <w:gridCol w:w="2864"/>
        <w:gridCol w:w="1998"/>
        <w:gridCol w:w="2997"/>
      </w:tblGrid>
      <w:tr w:rsidR="001115C3" w:rsidRPr="001115C3" w14:paraId="34E92B5D" w14:textId="77777777" w:rsidTr="00BF3F95">
        <w:trPr>
          <w:trHeight w:val="417"/>
        </w:trPr>
        <w:tc>
          <w:tcPr>
            <w:tcW w:w="664"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EC0FA3F" w14:textId="77777777" w:rsidR="00B74D5F" w:rsidRPr="001115C3" w:rsidRDefault="00B74D5F">
            <w:pPr>
              <w:rPr>
                <w:rFonts w:ascii="Arial" w:hAnsi="Arial" w:cs="Arial"/>
                <w:b/>
                <w:color w:val="000000" w:themeColor="text1"/>
                <w:sz w:val="20"/>
                <w:szCs w:val="20"/>
                <w:lang w:eastAsia="sl-SI"/>
              </w:rPr>
            </w:pPr>
            <w:r w:rsidRPr="001115C3">
              <w:rPr>
                <w:rFonts w:ascii="Arial" w:hAnsi="Arial" w:cs="Arial"/>
                <w:b/>
                <w:color w:val="000000" w:themeColor="text1"/>
                <w:sz w:val="20"/>
                <w:szCs w:val="20"/>
                <w:lang w:eastAsia="sl-SI"/>
              </w:rPr>
              <w:t>Pogoj</w:t>
            </w:r>
          </w:p>
        </w:tc>
        <w:tc>
          <w:tcPr>
            <w:tcW w:w="1527"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C4D26D8" w14:textId="77777777" w:rsidR="00B74D5F" w:rsidRPr="001115C3" w:rsidRDefault="00B74D5F">
            <w:pPr>
              <w:rPr>
                <w:rFonts w:ascii="Arial" w:hAnsi="Arial" w:cs="Arial"/>
                <w:b/>
                <w:color w:val="000000" w:themeColor="text1"/>
                <w:sz w:val="20"/>
                <w:szCs w:val="20"/>
                <w:lang w:eastAsia="sl-SI"/>
              </w:rPr>
            </w:pPr>
            <w:r w:rsidRPr="001115C3">
              <w:rPr>
                <w:rFonts w:ascii="Arial" w:hAnsi="Arial" w:cs="Arial"/>
                <w:b/>
                <w:color w:val="000000" w:themeColor="text1"/>
                <w:sz w:val="20"/>
                <w:szCs w:val="20"/>
                <w:lang w:eastAsia="sl-SI"/>
              </w:rPr>
              <w:t>Opis</w:t>
            </w:r>
          </w:p>
        </w:tc>
        <w:tc>
          <w:tcPr>
            <w:tcW w:w="1023"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6D7EBC9" w14:textId="77777777" w:rsidR="00B74D5F" w:rsidRPr="001115C3" w:rsidRDefault="00B74D5F">
            <w:pPr>
              <w:jc w:val="both"/>
              <w:rPr>
                <w:rFonts w:ascii="Arial" w:hAnsi="Arial" w:cs="Arial"/>
                <w:b/>
                <w:color w:val="000000" w:themeColor="text1"/>
                <w:sz w:val="20"/>
                <w:szCs w:val="20"/>
                <w:lang w:eastAsia="sl-SI"/>
              </w:rPr>
            </w:pPr>
            <w:r w:rsidRPr="001115C3">
              <w:rPr>
                <w:rFonts w:ascii="Arial" w:hAnsi="Arial" w:cs="Arial"/>
                <w:b/>
                <w:color w:val="000000" w:themeColor="text1"/>
                <w:sz w:val="20"/>
                <w:szCs w:val="20"/>
                <w:lang w:eastAsia="sl-SI"/>
              </w:rPr>
              <w:t>Dokazilo</w:t>
            </w:r>
          </w:p>
        </w:tc>
        <w:tc>
          <w:tcPr>
            <w:tcW w:w="714"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47D4427" w14:textId="77777777" w:rsidR="00B74D5F" w:rsidRPr="001115C3" w:rsidRDefault="00B74D5F">
            <w:pPr>
              <w:rPr>
                <w:rFonts w:ascii="Arial" w:hAnsi="Arial" w:cs="Arial"/>
                <w:b/>
                <w:color w:val="000000" w:themeColor="text1"/>
                <w:sz w:val="20"/>
                <w:szCs w:val="20"/>
                <w:lang w:eastAsia="sl-SI"/>
              </w:rPr>
            </w:pPr>
            <w:r w:rsidRPr="001115C3">
              <w:rPr>
                <w:rFonts w:ascii="Arial" w:hAnsi="Arial" w:cs="Arial"/>
                <w:b/>
                <w:color w:val="000000" w:themeColor="text1"/>
                <w:sz w:val="20"/>
                <w:szCs w:val="20"/>
              </w:rPr>
              <w:t>Ustreznost</w:t>
            </w:r>
          </w:p>
        </w:tc>
        <w:tc>
          <w:tcPr>
            <w:tcW w:w="1071"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4AC669C" w14:textId="77777777" w:rsidR="00B74D5F" w:rsidRPr="001115C3" w:rsidRDefault="00B74D5F">
            <w:pPr>
              <w:rPr>
                <w:rFonts w:ascii="Arial" w:hAnsi="Arial" w:cs="Arial"/>
                <w:b/>
                <w:color w:val="000000" w:themeColor="text1"/>
                <w:sz w:val="20"/>
                <w:szCs w:val="20"/>
                <w:lang w:eastAsia="sl-SI"/>
              </w:rPr>
            </w:pPr>
            <w:r w:rsidRPr="001115C3">
              <w:rPr>
                <w:rFonts w:ascii="Arial" w:hAnsi="Arial" w:cs="Arial"/>
                <w:b/>
                <w:color w:val="000000" w:themeColor="text1"/>
                <w:sz w:val="20"/>
                <w:szCs w:val="20"/>
              </w:rPr>
              <w:t>Opombe</w:t>
            </w:r>
          </w:p>
        </w:tc>
      </w:tr>
      <w:tr w:rsidR="002C7EDA" w:rsidRPr="001115C3" w14:paraId="3E06EC15" w14:textId="77777777" w:rsidTr="00BF3F95">
        <w:trPr>
          <w:trHeight w:val="144"/>
        </w:trPr>
        <w:tc>
          <w:tcPr>
            <w:tcW w:w="664" w:type="pct"/>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0316D91" w14:textId="77777777" w:rsidR="002C7EDA" w:rsidRPr="001115C3" w:rsidRDefault="002C7EDA" w:rsidP="002C7EDA">
            <w:pPr>
              <w:rPr>
                <w:rFonts w:ascii="Arial" w:hAnsi="Arial" w:cs="Arial"/>
                <w:b/>
                <w:bCs/>
                <w:color w:val="000000" w:themeColor="text1"/>
                <w:sz w:val="20"/>
                <w:szCs w:val="20"/>
                <w:lang w:eastAsia="sl-SI"/>
              </w:rPr>
            </w:pPr>
          </w:p>
          <w:p w14:paraId="33454B43" w14:textId="77777777" w:rsidR="002C7EDA" w:rsidRPr="001115C3" w:rsidRDefault="002C7EDA" w:rsidP="002C7EDA">
            <w:pPr>
              <w:rPr>
                <w:rFonts w:ascii="Arial" w:hAnsi="Arial" w:cs="Arial"/>
                <w:b/>
                <w:bCs/>
                <w:color w:val="000000" w:themeColor="text1"/>
                <w:sz w:val="20"/>
                <w:szCs w:val="20"/>
                <w:lang w:eastAsia="sl-SI"/>
              </w:rPr>
            </w:pPr>
          </w:p>
          <w:p w14:paraId="04651F49" w14:textId="77777777" w:rsidR="002C7EDA" w:rsidRPr="001115C3" w:rsidRDefault="002C7EDA" w:rsidP="002C7EDA">
            <w:pPr>
              <w:rPr>
                <w:rFonts w:ascii="Arial" w:hAnsi="Arial" w:cs="Arial"/>
                <w:b/>
                <w:bCs/>
                <w:color w:val="000000" w:themeColor="text1"/>
                <w:sz w:val="20"/>
                <w:szCs w:val="20"/>
                <w:lang w:eastAsia="sl-SI"/>
              </w:rPr>
            </w:pPr>
          </w:p>
          <w:p w14:paraId="366DF41C" w14:textId="77777777" w:rsidR="002C7EDA" w:rsidRPr="001115C3" w:rsidRDefault="002C7EDA" w:rsidP="002C7EDA">
            <w:pPr>
              <w:rPr>
                <w:rFonts w:ascii="Arial" w:hAnsi="Arial" w:cs="Arial"/>
                <w:b/>
                <w:bCs/>
                <w:color w:val="000000" w:themeColor="text1"/>
                <w:sz w:val="20"/>
                <w:szCs w:val="20"/>
                <w:lang w:eastAsia="sl-SI"/>
              </w:rPr>
            </w:pPr>
          </w:p>
          <w:p w14:paraId="333A9FAD" w14:textId="77777777" w:rsidR="002C7EDA" w:rsidRPr="001115C3" w:rsidRDefault="002C7EDA" w:rsidP="002C7EDA">
            <w:pPr>
              <w:rPr>
                <w:rFonts w:ascii="Arial" w:hAnsi="Arial" w:cs="Arial"/>
                <w:b/>
                <w:bCs/>
                <w:color w:val="000000" w:themeColor="text1"/>
                <w:sz w:val="20"/>
                <w:szCs w:val="20"/>
                <w:lang w:eastAsia="sl-SI"/>
              </w:rPr>
            </w:pPr>
          </w:p>
          <w:p w14:paraId="6B0C90F4" w14:textId="77777777" w:rsidR="002C7EDA" w:rsidRPr="001115C3" w:rsidRDefault="002C7EDA" w:rsidP="002C7EDA">
            <w:pPr>
              <w:rPr>
                <w:rFonts w:ascii="Arial" w:hAnsi="Arial" w:cs="Arial"/>
                <w:b/>
                <w:bCs/>
                <w:color w:val="000000" w:themeColor="text1"/>
                <w:sz w:val="20"/>
                <w:szCs w:val="20"/>
                <w:lang w:eastAsia="sl-SI"/>
              </w:rPr>
            </w:pPr>
          </w:p>
          <w:p w14:paraId="5C21CA10" w14:textId="77777777" w:rsidR="002C7EDA" w:rsidRPr="001115C3" w:rsidRDefault="002C7EDA" w:rsidP="002C7EDA">
            <w:pPr>
              <w:rPr>
                <w:rFonts w:ascii="Arial" w:hAnsi="Arial" w:cs="Arial"/>
                <w:b/>
                <w:bCs/>
                <w:color w:val="000000" w:themeColor="text1"/>
                <w:sz w:val="20"/>
                <w:szCs w:val="20"/>
                <w:lang w:eastAsia="sl-SI"/>
              </w:rPr>
            </w:pPr>
          </w:p>
          <w:p w14:paraId="1751B789" w14:textId="77777777" w:rsidR="002C7EDA" w:rsidRPr="001115C3" w:rsidRDefault="002C7EDA" w:rsidP="002C7EDA">
            <w:pPr>
              <w:spacing w:after="0"/>
              <w:rPr>
                <w:rFonts w:ascii="Arial" w:hAnsi="Arial" w:cs="Arial"/>
                <w:b/>
                <w:bCs/>
                <w:color w:val="000000" w:themeColor="text1"/>
                <w:sz w:val="20"/>
                <w:szCs w:val="20"/>
                <w:lang w:eastAsia="sl-SI"/>
              </w:rPr>
            </w:pPr>
            <w:r w:rsidRPr="001115C3">
              <w:rPr>
                <w:rFonts w:ascii="Arial" w:hAnsi="Arial" w:cs="Arial"/>
                <w:b/>
                <w:bCs/>
                <w:color w:val="000000" w:themeColor="text1"/>
                <w:sz w:val="20"/>
                <w:szCs w:val="20"/>
                <w:lang w:eastAsia="sl-SI"/>
              </w:rPr>
              <w:lastRenderedPageBreak/>
              <w:t xml:space="preserve">Ustreznost in sposobnost </w:t>
            </w:r>
          </w:p>
          <w:p w14:paraId="34FAAF94" w14:textId="77777777" w:rsidR="002C7EDA" w:rsidRPr="001115C3" w:rsidRDefault="002C7EDA" w:rsidP="002C7EDA">
            <w:pPr>
              <w:spacing w:after="0"/>
              <w:rPr>
                <w:rFonts w:ascii="Arial" w:hAnsi="Arial" w:cs="Arial"/>
                <w:b/>
                <w:bCs/>
                <w:color w:val="000000" w:themeColor="text1"/>
                <w:sz w:val="20"/>
                <w:szCs w:val="20"/>
                <w:lang w:eastAsia="sl-SI"/>
              </w:rPr>
            </w:pPr>
            <w:r w:rsidRPr="001115C3">
              <w:rPr>
                <w:rFonts w:ascii="Arial" w:hAnsi="Arial" w:cs="Arial"/>
                <w:b/>
                <w:bCs/>
                <w:color w:val="000000" w:themeColor="text1"/>
                <w:sz w:val="20"/>
                <w:szCs w:val="20"/>
                <w:lang w:eastAsia="sl-SI"/>
              </w:rPr>
              <w:t>konzorcijskih</w:t>
            </w:r>
          </w:p>
          <w:p w14:paraId="64C05711" w14:textId="6EAA5E53" w:rsidR="002C7EDA" w:rsidRPr="001115C3" w:rsidRDefault="002C7EDA" w:rsidP="002C7EDA">
            <w:pPr>
              <w:spacing w:after="0"/>
              <w:rPr>
                <w:rFonts w:ascii="Arial" w:hAnsi="Arial" w:cs="Arial"/>
                <w:b/>
                <w:bCs/>
                <w:color w:val="000000" w:themeColor="text1"/>
                <w:sz w:val="20"/>
                <w:szCs w:val="20"/>
                <w:lang w:eastAsia="sl-SI"/>
              </w:rPr>
            </w:pPr>
            <w:r w:rsidRPr="001115C3">
              <w:rPr>
                <w:rFonts w:ascii="Arial" w:hAnsi="Arial" w:cs="Arial"/>
                <w:b/>
                <w:bCs/>
                <w:color w:val="000000" w:themeColor="text1"/>
                <w:sz w:val="20"/>
                <w:szCs w:val="20"/>
                <w:lang w:eastAsia="sl-SI"/>
              </w:rPr>
              <w:t>partnerjev</w:t>
            </w:r>
          </w:p>
        </w:tc>
        <w:tc>
          <w:tcPr>
            <w:tcW w:w="1527" w:type="pct"/>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1E6F9FD3" w14:textId="77777777" w:rsidR="002C7EDA" w:rsidRDefault="002C7EDA" w:rsidP="002C7EDA">
            <w:pPr>
              <w:pStyle w:val="paragraph"/>
              <w:spacing w:before="0" w:beforeAutospacing="0" w:after="0" w:afterAutospacing="0"/>
              <w:textAlignment w:val="baseline"/>
              <w:divId w:val="139202263"/>
              <w:rPr>
                <w:rFonts w:ascii="Arial" w:hAnsi="Arial" w:cs="Arial"/>
                <w:sz w:val="20"/>
                <w:szCs w:val="20"/>
              </w:rPr>
            </w:pPr>
            <w:r>
              <w:rPr>
                <w:rStyle w:val="normaltextrun"/>
                <w:rFonts w:ascii="Arial" w:hAnsi="Arial" w:cs="Arial"/>
                <w:color w:val="000000"/>
                <w:sz w:val="20"/>
                <w:szCs w:val="20"/>
              </w:rPr>
              <w:lastRenderedPageBreak/>
              <w:t>Konzorcijski partner je najmanj eden (1):</w:t>
            </w:r>
            <w:r>
              <w:rPr>
                <w:rStyle w:val="eop"/>
                <w:rFonts w:ascii="Arial" w:hAnsi="Arial" w:cs="Arial"/>
                <w:color w:val="000000"/>
              </w:rPr>
              <w:t> </w:t>
            </w:r>
          </w:p>
          <w:p w14:paraId="3B53344D" w14:textId="77777777" w:rsidR="002C7EDA" w:rsidRDefault="002C7EDA" w:rsidP="000A2357">
            <w:pPr>
              <w:pStyle w:val="paragraph"/>
              <w:numPr>
                <w:ilvl w:val="0"/>
                <w:numId w:val="7"/>
              </w:numPr>
              <w:spacing w:before="0" w:beforeAutospacing="0" w:after="0" w:afterAutospacing="0"/>
              <w:ind w:firstLine="0"/>
              <w:jc w:val="both"/>
              <w:textAlignment w:val="baseline"/>
              <w:divId w:val="1085684506"/>
              <w:rPr>
                <w:rFonts w:ascii="Arial" w:hAnsi="Arial" w:cs="Arial"/>
                <w:color w:val="000000"/>
                <w:sz w:val="20"/>
                <w:szCs w:val="20"/>
              </w:rPr>
            </w:pPr>
            <w:r>
              <w:rPr>
                <w:rStyle w:val="normaltextrun"/>
                <w:rFonts w:ascii="Arial" w:hAnsi="Arial" w:cs="Arial"/>
                <w:color w:val="000000"/>
                <w:sz w:val="20"/>
                <w:szCs w:val="20"/>
              </w:rPr>
              <w:t>socialno podjetje, ki deluje več kot 5 let in ima vsaj eno zaposleno osebo.</w:t>
            </w:r>
            <w:r>
              <w:rPr>
                <w:rStyle w:val="eop"/>
                <w:rFonts w:ascii="Arial" w:hAnsi="Arial" w:cs="Arial"/>
                <w:color w:val="000000"/>
              </w:rPr>
              <w:t> </w:t>
            </w:r>
          </w:p>
          <w:p w14:paraId="020A45DE" w14:textId="77777777" w:rsidR="002C7EDA" w:rsidRDefault="002C7EDA" w:rsidP="00D77729">
            <w:pPr>
              <w:pStyle w:val="paragraph"/>
              <w:spacing w:before="0" w:beforeAutospacing="0" w:after="0" w:afterAutospacing="0"/>
              <w:ind w:left="720"/>
              <w:jc w:val="both"/>
              <w:textAlignment w:val="baseline"/>
              <w:divId w:val="1939092830"/>
              <w:rPr>
                <w:rFonts w:ascii="Arial" w:hAnsi="Arial" w:cs="Arial"/>
                <w:color w:val="000000"/>
                <w:sz w:val="20"/>
                <w:szCs w:val="20"/>
              </w:rPr>
            </w:pPr>
            <w:r>
              <w:rPr>
                <w:rStyle w:val="eop"/>
                <w:rFonts w:ascii="Arial" w:hAnsi="Arial" w:cs="Arial"/>
                <w:color w:val="000000"/>
              </w:rPr>
              <w:t> </w:t>
            </w:r>
          </w:p>
          <w:p w14:paraId="5F270B98" w14:textId="77777777" w:rsidR="002C7EDA" w:rsidRDefault="002C7EDA" w:rsidP="002C7EDA">
            <w:pPr>
              <w:pStyle w:val="paragraph"/>
              <w:spacing w:before="0" w:beforeAutospacing="0" w:after="0" w:afterAutospacing="0"/>
              <w:jc w:val="both"/>
              <w:textAlignment w:val="baseline"/>
              <w:divId w:val="1884100210"/>
              <w:rPr>
                <w:rFonts w:ascii="Arial" w:hAnsi="Arial" w:cs="Arial"/>
                <w:sz w:val="20"/>
                <w:szCs w:val="20"/>
              </w:rPr>
            </w:pPr>
            <w:r>
              <w:rPr>
                <w:rStyle w:val="normaltextrun"/>
                <w:rFonts w:ascii="Arial" w:hAnsi="Arial" w:cs="Arial"/>
                <w:sz w:val="20"/>
                <w:szCs w:val="20"/>
              </w:rPr>
              <w:t>Konzorcijski partnerji so lahko tudi:</w:t>
            </w:r>
            <w:r>
              <w:rPr>
                <w:rStyle w:val="eop"/>
                <w:rFonts w:ascii="Arial" w:hAnsi="Arial" w:cs="Arial"/>
              </w:rPr>
              <w:t> </w:t>
            </w:r>
          </w:p>
          <w:p w14:paraId="77F4BE07" w14:textId="77777777" w:rsidR="002C7EDA" w:rsidRDefault="002C7EDA" w:rsidP="000A2357">
            <w:pPr>
              <w:pStyle w:val="paragraph"/>
              <w:numPr>
                <w:ilvl w:val="0"/>
                <w:numId w:val="8"/>
              </w:numPr>
              <w:spacing w:before="0" w:beforeAutospacing="0" w:after="0" w:afterAutospacing="0"/>
              <w:ind w:firstLine="0"/>
              <w:textAlignment w:val="baseline"/>
              <w:divId w:val="1156529586"/>
              <w:rPr>
                <w:rFonts w:ascii="Arial" w:hAnsi="Arial" w:cs="Arial"/>
                <w:sz w:val="20"/>
                <w:szCs w:val="20"/>
              </w:rPr>
            </w:pPr>
            <w:r>
              <w:rPr>
                <w:rStyle w:val="normaltextrun"/>
                <w:rFonts w:ascii="Arial" w:hAnsi="Arial" w:cs="Arial"/>
                <w:sz w:val="20"/>
                <w:szCs w:val="20"/>
              </w:rPr>
              <w:t>osnovne šole, ki izvajajo prilagojene ali posebne programe</w:t>
            </w:r>
            <w:r>
              <w:rPr>
                <w:rStyle w:val="eop"/>
                <w:rFonts w:ascii="Arial" w:hAnsi="Arial" w:cs="Arial"/>
              </w:rPr>
              <w:t> </w:t>
            </w:r>
          </w:p>
          <w:p w14:paraId="032B1466" w14:textId="77777777" w:rsidR="002C7EDA" w:rsidRDefault="002C7EDA" w:rsidP="000A2357">
            <w:pPr>
              <w:pStyle w:val="paragraph"/>
              <w:numPr>
                <w:ilvl w:val="0"/>
                <w:numId w:val="9"/>
              </w:numPr>
              <w:spacing w:before="0" w:beforeAutospacing="0" w:after="0" w:afterAutospacing="0"/>
              <w:ind w:firstLine="0"/>
              <w:textAlignment w:val="baseline"/>
              <w:divId w:val="41441797"/>
              <w:rPr>
                <w:rFonts w:ascii="Arial" w:hAnsi="Arial" w:cs="Arial"/>
                <w:sz w:val="20"/>
                <w:szCs w:val="20"/>
              </w:rPr>
            </w:pPr>
            <w:r>
              <w:rPr>
                <w:rStyle w:val="normaltextrun"/>
                <w:rFonts w:ascii="Arial" w:hAnsi="Arial" w:cs="Arial"/>
                <w:sz w:val="20"/>
                <w:szCs w:val="20"/>
              </w:rPr>
              <w:t>zavodi za vzgojo in izobraževanje otrok in mladostnikov s posebnimi potrebami,</w:t>
            </w:r>
            <w:r>
              <w:rPr>
                <w:rStyle w:val="eop"/>
                <w:rFonts w:ascii="Arial" w:hAnsi="Arial" w:cs="Arial"/>
              </w:rPr>
              <w:t> </w:t>
            </w:r>
          </w:p>
          <w:p w14:paraId="26BA384A" w14:textId="77777777" w:rsidR="002C7EDA" w:rsidRDefault="002C7EDA" w:rsidP="002C7EDA">
            <w:pPr>
              <w:pStyle w:val="paragraph"/>
              <w:spacing w:before="0" w:beforeAutospacing="0" w:after="0" w:afterAutospacing="0"/>
              <w:ind w:left="360"/>
              <w:textAlignment w:val="baseline"/>
              <w:divId w:val="461046183"/>
              <w:rPr>
                <w:rFonts w:ascii="Arial" w:hAnsi="Arial" w:cs="Arial"/>
                <w:sz w:val="20"/>
                <w:szCs w:val="20"/>
              </w:rPr>
            </w:pPr>
            <w:r>
              <w:rPr>
                <w:rStyle w:val="eop"/>
                <w:rFonts w:ascii="Arial" w:hAnsi="Arial" w:cs="Arial"/>
                <w:color w:val="000000"/>
              </w:rPr>
              <w:lastRenderedPageBreak/>
              <w:t> </w:t>
            </w:r>
          </w:p>
          <w:p w14:paraId="7C49A31F" w14:textId="39F6F6CE" w:rsidR="002C7EDA" w:rsidRPr="002A46AE" w:rsidRDefault="002C7EDA" w:rsidP="002A46AE">
            <w:pPr>
              <w:pStyle w:val="paragraph"/>
              <w:spacing w:before="0" w:beforeAutospacing="0" w:after="0" w:afterAutospacing="0"/>
              <w:textAlignment w:val="baseline"/>
              <w:divId w:val="1507092664"/>
              <w:rPr>
                <w:rFonts w:ascii="Arial" w:hAnsi="Arial" w:cs="Arial"/>
                <w:sz w:val="20"/>
                <w:szCs w:val="20"/>
              </w:rPr>
            </w:pPr>
            <w:r>
              <w:rPr>
                <w:rStyle w:val="normaltextrun"/>
                <w:rFonts w:ascii="Arial" w:hAnsi="Arial" w:cs="Arial"/>
                <w:sz w:val="20"/>
                <w:szCs w:val="20"/>
              </w:rPr>
              <w:t>ki so vpisani v razvid izvajalcev javnoveljavnih programov vzgoje in izobraževanja.</w:t>
            </w:r>
            <w:r>
              <w:rPr>
                <w:rStyle w:val="eop"/>
                <w:rFonts w:ascii="Arial" w:hAnsi="Arial" w:cs="Arial"/>
              </w:rPr>
              <w:t> </w:t>
            </w:r>
          </w:p>
        </w:tc>
        <w:tc>
          <w:tcPr>
            <w:tcW w:w="1023"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890BF5B" w14:textId="2781F26B" w:rsidR="00C144FB" w:rsidRDefault="002A5819" w:rsidP="000A2357">
            <w:pPr>
              <w:pStyle w:val="paragraph"/>
              <w:numPr>
                <w:ilvl w:val="0"/>
                <w:numId w:val="15"/>
              </w:numPr>
              <w:ind w:left="326"/>
              <w:textAlignment w:val="baseline"/>
              <w:divId w:val="1491362289"/>
              <w:rPr>
                <w:rFonts w:ascii="Arial" w:hAnsi="Arial" w:cs="Arial"/>
                <w:color w:val="000000"/>
                <w:sz w:val="20"/>
                <w:szCs w:val="20"/>
              </w:rPr>
            </w:pPr>
            <w:r w:rsidRPr="00C144FB">
              <w:rPr>
                <w:rFonts w:ascii="Arial" w:hAnsi="Arial" w:cs="Arial"/>
                <w:color w:val="000000"/>
                <w:sz w:val="20"/>
                <w:szCs w:val="20"/>
              </w:rPr>
              <w:lastRenderedPageBreak/>
              <w:t xml:space="preserve">Pogoj se bo preveril v Evidenci socialnih podjetij pri Ministrstvu </w:t>
            </w:r>
            <w:r w:rsidR="00BF3F95" w:rsidRPr="00BF3F95">
              <w:rPr>
                <w:rFonts w:ascii="Arial" w:hAnsi="Arial" w:cs="Arial"/>
                <w:color w:val="000000"/>
                <w:sz w:val="20"/>
                <w:szCs w:val="20"/>
              </w:rPr>
              <w:t>za gospodarstvo, delo in šport</w:t>
            </w:r>
            <w:r w:rsidRPr="00C144FB">
              <w:rPr>
                <w:rFonts w:ascii="Arial" w:hAnsi="Arial" w:cs="Arial"/>
                <w:color w:val="000000"/>
                <w:sz w:val="20"/>
                <w:szCs w:val="20"/>
              </w:rPr>
              <w:t xml:space="preserve"> in v Prijavnici, v točki 3, v Izjavi konzorcijskega partnerja - Priloga 4 ter v Konzorcijski pogodbi</w:t>
            </w:r>
            <w:r w:rsidR="00C144FB" w:rsidRPr="00C144FB">
              <w:rPr>
                <w:rFonts w:ascii="Arial" w:hAnsi="Arial" w:cs="Arial"/>
                <w:color w:val="000000"/>
                <w:sz w:val="20"/>
                <w:szCs w:val="20"/>
              </w:rPr>
              <w:t>.</w:t>
            </w:r>
          </w:p>
          <w:p w14:paraId="3003E622" w14:textId="4EDA5236" w:rsidR="002C7EDA" w:rsidRPr="00C144FB" w:rsidRDefault="002A5819" w:rsidP="000A2357">
            <w:pPr>
              <w:pStyle w:val="paragraph"/>
              <w:numPr>
                <w:ilvl w:val="0"/>
                <w:numId w:val="15"/>
              </w:numPr>
              <w:ind w:left="326"/>
              <w:textAlignment w:val="baseline"/>
              <w:divId w:val="1491362289"/>
              <w:rPr>
                <w:rFonts w:ascii="Arial" w:hAnsi="Arial" w:cs="Arial"/>
                <w:color w:val="000000"/>
                <w:sz w:val="20"/>
                <w:szCs w:val="20"/>
              </w:rPr>
            </w:pPr>
            <w:r w:rsidRPr="00C144FB">
              <w:rPr>
                <w:rFonts w:ascii="Arial" w:hAnsi="Arial" w:cs="Arial"/>
                <w:color w:val="000000"/>
                <w:sz w:val="20"/>
                <w:szCs w:val="20"/>
              </w:rPr>
              <w:t xml:space="preserve">Pogoj se bo preveril v razvidu izvajalcev javnoveljavnih programov vzgoje in izobraževanja </w:t>
            </w:r>
            <w:r w:rsidRPr="00C144FB">
              <w:rPr>
                <w:rFonts w:ascii="Arial" w:hAnsi="Arial" w:cs="Arial"/>
                <w:color w:val="000000"/>
                <w:sz w:val="20"/>
                <w:szCs w:val="20"/>
              </w:rPr>
              <w:lastRenderedPageBreak/>
              <w:t>pri ministrstvu, v Izjavi konzorcijskega partnerja - Priloga 4 ter na podlagi podatkov iz prijavnice in konzorcijske pogodbe.</w:t>
            </w:r>
          </w:p>
        </w:tc>
        <w:tc>
          <w:tcPr>
            <w:tcW w:w="714"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3D2DCC2" w14:textId="1E1E6348" w:rsidR="002C7EDA" w:rsidRPr="001115C3" w:rsidRDefault="00C07EA1" w:rsidP="1B4B2110">
            <w:pPr>
              <w:rPr>
                <w:rFonts w:ascii="Arial" w:hAnsi="Arial" w:cs="Arial"/>
                <w:color w:val="000000" w:themeColor="text1"/>
                <w:sz w:val="20"/>
                <w:szCs w:val="20"/>
                <w:lang w:eastAsia="sl-SI"/>
              </w:rPr>
            </w:pPr>
            <w:sdt>
              <w:sdtPr>
                <w:rPr>
                  <w:rFonts w:ascii="Arial" w:eastAsia="MS Gothic" w:hAnsi="Arial" w:cs="Arial"/>
                  <w:color w:val="000000" w:themeColor="text1"/>
                  <w:sz w:val="20"/>
                  <w:szCs w:val="20"/>
                </w:rPr>
                <w:id w:val="-1598325120"/>
                <w14:checkbox>
                  <w14:checked w14:val="0"/>
                  <w14:checkedState w14:val="2612" w14:font="MS Gothic"/>
                  <w14:uncheckedState w14:val="2610" w14:font="MS Gothic"/>
                </w14:checkbox>
              </w:sdtPr>
              <w:sdtEndPr/>
              <w:sdtContent>
                <w:r w:rsidR="00D060A4">
                  <w:rPr>
                    <w:rFonts w:ascii="MS Gothic" w:eastAsia="MS Gothic" w:hAnsi="MS Gothic" w:cs="MS Gothic" w:hint="eastAsia"/>
                    <w:color w:val="000000" w:themeColor="text1"/>
                    <w:sz w:val="20"/>
                    <w:szCs w:val="20"/>
                  </w:rPr>
                  <w:t>☐</w:t>
                </w:r>
              </w:sdtContent>
            </w:sdt>
            <w:r w:rsidR="002C7EDA" w:rsidRPr="001115C3">
              <w:rPr>
                <w:rFonts w:ascii="Arial" w:hAnsi="Arial" w:cs="Arial"/>
                <w:b/>
                <w:color w:val="000000" w:themeColor="text1"/>
                <w:sz w:val="20"/>
                <w:szCs w:val="20"/>
              </w:rPr>
              <w:t xml:space="preserve"> DA       </w:t>
            </w:r>
            <w:sdt>
              <w:sdtPr>
                <w:rPr>
                  <w:rFonts w:ascii="Arial" w:eastAsia="MS Gothic" w:hAnsi="Arial" w:cs="Arial"/>
                  <w:color w:val="000000" w:themeColor="text1"/>
                  <w:sz w:val="20"/>
                  <w:szCs w:val="20"/>
                </w:rPr>
                <w:id w:val="885067624"/>
                <w14:checkbox>
                  <w14:checked w14:val="0"/>
                  <w14:checkedState w14:val="2612" w14:font="MS Gothic"/>
                  <w14:uncheckedState w14:val="2610" w14:font="MS Gothic"/>
                </w14:checkbox>
              </w:sdtPr>
              <w:sdtEndPr/>
              <w:sdtContent>
                <w:r w:rsidR="002C7EDA" w:rsidRPr="001115C3">
                  <w:rPr>
                    <w:rFonts w:ascii="Segoe UI Symbol" w:eastAsia="MS Gothic" w:hAnsi="Segoe UI Symbol" w:cs="Segoe UI Symbol"/>
                    <w:color w:val="000000" w:themeColor="text1"/>
                    <w:sz w:val="20"/>
                    <w:szCs w:val="20"/>
                  </w:rPr>
                  <w:t>☐</w:t>
                </w:r>
              </w:sdtContent>
            </w:sdt>
            <w:r w:rsidR="002C7EDA" w:rsidRPr="001115C3">
              <w:rPr>
                <w:rFonts w:ascii="Arial" w:hAnsi="Arial" w:cs="Arial"/>
                <w:b/>
                <w:color w:val="000000" w:themeColor="text1"/>
                <w:sz w:val="20"/>
                <w:szCs w:val="20"/>
              </w:rPr>
              <w:t xml:space="preserve"> NE</w:t>
            </w:r>
            <w:r w:rsidR="002C7EDA" w:rsidRPr="001115C3">
              <w:rPr>
                <w:rFonts w:ascii="Arial" w:hAnsi="Arial" w:cs="Arial"/>
                <w:bCs/>
                <w:color w:val="000000" w:themeColor="text1"/>
                <w:sz w:val="20"/>
                <w:szCs w:val="20"/>
                <w:lang w:eastAsia="sl-SI"/>
              </w:rPr>
              <w:t xml:space="preserve"> </w:t>
            </w:r>
          </w:p>
          <w:p w14:paraId="1146A8A7" w14:textId="03695688" w:rsidR="002C7EDA" w:rsidRPr="001115C3" w:rsidRDefault="002C7EDA" w:rsidP="1B4B2110">
            <w:pPr>
              <w:rPr>
                <w:rFonts w:ascii="Arial" w:hAnsi="Arial" w:cs="Arial"/>
                <w:color w:val="000000" w:themeColor="text1"/>
                <w:sz w:val="20"/>
                <w:szCs w:val="20"/>
                <w:lang w:eastAsia="sl-SI"/>
              </w:rPr>
            </w:pPr>
          </w:p>
          <w:p w14:paraId="0621955A" w14:textId="20EF7AB6" w:rsidR="002C7EDA" w:rsidRPr="001115C3" w:rsidRDefault="67A50069" w:rsidP="1B4B2110">
            <w:pPr>
              <w:spacing w:line="257" w:lineRule="auto"/>
            </w:pPr>
            <w:r w:rsidRPr="1B4B2110">
              <w:rPr>
                <w:rFonts w:ascii="Segoe UI Symbol" w:eastAsia="Segoe UI Symbol" w:hAnsi="Segoe UI Symbol" w:cs="Segoe UI Symbol"/>
                <w:color w:val="000000" w:themeColor="text1"/>
                <w:sz w:val="19"/>
                <w:szCs w:val="19"/>
              </w:rPr>
              <w:t>☐</w:t>
            </w:r>
            <w:r w:rsidRPr="1B4B2110">
              <w:rPr>
                <w:rFonts w:ascii="Arial" w:eastAsia="Arial" w:hAnsi="Arial" w:cs="Arial"/>
                <w:b/>
                <w:bCs/>
                <w:color w:val="000000" w:themeColor="text1"/>
                <w:sz w:val="20"/>
                <w:szCs w:val="20"/>
              </w:rPr>
              <w:t xml:space="preserve"> DA     </w:t>
            </w:r>
            <w:r w:rsidRPr="1B4B2110">
              <w:rPr>
                <w:rFonts w:ascii="Segoe UI Symbol" w:eastAsia="Segoe UI Symbol" w:hAnsi="Segoe UI Symbol" w:cs="Segoe UI Symbol"/>
                <w:color w:val="000000" w:themeColor="text1"/>
                <w:sz w:val="19"/>
                <w:szCs w:val="19"/>
              </w:rPr>
              <w:t>☐</w:t>
            </w:r>
            <w:r w:rsidRPr="1B4B2110">
              <w:rPr>
                <w:rFonts w:ascii="Arial" w:eastAsia="Arial" w:hAnsi="Arial" w:cs="Arial"/>
                <w:color w:val="000000" w:themeColor="text1"/>
                <w:sz w:val="19"/>
                <w:szCs w:val="19"/>
              </w:rPr>
              <w:t xml:space="preserve"> </w:t>
            </w:r>
            <w:r w:rsidRPr="1B4B2110">
              <w:rPr>
                <w:rFonts w:ascii="Arial" w:eastAsia="Arial" w:hAnsi="Arial" w:cs="Arial"/>
                <w:b/>
                <w:bCs/>
                <w:color w:val="000000" w:themeColor="text1"/>
                <w:sz w:val="20"/>
                <w:szCs w:val="20"/>
              </w:rPr>
              <w:t>NE</w:t>
            </w:r>
          </w:p>
          <w:p w14:paraId="20A06239" w14:textId="5D105C82" w:rsidR="002C7EDA" w:rsidRPr="001115C3" w:rsidRDefault="002C7EDA" w:rsidP="002C7EDA">
            <w:pPr>
              <w:rPr>
                <w:rFonts w:ascii="Arial" w:hAnsi="Arial" w:cs="Arial"/>
                <w:bCs/>
                <w:color w:val="000000" w:themeColor="text1"/>
                <w:sz w:val="20"/>
                <w:szCs w:val="20"/>
                <w:lang w:eastAsia="sl-SI"/>
              </w:rPr>
            </w:pPr>
          </w:p>
        </w:tc>
        <w:tc>
          <w:tcPr>
            <w:tcW w:w="1071"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3E4DD34" w14:textId="77777777" w:rsidR="002C7EDA" w:rsidRPr="001115C3" w:rsidRDefault="002C7EDA" w:rsidP="002C7EDA">
            <w:pPr>
              <w:rPr>
                <w:rFonts w:ascii="Arial" w:hAnsi="Arial" w:cs="Arial"/>
                <w:bCs/>
                <w:color w:val="000000" w:themeColor="text1"/>
                <w:sz w:val="20"/>
                <w:szCs w:val="20"/>
                <w:lang w:eastAsia="sl-SI"/>
              </w:rPr>
            </w:pPr>
          </w:p>
        </w:tc>
      </w:tr>
      <w:tr w:rsidR="002C7EDA" w:rsidRPr="001115C3" w14:paraId="7105866F" w14:textId="77777777" w:rsidTr="00BF3F95">
        <w:trPr>
          <w:trHeight w:val="144"/>
        </w:trPr>
        <w:tc>
          <w:tcPr>
            <w:tcW w:w="664" w:type="pct"/>
            <w:vMerge/>
            <w:vAlign w:val="center"/>
            <w:hideMark/>
          </w:tcPr>
          <w:p w14:paraId="2A9BB374" w14:textId="77777777" w:rsidR="002C7EDA" w:rsidRPr="001115C3" w:rsidRDefault="002C7EDA" w:rsidP="002C7EDA">
            <w:pPr>
              <w:rPr>
                <w:rFonts w:ascii="Arial" w:hAnsi="Arial" w:cs="Arial"/>
                <w:b/>
                <w:bCs/>
                <w:color w:val="000000" w:themeColor="text1"/>
                <w:sz w:val="20"/>
                <w:szCs w:val="20"/>
                <w:lang w:eastAsia="sl-SI"/>
              </w:rPr>
            </w:pPr>
          </w:p>
        </w:tc>
        <w:tc>
          <w:tcPr>
            <w:tcW w:w="1527" w:type="pct"/>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32402A1B" w14:textId="3C931A2E" w:rsidR="002C7EDA" w:rsidRPr="00763FB1" w:rsidRDefault="002C7EDA" w:rsidP="002C7EDA">
            <w:pPr>
              <w:spacing w:after="0" w:line="240" w:lineRule="auto"/>
              <w:jc w:val="both"/>
              <w:rPr>
                <w:rFonts w:ascii="Arial" w:hAnsi="Arial" w:cs="Arial"/>
                <w:bCs/>
                <w:color w:val="000000" w:themeColor="text1"/>
                <w:sz w:val="20"/>
                <w:szCs w:val="20"/>
                <w:highlight w:val="yellow"/>
                <w:lang w:eastAsia="sl-SI"/>
              </w:rPr>
            </w:pPr>
            <w:r>
              <w:rPr>
                <w:rStyle w:val="normaltextrun"/>
                <w:rFonts w:ascii="Arial" w:hAnsi="Arial" w:cs="Arial"/>
                <w:color w:val="000000"/>
                <w:sz w:val="20"/>
                <w:szCs w:val="20"/>
              </w:rPr>
              <w:t>Konzorcijski partner za stroške, ki so predmet tega javnega razpisa, ni sofinanciran, ni pridobil in ni v postopku pridobivanja sofinanciranja istih stroškov, iz drugih javnih virov, tj. javnih finančnih sredstev evropskega, državnega ali občinskega proračuna.</w:t>
            </w:r>
            <w:r>
              <w:rPr>
                <w:rStyle w:val="eop"/>
                <w:rFonts w:ascii="Arial" w:hAnsi="Arial" w:cs="Arial"/>
                <w:color w:val="000000"/>
              </w:rPr>
              <w:t> </w:t>
            </w:r>
          </w:p>
        </w:tc>
        <w:tc>
          <w:tcPr>
            <w:tcW w:w="1023" w:type="pct"/>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72602FF3" w14:textId="7B09D945" w:rsidR="002C7EDA" w:rsidRDefault="002C7EDA" w:rsidP="00D3214D">
            <w:pPr>
              <w:pStyle w:val="paragraph"/>
              <w:spacing w:before="0" w:beforeAutospacing="0" w:after="0" w:afterAutospacing="0"/>
              <w:textAlignment w:val="baseline"/>
              <w:divId w:val="1705980526"/>
              <w:rPr>
                <w:rFonts w:ascii="Arial" w:hAnsi="Arial" w:cs="Arial"/>
                <w:sz w:val="20"/>
                <w:szCs w:val="20"/>
              </w:rPr>
            </w:pPr>
            <w:r>
              <w:rPr>
                <w:rStyle w:val="normaltextrun"/>
                <w:rFonts w:ascii="Arial" w:hAnsi="Arial" w:cs="Arial"/>
                <w:color w:val="000000"/>
                <w:sz w:val="20"/>
                <w:szCs w:val="20"/>
              </w:rPr>
              <w:t>Izjav</w:t>
            </w:r>
            <w:r w:rsidR="0061150A">
              <w:rPr>
                <w:rStyle w:val="normaltextrun"/>
                <w:rFonts w:ascii="Arial" w:hAnsi="Arial" w:cs="Arial"/>
                <w:color w:val="000000"/>
                <w:sz w:val="20"/>
                <w:szCs w:val="20"/>
              </w:rPr>
              <w:t>a</w:t>
            </w:r>
            <w:r>
              <w:rPr>
                <w:rStyle w:val="normaltextrun"/>
                <w:rFonts w:ascii="Arial" w:hAnsi="Arial" w:cs="Arial"/>
                <w:color w:val="000000"/>
                <w:sz w:val="20"/>
                <w:szCs w:val="20"/>
              </w:rPr>
              <w:t xml:space="preserve"> konzorcijs</w:t>
            </w:r>
            <w:r w:rsidR="002A5819">
              <w:rPr>
                <w:rStyle w:val="normaltextrun"/>
                <w:rFonts w:ascii="Arial" w:hAnsi="Arial" w:cs="Arial"/>
                <w:color w:val="000000"/>
                <w:sz w:val="20"/>
                <w:szCs w:val="20"/>
              </w:rPr>
              <w:t>kega</w:t>
            </w:r>
            <w:r>
              <w:rPr>
                <w:rStyle w:val="normaltextrun"/>
                <w:rFonts w:ascii="Arial" w:hAnsi="Arial" w:cs="Arial"/>
                <w:color w:val="000000"/>
                <w:sz w:val="20"/>
                <w:szCs w:val="20"/>
              </w:rPr>
              <w:t xml:space="preserve"> partnerj</w:t>
            </w:r>
            <w:r w:rsidR="002A5819">
              <w:rPr>
                <w:rStyle w:val="normaltextrun"/>
                <w:rFonts w:ascii="Arial" w:hAnsi="Arial" w:cs="Arial"/>
                <w:color w:val="000000"/>
                <w:sz w:val="20"/>
                <w:szCs w:val="20"/>
              </w:rPr>
              <w:t>a</w:t>
            </w:r>
            <w:r>
              <w:rPr>
                <w:rStyle w:val="normaltextrun"/>
                <w:rFonts w:ascii="Arial" w:hAnsi="Arial" w:cs="Arial"/>
                <w:color w:val="000000"/>
                <w:sz w:val="20"/>
                <w:szCs w:val="20"/>
              </w:rPr>
              <w:t xml:space="preserve"> - Priloga 4.</w:t>
            </w:r>
            <w:r>
              <w:rPr>
                <w:rStyle w:val="eop"/>
                <w:rFonts w:ascii="Arial" w:hAnsi="Arial" w:cs="Arial"/>
                <w:color w:val="000000"/>
              </w:rPr>
              <w:t> </w:t>
            </w:r>
          </w:p>
          <w:p w14:paraId="18B01F40" w14:textId="6F1C63ED" w:rsidR="002C7EDA" w:rsidRPr="00763FB1" w:rsidRDefault="002C7EDA" w:rsidP="002C7EDA">
            <w:pPr>
              <w:rPr>
                <w:rFonts w:ascii="Arial" w:hAnsi="Arial" w:cs="Arial"/>
                <w:color w:val="000000" w:themeColor="text1"/>
                <w:sz w:val="20"/>
                <w:szCs w:val="20"/>
                <w:highlight w:val="yellow"/>
                <w:lang w:eastAsia="sl-SI"/>
              </w:rPr>
            </w:pPr>
            <w:r>
              <w:rPr>
                <w:rStyle w:val="eop"/>
                <w:rFonts w:ascii="Arial" w:hAnsi="Arial" w:cs="Arial"/>
                <w:color w:val="000000"/>
              </w:rPr>
              <w:t> </w:t>
            </w:r>
          </w:p>
        </w:tc>
        <w:tc>
          <w:tcPr>
            <w:tcW w:w="714"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7AB9F2F" w14:textId="77777777" w:rsidR="002C7EDA" w:rsidRPr="001115C3" w:rsidRDefault="00C07EA1" w:rsidP="002C7EDA">
            <w:pPr>
              <w:rPr>
                <w:rFonts w:ascii="Arial" w:hAnsi="Arial" w:cs="Arial"/>
                <w:bCs/>
                <w:color w:val="000000" w:themeColor="text1"/>
                <w:sz w:val="20"/>
                <w:szCs w:val="20"/>
                <w:lang w:eastAsia="sl-SI"/>
              </w:rPr>
            </w:pPr>
            <w:sdt>
              <w:sdtPr>
                <w:rPr>
                  <w:rFonts w:ascii="Arial" w:eastAsia="MS Gothic" w:hAnsi="Arial" w:cs="Arial"/>
                  <w:color w:val="000000" w:themeColor="text1"/>
                  <w:sz w:val="20"/>
                  <w:szCs w:val="20"/>
                </w:rPr>
                <w:id w:val="89748012"/>
                <w14:checkbox>
                  <w14:checked w14:val="0"/>
                  <w14:checkedState w14:val="2612" w14:font="MS Gothic"/>
                  <w14:uncheckedState w14:val="2610" w14:font="MS Gothic"/>
                </w14:checkbox>
              </w:sdtPr>
              <w:sdtEndPr/>
              <w:sdtContent>
                <w:r w:rsidR="002C7EDA" w:rsidRPr="001115C3">
                  <w:rPr>
                    <w:rFonts w:ascii="Segoe UI Symbol" w:eastAsia="MS Gothic" w:hAnsi="Segoe UI Symbol" w:cs="Segoe UI Symbol"/>
                    <w:color w:val="000000" w:themeColor="text1"/>
                    <w:sz w:val="20"/>
                    <w:szCs w:val="20"/>
                  </w:rPr>
                  <w:t>☐</w:t>
                </w:r>
              </w:sdtContent>
            </w:sdt>
            <w:r w:rsidR="002C7EDA" w:rsidRPr="001115C3">
              <w:rPr>
                <w:rFonts w:ascii="Arial" w:hAnsi="Arial" w:cs="Arial"/>
                <w:b/>
                <w:color w:val="000000" w:themeColor="text1"/>
                <w:sz w:val="20"/>
                <w:szCs w:val="20"/>
              </w:rPr>
              <w:t xml:space="preserve"> DA       </w:t>
            </w:r>
            <w:sdt>
              <w:sdtPr>
                <w:rPr>
                  <w:rFonts w:ascii="Arial" w:eastAsia="MS Gothic" w:hAnsi="Arial" w:cs="Arial"/>
                  <w:color w:val="000000" w:themeColor="text1"/>
                  <w:sz w:val="20"/>
                  <w:szCs w:val="20"/>
                </w:rPr>
                <w:id w:val="996302421"/>
                <w14:checkbox>
                  <w14:checked w14:val="0"/>
                  <w14:checkedState w14:val="2612" w14:font="MS Gothic"/>
                  <w14:uncheckedState w14:val="2610" w14:font="MS Gothic"/>
                </w14:checkbox>
              </w:sdtPr>
              <w:sdtEndPr/>
              <w:sdtContent>
                <w:r w:rsidR="002C7EDA" w:rsidRPr="001115C3">
                  <w:rPr>
                    <w:rFonts w:ascii="Segoe UI Symbol" w:eastAsia="MS Gothic" w:hAnsi="Segoe UI Symbol" w:cs="Segoe UI Symbol"/>
                    <w:color w:val="000000" w:themeColor="text1"/>
                    <w:sz w:val="20"/>
                    <w:szCs w:val="20"/>
                  </w:rPr>
                  <w:t>☐</w:t>
                </w:r>
              </w:sdtContent>
            </w:sdt>
            <w:r w:rsidR="002C7EDA" w:rsidRPr="001115C3">
              <w:rPr>
                <w:rFonts w:ascii="Arial" w:hAnsi="Arial" w:cs="Arial"/>
                <w:b/>
                <w:color w:val="000000" w:themeColor="text1"/>
                <w:sz w:val="20"/>
                <w:szCs w:val="20"/>
              </w:rPr>
              <w:t xml:space="preserve"> NE</w:t>
            </w:r>
          </w:p>
        </w:tc>
        <w:tc>
          <w:tcPr>
            <w:tcW w:w="1071"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E06AC1C" w14:textId="77777777" w:rsidR="002C7EDA" w:rsidRPr="001115C3" w:rsidRDefault="002C7EDA" w:rsidP="002C7EDA">
            <w:pPr>
              <w:rPr>
                <w:rFonts w:ascii="Arial" w:hAnsi="Arial" w:cs="Arial"/>
                <w:bCs/>
                <w:color w:val="000000" w:themeColor="text1"/>
                <w:sz w:val="20"/>
                <w:szCs w:val="20"/>
                <w:lang w:eastAsia="sl-SI"/>
              </w:rPr>
            </w:pPr>
          </w:p>
        </w:tc>
      </w:tr>
      <w:tr w:rsidR="002C7EDA" w:rsidRPr="001115C3" w14:paraId="172EFF9F" w14:textId="77777777" w:rsidTr="00BF3F95">
        <w:trPr>
          <w:trHeight w:val="144"/>
        </w:trPr>
        <w:tc>
          <w:tcPr>
            <w:tcW w:w="664" w:type="pct"/>
            <w:vMerge/>
            <w:vAlign w:val="center"/>
            <w:hideMark/>
          </w:tcPr>
          <w:p w14:paraId="7C034F79" w14:textId="77777777" w:rsidR="002C7EDA" w:rsidRPr="001115C3" w:rsidRDefault="002C7EDA" w:rsidP="002C7EDA">
            <w:pPr>
              <w:spacing w:after="0"/>
              <w:rPr>
                <w:rFonts w:ascii="Arial" w:hAnsi="Arial" w:cs="Arial"/>
                <w:b/>
                <w:bCs/>
                <w:color w:val="000000" w:themeColor="text1"/>
                <w:sz w:val="20"/>
                <w:lang w:eastAsia="sl-SI"/>
              </w:rPr>
            </w:pPr>
          </w:p>
        </w:tc>
        <w:tc>
          <w:tcPr>
            <w:tcW w:w="1527" w:type="pct"/>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260CDE9A" w14:textId="3DD6948C" w:rsidR="002C7EDA" w:rsidRPr="00763FB1" w:rsidRDefault="002C7EDA" w:rsidP="002C7EDA">
            <w:pPr>
              <w:spacing w:after="0" w:line="240" w:lineRule="auto"/>
              <w:jc w:val="both"/>
              <w:rPr>
                <w:rFonts w:ascii="Arial" w:hAnsi="Arial" w:cs="Arial"/>
                <w:bCs/>
                <w:color w:val="000000" w:themeColor="text1"/>
                <w:sz w:val="20"/>
                <w:highlight w:val="yellow"/>
                <w:lang w:eastAsia="sl-SI"/>
              </w:rPr>
            </w:pPr>
            <w:r>
              <w:rPr>
                <w:rStyle w:val="normaltextrun"/>
                <w:rFonts w:ascii="Arial" w:hAnsi="Arial" w:cs="Arial"/>
                <w:color w:val="000000"/>
                <w:sz w:val="20"/>
                <w:szCs w:val="20"/>
              </w:rPr>
              <w:t>Konzorcijski partner ima v okviru zadnjih trideset (30) dni pred datumom oddaje vloge, oziroma, če potrdilo pridobi ministrstvo, na dan oddaje vloge, poravnane vse davke, prispevke in druge dajatve, določene z zakonom, ki ureja davčni postopek, oziroma vrednost neplačanih zapadlih obveznosti ne znaša 50,00 eurov ali več.</w:t>
            </w:r>
            <w:r>
              <w:rPr>
                <w:rStyle w:val="eop"/>
                <w:rFonts w:ascii="Arial" w:hAnsi="Arial" w:cs="Arial"/>
                <w:color w:val="000000"/>
              </w:rPr>
              <w:t> </w:t>
            </w:r>
          </w:p>
        </w:tc>
        <w:tc>
          <w:tcPr>
            <w:tcW w:w="1023" w:type="pct"/>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6C0DA582" w14:textId="77777777" w:rsidR="002C7EDA" w:rsidRDefault="002C7EDA" w:rsidP="00D3214D">
            <w:pPr>
              <w:pStyle w:val="paragraph"/>
              <w:spacing w:before="0" w:beforeAutospacing="0" w:after="0" w:afterAutospacing="0"/>
              <w:textAlignment w:val="baseline"/>
              <w:divId w:val="1565094596"/>
              <w:rPr>
                <w:rFonts w:ascii="Arial" w:hAnsi="Arial" w:cs="Arial"/>
                <w:sz w:val="20"/>
                <w:szCs w:val="20"/>
              </w:rPr>
            </w:pPr>
            <w:r>
              <w:rPr>
                <w:rStyle w:val="normaltextrun"/>
                <w:rFonts w:ascii="Arial" w:hAnsi="Arial" w:cs="Arial"/>
                <w:color w:val="000000"/>
                <w:sz w:val="20"/>
                <w:szCs w:val="20"/>
              </w:rPr>
              <w:t>Potrdilo Finančne uprave RS o plačanih obveznostih*,</w:t>
            </w:r>
            <w:r>
              <w:rPr>
                <w:rStyle w:val="eop"/>
                <w:rFonts w:ascii="Arial" w:hAnsi="Arial" w:cs="Arial"/>
                <w:color w:val="000000"/>
              </w:rPr>
              <w:t> </w:t>
            </w:r>
          </w:p>
          <w:p w14:paraId="62936695" w14:textId="7B6C1CF3" w:rsidR="002C7EDA" w:rsidRDefault="002C7EDA" w:rsidP="00D3214D">
            <w:pPr>
              <w:pStyle w:val="paragraph"/>
              <w:spacing w:before="0" w:beforeAutospacing="0" w:after="0" w:afterAutospacing="0"/>
              <w:textAlignment w:val="baseline"/>
              <w:divId w:val="104152282"/>
              <w:rPr>
                <w:rFonts w:ascii="Arial" w:hAnsi="Arial" w:cs="Arial"/>
                <w:sz w:val="20"/>
                <w:szCs w:val="20"/>
              </w:rPr>
            </w:pPr>
            <w:r>
              <w:rPr>
                <w:rStyle w:val="normaltextrun"/>
                <w:rFonts w:ascii="Arial" w:hAnsi="Arial" w:cs="Arial"/>
                <w:color w:val="000000"/>
                <w:sz w:val="20"/>
                <w:szCs w:val="20"/>
              </w:rPr>
              <w:t>Izjav</w:t>
            </w:r>
            <w:r w:rsidR="0061150A">
              <w:rPr>
                <w:rStyle w:val="normaltextrun"/>
                <w:rFonts w:ascii="Arial" w:hAnsi="Arial" w:cs="Arial"/>
                <w:color w:val="000000"/>
                <w:sz w:val="20"/>
                <w:szCs w:val="20"/>
              </w:rPr>
              <w:t>a</w:t>
            </w:r>
            <w:r>
              <w:rPr>
                <w:rStyle w:val="normaltextrun"/>
                <w:rFonts w:ascii="Arial" w:hAnsi="Arial" w:cs="Arial"/>
                <w:color w:val="000000"/>
                <w:sz w:val="20"/>
                <w:szCs w:val="20"/>
              </w:rPr>
              <w:t xml:space="preserve"> konzorcijsk</w:t>
            </w:r>
            <w:r w:rsidR="002A5819">
              <w:rPr>
                <w:rStyle w:val="normaltextrun"/>
                <w:rFonts w:ascii="Arial" w:hAnsi="Arial" w:cs="Arial"/>
                <w:color w:val="000000"/>
                <w:sz w:val="20"/>
                <w:szCs w:val="20"/>
              </w:rPr>
              <w:t>ega</w:t>
            </w:r>
            <w:r>
              <w:rPr>
                <w:rStyle w:val="normaltextrun"/>
                <w:rFonts w:ascii="Arial" w:hAnsi="Arial" w:cs="Arial"/>
                <w:color w:val="000000"/>
                <w:sz w:val="20"/>
                <w:szCs w:val="20"/>
              </w:rPr>
              <w:t xml:space="preserve"> partnerj</w:t>
            </w:r>
            <w:r w:rsidR="002A5819">
              <w:rPr>
                <w:rStyle w:val="normaltextrun"/>
                <w:rFonts w:ascii="Arial" w:hAnsi="Arial" w:cs="Arial"/>
                <w:color w:val="000000"/>
                <w:sz w:val="20"/>
                <w:szCs w:val="20"/>
              </w:rPr>
              <w:t>a</w:t>
            </w:r>
            <w:r>
              <w:rPr>
                <w:rStyle w:val="normaltextrun"/>
                <w:rFonts w:ascii="Arial" w:hAnsi="Arial" w:cs="Arial"/>
                <w:color w:val="000000"/>
                <w:sz w:val="20"/>
                <w:szCs w:val="20"/>
              </w:rPr>
              <w:t xml:space="preserve"> - Priloga 4.</w:t>
            </w:r>
            <w:r>
              <w:rPr>
                <w:rStyle w:val="eop"/>
                <w:rFonts w:ascii="Arial" w:hAnsi="Arial" w:cs="Arial"/>
                <w:color w:val="000000"/>
              </w:rPr>
              <w:t> </w:t>
            </w:r>
          </w:p>
          <w:p w14:paraId="459650D7" w14:textId="4BD353CB" w:rsidR="002C7EDA" w:rsidRPr="00763FB1" w:rsidRDefault="002C7EDA" w:rsidP="002C7EDA">
            <w:pPr>
              <w:spacing w:after="0"/>
              <w:rPr>
                <w:rFonts w:ascii="Arial" w:hAnsi="Arial" w:cs="Arial"/>
                <w:color w:val="000000" w:themeColor="text1"/>
                <w:sz w:val="20"/>
                <w:highlight w:val="yellow"/>
                <w:lang w:eastAsia="sl-SI"/>
              </w:rPr>
            </w:pPr>
            <w:r>
              <w:rPr>
                <w:rStyle w:val="eop"/>
                <w:rFonts w:ascii="Arial" w:hAnsi="Arial" w:cs="Arial"/>
                <w:color w:val="000000"/>
              </w:rPr>
              <w:t> </w:t>
            </w:r>
          </w:p>
        </w:tc>
        <w:tc>
          <w:tcPr>
            <w:tcW w:w="714"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2A824DE" w14:textId="31D5F676" w:rsidR="002C7EDA" w:rsidRPr="001115C3" w:rsidRDefault="00C07EA1" w:rsidP="002C7EDA">
            <w:pPr>
              <w:spacing w:after="0"/>
              <w:rPr>
                <w:rFonts w:ascii="Arial" w:hAnsi="Arial" w:cs="Arial"/>
                <w:color w:val="000000" w:themeColor="text1"/>
                <w:sz w:val="20"/>
                <w:szCs w:val="20"/>
                <w:lang w:eastAsia="sl-SI"/>
              </w:rPr>
            </w:pPr>
            <w:sdt>
              <w:sdtPr>
                <w:rPr>
                  <w:rFonts w:ascii="Arial" w:eastAsia="MS Gothic" w:hAnsi="Arial" w:cs="Arial"/>
                  <w:color w:val="000000" w:themeColor="text1"/>
                  <w:sz w:val="19"/>
                  <w:szCs w:val="19"/>
                </w:rPr>
                <w:id w:val="1680240121"/>
                <w14:checkbox>
                  <w14:checked w14:val="0"/>
                  <w14:checkedState w14:val="2612" w14:font="MS Gothic"/>
                  <w14:uncheckedState w14:val="2610" w14:font="MS Gothic"/>
                </w14:checkbox>
              </w:sdtPr>
              <w:sdtEndPr/>
              <w:sdtContent>
                <w:r w:rsidR="601F5CCB" w:rsidRPr="1B4B2110">
                  <w:rPr>
                    <w:rFonts w:ascii="MS Gothic" w:eastAsia="MS Gothic" w:hAnsi="MS Gothic" w:cs="MS Gothic"/>
                    <w:color w:val="000000" w:themeColor="text1"/>
                    <w:sz w:val="19"/>
                    <w:szCs w:val="19"/>
                  </w:rPr>
                  <w:t>☐</w:t>
                </w:r>
              </w:sdtContent>
            </w:sdt>
            <w:r w:rsidR="002C7EDA" w:rsidRPr="1B4B2110">
              <w:rPr>
                <w:rFonts w:ascii="Arial" w:hAnsi="Arial" w:cs="Arial"/>
                <w:b/>
                <w:color w:val="000000" w:themeColor="text1"/>
                <w:sz w:val="20"/>
                <w:szCs w:val="20"/>
              </w:rPr>
              <w:t xml:space="preserve"> DA       </w:t>
            </w:r>
            <w:sdt>
              <w:sdtPr>
                <w:rPr>
                  <w:rFonts w:ascii="Arial" w:eastAsia="MS Gothic" w:hAnsi="Arial" w:cs="Arial"/>
                  <w:color w:val="000000" w:themeColor="text1"/>
                  <w:sz w:val="19"/>
                  <w:szCs w:val="19"/>
                </w:rPr>
                <w:id w:val="-332993673"/>
                <w14:checkbox>
                  <w14:checked w14:val="0"/>
                  <w14:checkedState w14:val="2612" w14:font="MS Gothic"/>
                  <w14:uncheckedState w14:val="2610" w14:font="MS Gothic"/>
                </w14:checkbox>
              </w:sdtPr>
              <w:sdtEndPr/>
              <w:sdtContent>
                <w:r w:rsidR="002C7EDA" w:rsidRPr="001115C3">
                  <w:rPr>
                    <w:rFonts w:ascii="Segoe UI Symbol" w:eastAsia="MS Gothic" w:hAnsi="Segoe UI Symbol" w:cs="Segoe UI Symbol"/>
                    <w:color w:val="000000" w:themeColor="text1"/>
                    <w:sz w:val="19"/>
                    <w:szCs w:val="19"/>
                  </w:rPr>
                  <w:t>☐</w:t>
                </w:r>
              </w:sdtContent>
            </w:sdt>
            <w:r w:rsidR="002C7EDA" w:rsidRPr="1B4B2110">
              <w:rPr>
                <w:rFonts w:ascii="Arial" w:hAnsi="Arial" w:cs="Arial"/>
                <w:b/>
                <w:color w:val="000000" w:themeColor="text1"/>
                <w:sz w:val="20"/>
                <w:szCs w:val="20"/>
              </w:rPr>
              <w:t xml:space="preserve"> NE</w:t>
            </w:r>
            <w:r w:rsidR="002C7EDA" w:rsidRPr="1B4B2110">
              <w:rPr>
                <w:rFonts w:ascii="Arial" w:hAnsi="Arial" w:cs="Arial"/>
                <w:color w:val="000000" w:themeColor="text1"/>
                <w:sz w:val="20"/>
                <w:szCs w:val="20"/>
                <w:lang w:eastAsia="sl-SI"/>
              </w:rPr>
              <w:t xml:space="preserve"> </w:t>
            </w:r>
          </w:p>
        </w:tc>
        <w:tc>
          <w:tcPr>
            <w:tcW w:w="1071"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79B2D8A" w14:textId="77777777" w:rsidR="002C7EDA" w:rsidRPr="001115C3" w:rsidRDefault="002C7EDA" w:rsidP="002C7EDA">
            <w:pPr>
              <w:spacing w:after="0"/>
              <w:rPr>
                <w:rFonts w:ascii="Arial" w:hAnsi="Arial" w:cs="Arial"/>
                <w:bCs/>
                <w:color w:val="000000" w:themeColor="text1"/>
                <w:sz w:val="20"/>
                <w:lang w:eastAsia="sl-SI"/>
              </w:rPr>
            </w:pPr>
          </w:p>
        </w:tc>
      </w:tr>
      <w:tr w:rsidR="002C7EDA" w:rsidRPr="001115C3" w14:paraId="57340F59" w14:textId="77777777" w:rsidTr="00BF3F95">
        <w:trPr>
          <w:trHeight w:val="144"/>
        </w:trPr>
        <w:tc>
          <w:tcPr>
            <w:tcW w:w="664" w:type="pct"/>
            <w:vMerge/>
            <w:vAlign w:val="center"/>
            <w:hideMark/>
          </w:tcPr>
          <w:p w14:paraId="01112D3D" w14:textId="77777777" w:rsidR="002C7EDA" w:rsidRPr="001115C3" w:rsidRDefault="002C7EDA" w:rsidP="002C7EDA">
            <w:pPr>
              <w:spacing w:after="0"/>
              <w:rPr>
                <w:rFonts w:ascii="Arial" w:hAnsi="Arial" w:cs="Arial"/>
                <w:b/>
                <w:bCs/>
                <w:color w:val="000000" w:themeColor="text1"/>
                <w:sz w:val="20"/>
                <w:lang w:eastAsia="sl-SI"/>
              </w:rPr>
            </w:pPr>
          </w:p>
        </w:tc>
        <w:tc>
          <w:tcPr>
            <w:tcW w:w="1527" w:type="pct"/>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0B0132AA" w14:textId="4EBE401D" w:rsidR="002C7EDA" w:rsidRPr="00763FB1" w:rsidRDefault="002C7EDA" w:rsidP="002C7EDA">
            <w:pPr>
              <w:spacing w:after="0" w:line="240" w:lineRule="auto"/>
              <w:jc w:val="both"/>
              <w:rPr>
                <w:rFonts w:ascii="Arial" w:hAnsi="Arial" w:cs="Arial"/>
                <w:bCs/>
                <w:color w:val="000000" w:themeColor="text1"/>
                <w:sz w:val="20"/>
                <w:highlight w:val="yellow"/>
                <w:lang w:eastAsia="sl-SI"/>
              </w:rPr>
            </w:pPr>
            <w:r>
              <w:rPr>
                <w:rStyle w:val="normaltextrun"/>
                <w:rFonts w:ascii="Arial" w:hAnsi="Arial" w:cs="Arial"/>
                <w:color w:val="000000"/>
                <w:sz w:val="20"/>
                <w:szCs w:val="20"/>
              </w:rPr>
              <w:t>Konzorcijskemu partnerju, vključno njegovi odgovorni osebi oziroma zakonitemu(im) zastopniku(om), ni bila izrečena pravnomočna sodba, ki ima elemente kaznivih dejanj, taksativno naštetih v prvem odstavku 75. člena Zakona o javnem naročanju (Uradni list RS, št. 91/15, 14/18, 121/21, 10/22, 74/22 – odl. US, 100/22 – ZNUZSZS, 28/23, 88/23 – ZOPNN-F</w:t>
            </w:r>
            <w:r w:rsidR="00782311">
              <w:rPr>
                <w:rStyle w:val="normaltextrun"/>
                <w:rFonts w:ascii="Arial" w:hAnsi="Arial" w:cs="Arial"/>
                <w:color w:val="000000"/>
                <w:sz w:val="20"/>
                <w:szCs w:val="20"/>
              </w:rPr>
              <w:t xml:space="preserve">, </w:t>
            </w:r>
            <w:r w:rsidR="00782311" w:rsidRPr="00782311">
              <w:rPr>
                <w:rStyle w:val="normaltextrun"/>
                <w:rFonts w:ascii="Arial" w:hAnsi="Arial" w:cs="Arial"/>
                <w:color w:val="000000"/>
                <w:sz w:val="20"/>
                <w:szCs w:val="20"/>
              </w:rPr>
              <w:t>83/25 – ZOUL</w:t>
            </w:r>
            <w:r>
              <w:rPr>
                <w:rStyle w:val="normaltextrun"/>
                <w:rFonts w:ascii="Arial" w:hAnsi="Arial" w:cs="Arial"/>
                <w:color w:val="000000"/>
                <w:sz w:val="20"/>
                <w:szCs w:val="20"/>
              </w:rPr>
              <w:t>), ali kaznivih dejanj zoper delovno razmerje in socialno varnost, naštetih v 196. - 203. členu Kazenskega zakonika (Uradni list RS, št. 50/12 – uradno prečiščeno besedilo, 6/16 – popr., 54/15, 38/16, 27/17, 23/20, 91/20, 95/21, 186/21, 105/22 – ZZNŠPP, 16/23 in 107/24 – odl. US).</w:t>
            </w:r>
            <w:r>
              <w:rPr>
                <w:rStyle w:val="eop"/>
                <w:rFonts w:ascii="Arial" w:hAnsi="Arial" w:cs="Arial"/>
                <w:color w:val="000000"/>
              </w:rPr>
              <w:t> </w:t>
            </w:r>
          </w:p>
        </w:tc>
        <w:tc>
          <w:tcPr>
            <w:tcW w:w="1023" w:type="pct"/>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7A9AE2E2" w14:textId="77777777" w:rsidR="002A5819" w:rsidRPr="002A5819" w:rsidRDefault="002A5819" w:rsidP="000A2357">
            <w:pPr>
              <w:pStyle w:val="paragraph"/>
              <w:numPr>
                <w:ilvl w:val="0"/>
                <w:numId w:val="16"/>
              </w:numPr>
              <w:ind w:left="326"/>
              <w:textAlignment w:val="baseline"/>
              <w:divId w:val="743332141"/>
              <w:rPr>
                <w:rFonts w:ascii="Arial" w:hAnsi="Arial" w:cs="Arial"/>
                <w:color w:val="000000"/>
                <w:sz w:val="20"/>
                <w:szCs w:val="20"/>
              </w:rPr>
            </w:pPr>
            <w:r w:rsidRPr="002A5819" w:rsidDel="005F6C6B">
              <w:rPr>
                <w:rFonts w:ascii="Arial" w:hAnsi="Arial" w:cs="Arial"/>
                <w:color w:val="000000"/>
                <w:sz w:val="20"/>
                <w:szCs w:val="20"/>
              </w:rPr>
              <w:t>Dokazilo Ministrstva za pravosodje o nekaznovanosti</w:t>
            </w:r>
            <w:r w:rsidRPr="002A5819">
              <w:rPr>
                <w:rFonts w:ascii="Arial" w:hAnsi="Arial" w:cs="Arial"/>
                <w:color w:val="000000"/>
                <w:sz w:val="20"/>
                <w:szCs w:val="20"/>
              </w:rPr>
              <w:t xml:space="preserve"> prijavitelja**,</w:t>
            </w:r>
          </w:p>
          <w:p w14:paraId="22FEEBB8" w14:textId="77777777" w:rsidR="002A5819" w:rsidRPr="002A5819" w:rsidRDefault="002A5819" w:rsidP="000A2357">
            <w:pPr>
              <w:pStyle w:val="paragraph"/>
              <w:numPr>
                <w:ilvl w:val="0"/>
                <w:numId w:val="16"/>
              </w:numPr>
              <w:ind w:left="326"/>
              <w:textAlignment w:val="baseline"/>
              <w:divId w:val="743332141"/>
              <w:rPr>
                <w:rFonts w:ascii="Arial" w:hAnsi="Arial" w:cs="Arial"/>
                <w:color w:val="000000"/>
                <w:sz w:val="20"/>
                <w:szCs w:val="20"/>
              </w:rPr>
            </w:pPr>
            <w:r w:rsidRPr="002A5819">
              <w:rPr>
                <w:rFonts w:ascii="Arial" w:hAnsi="Arial" w:cs="Arial"/>
                <w:color w:val="000000"/>
                <w:sz w:val="20"/>
                <w:szCs w:val="20"/>
              </w:rPr>
              <w:t>Dokazilo Ministrstva za pravosodje o nekaznovanosti odgovorne osebe prijavitelja</w:t>
            </w:r>
            <w:r w:rsidRPr="002A5819" w:rsidDel="005F6C6B">
              <w:rPr>
                <w:rFonts w:ascii="Arial" w:hAnsi="Arial" w:cs="Arial"/>
                <w:color w:val="000000"/>
                <w:sz w:val="20"/>
                <w:szCs w:val="20"/>
              </w:rPr>
              <w:t>**</w:t>
            </w:r>
            <w:r w:rsidRPr="002A5819">
              <w:rPr>
                <w:rFonts w:ascii="Arial" w:hAnsi="Arial" w:cs="Arial"/>
                <w:color w:val="000000"/>
                <w:sz w:val="20"/>
                <w:szCs w:val="20"/>
              </w:rPr>
              <w:t>,</w:t>
            </w:r>
          </w:p>
          <w:p w14:paraId="28A5AFD0" w14:textId="7D9F8AF0" w:rsidR="002A5819" w:rsidRPr="002A5819" w:rsidRDefault="002A5819" w:rsidP="000A2357">
            <w:pPr>
              <w:pStyle w:val="paragraph"/>
              <w:numPr>
                <w:ilvl w:val="0"/>
                <w:numId w:val="12"/>
              </w:numPr>
              <w:textAlignment w:val="baseline"/>
              <w:divId w:val="743332141"/>
              <w:rPr>
                <w:rFonts w:ascii="Arial" w:hAnsi="Arial" w:cs="Arial"/>
                <w:color w:val="000000"/>
                <w:sz w:val="20"/>
                <w:szCs w:val="20"/>
              </w:rPr>
            </w:pPr>
            <w:r w:rsidRPr="002A5819">
              <w:rPr>
                <w:rFonts w:ascii="Arial" w:hAnsi="Arial" w:cs="Arial"/>
                <w:color w:val="000000"/>
                <w:sz w:val="20"/>
                <w:szCs w:val="20"/>
              </w:rPr>
              <w:t>Izjav</w:t>
            </w:r>
            <w:r w:rsidR="0061150A">
              <w:rPr>
                <w:rFonts w:ascii="Arial" w:hAnsi="Arial" w:cs="Arial"/>
                <w:color w:val="000000"/>
                <w:sz w:val="20"/>
                <w:szCs w:val="20"/>
              </w:rPr>
              <w:t>a</w:t>
            </w:r>
            <w:r w:rsidRPr="002A5819">
              <w:rPr>
                <w:rFonts w:ascii="Arial" w:hAnsi="Arial" w:cs="Arial"/>
                <w:color w:val="000000"/>
                <w:sz w:val="20"/>
                <w:szCs w:val="20"/>
              </w:rPr>
              <w:t xml:space="preserve"> konzorcijskega partnerja - Priloga 4.</w:t>
            </w:r>
          </w:p>
          <w:p w14:paraId="5FCEF487" w14:textId="409B82B1" w:rsidR="002C7EDA" w:rsidRDefault="002C7EDA" w:rsidP="002A5819">
            <w:pPr>
              <w:pStyle w:val="paragraph"/>
              <w:spacing w:before="0" w:beforeAutospacing="0" w:after="0" w:afterAutospacing="0"/>
              <w:ind w:left="360"/>
              <w:textAlignment w:val="baseline"/>
              <w:divId w:val="270018062"/>
              <w:rPr>
                <w:rFonts w:ascii="Arial" w:hAnsi="Arial" w:cs="Arial"/>
                <w:sz w:val="20"/>
                <w:szCs w:val="20"/>
              </w:rPr>
            </w:pPr>
          </w:p>
          <w:p w14:paraId="6EAC4B27" w14:textId="28F18576" w:rsidR="002C7EDA" w:rsidRPr="00763FB1" w:rsidRDefault="002C7EDA" w:rsidP="002A5819">
            <w:pPr>
              <w:spacing w:after="0"/>
              <w:rPr>
                <w:rFonts w:ascii="Arial" w:hAnsi="Arial" w:cs="Arial"/>
                <w:color w:val="000000" w:themeColor="text1"/>
                <w:sz w:val="20"/>
                <w:highlight w:val="yellow"/>
                <w:lang w:eastAsia="sl-SI"/>
              </w:rPr>
            </w:pPr>
          </w:p>
        </w:tc>
        <w:tc>
          <w:tcPr>
            <w:tcW w:w="714"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2CC078F" w14:textId="3FB9508C" w:rsidR="002C7EDA" w:rsidRPr="001115C3" w:rsidRDefault="002C7EDA" w:rsidP="002C7EDA">
            <w:pPr>
              <w:spacing w:after="0"/>
              <w:rPr>
                <w:rFonts w:ascii="Arial" w:hAnsi="Arial" w:cs="Arial"/>
                <w:b/>
                <w:color w:val="000000" w:themeColor="text1"/>
                <w:sz w:val="20"/>
                <w:lang w:eastAsia="sl-SI"/>
              </w:rPr>
            </w:pPr>
            <w:r w:rsidRPr="001115C3">
              <w:rPr>
                <w:rFonts w:ascii="Arial" w:hAnsi="Arial" w:cs="Arial"/>
                <w:b/>
                <w:color w:val="000000" w:themeColor="text1"/>
                <w:sz w:val="20"/>
                <w:lang w:eastAsia="sl-SI"/>
              </w:rPr>
              <w:t>Za pravne osebe</w:t>
            </w:r>
          </w:p>
          <w:p w14:paraId="484AE479" w14:textId="77777777" w:rsidR="002C7EDA" w:rsidRPr="001115C3" w:rsidRDefault="002C7EDA" w:rsidP="002C7EDA">
            <w:pPr>
              <w:spacing w:after="0"/>
              <w:rPr>
                <w:rFonts w:ascii="Arial" w:hAnsi="Arial" w:cs="Arial"/>
                <w:b/>
                <w:color w:val="000000" w:themeColor="text1"/>
                <w:sz w:val="20"/>
                <w:lang w:eastAsia="sl-SI"/>
              </w:rPr>
            </w:pPr>
            <w:r w:rsidRPr="001115C3">
              <w:rPr>
                <w:rFonts w:ascii="Arial" w:hAnsi="Arial" w:cs="Arial"/>
                <w:b/>
                <w:color w:val="000000" w:themeColor="text1"/>
                <w:sz w:val="20"/>
                <w:lang w:eastAsia="sl-SI"/>
              </w:rPr>
              <w:t xml:space="preserve"> </w:t>
            </w:r>
            <w:sdt>
              <w:sdtPr>
                <w:rPr>
                  <w:rFonts w:ascii="Arial" w:eastAsia="MS Gothic" w:hAnsi="Arial" w:cs="Arial"/>
                  <w:color w:val="000000" w:themeColor="text1"/>
                  <w:sz w:val="19"/>
                  <w:szCs w:val="19"/>
                </w:rPr>
                <w:id w:val="1458223051"/>
                <w14:checkbox>
                  <w14:checked w14:val="0"/>
                  <w14:checkedState w14:val="2612" w14:font="MS Gothic"/>
                  <w14:uncheckedState w14:val="2610" w14:font="MS Gothic"/>
                </w14:checkbox>
              </w:sdtPr>
              <w:sdtEndPr/>
              <w:sdtContent>
                <w:r w:rsidRPr="001115C3">
                  <w:rPr>
                    <w:rFonts w:ascii="Segoe UI Symbol" w:eastAsia="MS Gothic" w:hAnsi="Segoe UI Symbol" w:cs="Segoe UI Symbol"/>
                    <w:color w:val="000000" w:themeColor="text1"/>
                    <w:sz w:val="19"/>
                    <w:szCs w:val="19"/>
                  </w:rPr>
                  <w:t>☐</w:t>
                </w:r>
              </w:sdtContent>
            </w:sdt>
            <w:r w:rsidRPr="001115C3">
              <w:rPr>
                <w:rFonts w:ascii="Arial" w:hAnsi="Arial" w:cs="Arial"/>
                <w:b/>
                <w:color w:val="000000" w:themeColor="text1"/>
                <w:sz w:val="20"/>
                <w:lang w:eastAsia="sl-SI"/>
              </w:rPr>
              <w:t xml:space="preserve"> DA       </w:t>
            </w:r>
            <w:sdt>
              <w:sdtPr>
                <w:rPr>
                  <w:rFonts w:ascii="Arial" w:eastAsia="MS Gothic" w:hAnsi="Arial" w:cs="Arial"/>
                  <w:color w:val="000000" w:themeColor="text1"/>
                  <w:sz w:val="19"/>
                  <w:szCs w:val="19"/>
                </w:rPr>
                <w:id w:val="-1608659765"/>
                <w14:checkbox>
                  <w14:checked w14:val="0"/>
                  <w14:checkedState w14:val="2612" w14:font="MS Gothic"/>
                  <w14:uncheckedState w14:val="2610" w14:font="MS Gothic"/>
                </w14:checkbox>
              </w:sdtPr>
              <w:sdtEndPr/>
              <w:sdtContent>
                <w:r w:rsidRPr="001115C3">
                  <w:rPr>
                    <w:rFonts w:ascii="Segoe UI Symbol" w:eastAsia="MS Gothic" w:hAnsi="Segoe UI Symbol" w:cs="Segoe UI Symbol"/>
                    <w:color w:val="000000" w:themeColor="text1"/>
                    <w:sz w:val="19"/>
                    <w:szCs w:val="19"/>
                  </w:rPr>
                  <w:t>☐</w:t>
                </w:r>
              </w:sdtContent>
            </w:sdt>
            <w:r w:rsidRPr="001115C3">
              <w:rPr>
                <w:rFonts w:ascii="Arial" w:hAnsi="Arial" w:cs="Arial"/>
                <w:b/>
                <w:color w:val="000000" w:themeColor="text1"/>
                <w:sz w:val="20"/>
                <w:lang w:eastAsia="sl-SI"/>
              </w:rPr>
              <w:t xml:space="preserve"> NE</w:t>
            </w:r>
          </w:p>
          <w:p w14:paraId="35D2CDAC" w14:textId="77777777" w:rsidR="002C7EDA" w:rsidRPr="001115C3" w:rsidRDefault="002C7EDA" w:rsidP="002C7EDA">
            <w:pPr>
              <w:spacing w:after="0"/>
              <w:rPr>
                <w:rFonts w:ascii="Arial" w:hAnsi="Arial" w:cs="Arial"/>
                <w:b/>
                <w:color w:val="000000" w:themeColor="text1"/>
                <w:sz w:val="20"/>
                <w:lang w:eastAsia="sl-SI"/>
              </w:rPr>
            </w:pPr>
          </w:p>
          <w:p w14:paraId="73291978" w14:textId="77777777" w:rsidR="002C7EDA" w:rsidRPr="001115C3" w:rsidRDefault="002C7EDA" w:rsidP="002C7EDA">
            <w:pPr>
              <w:spacing w:after="0"/>
              <w:rPr>
                <w:rFonts w:ascii="Arial" w:hAnsi="Arial" w:cs="Arial"/>
                <w:b/>
                <w:color w:val="000000" w:themeColor="text1"/>
                <w:sz w:val="20"/>
                <w:lang w:eastAsia="sl-SI"/>
              </w:rPr>
            </w:pPr>
            <w:r w:rsidRPr="001115C3">
              <w:rPr>
                <w:rFonts w:ascii="Arial" w:hAnsi="Arial" w:cs="Arial"/>
                <w:b/>
                <w:color w:val="000000" w:themeColor="text1"/>
                <w:sz w:val="20"/>
                <w:lang w:eastAsia="sl-SI"/>
              </w:rPr>
              <w:t>Za odgovorne osebe konzorcijskih partnerjev</w:t>
            </w:r>
          </w:p>
          <w:p w14:paraId="0AC31692" w14:textId="77777777" w:rsidR="002C7EDA" w:rsidRPr="001115C3" w:rsidRDefault="00C07EA1" w:rsidP="002C7EDA">
            <w:pPr>
              <w:spacing w:after="0"/>
              <w:rPr>
                <w:rFonts w:ascii="Arial" w:hAnsi="Arial" w:cs="Arial"/>
                <w:b/>
                <w:color w:val="000000" w:themeColor="text1"/>
                <w:sz w:val="20"/>
                <w:lang w:eastAsia="sl-SI"/>
              </w:rPr>
            </w:pPr>
            <w:sdt>
              <w:sdtPr>
                <w:rPr>
                  <w:rFonts w:ascii="Arial" w:eastAsia="MS Gothic" w:hAnsi="Arial" w:cs="Arial"/>
                  <w:color w:val="000000" w:themeColor="text1"/>
                  <w:sz w:val="19"/>
                  <w:szCs w:val="19"/>
                </w:rPr>
                <w:id w:val="502173892"/>
                <w14:checkbox>
                  <w14:checked w14:val="0"/>
                  <w14:checkedState w14:val="2612" w14:font="MS Gothic"/>
                  <w14:uncheckedState w14:val="2610" w14:font="MS Gothic"/>
                </w14:checkbox>
              </w:sdtPr>
              <w:sdtEndPr/>
              <w:sdtContent>
                <w:r w:rsidR="002C7EDA" w:rsidRPr="001115C3">
                  <w:rPr>
                    <w:rFonts w:ascii="Segoe UI Symbol" w:eastAsia="MS Gothic" w:hAnsi="Segoe UI Symbol" w:cs="Segoe UI Symbol"/>
                    <w:color w:val="000000" w:themeColor="text1"/>
                    <w:sz w:val="19"/>
                    <w:szCs w:val="19"/>
                  </w:rPr>
                  <w:t>☐</w:t>
                </w:r>
              </w:sdtContent>
            </w:sdt>
            <w:r w:rsidR="002C7EDA" w:rsidRPr="001115C3">
              <w:rPr>
                <w:rFonts w:ascii="Arial" w:hAnsi="Arial" w:cs="Arial"/>
                <w:b/>
                <w:color w:val="000000" w:themeColor="text1"/>
                <w:sz w:val="20"/>
                <w:lang w:eastAsia="sl-SI"/>
              </w:rPr>
              <w:t xml:space="preserve"> DA       </w:t>
            </w:r>
            <w:sdt>
              <w:sdtPr>
                <w:rPr>
                  <w:rFonts w:ascii="Arial" w:eastAsia="MS Gothic" w:hAnsi="Arial" w:cs="Arial"/>
                  <w:color w:val="000000" w:themeColor="text1"/>
                  <w:sz w:val="19"/>
                  <w:szCs w:val="19"/>
                </w:rPr>
                <w:id w:val="919295799"/>
                <w14:checkbox>
                  <w14:checked w14:val="0"/>
                  <w14:checkedState w14:val="2612" w14:font="MS Gothic"/>
                  <w14:uncheckedState w14:val="2610" w14:font="MS Gothic"/>
                </w14:checkbox>
              </w:sdtPr>
              <w:sdtEndPr/>
              <w:sdtContent>
                <w:r w:rsidR="002C7EDA" w:rsidRPr="001115C3">
                  <w:rPr>
                    <w:rFonts w:ascii="Segoe UI Symbol" w:eastAsia="MS Gothic" w:hAnsi="Segoe UI Symbol" w:cs="Segoe UI Symbol"/>
                    <w:color w:val="000000" w:themeColor="text1"/>
                    <w:sz w:val="19"/>
                    <w:szCs w:val="19"/>
                  </w:rPr>
                  <w:t>☐</w:t>
                </w:r>
              </w:sdtContent>
            </w:sdt>
            <w:r w:rsidR="002C7EDA" w:rsidRPr="001115C3">
              <w:rPr>
                <w:rFonts w:ascii="Arial" w:hAnsi="Arial" w:cs="Arial"/>
                <w:b/>
                <w:color w:val="000000" w:themeColor="text1"/>
                <w:sz w:val="20"/>
                <w:lang w:eastAsia="sl-SI"/>
              </w:rPr>
              <w:t xml:space="preserve"> NE</w:t>
            </w:r>
          </w:p>
          <w:p w14:paraId="794589D2" w14:textId="77777777" w:rsidR="002C7EDA" w:rsidRPr="001115C3" w:rsidRDefault="002C7EDA" w:rsidP="002C7EDA">
            <w:pPr>
              <w:spacing w:after="0"/>
              <w:rPr>
                <w:rFonts w:ascii="Arial" w:hAnsi="Arial" w:cs="Arial"/>
                <w:color w:val="000000" w:themeColor="text1"/>
                <w:sz w:val="20"/>
                <w:lang w:eastAsia="sl-SI"/>
              </w:rPr>
            </w:pPr>
          </w:p>
        </w:tc>
        <w:tc>
          <w:tcPr>
            <w:tcW w:w="1071"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BC532A0" w14:textId="77777777" w:rsidR="002C7EDA" w:rsidRPr="001115C3" w:rsidRDefault="002C7EDA" w:rsidP="002C7EDA">
            <w:pPr>
              <w:spacing w:after="0"/>
              <w:rPr>
                <w:rFonts w:ascii="Arial" w:hAnsi="Arial" w:cs="Arial"/>
                <w:bCs/>
                <w:color w:val="000000" w:themeColor="text1"/>
                <w:sz w:val="20"/>
                <w:lang w:eastAsia="sl-SI"/>
              </w:rPr>
            </w:pPr>
          </w:p>
        </w:tc>
      </w:tr>
      <w:tr w:rsidR="002C7EDA" w:rsidRPr="001115C3" w14:paraId="621BFA42" w14:textId="77777777" w:rsidTr="00BF3F95">
        <w:trPr>
          <w:trHeight w:val="144"/>
        </w:trPr>
        <w:tc>
          <w:tcPr>
            <w:tcW w:w="664" w:type="pct"/>
            <w:vAlign w:val="center"/>
          </w:tcPr>
          <w:p w14:paraId="651A9FB2" w14:textId="77777777" w:rsidR="002C7EDA" w:rsidRPr="001115C3" w:rsidRDefault="002C7EDA" w:rsidP="002C7EDA">
            <w:pPr>
              <w:spacing w:after="0"/>
              <w:rPr>
                <w:rFonts w:ascii="Arial" w:hAnsi="Arial" w:cs="Arial"/>
                <w:b/>
                <w:bCs/>
                <w:color w:val="000000" w:themeColor="text1"/>
                <w:sz w:val="20"/>
                <w:lang w:eastAsia="sl-SI"/>
              </w:rPr>
            </w:pPr>
          </w:p>
        </w:tc>
        <w:tc>
          <w:tcPr>
            <w:tcW w:w="1527"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96D5484" w14:textId="7A7B0385" w:rsidR="002C7EDA" w:rsidRPr="00763FB1" w:rsidRDefault="002C7EDA" w:rsidP="002C7EDA">
            <w:pPr>
              <w:spacing w:after="0" w:line="240" w:lineRule="auto"/>
              <w:jc w:val="both"/>
              <w:rPr>
                <w:rFonts w:ascii="Arial" w:hAnsi="Arial" w:cs="Arial"/>
                <w:bCs/>
                <w:color w:val="000000" w:themeColor="text1"/>
                <w:sz w:val="20"/>
                <w:szCs w:val="20"/>
                <w:highlight w:val="yellow"/>
              </w:rPr>
            </w:pPr>
            <w:r>
              <w:rPr>
                <w:rStyle w:val="normaltextrun"/>
                <w:rFonts w:ascii="Arial" w:hAnsi="Arial" w:cs="Arial"/>
                <w:color w:val="000000"/>
                <w:sz w:val="20"/>
                <w:szCs w:val="20"/>
              </w:rPr>
              <w:t>Konzorcijski partner ni</w:t>
            </w:r>
            <w:r>
              <w:rPr>
                <w:rStyle w:val="normaltextrun"/>
                <w:i/>
                <w:iCs/>
                <w:sz w:val="20"/>
                <w:szCs w:val="20"/>
                <w:lang w:val="en-US"/>
              </w:rPr>
              <w:t xml:space="preserve"> </w:t>
            </w:r>
            <w:r>
              <w:rPr>
                <w:rStyle w:val="normaltextrun"/>
                <w:rFonts w:ascii="Arial" w:hAnsi="Arial" w:cs="Arial"/>
                <w:color w:val="000000"/>
                <w:sz w:val="20"/>
                <w:szCs w:val="20"/>
              </w:rPr>
              <w:t>odstopil brez objektivnih razlogov od konzorcijske pogodbe pri izvajanju preteklih operacij iz naslova evropske kohezijske politike v pristojnosti ministrstva, oziroma je od dneva odstopa preteklo obdobje treh (3) let.</w:t>
            </w:r>
            <w:r>
              <w:rPr>
                <w:rStyle w:val="eop"/>
                <w:rFonts w:ascii="Arial" w:hAnsi="Arial" w:cs="Arial"/>
                <w:color w:val="000000"/>
              </w:rPr>
              <w:t> </w:t>
            </w:r>
          </w:p>
        </w:tc>
        <w:tc>
          <w:tcPr>
            <w:tcW w:w="1023"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2503887" w14:textId="0FE1ABF7" w:rsidR="002C7EDA" w:rsidRPr="002C7EDA" w:rsidRDefault="002C7EDA" w:rsidP="002C7EDA">
            <w:pPr>
              <w:rPr>
                <w:rFonts w:ascii="Arial" w:hAnsi="Arial" w:cs="Arial"/>
                <w:color w:val="000000" w:themeColor="text1"/>
                <w:sz w:val="20"/>
                <w:highlight w:val="yellow"/>
                <w:lang w:eastAsia="sl-SI"/>
              </w:rPr>
            </w:pPr>
            <w:r w:rsidRPr="002C7EDA">
              <w:rPr>
                <w:rStyle w:val="normaltextrun"/>
                <w:rFonts w:ascii="Arial" w:hAnsi="Arial" w:cs="Arial"/>
                <w:color w:val="000000"/>
                <w:sz w:val="20"/>
                <w:szCs w:val="20"/>
              </w:rPr>
              <w:t>Pogoj preveri ministrstvo v lastni evidenci.</w:t>
            </w:r>
            <w:r w:rsidRPr="002C7EDA">
              <w:rPr>
                <w:rStyle w:val="eop"/>
                <w:rFonts w:ascii="Arial" w:hAnsi="Arial" w:cs="Arial"/>
                <w:color w:val="000000"/>
              </w:rPr>
              <w:t> </w:t>
            </w:r>
          </w:p>
        </w:tc>
        <w:tc>
          <w:tcPr>
            <w:tcW w:w="714"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A954E16" w14:textId="5D82A5B3" w:rsidR="002C7EDA" w:rsidRPr="001115C3" w:rsidRDefault="00C07EA1" w:rsidP="002C7EDA">
            <w:pPr>
              <w:spacing w:after="0"/>
              <w:rPr>
                <w:rFonts w:ascii="Arial" w:hAnsi="Arial" w:cs="Arial"/>
                <w:b/>
                <w:color w:val="000000" w:themeColor="text1"/>
                <w:sz w:val="20"/>
                <w:lang w:eastAsia="sl-SI"/>
              </w:rPr>
            </w:pPr>
            <w:sdt>
              <w:sdtPr>
                <w:rPr>
                  <w:rFonts w:ascii="Arial" w:eastAsia="MS Gothic" w:hAnsi="Arial" w:cs="Arial"/>
                  <w:color w:val="000000" w:themeColor="text1"/>
                  <w:sz w:val="19"/>
                  <w:szCs w:val="19"/>
                </w:rPr>
                <w:id w:val="597690643"/>
                <w14:checkbox>
                  <w14:checked w14:val="0"/>
                  <w14:checkedState w14:val="2612" w14:font="MS Gothic"/>
                  <w14:uncheckedState w14:val="2610" w14:font="MS Gothic"/>
                </w14:checkbox>
              </w:sdtPr>
              <w:sdtEndPr/>
              <w:sdtContent>
                <w:r w:rsidR="00AB1A44">
                  <w:rPr>
                    <w:rFonts w:ascii="MS Gothic" w:eastAsia="MS Gothic" w:hAnsi="MS Gothic" w:cs="Arial" w:hint="eastAsia"/>
                    <w:color w:val="000000" w:themeColor="text1"/>
                    <w:sz w:val="19"/>
                    <w:szCs w:val="19"/>
                  </w:rPr>
                  <w:t>☐</w:t>
                </w:r>
              </w:sdtContent>
            </w:sdt>
            <w:r w:rsidR="002C7EDA" w:rsidRPr="001115C3">
              <w:rPr>
                <w:rFonts w:ascii="Arial" w:hAnsi="Arial" w:cs="Arial"/>
                <w:b/>
                <w:color w:val="000000" w:themeColor="text1"/>
                <w:sz w:val="20"/>
              </w:rPr>
              <w:t xml:space="preserve"> DA       </w:t>
            </w:r>
            <w:sdt>
              <w:sdtPr>
                <w:rPr>
                  <w:rFonts w:ascii="Arial" w:eastAsia="MS Gothic" w:hAnsi="Arial" w:cs="Arial"/>
                  <w:color w:val="000000" w:themeColor="text1"/>
                  <w:sz w:val="19"/>
                  <w:szCs w:val="19"/>
                </w:rPr>
                <w:id w:val="1671377336"/>
                <w14:checkbox>
                  <w14:checked w14:val="0"/>
                  <w14:checkedState w14:val="2612" w14:font="MS Gothic"/>
                  <w14:uncheckedState w14:val="2610" w14:font="MS Gothic"/>
                </w14:checkbox>
              </w:sdtPr>
              <w:sdtEndPr/>
              <w:sdtContent>
                <w:r w:rsidR="002C7EDA" w:rsidRPr="001115C3">
                  <w:rPr>
                    <w:rFonts w:ascii="Segoe UI Symbol" w:eastAsia="MS Gothic" w:hAnsi="Segoe UI Symbol" w:cs="Segoe UI Symbol"/>
                    <w:color w:val="000000" w:themeColor="text1"/>
                    <w:sz w:val="19"/>
                    <w:szCs w:val="19"/>
                  </w:rPr>
                  <w:t>☐</w:t>
                </w:r>
              </w:sdtContent>
            </w:sdt>
            <w:r w:rsidR="002C7EDA" w:rsidRPr="001115C3">
              <w:rPr>
                <w:rFonts w:ascii="Arial" w:hAnsi="Arial" w:cs="Arial"/>
                <w:b/>
                <w:color w:val="000000" w:themeColor="text1"/>
                <w:sz w:val="20"/>
              </w:rPr>
              <w:t xml:space="preserve"> NE</w:t>
            </w:r>
          </w:p>
        </w:tc>
        <w:tc>
          <w:tcPr>
            <w:tcW w:w="1071"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CE180EE" w14:textId="77777777" w:rsidR="002C7EDA" w:rsidRPr="001115C3" w:rsidRDefault="002C7EDA" w:rsidP="002C7EDA">
            <w:pPr>
              <w:spacing w:after="0"/>
              <w:rPr>
                <w:rFonts w:ascii="Arial" w:hAnsi="Arial" w:cs="Arial"/>
                <w:bCs/>
                <w:color w:val="000000" w:themeColor="text1"/>
                <w:sz w:val="20"/>
                <w:lang w:eastAsia="sl-SI"/>
              </w:rPr>
            </w:pPr>
          </w:p>
        </w:tc>
      </w:tr>
    </w:tbl>
    <w:p w14:paraId="033DA07A" w14:textId="77777777" w:rsidR="00B74D5F" w:rsidRPr="001115C3" w:rsidRDefault="00B74D5F" w:rsidP="00B74D5F">
      <w:pPr>
        <w:jc w:val="both"/>
        <w:rPr>
          <w:rFonts w:ascii="Arial" w:hAnsi="Arial" w:cs="Arial"/>
          <w:bCs/>
          <w:i/>
          <w:color w:val="000000" w:themeColor="text1"/>
          <w:sz w:val="20"/>
          <w:szCs w:val="20"/>
        </w:rPr>
      </w:pPr>
      <w:bookmarkStart w:id="20" w:name="_Hlk176939417"/>
      <w:r w:rsidRPr="001115C3">
        <w:rPr>
          <w:rFonts w:ascii="Arial" w:hAnsi="Arial" w:cs="Arial"/>
          <w:bCs/>
          <w:color w:val="000000" w:themeColor="text1"/>
          <w:sz w:val="20"/>
          <w:szCs w:val="20"/>
        </w:rPr>
        <w:t>*</w:t>
      </w:r>
      <w:r w:rsidRPr="001115C3">
        <w:rPr>
          <w:rFonts w:ascii="Arial" w:hAnsi="Arial" w:cs="Arial"/>
          <w:bCs/>
          <w:i/>
          <w:color w:val="000000" w:themeColor="text1"/>
          <w:sz w:val="20"/>
          <w:szCs w:val="20"/>
        </w:rPr>
        <w:t>Če konzorcijski partner ne bo predložil potrdila Finančne uprave RS o plačanih obveznostih, ga bo pridobilo ministrstvo po uradni dolžnosti iz uradnih evidenc, v tem primeru se bo izpolnjevanje tega pogoja preverjalo na dan oddaje vloge.</w:t>
      </w:r>
    </w:p>
    <w:p w14:paraId="6E42254F" w14:textId="1DFF4FC7" w:rsidR="00B74D5F" w:rsidRPr="001115C3" w:rsidRDefault="00B74D5F" w:rsidP="00B74D5F">
      <w:pPr>
        <w:jc w:val="both"/>
        <w:rPr>
          <w:rFonts w:ascii="Arial" w:hAnsi="Arial" w:cs="Arial"/>
          <w:bCs/>
          <w:i/>
          <w:color w:val="000000" w:themeColor="text1"/>
          <w:sz w:val="20"/>
          <w:szCs w:val="20"/>
        </w:rPr>
      </w:pPr>
      <w:r w:rsidRPr="001115C3">
        <w:rPr>
          <w:rFonts w:ascii="Arial" w:hAnsi="Arial" w:cs="Arial"/>
          <w:bCs/>
          <w:i/>
          <w:color w:val="000000" w:themeColor="text1"/>
          <w:sz w:val="20"/>
          <w:szCs w:val="20"/>
        </w:rPr>
        <w:t xml:space="preserve">** Dokazilo ne sme biti starejše od </w:t>
      </w:r>
      <w:r w:rsidR="00D002B4" w:rsidRPr="001115C3">
        <w:rPr>
          <w:rFonts w:ascii="Arial" w:hAnsi="Arial" w:cs="Arial"/>
          <w:bCs/>
          <w:i/>
          <w:color w:val="000000" w:themeColor="text1"/>
          <w:sz w:val="20"/>
          <w:szCs w:val="20"/>
        </w:rPr>
        <w:t>štirih (</w:t>
      </w:r>
      <w:r w:rsidRPr="001115C3">
        <w:rPr>
          <w:rFonts w:ascii="Arial" w:hAnsi="Arial" w:cs="Arial"/>
          <w:bCs/>
          <w:i/>
          <w:color w:val="000000" w:themeColor="text1"/>
          <w:sz w:val="20"/>
          <w:szCs w:val="20"/>
        </w:rPr>
        <w:t>4</w:t>
      </w:r>
      <w:r w:rsidR="00D002B4" w:rsidRPr="001115C3">
        <w:rPr>
          <w:rFonts w:ascii="Arial" w:hAnsi="Arial" w:cs="Arial"/>
          <w:bCs/>
          <w:i/>
          <w:color w:val="000000" w:themeColor="text1"/>
          <w:sz w:val="20"/>
          <w:szCs w:val="20"/>
        </w:rPr>
        <w:t>)</w:t>
      </w:r>
      <w:r w:rsidRPr="001115C3">
        <w:rPr>
          <w:rFonts w:ascii="Arial" w:hAnsi="Arial" w:cs="Arial"/>
          <w:bCs/>
          <w:i/>
          <w:color w:val="000000" w:themeColor="text1"/>
          <w:sz w:val="20"/>
          <w:szCs w:val="20"/>
        </w:rPr>
        <w:t xml:space="preserve"> mesecev</w:t>
      </w:r>
      <w:r w:rsidR="00A26196">
        <w:rPr>
          <w:rFonts w:ascii="Arial" w:hAnsi="Arial" w:cs="Arial"/>
          <w:bCs/>
          <w:i/>
          <w:color w:val="000000" w:themeColor="text1"/>
          <w:sz w:val="20"/>
          <w:szCs w:val="20"/>
        </w:rPr>
        <w:t xml:space="preserve">, </w:t>
      </w:r>
      <w:r w:rsidR="00A26196">
        <w:rPr>
          <w:rFonts w:ascii="Arial" w:hAnsi="Arial"/>
          <w:i/>
          <w:color w:val="000000" w:themeColor="text1"/>
          <w:sz w:val="20"/>
        </w:rPr>
        <w:t>šteto od roka</w:t>
      </w:r>
      <w:r w:rsidR="00A26196" w:rsidRPr="00F84278">
        <w:rPr>
          <w:rFonts w:ascii="Arial" w:hAnsi="Arial"/>
          <w:i/>
          <w:color w:val="000000" w:themeColor="text1"/>
          <w:sz w:val="20"/>
        </w:rPr>
        <w:t xml:space="preserve"> </w:t>
      </w:r>
      <w:r w:rsidR="00A26196">
        <w:rPr>
          <w:rFonts w:ascii="Arial" w:hAnsi="Arial"/>
          <w:i/>
          <w:color w:val="000000" w:themeColor="text1"/>
          <w:sz w:val="20"/>
        </w:rPr>
        <w:t>za</w:t>
      </w:r>
      <w:r w:rsidRPr="001115C3">
        <w:rPr>
          <w:rFonts w:ascii="Arial" w:hAnsi="Arial" w:cs="Arial"/>
          <w:bCs/>
          <w:i/>
          <w:color w:val="000000" w:themeColor="text1"/>
          <w:sz w:val="20"/>
          <w:szCs w:val="20"/>
        </w:rPr>
        <w:t xml:space="preserve"> oddajo vlog. Če konzorcijski partner ne bo predložil dokazila Ministrstva za pravosodje o nekaznovanosti ali bo dokazilo starejše od </w:t>
      </w:r>
      <w:r w:rsidR="00D002B4" w:rsidRPr="001115C3">
        <w:rPr>
          <w:rFonts w:ascii="Arial" w:hAnsi="Arial" w:cs="Arial"/>
          <w:bCs/>
          <w:i/>
          <w:color w:val="000000" w:themeColor="text1"/>
          <w:sz w:val="20"/>
          <w:szCs w:val="20"/>
        </w:rPr>
        <w:t>štirih (</w:t>
      </w:r>
      <w:r w:rsidRPr="001115C3">
        <w:rPr>
          <w:rFonts w:ascii="Arial" w:hAnsi="Arial" w:cs="Arial"/>
          <w:bCs/>
          <w:i/>
          <w:color w:val="000000" w:themeColor="text1"/>
          <w:sz w:val="20"/>
          <w:szCs w:val="20"/>
        </w:rPr>
        <w:t xml:space="preserve">4 </w:t>
      </w:r>
      <w:r w:rsidR="00D002B4" w:rsidRPr="001115C3">
        <w:rPr>
          <w:rFonts w:ascii="Arial" w:hAnsi="Arial" w:cs="Arial"/>
          <w:bCs/>
          <w:i/>
          <w:color w:val="000000" w:themeColor="text1"/>
          <w:sz w:val="20"/>
          <w:szCs w:val="20"/>
        </w:rPr>
        <w:t>)</w:t>
      </w:r>
      <w:r w:rsidRPr="001115C3">
        <w:rPr>
          <w:rFonts w:ascii="Arial" w:hAnsi="Arial" w:cs="Arial"/>
          <w:bCs/>
          <w:i/>
          <w:color w:val="000000" w:themeColor="text1"/>
          <w:sz w:val="20"/>
          <w:szCs w:val="20"/>
        </w:rPr>
        <w:t>mesecev</w:t>
      </w:r>
      <w:r w:rsidR="00A26196">
        <w:rPr>
          <w:rFonts w:ascii="Arial" w:hAnsi="Arial" w:cs="Arial"/>
          <w:bCs/>
          <w:i/>
          <w:color w:val="000000" w:themeColor="text1"/>
          <w:sz w:val="20"/>
          <w:szCs w:val="20"/>
        </w:rPr>
        <w:t xml:space="preserve">, </w:t>
      </w:r>
      <w:r w:rsidR="00A26196">
        <w:rPr>
          <w:rFonts w:ascii="Arial" w:hAnsi="Arial"/>
          <w:i/>
          <w:color w:val="000000" w:themeColor="text1"/>
          <w:sz w:val="20"/>
        </w:rPr>
        <w:t>šteto od roka</w:t>
      </w:r>
      <w:r w:rsidR="00A26196" w:rsidRPr="00F84278">
        <w:rPr>
          <w:rFonts w:ascii="Arial" w:hAnsi="Arial"/>
          <w:i/>
          <w:color w:val="000000" w:themeColor="text1"/>
          <w:sz w:val="20"/>
        </w:rPr>
        <w:t xml:space="preserve"> </w:t>
      </w:r>
      <w:r w:rsidR="00A26196">
        <w:rPr>
          <w:rFonts w:ascii="Arial" w:hAnsi="Arial"/>
          <w:i/>
          <w:color w:val="000000" w:themeColor="text1"/>
          <w:sz w:val="20"/>
        </w:rPr>
        <w:t>za</w:t>
      </w:r>
      <w:r w:rsidRPr="001115C3">
        <w:rPr>
          <w:rFonts w:ascii="Arial" w:hAnsi="Arial" w:cs="Arial"/>
          <w:bCs/>
          <w:i/>
          <w:color w:val="000000" w:themeColor="text1"/>
          <w:sz w:val="20"/>
          <w:szCs w:val="20"/>
        </w:rPr>
        <w:t xml:space="preserve"> oddajo vlog, ga bo pridobilo ministrstvo po uradni dolžnosti iz uradnih evidenc.</w:t>
      </w:r>
      <w:bookmarkEnd w:id="20"/>
    </w:p>
    <w:p w14:paraId="6CE14497" w14:textId="77777777" w:rsidR="00930411" w:rsidRPr="001115C3" w:rsidRDefault="00930411" w:rsidP="00B74D5F">
      <w:pPr>
        <w:jc w:val="both"/>
        <w:rPr>
          <w:rFonts w:ascii="Arial" w:hAnsi="Arial" w:cs="Arial"/>
          <w:bCs/>
          <w:i/>
          <w:color w:val="000000" w:themeColor="text1"/>
          <w:sz w:val="20"/>
        </w:rPr>
      </w:pPr>
    </w:p>
    <w:p w14:paraId="1095EC41" w14:textId="47316B9D" w:rsidR="00AF69F3" w:rsidRPr="00AF69F3" w:rsidRDefault="00B74D5F" w:rsidP="000A2357">
      <w:pPr>
        <w:pStyle w:val="Naslov2"/>
        <w:numPr>
          <w:ilvl w:val="1"/>
          <w:numId w:val="6"/>
        </w:numPr>
        <w:rPr>
          <w:rFonts w:ascii="Arial" w:hAnsi="Arial" w:cs="Arial"/>
          <w:color w:val="000000" w:themeColor="text1"/>
        </w:rPr>
      </w:pPr>
      <w:bookmarkStart w:id="21" w:name="_Toc234842021"/>
      <w:r w:rsidRPr="001115C3">
        <w:rPr>
          <w:rFonts w:ascii="Arial" w:hAnsi="Arial" w:cs="Arial"/>
          <w:color w:val="000000" w:themeColor="text1"/>
        </w:rPr>
        <w:t>SPLOŠNI POGOJI, VEZANI NA VLOGO</w:t>
      </w:r>
      <w:bookmarkEnd w:id="21"/>
    </w:p>
    <w:p w14:paraId="42A168B5" w14:textId="47D34F4C" w:rsidR="00B74D5F" w:rsidRPr="001115C3" w:rsidRDefault="00B74D5F" w:rsidP="000C2575">
      <w:pPr>
        <w:spacing w:line="240" w:lineRule="auto"/>
        <w:rPr>
          <w:rFonts w:ascii="Arial" w:hAnsi="Arial" w:cs="Arial"/>
          <w:color w:val="000000" w:themeColor="text1"/>
          <w:sz w:val="20"/>
        </w:rPr>
      </w:pPr>
      <w:r w:rsidRPr="001115C3">
        <w:rPr>
          <w:rFonts w:ascii="Arial" w:hAnsi="Arial" w:cs="Arial"/>
          <w:color w:val="000000" w:themeColor="text1"/>
          <w:sz w:val="20"/>
        </w:rPr>
        <w:t>Posamezna vloga mora izpolnjevati naslednje pogoje:</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689"/>
        <w:gridCol w:w="3230"/>
        <w:gridCol w:w="2268"/>
        <w:gridCol w:w="1979"/>
        <w:gridCol w:w="2826"/>
      </w:tblGrid>
      <w:tr w:rsidR="001115C3" w:rsidRPr="001115C3" w14:paraId="0496975D" w14:textId="77777777" w:rsidTr="00BF3F95">
        <w:trPr>
          <w:trHeight w:val="58"/>
        </w:trPr>
        <w:tc>
          <w:tcPr>
            <w:tcW w:w="1318"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53AC869" w14:textId="77777777" w:rsidR="00B74D5F" w:rsidRPr="001115C3" w:rsidRDefault="00B74D5F">
            <w:pPr>
              <w:rPr>
                <w:rFonts w:ascii="Arial" w:hAnsi="Arial" w:cs="Arial"/>
                <w:b/>
                <w:color w:val="000000" w:themeColor="text1"/>
                <w:sz w:val="20"/>
                <w:lang w:eastAsia="sl-SI"/>
              </w:rPr>
            </w:pPr>
            <w:bookmarkStart w:id="22" w:name="_Hlk143691899"/>
            <w:r w:rsidRPr="001115C3">
              <w:rPr>
                <w:rFonts w:ascii="Arial" w:hAnsi="Arial" w:cs="Arial"/>
                <w:b/>
                <w:color w:val="000000" w:themeColor="text1"/>
                <w:sz w:val="20"/>
                <w:lang w:eastAsia="sl-SI"/>
              </w:rPr>
              <w:t>Pogoj</w:t>
            </w:r>
          </w:p>
        </w:tc>
        <w:tc>
          <w:tcPr>
            <w:tcW w:w="1154"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B274A1E" w14:textId="77777777" w:rsidR="00B74D5F" w:rsidRPr="001115C3" w:rsidRDefault="00B74D5F">
            <w:pPr>
              <w:rPr>
                <w:rFonts w:ascii="Arial" w:hAnsi="Arial" w:cs="Arial"/>
                <w:b/>
                <w:color w:val="000000" w:themeColor="text1"/>
                <w:sz w:val="20"/>
                <w:lang w:eastAsia="sl-SI"/>
              </w:rPr>
            </w:pPr>
            <w:r w:rsidRPr="001115C3">
              <w:rPr>
                <w:rFonts w:ascii="Arial" w:hAnsi="Arial" w:cs="Arial"/>
                <w:b/>
                <w:color w:val="000000" w:themeColor="text1"/>
                <w:sz w:val="20"/>
                <w:lang w:eastAsia="sl-SI"/>
              </w:rPr>
              <w:t>Opis</w:t>
            </w:r>
          </w:p>
        </w:tc>
        <w:tc>
          <w:tcPr>
            <w:tcW w:w="810"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D536945" w14:textId="77777777" w:rsidR="00B74D5F" w:rsidRPr="001115C3" w:rsidRDefault="00B74D5F">
            <w:pPr>
              <w:rPr>
                <w:rFonts w:ascii="Arial" w:hAnsi="Arial" w:cs="Arial"/>
                <w:b/>
                <w:color w:val="000000" w:themeColor="text1"/>
                <w:sz w:val="20"/>
                <w:lang w:eastAsia="sl-SI"/>
              </w:rPr>
            </w:pPr>
            <w:r w:rsidRPr="001115C3">
              <w:rPr>
                <w:rFonts w:ascii="Arial" w:hAnsi="Arial" w:cs="Arial"/>
                <w:b/>
                <w:color w:val="000000" w:themeColor="text1"/>
                <w:sz w:val="20"/>
                <w:lang w:eastAsia="sl-SI"/>
              </w:rPr>
              <w:t>Dokazilo</w:t>
            </w:r>
          </w:p>
        </w:tc>
        <w:tc>
          <w:tcPr>
            <w:tcW w:w="707"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3FA4605" w14:textId="77777777" w:rsidR="00B74D5F" w:rsidRPr="001115C3" w:rsidRDefault="00B74D5F">
            <w:pPr>
              <w:rPr>
                <w:rFonts w:ascii="Arial" w:hAnsi="Arial" w:cs="Arial"/>
                <w:b/>
                <w:color w:val="000000" w:themeColor="text1"/>
                <w:sz w:val="20"/>
                <w:lang w:eastAsia="sl-SI"/>
              </w:rPr>
            </w:pPr>
            <w:r w:rsidRPr="001115C3">
              <w:rPr>
                <w:rFonts w:ascii="Arial" w:hAnsi="Arial" w:cs="Arial"/>
                <w:b/>
                <w:color w:val="000000" w:themeColor="text1"/>
                <w:sz w:val="20"/>
                <w:lang w:eastAsia="sl-SI"/>
              </w:rPr>
              <w:t>Ustreznost</w:t>
            </w:r>
          </w:p>
        </w:tc>
        <w:tc>
          <w:tcPr>
            <w:tcW w:w="101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35D125E" w14:textId="77777777" w:rsidR="00B74D5F" w:rsidRPr="001115C3" w:rsidRDefault="00B74D5F">
            <w:pPr>
              <w:rPr>
                <w:rFonts w:ascii="Arial" w:hAnsi="Arial" w:cs="Arial"/>
                <w:b/>
                <w:color w:val="000000" w:themeColor="text1"/>
                <w:sz w:val="20"/>
                <w:lang w:eastAsia="sl-SI"/>
              </w:rPr>
            </w:pPr>
            <w:r w:rsidRPr="001115C3">
              <w:rPr>
                <w:rFonts w:ascii="Arial" w:hAnsi="Arial" w:cs="Arial"/>
                <w:b/>
                <w:color w:val="000000" w:themeColor="text1"/>
                <w:sz w:val="20"/>
                <w:lang w:eastAsia="sl-SI"/>
              </w:rPr>
              <w:t>Opombe</w:t>
            </w:r>
          </w:p>
        </w:tc>
      </w:tr>
      <w:tr w:rsidR="001115C3" w:rsidRPr="001115C3" w14:paraId="251C257E" w14:textId="77777777" w:rsidTr="00BF3F95">
        <w:trPr>
          <w:trHeight w:val="1767"/>
        </w:trPr>
        <w:tc>
          <w:tcPr>
            <w:tcW w:w="1318"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0397DE3" w14:textId="77777777" w:rsidR="00B74D5F" w:rsidRPr="001115C3" w:rsidRDefault="00B74D5F">
            <w:pPr>
              <w:jc w:val="both"/>
              <w:rPr>
                <w:rFonts w:ascii="Arial" w:hAnsi="Arial" w:cs="Arial"/>
                <w:b/>
                <w:bCs/>
                <w:color w:val="000000" w:themeColor="text1"/>
                <w:sz w:val="20"/>
                <w:lang w:eastAsia="sl-SI"/>
              </w:rPr>
            </w:pPr>
            <w:bookmarkStart w:id="23" w:name="_Hlk133310827" w:colFirst="1" w:colLast="2"/>
            <w:r w:rsidRPr="001115C3">
              <w:rPr>
                <w:rFonts w:ascii="Arial" w:hAnsi="Arial" w:cs="Arial"/>
                <w:b/>
                <w:bCs/>
                <w:color w:val="000000" w:themeColor="text1"/>
                <w:sz w:val="20"/>
                <w:lang w:eastAsia="sl-SI"/>
              </w:rPr>
              <w:t>Prispevek k doseganju ciljev in rezultatov na ravni cilja politike, prednostne naloge in specifičnega cilja in neposrednih učinkov Programa 2021</w:t>
            </w:r>
            <w:r w:rsidRPr="001115C3">
              <w:rPr>
                <w:rFonts w:ascii="Arial" w:hAnsi="Arial" w:cs="Arial"/>
                <w:bCs/>
                <w:color w:val="000000" w:themeColor="text1"/>
                <w:sz w:val="20"/>
                <w:lang w:eastAsia="sl-SI"/>
              </w:rPr>
              <w:t>–</w:t>
            </w:r>
            <w:r w:rsidRPr="001115C3">
              <w:rPr>
                <w:rFonts w:ascii="Arial" w:hAnsi="Arial" w:cs="Arial"/>
                <w:b/>
                <w:bCs/>
                <w:color w:val="000000" w:themeColor="text1"/>
                <w:sz w:val="20"/>
                <w:lang w:eastAsia="sl-SI"/>
              </w:rPr>
              <w:t>2027</w:t>
            </w:r>
          </w:p>
        </w:tc>
        <w:tc>
          <w:tcPr>
            <w:tcW w:w="1154"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89F42A8" w14:textId="568F2216" w:rsidR="00B74D5F" w:rsidRPr="001115C3" w:rsidRDefault="00B74D5F" w:rsidP="000C2575">
            <w:pPr>
              <w:spacing w:line="240" w:lineRule="auto"/>
              <w:jc w:val="both"/>
              <w:rPr>
                <w:rFonts w:ascii="Arial" w:hAnsi="Arial" w:cs="Arial"/>
                <w:bCs/>
                <w:color w:val="000000" w:themeColor="text1"/>
                <w:sz w:val="20"/>
                <w:szCs w:val="20"/>
                <w:lang w:eastAsia="sl-SI"/>
              </w:rPr>
            </w:pPr>
            <w:r w:rsidRPr="001115C3">
              <w:rPr>
                <w:rFonts w:ascii="Arial" w:hAnsi="Arial" w:cs="Arial"/>
                <w:bCs/>
                <w:color w:val="000000" w:themeColor="text1"/>
                <w:sz w:val="20"/>
                <w:szCs w:val="20"/>
              </w:rPr>
              <w:t>Iz predlaganih aktivnosti operacije je razviden prispevek k doseganju ciljev in rezultatov na ravni cilja politike, prednostne naloge in specifičnega cilja in neposrednih učinkov Programa 2021</w:t>
            </w:r>
            <w:r w:rsidR="009E34EC">
              <w:rPr>
                <w:rFonts w:ascii="Arial" w:hAnsi="Arial" w:cs="Arial"/>
                <w:bCs/>
                <w:color w:val="000000" w:themeColor="text1"/>
                <w:sz w:val="20"/>
                <w:szCs w:val="20"/>
              </w:rPr>
              <w:t>–</w:t>
            </w:r>
            <w:r w:rsidRPr="001115C3">
              <w:rPr>
                <w:rFonts w:ascii="Arial" w:hAnsi="Arial" w:cs="Arial"/>
                <w:bCs/>
                <w:color w:val="000000" w:themeColor="text1"/>
                <w:sz w:val="20"/>
                <w:szCs w:val="20"/>
              </w:rPr>
              <w:t>2027.</w:t>
            </w:r>
          </w:p>
        </w:tc>
        <w:tc>
          <w:tcPr>
            <w:tcW w:w="810"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6AC79E6" w14:textId="77777777" w:rsidR="00B74D5F" w:rsidRPr="001115C3" w:rsidRDefault="00B74D5F" w:rsidP="00B129A6">
            <w:pPr>
              <w:rPr>
                <w:rFonts w:ascii="Arial" w:hAnsi="Arial" w:cs="Arial"/>
                <w:bCs/>
                <w:color w:val="000000" w:themeColor="text1"/>
                <w:sz w:val="20"/>
                <w:szCs w:val="20"/>
                <w:lang w:eastAsia="sl-SI"/>
              </w:rPr>
            </w:pPr>
          </w:p>
          <w:p w14:paraId="21CD23A1" w14:textId="4C1B9B54" w:rsidR="00B74D5F" w:rsidRPr="001115C3" w:rsidRDefault="00B74D5F" w:rsidP="000A2357">
            <w:pPr>
              <w:numPr>
                <w:ilvl w:val="0"/>
                <w:numId w:val="3"/>
              </w:numPr>
              <w:spacing w:after="0" w:line="240" w:lineRule="auto"/>
              <w:ind w:left="360"/>
              <w:jc w:val="center"/>
              <w:rPr>
                <w:rFonts w:ascii="Arial" w:hAnsi="Arial" w:cs="Arial"/>
                <w:bCs/>
                <w:color w:val="000000" w:themeColor="text1"/>
                <w:sz w:val="20"/>
                <w:szCs w:val="20"/>
                <w:lang w:eastAsia="sl-SI"/>
              </w:rPr>
            </w:pPr>
            <w:r w:rsidRPr="001115C3">
              <w:rPr>
                <w:rFonts w:ascii="Arial" w:hAnsi="Arial" w:cs="Arial"/>
                <w:bCs/>
                <w:color w:val="000000" w:themeColor="text1"/>
                <w:sz w:val="20"/>
                <w:szCs w:val="20"/>
              </w:rPr>
              <w:t xml:space="preserve">Pogoj se preveri v točki 4 </w:t>
            </w:r>
            <w:r w:rsidR="005C7FD8">
              <w:rPr>
                <w:rFonts w:ascii="Arial" w:hAnsi="Arial" w:cs="Arial"/>
                <w:bCs/>
                <w:color w:val="000000" w:themeColor="text1"/>
                <w:sz w:val="20"/>
                <w:szCs w:val="20"/>
              </w:rPr>
              <w:t>P</w:t>
            </w:r>
            <w:r w:rsidRPr="001115C3">
              <w:rPr>
                <w:rFonts w:ascii="Arial" w:hAnsi="Arial" w:cs="Arial"/>
                <w:bCs/>
                <w:color w:val="000000" w:themeColor="text1"/>
                <w:sz w:val="20"/>
                <w:szCs w:val="20"/>
              </w:rPr>
              <w:t>rijavnice</w:t>
            </w:r>
          </w:p>
        </w:tc>
        <w:tc>
          <w:tcPr>
            <w:tcW w:w="707"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5DC9E5F" w14:textId="21E4E5FB" w:rsidR="00B74D5F" w:rsidRPr="001115C3" w:rsidRDefault="00C07EA1" w:rsidP="2FB2C3E7">
            <w:pPr>
              <w:rPr>
                <w:rFonts w:ascii="Arial" w:hAnsi="Arial" w:cs="Arial"/>
                <w:color w:val="000000" w:themeColor="text1"/>
                <w:sz w:val="20"/>
                <w:szCs w:val="20"/>
                <w:lang w:eastAsia="sl-SI"/>
              </w:rPr>
            </w:pPr>
            <w:sdt>
              <w:sdtPr>
                <w:rPr>
                  <w:rFonts w:ascii="Arial" w:eastAsia="MS Gothic" w:hAnsi="Arial" w:cs="Arial"/>
                  <w:color w:val="000000" w:themeColor="text1"/>
                  <w:sz w:val="20"/>
                  <w:szCs w:val="20"/>
                </w:rPr>
                <w:id w:val="-1361122339"/>
                <w14:checkbox>
                  <w14:checked w14:val="0"/>
                  <w14:checkedState w14:val="2612" w14:font="MS Gothic"/>
                  <w14:uncheckedState w14:val="2610" w14:font="MS Gothic"/>
                </w14:checkbox>
              </w:sdtPr>
              <w:sdtEndPr/>
              <w:sdtContent>
                <w:r w:rsidR="00B74D5F" w:rsidRPr="001115C3">
                  <w:rPr>
                    <w:rFonts w:ascii="Segoe UI Symbol" w:eastAsia="MS Gothic" w:hAnsi="Segoe UI Symbol" w:cs="Segoe UI Symbol"/>
                    <w:color w:val="000000" w:themeColor="text1"/>
                    <w:sz w:val="20"/>
                    <w:szCs w:val="20"/>
                  </w:rPr>
                  <w:t>☐</w:t>
                </w:r>
              </w:sdtContent>
            </w:sdt>
            <w:r w:rsidR="00B74D5F" w:rsidRPr="001115C3">
              <w:rPr>
                <w:rFonts w:ascii="Arial" w:hAnsi="Arial" w:cs="Arial"/>
                <w:b/>
                <w:bCs/>
                <w:color w:val="000000" w:themeColor="text1"/>
                <w:sz w:val="20"/>
                <w:szCs w:val="20"/>
              </w:rPr>
              <w:t xml:space="preserve"> DA     </w:t>
            </w:r>
            <w:sdt>
              <w:sdtPr>
                <w:rPr>
                  <w:rFonts w:ascii="Arial" w:eastAsia="MS Gothic" w:hAnsi="Arial" w:cs="Arial"/>
                  <w:color w:val="000000" w:themeColor="text1"/>
                  <w:sz w:val="20"/>
                  <w:szCs w:val="20"/>
                </w:rPr>
                <w:id w:val="240561878"/>
                <w14:checkbox>
                  <w14:checked w14:val="0"/>
                  <w14:checkedState w14:val="2612" w14:font="MS Gothic"/>
                  <w14:uncheckedState w14:val="2610" w14:font="MS Gothic"/>
                </w14:checkbox>
              </w:sdtPr>
              <w:sdtEndPr/>
              <w:sdtContent>
                <w:r w:rsidR="17913638" w:rsidRPr="001115C3">
                  <w:rPr>
                    <w:rFonts w:ascii="Segoe UI Symbol" w:eastAsia="MS Gothic" w:hAnsi="Segoe UI Symbol" w:cs="Segoe UI Symbol"/>
                    <w:color w:val="000000" w:themeColor="text1"/>
                    <w:sz w:val="20"/>
                    <w:szCs w:val="20"/>
                  </w:rPr>
                  <w:t>☐</w:t>
                </w:r>
              </w:sdtContent>
            </w:sdt>
            <w:r w:rsidR="00B74D5F" w:rsidRPr="001115C3">
              <w:rPr>
                <w:rFonts w:ascii="Arial" w:hAnsi="Arial" w:cs="Arial"/>
                <w:b/>
                <w:bCs/>
                <w:color w:val="000000" w:themeColor="text1"/>
                <w:sz w:val="20"/>
                <w:szCs w:val="20"/>
              </w:rPr>
              <w:t xml:space="preserve">  NE</w:t>
            </w:r>
          </w:p>
        </w:tc>
        <w:tc>
          <w:tcPr>
            <w:tcW w:w="101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BB475E9" w14:textId="77777777" w:rsidR="00B74D5F" w:rsidRPr="001115C3" w:rsidRDefault="00B74D5F">
            <w:pPr>
              <w:rPr>
                <w:rFonts w:ascii="Arial" w:hAnsi="Arial" w:cs="Arial"/>
                <w:bCs/>
                <w:color w:val="000000" w:themeColor="text1"/>
                <w:sz w:val="20"/>
                <w:szCs w:val="20"/>
                <w:lang w:eastAsia="sl-SI"/>
              </w:rPr>
            </w:pPr>
          </w:p>
        </w:tc>
      </w:tr>
      <w:bookmarkEnd w:id="22"/>
      <w:tr w:rsidR="001115C3" w:rsidRPr="001115C3" w14:paraId="67D09423" w14:textId="77777777" w:rsidTr="00BF3F95">
        <w:trPr>
          <w:trHeight w:val="144"/>
        </w:trPr>
        <w:tc>
          <w:tcPr>
            <w:tcW w:w="1318"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3D70EF1" w14:textId="6E9CC5FE" w:rsidR="00B74D5F" w:rsidRPr="001115C3" w:rsidRDefault="00B74D5F">
            <w:pPr>
              <w:jc w:val="both"/>
              <w:rPr>
                <w:rFonts w:ascii="Arial" w:hAnsi="Arial" w:cs="Arial"/>
                <w:b/>
                <w:bCs/>
                <w:color w:val="000000" w:themeColor="text1"/>
                <w:sz w:val="20"/>
                <w:lang w:eastAsia="sl-SI"/>
              </w:rPr>
            </w:pPr>
            <w:r w:rsidRPr="001115C3">
              <w:rPr>
                <w:rFonts w:ascii="Arial" w:hAnsi="Arial" w:cs="Arial"/>
                <w:b/>
                <w:bCs/>
                <w:color w:val="000000" w:themeColor="text1"/>
                <w:sz w:val="20"/>
                <w:lang w:eastAsia="sl-SI"/>
              </w:rPr>
              <w:t>Realna izvedljivost v obdobju, za katero velja podpora ter zagotovljenost stroškovne učinkovitosti</w:t>
            </w:r>
          </w:p>
        </w:tc>
        <w:tc>
          <w:tcPr>
            <w:tcW w:w="1154"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AEDB071" w14:textId="5A22D096" w:rsidR="00B74D5F" w:rsidRPr="001115C3" w:rsidRDefault="00B74D5F" w:rsidP="000C2575">
            <w:pPr>
              <w:spacing w:after="0" w:line="240" w:lineRule="auto"/>
              <w:jc w:val="both"/>
              <w:rPr>
                <w:rFonts w:ascii="Arial" w:hAnsi="Arial" w:cs="Arial"/>
                <w:bCs/>
                <w:color w:val="000000" w:themeColor="text1"/>
                <w:sz w:val="20"/>
                <w:szCs w:val="20"/>
                <w:lang w:eastAsia="sl-SI"/>
              </w:rPr>
            </w:pPr>
            <w:r w:rsidRPr="001115C3">
              <w:rPr>
                <w:rFonts w:ascii="Arial" w:hAnsi="Arial" w:cs="Arial"/>
                <w:bCs/>
                <w:color w:val="000000" w:themeColor="text1"/>
                <w:sz w:val="20"/>
                <w:szCs w:val="20"/>
                <w:lang w:eastAsia="sl-SI"/>
              </w:rPr>
              <w:t>Iz predlagane operacije je razvidna realna izvedljivost v obdobju, za katerega velja podpora (operacija upošteva aktivnosti ter časovni in finančni okvir, določen s tem javnim</w:t>
            </w:r>
          </w:p>
          <w:p w14:paraId="4B96B25F" w14:textId="77777777" w:rsidR="00B74D5F" w:rsidRPr="001115C3" w:rsidRDefault="00B74D5F" w:rsidP="000C2575">
            <w:pPr>
              <w:spacing w:after="0" w:line="240" w:lineRule="auto"/>
              <w:jc w:val="both"/>
              <w:rPr>
                <w:rFonts w:ascii="Arial" w:hAnsi="Arial" w:cs="Arial"/>
                <w:bCs/>
                <w:color w:val="000000" w:themeColor="text1"/>
                <w:sz w:val="20"/>
                <w:szCs w:val="20"/>
                <w:lang w:eastAsia="sl-SI"/>
              </w:rPr>
            </w:pPr>
            <w:r w:rsidRPr="001115C3">
              <w:rPr>
                <w:rFonts w:ascii="Arial" w:hAnsi="Arial" w:cs="Arial"/>
                <w:bCs/>
                <w:color w:val="000000" w:themeColor="text1"/>
                <w:sz w:val="20"/>
                <w:szCs w:val="20"/>
                <w:lang w:eastAsia="sl-SI"/>
              </w:rPr>
              <w:t>razpisom in razpisno dokumentacijo) ter razvidna je zagotovljenost stroškovne učinkovitosti.</w:t>
            </w:r>
          </w:p>
        </w:tc>
        <w:tc>
          <w:tcPr>
            <w:tcW w:w="810"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EBA6B48" w14:textId="77777777" w:rsidR="00B74D5F" w:rsidRPr="001115C3" w:rsidRDefault="00B74D5F" w:rsidP="00F5341D">
            <w:pPr>
              <w:rPr>
                <w:rFonts w:ascii="Arial" w:hAnsi="Arial" w:cs="Arial"/>
                <w:bCs/>
                <w:color w:val="000000" w:themeColor="text1"/>
                <w:sz w:val="20"/>
                <w:szCs w:val="20"/>
                <w:lang w:eastAsia="sl-SI"/>
              </w:rPr>
            </w:pPr>
          </w:p>
          <w:p w14:paraId="5870A701" w14:textId="63E201F4" w:rsidR="00B74D5F" w:rsidRPr="001115C3" w:rsidRDefault="00BD7CD8" w:rsidP="000A2357">
            <w:pPr>
              <w:numPr>
                <w:ilvl w:val="0"/>
                <w:numId w:val="3"/>
              </w:numPr>
              <w:spacing w:after="0" w:line="240" w:lineRule="auto"/>
              <w:ind w:left="360"/>
              <w:rPr>
                <w:rFonts w:ascii="Arial" w:hAnsi="Arial" w:cs="Arial"/>
                <w:bCs/>
                <w:color w:val="000000" w:themeColor="text1"/>
                <w:sz w:val="20"/>
                <w:szCs w:val="20"/>
                <w:lang w:eastAsia="sl-SI"/>
              </w:rPr>
            </w:pPr>
            <w:r>
              <w:rPr>
                <w:rFonts w:ascii="Arial" w:hAnsi="Arial" w:cs="Arial"/>
                <w:bCs/>
                <w:color w:val="000000" w:themeColor="text1"/>
                <w:sz w:val="20"/>
                <w:szCs w:val="20"/>
              </w:rPr>
              <w:t>P</w:t>
            </w:r>
            <w:r w:rsidRPr="00BD7CD8">
              <w:rPr>
                <w:rFonts w:ascii="Arial" w:hAnsi="Arial" w:cs="Arial"/>
                <w:bCs/>
                <w:color w:val="000000" w:themeColor="text1"/>
                <w:sz w:val="20"/>
                <w:szCs w:val="20"/>
              </w:rPr>
              <w:t>ogoja se preverita glede na celotno prijavo</w:t>
            </w:r>
            <w:r>
              <w:rPr>
                <w:rFonts w:ascii="Arial" w:hAnsi="Arial" w:cs="Arial"/>
                <w:bCs/>
                <w:color w:val="000000" w:themeColor="text1"/>
                <w:sz w:val="20"/>
                <w:szCs w:val="20"/>
              </w:rPr>
              <w:t>.</w:t>
            </w:r>
          </w:p>
        </w:tc>
        <w:tc>
          <w:tcPr>
            <w:tcW w:w="707"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4C3A97A" w14:textId="65579BA8" w:rsidR="00B74D5F" w:rsidRPr="001115C3" w:rsidRDefault="00C07EA1">
            <w:pPr>
              <w:jc w:val="both"/>
              <w:rPr>
                <w:rFonts w:ascii="Arial" w:hAnsi="Arial" w:cs="Arial"/>
                <w:bCs/>
                <w:color w:val="000000" w:themeColor="text1"/>
                <w:sz w:val="20"/>
                <w:szCs w:val="20"/>
                <w:lang w:eastAsia="sl-SI"/>
              </w:rPr>
            </w:pPr>
            <w:sdt>
              <w:sdtPr>
                <w:rPr>
                  <w:rFonts w:ascii="Arial" w:eastAsia="MS Gothic" w:hAnsi="Arial" w:cs="Arial"/>
                  <w:color w:val="000000" w:themeColor="text1"/>
                  <w:sz w:val="20"/>
                  <w:szCs w:val="20"/>
                </w:rPr>
                <w:id w:val="1305048193"/>
                <w14:checkbox>
                  <w14:checked w14:val="0"/>
                  <w14:checkedState w14:val="2612" w14:font="MS Gothic"/>
                  <w14:uncheckedState w14:val="2610" w14:font="MS Gothic"/>
                </w14:checkbox>
              </w:sdtPr>
              <w:sdtEndPr/>
              <w:sdtContent>
                <w:r w:rsidR="00B74D5F" w:rsidRPr="001115C3">
                  <w:rPr>
                    <w:rFonts w:ascii="Segoe UI Symbol" w:eastAsia="MS Gothic" w:hAnsi="Segoe UI Symbol" w:cs="Segoe UI Symbol"/>
                    <w:color w:val="000000" w:themeColor="text1"/>
                    <w:sz w:val="20"/>
                    <w:szCs w:val="20"/>
                  </w:rPr>
                  <w:t>☐</w:t>
                </w:r>
              </w:sdtContent>
            </w:sdt>
            <w:r w:rsidR="00B74D5F" w:rsidRPr="001115C3">
              <w:rPr>
                <w:rFonts w:ascii="Arial" w:hAnsi="Arial" w:cs="Arial"/>
                <w:b/>
                <w:color w:val="000000" w:themeColor="text1"/>
                <w:sz w:val="20"/>
                <w:szCs w:val="20"/>
              </w:rPr>
              <w:t xml:space="preserve"> DA       </w:t>
            </w:r>
            <w:sdt>
              <w:sdtPr>
                <w:rPr>
                  <w:rFonts w:ascii="Arial" w:eastAsia="MS Gothic" w:hAnsi="Arial" w:cs="Arial"/>
                  <w:color w:val="000000" w:themeColor="text1"/>
                  <w:sz w:val="20"/>
                  <w:szCs w:val="20"/>
                </w:rPr>
                <w:id w:val="692574993"/>
                <w14:checkbox>
                  <w14:checked w14:val="0"/>
                  <w14:checkedState w14:val="2612" w14:font="MS Gothic"/>
                  <w14:uncheckedState w14:val="2610" w14:font="MS Gothic"/>
                </w14:checkbox>
              </w:sdtPr>
              <w:sdtEndPr/>
              <w:sdtContent>
                <w:r w:rsidR="00B5452A" w:rsidRPr="001115C3">
                  <w:rPr>
                    <w:rFonts w:ascii="Segoe UI Symbol" w:eastAsia="MS Gothic" w:hAnsi="Segoe UI Symbol" w:cs="Segoe UI Symbol"/>
                    <w:color w:val="000000" w:themeColor="text1"/>
                    <w:sz w:val="20"/>
                    <w:szCs w:val="20"/>
                  </w:rPr>
                  <w:t>☐</w:t>
                </w:r>
              </w:sdtContent>
            </w:sdt>
            <w:r w:rsidR="00B74D5F" w:rsidRPr="001115C3">
              <w:rPr>
                <w:rFonts w:ascii="Arial" w:hAnsi="Arial" w:cs="Arial"/>
                <w:b/>
                <w:color w:val="000000" w:themeColor="text1"/>
                <w:sz w:val="20"/>
                <w:szCs w:val="20"/>
              </w:rPr>
              <w:t xml:space="preserve"> NE</w:t>
            </w:r>
          </w:p>
        </w:tc>
        <w:tc>
          <w:tcPr>
            <w:tcW w:w="101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1499E8A" w14:textId="77777777" w:rsidR="00B74D5F" w:rsidRPr="001115C3" w:rsidRDefault="00B74D5F">
            <w:pPr>
              <w:jc w:val="both"/>
              <w:rPr>
                <w:rFonts w:ascii="Arial" w:hAnsi="Arial" w:cs="Arial"/>
                <w:bCs/>
                <w:color w:val="000000" w:themeColor="text1"/>
                <w:sz w:val="20"/>
                <w:szCs w:val="20"/>
                <w:lang w:eastAsia="sl-SI"/>
              </w:rPr>
            </w:pPr>
          </w:p>
          <w:p w14:paraId="6448108E" w14:textId="77777777" w:rsidR="00B74D5F" w:rsidRPr="001115C3" w:rsidRDefault="00B74D5F">
            <w:pPr>
              <w:jc w:val="both"/>
              <w:rPr>
                <w:rFonts w:ascii="Arial" w:hAnsi="Arial" w:cs="Arial"/>
                <w:bCs/>
                <w:color w:val="000000" w:themeColor="text1"/>
                <w:sz w:val="20"/>
                <w:szCs w:val="20"/>
                <w:lang w:eastAsia="sl-SI"/>
              </w:rPr>
            </w:pPr>
          </w:p>
          <w:p w14:paraId="3BAFF180" w14:textId="0C028CDE" w:rsidR="00B74D5F" w:rsidRPr="001115C3" w:rsidRDefault="00B74D5F">
            <w:pPr>
              <w:jc w:val="both"/>
              <w:rPr>
                <w:rFonts w:ascii="Arial" w:hAnsi="Arial" w:cs="Arial"/>
                <w:bCs/>
                <w:color w:val="000000" w:themeColor="text1"/>
                <w:sz w:val="20"/>
                <w:szCs w:val="20"/>
                <w:lang w:eastAsia="sl-SI"/>
              </w:rPr>
            </w:pPr>
          </w:p>
        </w:tc>
      </w:tr>
      <w:tr w:rsidR="001115C3" w:rsidRPr="001115C3" w14:paraId="016F4B46" w14:textId="77777777" w:rsidTr="00BF3F95">
        <w:trPr>
          <w:trHeight w:val="144"/>
        </w:trPr>
        <w:tc>
          <w:tcPr>
            <w:tcW w:w="1318"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7CFFE59" w14:textId="31F74D4D" w:rsidR="00B74D5F" w:rsidRPr="001115C3" w:rsidRDefault="00B74D5F">
            <w:pPr>
              <w:rPr>
                <w:rFonts w:ascii="Arial" w:hAnsi="Arial" w:cs="Arial"/>
                <w:b/>
                <w:bCs/>
                <w:color w:val="000000" w:themeColor="text1"/>
                <w:sz w:val="20"/>
                <w:lang w:eastAsia="sl-SI"/>
              </w:rPr>
            </w:pPr>
            <w:r w:rsidRPr="001115C3">
              <w:rPr>
                <w:rFonts w:ascii="Arial" w:hAnsi="Arial" w:cs="Arial"/>
                <w:b/>
                <w:bCs/>
                <w:color w:val="000000" w:themeColor="text1"/>
                <w:sz w:val="20"/>
                <w:lang w:eastAsia="sl-SI"/>
              </w:rPr>
              <w:lastRenderedPageBreak/>
              <w:t>Ustreznost ciljnih skupin</w:t>
            </w:r>
            <w:r w:rsidR="009E34EC">
              <w:rPr>
                <w:rFonts w:ascii="Arial" w:hAnsi="Arial" w:cs="Arial"/>
                <w:b/>
                <w:bCs/>
                <w:color w:val="000000"/>
                <w:sz w:val="20"/>
                <w:szCs w:val="20"/>
              </w:rPr>
              <w:t>, predlaganih v operaciji</w:t>
            </w:r>
          </w:p>
        </w:tc>
        <w:tc>
          <w:tcPr>
            <w:tcW w:w="1154"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15D6AEF" w14:textId="77777777" w:rsidR="00B74D5F" w:rsidRPr="001115C3" w:rsidRDefault="00B74D5F" w:rsidP="000C2575">
            <w:pPr>
              <w:spacing w:line="240" w:lineRule="auto"/>
              <w:jc w:val="both"/>
              <w:rPr>
                <w:rFonts w:ascii="Arial" w:hAnsi="Arial" w:cs="Arial"/>
                <w:bCs/>
                <w:color w:val="000000" w:themeColor="text1"/>
                <w:sz w:val="20"/>
                <w:szCs w:val="20"/>
                <w:lang w:eastAsia="sl-SI"/>
              </w:rPr>
            </w:pPr>
            <w:r w:rsidRPr="001115C3">
              <w:rPr>
                <w:rFonts w:ascii="Arial" w:hAnsi="Arial" w:cs="Arial"/>
                <w:bCs/>
                <w:color w:val="000000" w:themeColor="text1"/>
                <w:sz w:val="20"/>
                <w:szCs w:val="20"/>
                <w:lang w:eastAsia="sl-SI"/>
              </w:rPr>
              <w:t>Iz predlagane operacije je razvidna ustreznost ciljnih skupin.</w:t>
            </w:r>
          </w:p>
        </w:tc>
        <w:tc>
          <w:tcPr>
            <w:tcW w:w="810"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7DC1B0E" w14:textId="618B1D2D" w:rsidR="00B74D5F" w:rsidRPr="001115C3" w:rsidRDefault="00B74D5F" w:rsidP="000A2357">
            <w:pPr>
              <w:numPr>
                <w:ilvl w:val="0"/>
                <w:numId w:val="3"/>
              </w:numPr>
              <w:spacing w:after="0" w:line="240" w:lineRule="auto"/>
              <w:ind w:left="360"/>
              <w:rPr>
                <w:rFonts w:ascii="Arial" w:hAnsi="Arial" w:cs="Arial"/>
                <w:bCs/>
                <w:color w:val="000000" w:themeColor="text1"/>
                <w:sz w:val="20"/>
                <w:szCs w:val="20"/>
                <w:lang w:eastAsia="sl-SI"/>
              </w:rPr>
            </w:pPr>
            <w:r w:rsidRPr="001115C3">
              <w:rPr>
                <w:rFonts w:ascii="Arial" w:hAnsi="Arial" w:cs="Arial"/>
                <w:bCs/>
                <w:color w:val="000000" w:themeColor="text1"/>
                <w:sz w:val="20"/>
                <w:szCs w:val="20"/>
                <w:lang w:eastAsia="sl-SI"/>
              </w:rPr>
              <w:t xml:space="preserve">Pogoj se preveri v točki 6 </w:t>
            </w:r>
            <w:r w:rsidR="005C7FD8">
              <w:rPr>
                <w:rFonts w:ascii="Arial" w:hAnsi="Arial" w:cs="Arial"/>
                <w:bCs/>
                <w:color w:val="000000" w:themeColor="text1"/>
                <w:sz w:val="20"/>
                <w:szCs w:val="20"/>
                <w:lang w:eastAsia="sl-SI"/>
              </w:rPr>
              <w:t>P</w:t>
            </w:r>
            <w:r w:rsidRPr="001115C3">
              <w:rPr>
                <w:rFonts w:ascii="Arial" w:hAnsi="Arial" w:cs="Arial"/>
                <w:bCs/>
                <w:color w:val="000000" w:themeColor="text1"/>
                <w:sz w:val="20"/>
                <w:szCs w:val="20"/>
                <w:lang w:eastAsia="sl-SI"/>
              </w:rPr>
              <w:t>rijavnice</w:t>
            </w:r>
          </w:p>
        </w:tc>
        <w:tc>
          <w:tcPr>
            <w:tcW w:w="707"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206C5D2" w14:textId="77777777" w:rsidR="00B74D5F" w:rsidRPr="001115C3" w:rsidRDefault="00C07EA1">
            <w:pPr>
              <w:rPr>
                <w:rFonts w:ascii="Arial" w:hAnsi="Arial" w:cs="Arial"/>
                <w:bCs/>
                <w:color w:val="000000" w:themeColor="text1"/>
                <w:sz w:val="20"/>
                <w:szCs w:val="20"/>
                <w:lang w:eastAsia="sl-SI"/>
              </w:rPr>
            </w:pPr>
            <w:sdt>
              <w:sdtPr>
                <w:rPr>
                  <w:rFonts w:ascii="Arial" w:eastAsia="MS Gothic" w:hAnsi="Arial" w:cs="Arial"/>
                  <w:color w:val="000000" w:themeColor="text1"/>
                  <w:sz w:val="20"/>
                  <w:szCs w:val="20"/>
                </w:rPr>
                <w:id w:val="-285283557"/>
                <w14:checkbox>
                  <w14:checked w14:val="0"/>
                  <w14:checkedState w14:val="2612" w14:font="MS Gothic"/>
                  <w14:uncheckedState w14:val="2610" w14:font="MS Gothic"/>
                </w14:checkbox>
              </w:sdtPr>
              <w:sdtEndPr/>
              <w:sdtContent>
                <w:r w:rsidR="00B74D5F" w:rsidRPr="001115C3">
                  <w:rPr>
                    <w:rFonts w:ascii="Segoe UI Symbol" w:eastAsia="MS Gothic" w:hAnsi="Segoe UI Symbol" w:cs="Segoe UI Symbol"/>
                    <w:color w:val="000000" w:themeColor="text1"/>
                    <w:sz w:val="20"/>
                    <w:szCs w:val="20"/>
                  </w:rPr>
                  <w:t>☐</w:t>
                </w:r>
              </w:sdtContent>
            </w:sdt>
            <w:r w:rsidR="00B74D5F" w:rsidRPr="001115C3">
              <w:rPr>
                <w:rFonts w:ascii="Arial" w:hAnsi="Arial" w:cs="Arial"/>
                <w:b/>
                <w:color w:val="000000" w:themeColor="text1"/>
                <w:sz w:val="20"/>
                <w:szCs w:val="20"/>
              </w:rPr>
              <w:t xml:space="preserve"> DA       </w:t>
            </w:r>
            <w:sdt>
              <w:sdtPr>
                <w:rPr>
                  <w:rFonts w:ascii="Arial" w:eastAsia="MS Gothic" w:hAnsi="Arial" w:cs="Arial"/>
                  <w:color w:val="000000" w:themeColor="text1"/>
                  <w:sz w:val="20"/>
                  <w:szCs w:val="20"/>
                </w:rPr>
                <w:id w:val="281074080"/>
                <w14:checkbox>
                  <w14:checked w14:val="0"/>
                  <w14:checkedState w14:val="2612" w14:font="MS Gothic"/>
                  <w14:uncheckedState w14:val="2610" w14:font="MS Gothic"/>
                </w14:checkbox>
              </w:sdtPr>
              <w:sdtEndPr/>
              <w:sdtContent>
                <w:r w:rsidR="00B74D5F" w:rsidRPr="001115C3">
                  <w:rPr>
                    <w:rFonts w:ascii="Segoe UI Symbol" w:eastAsia="MS Gothic" w:hAnsi="Segoe UI Symbol" w:cs="Segoe UI Symbol"/>
                    <w:color w:val="000000" w:themeColor="text1"/>
                    <w:sz w:val="20"/>
                    <w:szCs w:val="20"/>
                  </w:rPr>
                  <w:t>☐</w:t>
                </w:r>
              </w:sdtContent>
            </w:sdt>
            <w:r w:rsidR="00B74D5F" w:rsidRPr="001115C3">
              <w:rPr>
                <w:rFonts w:ascii="Arial" w:hAnsi="Arial" w:cs="Arial"/>
                <w:b/>
                <w:color w:val="000000" w:themeColor="text1"/>
                <w:sz w:val="20"/>
                <w:szCs w:val="20"/>
              </w:rPr>
              <w:t xml:space="preserve"> NE</w:t>
            </w:r>
          </w:p>
        </w:tc>
        <w:tc>
          <w:tcPr>
            <w:tcW w:w="101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8DFEC0C" w14:textId="77777777" w:rsidR="00B74D5F" w:rsidRPr="001115C3" w:rsidRDefault="00B74D5F">
            <w:pPr>
              <w:rPr>
                <w:rFonts w:ascii="Arial" w:hAnsi="Arial" w:cs="Arial"/>
                <w:bCs/>
                <w:color w:val="000000" w:themeColor="text1"/>
                <w:sz w:val="20"/>
                <w:szCs w:val="20"/>
                <w:lang w:eastAsia="sl-SI"/>
              </w:rPr>
            </w:pPr>
          </w:p>
        </w:tc>
      </w:tr>
      <w:tr w:rsidR="001115C3" w:rsidRPr="001115C3" w14:paraId="428C7166" w14:textId="77777777" w:rsidTr="00BF3F95">
        <w:trPr>
          <w:trHeight w:val="144"/>
        </w:trPr>
        <w:tc>
          <w:tcPr>
            <w:tcW w:w="1318"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4AABB61" w14:textId="4A77992B" w:rsidR="00B74D5F" w:rsidRPr="001115C3" w:rsidRDefault="00B74D5F" w:rsidP="000C2575">
            <w:pPr>
              <w:spacing w:line="240" w:lineRule="auto"/>
              <w:jc w:val="both"/>
              <w:rPr>
                <w:rFonts w:ascii="Arial" w:hAnsi="Arial" w:cs="Arial"/>
                <w:b/>
                <w:bCs/>
                <w:color w:val="000000" w:themeColor="text1"/>
                <w:sz w:val="20"/>
                <w:lang w:eastAsia="sl-SI"/>
              </w:rPr>
            </w:pPr>
            <w:r w:rsidRPr="001115C3">
              <w:rPr>
                <w:rFonts w:ascii="Arial" w:hAnsi="Arial" w:cs="Arial"/>
                <w:b/>
                <w:bCs/>
                <w:color w:val="000000" w:themeColor="text1"/>
                <w:sz w:val="20"/>
                <w:lang w:eastAsia="sl-SI"/>
              </w:rPr>
              <w:t>Upoštevanje načela nediskriminatornosti, enakih možnosti, vključno z dostopnostjo za invalide, enakosti spolov (zagotavljanje skladnosti s horizontalnimi načeli iz 9. člena Uredbe 2021/1060/EU)</w:t>
            </w:r>
          </w:p>
        </w:tc>
        <w:tc>
          <w:tcPr>
            <w:tcW w:w="1154"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4E32C0D" w14:textId="7D623AD4" w:rsidR="00B74D5F" w:rsidRPr="001115C3" w:rsidRDefault="00B74D5F" w:rsidP="000C2575">
            <w:pPr>
              <w:spacing w:line="240" w:lineRule="auto"/>
              <w:jc w:val="both"/>
              <w:rPr>
                <w:rFonts w:ascii="Arial" w:hAnsi="Arial" w:cs="Arial"/>
                <w:bCs/>
                <w:color w:val="000000" w:themeColor="text1"/>
                <w:sz w:val="20"/>
                <w:szCs w:val="20"/>
                <w:lang w:eastAsia="sl-SI"/>
              </w:rPr>
            </w:pPr>
            <w:r w:rsidRPr="001115C3">
              <w:rPr>
                <w:rFonts w:ascii="Arial" w:hAnsi="Arial" w:cs="Arial"/>
                <w:bCs/>
                <w:color w:val="000000" w:themeColor="text1"/>
                <w:sz w:val="20"/>
                <w:szCs w:val="20"/>
                <w:lang w:eastAsia="sl-SI"/>
              </w:rPr>
              <w:t>Iz predlagane operacije je razvidno</w:t>
            </w:r>
            <w:r w:rsidR="003A3E91">
              <w:rPr>
                <w:rFonts w:ascii="Arial" w:hAnsi="Arial" w:cs="Arial"/>
                <w:bCs/>
                <w:color w:val="000000" w:themeColor="text1"/>
                <w:sz w:val="20"/>
                <w:szCs w:val="20"/>
                <w:lang w:eastAsia="sl-SI"/>
              </w:rPr>
              <w:t xml:space="preserve"> </w:t>
            </w:r>
            <w:r w:rsidR="003A3E91" w:rsidRPr="00F84278">
              <w:rPr>
                <w:rStyle w:val="normaltextrun"/>
                <w:rFonts w:ascii="Arial" w:hAnsi="Arial" w:cs="Arial"/>
                <w:color w:val="000000" w:themeColor="text1"/>
                <w:sz w:val="20"/>
                <w:szCs w:val="20"/>
                <w:u w:val="single"/>
                <w:shd w:val="clear" w:color="auto" w:fill="FFFFFF"/>
              </w:rPr>
              <w:t>spoštovanje temeljnih pravic in skladnost z Listino EU o temeljnih pravicah, še zlasti</w:t>
            </w:r>
            <w:r w:rsidRPr="00F84278">
              <w:rPr>
                <w:rFonts w:ascii="Arial" w:hAnsi="Arial" w:cs="Arial"/>
                <w:bCs/>
                <w:color w:val="000000" w:themeColor="text1"/>
                <w:sz w:val="20"/>
                <w:szCs w:val="20"/>
                <w:lang w:eastAsia="sl-SI"/>
              </w:rPr>
              <w:t xml:space="preserve"> zagotavljanje spodbujanj</w:t>
            </w:r>
            <w:r w:rsidRPr="001115C3">
              <w:rPr>
                <w:rFonts w:ascii="Arial" w:hAnsi="Arial" w:cs="Arial"/>
                <w:bCs/>
                <w:color w:val="000000" w:themeColor="text1"/>
                <w:sz w:val="20"/>
                <w:szCs w:val="20"/>
                <w:lang w:eastAsia="sl-SI"/>
              </w:rPr>
              <w:t>a enakosti moških in žensk ter preprečevanje vsakršne diskriminacije na podlagi spola, rase ali narodnosti, vere ali prepričanja, invalidnosti, starosti ali spolne usmerjenosti med osebami, ki so oziroma bodo vključene v izvajanje aktivnosti v okviru tega javnega razpisa, v skladu z zakonodajo, ki pokriva področje zagotavljanja enakosti in nediskriminacije</w:t>
            </w:r>
            <w:r w:rsidR="009555CE" w:rsidRPr="001115C3">
              <w:rPr>
                <w:rFonts w:ascii="Arial" w:hAnsi="Arial" w:cs="Arial"/>
                <w:bCs/>
                <w:color w:val="000000" w:themeColor="text1"/>
                <w:sz w:val="20"/>
                <w:szCs w:val="20"/>
                <w:lang w:eastAsia="sl-SI"/>
              </w:rPr>
              <w:t>.</w:t>
            </w:r>
          </w:p>
        </w:tc>
        <w:tc>
          <w:tcPr>
            <w:tcW w:w="810"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A1DCC92" w14:textId="77777777" w:rsidR="00B74D5F" w:rsidRPr="001115C3" w:rsidRDefault="00B74D5F">
            <w:pPr>
              <w:ind w:left="360"/>
              <w:rPr>
                <w:rFonts w:ascii="Arial" w:hAnsi="Arial" w:cs="Arial"/>
                <w:bCs/>
                <w:color w:val="000000" w:themeColor="text1"/>
                <w:sz w:val="20"/>
                <w:szCs w:val="20"/>
                <w:lang w:eastAsia="sl-SI"/>
              </w:rPr>
            </w:pPr>
          </w:p>
          <w:p w14:paraId="30C7C97F" w14:textId="77777777" w:rsidR="00B74D5F" w:rsidRPr="001115C3" w:rsidRDefault="00B74D5F" w:rsidP="00F5341D">
            <w:pPr>
              <w:rPr>
                <w:rFonts w:ascii="Arial" w:hAnsi="Arial" w:cs="Arial"/>
                <w:bCs/>
                <w:color w:val="000000" w:themeColor="text1"/>
                <w:sz w:val="20"/>
                <w:szCs w:val="20"/>
                <w:lang w:eastAsia="sl-SI"/>
              </w:rPr>
            </w:pPr>
          </w:p>
          <w:p w14:paraId="7B89E805" w14:textId="30EB1F04" w:rsidR="00B74D5F" w:rsidRPr="001115C3" w:rsidRDefault="00B74D5F" w:rsidP="000A2357">
            <w:pPr>
              <w:numPr>
                <w:ilvl w:val="0"/>
                <w:numId w:val="3"/>
              </w:numPr>
              <w:spacing w:after="0" w:line="240" w:lineRule="auto"/>
              <w:ind w:left="360"/>
              <w:rPr>
                <w:rFonts w:ascii="Arial" w:hAnsi="Arial" w:cs="Arial"/>
                <w:bCs/>
                <w:color w:val="000000" w:themeColor="text1"/>
                <w:sz w:val="20"/>
                <w:szCs w:val="20"/>
                <w:lang w:eastAsia="sl-SI"/>
              </w:rPr>
            </w:pPr>
            <w:r w:rsidRPr="001115C3">
              <w:rPr>
                <w:rFonts w:ascii="Arial" w:hAnsi="Arial" w:cs="Arial"/>
                <w:bCs/>
                <w:color w:val="000000" w:themeColor="text1"/>
                <w:sz w:val="20"/>
                <w:szCs w:val="20"/>
                <w:lang w:eastAsia="sl-SI"/>
              </w:rPr>
              <w:t xml:space="preserve">Pogoj se preveri v točki 7 </w:t>
            </w:r>
            <w:r w:rsidR="005C7FD8">
              <w:rPr>
                <w:rFonts w:ascii="Arial" w:hAnsi="Arial" w:cs="Arial"/>
                <w:bCs/>
                <w:color w:val="000000" w:themeColor="text1"/>
                <w:sz w:val="20"/>
                <w:szCs w:val="20"/>
                <w:lang w:eastAsia="sl-SI"/>
              </w:rPr>
              <w:t>P</w:t>
            </w:r>
            <w:r w:rsidRPr="001115C3">
              <w:rPr>
                <w:rFonts w:ascii="Arial" w:hAnsi="Arial" w:cs="Arial"/>
                <w:bCs/>
                <w:color w:val="000000" w:themeColor="text1"/>
                <w:sz w:val="20"/>
                <w:szCs w:val="20"/>
                <w:lang w:eastAsia="sl-SI"/>
              </w:rPr>
              <w:t>rijavnice</w:t>
            </w:r>
          </w:p>
        </w:tc>
        <w:tc>
          <w:tcPr>
            <w:tcW w:w="707"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49714AE" w14:textId="77777777" w:rsidR="00B74D5F" w:rsidRPr="001115C3" w:rsidRDefault="00C07EA1">
            <w:pPr>
              <w:rPr>
                <w:rFonts w:ascii="Arial" w:hAnsi="Arial" w:cs="Arial"/>
                <w:bCs/>
                <w:color w:val="000000" w:themeColor="text1"/>
                <w:sz w:val="20"/>
                <w:szCs w:val="20"/>
                <w:lang w:eastAsia="sl-SI"/>
              </w:rPr>
            </w:pPr>
            <w:sdt>
              <w:sdtPr>
                <w:rPr>
                  <w:rFonts w:ascii="Arial" w:eastAsia="MS Gothic" w:hAnsi="Arial" w:cs="Arial"/>
                  <w:color w:val="000000" w:themeColor="text1"/>
                  <w:sz w:val="20"/>
                  <w:szCs w:val="20"/>
                </w:rPr>
                <w:id w:val="-1128458545"/>
                <w14:checkbox>
                  <w14:checked w14:val="0"/>
                  <w14:checkedState w14:val="2612" w14:font="MS Gothic"/>
                  <w14:uncheckedState w14:val="2610" w14:font="MS Gothic"/>
                </w14:checkbox>
              </w:sdtPr>
              <w:sdtEndPr/>
              <w:sdtContent>
                <w:r w:rsidR="00B74D5F" w:rsidRPr="001115C3">
                  <w:rPr>
                    <w:rFonts w:ascii="Segoe UI Symbol" w:eastAsia="MS Gothic" w:hAnsi="Segoe UI Symbol" w:cs="Segoe UI Symbol"/>
                    <w:color w:val="000000" w:themeColor="text1"/>
                    <w:sz w:val="20"/>
                    <w:szCs w:val="20"/>
                  </w:rPr>
                  <w:t>☐</w:t>
                </w:r>
              </w:sdtContent>
            </w:sdt>
            <w:r w:rsidR="00B74D5F" w:rsidRPr="001115C3">
              <w:rPr>
                <w:rFonts w:ascii="Arial" w:hAnsi="Arial" w:cs="Arial"/>
                <w:b/>
                <w:color w:val="000000" w:themeColor="text1"/>
                <w:sz w:val="20"/>
                <w:szCs w:val="20"/>
              </w:rPr>
              <w:t xml:space="preserve"> DA       </w:t>
            </w:r>
            <w:sdt>
              <w:sdtPr>
                <w:rPr>
                  <w:rFonts w:ascii="Arial" w:eastAsia="MS Gothic" w:hAnsi="Arial" w:cs="Arial"/>
                  <w:color w:val="000000" w:themeColor="text1"/>
                  <w:sz w:val="20"/>
                  <w:szCs w:val="20"/>
                </w:rPr>
                <w:id w:val="55901230"/>
                <w14:checkbox>
                  <w14:checked w14:val="0"/>
                  <w14:checkedState w14:val="2612" w14:font="MS Gothic"/>
                  <w14:uncheckedState w14:val="2610" w14:font="MS Gothic"/>
                </w14:checkbox>
              </w:sdtPr>
              <w:sdtEndPr/>
              <w:sdtContent>
                <w:r w:rsidR="00B74D5F" w:rsidRPr="001115C3">
                  <w:rPr>
                    <w:rFonts w:ascii="Segoe UI Symbol" w:eastAsia="MS Gothic" w:hAnsi="Segoe UI Symbol" w:cs="Segoe UI Symbol"/>
                    <w:color w:val="000000" w:themeColor="text1"/>
                    <w:sz w:val="20"/>
                    <w:szCs w:val="20"/>
                  </w:rPr>
                  <w:t>☐</w:t>
                </w:r>
              </w:sdtContent>
            </w:sdt>
            <w:r w:rsidR="00B74D5F" w:rsidRPr="001115C3">
              <w:rPr>
                <w:rFonts w:ascii="Arial" w:hAnsi="Arial" w:cs="Arial"/>
                <w:b/>
                <w:color w:val="000000" w:themeColor="text1"/>
                <w:sz w:val="20"/>
                <w:szCs w:val="20"/>
              </w:rPr>
              <w:t xml:space="preserve"> NE</w:t>
            </w:r>
          </w:p>
        </w:tc>
        <w:tc>
          <w:tcPr>
            <w:tcW w:w="101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30143A1" w14:textId="77777777" w:rsidR="00B74D5F" w:rsidRPr="001115C3" w:rsidRDefault="00B74D5F">
            <w:pPr>
              <w:rPr>
                <w:rFonts w:ascii="Arial" w:hAnsi="Arial" w:cs="Arial"/>
                <w:bCs/>
                <w:color w:val="000000" w:themeColor="text1"/>
                <w:sz w:val="20"/>
                <w:szCs w:val="20"/>
                <w:lang w:eastAsia="sl-SI"/>
              </w:rPr>
            </w:pPr>
          </w:p>
        </w:tc>
      </w:tr>
      <w:bookmarkEnd w:id="23"/>
    </w:tbl>
    <w:p w14:paraId="320D407A" w14:textId="77777777" w:rsidR="00494516" w:rsidRPr="001115C3" w:rsidRDefault="00494516" w:rsidP="00B74D5F">
      <w:pPr>
        <w:jc w:val="both"/>
        <w:rPr>
          <w:rFonts w:ascii="Arial" w:hAnsi="Arial" w:cs="Arial"/>
          <w:bCs/>
          <w:color w:val="000000" w:themeColor="text1"/>
        </w:rPr>
      </w:pPr>
    </w:p>
    <w:tbl>
      <w:tblPr>
        <w:tblW w:w="5000" w:type="pct"/>
        <w:tblBorders>
          <w:top w:val="single" w:sz="12" w:space="0" w:color="999999"/>
          <w:left w:val="single" w:sz="12" w:space="0" w:color="999999"/>
          <w:bottom w:val="single" w:sz="12" w:space="0" w:color="999999"/>
          <w:right w:val="single" w:sz="12" w:space="0" w:color="999999"/>
          <w:insideH w:val="single" w:sz="12" w:space="0" w:color="999999"/>
          <w:insideV w:val="single" w:sz="12" w:space="0" w:color="999999"/>
        </w:tblBorders>
        <w:shd w:val="clear" w:color="auto" w:fill="FFFFFF"/>
        <w:tblLook w:val="01E0" w:firstRow="1" w:lastRow="1" w:firstColumn="1" w:lastColumn="1" w:noHBand="0" w:noVBand="0"/>
      </w:tblPr>
      <w:tblGrid>
        <w:gridCol w:w="13992"/>
      </w:tblGrid>
      <w:tr w:rsidR="001115C3" w:rsidRPr="001115C3" w14:paraId="1A2876B7" w14:textId="77777777" w:rsidTr="00BF3F95">
        <w:trPr>
          <w:trHeight w:val="111"/>
        </w:trPr>
        <w:tc>
          <w:tcPr>
            <w:tcW w:w="5000" w:type="pct"/>
            <w:tcBorders>
              <w:top w:val="single" w:sz="4" w:space="0" w:color="auto"/>
              <w:left w:val="single" w:sz="4" w:space="0" w:color="auto"/>
              <w:bottom w:val="single" w:sz="4" w:space="0" w:color="auto"/>
              <w:right w:val="single" w:sz="4" w:space="0" w:color="auto"/>
            </w:tcBorders>
            <w:shd w:val="clear" w:color="auto" w:fill="FFFFFF"/>
          </w:tcPr>
          <w:p w14:paraId="41571497" w14:textId="77777777" w:rsidR="00077EC3" w:rsidRPr="001115C3" w:rsidRDefault="00077EC3" w:rsidP="000C2575">
            <w:pPr>
              <w:spacing w:after="0" w:line="240" w:lineRule="auto"/>
              <w:jc w:val="both"/>
              <w:rPr>
                <w:rFonts w:ascii="Arial" w:hAnsi="Arial" w:cs="Arial"/>
                <w:b/>
                <w:color w:val="000000" w:themeColor="text1"/>
              </w:rPr>
            </w:pPr>
            <w:r w:rsidRPr="001115C3">
              <w:rPr>
                <w:rFonts w:ascii="Arial" w:hAnsi="Arial" w:cs="Arial"/>
                <w:b/>
                <w:color w:val="000000" w:themeColor="text1"/>
              </w:rPr>
              <w:t xml:space="preserve">Ob morebitnih nejasnih oziroma nepopolnih podatkih v vlogi, ki niso predmet ocenjevanja, se prijavitelja pozove k posredovanju pojasnila. Vloga, ki vsebuje netočne oziroma nepopolne podatke v vlogi, in jih prijavitelj tudi na poziv komisije ustrezno ne pojasni, se zavrne. </w:t>
            </w:r>
          </w:p>
          <w:p w14:paraId="44BDAF2F" w14:textId="77777777" w:rsidR="00077EC3" w:rsidRPr="001115C3" w:rsidRDefault="00077EC3" w:rsidP="000C2575">
            <w:pPr>
              <w:spacing w:after="0" w:line="240" w:lineRule="auto"/>
              <w:jc w:val="both"/>
              <w:rPr>
                <w:rFonts w:ascii="Arial" w:hAnsi="Arial" w:cs="Arial"/>
                <w:b/>
                <w:color w:val="000000" w:themeColor="text1"/>
              </w:rPr>
            </w:pPr>
          </w:p>
          <w:p w14:paraId="3BF67F1B" w14:textId="77777777" w:rsidR="00077EC3" w:rsidRPr="001115C3" w:rsidRDefault="00077EC3" w:rsidP="000C2575">
            <w:pPr>
              <w:spacing w:after="0" w:line="240" w:lineRule="auto"/>
              <w:jc w:val="both"/>
              <w:rPr>
                <w:rFonts w:ascii="Arial" w:hAnsi="Arial" w:cs="Arial"/>
                <w:b/>
                <w:color w:val="000000" w:themeColor="text1"/>
              </w:rPr>
            </w:pPr>
            <w:r w:rsidRPr="001115C3">
              <w:rPr>
                <w:rFonts w:ascii="Arial" w:hAnsi="Arial" w:cs="Arial"/>
                <w:b/>
                <w:color w:val="000000" w:themeColor="text1"/>
              </w:rPr>
              <w:t xml:space="preserve">Preverjanje izpolnjevanja določenih razpisnih pogojev (tudi preko uradnih oziroma drugih evidenc) se lahko opravi v fazi preverjanja formalne popolnosti vlog, če to pripomore k ekonomičnosti izvedbe postopka. </w:t>
            </w:r>
          </w:p>
          <w:p w14:paraId="7A771143" w14:textId="77777777" w:rsidR="00077EC3" w:rsidRPr="001115C3" w:rsidRDefault="00077EC3" w:rsidP="000C2575">
            <w:pPr>
              <w:spacing w:after="0" w:line="240" w:lineRule="auto"/>
              <w:jc w:val="both"/>
              <w:rPr>
                <w:rFonts w:ascii="Arial" w:hAnsi="Arial" w:cs="Arial"/>
                <w:b/>
                <w:color w:val="000000" w:themeColor="text1"/>
              </w:rPr>
            </w:pPr>
          </w:p>
          <w:p w14:paraId="44DE2B1B" w14:textId="77777777" w:rsidR="00077EC3" w:rsidRPr="001115C3" w:rsidRDefault="00077EC3" w:rsidP="000C2575">
            <w:pPr>
              <w:spacing w:after="0" w:line="240" w:lineRule="auto"/>
              <w:jc w:val="both"/>
              <w:rPr>
                <w:rFonts w:ascii="Arial" w:hAnsi="Arial" w:cs="Arial"/>
                <w:b/>
                <w:color w:val="000000" w:themeColor="text1"/>
                <w:sz w:val="20"/>
                <w:szCs w:val="20"/>
              </w:rPr>
            </w:pPr>
            <w:r w:rsidRPr="001115C3">
              <w:rPr>
                <w:rFonts w:ascii="Arial" w:hAnsi="Arial" w:cs="Arial"/>
                <w:b/>
                <w:color w:val="000000" w:themeColor="text1"/>
              </w:rPr>
              <w:t>V nadaljnjem postopku izbire bodo upoštevane le vloge, za katere so vse zgornje rubrike označene z DA. Če je katera od rubrik označena z NE, se vloga zavrne.</w:t>
            </w:r>
          </w:p>
        </w:tc>
      </w:tr>
    </w:tbl>
    <w:p w14:paraId="1D5EFE09" w14:textId="77777777" w:rsidR="00077EC3" w:rsidRDefault="00077EC3" w:rsidP="00077EC3">
      <w:pPr>
        <w:rPr>
          <w:rFonts w:ascii="Arial" w:hAnsi="Arial" w:cs="Arial"/>
          <w:color w:val="000000" w:themeColor="text1"/>
          <w:szCs w:val="20"/>
        </w:rPr>
      </w:pPr>
    </w:p>
    <w:p w14:paraId="16235286" w14:textId="77777777" w:rsidR="00AF69F3" w:rsidRPr="001115C3" w:rsidRDefault="00AF69F3" w:rsidP="00077EC3">
      <w:pPr>
        <w:rPr>
          <w:rFonts w:ascii="Arial" w:hAnsi="Arial" w:cs="Arial"/>
          <w:color w:val="000000" w:themeColor="text1"/>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992"/>
      </w:tblGrid>
      <w:tr w:rsidR="001115C3" w:rsidRPr="001115C3" w14:paraId="0AD00E17" w14:textId="77777777" w:rsidTr="00BF3F95">
        <w:trPr>
          <w:trHeight w:val="266"/>
        </w:trPr>
        <w:tc>
          <w:tcPr>
            <w:tcW w:w="5000" w:type="pct"/>
            <w:shd w:val="clear" w:color="auto" w:fill="FFE599" w:themeFill="accent4" w:themeFillTint="66"/>
          </w:tcPr>
          <w:p w14:paraId="6FAAE996" w14:textId="2F7F3B1F" w:rsidR="00077EC3" w:rsidRPr="001115C3" w:rsidRDefault="00077EC3" w:rsidP="000C2575">
            <w:pPr>
              <w:shd w:val="clear" w:color="auto" w:fill="FFE599" w:themeFill="accent4" w:themeFillTint="66"/>
              <w:rPr>
                <w:rFonts w:ascii="Arial" w:hAnsi="Arial" w:cs="Arial"/>
                <w:b/>
                <w:color w:val="000000" w:themeColor="text1"/>
                <w:sz w:val="20"/>
                <w:szCs w:val="20"/>
              </w:rPr>
            </w:pPr>
            <w:r w:rsidRPr="001115C3">
              <w:rPr>
                <w:rFonts w:ascii="Arial" w:hAnsi="Arial" w:cs="Arial"/>
                <w:b/>
                <w:color w:val="000000" w:themeColor="text1"/>
                <w:sz w:val="20"/>
                <w:szCs w:val="20"/>
              </w:rPr>
              <w:lastRenderedPageBreak/>
              <w:t>Opombe</w:t>
            </w:r>
          </w:p>
        </w:tc>
      </w:tr>
      <w:tr w:rsidR="00077EC3" w:rsidRPr="001115C3" w14:paraId="743C2CCE" w14:textId="77777777" w:rsidTr="00BF3F95">
        <w:trPr>
          <w:trHeight w:val="1932"/>
        </w:trPr>
        <w:tc>
          <w:tcPr>
            <w:tcW w:w="5000" w:type="pct"/>
          </w:tcPr>
          <w:p w14:paraId="6AB93FBA" w14:textId="77777777" w:rsidR="00077EC3" w:rsidRPr="001115C3" w:rsidRDefault="00077EC3">
            <w:pPr>
              <w:rPr>
                <w:rFonts w:ascii="Arial" w:hAnsi="Arial" w:cs="Arial"/>
                <w:b/>
                <w:strike/>
                <w:color w:val="000000" w:themeColor="text1"/>
                <w:sz w:val="20"/>
                <w:szCs w:val="20"/>
              </w:rPr>
            </w:pPr>
          </w:p>
          <w:p w14:paraId="5FCEA553" w14:textId="77777777" w:rsidR="00077EC3" w:rsidRPr="001115C3" w:rsidRDefault="00077EC3">
            <w:pPr>
              <w:jc w:val="center"/>
              <w:rPr>
                <w:rFonts w:ascii="Arial" w:hAnsi="Arial" w:cs="Arial"/>
                <w:b/>
                <w:strike/>
                <w:color w:val="000000" w:themeColor="text1"/>
                <w:sz w:val="20"/>
                <w:szCs w:val="20"/>
              </w:rPr>
            </w:pPr>
          </w:p>
          <w:p w14:paraId="32AB6E22" w14:textId="77777777" w:rsidR="00323A0A" w:rsidRPr="001115C3" w:rsidRDefault="00323A0A" w:rsidP="000C2575">
            <w:pPr>
              <w:rPr>
                <w:rFonts w:ascii="Arial" w:hAnsi="Arial" w:cs="Arial"/>
                <w:b/>
                <w:strike/>
                <w:color w:val="000000" w:themeColor="text1"/>
                <w:sz w:val="20"/>
                <w:szCs w:val="20"/>
              </w:rPr>
            </w:pPr>
          </w:p>
          <w:p w14:paraId="3E7D9EA6" w14:textId="77777777" w:rsidR="00077EC3" w:rsidRPr="001115C3" w:rsidRDefault="00077EC3">
            <w:pPr>
              <w:jc w:val="center"/>
              <w:rPr>
                <w:rFonts w:ascii="Arial" w:hAnsi="Arial" w:cs="Arial"/>
                <w:b/>
                <w:strike/>
                <w:color w:val="000000" w:themeColor="text1"/>
                <w:sz w:val="20"/>
                <w:szCs w:val="20"/>
              </w:rPr>
            </w:pPr>
          </w:p>
        </w:tc>
      </w:tr>
    </w:tbl>
    <w:p w14:paraId="7DDC0285" w14:textId="77777777" w:rsidR="00077EC3" w:rsidRPr="001115C3" w:rsidRDefault="00077EC3" w:rsidP="00077EC3">
      <w:pPr>
        <w:rPr>
          <w:rFonts w:ascii="Arial" w:hAnsi="Arial" w:cs="Arial"/>
          <w:strike/>
          <w:color w:val="000000" w:themeColor="text1"/>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81"/>
        <w:gridCol w:w="7211"/>
      </w:tblGrid>
      <w:tr w:rsidR="001115C3" w:rsidRPr="001115C3" w14:paraId="32ECA0FC" w14:textId="77777777" w:rsidTr="00BF3F95">
        <w:trPr>
          <w:trHeight w:val="864"/>
        </w:trPr>
        <w:tc>
          <w:tcPr>
            <w:tcW w:w="2423" w:type="pct"/>
            <w:shd w:val="clear" w:color="auto" w:fill="FFE599" w:themeFill="accent4" w:themeFillTint="66"/>
          </w:tcPr>
          <w:p w14:paraId="7C599675" w14:textId="77777777" w:rsidR="00077EC3" w:rsidRPr="001115C3" w:rsidRDefault="00077EC3">
            <w:pPr>
              <w:jc w:val="both"/>
              <w:rPr>
                <w:rFonts w:ascii="Arial" w:hAnsi="Arial" w:cs="Arial"/>
                <w:b/>
                <w:color w:val="000000" w:themeColor="text1"/>
                <w:sz w:val="20"/>
                <w:szCs w:val="20"/>
              </w:rPr>
            </w:pPr>
          </w:p>
          <w:p w14:paraId="13EE074F" w14:textId="5DD649A2" w:rsidR="00077EC3" w:rsidRPr="001115C3" w:rsidRDefault="00077EC3">
            <w:pPr>
              <w:jc w:val="both"/>
              <w:rPr>
                <w:rFonts w:ascii="Arial" w:hAnsi="Arial" w:cs="Arial"/>
                <w:b/>
                <w:color w:val="000000" w:themeColor="text1"/>
                <w:sz w:val="20"/>
                <w:szCs w:val="20"/>
              </w:rPr>
            </w:pPr>
            <w:r w:rsidRPr="001115C3">
              <w:rPr>
                <w:rFonts w:ascii="Arial" w:hAnsi="Arial" w:cs="Arial"/>
                <w:b/>
                <w:color w:val="000000" w:themeColor="text1"/>
                <w:sz w:val="20"/>
                <w:szCs w:val="20"/>
              </w:rPr>
              <w:t>Vloga projekta izpolnjuje vse pogoje</w:t>
            </w:r>
            <w:r w:rsidR="00323A0A" w:rsidRPr="001115C3">
              <w:rPr>
                <w:rFonts w:ascii="Arial" w:hAnsi="Arial" w:cs="Arial"/>
                <w:b/>
                <w:color w:val="000000" w:themeColor="text1"/>
                <w:sz w:val="20"/>
                <w:szCs w:val="20"/>
              </w:rPr>
              <w:t xml:space="preserve"> pod točko </w:t>
            </w:r>
            <w:r w:rsidR="00BE69A4" w:rsidRPr="001115C3">
              <w:rPr>
                <w:rFonts w:ascii="Arial" w:hAnsi="Arial" w:cs="Arial"/>
                <w:b/>
                <w:color w:val="000000" w:themeColor="text1"/>
                <w:sz w:val="20"/>
                <w:szCs w:val="20"/>
              </w:rPr>
              <w:t>2</w:t>
            </w:r>
            <w:r w:rsidRPr="001115C3">
              <w:rPr>
                <w:rFonts w:ascii="Arial" w:hAnsi="Arial" w:cs="Arial"/>
                <w:b/>
                <w:color w:val="000000" w:themeColor="text1"/>
                <w:sz w:val="20"/>
                <w:szCs w:val="20"/>
              </w:rPr>
              <w:t xml:space="preserve"> za kandidiranje na javnem razpisu ter se uvrsti v ocenjevanje po merilih za izbor operacij.</w:t>
            </w:r>
          </w:p>
        </w:tc>
        <w:tc>
          <w:tcPr>
            <w:tcW w:w="2577" w:type="pct"/>
            <w:vAlign w:val="center"/>
          </w:tcPr>
          <w:p w14:paraId="2D9B1E78" w14:textId="77777777" w:rsidR="00077EC3" w:rsidRPr="001115C3" w:rsidRDefault="00077EC3">
            <w:pPr>
              <w:jc w:val="center"/>
              <w:rPr>
                <w:rFonts w:ascii="Arial" w:hAnsi="Arial" w:cs="Arial"/>
                <w:b/>
                <w:color w:val="000000" w:themeColor="text1"/>
                <w:sz w:val="20"/>
                <w:szCs w:val="20"/>
              </w:rPr>
            </w:pPr>
            <w:r w:rsidRPr="001115C3">
              <w:rPr>
                <w:rFonts w:ascii="Arial" w:hAnsi="Arial" w:cs="Arial"/>
                <w:color w:val="000000" w:themeColor="text1"/>
                <w:sz w:val="20"/>
                <w:szCs w:val="20"/>
              </w:rPr>
              <w:fldChar w:fldCharType="begin">
                <w:ffData>
                  <w:name w:val=""/>
                  <w:enabled/>
                  <w:calcOnExit w:val="0"/>
                  <w:checkBox>
                    <w:sizeAuto/>
                    <w:default w:val="0"/>
                  </w:checkBox>
                </w:ffData>
              </w:fldChar>
            </w:r>
            <w:r w:rsidRPr="001115C3">
              <w:rPr>
                <w:rFonts w:ascii="Arial" w:hAnsi="Arial" w:cs="Arial"/>
                <w:color w:val="000000" w:themeColor="text1"/>
                <w:sz w:val="20"/>
                <w:szCs w:val="20"/>
              </w:rPr>
              <w:instrText xml:space="preserve"> FORMCHECKBOX </w:instrText>
            </w:r>
            <w:r w:rsidRPr="001115C3">
              <w:rPr>
                <w:rFonts w:ascii="Arial" w:hAnsi="Arial" w:cs="Arial"/>
                <w:color w:val="000000" w:themeColor="text1"/>
                <w:sz w:val="20"/>
                <w:szCs w:val="20"/>
              </w:rPr>
            </w:r>
            <w:r w:rsidRPr="001115C3">
              <w:rPr>
                <w:rFonts w:ascii="Arial" w:hAnsi="Arial" w:cs="Arial"/>
                <w:color w:val="000000" w:themeColor="text1"/>
                <w:sz w:val="20"/>
                <w:szCs w:val="20"/>
              </w:rPr>
              <w:fldChar w:fldCharType="separate"/>
            </w:r>
            <w:r w:rsidRPr="001115C3">
              <w:rPr>
                <w:rFonts w:ascii="Arial" w:hAnsi="Arial" w:cs="Arial"/>
                <w:color w:val="000000" w:themeColor="text1"/>
                <w:sz w:val="20"/>
                <w:szCs w:val="20"/>
              </w:rPr>
              <w:fldChar w:fldCharType="end"/>
            </w:r>
            <w:r w:rsidRPr="001115C3">
              <w:rPr>
                <w:rFonts w:ascii="Arial" w:hAnsi="Arial" w:cs="Arial"/>
                <w:b/>
                <w:color w:val="000000" w:themeColor="text1"/>
                <w:sz w:val="20"/>
                <w:szCs w:val="20"/>
              </w:rPr>
              <w:t xml:space="preserve"> DA       </w:t>
            </w:r>
            <w:r w:rsidRPr="001115C3">
              <w:rPr>
                <w:rFonts w:ascii="Arial" w:hAnsi="Arial" w:cs="Arial"/>
                <w:color w:val="000000" w:themeColor="text1"/>
                <w:sz w:val="20"/>
                <w:szCs w:val="20"/>
              </w:rPr>
              <w:fldChar w:fldCharType="begin">
                <w:ffData>
                  <w:name w:val=""/>
                  <w:enabled/>
                  <w:calcOnExit w:val="0"/>
                  <w:checkBox>
                    <w:sizeAuto/>
                    <w:default w:val="0"/>
                  </w:checkBox>
                </w:ffData>
              </w:fldChar>
            </w:r>
            <w:r w:rsidRPr="001115C3">
              <w:rPr>
                <w:rFonts w:ascii="Arial" w:hAnsi="Arial" w:cs="Arial"/>
                <w:color w:val="000000" w:themeColor="text1"/>
                <w:sz w:val="20"/>
                <w:szCs w:val="20"/>
              </w:rPr>
              <w:instrText xml:space="preserve"> FORMCHECKBOX </w:instrText>
            </w:r>
            <w:r w:rsidRPr="001115C3">
              <w:rPr>
                <w:rFonts w:ascii="Arial" w:hAnsi="Arial" w:cs="Arial"/>
                <w:color w:val="000000" w:themeColor="text1"/>
                <w:sz w:val="20"/>
                <w:szCs w:val="20"/>
              </w:rPr>
            </w:r>
            <w:r w:rsidRPr="001115C3">
              <w:rPr>
                <w:rFonts w:ascii="Arial" w:hAnsi="Arial" w:cs="Arial"/>
                <w:color w:val="000000" w:themeColor="text1"/>
                <w:sz w:val="20"/>
                <w:szCs w:val="20"/>
              </w:rPr>
              <w:fldChar w:fldCharType="separate"/>
            </w:r>
            <w:r w:rsidRPr="001115C3">
              <w:rPr>
                <w:rFonts w:ascii="Arial" w:hAnsi="Arial" w:cs="Arial"/>
                <w:color w:val="000000" w:themeColor="text1"/>
                <w:sz w:val="20"/>
                <w:szCs w:val="20"/>
              </w:rPr>
              <w:fldChar w:fldCharType="end"/>
            </w:r>
            <w:r w:rsidRPr="001115C3">
              <w:rPr>
                <w:rFonts w:ascii="Arial" w:hAnsi="Arial" w:cs="Arial"/>
                <w:b/>
                <w:color w:val="000000" w:themeColor="text1"/>
                <w:sz w:val="20"/>
                <w:szCs w:val="20"/>
              </w:rPr>
              <w:t xml:space="preserve"> NE</w:t>
            </w:r>
          </w:p>
        </w:tc>
      </w:tr>
    </w:tbl>
    <w:p w14:paraId="2B0CCBBA" w14:textId="77777777" w:rsidR="00B74D5F" w:rsidRPr="001115C3" w:rsidRDefault="00B74D5F" w:rsidP="00B74D5F">
      <w:pPr>
        <w:jc w:val="both"/>
        <w:rPr>
          <w:rFonts w:ascii="Arial" w:hAnsi="Arial" w:cs="Arial"/>
          <w:i/>
          <w:color w:val="000000" w:themeColor="text1"/>
          <w:sz w:val="20"/>
          <w:szCs w:val="20"/>
        </w:rPr>
      </w:pPr>
    </w:p>
    <w:p w14:paraId="2201C62B" w14:textId="77777777" w:rsidR="00B74D5F" w:rsidRPr="001115C3" w:rsidRDefault="00B74D5F" w:rsidP="00B74D5F">
      <w:pPr>
        <w:jc w:val="both"/>
        <w:rPr>
          <w:rFonts w:ascii="Arial" w:hAnsi="Arial" w:cs="Arial"/>
          <w:b/>
          <w:color w:val="000000" w:themeColor="text1"/>
          <w:sz w:val="20"/>
        </w:rPr>
        <w:sectPr w:rsidR="00B74D5F" w:rsidRPr="001115C3" w:rsidSect="00AF69F3">
          <w:pgSz w:w="16838" w:h="11906" w:orient="landscape"/>
          <w:pgMar w:top="1985" w:right="1418" w:bottom="1418" w:left="1418" w:header="340" w:footer="340" w:gutter="0"/>
          <w:cols w:space="720"/>
          <w:docGrid w:linePitch="326"/>
        </w:sectPr>
      </w:pPr>
    </w:p>
    <w:p w14:paraId="775737E7" w14:textId="6CA16C30" w:rsidR="00B74D5F" w:rsidRPr="001115C3" w:rsidRDefault="00B74D5F" w:rsidP="001115C3">
      <w:pPr>
        <w:pStyle w:val="Naslov1"/>
      </w:pPr>
      <w:bookmarkStart w:id="24" w:name="_Toc446073603"/>
    </w:p>
    <w:p w14:paraId="67E403DD" w14:textId="2A48F56F" w:rsidR="00C6493F" w:rsidRPr="001115C3" w:rsidRDefault="007B1AA1" w:rsidP="001115C3">
      <w:pPr>
        <w:pStyle w:val="Naslov1"/>
      </w:pPr>
      <w:bookmarkStart w:id="25" w:name="_Toc234842022"/>
      <w:bookmarkEnd w:id="24"/>
      <w:r w:rsidRPr="001115C3">
        <w:t>3</w:t>
      </w:r>
      <w:r w:rsidR="00064179" w:rsidRPr="001115C3">
        <w:t>. OCENJEVANJE PROJEKTA</w:t>
      </w:r>
      <w:bookmarkEnd w:id="25"/>
    </w:p>
    <w:p w14:paraId="31753603" w14:textId="77777777" w:rsidR="00C6493F" w:rsidRPr="001115C3" w:rsidRDefault="00C6493F" w:rsidP="00C6493F">
      <w:pPr>
        <w:spacing w:after="0" w:line="240" w:lineRule="atLeast"/>
        <w:rPr>
          <w:rFonts w:ascii="Arial" w:eastAsia="Times New Roman" w:hAnsi="Arial" w:cs="Arial"/>
          <w:i/>
          <w:color w:val="000000" w:themeColor="text1"/>
          <w:sz w:val="20"/>
          <w:szCs w:val="20"/>
        </w:rPr>
      </w:pPr>
    </w:p>
    <w:tbl>
      <w:tblPr>
        <w:tblpPr w:leftFromText="180" w:rightFromText="180" w:vertAnchor="text" w:horzAnchor="margin" w:tblpY="112"/>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38"/>
        <w:gridCol w:w="6824"/>
      </w:tblGrid>
      <w:tr w:rsidR="001115C3" w:rsidRPr="001115C3" w14:paraId="29E8608A" w14:textId="77777777" w:rsidTr="00BF3F95">
        <w:trPr>
          <w:trHeight w:val="903"/>
        </w:trPr>
        <w:tc>
          <w:tcPr>
            <w:tcW w:w="1235" w:type="pct"/>
            <w:tcBorders>
              <w:top w:val="single" w:sz="4" w:space="0" w:color="auto"/>
              <w:left w:val="single" w:sz="4" w:space="0" w:color="auto"/>
              <w:bottom w:val="single" w:sz="4" w:space="0" w:color="auto"/>
              <w:right w:val="single" w:sz="4" w:space="0" w:color="auto"/>
            </w:tcBorders>
            <w:shd w:val="clear" w:color="auto" w:fill="FFE599" w:themeFill="accent4" w:themeFillTint="66"/>
            <w:vAlign w:val="center"/>
          </w:tcPr>
          <w:p w14:paraId="78A5ED2C" w14:textId="77777777" w:rsidR="00C6493F" w:rsidRPr="001115C3" w:rsidRDefault="00C6493F" w:rsidP="00C6493F">
            <w:pPr>
              <w:spacing w:after="0" w:line="240" w:lineRule="auto"/>
              <w:ind w:left="-108" w:firstLine="108"/>
              <w:jc w:val="right"/>
              <w:rPr>
                <w:rFonts w:ascii="Arial" w:eastAsia="Times New Roman" w:hAnsi="Arial" w:cs="Arial"/>
                <w:b/>
                <w:color w:val="000000" w:themeColor="text1"/>
                <w:sz w:val="20"/>
                <w:szCs w:val="20"/>
                <w:lang w:eastAsia="lt-LT"/>
              </w:rPr>
            </w:pPr>
            <w:r w:rsidRPr="001115C3">
              <w:rPr>
                <w:rFonts w:ascii="Arial" w:eastAsia="Times New Roman" w:hAnsi="Arial" w:cs="Arial"/>
                <w:b/>
                <w:color w:val="000000" w:themeColor="text1"/>
                <w:sz w:val="20"/>
                <w:szCs w:val="20"/>
                <w:lang w:eastAsia="lt-LT"/>
              </w:rPr>
              <w:t>Naziv razpisa</w:t>
            </w:r>
          </w:p>
        </w:tc>
        <w:tc>
          <w:tcPr>
            <w:tcW w:w="3765" w:type="pct"/>
            <w:tcBorders>
              <w:top w:val="single" w:sz="4" w:space="0" w:color="auto"/>
              <w:left w:val="single" w:sz="4" w:space="0" w:color="auto"/>
              <w:bottom w:val="single" w:sz="4" w:space="0" w:color="auto"/>
              <w:right w:val="single" w:sz="4" w:space="0" w:color="auto"/>
            </w:tcBorders>
            <w:vAlign w:val="center"/>
          </w:tcPr>
          <w:p w14:paraId="2DC2F029" w14:textId="488CD654" w:rsidR="00C6493F" w:rsidRPr="001115C3" w:rsidRDefault="00C6493F" w:rsidP="6079EFE7">
            <w:pPr>
              <w:spacing w:after="0" w:line="240" w:lineRule="auto"/>
              <w:ind w:left="-108" w:firstLine="108"/>
              <w:jc w:val="center"/>
              <w:rPr>
                <w:rFonts w:ascii="Arial" w:eastAsia="Times New Roman" w:hAnsi="Arial" w:cs="Arial"/>
                <w:b/>
                <w:bCs/>
                <w:color w:val="000000" w:themeColor="text1"/>
                <w:sz w:val="20"/>
                <w:szCs w:val="20"/>
              </w:rPr>
            </w:pPr>
            <w:r w:rsidRPr="6079EFE7">
              <w:rPr>
                <w:rFonts w:ascii="Arial" w:eastAsia="Times New Roman" w:hAnsi="Arial" w:cs="Arial"/>
                <w:b/>
                <w:color w:val="000000" w:themeColor="text1"/>
                <w:sz w:val="20"/>
                <w:szCs w:val="20"/>
              </w:rPr>
              <w:t xml:space="preserve">JAVNI RAZPIS </w:t>
            </w:r>
          </w:p>
          <w:p w14:paraId="1088BA42" w14:textId="360E2BA0" w:rsidR="00C6493F" w:rsidRPr="001115C3" w:rsidRDefault="00763FB1" w:rsidP="00C6493F">
            <w:pPr>
              <w:spacing w:after="0" w:line="240" w:lineRule="auto"/>
              <w:ind w:left="-108" w:firstLine="108"/>
              <w:jc w:val="center"/>
              <w:rPr>
                <w:rFonts w:ascii="Arial" w:eastAsia="Times New Roman" w:hAnsi="Arial" w:cs="Arial"/>
                <w:b/>
                <w:color w:val="000000" w:themeColor="text1"/>
                <w:sz w:val="20"/>
                <w:szCs w:val="20"/>
                <w:lang w:val="x-none"/>
              </w:rPr>
            </w:pPr>
            <w:r w:rsidRPr="6079EFE7">
              <w:rPr>
                <w:rFonts w:eastAsiaTheme="minorEastAsia"/>
                <w:b/>
                <w:color w:val="000000" w:themeColor="text1"/>
                <w:sz w:val="20"/>
                <w:szCs w:val="20"/>
              </w:rPr>
              <w:t>Vzpostavitev in razvoj prilagojenega izvajanja praktičnega usposabljanja za učence in dijake s posebnimi potrebami</w:t>
            </w:r>
          </w:p>
          <w:p w14:paraId="685E2075" w14:textId="0E40B90A" w:rsidR="00C6493F" w:rsidRPr="001115C3" w:rsidRDefault="00C6493F" w:rsidP="00C6493F">
            <w:pPr>
              <w:spacing w:after="0" w:line="240" w:lineRule="auto"/>
              <w:ind w:left="-108" w:firstLine="108"/>
              <w:jc w:val="center"/>
              <w:rPr>
                <w:rFonts w:ascii="Arial" w:eastAsia="Times New Roman" w:hAnsi="Arial" w:cs="Arial"/>
                <w:color w:val="000000" w:themeColor="text1"/>
                <w:sz w:val="20"/>
                <w:szCs w:val="20"/>
                <w:lang w:eastAsia="lt-LT"/>
              </w:rPr>
            </w:pPr>
            <w:r w:rsidRPr="001115C3">
              <w:rPr>
                <w:rFonts w:ascii="Arial" w:eastAsia="Times New Roman" w:hAnsi="Arial" w:cs="Arial"/>
                <w:b/>
                <w:color w:val="000000" w:themeColor="text1"/>
                <w:sz w:val="20"/>
                <w:szCs w:val="20"/>
                <w:lang w:val="x-none"/>
              </w:rPr>
              <w:t>(krajši naslov javnega razpisa:</w:t>
            </w:r>
            <w:r w:rsidRPr="001115C3">
              <w:rPr>
                <w:rFonts w:ascii="Arial" w:eastAsia="Times New Roman" w:hAnsi="Arial" w:cs="Arial"/>
                <w:b/>
                <w:color w:val="000000" w:themeColor="text1"/>
                <w:sz w:val="20"/>
                <w:szCs w:val="20"/>
              </w:rPr>
              <w:t xml:space="preserve"> </w:t>
            </w:r>
            <w:r w:rsidR="00763FB1">
              <w:t xml:space="preserve"> </w:t>
            </w:r>
            <w:r w:rsidR="00763FB1" w:rsidRPr="00763FB1">
              <w:rPr>
                <w:rFonts w:ascii="Arial" w:eastAsia="Times New Roman" w:hAnsi="Arial" w:cs="Arial"/>
                <w:b/>
                <w:color w:val="000000" w:themeColor="text1"/>
                <w:sz w:val="20"/>
                <w:szCs w:val="20"/>
              </w:rPr>
              <w:t xml:space="preserve">Praktično usposabljanje OPP </w:t>
            </w:r>
            <w:r w:rsidRPr="001115C3">
              <w:rPr>
                <w:rFonts w:ascii="Arial" w:eastAsia="Times New Roman" w:hAnsi="Arial" w:cs="Arial"/>
                <w:b/>
                <w:color w:val="000000" w:themeColor="text1"/>
                <w:sz w:val="20"/>
                <w:szCs w:val="20"/>
              </w:rPr>
              <w:t>)</w:t>
            </w:r>
          </w:p>
        </w:tc>
      </w:tr>
      <w:tr w:rsidR="001115C3" w:rsidRPr="001115C3" w14:paraId="03A829A1" w14:textId="77777777" w:rsidTr="00BF3F95">
        <w:trPr>
          <w:trHeight w:val="589"/>
        </w:trPr>
        <w:tc>
          <w:tcPr>
            <w:tcW w:w="1235" w:type="pct"/>
            <w:tcBorders>
              <w:top w:val="single" w:sz="4" w:space="0" w:color="auto"/>
              <w:left w:val="single" w:sz="4" w:space="0" w:color="auto"/>
              <w:bottom w:val="single" w:sz="4" w:space="0" w:color="auto"/>
              <w:right w:val="single" w:sz="4" w:space="0" w:color="auto"/>
            </w:tcBorders>
            <w:shd w:val="clear" w:color="auto" w:fill="FFE599" w:themeFill="accent4" w:themeFillTint="66"/>
            <w:vAlign w:val="center"/>
          </w:tcPr>
          <w:p w14:paraId="4CE81A12" w14:textId="77777777" w:rsidR="00C6493F" w:rsidRPr="001115C3" w:rsidRDefault="00C6493F" w:rsidP="00C6493F">
            <w:pPr>
              <w:spacing w:after="0" w:line="240" w:lineRule="auto"/>
              <w:jc w:val="right"/>
              <w:rPr>
                <w:rFonts w:ascii="Arial" w:eastAsia="Times New Roman" w:hAnsi="Arial" w:cs="Arial"/>
                <w:b/>
                <w:color w:val="000000" w:themeColor="text1"/>
                <w:sz w:val="20"/>
                <w:szCs w:val="20"/>
              </w:rPr>
            </w:pPr>
            <w:r w:rsidRPr="001115C3">
              <w:rPr>
                <w:rFonts w:ascii="Arial" w:eastAsia="Times New Roman" w:hAnsi="Arial" w:cs="Arial"/>
                <w:b/>
                <w:color w:val="000000" w:themeColor="text1"/>
                <w:sz w:val="20"/>
                <w:szCs w:val="20"/>
              </w:rPr>
              <w:t>Številka vloge</w:t>
            </w:r>
          </w:p>
        </w:tc>
        <w:tc>
          <w:tcPr>
            <w:tcW w:w="3765" w:type="pct"/>
            <w:tcBorders>
              <w:top w:val="single" w:sz="4" w:space="0" w:color="auto"/>
              <w:left w:val="single" w:sz="4" w:space="0" w:color="auto"/>
              <w:bottom w:val="single" w:sz="4" w:space="0" w:color="auto"/>
              <w:right w:val="single" w:sz="4" w:space="0" w:color="auto"/>
            </w:tcBorders>
            <w:vAlign w:val="center"/>
          </w:tcPr>
          <w:p w14:paraId="7F3D129B" w14:textId="77777777" w:rsidR="00C6493F" w:rsidRPr="001115C3" w:rsidRDefault="00C6493F" w:rsidP="00C6493F">
            <w:pPr>
              <w:spacing w:after="0" w:line="240" w:lineRule="auto"/>
              <w:ind w:left="-108" w:firstLine="108"/>
              <w:jc w:val="center"/>
              <w:rPr>
                <w:rFonts w:ascii="Arial" w:eastAsia="Times New Roman" w:hAnsi="Arial" w:cs="Arial"/>
                <w:color w:val="000000" w:themeColor="text1"/>
                <w:sz w:val="20"/>
                <w:szCs w:val="20"/>
                <w:lang w:eastAsia="lt-LT"/>
              </w:rPr>
            </w:pPr>
          </w:p>
        </w:tc>
      </w:tr>
      <w:tr w:rsidR="001115C3" w:rsidRPr="001115C3" w14:paraId="72048703" w14:textId="77777777" w:rsidTr="00BF3F95">
        <w:trPr>
          <w:trHeight w:val="589"/>
        </w:trPr>
        <w:tc>
          <w:tcPr>
            <w:tcW w:w="1235" w:type="pct"/>
            <w:tcBorders>
              <w:top w:val="single" w:sz="4" w:space="0" w:color="auto"/>
              <w:left w:val="single" w:sz="4" w:space="0" w:color="auto"/>
              <w:bottom w:val="single" w:sz="4" w:space="0" w:color="auto"/>
              <w:right w:val="single" w:sz="4" w:space="0" w:color="auto"/>
            </w:tcBorders>
            <w:shd w:val="clear" w:color="auto" w:fill="FFE599" w:themeFill="accent4" w:themeFillTint="66"/>
            <w:vAlign w:val="center"/>
          </w:tcPr>
          <w:p w14:paraId="42289283" w14:textId="77777777" w:rsidR="00C6493F" w:rsidRPr="001115C3" w:rsidRDefault="00C6493F" w:rsidP="00C6493F">
            <w:pPr>
              <w:spacing w:after="0" w:line="240" w:lineRule="auto"/>
              <w:ind w:left="-108" w:firstLine="108"/>
              <w:jc w:val="right"/>
              <w:rPr>
                <w:rFonts w:ascii="Arial" w:eastAsia="Times New Roman" w:hAnsi="Arial" w:cs="Arial"/>
                <w:b/>
                <w:color w:val="000000" w:themeColor="text1"/>
                <w:sz w:val="20"/>
                <w:szCs w:val="20"/>
                <w:lang w:eastAsia="lt-LT"/>
              </w:rPr>
            </w:pPr>
            <w:r w:rsidRPr="001115C3">
              <w:rPr>
                <w:rFonts w:ascii="Arial" w:eastAsia="Times New Roman" w:hAnsi="Arial" w:cs="Arial"/>
                <w:b/>
                <w:color w:val="000000" w:themeColor="text1"/>
                <w:sz w:val="20"/>
                <w:szCs w:val="20"/>
                <w:lang w:eastAsia="lt-LT"/>
              </w:rPr>
              <w:t>Prijavitelj</w:t>
            </w:r>
          </w:p>
        </w:tc>
        <w:tc>
          <w:tcPr>
            <w:tcW w:w="3765" w:type="pct"/>
            <w:tcBorders>
              <w:top w:val="single" w:sz="4" w:space="0" w:color="auto"/>
              <w:left w:val="single" w:sz="4" w:space="0" w:color="auto"/>
              <w:bottom w:val="single" w:sz="4" w:space="0" w:color="auto"/>
              <w:right w:val="single" w:sz="4" w:space="0" w:color="auto"/>
            </w:tcBorders>
            <w:vAlign w:val="center"/>
          </w:tcPr>
          <w:p w14:paraId="2989923E" w14:textId="77777777" w:rsidR="00C6493F" w:rsidRPr="001115C3" w:rsidRDefault="00C6493F" w:rsidP="00C6493F">
            <w:pPr>
              <w:spacing w:after="0" w:line="240" w:lineRule="auto"/>
              <w:ind w:left="-108" w:firstLine="108"/>
              <w:jc w:val="center"/>
              <w:rPr>
                <w:rFonts w:ascii="Arial" w:eastAsia="Times New Roman" w:hAnsi="Arial" w:cs="Arial"/>
                <w:color w:val="000000" w:themeColor="text1"/>
                <w:sz w:val="20"/>
                <w:szCs w:val="20"/>
                <w:lang w:eastAsia="lt-LT"/>
              </w:rPr>
            </w:pPr>
          </w:p>
        </w:tc>
      </w:tr>
      <w:tr w:rsidR="001115C3" w:rsidRPr="001115C3" w14:paraId="337B0999" w14:textId="77777777" w:rsidTr="00BF3F95">
        <w:trPr>
          <w:trHeight w:val="589"/>
        </w:trPr>
        <w:tc>
          <w:tcPr>
            <w:tcW w:w="1235" w:type="pct"/>
            <w:tcBorders>
              <w:top w:val="single" w:sz="4" w:space="0" w:color="auto"/>
              <w:left w:val="single" w:sz="4" w:space="0" w:color="auto"/>
              <w:bottom w:val="single" w:sz="4" w:space="0" w:color="auto"/>
              <w:right w:val="single" w:sz="4" w:space="0" w:color="auto"/>
            </w:tcBorders>
            <w:shd w:val="clear" w:color="auto" w:fill="FFE599" w:themeFill="accent4" w:themeFillTint="66"/>
            <w:vAlign w:val="center"/>
          </w:tcPr>
          <w:p w14:paraId="566B418B" w14:textId="77777777" w:rsidR="00C6493F" w:rsidRPr="001115C3" w:rsidRDefault="00C6493F" w:rsidP="00C6493F">
            <w:pPr>
              <w:spacing w:after="0" w:line="240" w:lineRule="auto"/>
              <w:ind w:left="-108" w:firstLine="108"/>
              <w:jc w:val="right"/>
              <w:rPr>
                <w:rFonts w:ascii="Arial" w:eastAsia="Times New Roman" w:hAnsi="Arial" w:cs="Arial"/>
                <w:b/>
                <w:color w:val="000000" w:themeColor="text1"/>
                <w:sz w:val="20"/>
                <w:szCs w:val="20"/>
                <w:lang w:eastAsia="lt-LT"/>
              </w:rPr>
            </w:pPr>
            <w:r w:rsidRPr="001115C3">
              <w:rPr>
                <w:rFonts w:ascii="Arial" w:eastAsia="Times New Roman" w:hAnsi="Arial" w:cs="Arial"/>
                <w:b/>
                <w:color w:val="000000" w:themeColor="text1"/>
                <w:sz w:val="20"/>
                <w:szCs w:val="20"/>
                <w:lang w:eastAsia="lt-LT"/>
              </w:rPr>
              <w:t>Datum ocenjevanja</w:t>
            </w:r>
          </w:p>
        </w:tc>
        <w:tc>
          <w:tcPr>
            <w:tcW w:w="3765" w:type="pct"/>
            <w:tcBorders>
              <w:top w:val="single" w:sz="4" w:space="0" w:color="auto"/>
              <w:left w:val="single" w:sz="4" w:space="0" w:color="auto"/>
              <w:bottom w:val="single" w:sz="4" w:space="0" w:color="auto"/>
              <w:right w:val="single" w:sz="4" w:space="0" w:color="auto"/>
            </w:tcBorders>
            <w:vAlign w:val="center"/>
          </w:tcPr>
          <w:p w14:paraId="6BBE596B" w14:textId="77777777" w:rsidR="00C6493F" w:rsidRPr="001115C3" w:rsidRDefault="00C6493F" w:rsidP="00C6493F">
            <w:pPr>
              <w:spacing w:after="0" w:line="240" w:lineRule="auto"/>
              <w:ind w:left="-108" w:firstLine="108"/>
              <w:jc w:val="center"/>
              <w:rPr>
                <w:rFonts w:ascii="Arial" w:eastAsia="Times New Roman" w:hAnsi="Arial" w:cs="Arial"/>
                <w:color w:val="000000" w:themeColor="text1"/>
                <w:sz w:val="20"/>
                <w:szCs w:val="20"/>
                <w:lang w:eastAsia="lt-LT"/>
              </w:rPr>
            </w:pPr>
          </w:p>
        </w:tc>
      </w:tr>
      <w:tr w:rsidR="001115C3" w:rsidRPr="001115C3" w14:paraId="7A755D7A" w14:textId="77777777" w:rsidTr="00BF3F95">
        <w:trPr>
          <w:trHeight w:val="589"/>
        </w:trPr>
        <w:tc>
          <w:tcPr>
            <w:tcW w:w="1235" w:type="pct"/>
            <w:tcBorders>
              <w:top w:val="single" w:sz="4" w:space="0" w:color="auto"/>
              <w:left w:val="single" w:sz="4" w:space="0" w:color="auto"/>
              <w:bottom w:val="single" w:sz="4" w:space="0" w:color="auto"/>
              <w:right w:val="single" w:sz="4" w:space="0" w:color="auto"/>
            </w:tcBorders>
            <w:shd w:val="clear" w:color="auto" w:fill="FFE599" w:themeFill="accent4" w:themeFillTint="66"/>
            <w:vAlign w:val="center"/>
          </w:tcPr>
          <w:p w14:paraId="4ABBF4FE" w14:textId="77777777" w:rsidR="00C6493F" w:rsidRPr="001115C3" w:rsidRDefault="00C6493F" w:rsidP="00C6493F">
            <w:pPr>
              <w:spacing w:after="0" w:line="240" w:lineRule="auto"/>
              <w:ind w:left="-108" w:firstLine="108"/>
              <w:jc w:val="right"/>
              <w:rPr>
                <w:rFonts w:ascii="Arial" w:eastAsia="Times New Roman" w:hAnsi="Arial" w:cs="Arial"/>
                <w:b/>
                <w:color w:val="000000" w:themeColor="text1"/>
                <w:sz w:val="20"/>
                <w:szCs w:val="20"/>
                <w:lang w:eastAsia="lt-LT"/>
              </w:rPr>
            </w:pPr>
            <w:r w:rsidRPr="001115C3">
              <w:rPr>
                <w:rFonts w:ascii="Arial" w:eastAsia="Times New Roman" w:hAnsi="Arial" w:cs="Arial"/>
                <w:b/>
                <w:color w:val="000000" w:themeColor="text1"/>
                <w:sz w:val="20"/>
                <w:szCs w:val="20"/>
                <w:lang w:eastAsia="lt-LT"/>
              </w:rPr>
              <w:t>Število doseženih točk</w:t>
            </w:r>
          </w:p>
        </w:tc>
        <w:tc>
          <w:tcPr>
            <w:tcW w:w="3765" w:type="pct"/>
            <w:tcBorders>
              <w:top w:val="single" w:sz="4" w:space="0" w:color="auto"/>
              <w:left w:val="single" w:sz="4" w:space="0" w:color="auto"/>
              <w:bottom w:val="single" w:sz="4" w:space="0" w:color="auto"/>
              <w:right w:val="single" w:sz="4" w:space="0" w:color="auto"/>
            </w:tcBorders>
            <w:vAlign w:val="center"/>
          </w:tcPr>
          <w:p w14:paraId="27B28A25" w14:textId="77777777" w:rsidR="00C6493F" w:rsidRPr="001115C3" w:rsidRDefault="00C6493F" w:rsidP="00C6493F">
            <w:pPr>
              <w:spacing w:after="0" w:line="240" w:lineRule="auto"/>
              <w:ind w:left="-108" w:firstLine="108"/>
              <w:jc w:val="center"/>
              <w:rPr>
                <w:rFonts w:ascii="Arial" w:eastAsia="Times New Roman" w:hAnsi="Arial" w:cs="Arial"/>
                <w:color w:val="000000" w:themeColor="text1"/>
                <w:sz w:val="20"/>
                <w:szCs w:val="20"/>
                <w:lang w:eastAsia="lt-LT"/>
              </w:rPr>
            </w:pPr>
          </w:p>
        </w:tc>
      </w:tr>
      <w:tr w:rsidR="001115C3" w:rsidRPr="001115C3" w14:paraId="5B868B18" w14:textId="77777777" w:rsidTr="00BF3F95">
        <w:trPr>
          <w:trHeight w:val="589"/>
        </w:trPr>
        <w:tc>
          <w:tcPr>
            <w:tcW w:w="1235" w:type="pct"/>
            <w:tcBorders>
              <w:top w:val="single" w:sz="4" w:space="0" w:color="auto"/>
              <w:left w:val="single" w:sz="4" w:space="0" w:color="auto"/>
              <w:bottom w:val="single" w:sz="4" w:space="0" w:color="auto"/>
              <w:right w:val="single" w:sz="4" w:space="0" w:color="auto"/>
            </w:tcBorders>
            <w:shd w:val="clear" w:color="auto" w:fill="FFE599" w:themeFill="accent4" w:themeFillTint="66"/>
            <w:vAlign w:val="center"/>
          </w:tcPr>
          <w:p w14:paraId="19B86AA7" w14:textId="77777777" w:rsidR="00C6493F" w:rsidRPr="001115C3" w:rsidRDefault="00C6493F" w:rsidP="00C6493F">
            <w:pPr>
              <w:spacing w:after="0" w:line="240" w:lineRule="auto"/>
              <w:ind w:left="-108" w:firstLine="108"/>
              <w:jc w:val="right"/>
              <w:rPr>
                <w:rFonts w:ascii="Arial" w:eastAsia="Times New Roman" w:hAnsi="Arial" w:cs="Arial"/>
                <w:b/>
                <w:color w:val="000000" w:themeColor="text1"/>
                <w:sz w:val="20"/>
                <w:szCs w:val="20"/>
                <w:lang w:eastAsia="lt-LT"/>
              </w:rPr>
            </w:pPr>
            <w:r w:rsidRPr="001115C3">
              <w:rPr>
                <w:rFonts w:ascii="Arial" w:eastAsia="Times New Roman" w:hAnsi="Arial" w:cs="Arial"/>
                <w:b/>
                <w:color w:val="000000" w:themeColor="text1"/>
                <w:sz w:val="20"/>
                <w:szCs w:val="20"/>
                <w:lang w:eastAsia="lt-LT"/>
              </w:rPr>
              <w:t>Ocenjevalec</w:t>
            </w:r>
          </w:p>
        </w:tc>
        <w:tc>
          <w:tcPr>
            <w:tcW w:w="3765" w:type="pct"/>
            <w:tcBorders>
              <w:top w:val="single" w:sz="4" w:space="0" w:color="auto"/>
              <w:left w:val="single" w:sz="4" w:space="0" w:color="auto"/>
              <w:bottom w:val="single" w:sz="4" w:space="0" w:color="auto"/>
              <w:right w:val="single" w:sz="4" w:space="0" w:color="auto"/>
            </w:tcBorders>
            <w:vAlign w:val="center"/>
          </w:tcPr>
          <w:p w14:paraId="52E058B1" w14:textId="77777777" w:rsidR="00C6493F" w:rsidRPr="001115C3" w:rsidRDefault="00C6493F" w:rsidP="00C6493F">
            <w:pPr>
              <w:spacing w:after="0" w:line="240" w:lineRule="auto"/>
              <w:ind w:left="-108" w:firstLine="108"/>
              <w:jc w:val="center"/>
              <w:rPr>
                <w:rFonts w:ascii="Arial" w:eastAsia="Times New Roman" w:hAnsi="Arial" w:cs="Arial"/>
                <w:color w:val="000000" w:themeColor="text1"/>
                <w:sz w:val="20"/>
                <w:szCs w:val="20"/>
                <w:lang w:eastAsia="lt-LT"/>
              </w:rPr>
            </w:pPr>
          </w:p>
        </w:tc>
      </w:tr>
      <w:tr w:rsidR="001115C3" w:rsidRPr="001115C3" w14:paraId="2494C22F" w14:textId="77777777" w:rsidTr="00BF3F95">
        <w:trPr>
          <w:trHeight w:val="589"/>
        </w:trPr>
        <w:tc>
          <w:tcPr>
            <w:tcW w:w="1235" w:type="pct"/>
            <w:tcBorders>
              <w:top w:val="single" w:sz="4" w:space="0" w:color="auto"/>
              <w:left w:val="single" w:sz="4" w:space="0" w:color="auto"/>
              <w:bottom w:val="single" w:sz="4" w:space="0" w:color="auto"/>
              <w:right w:val="single" w:sz="4" w:space="0" w:color="auto"/>
            </w:tcBorders>
            <w:shd w:val="clear" w:color="auto" w:fill="FFE599" w:themeFill="accent4" w:themeFillTint="66"/>
            <w:vAlign w:val="center"/>
          </w:tcPr>
          <w:p w14:paraId="2BB1AF45" w14:textId="77777777" w:rsidR="00C6493F" w:rsidRPr="001115C3" w:rsidRDefault="00C6493F" w:rsidP="00C6493F">
            <w:pPr>
              <w:spacing w:after="0" w:line="240" w:lineRule="auto"/>
              <w:ind w:left="-108" w:firstLine="108"/>
              <w:jc w:val="right"/>
              <w:rPr>
                <w:rFonts w:ascii="Arial" w:eastAsia="Times New Roman" w:hAnsi="Arial" w:cs="Arial"/>
                <w:b/>
                <w:color w:val="000000" w:themeColor="text1"/>
                <w:sz w:val="20"/>
                <w:szCs w:val="20"/>
                <w:lang w:eastAsia="lt-LT"/>
              </w:rPr>
            </w:pPr>
            <w:r w:rsidRPr="001115C3">
              <w:rPr>
                <w:rFonts w:ascii="Arial" w:eastAsia="Times New Roman" w:hAnsi="Arial" w:cs="Arial"/>
                <w:b/>
                <w:color w:val="000000" w:themeColor="text1"/>
                <w:sz w:val="20"/>
                <w:szCs w:val="20"/>
                <w:lang w:eastAsia="lt-LT"/>
              </w:rPr>
              <w:t>Podpis</w:t>
            </w:r>
          </w:p>
        </w:tc>
        <w:tc>
          <w:tcPr>
            <w:tcW w:w="3765" w:type="pct"/>
            <w:tcBorders>
              <w:top w:val="single" w:sz="4" w:space="0" w:color="auto"/>
              <w:left w:val="single" w:sz="4" w:space="0" w:color="auto"/>
              <w:bottom w:val="single" w:sz="4" w:space="0" w:color="auto"/>
              <w:right w:val="single" w:sz="4" w:space="0" w:color="auto"/>
            </w:tcBorders>
            <w:vAlign w:val="center"/>
          </w:tcPr>
          <w:p w14:paraId="5A9DAD93" w14:textId="77777777" w:rsidR="00C6493F" w:rsidRPr="001115C3" w:rsidRDefault="00C6493F" w:rsidP="00C6493F">
            <w:pPr>
              <w:spacing w:after="0" w:line="240" w:lineRule="auto"/>
              <w:ind w:left="-108" w:firstLine="108"/>
              <w:jc w:val="center"/>
              <w:rPr>
                <w:rFonts w:ascii="Arial" w:eastAsia="Times New Roman" w:hAnsi="Arial" w:cs="Arial"/>
                <w:color w:val="000000" w:themeColor="text1"/>
                <w:sz w:val="20"/>
                <w:szCs w:val="20"/>
                <w:lang w:eastAsia="lt-LT"/>
              </w:rPr>
            </w:pPr>
          </w:p>
        </w:tc>
      </w:tr>
    </w:tbl>
    <w:p w14:paraId="4976629D" w14:textId="77777777" w:rsidR="00C6493F" w:rsidRPr="001115C3" w:rsidRDefault="00C6493F" w:rsidP="00C6493F">
      <w:pPr>
        <w:spacing w:after="0" w:line="240" w:lineRule="auto"/>
        <w:jc w:val="both"/>
        <w:rPr>
          <w:rFonts w:ascii="Arial" w:eastAsia="Times New Roman" w:hAnsi="Arial" w:cs="Arial"/>
          <w:color w:val="000000" w:themeColor="text1"/>
          <w:sz w:val="20"/>
          <w:szCs w:val="20"/>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70" w:type="dxa"/>
          <w:right w:w="70" w:type="dxa"/>
        </w:tblCellMar>
        <w:tblLook w:val="0000" w:firstRow="0" w:lastRow="0" w:firstColumn="0" w:lastColumn="0" w:noHBand="0" w:noVBand="0"/>
      </w:tblPr>
      <w:tblGrid>
        <w:gridCol w:w="861"/>
        <w:gridCol w:w="6905"/>
        <w:gridCol w:w="1296"/>
      </w:tblGrid>
      <w:tr w:rsidR="001115C3" w:rsidRPr="001115C3" w14:paraId="3AB763B9" w14:textId="77777777" w:rsidTr="00BF3F95">
        <w:tc>
          <w:tcPr>
            <w:tcW w:w="475" w:type="pct"/>
            <w:shd w:val="clear" w:color="auto" w:fill="FFFFFF" w:themeFill="background1"/>
          </w:tcPr>
          <w:p w14:paraId="5DB1F2C8" w14:textId="77777777" w:rsidR="00C6493F" w:rsidRPr="001115C3" w:rsidRDefault="00C6493F" w:rsidP="00C6493F">
            <w:pPr>
              <w:suppressAutoHyphens/>
              <w:spacing w:after="0" w:line="240" w:lineRule="auto"/>
              <w:rPr>
                <w:rFonts w:ascii="Arial" w:eastAsia="Times New Roman" w:hAnsi="Arial" w:cs="Arial"/>
                <w:color w:val="000000" w:themeColor="text1"/>
                <w:sz w:val="20"/>
                <w:szCs w:val="20"/>
                <w:lang w:eastAsia="zh-CN"/>
              </w:rPr>
            </w:pPr>
            <w:r w:rsidRPr="001115C3">
              <w:rPr>
                <w:rFonts w:ascii="Arial" w:eastAsia="Times New Roman" w:hAnsi="Arial" w:cs="Arial"/>
                <w:b/>
                <w:bCs/>
                <w:color w:val="000000" w:themeColor="text1"/>
                <w:sz w:val="20"/>
                <w:szCs w:val="20"/>
                <w:lang w:eastAsia="zh-CN"/>
              </w:rPr>
              <w:t>Zap. št.</w:t>
            </w:r>
          </w:p>
        </w:tc>
        <w:tc>
          <w:tcPr>
            <w:tcW w:w="3810" w:type="pct"/>
            <w:shd w:val="clear" w:color="auto" w:fill="FFFFFF" w:themeFill="background1"/>
          </w:tcPr>
          <w:p w14:paraId="0EBBC304" w14:textId="7071DB8F" w:rsidR="00C6493F" w:rsidRPr="001115C3" w:rsidRDefault="00487F85" w:rsidP="00C6493F">
            <w:pPr>
              <w:suppressAutoHyphens/>
              <w:spacing w:after="0" w:line="240" w:lineRule="auto"/>
              <w:jc w:val="both"/>
              <w:rPr>
                <w:rFonts w:ascii="Arial" w:eastAsia="Times New Roman" w:hAnsi="Arial" w:cs="Arial"/>
                <w:color w:val="000000" w:themeColor="text1"/>
                <w:sz w:val="20"/>
                <w:szCs w:val="20"/>
                <w:lang w:eastAsia="zh-CN"/>
              </w:rPr>
            </w:pPr>
            <w:r w:rsidRPr="001115C3">
              <w:rPr>
                <w:rFonts w:ascii="Arial" w:eastAsia="Times New Roman" w:hAnsi="Arial" w:cs="Arial"/>
                <w:b/>
                <w:bCs/>
                <w:color w:val="000000" w:themeColor="text1"/>
                <w:sz w:val="20"/>
                <w:szCs w:val="20"/>
                <w:lang w:eastAsia="zh-CN"/>
              </w:rPr>
              <w:t>Meril</w:t>
            </w:r>
            <w:r>
              <w:rPr>
                <w:rFonts w:ascii="Arial" w:eastAsia="Times New Roman" w:hAnsi="Arial" w:cs="Arial"/>
                <w:b/>
                <w:bCs/>
                <w:color w:val="000000" w:themeColor="text1"/>
                <w:sz w:val="20"/>
                <w:szCs w:val="20"/>
                <w:lang w:eastAsia="zh-CN"/>
              </w:rPr>
              <w:t>a</w:t>
            </w:r>
          </w:p>
          <w:p w14:paraId="54353A8E" w14:textId="77777777" w:rsidR="00C6493F" w:rsidRPr="001115C3" w:rsidRDefault="00C6493F" w:rsidP="00C6493F">
            <w:pPr>
              <w:suppressAutoHyphens/>
              <w:spacing w:after="0" w:line="240" w:lineRule="auto"/>
              <w:jc w:val="both"/>
              <w:rPr>
                <w:rFonts w:ascii="Arial" w:eastAsia="Times New Roman" w:hAnsi="Arial" w:cs="Arial"/>
                <w:b/>
                <w:bCs/>
                <w:color w:val="000000" w:themeColor="text1"/>
                <w:sz w:val="20"/>
                <w:szCs w:val="20"/>
                <w:lang w:eastAsia="zh-CN"/>
              </w:rPr>
            </w:pPr>
          </w:p>
        </w:tc>
        <w:tc>
          <w:tcPr>
            <w:tcW w:w="715" w:type="pct"/>
            <w:shd w:val="clear" w:color="auto" w:fill="FFFFFF" w:themeFill="background1"/>
          </w:tcPr>
          <w:p w14:paraId="19144C14" w14:textId="77777777" w:rsidR="00C6493F" w:rsidRPr="001115C3" w:rsidRDefault="00C6493F" w:rsidP="00C6493F">
            <w:pPr>
              <w:suppressAutoHyphens/>
              <w:spacing w:after="0" w:line="240" w:lineRule="auto"/>
              <w:jc w:val="center"/>
              <w:rPr>
                <w:rFonts w:ascii="Arial" w:eastAsia="Times New Roman" w:hAnsi="Arial" w:cs="Arial"/>
                <w:color w:val="000000" w:themeColor="text1"/>
                <w:sz w:val="20"/>
                <w:szCs w:val="20"/>
                <w:lang w:eastAsia="zh-CN"/>
              </w:rPr>
            </w:pPr>
            <w:r w:rsidRPr="001115C3">
              <w:rPr>
                <w:rFonts w:ascii="Arial" w:eastAsia="Times New Roman" w:hAnsi="Arial" w:cs="Arial"/>
                <w:b/>
                <w:bCs/>
                <w:color w:val="000000" w:themeColor="text1"/>
                <w:sz w:val="20"/>
                <w:szCs w:val="20"/>
                <w:lang w:eastAsia="zh-CN"/>
              </w:rPr>
              <w:t>Št. točk</w:t>
            </w:r>
          </w:p>
        </w:tc>
      </w:tr>
      <w:tr w:rsidR="001115C3" w:rsidRPr="001115C3" w14:paraId="17559923" w14:textId="77777777" w:rsidTr="00BF3F95">
        <w:trPr>
          <w:cantSplit/>
          <w:trHeight w:val="120"/>
        </w:trPr>
        <w:tc>
          <w:tcPr>
            <w:tcW w:w="475" w:type="pct"/>
            <w:shd w:val="clear" w:color="auto" w:fill="FFE599" w:themeFill="accent4" w:themeFillTint="66"/>
          </w:tcPr>
          <w:p w14:paraId="28797C7C" w14:textId="77777777" w:rsidR="00C6493F" w:rsidRPr="001115C3" w:rsidRDefault="00C6493F" w:rsidP="00C6493F">
            <w:pPr>
              <w:suppressAutoHyphens/>
              <w:spacing w:after="0" w:line="240" w:lineRule="auto"/>
              <w:rPr>
                <w:rFonts w:ascii="Arial" w:eastAsia="Times New Roman" w:hAnsi="Arial" w:cs="Arial"/>
                <w:color w:val="000000" w:themeColor="text1"/>
                <w:sz w:val="20"/>
                <w:szCs w:val="20"/>
                <w:lang w:eastAsia="zh-CN"/>
              </w:rPr>
            </w:pPr>
            <w:r w:rsidRPr="001115C3">
              <w:rPr>
                <w:rFonts w:ascii="Arial" w:eastAsia="Times New Roman" w:hAnsi="Arial" w:cs="Arial"/>
                <w:b/>
                <w:bCs/>
                <w:color w:val="000000" w:themeColor="text1"/>
                <w:sz w:val="20"/>
                <w:szCs w:val="20"/>
                <w:lang w:eastAsia="zh-CN"/>
              </w:rPr>
              <w:t>1.</w:t>
            </w:r>
          </w:p>
        </w:tc>
        <w:tc>
          <w:tcPr>
            <w:tcW w:w="3810" w:type="pct"/>
            <w:shd w:val="clear" w:color="auto" w:fill="FFE599" w:themeFill="accent4" w:themeFillTint="66"/>
          </w:tcPr>
          <w:p w14:paraId="57A97770" w14:textId="68F2D179" w:rsidR="00C6493F" w:rsidRPr="001115C3" w:rsidRDefault="00C6493F" w:rsidP="00C6493F">
            <w:pPr>
              <w:suppressAutoHyphens/>
              <w:spacing w:after="0" w:line="240" w:lineRule="auto"/>
              <w:jc w:val="both"/>
              <w:rPr>
                <w:rFonts w:ascii="Arial" w:eastAsia="Times New Roman" w:hAnsi="Arial" w:cs="Arial"/>
                <w:color w:val="000000" w:themeColor="text1"/>
                <w:sz w:val="20"/>
                <w:szCs w:val="20"/>
                <w:lang w:eastAsia="zh-CN"/>
              </w:rPr>
            </w:pPr>
            <w:r w:rsidRPr="001115C3">
              <w:rPr>
                <w:rFonts w:ascii="Arial" w:eastAsia="Times New Roman" w:hAnsi="Arial" w:cs="Arial"/>
                <w:b/>
                <w:bCs/>
                <w:color w:val="000000" w:themeColor="text1"/>
                <w:sz w:val="20"/>
                <w:szCs w:val="20"/>
                <w:lang w:eastAsia="zh-CN"/>
              </w:rPr>
              <w:t xml:space="preserve">Ustreznost in kakovost </w:t>
            </w:r>
            <w:r w:rsidR="0078500F" w:rsidRPr="001115C3">
              <w:rPr>
                <w:rFonts w:ascii="Arial" w:eastAsia="Times New Roman" w:hAnsi="Arial" w:cs="Arial"/>
                <w:b/>
                <w:bCs/>
                <w:color w:val="000000" w:themeColor="text1"/>
                <w:sz w:val="20"/>
                <w:szCs w:val="20"/>
                <w:lang w:eastAsia="zh-CN"/>
              </w:rPr>
              <w:t>operacije</w:t>
            </w:r>
            <w:r w:rsidRPr="001115C3">
              <w:rPr>
                <w:rFonts w:ascii="Arial" w:eastAsia="Times New Roman" w:hAnsi="Arial" w:cs="Arial"/>
                <w:b/>
                <w:bCs/>
                <w:color w:val="000000" w:themeColor="text1"/>
                <w:sz w:val="20"/>
                <w:szCs w:val="20"/>
                <w:lang w:eastAsia="zh-CN"/>
              </w:rPr>
              <w:t xml:space="preserve"> (točka 8 </w:t>
            </w:r>
            <w:r w:rsidR="005C7FD8">
              <w:rPr>
                <w:rFonts w:ascii="Arial" w:eastAsia="Times New Roman" w:hAnsi="Arial" w:cs="Arial"/>
                <w:b/>
                <w:bCs/>
                <w:color w:val="000000" w:themeColor="text1"/>
                <w:sz w:val="20"/>
                <w:szCs w:val="20"/>
                <w:lang w:eastAsia="zh-CN"/>
              </w:rPr>
              <w:t>P</w:t>
            </w:r>
            <w:r w:rsidRPr="001115C3">
              <w:rPr>
                <w:rFonts w:ascii="Arial" w:eastAsia="Times New Roman" w:hAnsi="Arial" w:cs="Arial"/>
                <w:b/>
                <w:bCs/>
                <w:color w:val="000000" w:themeColor="text1"/>
                <w:sz w:val="20"/>
                <w:szCs w:val="20"/>
                <w:lang w:eastAsia="zh-CN"/>
              </w:rPr>
              <w:t>rijavnice)</w:t>
            </w:r>
          </w:p>
        </w:tc>
        <w:tc>
          <w:tcPr>
            <w:tcW w:w="715" w:type="pct"/>
            <w:shd w:val="clear" w:color="auto" w:fill="FFE599" w:themeFill="accent4" w:themeFillTint="66"/>
          </w:tcPr>
          <w:p w14:paraId="1B57EE17" w14:textId="094DFCEB" w:rsidR="00C6493F" w:rsidRPr="001115C3" w:rsidRDefault="00C6493F" w:rsidP="00C6493F">
            <w:pPr>
              <w:suppressAutoHyphens/>
              <w:snapToGrid w:val="0"/>
              <w:spacing w:after="0" w:line="240" w:lineRule="auto"/>
              <w:jc w:val="center"/>
              <w:rPr>
                <w:rFonts w:ascii="Arial" w:eastAsia="Times New Roman" w:hAnsi="Arial" w:cs="Arial"/>
                <w:b/>
                <w:bCs/>
                <w:color w:val="000000" w:themeColor="text1"/>
                <w:sz w:val="20"/>
                <w:szCs w:val="20"/>
                <w:lang w:eastAsia="zh-CN"/>
              </w:rPr>
            </w:pPr>
            <w:r w:rsidRPr="001115C3">
              <w:rPr>
                <w:rFonts w:ascii="Arial" w:eastAsia="Times New Roman" w:hAnsi="Arial" w:cs="Arial"/>
                <w:b/>
                <w:bCs/>
                <w:color w:val="000000" w:themeColor="text1"/>
                <w:sz w:val="20"/>
                <w:szCs w:val="20"/>
                <w:lang w:eastAsia="zh-CN"/>
              </w:rPr>
              <w:t xml:space="preserve">Skupaj </w:t>
            </w:r>
            <w:r w:rsidR="004D78A1">
              <w:rPr>
                <w:rFonts w:ascii="Arial" w:eastAsia="Times New Roman" w:hAnsi="Arial" w:cs="Arial"/>
                <w:b/>
                <w:bCs/>
                <w:color w:val="000000" w:themeColor="text1"/>
                <w:sz w:val="20"/>
                <w:szCs w:val="20"/>
                <w:lang w:eastAsia="zh-CN"/>
              </w:rPr>
              <w:t>120</w:t>
            </w:r>
          </w:p>
        </w:tc>
      </w:tr>
      <w:tr w:rsidR="001115C3" w:rsidRPr="001115C3" w14:paraId="7F123CD7" w14:textId="77777777" w:rsidTr="00BF3F95">
        <w:trPr>
          <w:cantSplit/>
          <w:trHeight w:val="1218"/>
        </w:trPr>
        <w:tc>
          <w:tcPr>
            <w:tcW w:w="475" w:type="pct"/>
            <w:shd w:val="clear" w:color="auto" w:fill="FFFFFF" w:themeFill="background1"/>
          </w:tcPr>
          <w:p w14:paraId="49E090B5" w14:textId="77777777" w:rsidR="00C6493F" w:rsidRPr="001115C3" w:rsidRDefault="00C6493F" w:rsidP="00C6493F">
            <w:pPr>
              <w:suppressAutoHyphens/>
              <w:spacing w:after="0" w:line="240" w:lineRule="auto"/>
              <w:rPr>
                <w:rFonts w:ascii="Arial" w:eastAsia="Times New Roman" w:hAnsi="Arial" w:cs="Arial"/>
                <w:bCs/>
                <w:color w:val="000000" w:themeColor="text1"/>
                <w:sz w:val="20"/>
                <w:szCs w:val="20"/>
                <w:lang w:eastAsia="zh-CN"/>
              </w:rPr>
            </w:pPr>
            <w:r w:rsidRPr="001115C3">
              <w:rPr>
                <w:rFonts w:ascii="Arial" w:eastAsia="Times New Roman" w:hAnsi="Arial" w:cs="Arial"/>
                <w:bCs/>
                <w:color w:val="000000" w:themeColor="text1"/>
                <w:sz w:val="20"/>
                <w:szCs w:val="20"/>
                <w:lang w:eastAsia="zh-CN"/>
              </w:rPr>
              <w:t>1.1</w:t>
            </w:r>
          </w:p>
        </w:tc>
        <w:tc>
          <w:tcPr>
            <w:tcW w:w="3810" w:type="pct"/>
            <w:shd w:val="clear" w:color="auto" w:fill="FFFFFF" w:themeFill="background1"/>
          </w:tcPr>
          <w:p w14:paraId="046B08E1" w14:textId="285F2FFD" w:rsidR="004656FB" w:rsidRDefault="004656FB" w:rsidP="004656FB">
            <w:pPr>
              <w:pStyle w:val="paragraph"/>
              <w:spacing w:before="0" w:beforeAutospacing="0" w:after="0" w:afterAutospacing="0"/>
              <w:jc w:val="both"/>
              <w:textAlignment w:val="baseline"/>
              <w:rPr>
                <w:rFonts w:ascii="Arial" w:hAnsi="Arial" w:cs="Arial"/>
                <w:sz w:val="20"/>
                <w:szCs w:val="20"/>
              </w:rPr>
            </w:pPr>
            <w:r>
              <w:rPr>
                <w:rStyle w:val="normaltextrun"/>
                <w:rFonts w:ascii="Arial" w:hAnsi="Arial" w:cs="Arial"/>
                <w:b/>
                <w:bCs/>
                <w:sz w:val="20"/>
                <w:szCs w:val="20"/>
              </w:rPr>
              <w:t>Celovitost analize stanja</w:t>
            </w:r>
            <w:r w:rsidR="00487F85">
              <w:rPr>
                <w:rStyle w:val="normaltextrun"/>
                <w:rFonts w:ascii="Arial" w:hAnsi="Arial" w:cs="Arial"/>
                <w:b/>
                <w:bCs/>
                <w:sz w:val="20"/>
                <w:szCs w:val="20"/>
              </w:rPr>
              <w:t xml:space="preserve"> </w:t>
            </w:r>
            <w:r w:rsidR="00487F85" w:rsidRPr="00487F85">
              <w:rPr>
                <w:rFonts w:ascii="Arial" w:hAnsi="Arial" w:cs="Arial"/>
                <w:b/>
                <w:bCs/>
                <w:sz w:val="20"/>
                <w:szCs w:val="20"/>
              </w:rPr>
              <w:t>praktičnega usposabljanja učencev in dijakov s posebnimi potrebami</w:t>
            </w:r>
            <w:r>
              <w:rPr>
                <w:rStyle w:val="normaltextrun"/>
                <w:rFonts w:ascii="Arial" w:hAnsi="Arial" w:cs="Arial"/>
                <w:b/>
                <w:bCs/>
                <w:sz w:val="20"/>
                <w:szCs w:val="20"/>
              </w:rPr>
              <w:t xml:space="preserve"> (točka 8.1 Prijavnice):</w:t>
            </w:r>
            <w:r>
              <w:rPr>
                <w:rStyle w:val="eop"/>
                <w:rFonts w:ascii="Arial" w:hAnsi="Arial" w:cs="Arial"/>
              </w:rPr>
              <w:t> </w:t>
            </w:r>
          </w:p>
          <w:p w14:paraId="49DCEE1F" w14:textId="77777777" w:rsidR="00533C71" w:rsidRPr="00D60EB2" w:rsidRDefault="00533C71" w:rsidP="000A2357">
            <w:pPr>
              <w:numPr>
                <w:ilvl w:val="0"/>
                <w:numId w:val="4"/>
              </w:numPr>
              <w:spacing w:after="0" w:line="240" w:lineRule="auto"/>
              <w:jc w:val="both"/>
              <w:rPr>
                <w:rFonts w:ascii="Arial" w:hAnsi="Arial" w:cs="Arial"/>
                <w:sz w:val="20"/>
                <w:szCs w:val="20"/>
              </w:rPr>
            </w:pPr>
            <w:r w:rsidRPr="3886028C">
              <w:rPr>
                <w:rFonts w:ascii="Arial" w:hAnsi="Arial" w:cs="Arial"/>
                <w:sz w:val="20"/>
                <w:szCs w:val="20"/>
              </w:rPr>
              <w:t xml:space="preserve">v analizi stanja </w:t>
            </w:r>
            <w:r>
              <w:rPr>
                <w:rFonts w:ascii="Arial" w:hAnsi="Arial" w:cs="Arial"/>
                <w:sz w:val="20"/>
                <w:szCs w:val="20"/>
              </w:rPr>
              <w:t>so</w:t>
            </w:r>
            <w:r w:rsidRPr="3886028C">
              <w:rPr>
                <w:rFonts w:ascii="Arial" w:hAnsi="Arial" w:cs="Arial"/>
                <w:sz w:val="20"/>
                <w:szCs w:val="20"/>
              </w:rPr>
              <w:t xml:space="preserve"> opredeljeni vs</w:t>
            </w:r>
            <w:r>
              <w:rPr>
                <w:rFonts w:ascii="Arial" w:hAnsi="Arial" w:cs="Arial"/>
                <w:sz w:val="20"/>
                <w:szCs w:val="20"/>
              </w:rPr>
              <w:t>i</w:t>
            </w:r>
            <w:r w:rsidRPr="3886028C">
              <w:rPr>
                <w:rFonts w:ascii="Arial" w:hAnsi="Arial" w:cs="Arial"/>
                <w:sz w:val="20"/>
                <w:szCs w:val="20"/>
              </w:rPr>
              <w:t xml:space="preserve"> </w:t>
            </w:r>
            <w:r>
              <w:rPr>
                <w:rFonts w:ascii="Arial" w:hAnsi="Arial" w:cs="Arial"/>
                <w:sz w:val="20"/>
                <w:szCs w:val="20"/>
              </w:rPr>
              <w:t>štirje</w:t>
            </w:r>
            <w:r w:rsidRPr="3886028C">
              <w:rPr>
                <w:rFonts w:ascii="Arial" w:hAnsi="Arial" w:cs="Arial"/>
                <w:sz w:val="20"/>
                <w:szCs w:val="20"/>
              </w:rPr>
              <w:t xml:space="preserve"> (</w:t>
            </w:r>
            <w:r>
              <w:rPr>
                <w:rFonts w:ascii="Arial" w:hAnsi="Arial" w:cs="Arial"/>
                <w:sz w:val="20"/>
                <w:szCs w:val="20"/>
              </w:rPr>
              <w:t>4</w:t>
            </w:r>
            <w:r w:rsidRPr="3886028C">
              <w:rPr>
                <w:rFonts w:ascii="Arial" w:hAnsi="Arial" w:cs="Arial"/>
                <w:sz w:val="20"/>
                <w:szCs w:val="20"/>
              </w:rPr>
              <w:t>) element</w:t>
            </w:r>
            <w:r>
              <w:rPr>
                <w:rFonts w:ascii="Arial" w:hAnsi="Arial" w:cs="Arial"/>
                <w:sz w:val="20"/>
                <w:szCs w:val="20"/>
              </w:rPr>
              <w:t>i</w:t>
            </w:r>
            <w:r w:rsidRPr="3886028C">
              <w:rPr>
                <w:rFonts w:ascii="Arial" w:hAnsi="Arial" w:cs="Arial"/>
                <w:sz w:val="20"/>
                <w:szCs w:val="20"/>
              </w:rPr>
              <w:t>;</w:t>
            </w:r>
          </w:p>
          <w:p w14:paraId="3BA808CF" w14:textId="77777777" w:rsidR="00533C71" w:rsidRDefault="00533C71" w:rsidP="000A2357">
            <w:pPr>
              <w:numPr>
                <w:ilvl w:val="0"/>
                <w:numId w:val="4"/>
              </w:numPr>
              <w:spacing w:after="0" w:line="240" w:lineRule="auto"/>
              <w:jc w:val="both"/>
              <w:rPr>
                <w:rFonts w:ascii="Arial" w:hAnsi="Arial" w:cs="Arial"/>
                <w:sz w:val="20"/>
                <w:szCs w:val="20"/>
              </w:rPr>
            </w:pPr>
            <w:r w:rsidRPr="7F92E132">
              <w:rPr>
                <w:rFonts w:ascii="Arial" w:hAnsi="Arial" w:cs="Arial"/>
                <w:sz w:val="20"/>
                <w:szCs w:val="20"/>
              </w:rPr>
              <w:t>v analizi stanja so opredeljeni trije (3) elementi;</w:t>
            </w:r>
          </w:p>
          <w:p w14:paraId="648A4A7C" w14:textId="3866B61B" w:rsidR="00C6493F" w:rsidRPr="001115C3" w:rsidRDefault="00533C71" w:rsidP="000A2357">
            <w:pPr>
              <w:numPr>
                <w:ilvl w:val="0"/>
                <w:numId w:val="4"/>
              </w:numPr>
              <w:suppressAutoHyphens/>
              <w:spacing w:after="0" w:line="240" w:lineRule="auto"/>
              <w:jc w:val="both"/>
              <w:rPr>
                <w:rFonts w:ascii="Arial" w:eastAsia="Times New Roman" w:hAnsi="Arial" w:cs="Arial"/>
                <w:color w:val="000000" w:themeColor="text1"/>
                <w:sz w:val="20"/>
                <w:szCs w:val="20"/>
                <w:lang w:eastAsia="zh-CN"/>
              </w:rPr>
            </w:pPr>
            <w:r w:rsidRPr="3886028C">
              <w:rPr>
                <w:rFonts w:ascii="Arial" w:hAnsi="Arial" w:cs="Arial"/>
                <w:sz w:val="20"/>
                <w:szCs w:val="20"/>
              </w:rPr>
              <w:t>v analizi stanja sta opredeljena dva (2) ali manj elementa.</w:t>
            </w:r>
          </w:p>
        </w:tc>
        <w:tc>
          <w:tcPr>
            <w:tcW w:w="715" w:type="pct"/>
            <w:shd w:val="clear" w:color="auto" w:fill="FFFFFF" w:themeFill="background1"/>
          </w:tcPr>
          <w:p w14:paraId="1817DB0B" w14:textId="77777777" w:rsidR="004D78A1" w:rsidRDefault="004D78A1" w:rsidP="00DA6D09">
            <w:pPr>
              <w:suppressAutoHyphens/>
              <w:spacing w:after="0" w:line="240" w:lineRule="auto"/>
              <w:rPr>
                <w:rFonts w:ascii="Arial" w:eastAsia="Times New Roman" w:hAnsi="Arial" w:cs="Arial"/>
                <w:bCs/>
                <w:color w:val="000000" w:themeColor="text1"/>
                <w:sz w:val="20"/>
                <w:szCs w:val="20"/>
                <w:lang w:eastAsia="zh-CN"/>
              </w:rPr>
            </w:pPr>
          </w:p>
          <w:p w14:paraId="52EB7413" w14:textId="653ACCE2" w:rsidR="00DA6D09" w:rsidRPr="00DA6D09" w:rsidRDefault="00DA6D09" w:rsidP="6079EFE7">
            <w:pPr>
              <w:suppressAutoHyphens/>
              <w:spacing w:after="0" w:line="240" w:lineRule="auto"/>
              <w:jc w:val="center"/>
              <w:rPr>
                <w:rFonts w:ascii="Arial" w:eastAsia="Times New Roman" w:hAnsi="Arial" w:cs="Arial"/>
                <w:color w:val="000000" w:themeColor="text1"/>
                <w:sz w:val="20"/>
                <w:szCs w:val="20"/>
                <w:lang w:eastAsia="zh-CN"/>
              </w:rPr>
            </w:pPr>
          </w:p>
          <w:p w14:paraId="3E93476F" w14:textId="72160F83" w:rsidR="00DA6D09" w:rsidRPr="00DA6D09" w:rsidRDefault="00DA6D09" w:rsidP="004D78A1">
            <w:pPr>
              <w:suppressAutoHyphens/>
              <w:spacing w:after="0" w:line="240" w:lineRule="auto"/>
              <w:jc w:val="center"/>
              <w:rPr>
                <w:rFonts w:ascii="Arial" w:eastAsia="Times New Roman" w:hAnsi="Arial" w:cs="Arial"/>
                <w:bCs/>
                <w:color w:val="000000" w:themeColor="text1"/>
                <w:sz w:val="20"/>
                <w:szCs w:val="20"/>
                <w:lang w:eastAsia="zh-CN"/>
              </w:rPr>
            </w:pPr>
            <w:r w:rsidRPr="00DA6D09">
              <w:rPr>
                <w:rFonts w:ascii="Arial" w:eastAsia="Times New Roman" w:hAnsi="Arial" w:cs="Arial"/>
                <w:bCs/>
                <w:color w:val="000000" w:themeColor="text1"/>
                <w:sz w:val="20"/>
                <w:szCs w:val="20"/>
                <w:lang w:eastAsia="zh-CN"/>
              </w:rPr>
              <w:t>40</w:t>
            </w:r>
          </w:p>
          <w:p w14:paraId="2C97D869" w14:textId="4D2A7F38" w:rsidR="00DA6D09" w:rsidRPr="00DA6D09" w:rsidRDefault="00DA6D09" w:rsidP="004D78A1">
            <w:pPr>
              <w:suppressAutoHyphens/>
              <w:spacing w:after="0" w:line="240" w:lineRule="auto"/>
              <w:jc w:val="center"/>
              <w:rPr>
                <w:rFonts w:ascii="Arial" w:eastAsia="Times New Roman" w:hAnsi="Arial" w:cs="Arial"/>
                <w:bCs/>
                <w:color w:val="000000" w:themeColor="text1"/>
                <w:sz w:val="20"/>
                <w:szCs w:val="20"/>
                <w:lang w:eastAsia="zh-CN"/>
              </w:rPr>
            </w:pPr>
            <w:r w:rsidRPr="00DA6D09">
              <w:rPr>
                <w:rFonts w:ascii="Arial" w:eastAsia="Times New Roman" w:hAnsi="Arial" w:cs="Arial"/>
                <w:bCs/>
                <w:color w:val="000000" w:themeColor="text1"/>
                <w:sz w:val="20"/>
                <w:szCs w:val="20"/>
                <w:lang w:eastAsia="zh-CN"/>
              </w:rPr>
              <w:t>20</w:t>
            </w:r>
          </w:p>
          <w:p w14:paraId="089F68B8" w14:textId="46640BBC" w:rsidR="00C6493F" w:rsidRPr="001115C3" w:rsidRDefault="00DA6D09" w:rsidP="004D78A1">
            <w:pPr>
              <w:suppressAutoHyphens/>
              <w:spacing w:after="0" w:line="240" w:lineRule="auto"/>
              <w:jc w:val="center"/>
              <w:rPr>
                <w:rFonts w:ascii="Arial" w:eastAsia="Times New Roman" w:hAnsi="Arial" w:cs="Arial"/>
                <w:bCs/>
                <w:color w:val="000000" w:themeColor="text1"/>
                <w:sz w:val="20"/>
                <w:szCs w:val="20"/>
                <w:lang w:eastAsia="zh-CN"/>
              </w:rPr>
            </w:pPr>
            <w:r w:rsidRPr="00DA6D09">
              <w:rPr>
                <w:rFonts w:ascii="Arial" w:eastAsia="Times New Roman" w:hAnsi="Arial" w:cs="Arial"/>
                <w:bCs/>
                <w:color w:val="000000" w:themeColor="text1"/>
                <w:sz w:val="20"/>
                <w:szCs w:val="20"/>
                <w:lang w:eastAsia="zh-CN"/>
              </w:rPr>
              <w:t>0</w:t>
            </w:r>
          </w:p>
          <w:p w14:paraId="668107B9" w14:textId="7C0C8A1A" w:rsidR="00C6493F" w:rsidRPr="001115C3" w:rsidRDefault="00C6493F" w:rsidP="00C6493F">
            <w:pPr>
              <w:suppressAutoHyphens/>
              <w:spacing w:after="0" w:line="240" w:lineRule="auto"/>
              <w:jc w:val="center"/>
              <w:rPr>
                <w:rFonts w:ascii="Arial" w:eastAsia="Times New Roman" w:hAnsi="Arial" w:cs="Arial"/>
                <w:color w:val="000000" w:themeColor="text1"/>
                <w:sz w:val="20"/>
                <w:szCs w:val="20"/>
                <w:lang w:eastAsia="zh-CN"/>
              </w:rPr>
            </w:pPr>
          </w:p>
        </w:tc>
      </w:tr>
      <w:tr w:rsidR="001115C3" w:rsidRPr="001115C3" w14:paraId="689B7BAE" w14:textId="77777777" w:rsidTr="00BF3F95">
        <w:trPr>
          <w:cantSplit/>
          <w:trHeight w:val="302"/>
        </w:trPr>
        <w:tc>
          <w:tcPr>
            <w:tcW w:w="5000" w:type="pct"/>
            <w:gridSpan w:val="3"/>
            <w:shd w:val="clear" w:color="auto" w:fill="FFE599" w:themeFill="accent4" w:themeFillTint="66"/>
          </w:tcPr>
          <w:p w14:paraId="79B4EEE0" w14:textId="77777777" w:rsidR="00C6493F" w:rsidRPr="001115C3" w:rsidRDefault="00C6493F" w:rsidP="00C6493F">
            <w:pPr>
              <w:suppressAutoHyphens/>
              <w:spacing w:after="0" w:line="240" w:lineRule="auto"/>
              <w:jc w:val="both"/>
              <w:rPr>
                <w:rFonts w:ascii="Arial" w:eastAsia="Times New Roman" w:hAnsi="Arial" w:cs="Arial"/>
                <w:b/>
                <w:color w:val="000000" w:themeColor="text1"/>
                <w:sz w:val="16"/>
                <w:szCs w:val="16"/>
                <w:lang w:eastAsia="zh-CN"/>
              </w:rPr>
            </w:pPr>
            <w:r w:rsidRPr="001115C3">
              <w:rPr>
                <w:rFonts w:ascii="Arial" w:eastAsia="Times New Roman" w:hAnsi="Arial" w:cs="Arial"/>
                <w:b/>
                <w:color w:val="000000" w:themeColor="text1"/>
                <w:sz w:val="16"/>
                <w:szCs w:val="16"/>
                <w:lang w:eastAsia="zh-CN"/>
              </w:rPr>
              <w:t>KRITERIJ OCENJEVANJA:</w:t>
            </w:r>
          </w:p>
          <w:p w14:paraId="5504E975" w14:textId="4CEBD64C" w:rsidR="000F0332" w:rsidRPr="000F0332" w:rsidRDefault="009A6F79" w:rsidP="000F0332">
            <w:pPr>
              <w:spacing w:after="0" w:line="240" w:lineRule="auto"/>
              <w:jc w:val="both"/>
              <w:rPr>
                <w:rFonts w:ascii="Arial" w:hAnsi="Arial" w:cs="Arial"/>
                <w:i/>
                <w:iCs/>
                <w:sz w:val="20"/>
                <w:szCs w:val="20"/>
              </w:rPr>
            </w:pPr>
            <w:r>
              <w:rPr>
                <w:rFonts w:ascii="Arial" w:hAnsi="Arial" w:cs="Arial"/>
                <w:i/>
                <w:iCs/>
                <w:sz w:val="20"/>
                <w:szCs w:val="20"/>
              </w:rPr>
              <w:t>P</w:t>
            </w:r>
            <w:r w:rsidRPr="009A6F79">
              <w:rPr>
                <w:rFonts w:ascii="Arial" w:hAnsi="Arial" w:cs="Arial"/>
                <w:i/>
                <w:iCs/>
                <w:sz w:val="20"/>
                <w:szCs w:val="20"/>
              </w:rPr>
              <w:t>resoja se, ali analiza stanja vsebuje naslednje elemente:</w:t>
            </w:r>
          </w:p>
          <w:p w14:paraId="25B51616" w14:textId="26ADC06C" w:rsidR="0034273B" w:rsidRPr="00D77729" w:rsidRDefault="0034273B" w:rsidP="000A2357">
            <w:pPr>
              <w:pStyle w:val="Odstavekseznama"/>
              <w:numPr>
                <w:ilvl w:val="0"/>
                <w:numId w:val="10"/>
              </w:numPr>
              <w:jc w:val="both"/>
              <w:rPr>
                <w:rFonts w:ascii="Arial" w:hAnsi="Arial" w:cs="Arial"/>
                <w:i/>
                <w:iCs/>
                <w:sz w:val="20"/>
                <w:szCs w:val="20"/>
              </w:rPr>
            </w:pPr>
            <w:r w:rsidRPr="00D77729">
              <w:rPr>
                <w:rFonts w:ascii="Arial" w:hAnsi="Arial" w:cs="Arial"/>
                <w:i/>
                <w:iCs/>
                <w:sz w:val="20"/>
                <w:szCs w:val="20"/>
              </w:rPr>
              <w:t>opis dejanskega stanja potreb po praktičnem usposabljanju ciljne skupine,</w:t>
            </w:r>
          </w:p>
          <w:p w14:paraId="0B64BA85" w14:textId="77777777" w:rsidR="0034273B" w:rsidRPr="0034273B" w:rsidRDefault="0034273B" w:rsidP="000A2357">
            <w:pPr>
              <w:pStyle w:val="Odstavekseznama"/>
              <w:numPr>
                <w:ilvl w:val="0"/>
                <w:numId w:val="10"/>
              </w:numPr>
              <w:jc w:val="both"/>
              <w:rPr>
                <w:rFonts w:ascii="Arial" w:hAnsi="Arial" w:cs="Arial"/>
                <w:i/>
                <w:iCs/>
                <w:sz w:val="20"/>
                <w:szCs w:val="20"/>
              </w:rPr>
            </w:pPr>
            <w:r w:rsidRPr="0034273B">
              <w:rPr>
                <w:rFonts w:ascii="Arial" w:hAnsi="Arial" w:cs="Arial"/>
                <w:i/>
                <w:iCs/>
                <w:sz w:val="20"/>
                <w:szCs w:val="20"/>
              </w:rPr>
              <w:t>analiza potreb po usposabljanju pri podpornih mentorjih,</w:t>
            </w:r>
          </w:p>
          <w:p w14:paraId="32544195" w14:textId="77777777" w:rsidR="0034273B" w:rsidRPr="0034273B" w:rsidRDefault="0034273B" w:rsidP="000A2357">
            <w:pPr>
              <w:pStyle w:val="Odstavekseznama"/>
              <w:numPr>
                <w:ilvl w:val="0"/>
                <w:numId w:val="10"/>
              </w:numPr>
              <w:jc w:val="both"/>
              <w:rPr>
                <w:rFonts w:ascii="Arial" w:hAnsi="Arial" w:cs="Arial"/>
                <w:i/>
                <w:iCs/>
                <w:sz w:val="20"/>
                <w:szCs w:val="20"/>
              </w:rPr>
            </w:pPr>
            <w:r w:rsidRPr="0034273B">
              <w:rPr>
                <w:rFonts w:ascii="Arial" w:hAnsi="Arial" w:cs="Arial"/>
                <w:i/>
                <w:iCs/>
                <w:sz w:val="20"/>
                <w:szCs w:val="20"/>
              </w:rPr>
              <w:t>analiza potreb po prilagajanju delovnega procesa,</w:t>
            </w:r>
          </w:p>
          <w:p w14:paraId="6564AC9F" w14:textId="77777777" w:rsidR="0034273B" w:rsidRPr="0034273B" w:rsidRDefault="0034273B" w:rsidP="000A2357">
            <w:pPr>
              <w:pStyle w:val="Odstavekseznama"/>
              <w:numPr>
                <w:ilvl w:val="0"/>
                <w:numId w:val="10"/>
              </w:numPr>
              <w:jc w:val="both"/>
              <w:rPr>
                <w:rFonts w:ascii="Arial" w:hAnsi="Arial" w:cs="Arial"/>
                <w:i/>
                <w:iCs/>
                <w:sz w:val="20"/>
                <w:szCs w:val="20"/>
              </w:rPr>
            </w:pPr>
            <w:r w:rsidRPr="0034273B">
              <w:rPr>
                <w:rFonts w:ascii="Arial" w:hAnsi="Arial" w:cs="Arial"/>
                <w:i/>
                <w:iCs/>
                <w:sz w:val="20"/>
                <w:szCs w:val="20"/>
              </w:rPr>
              <w:t>analiza potreb pri prilagajanju delovnega okolja;</w:t>
            </w:r>
          </w:p>
          <w:p w14:paraId="623F3224" w14:textId="151BD97D" w:rsidR="0034273B" w:rsidRPr="00D77729" w:rsidRDefault="0034273B" w:rsidP="00D77729">
            <w:pPr>
              <w:ind w:left="360"/>
              <w:jc w:val="both"/>
              <w:rPr>
                <w:rFonts w:ascii="Arial" w:hAnsi="Arial" w:cs="Arial"/>
                <w:i/>
                <w:iCs/>
                <w:sz w:val="20"/>
                <w:szCs w:val="20"/>
              </w:rPr>
            </w:pPr>
            <w:r w:rsidRPr="00D77729">
              <w:rPr>
                <w:rFonts w:ascii="Arial" w:hAnsi="Arial" w:cs="Arial"/>
                <w:i/>
                <w:iCs/>
                <w:sz w:val="20"/>
                <w:szCs w:val="20"/>
              </w:rPr>
              <w:t xml:space="preserve">  ter ali so ti elementi:</w:t>
            </w:r>
          </w:p>
          <w:p w14:paraId="2D737BE0" w14:textId="77777777" w:rsidR="0034273B" w:rsidRPr="0034273B" w:rsidRDefault="0034273B" w:rsidP="000A2357">
            <w:pPr>
              <w:pStyle w:val="Odstavekseznama"/>
              <w:numPr>
                <w:ilvl w:val="0"/>
                <w:numId w:val="10"/>
              </w:numPr>
              <w:jc w:val="both"/>
              <w:rPr>
                <w:rFonts w:ascii="Arial" w:hAnsi="Arial" w:cs="Arial"/>
                <w:i/>
                <w:iCs/>
                <w:sz w:val="20"/>
                <w:szCs w:val="20"/>
              </w:rPr>
            </w:pPr>
            <w:r w:rsidRPr="0034273B">
              <w:rPr>
                <w:rFonts w:ascii="Arial" w:hAnsi="Arial" w:cs="Arial"/>
                <w:i/>
                <w:iCs/>
                <w:sz w:val="20"/>
                <w:szCs w:val="20"/>
              </w:rPr>
              <w:t>jasno, konkretno in vsebinsko ustrezno obrazloženi,</w:t>
            </w:r>
          </w:p>
          <w:p w14:paraId="42641053" w14:textId="77777777" w:rsidR="0034273B" w:rsidRPr="0034273B" w:rsidRDefault="0034273B" w:rsidP="000A2357">
            <w:pPr>
              <w:pStyle w:val="Odstavekseznama"/>
              <w:numPr>
                <w:ilvl w:val="0"/>
                <w:numId w:val="10"/>
              </w:numPr>
              <w:jc w:val="both"/>
              <w:rPr>
                <w:rFonts w:ascii="Arial" w:hAnsi="Arial" w:cs="Arial"/>
                <w:i/>
                <w:iCs/>
                <w:sz w:val="20"/>
                <w:szCs w:val="20"/>
              </w:rPr>
            </w:pPr>
            <w:r w:rsidRPr="0034273B">
              <w:rPr>
                <w:rFonts w:ascii="Arial" w:hAnsi="Arial" w:cs="Arial"/>
                <w:i/>
                <w:iCs/>
                <w:sz w:val="20"/>
                <w:szCs w:val="20"/>
              </w:rPr>
              <w:t>medsebojno povezani in relevantni za načrtovane aktivnosti operacije,</w:t>
            </w:r>
          </w:p>
          <w:p w14:paraId="13D312BA" w14:textId="77777777" w:rsidR="0034273B" w:rsidRPr="0034273B" w:rsidRDefault="0034273B" w:rsidP="000A2357">
            <w:pPr>
              <w:pStyle w:val="Odstavekseznama"/>
              <w:numPr>
                <w:ilvl w:val="0"/>
                <w:numId w:val="10"/>
              </w:numPr>
              <w:jc w:val="both"/>
              <w:rPr>
                <w:rFonts w:ascii="Arial" w:hAnsi="Arial" w:cs="Arial"/>
                <w:i/>
                <w:iCs/>
                <w:sz w:val="20"/>
                <w:szCs w:val="20"/>
              </w:rPr>
            </w:pPr>
            <w:r w:rsidRPr="0034273B">
              <w:rPr>
                <w:rFonts w:ascii="Arial" w:hAnsi="Arial" w:cs="Arial"/>
                <w:i/>
                <w:iCs/>
                <w:sz w:val="20"/>
                <w:szCs w:val="20"/>
              </w:rPr>
              <w:t>utemeljeni na dejanskem stanju in potrebah ciljne skupine.</w:t>
            </w:r>
          </w:p>
          <w:p w14:paraId="20E41237" w14:textId="272FF0F4" w:rsidR="00C6493F" w:rsidRPr="003B5BE6" w:rsidRDefault="00C6493F" w:rsidP="000656EA">
            <w:pPr>
              <w:pStyle w:val="Odstavekseznama"/>
              <w:ind w:firstLine="0"/>
              <w:jc w:val="both"/>
              <w:rPr>
                <w:rFonts w:ascii="Arial" w:hAnsi="Arial" w:cs="Arial"/>
                <w:color w:val="000000" w:themeColor="text1"/>
                <w:sz w:val="16"/>
                <w:szCs w:val="16"/>
              </w:rPr>
            </w:pPr>
          </w:p>
        </w:tc>
      </w:tr>
      <w:tr w:rsidR="001115C3" w:rsidRPr="001115C3" w14:paraId="20FDFD7F" w14:textId="77777777" w:rsidTr="00BF3F95">
        <w:trPr>
          <w:cantSplit/>
          <w:trHeight w:val="354"/>
        </w:trPr>
        <w:tc>
          <w:tcPr>
            <w:tcW w:w="4285" w:type="pct"/>
            <w:gridSpan w:val="2"/>
            <w:shd w:val="clear" w:color="auto" w:fill="FFFFFF" w:themeFill="background1"/>
          </w:tcPr>
          <w:p w14:paraId="2FE4A8CA" w14:textId="77777777" w:rsidR="00C6493F" w:rsidRPr="001115C3" w:rsidRDefault="00C6493F" w:rsidP="00C6493F">
            <w:pPr>
              <w:suppressAutoHyphens/>
              <w:spacing w:after="0" w:line="240" w:lineRule="auto"/>
              <w:jc w:val="right"/>
              <w:rPr>
                <w:rFonts w:ascii="Arial" w:eastAsia="Times New Roman" w:hAnsi="Arial" w:cs="Arial"/>
                <w:b/>
                <w:color w:val="000000" w:themeColor="text1"/>
                <w:sz w:val="20"/>
                <w:szCs w:val="20"/>
                <w:lang w:eastAsia="zh-CN"/>
              </w:rPr>
            </w:pPr>
            <w:r w:rsidRPr="001115C3">
              <w:rPr>
                <w:rFonts w:ascii="Arial" w:eastAsia="Times New Roman" w:hAnsi="Arial" w:cs="Arial"/>
                <w:b/>
                <w:color w:val="000000" w:themeColor="text1"/>
                <w:sz w:val="20"/>
                <w:szCs w:val="20"/>
                <w:lang w:eastAsia="zh-CN"/>
              </w:rPr>
              <w:t>Doseženo število točk</w:t>
            </w:r>
          </w:p>
        </w:tc>
        <w:tc>
          <w:tcPr>
            <w:tcW w:w="715" w:type="pct"/>
            <w:shd w:val="clear" w:color="auto" w:fill="FFFFFF" w:themeFill="background1"/>
          </w:tcPr>
          <w:p w14:paraId="722C1A68" w14:textId="77777777" w:rsidR="00C6493F" w:rsidRPr="001115C3" w:rsidRDefault="00C6493F" w:rsidP="00C6493F">
            <w:pPr>
              <w:suppressAutoHyphens/>
              <w:snapToGrid w:val="0"/>
              <w:spacing w:after="0" w:line="240" w:lineRule="auto"/>
              <w:jc w:val="center"/>
              <w:rPr>
                <w:rFonts w:ascii="Arial" w:eastAsia="Times New Roman" w:hAnsi="Arial" w:cs="Arial"/>
                <w:bCs/>
                <w:color w:val="000000" w:themeColor="text1"/>
                <w:sz w:val="20"/>
                <w:szCs w:val="20"/>
                <w:lang w:eastAsia="zh-CN"/>
              </w:rPr>
            </w:pPr>
          </w:p>
        </w:tc>
      </w:tr>
      <w:tr w:rsidR="009942AB" w:rsidRPr="001115C3" w14:paraId="769ED106" w14:textId="77777777" w:rsidTr="00BF3F95">
        <w:trPr>
          <w:cantSplit/>
          <w:trHeight w:val="1404"/>
        </w:trPr>
        <w:tc>
          <w:tcPr>
            <w:tcW w:w="5000" w:type="pct"/>
            <w:gridSpan w:val="3"/>
            <w:shd w:val="clear" w:color="auto" w:fill="FFFFFF" w:themeFill="background1"/>
          </w:tcPr>
          <w:p w14:paraId="77D01CAF" w14:textId="77777777" w:rsidR="009942AB" w:rsidRPr="001115C3" w:rsidRDefault="009942AB" w:rsidP="00C6493F">
            <w:pPr>
              <w:suppressAutoHyphens/>
              <w:spacing w:after="0" w:line="240" w:lineRule="auto"/>
              <w:rPr>
                <w:rFonts w:ascii="Arial" w:eastAsia="Times New Roman" w:hAnsi="Arial" w:cs="Arial"/>
                <w:b/>
                <w:color w:val="000000" w:themeColor="text1"/>
                <w:sz w:val="20"/>
                <w:szCs w:val="20"/>
                <w:lang w:eastAsia="zh-CN"/>
              </w:rPr>
            </w:pPr>
            <w:r w:rsidRPr="001115C3">
              <w:rPr>
                <w:rFonts w:ascii="Arial" w:eastAsia="Times New Roman" w:hAnsi="Arial" w:cs="Arial"/>
                <w:b/>
                <w:color w:val="000000" w:themeColor="text1"/>
                <w:sz w:val="20"/>
                <w:szCs w:val="20"/>
                <w:lang w:eastAsia="zh-CN"/>
              </w:rPr>
              <w:t>Obrazložitev ocenjevalca:</w:t>
            </w:r>
          </w:p>
          <w:p w14:paraId="05E95705" w14:textId="77777777" w:rsidR="009942AB" w:rsidRPr="001115C3" w:rsidRDefault="009942AB" w:rsidP="002B06F3">
            <w:pPr>
              <w:rPr>
                <w:rFonts w:ascii="Arial" w:eastAsia="Times New Roman" w:hAnsi="Arial" w:cs="Arial"/>
                <w:color w:val="000000" w:themeColor="text1"/>
                <w:sz w:val="20"/>
                <w:szCs w:val="20"/>
                <w:lang w:eastAsia="zh-CN"/>
              </w:rPr>
            </w:pPr>
          </w:p>
          <w:p w14:paraId="63BC0E97" w14:textId="77777777" w:rsidR="009942AB" w:rsidRPr="001115C3" w:rsidRDefault="009942AB" w:rsidP="002B06F3">
            <w:pPr>
              <w:rPr>
                <w:rFonts w:ascii="Arial" w:eastAsia="Times New Roman" w:hAnsi="Arial" w:cs="Arial"/>
                <w:color w:val="000000" w:themeColor="text1"/>
                <w:sz w:val="20"/>
                <w:szCs w:val="20"/>
                <w:lang w:eastAsia="zh-CN"/>
              </w:rPr>
            </w:pPr>
          </w:p>
          <w:p w14:paraId="4088A467" w14:textId="77777777" w:rsidR="009942AB" w:rsidRPr="001115C3" w:rsidRDefault="009942AB" w:rsidP="002B06F3">
            <w:pPr>
              <w:rPr>
                <w:rFonts w:ascii="Arial" w:eastAsia="Times New Roman" w:hAnsi="Arial" w:cs="Arial"/>
                <w:color w:val="000000" w:themeColor="text1"/>
                <w:sz w:val="20"/>
                <w:szCs w:val="20"/>
                <w:lang w:eastAsia="zh-CN"/>
              </w:rPr>
            </w:pPr>
          </w:p>
          <w:p w14:paraId="5517CC52" w14:textId="77777777" w:rsidR="009942AB" w:rsidRPr="001115C3" w:rsidRDefault="009942AB" w:rsidP="002B06F3">
            <w:pPr>
              <w:rPr>
                <w:rFonts w:ascii="Arial" w:eastAsia="Times New Roman" w:hAnsi="Arial" w:cs="Arial"/>
                <w:color w:val="000000" w:themeColor="text1"/>
                <w:sz w:val="20"/>
                <w:szCs w:val="20"/>
                <w:lang w:eastAsia="zh-CN"/>
              </w:rPr>
            </w:pPr>
          </w:p>
          <w:p w14:paraId="5BB2D4E9" w14:textId="50C37BF5" w:rsidR="009942AB" w:rsidRPr="001115C3" w:rsidRDefault="009942AB" w:rsidP="00C6493F">
            <w:pPr>
              <w:suppressAutoHyphens/>
              <w:snapToGrid w:val="0"/>
              <w:spacing w:after="0" w:line="240" w:lineRule="auto"/>
              <w:jc w:val="center"/>
              <w:rPr>
                <w:rFonts w:ascii="Arial" w:eastAsia="Times New Roman" w:hAnsi="Arial" w:cs="Arial"/>
                <w:bCs/>
                <w:color w:val="000000" w:themeColor="text1"/>
                <w:sz w:val="20"/>
                <w:szCs w:val="20"/>
                <w:lang w:eastAsia="zh-CN"/>
              </w:rPr>
            </w:pPr>
            <w:r w:rsidRPr="001115C3">
              <w:rPr>
                <w:rFonts w:ascii="Arial" w:eastAsia="Times New Roman" w:hAnsi="Arial" w:cs="Arial"/>
                <w:color w:val="000000" w:themeColor="text1"/>
                <w:sz w:val="20"/>
                <w:szCs w:val="20"/>
                <w:lang w:eastAsia="zh-CN"/>
              </w:rPr>
              <w:tab/>
            </w:r>
          </w:p>
        </w:tc>
      </w:tr>
      <w:tr w:rsidR="001115C3" w:rsidRPr="001115C3" w14:paraId="496341CA" w14:textId="77777777" w:rsidTr="00BF3F95">
        <w:trPr>
          <w:cantSplit/>
          <w:trHeight w:val="1218"/>
        </w:trPr>
        <w:tc>
          <w:tcPr>
            <w:tcW w:w="475" w:type="pct"/>
            <w:shd w:val="clear" w:color="auto" w:fill="FFFFFF" w:themeFill="background1"/>
          </w:tcPr>
          <w:p w14:paraId="45C5BFFA" w14:textId="77777777" w:rsidR="00C6493F" w:rsidRPr="001115C3" w:rsidRDefault="00C6493F" w:rsidP="00C6493F">
            <w:pPr>
              <w:suppressAutoHyphens/>
              <w:spacing w:after="0" w:line="240" w:lineRule="auto"/>
              <w:rPr>
                <w:rFonts w:ascii="Arial" w:eastAsia="Times New Roman" w:hAnsi="Arial" w:cs="Arial"/>
                <w:bCs/>
                <w:color w:val="000000" w:themeColor="text1"/>
                <w:sz w:val="20"/>
                <w:szCs w:val="20"/>
                <w:lang w:eastAsia="zh-CN"/>
              </w:rPr>
            </w:pPr>
            <w:bookmarkStart w:id="26" w:name="_Hlk188006271"/>
            <w:r w:rsidRPr="001115C3">
              <w:rPr>
                <w:rFonts w:ascii="Arial" w:eastAsia="Times New Roman" w:hAnsi="Arial" w:cs="Arial"/>
                <w:bCs/>
                <w:color w:val="000000" w:themeColor="text1"/>
                <w:sz w:val="20"/>
                <w:szCs w:val="20"/>
                <w:lang w:eastAsia="zh-CN"/>
              </w:rPr>
              <w:lastRenderedPageBreak/>
              <w:t>1.2</w:t>
            </w:r>
          </w:p>
        </w:tc>
        <w:tc>
          <w:tcPr>
            <w:tcW w:w="3810" w:type="pct"/>
            <w:shd w:val="clear" w:color="auto" w:fill="FFFFFF" w:themeFill="background1"/>
          </w:tcPr>
          <w:p w14:paraId="7F1B1EE4" w14:textId="77777777" w:rsidR="000C43E2" w:rsidRDefault="000C43E2" w:rsidP="000C43E2">
            <w:pPr>
              <w:pStyle w:val="paragraph"/>
              <w:spacing w:before="0" w:beforeAutospacing="0" w:after="0" w:afterAutospacing="0"/>
              <w:jc w:val="both"/>
              <w:textAlignment w:val="baseline"/>
              <w:rPr>
                <w:rFonts w:ascii="Arial" w:hAnsi="Arial" w:cs="Arial"/>
                <w:sz w:val="20"/>
                <w:szCs w:val="20"/>
              </w:rPr>
            </w:pPr>
            <w:r>
              <w:rPr>
                <w:rStyle w:val="normaltextrun"/>
                <w:rFonts w:ascii="Arial" w:hAnsi="Arial" w:cs="Arial"/>
                <w:b/>
                <w:bCs/>
                <w:sz w:val="20"/>
                <w:szCs w:val="20"/>
              </w:rPr>
              <w:t>Kakovost predlagane operacije z načrtom za izvedbo (točka 8.2 Prijavnice):</w:t>
            </w:r>
            <w:r>
              <w:rPr>
                <w:rStyle w:val="eop"/>
                <w:rFonts w:ascii="Arial" w:hAnsi="Arial" w:cs="Arial"/>
              </w:rPr>
              <w:t> </w:t>
            </w:r>
          </w:p>
          <w:p w14:paraId="4ECEE100" w14:textId="77777777" w:rsidR="008C4B42" w:rsidRPr="00D60EB2" w:rsidRDefault="008C4B42" w:rsidP="000A2357">
            <w:pPr>
              <w:numPr>
                <w:ilvl w:val="0"/>
                <w:numId w:val="11"/>
              </w:numPr>
              <w:spacing w:after="0" w:line="240" w:lineRule="auto"/>
              <w:jc w:val="both"/>
              <w:rPr>
                <w:rFonts w:ascii="Arial" w:eastAsia="Arial" w:hAnsi="Arial" w:cs="Arial"/>
                <w:sz w:val="20"/>
                <w:szCs w:val="20"/>
              </w:rPr>
            </w:pPr>
            <w:r w:rsidRPr="3886028C">
              <w:rPr>
                <w:rFonts w:ascii="Arial" w:eastAsia="Arial" w:hAnsi="Arial" w:cs="Arial"/>
                <w:sz w:val="20"/>
                <w:szCs w:val="20"/>
              </w:rPr>
              <w:t>predlog operacije ima podrobno in razumljivo razdelan</w:t>
            </w:r>
            <w:r>
              <w:rPr>
                <w:rFonts w:ascii="Arial" w:eastAsia="Arial" w:hAnsi="Arial" w:cs="Arial"/>
                <w:sz w:val="20"/>
                <w:szCs w:val="20"/>
              </w:rPr>
              <w:t>ih</w:t>
            </w:r>
            <w:r w:rsidRPr="3886028C">
              <w:rPr>
                <w:rFonts w:ascii="Arial" w:eastAsia="Arial" w:hAnsi="Arial" w:cs="Arial"/>
                <w:sz w:val="20"/>
                <w:szCs w:val="20"/>
              </w:rPr>
              <w:t xml:space="preserve"> </w:t>
            </w:r>
            <w:r>
              <w:rPr>
                <w:rFonts w:ascii="Arial" w:eastAsia="Arial" w:hAnsi="Arial" w:cs="Arial"/>
                <w:sz w:val="20"/>
                <w:szCs w:val="20"/>
              </w:rPr>
              <w:t xml:space="preserve">najmanj šest (6) oziroma </w:t>
            </w:r>
            <w:r w:rsidRPr="3886028C">
              <w:rPr>
                <w:rFonts w:ascii="Arial" w:eastAsia="Arial" w:hAnsi="Arial" w:cs="Arial"/>
                <w:sz w:val="20"/>
                <w:szCs w:val="20"/>
              </w:rPr>
              <w:t>vse</w:t>
            </w:r>
            <w:r>
              <w:rPr>
                <w:rFonts w:ascii="Arial" w:eastAsia="Arial" w:hAnsi="Arial" w:cs="Arial"/>
                <w:sz w:val="20"/>
                <w:szCs w:val="20"/>
              </w:rPr>
              <w:t>h</w:t>
            </w:r>
            <w:r w:rsidRPr="3886028C">
              <w:rPr>
                <w:rFonts w:ascii="Arial" w:eastAsia="Arial" w:hAnsi="Arial" w:cs="Arial"/>
                <w:sz w:val="20"/>
                <w:szCs w:val="20"/>
              </w:rPr>
              <w:t xml:space="preserve"> </w:t>
            </w:r>
            <w:r>
              <w:rPr>
                <w:rFonts w:ascii="Arial" w:eastAsia="Arial" w:hAnsi="Arial" w:cs="Arial"/>
                <w:sz w:val="20"/>
                <w:szCs w:val="20"/>
              </w:rPr>
              <w:t>sedem</w:t>
            </w:r>
            <w:r w:rsidRPr="3886028C">
              <w:rPr>
                <w:rFonts w:ascii="Arial" w:eastAsia="Arial" w:hAnsi="Arial" w:cs="Arial"/>
                <w:sz w:val="20"/>
                <w:szCs w:val="20"/>
              </w:rPr>
              <w:t xml:space="preserve"> (</w:t>
            </w:r>
            <w:r>
              <w:rPr>
                <w:rFonts w:ascii="Arial" w:eastAsia="Arial" w:hAnsi="Arial" w:cs="Arial"/>
                <w:sz w:val="20"/>
                <w:szCs w:val="20"/>
              </w:rPr>
              <w:t>7</w:t>
            </w:r>
            <w:r w:rsidRPr="3886028C">
              <w:rPr>
                <w:rFonts w:ascii="Arial" w:eastAsia="Arial" w:hAnsi="Arial" w:cs="Arial"/>
                <w:sz w:val="20"/>
                <w:szCs w:val="20"/>
              </w:rPr>
              <w:t>) zahtevan</w:t>
            </w:r>
            <w:r>
              <w:rPr>
                <w:rFonts w:ascii="Arial" w:eastAsia="Arial" w:hAnsi="Arial" w:cs="Arial"/>
                <w:sz w:val="20"/>
                <w:szCs w:val="20"/>
              </w:rPr>
              <w:t>ih</w:t>
            </w:r>
            <w:r w:rsidRPr="3886028C">
              <w:rPr>
                <w:rFonts w:ascii="Arial" w:eastAsia="Arial" w:hAnsi="Arial" w:cs="Arial"/>
                <w:sz w:val="20"/>
                <w:szCs w:val="20"/>
              </w:rPr>
              <w:t xml:space="preserve"> aktivnosti operacije </w:t>
            </w:r>
            <w:r w:rsidRPr="0019541D">
              <w:rPr>
                <w:rFonts w:ascii="Arial" w:eastAsia="Arial" w:hAnsi="Arial" w:cs="Arial"/>
                <w:sz w:val="20"/>
                <w:szCs w:val="20"/>
              </w:rPr>
              <w:t>i (vključno z vsemi podaktivnostmi) ter vključuje vse zahtevane podatke za vsako aktivnost/podaktivnost</w:t>
            </w:r>
            <w:r>
              <w:rPr>
                <w:rFonts w:ascii="Arial" w:eastAsia="Arial" w:hAnsi="Arial" w:cs="Arial"/>
                <w:sz w:val="20"/>
                <w:szCs w:val="20"/>
              </w:rPr>
              <w:t>:</w:t>
            </w:r>
            <w:r w:rsidRPr="3886028C">
              <w:rPr>
                <w:rFonts w:ascii="Arial" w:eastAsia="Arial" w:hAnsi="Arial" w:cs="Arial"/>
                <w:sz w:val="20"/>
                <w:szCs w:val="20"/>
              </w:rPr>
              <w:t xml:space="preserve"> </w:t>
            </w:r>
            <w:r w:rsidRPr="006A61A1">
              <w:rPr>
                <w:rFonts w:ascii="Arial" w:eastAsia="Arial" w:hAnsi="Arial" w:cs="Arial"/>
                <w:sz w:val="20"/>
                <w:szCs w:val="20"/>
              </w:rPr>
              <w:t>navedbo datuma začetka in zaključka aktivnosti, vključno z opredelitvijo morebitnih medsebojnih odvisnosti med posameznimi aktivnostmi; naziv konzorcijskega partnerja, ki izvaja aktivnost; vrsto stroškov in ocenjeno vrednost posameznih vrst stroškov v okviru aktivnosti; ter opredelitev mehanizma spremljanja posamezne aktivnosti (način in čas preverjanja izvedbe, čas izvedbe ter dokazila ali poročila o izvedbi);</w:t>
            </w:r>
          </w:p>
          <w:p w14:paraId="719A9590" w14:textId="77777777" w:rsidR="008C4B42" w:rsidRDefault="008C4B42" w:rsidP="008C4B42">
            <w:pPr>
              <w:ind w:left="360"/>
              <w:jc w:val="both"/>
              <w:rPr>
                <w:rFonts w:ascii="Arial" w:eastAsia="Arial" w:hAnsi="Arial" w:cs="Arial"/>
                <w:sz w:val="20"/>
                <w:szCs w:val="20"/>
              </w:rPr>
            </w:pPr>
          </w:p>
          <w:p w14:paraId="48294CCD" w14:textId="77777777" w:rsidR="008C4B42" w:rsidRDefault="008C4B42" w:rsidP="000A2357">
            <w:pPr>
              <w:pStyle w:val="Odstavekseznama"/>
              <w:numPr>
                <w:ilvl w:val="0"/>
                <w:numId w:val="11"/>
              </w:numPr>
              <w:suppressAutoHyphens w:val="0"/>
              <w:spacing w:line="248" w:lineRule="auto"/>
              <w:jc w:val="both"/>
              <w:rPr>
                <w:rFonts w:ascii="Arial" w:eastAsia="Arial" w:hAnsi="Arial" w:cs="Arial"/>
                <w:sz w:val="20"/>
                <w:szCs w:val="20"/>
                <w:lang w:eastAsia="en-US"/>
              </w:rPr>
            </w:pPr>
            <w:r w:rsidRPr="008C4B42">
              <w:rPr>
                <w:rFonts w:ascii="Arial" w:eastAsia="Arial" w:hAnsi="Arial" w:cs="Arial"/>
                <w:sz w:val="20"/>
                <w:szCs w:val="20"/>
                <w:lang w:eastAsia="en-US"/>
              </w:rPr>
              <w:t>predlog operacije ima podrobno in razumljivo razdelanih najmanj štiri (4) oziroma vsaj pet (5) zahtevanih aktivnosti operacije (vključno z vsemi podaktivnostmi) ter vključuje vse zahtevane podatke za vsako aktivnost/podaktivnost: navedbo datuma začetka in zaključka aktivnosti, vključno z opredelitvijo morebitnih medsebojnih odvisnosti med posameznimi aktivnostmi; naziv konzorcijskega partnerja, ki izvaja aktivnost; vrsto stroškov in ocenjeno vrednost posameznih vrst stroškov v okviru aktivnosti; ter opredelitev mehanizma spremljanja posamezne aktivnosti (način in čas preverjanja izvedbe, čas izvedbe ter dokazila ali poročila o izvedbi);</w:t>
            </w:r>
          </w:p>
          <w:p w14:paraId="7374338E" w14:textId="77777777" w:rsidR="008C4B42" w:rsidRPr="008C4B42" w:rsidRDefault="008C4B42" w:rsidP="008C4B42">
            <w:pPr>
              <w:pStyle w:val="Odstavekseznama"/>
              <w:rPr>
                <w:rFonts w:ascii="Arial" w:eastAsia="Arial" w:hAnsi="Arial" w:cs="Arial"/>
                <w:sz w:val="20"/>
                <w:szCs w:val="20"/>
              </w:rPr>
            </w:pPr>
          </w:p>
          <w:p w14:paraId="47686B23" w14:textId="66CA9014" w:rsidR="00C6493F" w:rsidRPr="008C4B42" w:rsidRDefault="008C4B42" w:rsidP="000A2357">
            <w:pPr>
              <w:pStyle w:val="Odstavekseznama"/>
              <w:numPr>
                <w:ilvl w:val="0"/>
                <w:numId w:val="11"/>
              </w:numPr>
              <w:suppressAutoHyphens w:val="0"/>
              <w:spacing w:line="248" w:lineRule="auto"/>
              <w:jc w:val="both"/>
              <w:rPr>
                <w:rFonts w:ascii="Arial" w:eastAsia="Arial" w:hAnsi="Arial" w:cs="Arial"/>
                <w:sz w:val="20"/>
                <w:szCs w:val="20"/>
                <w:lang w:eastAsia="en-US"/>
              </w:rPr>
            </w:pPr>
            <w:r w:rsidRPr="008C4B42">
              <w:rPr>
                <w:rFonts w:ascii="Arial" w:eastAsia="Arial" w:hAnsi="Arial" w:cs="Arial"/>
                <w:sz w:val="20"/>
                <w:szCs w:val="20"/>
              </w:rPr>
              <w:t>predlog operacije ima podrobno in razumljivo razdelano največ tri (3) aktivnosti operacije (vključno z vsemi podaktivnostmi) ter vključuje vse zahtevane podatke za vsako aktivnost/podaktivnost: navedbo datuma začetka in zaključka aktivnosti, vključno z opredelitvijo morebitnih medsebojnih odvisnosti med posameznimi aktivnostmi; naziv konzorcijskega partnerja, ki izvaja aktivnost; vrsto stroškov in ocenjeno vrednost posameznih vrst stroškov v okviru aktivnosti; ter opredelitev mehanizma spremljanja posamezne aktivnosti (način in čas preverjanja izvedbe, čas izvedbe ter dokazila ali poročila o izvedbi);</w:t>
            </w:r>
          </w:p>
        </w:tc>
        <w:tc>
          <w:tcPr>
            <w:tcW w:w="715" w:type="pct"/>
            <w:shd w:val="clear" w:color="auto" w:fill="FFFFFF" w:themeFill="background1"/>
          </w:tcPr>
          <w:p w14:paraId="0BE2EDF7" w14:textId="77777777" w:rsidR="00C6493F" w:rsidRPr="001115C3" w:rsidRDefault="00C6493F" w:rsidP="00C6493F">
            <w:pPr>
              <w:suppressAutoHyphens/>
              <w:snapToGrid w:val="0"/>
              <w:spacing w:after="0" w:line="240" w:lineRule="auto"/>
              <w:jc w:val="center"/>
              <w:rPr>
                <w:rFonts w:ascii="Arial" w:eastAsia="Times New Roman" w:hAnsi="Arial" w:cs="Arial"/>
                <w:bCs/>
                <w:color w:val="000000" w:themeColor="text1"/>
                <w:sz w:val="20"/>
                <w:szCs w:val="20"/>
                <w:lang w:eastAsia="zh-CN"/>
              </w:rPr>
            </w:pPr>
          </w:p>
          <w:p w14:paraId="1BCFE4D0" w14:textId="77777777" w:rsidR="00C6493F" w:rsidRPr="001115C3" w:rsidRDefault="00C6493F" w:rsidP="00C6493F">
            <w:pPr>
              <w:suppressAutoHyphens/>
              <w:snapToGrid w:val="0"/>
              <w:spacing w:after="0" w:line="240" w:lineRule="auto"/>
              <w:jc w:val="center"/>
              <w:rPr>
                <w:rFonts w:ascii="Arial" w:eastAsia="Times New Roman" w:hAnsi="Arial" w:cs="Arial"/>
                <w:bCs/>
                <w:color w:val="000000" w:themeColor="text1"/>
                <w:sz w:val="20"/>
                <w:szCs w:val="20"/>
                <w:lang w:eastAsia="zh-CN"/>
              </w:rPr>
            </w:pPr>
          </w:p>
          <w:p w14:paraId="41FC658F" w14:textId="77777777" w:rsidR="007C11C0" w:rsidRDefault="007C11C0" w:rsidP="00C6493F">
            <w:pPr>
              <w:suppressAutoHyphens/>
              <w:snapToGrid w:val="0"/>
              <w:spacing w:after="0" w:line="240" w:lineRule="auto"/>
              <w:jc w:val="center"/>
              <w:rPr>
                <w:rFonts w:ascii="Arial" w:eastAsia="Times New Roman" w:hAnsi="Arial" w:cs="Arial"/>
                <w:bCs/>
                <w:color w:val="000000" w:themeColor="text1"/>
                <w:sz w:val="20"/>
                <w:szCs w:val="20"/>
                <w:lang w:eastAsia="zh-CN"/>
              </w:rPr>
            </w:pPr>
          </w:p>
          <w:p w14:paraId="1189CF5D" w14:textId="31DE8E0D" w:rsidR="00C6493F" w:rsidRPr="001115C3" w:rsidRDefault="00C6493F" w:rsidP="00C6493F">
            <w:pPr>
              <w:suppressAutoHyphens/>
              <w:snapToGrid w:val="0"/>
              <w:spacing w:after="0" w:line="240" w:lineRule="auto"/>
              <w:jc w:val="center"/>
              <w:rPr>
                <w:rFonts w:ascii="Arial" w:eastAsia="Times New Roman" w:hAnsi="Arial" w:cs="Arial"/>
                <w:bCs/>
                <w:color w:val="000000" w:themeColor="text1"/>
                <w:sz w:val="20"/>
                <w:szCs w:val="20"/>
                <w:lang w:eastAsia="zh-CN"/>
              </w:rPr>
            </w:pPr>
            <w:r w:rsidRPr="001115C3">
              <w:rPr>
                <w:rFonts w:ascii="Arial" w:eastAsia="Times New Roman" w:hAnsi="Arial" w:cs="Arial"/>
                <w:bCs/>
                <w:color w:val="000000" w:themeColor="text1"/>
                <w:sz w:val="20"/>
                <w:szCs w:val="20"/>
                <w:lang w:eastAsia="zh-CN"/>
              </w:rPr>
              <w:t>40</w:t>
            </w:r>
          </w:p>
          <w:p w14:paraId="6EE4E76B" w14:textId="77777777" w:rsidR="00C6493F" w:rsidRPr="001115C3" w:rsidRDefault="00C6493F" w:rsidP="00C6493F">
            <w:pPr>
              <w:suppressAutoHyphens/>
              <w:snapToGrid w:val="0"/>
              <w:spacing w:after="0" w:line="240" w:lineRule="auto"/>
              <w:jc w:val="center"/>
              <w:rPr>
                <w:rFonts w:ascii="Arial" w:eastAsia="Times New Roman" w:hAnsi="Arial" w:cs="Arial"/>
                <w:bCs/>
                <w:color w:val="000000" w:themeColor="text1"/>
                <w:sz w:val="20"/>
                <w:szCs w:val="20"/>
                <w:lang w:eastAsia="zh-CN"/>
              </w:rPr>
            </w:pPr>
          </w:p>
          <w:p w14:paraId="4395BB90" w14:textId="77777777" w:rsidR="008524FF" w:rsidRPr="001115C3" w:rsidRDefault="008524FF" w:rsidP="00C6493F">
            <w:pPr>
              <w:suppressAutoHyphens/>
              <w:snapToGrid w:val="0"/>
              <w:spacing w:after="0" w:line="240" w:lineRule="auto"/>
              <w:jc w:val="center"/>
              <w:rPr>
                <w:rFonts w:ascii="Arial" w:eastAsia="Times New Roman" w:hAnsi="Arial" w:cs="Arial"/>
                <w:bCs/>
                <w:color w:val="000000" w:themeColor="text1"/>
                <w:sz w:val="20"/>
                <w:szCs w:val="20"/>
                <w:lang w:eastAsia="zh-CN"/>
              </w:rPr>
            </w:pPr>
          </w:p>
          <w:p w14:paraId="54F00F21" w14:textId="77777777" w:rsidR="008524FF" w:rsidRPr="001115C3" w:rsidRDefault="008524FF" w:rsidP="00C6493F">
            <w:pPr>
              <w:suppressAutoHyphens/>
              <w:snapToGrid w:val="0"/>
              <w:spacing w:after="0" w:line="240" w:lineRule="auto"/>
              <w:jc w:val="center"/>
              <w:rPr>
                <w:rFonts w:ascii="Arial" w:eastAsia="Times New Roman" w:hAnsi="Arial" w:cs="Arial"/>
                <w:bCs/>
                <w:color w:val="000000" w:themeColor="text1"/>
                <w:sz w:val="20"/>
                <w:szCs w:val="20"/>
                <w:lang w:eastAsia="zh-CN"/>
              </w:rPr>
            </w:pPr>
          </w:p>
          <w:p w14:paraId="40BE7024" w14:textId="77777777" w:rsidR="000C43E2" w:rsidRDefault="000C43E2" w:rsidP="00C6493F">
            <w:pPr>
              <w:suppressAutoHyphens/>
              <w:snapToGrid w:val="0"/>
              <w:spacing w:after="0" w:line="240" w:lineRule="auto"/>
              <w:jc w:val="center"/>
              <w:rPr>
                <w:rFonts w:ascii="Arial" w:eastAsia="Times New Roman" w:hAnsi="Arial" w:cs="Arial"/>
                <w:bCs/>
                <w:color w:val="000000" w:themeColor="text1"/>
                <w:sz w:val="20"/>
                <w:szCs w:val="20"/>
                <w:lang w:eastAsia="zh-CN"/>
              </w:rPr>
            </w:pPr>
          </w:p>
          <w:p w14:paraId="210D03A5" w14:textId="77777777" w:rsidR="000C43E2" w:rsidRDefault="000C43E2" w:rsidP="00C6493F">
            <w:pPr>
              <w:suppressAutoHyphens/>
              <w:snapToGrid w:val="0"/>
              <w:spacing w:after="0" w:line="240" w:lineRule="auto"/>
              <w:jc w:val="center"/>
              <w:rPr>
                <w:rFonts w:ascii="Arial" w:eastAsia="Times New Roman" w:hAnsi="Arial" w:cs="Arial"/>
                <w:bCs/>
                <w:color w:val="000000" w:themeColor="text1"/>
                <w:sz w:val="20"/>
                <w:szCs w:val="20"/>
                <w:lang w:eastAsia="zh-CN"/>
              </w:rPr>
            </w:pPr>
          </w:p>
          <w:p w14:paraId="538DD4CE" w14:textId="77777777" w:rsidR="000C43E2" w:rsidRDefault="000C43E2" w:rsidP="00C6493F">
            <w:pPr>
              <w:suppressAutoHyphens/>
              <w:snapToGrid w:val="0"/>
              <w:spacing w:after="0" w:line="240" w:lineRule="auto"/>
              <w:jc w:val="center"/>
              <w:rPr>
                <w:rFonts w:ascii="Arial" w:eastAsia="Times New Roman" w:hAnsi="Arial" w:cs="Arial"/>
                <w:bCs/>
                <w:color w:val="000000" w:themeColor="text1"/>
                <w:sz w:val="20"/>
                <w:szCs w:val="20"/>
                <w:lang w:eastAsia="zh-CN"/>
              </w:rPr>
            </w:pPr>
          </w:p>
          <w:p w14:paraId="0988BC4F" w14:textId="77777777" w:rsidR="00027CCF" w:rsidRDefault="00027CCF" w:rsidP="00C6493F">
            <w:pPr>
              <w:suppressAutoHyphens/>
              <w:snapToGrid w:val="0"/>
              <w:spacing w:after="0" w:line="240" w:lineRule="auto"/>
              <w:jc w:val="center"/>
              <w:rPr>
                <w:rFonts w:ascii="Arial" w:eastAsia="Times New Roman" w:hAnsi="Arial" w:cs="Arial"/>
                <w:bCs/>
                <w:color w:val="000000" w:themeColor="text1"/>
                <w:sz w:val="20"/>
                <w:szCs w:val="20"/>
                <w:lang w:eastAsia="zh-CN"/>
              </w:rPr>
            </w:pPr>
          </w:p>
          <w:p w14:paraId="32F3CFF0" w14:textId="77777777" w:rsidR="00027CCF" w:rsidRDefault="00027CCF" w:rsidP="00C6493F">
            <w:pPr>
              <w:suppressAutoHyphens/>
              <w:snapToGrid w:val="0"/>
              <w:spacing w:after="0" w:line="240" w:lineRule="auto"/>
              <w:jc w:val="center"/>
              <w:rPr>
                <w:rFonts w:ascii="Arial" w:eastAsia="Times New Roman" w:hAnsi="Arial" w:cs="Arial"/>
                <w:bCs/>
                <w:color w:val="000000" w:themeColor="text1"/>
                <w:sz w:val="20"/>
                <w:szCs w:val="20"/>
                <w:lang w:eastAsia="zh-CN"/>
              </w:rPr>
            </w:pPr>
          </w:p>
          <w:p w14:paraId="4B02C096" w14:textId="77777777" w:rsidR="00027CCF" w:rsidRDefault="00027CCF" w:rsidP="00C6493F">
            <w:pPr>
              <w:suppressAutoHyphens/>
              <w:snapToGrid w:val="0"/>
              <w:spacing w:after="0" w:line="240" w:lineRule="auto"/>
              <w:jc w:val="center"/>
              <w:rPr>
                <w:rFonts w:ascii="Arial" w:eastAsia="Times New Roman" w:hAnsi="Arial" w:cs="Arial"/>
                <w:bCs/>
                <w:color w:val="000000" w:themeColor="text1"/>
                <w:sz w:val="20"/>
                <w:szCs w:val="20"/>
                <w:lang w:eastAsia="zh-CN"/>
              </w:rPr>
            </w:pPr>
          </w:p>
          <w:p w14:paraId="17353399" w14:textId="77777777" w:rsidR="004C323A" w:rsidRDefault="004C323A" w:rsidP="00C6493F">
            <w:pPr>
              <w:suppressAutoHyphens/>
              <w:snapToGrid w:val="0"/>
              <w:spacing w:after="0" w:line="240" w:lineRule="auto"/>
              <w:jc w:val="center"/>
              <w:rPr>
                <w:rFonts w:ascii="Arial" w:eastAsia="Times New Roman" w:hAnsi="Arial" w:cs="Arial"/>
                <w:bCs/>
                <w:color w:val="000000" w:themeColor="text1"/>
                <w:sz w:val="20"/>
                <w:szCs w:val="20"/>
                <w:lang w:eastAsia="zh-CN"/>
              </w:rPr>
            </w:pPr>
          </w:p>
          <w:p w14:paraId="139E2BEE" w14:textId="77777777" w:rsidR="004C323A" w:rsidRDefault="004C323A" w:rsidP="00C6493F">
            <w:pPr>
              <w:suppressAutoHyphens/>
              <w:snapToGrid w:val="0"/>
              <w:spacing w:after="0" w:line="240" w:lineRule="auto"/>
              <w:jc w:val="center"/>
              <w:rPr>
                <w:rFonts w:ascii="Arial" w:eastAsia="Times New Roman" w:hAnsi="Arial" w:cs="Arial"/>
                <w:bCs/>
                <w:color w:val="000000" w:themeColor="text1"/>
                <w:sz w:val="20"/>
                <w:szCs w:val="20"/>
                <w:lang w:eastAsia="zh-CN"/>
              </w:rPr>
            </w:pPr>
          </w:p>
          <w:p w14:paraId="5E8EDC65" w14:textId="16C4B69C" w:rsidR="00C6493F" w:rsidRPr="001115C3" w:rsidRDefault="00C6493F" w:rsidP="00C6493F">
            <w:pPr>
              <w:suppressAutoHyphens/>
              <w:snapToGrid w:val="0"/>
              <w:spacing w:after="0" w:line="240" w:lineRule="auto"/>
              <w:jc w:val="center"/>
              <w:rPr>
                <w:rFonts w:ascii="Arial" w:eastAsia="Times New Roman" w:hAnsi="Arial" w:cs="Arial"/>
                <w:bCs/>
                <w:color w:val="000000" w:themeColor="text1"/>
                <w:sz w:val="20"/>
                <w:szCs w:val="20"/>
                <w:lang w:eastAsia="zh-CN"/>
              </w:rPr>
            </w:pPr>
            <w:r w:rsidRPr="001115C3">
              <w:rPr>
                <w:rFonts w:ascii="Arial" w:eastAsia="Times New Roman" w:hAnsi="Arial" w:cs="Arial"/>
                <w:bCs/>
                <w:color w:val="000000" w:themeColor="text1"/>
                <w:sz w:val="20"/>
                <w:szCs w:val="20"/>
                <w:lang w:eastAsia="zh-CN"/>
              </w:rPr>
              <w:t>20</w:t>
            </w:r>
          </w:p>
          <w:p w14:paraId="29A9F785" w14:textId="77777777" w:rsidR="00C6493F" w:rsidRPr="001115C3" w:rsidRDefault="00C6493F" w:rsidP="00C6493F">
            <w:pPr>
              <w:suppressAutoHyphens/>
              <w:snapToGrid w:val="0"/>
              <w:spacing w:after="0" w:line="240" w:lineRule="auto"/>
              <w:jc w:val="center"/>
              <w:rPr>
                <w:rFonts w:ascii="Arial" w:eastAsia="Times New Roman" w:hAnsi="Arial" w:cs="Arial"/>
                <w:bCs/>
                <w:color w:val="000000" w:themeColor="text1"/>
                <w:sz w:val="20"/>
                <w:szCs w:val="20"/>
                <w:lang w:eastAsia="zh-CN"/>
              </w:rPr>
            </w:pPr>
          </w:p>
          <w:p w14:paraId="357BACD6" w14:textId="77777777" w:rsidR="008524FF" w:rsidRPr="001115C3" w:rsidRDefault="008524FF" w:rsidP="00C6493F">
            <w:pPr>
              <w:suppressAutoHyphens/>
              <w:snapToGrid w:val="0"/>
              <w:spacing w:after="0" w:line="240" w:lineRule="auto"/>
              <w:jc w:val="center"/>
              <w:rPr>
                <w:rFonts w:ascii="Arial" w:eastAsia="Times New Roman" w:hAnsi="Arial" w:cs="Arial"/>
                <w:bCs/>
                <w:color w:val="000000" w:themeColor="text1"/>
                <w:sz w:val="20"/>
                <w:szCs w:val="20"/>
                <w:lang w:eastAsia="zh-CN"/>
              </w:rPr>
            </w:pPr>
          </w:p>
          <w:p w14:paraId="230B82A8" w14:textId="77777777" w:rsidR="008524FF" w:rsidRPr="001115C3" w:rsidRDefault="008524FF" w:rsidP="008524FF">
            <w:pPr>
              <w:suppressAutoHyphens/>
              <w:snapToGrid w:val="0"/>
              <w:spacing w:after="0" w:line="240" w:lineRule="auto"/>
              <w:rPr>
                <w:rFonts w:ascii="Arial" w:eastAsia="Times New Roman" w:hAnsi="Arial" w:cs="Arial"/>
                <w:bCs/>
                <w:color w:val="000000" w:themeColor="text1"/>
                <w:sz w:val="20"/>
                <w:szCs w:val="20"/>
                <w:lang w:eastAsia="zh-CN"/>
              </w:rPr>
            </w:pPr>
          </w:p>
          <w:p w14:paraId="4DB83086" w14:textId="65306005" w:rsidR="00C6493F" w:rsidRDefault="00C6493F" w:rsidP="00C6493F">
            <w:pPr>
              <w:suppressAutoHyphens/>
              <w:snapToGrid w:val="0"/>
              <w:spacing w:after="0" w:line="240" w:lineRule="auto"/>
              <w:jc w:val="center"/>
              <w:rPr>
                <w:rFonts w:ascii="Arial" w:eastAsia="Times New Roman" w:hAnsi="Arial" w:cs="Arial"/>
                <w:bCs/>
                <w:color w:val="000000" w:themeColor="text1"/>
                <w:sz w:val="20"/>
                <w:szCs w:val="20"/>
                <w:lang w:eastAsia="zh-CN"/>
              </w:rPr>
            </w:pPr>
          </w:p>
          <w:p w14:paraId="47289295" w14:textId="77777777" w:rsidR="00027CCF" w:rsidRDefault="00027CCF" w:rsidP="00C6493F">
            <w:pPr>
              <w:suppressAutoHyphens/>
              <w:snapToGrid w:val="0"/>
              <w:spacing w:after="0" w:line="240" w:lineRule="auto"/>
              <w:jc w:val="center"/>
              <w:rPr>
                <w:rFonts w:ascii="Arial" w:eastAsia="Times New Roman" w:hAnsi="Arial" w:cs="Arial"/>
                <w:bCs/>
                <w:color w:val="000000" w:themeColor="text1"/>
                <w:sz w:val="20"/>
                <w:szCs w:val="20"/>
                <w:lang w:eastAsia="zh-CN"/>
              </w:rPr>
            </w:pPr>
          </w:p>
          <w:p w14:paraId="3A6E6A27" w14:textId="77777777" w:rsidR="00027CCF" w:rsidRDefault="00027CCF" w:rsidP="00C6493F">
            <w:pPr>
              <w:suppressAutoHyphens/>
              <w:snapToGrid w:val="0"/>
              <w:spacing w:after="0" w:line="240" w:lineRule="auto"/>
              <w:jc w:val="center"/>
              <w:rPr>
                <w:rFonts w:ascii="Arial" w:eastAsia="Times New Roman" w:hAnsi="Arial" w:cs="Arial"/>
                <w:bCs/>
                <w:color w:val="000000" w:themeColor="text1"/>
                <w:sz w:val="20"/>
                <w:szCs w:val="20"/>
                <w:lang w:eastAsia="zh-CN"/>
              </w:rPr>
            </w:pPr>
          </w:p>
          <w:p w14:paraId="4B8D7B80" w14:textId="77777777" w:rsidR="00027CCF" w:rsidRDefault="00027CCF" w:rsidP="00C6493F">
            <w:pPr>
              <w:suppressAutoHyphens/>
              <w:snapToGrid w:val="0"/>
              <w:spacing w:after="0" w:line="240" w:lineRule="auto"/>
              <w:jc w:val="center"/>
              <w:rPr>
                <w:rFonts w:ascii="Arial" w:eastAsia="Times New Roman" w:hAnsi="Arial" w:cs="Arial"/>
                <w:bCs/>
                <w:color w:val="000000" w:themeColor="text1"/>
                <w:sz w:val="20"/>
                <w:szCs w:val="20"/>
                <w:lang w:eastAsia="zh-CN"/>
              </w:rPr>
            </w:pPr>
          </w:p>
          <w:p w14:paraId="70FEF729" w14:textId="77777777" w:rsidR="00027CCF" w:rsidRDefault="00027CCF" w:rsidP="00C6493F">
            <w:pPr>
              <w:suppressAutoHyphens/>
              <w:snapToGrid w:val="0"/>
              <w:spacing w:after="0" w:line="240" w:lineRule="auto"/>
              <w:jc w:val="center"/>
              <w:rPr>
                <w:rFonts w:ascii="Arial" w:eastAsia="Times New Roman" w:hAnsi="Arial" w:cs="Arial"/>
                <w:bCs/>
                <w:color w:val="000000" w:themeColor="text1"/>
                <w:sz w:val="20"/>
                <w:szCs w:val="20"/>
                <w:lang w:eastAsia="zh-CN"/>
              </w:rPr>
            </w:pPr>
          </w:p>
          <w:p w14:paraId="2E1D3484" w14:textId="77777777" w:rsidR="00027CCF" w:rsidRDefault="00027CCF" w:rsidP="00C6493F">
            <w:pPr>
              <w:suppressAutoHyphens/>
              <w:snapToGrid w:val="0"/>
              <w:spacing w:after="0" w:line="240" w:lineRule="auto"/>
              <w:jc w:val="center"/>
              <w:rPr>
                <w:rFonts w:ascii="Arial" w:eastAsia="Times New Roman" w:hAnsi="Arial" w:cs="Arial"/>
                <w:bCs/>
                <w:color w:val="000000" w:themeColor="text1"/>
                <w:sz w:val="20"/>
                <w:szCs w:val="20"/>
                <w:lang w:eastAsia="zh-CN"/>
              </w:rPr>
            </w:pPr>
          </w:p>
          <w:p w14:paraId="08274171" w14:textId="77777777" w:rsidR="00027CCF" w:rsidRDefault="00027CCF" w:rsidP="00C6493F">
            <w:pPr>
              <w:suppressAutoHyphens/>
              <w:snapToGrid w:val="0"/>
              <w:spacing w:after="0" w:line="240" w:lineRule="auto"/>
              <w:jc w:val="center"/>
              <w:rPr>
                <w:rFonts w:ascii="Arial" w:eastAsia="Times New Roman" w:hAnsi="Arial" w:cs="Arial"/>
                <w:bCs/>
                <w:color w:val="000000" w:themeColor="text1"/>
                <w:sz w:val="20"/>
                <w:szCs w:val="20"/>
                <w:lang w:eastAsia="zh-CN"/>
              </w:rPr>
            </w:pPr>
          </w:p>
          <w:p w14:paraId="1C915398" w14:textId="77777777" w:rsidR="00027CCF" w:rsidRDefault="00027CCF" w:rsidP="00C6493F">
            <w:pPr>
              <w:suppressAutoHyphens/>
              <w:snapToGrid w:val="0"/>
              <w:spacing w:after="0" w:line="240" w:lineRule="auto"/>
              <w:jc w:val="center"/>
              <w:rPr>
                <w:rFonts w:ascii="Arial" w:eastAsia="Times New Roman" w:hAnsi="Arial" w:cs="Arial"/>
                <w:bCs/>
                <w:color w:val="000000" w:themeColor="text1"/>
                <w:sz w:val="20"/>
                <w:szCs w:val="20"/>
                <w:lang w:eastAsia="zh-CN"/>
              </w:rPr>
            </w:pPr>
          </w:p>
          <w:p w14:paraId="78896136" w14:textId="0CC27F10" w:rsidR="007C11C0" w:rsidRPr="001115C3" w:rsidRDefault="007C11C0" w:rsidP="00C6493F">
            <w:pPr>
              <w:suppressAutoHyphens/>
              <w:snapToGrid w:val="0"/>
              <w:spacing w:after="0" w:line="240" w:lineRule="auto"/>
              <w:jc w:val="center"/>
              <w:rPr>
                <w:rFonts w:ascii="Arial" w:eastAsia="Times New Roman" w:hAnsi="Arial" w:cs="Arial"/>
                <w:bCs/>
                <w:color w:val="000000" w:themeColor="text1"/>
                <w:sz w:val="20"/>
                <w:szCs w:val="20"/>
                <w:lang w:eastAsia="zh-CN"/>
              </w:rPr>
            </w:pPr>
            <w:r>
              <w:rPr>
                <w:rFonts w:ascii="Arial" w:eastAsia="Times New Roman" w:hAnsi="Arial" w:cs="Arial"/>
                <w:bCs/>
                <w:color w:val="000000" w:themeColor="text1"/>
                <w:sz w:val="20"/>
                <w:szCs w:val="20"/>
                <w:lang w:eastAsia="zh-CN"/>
              </w:rPr>
              <w:t>0</w:t>
            </w:r>
          </w:p>
        </w:tc>
      </w:tr>
      <w:tr w:rsidR="001115C3" w:rsidRPr="001115C3" w14:paraId="738EFF31" w14:textId="77777777" w:rsidTr="00BF3F95">
        <w:trPr>
          <w:cantSplit/>
          <w:trHeight w:val="4739"/>
        </w:trPr>
        <w:tc>
          <w:tcPr>
            <w:tcW w:w="5000" w:type="pct"/>
            <w:gridSpan w:val="3"/>
            <w:shd w:val="clear" w:color="auto" w:fill="FFE599" w:themeFill="accent4" w:themeFillTint="66"/>
          </w:tcPr>
          <w:p w14:paraId="7FDFAEE2" w14:textId="24564C06" w:rsidR="00C6493F" w:rsidRPr="008E03CF" w:rsidRDefault="00C6493F" w:rsidP="00C6493F">
            <w:pPr>
              <w:suppressAutoHyphens/>
              <w:spacing w:after="0" w:line="240" w:lineRule="auto"/>
              <w:jc w:val="both"/>
              <w:rPr>
                <w:rFonts w:ascii="Arial" w:eastAsia="Times New Roman" w:hAnsi="Arial" w:cs="Arial"/>
                <w:b/>
                <w:bCs/>
                <w:iCs/>
                <w:color w:val="000000" w:themeColor="text1"/>
                <w:sz w:val="20"/>
                <w:szCs w:val="20"/>
              </w:rPr>
            </w:pPr>
            <w:bookmarkStart w:id="27" w:name="_Hlk188006402"/>
            <w:bookmarkEnd w:id="26"/>
            <w:r w:rsidRPr="008E03CF">
              <w:rPr>
                <w:rFonts w:ascii="Arial" w:eastAsia="Times New Roman" w:hAnsi="Arial" w:cs="Arial"/>
                <w:b/>
                <w:bCs/>
                <w:iCs/>
                <w:color w:val="000000" w:themeColor="text1"/>
                <w:sz w:val="20"/>
                <w:szCs w:val="20"/>
              </w:rPr>
              <w:t>KRITERIJ OCENJEVANJA:</w:t>
            </w:r>
          </w:p>
          <w:p w14:paraId="2A9078A5" w14:textId="77777777" w:rsidR="00B92B1C" w:rsidRPr="00D77729" w:rsidRDefault="00B92B1C" w:rsidP="00B92B1C">
            <w:pPr>
              <w:pStyle w:val="Navadensplet"/>
              <w:rPr>
                <w:rFonts w:ascii="Arial" w:hAnsi="Arial" w:cs="Arial"/>
                <w:sz w:val="20"/>
                <w:szCs w:val="20"/>
              </w:rPr>
            </w:pPr>
            <w:r w:rsidRPr="00D77729">
              <w:rPr>
                <w:rFonts w:ascii="Arial" w:hAnsi="Arial" w:cs="Arial"/>
                <w:sz w:val="20"/>
                <w:szCs w:val="20"/>
              </w:rPr>
              <w:t>Presoja se:</w:t>
            </w:r>
          </w:p>
          <w:p w14:paraId="0371299D" w14:textId="77777777" w:rsidR="00B92B1C" w:rsidRPr="00D77729" w:rsidRDefault="00B92B1C" w:rsidP="000A2357">
            <w:pPr>
              <w:pStyle w:val="Navadensplet"/>
              <w:numPr>
                <w:ilvl w:val="0"/>
                <w:numId w:val="17"/>
              </w:numPr>
              <w:rPr>
                <w:rFonts w:ascii="Arial" w:hAnsi="Arial" w:cs="Arial"/>
                <w:sz w:val="20"/>
                <w:szCs w:val="20"/>
              </w:rPr>
            </w:pPr>
            <w:r w:rsidRPr="00D77729">
              <w:rPr>
                <w:rFonts w:ascii="Arial" w:hAnsi="Arial" w:cs="Arial"/>
                <w:sz w:val="20"/>
                <w:szCs w:val="20"/>
              </w:rPr>
              <w:t>ali predlog operacije vključuje vse zahtevane aktivnosti in podaktivnosti iz javnega razpisa;</w:t>
            </w:r>
          </w:p>
          <w:p w14:paraId="27560D15" w14:textId="77777777" w:rsidR="00B92B1C" w:rsidRPr="00D77729" w:rsidRDefault="00B92B1C" w:rsidP="000A2357">
            <w:pPr>
              <w:pStyle w:val="Navadensplet"/>
              <w:numPr>
                <w:ilvl w:val="0"/>
                <w:numId w:val="17"/>
              </w:numPr>
              <w:rPr>
                <w:rFonts w:ascii="Arial" w:hAnsi="Arial" w:cs="Arial"/>
                <w:sz w:val="20"/>
                <w:szCs w:val="20"/>
              </w:rPr>
            </w:pPr>
            <w:r w:rsidRPr="00D77729">
              <w:rPr>
                <w:rFonts w:ascii="Arial" w:hAnsi="Arial" w:cs="Arial"/>
                <w:sz w:val="20"/>
                <w:szCs w:val="20"/>
              </w:rPr>
              <w:t>ali so posamezne aktivnosti in podaktivnosti:</w:t>
            </w:r>
          </w:p>
          <w:p w14:paraId="2B409614" w14:textId="77777777" w:rsidR="00B92B1C" w:rsidRPr="00D77729" w:rsidRDefault="00B92B1C" w:rsidP="000A2357">
            <w:pPr>
              <w:pStyle w:val="Navadensplet"/>
              <w:numPr>
                <w:ilvl w:val="1"/>
                <w:numId w:val="25"/>
              </w:numPr>
              <w:rPr>
                <w:rFonts w:ascii="Arial" w:hAnsi="Arial" w:cs="Arial"/>
                <w:sz w:val="20"/>
                <w:szCs w:val="20"/>
              </w:rPr>
            </w:pPr>
            <w:r w:rsidRPr="00D77729">
              <w:rPr>
                <w:rFonts w:ascii="Arial" w:hAnsi="Arial" w:cs="Arial"/>
                <w:sz w:val="20"/>
                <w:szCs w:val="20"/>
              </w:rPr>
              <w:t>jasno, pregledno in razumljivo opisane,</w:t>
            </w:r>
          </w:p>
          <w:p w14:paraId="67CA40A0" w14:textId="77777777" w:rsidR="00B92B1C" w:rsidRPr="00D77729" w:rsidRDefault="00B92B1C" w:rsidP="000A2357">
            <w:pPr>
              <w:pStyle w:val="Navadensplet"/>
              <w:numPr>
                <w:ilvl w:val="1"/>
                <w:numId w:val="25"/>
              </w:numPr>
              <w:rPr>
                <w:rFonts w:ascii="Arial" w:hAnsi="Arial" w:cs="Arial"/>
                <w:sz w:val="20"/>
                <w:szCs w:val="20"/>
              </w:rPr>
            </w:pPr>
            <w:r w:rsidRPr="00D77729">
              <w:rPr>
                <w:rFonts w:ascii="Arial" w:hAnsi="Arial" w:cs="Arial"/>
                <w:sz w:val="20"/>
                <w:szCs w:val="20"/>
              </w:rPr>
              <w:t>medsebojno vsebinsko in časovno usklajene (vključno z opredelitvijo odvisnosti);</w:t>
            </w:r>
          </w:p>
          <w:p w14:paraId="551E1F47" w14:textId="77777777" w:rsidR="00B92B1C" w:rsidRPr="00D77729" w:rsidRDefault="00B92B1C" w:rsidP="000A2357">
            <w:pPr>
              <w:pStyle w:val="Navadensplet"/>
              <w:numPr>
                <w:ilvl w:val="0"/>
                <w:numId w:val="18"/>
              </w:numPr>
              <w:rPr>
                <w:rFonts w:ascii="Arial" w:hAnsi="Arial" w:cs="Arial"/>
                <w:sz w:val="20"/>
                <w:szCs w:val="20"/>
              </w:rPr>
            </w:pPr>
            <w:r w:rsidRPr="00D77729">
              <w:rPr>
                <w:rFonts w:ascii="Arial" w:hAnsi="Arial" w:cs="Arial"/>
                <w:sz w:val="20"/>
                <w:szCs w:val="20"/>
              </w:rPr>
              <w:t>ali za vsako aktivnost/podaktivnost vključuje vse zahtevane elemente:</w:t>
            </w:r>
          </w:p>
          <w:p w14:paraId="7FA2C8DF" w14:textId="77777777" w:rsidR="00B92B1C" w:rsidRPr="00D77729" w:rsidRDefault="00B92B1C" w:rsidP="000A2357">
            <w:pPr>
              <w:pStyle w:val="Navadensplet"/>
              <w:numPr>
                <w:ilvl w:val="1"/>
                <w:numId w:val="24"/>
              </w:numPr>
              <w:rPr>
                <w:rFonts w:ascii="Arial" w:hAnsi="Arial" w:cs="Arial"/>
                <w:sz w:val="20"/>
                <w:szCs w:val="20"/>
              </w:rPr>
            </w:pPr>
            <w:r w:rsidRPr="00D77729">
              <w:rPr>
                <w:rFonts w:ascii="Arial" w:hAnsi="Arial" w:cs="Arial"/>
                <w:sz w:val="20"/>
                <w:szCs w:val="20"/>
              </w:rPr>
              <w:t>časovni okvir (datum začetka in zaključka),</w:t>
            </w:r>
          </w:p>
          <w:p w14:paraId="23010A4D" w14:textId="77777777" w:rsidR="00B92B1C" w:rsidRPr="00D77729" w:rsidRDefault="00B92B1C" w:rsidP="000A2357">
            <w:pPr>
              <w:pStyle w:val="Navadensplet"/>
              <w:numPr>
                <w:ilvl w:val="1"/>
                <w:numId w:val="24"/>
              </w:numPr>
              <w:rPr>
                <w:rFonts w:ascii="Arial" w:hAnsi="Arial" w:cs="Arial"/>
                <w:sz w:val="20"/>
                <w:szCs w:val="20"/>
              </w:rPr>
            </w:pPr>
            <w:r w:rsidRPr="00D77729">
              <w:rPr>
                <w:rFonts w:ascii="Arial" w:hAnsi="Arial" w:cs="Arial"/>
                <w:sz w:val="20"/>
                <w:szCs w:val="20"/>
              </w:rPr>
              <w:t>izvajalca (konzorcijskega partnerja),</w:t>
            </w:r>
          </w:p>
          <w:p w14:paraId="79F4E60A" w14:textId="77777777" w:rsidR="00B92B1C" w:rsidRPr="00D77729" w:rsidRDefault="00B92B1C" w:rsidP="000A2357">
            <w:pPr>
              <w:pStyle w:val="Navadensplet"/>
              <w:numPr>
                <w:ilvl w:val="1"/>
                <w:numId w:val="24"/>
              </w:numPr>
              <w:rPr>
                <w:rFonts w:ascii="Arial" w:hAnsi="Arial" w:cs="Arial"/>
                <w:sz w:val="20"/>
                <w:szCs w:val="20"/>
              </w:rPr>
            </w:pPr>
            <w:r w:rsidRPr="00D77729">
              <w:rPr>
                <w:rFonts w:ascii="Arial" w:hAnsi="Arial" w:cs="Arial"/>
                <w:sz w:val="20"/>
                <w:szCs w:val="20"/>
              </w:rPr>
              <w:t>vrsto stroškov,</w:t>
            </w:r>
          </w:p>
          <w:p w14:paraId="432A0512" w14:textId="77777777" w:rsidR="00B92B1C" w:rsidRPr="00D77729" w:rsidRDefault="00B92B1C" w:rsidP="000A2357">
            <w:pPr>
              <w:pStyle w:val="Navadensplet"/>
              <w:numPr>
                <w:ilvl w:val="1"/>
                <w:numId w:val="24"/>
              </w:numPr>
              <w:rPr>
                <w:rFonts w:ascii="Arial" w:hAnsi="Arial" w:cs="Arial"/>
                <w:sz w:val="20"/>
                <w:szCs w:val="20"/>
              </w:rPr>
            </w:pPr>
            <w:r w:rsidRPr="00D77729">
              <w:rPr>
                <w:rFonts w:ascii="Arial" w:hAnsi="Arial" w:cs="Arial"/>
                <w:sz w:val="20"/>
                <w:szCs w:val="20"/>
              </w:rPr>
              <w:t>mehanizem spremljanja (način in čas preverjanja ter ustrezna dokazila);</w:t>
            </w:r>
          </w:p>
          <w:p w14:paraId="3E114BB2" w14:textId="77777777" w:rsidR="00B92B1C" w:rsidRPr="00D77729" w:rsidRDefault="00B92B1C" w:rsidP="000A2357">
            <w:pPr>
              <w:pStyle w:val="Navadensplet"/>
              <w:numPr>
                <w:ilvl w:val="0"/>
                <w:numId w:val="19"/>
              </w:numPr>
              <w:rPr>
                <w:rFonts w:ascii="Arial" w:hAnsi="Arial" w:cs="Arial"/>
                <w:sz w:val="20"/>
                <w:szCs w:val="20"/>
              </w:rPr>
            </w:pPr>
            <w:r w:rsidRPr="00D77729">
              <w:rPr>
                <w:rFonts w:ascii="Arial" w:hAnsi="Arial" w:cs="Arial"/>
                <w:sz w:val="20"/>
                <w:szCs w:val="20"/>
              </w:rPr>
              <w:t>ali je načrt izvedbe:</w:t>
            </w:r>
          </w:p>
          <w:p w14:paraId="3891C26F" w14:textId="77777777" w:rsidR="00B92B1C" w:rsidRPr="00D77729" w:rsidRDefault="00B92B1C" w:rsidP="000A2357">
            <w:pPr>
              <w:pStyle w:val="Navadensplet"/>
              <w:numPr>
                <w:ilvl w:val="1"/>
                <w:numId w:val="13"/>
              </w:numPr>
              <w:rPr>
                <w:rFonts w:ascii="Arial" w:hAnsi="Arial" w:cs="Arial"/>
                <w:sz w:val="20"/>
                <w:szCs w:val="20"/>
              </w:rPr>
            </w:pPr>
            <w:r w:rsidRPr="00D77729">
              <w:rPr>
                <w:rFonts w:ascii="Arial" w:hAnsi="Arial" w:cs="Arial"/>
                <w:sz w:val="20"/>
                <w:szCs w:val="20"/>
              </w:rPr>
              <w:t>logično strukturiran,</w:t>
            </w:r>
          </w:p>
          <w:p w14:paraId="4ADCDCD6" w14:textId="77777777" w:rsidR="00B92B1C" w:rsidRPr="00D77729" w:rsidRDefault="00B92B1C" w:rsidP="000A2357">
            <w:pPr>
              <w:pStyle w:val="Navadensplet"/>
              <w:numPr>
                <w:ilvl w:val="1"/>
                <w:numId w:val="13"/>
              </w:numPr>
              <w:rPr>
                <w:rFonts w:ascii="Arial" w:hAnsi="Arial" w:cs="Arial"/>
                <w:sz w:val="20"/>
                <w:szCs w:val="20"/>
              </w:rPr>
            </w:pPr>
            <w:r w:rsidRPr="00D77729">
              <w:rPr>
                <w:rFonts w:ascii="Arial" w:hAnsi="Arial" w:cs="Arial"/>
                <w:sz w:val="20"/>
                <w:szCs w:val="20"/>
              </w:rPr>
              <w:t>izvedljiv v predvidenem časovnem in vsebinskem okviru,</w:t>
            </w:r>
          </w:p>
          <w:p w14:paraId="1D196D9E" w14:textId="7ACC1D19" w:rsidR="00C6493F" w:rsidRPr="00086469" w:rsidRDefault="00B92B1C" w:rsidP="000A2357">
            <w:pPr>
              <w:pStyle w:val="Navadensplet"/>
              <w:numPr>
                <w:ilvl w:val="1"/>
                <w:numId w:val="13"/>
              </w:numPr>
              <w:rPr>
                <w:rFonts w:ascii="Arial" w:hAnsi="Arial" w:cs="Arial"/>
                <w:sz w:val="20"/>
                <w:szCs w:val="20"/>
              </w:rPr>
            </w:pPr>
            <w:r w:rsidRPr="00D77729">
              <w:rPr>
                <w:rFonts w:ascii="Arial" w:hAnsi="Arial" w:cs="Arial"/>
                <w:sz w:val="20"/>
                <w:szCs w:val="20"/>
              </w:rPr>
              <w:t>ustrezno podprt z realnimi in preverljivimi elementi spremljanja.</w:t>
            </w:r>
          </w:p>
        </w:tc>
      </w:tr>
      <w:bookmarkEnd w:id="27"/>
      <w:tr w:rsidR="001115C3" w:rsidRPr="001115C3" w14:paraId="28FC3B3E" w14:textId="77777777" w:rsidTr="00BF3F95">
        <w:trPr>
          <w:cantSplit/>
          <w:trHeight w:val="341"/>
        </w:trPr>
        <w:tc>
          <w:tcPr>
            <w:tcW w:w="4285" w:type="pct"/>
            <w:gridSpan w:val="2"/>
            <w:shd w:val="clear" w:color="auto" w:fill="FFFFFF" w:themeFill="background1"/>
          </w:tcPr>
          <w:p w14:paraId="4FE0EEDD" w14:textId="77777777" w:rsidR="00C6493F" w:rsidRPr="008E03CF" w:rsidRDefault="00C6493F" w:rsidP="00C6493F">
            <w:pPr>
              <w:suppressAutoHyphens/>
              <w:spacing w:after="0" w:line="240" w:lineRule="auto"/>
              <w:jc w:val="right"/>
              <w:rPr>
                <w:rFonts w:ascii="Arial" w:eastAsia="Times New Roman" w:hAnsi="Arial" w:cs="Arial"/>
                <w:b/>
                <w:bCs/>
                <w:color w:val="000000" w:themeColor="text1"/>
                <w:sz w:val="20"/>
                <w:szCs w:val="20"/>
                <w:lang w:eastAsia="zh-CN"/>
              </w:rPr>
            </w:pPr>
            <w:r w:rsidRPr="008E03CF">
              <w:rPr>
                <w:rFonts w:ascii="Arial" w:eastAsia="Times New Roman" w:hAnsi="Arial" w:cs="Arial"/>
                <w:b/>
                <w:bCs/>
                <w:color w:val="000000" w:themeColor="text1"/>
                <w:sz w:val="20"/>
                <w:szCs w:val="20"/>
                <w:lang w:eastAsia="zh-CN"/>
              </w:rPr>
              <w:t>Doseženo število točk</w:t>
            </w:r>
          </w:p>
        </w:tc>
        <w:tc>
          <w:tcPr>
            <w:tcW w:w="715" w:type="pct"/>
            <w:shd w:val="clear" w:color="auto" w:fill="FFFFFF" w:themeFill="background1"/>
          </w:tcPr>
          <w:p w14:paraId="03387C11" w14:textId="77777777" w:rsidR="00C6493F" w:rsidRPr="001115C3" w:rsidRDefault="00C6493F" w:rsidP="00C6493F">
            <w:pPr>
              <w:suppressAutoHyphens/>
              <w:snapToGrid w:val="0"/>
              <w:spacing w:after="0" w:line="240" w:lineRule="auto"/>
              <w:jc w:val="center"/>
              <w:rPr>
                <w:rFonts w:ascii="Arial" w:eastAsia="Times New Roman" w:hAnsi="Arial" w:cs="Arial"/>
                <w:bCs/>
                <w:color w:val="000000" w:themeColor="text1"/>
                <w:sz w:val="20"/>
                <w:szCs w:val="20"/>
                <w:lang w:eastAsia="zh-CN"/>
              </w:rPr>
            </w:pPr>
          </w:p>
        </w:tc>
      </w:tr>
      <w:tr w:rsidR="009942AB" w:rsidRPr="001115C3" w14:paraId="1E0409D5" w14:textId="77777777" w:rsidTr="00BF3F95">
        <w:trPr>
          <w:cantSplit/>
          <w:trHeight w:val="1355"/>
        </w:trPr>
        <w:tc>
          <w:tcPr>
            <w:tcW w:w="5000" w:type="pct"/>
            <w:gridSpan w:val="3"/>
            <w:shd w:val="clear" w:color="auto" w:fill="FFFFFF" w:themeFill="background1"/>
          </w:tcPr>
          <w:p w14:paraId="4D219396" w14:textId="77777777" w:rsidR="009942AB" w:rsidRPr="008E03CF" w:rsidRDefault="009942AB" w:rsidP="00C6493F">
            <w:pPr>
              <w:suppressAutoHyphens/>
              <w:spacing w:after="0" w:line="240" w:lineRule="auto"/>
              <w:jc w:val="both"/>
              <w:rPr>
                <w:rFonts w:ascii="Arial" w:eastAsia="Times New Roman" w:hAnsi="Arial" w:cs="Arial"/>
                <w:b/>
                <w:color w:val="000000" w:themeColor="text1"/>
                <w:sz w:val="20"/>
                <w:szCs w:val="20"/>
                <w:lang w:eastAsia="zh-CN"/>
              </w:rPr>
            </w:pPr>
            <w:r w:rsidRPr="008E03CF">
              <w:rPr>
                <w:rFonts w:ascii="Arial" w:eastAsia="Times New Roman" w:hAnsi="Arial" w:cs="Arial"/>
                <w:b/>
                <w:color w:val="000000" w:themeColor="text1"/>
                <w:sz w:val="20"/>
                <w:szCs w:val="20"/>
                <w:lang w:eastAsia="zh-CN"/>
              </w:rPr>
              <w:lastRenderedPageBreak/>
              <w:t>Obrazložitev ocenjevalca:</w:t>
            </w:r>
          </w:p>
          <w:p w14:paraId="1C27C839" w14:textId="77777777" w:rsidR="009942AB" w:rsidRPr="008E03CF" w:rsidRDefault="009942AB" w:rsidP="00C6493F">
            <w:pPr>
              <w:suppressAutoHyphens/>
              <w:spacing w:after="0" w:line="240" w:lineRule="auto"/>
              <w:jc w:val="both"/>
              <w:rPr>
                <w:rFonts w:ascii="Arial" w:eastAsia="Times New Roman" w:hAnsi="Arial" w:cs="Arial"/>
                <w:b/>
                <w:color w:val="000000" w:themeColor="text1"/>
                <w:sz w:val="20"/>
                <w:szCs w:val="20"/>
                <w:lang w:eastAsia="zh-CN"/>
              </w:rPr>
            </w:pPr>
          </w:p>
          <w:p w14:paraId="3D38E74F" w14:textId="77777777" w:rsidR="009942AB" w:rsidRPr="008E03CF" w:rsidRDefault="009942AB" w:rsidP="00C6493F">
            <w:pPr>
              <w:suppressAutoHyphens/>
              <w:spacing w:after="0" w:line="240" w:lineRule="auto"/>
              <w:jc w:val="both"/>
              <w:rPr>
                <w:rFonts w:ascii="Arial" w:eastAsia="Times New Roman" w:hAnsi="Arial" w:cs="Arial"/>
                <w:b/>
                <w:color w:val="000000" w:themeColor="text1"/>
                <w:sz w:val="20"/>
                <w:szCs w:val="20"/>
                <w:lang w:eastAsia="zh-CN"/>
              </w:rPr>
            </w:pPr>
          </w:p>
          <w:p w14:paraId="4B0E88CE" w14:textId="77777777" w:rsidR="009942AB" w:rsidRPr="008E03CF" w:rsidRDefault="009942AB" w:rsidP="00C6493F">
            <w:pPr>
              <w:suppressAutoHyphens/>
              <w:spacing w:after="0" w:line="240" w:lineRule="auto"/>
              <w:jc w:val="both"/>
              <w:rPr>
                <w:rFonts w:ascii="Arial" w:eastAsia="Times New Roman" w:hAnsi="Arial" w:cs="Arial"/>
                <w:b/>
                <w:color w:val="000000" w:themeColor="text1"/>
                <w:sz w:val="20"/>
                <w:szCs w:val="20"/>
                <w:lang w:eastAsia="zh-CN"/>
              </w:rPr>
            </w:pPr>
          </w:p>
          <w:p w14:paraId="07A32F24" w14:textId="77777777" w:rsidR="009942AB" w:rsidRPr="008E03CF" w:rsidRDefault="009942AB" w:rsidP="00C6493F">
            <w:pPr>
              <w:suppressAutoHyphens/>
              <w:spacing w:after="0" w:line="240" w:lineRule="auto"/>
              <w:jc w:val="both"/>
              <w:rPr>
                <w:rFonts w:ascii="Arial" w:eastAsia="Times New Roman" w:hAnsi="Arial" w:cs="Arial"/>
                <w:b/>
                <w:color w:val="000000" w:themeColor="text1"/>
                <w:sz w:val="20"/>
                <w:szCs w:val="20"/>
                <w:lang w:eastAsia="zh-CN"/>
              </w:rPr>
            </w:pPr>
          </w:p>
          <w:p w14:paraId="1A542590" w14:textId="77777777" w:rsidR="009942AB" w:rsidRPr="008E03CF" w:rsidRDefault="009942AB" w:rsidP="00C6493F">
            <w:pPr>
              <w:suppressAutoHyphens/>
              <w:spacing w:after="0" w:line="240" w:lineRule="auto"/>
              <w:jc w:val="both"/>
              <w:rPr>
                <w:rFonts w:ascii="Arial" w:eastAsia="Times New Roman" w:hAnsi="Arial" w:cs="Arial"/>
                <w:b/>
                <w:color w:val="000000" w:themeColor="text1"/>
                <w:sz w:val="20"/>
                <w:szCs w:val="20"/>
                <w:lang w:eastAsia="zh-CN"/>
              </w:rPr>
            </w:pPr>
          </w:p>
          <w:p w14:paraId="2622BEF2" w14:textId="77777777" w:rsidR="009942AB" w:rsidRPr="001115C3" w:rsidRDefault="009942AB" w:rsidP="00C6493F">
            <w:pPr>
              <w:suppressAutoHyphens/>
              <w:snapToGrid w:val="0"/>
              <w:spacing w:after="0" w:line="240" w:lineRule="auto"/>
              <w:jc w:val="center"/>
              <w:rPr>
                <w:rFonts w:ascii="Arial" w:eastAsia="Times New Roman" w:hAnsi="Arial" w:cs="Arial"/>
                <w:bCs/>
                <w:color w:val="000000" w:themeColor="text1"/>
                <w:sz w:val="20"/>
                <w:szCs w:val="20"/>
                <w:lang w:eastAsia="zh-CN"/>
              </w:rPr>
            </w:pPr>
          </w:p>
        </w:tc>
      </w:tr>
      <w:tr w:rsidR="001115C3" w:rsidRPr="001115C3" w14:paraId="594AD7EF" w14:textId="77777777" w:rsidTr="00BF3F95">
        <w:trPr>
          <w:cantSplit/>
          <w:trHeight w:val="1218"/>
        </w:trPr>
        <w:tc>
          <w:tcPr>
            <w:tcW w:w="475" w:type="pct"/>
            <w:shd w:val="clear" w:color="auto" w:fill="FFFFFF" w:themeFill="background1"/>
          </w:tcPr>
          <w:p w14:paraId="60B28E36" w14:textId="7894545B" w:rsidR="00C6493F" w:rsidRPr="007C11C0" w:rsidRDefault="007C11C0" w:rsidP="007C11C0">
            <w:pPr>
              <w:rPr>
                <w:rFonts w:ascii="Arial" w:eastAsia="Times New Roman" w:hAnsi="Arial" w:cs="Arial"/>
                <w:bCs/>
                <w:color w:val="000000" w:themeColor="text1"/>
                <w:sz w:val="20"/>
                <w:szCs w:val="20"/>
                <w:lang w:eastAsia="zh-CN"/>
              </w:rPr>
            </w:pPr>
            <w:r w:rsidRPr="007C11C0">
              <w:rPr>
                <w:rFonts w:ascii="Arial" w:eastAsia="Times New Roman" w:hAnsi="Arial" w:cs="Arial"/>
                <w:bCs/>
                <w:color w:val="000000" w:themeColor="text1"/>
                <w:sz w:val="20"/>
                <w:szCs w:val="20"/>
                <w:lang w:eastAsia="zh-CN"/>
              </w:rPr>
              <w:t>1.</w:t>
            </w:r>
            <w:r>
              <w:rPr>
                <w:rFonts w:ascii="Arial" w:hAnsi="Arial" w:cs="Arial"/>
                <w:bCs/>
                <w:color w:val="000000" w:themeColor="text1"/>
                <w:sz w:val="20"/>
                <w:szCs w:val="20"/>
              </w:rPr>
              <w:t xml:space="preserve"> </w:t>
            </w:r>
            <w:r w:rsidRPr="007C11C0">
              <w:rPr>
                <w:rFonts w:ascii="Arial" w:hAnsi="Arial" w:cs="Arial"/>
                <w:bCs/>
                <w:color w:val="000000" w:themeColor="text1"/>
                <w:sz w:val="20"/>
                <w:szCs w:val="20"/>
              </w:rPr>
              <w:t>3</w:t>
            </w:r>
          </w:p>
        </w:tc>
        <w:tc>
          <w:tcPr>
            <w:tcW w:w="381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1863AA20" w14:textId="77777777" w:rsidR="0097697B" w:rsidRDefault="0097697B" w:rsidP="0097697B">
            <w:pPr>
              <w:pStyle w:val="paragraph"/>
              <w:spacing w:before="0" w:beforeAutospacing="0" w:after="0" w:afterAutospacing="0"/>
              <w:jc w:val="both"/>
              <w:textAlignment w:val="baseline"/>
              <w:rPr>
                <w:rFonts w:ascii="Arial" w:hAnsi="Arial" w:cs="Arial"/>
                <w:sz w:val="20"/>
                <w:szCs w:val="20"/>
              </w:rPr>
            </w:pPr>
            <w:r>
              <w:rPr>
                <w:rStyle w:val="normaltextrun"/>
                <w:rFonts w:ascii="Arial" w:hAnsi="Arial" w:cs="Arial"/>
                <w:b/>
                <w:bCs/>
                <w:color w:val="000000"/>
                <w:sz w:val="20"/>
                <w:szCs w:val="20"/>
              </w:rPr>
              <w:t>Usposabljanje podpornih mentorjev (točka 8.3 Prijavnice):</w:t>
            </w:r>
            <w:r>
              <w:rPr>
                <w:rStyle w:val="eop"/>
                <w:rFonts w:ascii="Arial" w:hAnsi="Arial" w:cs="Arial"/>
                <w:color w:val="000000"/>
              </w:rPr>
              <w:t> </w:t>
            </w:r>
          </w:p>
          <w:p w14:paraId="4C5680F9" w14:textId="77777777" w:rsidR="00B16708" w:rsidRPr="00086469" w:rsidRDefault="00B16708" w:rsidP="000A2357">
            <w:pPr>
              <w:pStyle w:val="paragraph"/>
              <w:numPr>
                <w:ilvl w:val="0"/>
                <w:numId w:val="20"/>
              </w:numPr>
              <w:textAlignment w:val="baseline"/>
              <w:rPr>
                <w:rFonts w:ascii="Arial" w:hAnsi="Arial"/>
                <w:color w:val="000000"/>
                <w:sz w:val="20"/>
              </w:rPr>
            </w:pPr>
            <w:r w:rsidRPr="00086469">
              <w:rPr>
                <w:rFonts w:ascii="Arial" w:hAnsi="Arial"/>
                <w:color w:val="000000"/>
                <w:sz w:val="20"/>
              </w:rPr>
              <w:t>predlog operacije vključuje jasno strukturirane cilje, konkretne vsebine, metode, obravnavo specifičnih potreb učencev, časovni okvir in evalvacijo. Predvidena je tudi podpora po zaključku usposabljanja;</w:t>
            </w:r>
          </w:p>
          <w:p w14:paraId="1A555EE9" w14:textId="4AB09BD1" w:rsidR="00086469" w:rsidRDefault="00B16708" w:rsidP="000A2357">
            <w:pPr>
              <w:pStyle w:val="paragraph"/>
              <w:numPr>
                <w:ilvl w:val="0"/>
                <w:numId w:val="20"/>
              </w:numPr>
              <w:textAlignment w:val="baseline"/>
              <w:rPr>
                <w:rFonts w:ascii="Arial" w:hAnsi="Arial"/>
                <w:color w:val="000000"/>
                <w:sz w:val="20"/>
              </w:rPr>
            </w:pPr>
            <w:r w:rsidRPr="00086469">
              <w:rPr>
                <w:rFonts w:ascii="Arial" w:hAnsi="Arial"/>
                <w:color w:val="000000"/>
                <w:sz w:val="20"/>
              </w:rPr>
              <w:t>predlog operacije vključuje osnovne cilje, okvirno opredeljene vsebine in časovni okvir, vendar so ti deloma pomanjkljivi ali premalo prilagojeni ciljni skupini; eden ali več ključnih elementov (npr. metodologija, obravnava specifičnih potreb učencev, evalvacija ali podpora po izvedbi) ni ustrezno opredeljen;</w:t>
            </w:r>
          </w:p>
          <w:p w14:paraId="15D390C9" w14:textId="7DE020C0" w:rsidR="00C6493F" w:rsidRPr="00086469" w:rsidRDefault="00B16708" w:rsidP="000A2357">
            <w:pPr>
              <w:pStyle w:val="paragraph"/>
              <w:numPr>
                <w:ilvl w:val="0"/>
                <w:numId w:val="20"/>
              </w:numPr>
              <w:textAlignment w:val="baseline"/>
              <w:rPr>
                <w:rFonts w:ascii="Arial" w:hAnsi="Arial"/>
                <w:color w:val="000000"/>
                <w:sz w:val="20"/>
              </w:rPr>
            </w:pPr>
            <w:r w:rsidRPr="00086469">
              <w:rPr>
                <w:rFonts w:ascii="Arial" w:hAnsi="Arial"/>
                <w:color w:val="000000"/>
                <w:sz w:val="20"/>
              </w:rPr>
              <w:t xml:space="preserve">predlog operacije je splošen, brez </w:t>
            </w:r>
            <w:r w:rsidRPr="00086469">
              <w:rPr>
                <w:rFonts w:ascii="Arial" w:hAnsi="Arial"/>
                <w:color w:val="000000"/>
                <w:sz w:val="20"/>
                <w:lang w:val="en-US"/>
              </w:rPr>
              <w:t>konkretne vsebine in</w:t>
            </w:r>
            <w:r w:rsidRPr="00086469">
              <w:rPr>
                <w:rFonts w:ascii="Arial" w:hAnsi="Arial"/>
                <w:color w:val="000000"/>
                <w:sz w:val="20"/>
              </w:rPr>
              <w:t xml:space="preserve"> ciljev, metod, obravnave specifičnih potreb učencev, časovnega okvira in evalvacije. Vsebina ni neposredno uporabna ali prilagojena ciljni skupini.</w:t>
            </w:r>
          </w:p>
        </w:tc>
        <w:tc>
          <w:tcPr>
            <w:tcW w:w="71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70663A65" w14:textId="77777777" w:rsidR="00C6493F" w:rsidRPr="001115C3" w:rsidRDefault="00C6493F" w:rsidP="00C6493F">
            <w:pPr>
              <w:suppressAutoHyphens/>
              <w:snapToGrid w:val="0"/>
              <w:spacing w:after="0" w:line="240" w:lineRule="auto"/>
              <w:jc w:val="center"/>
              <w:rPr>
                <w:rFonts w:ascii="Arial" w:eastAsia="Times New Roman" w:hAnsi="Arial" w:cs="Arial"/>
                <w:bCs/>
                <w:color w:val="000000" w:themeColor="text1"/>
                <w:sz w:val="20"/>
                <w:szCs w:val="20"/>
                <w:lang w:eastAsia="zh-CN"/>
              </w:rPr>
            </w:pPr>
          </w:p>
          <w:p w14:paraId="010FC628" w14:textId="77777777" w:rsidR="007C11C0" w:rsidRDefault="007C11C0" w:rsidP="00C6493F">
            <w:pPr>
              <w:suppressAutoHyphens/>
              <w:snapToGrid w:val="0"/>
              <w:spacing w:after="0" w:line="240" w:lineRule="auto"/>
              <w:jc w:val="center"/>
              <w:rPr>
                <w:rFonts w:ascii="Arial" w:eastAsia="Times New Roman" w:hAnsi="Arial" w:cs="Arial"/>
                <w:bCs/>
                <w:color w:val="000000" w:themeColor="text1"/>
                <w:sz w:val="20"/>
                <w:szCs w:val="20"/>
                <w:lang w:eastAsia="zh-CN"/>
              </w:rPr>
            </w:pPr>
          </w:p>
          <w:p w14:paraId="1CDB2A8E" w14:textId="1DF68D9F" w:rsidR="00C6493F" w:rsidRPr="001115C3" w:rsidRDefault="0097697B" w:rsidP="00C6493F">
            <w:pPr>
              <w:suppressAutoHyphens/>
              <w:snapToGrid w:val="0"/>
              <w:spacing w:after="0" w:line="240" w:lineRule="auto"/>
              <w:jc w:val="center"/>
              <w:rPr>
                <w:rFonts w:ascii="Arial" w:eastAsia="Times New Roman" w:hAnsi="Arial" w:cs="Arial"/>
                <w:bCs/>
                <w:color w:val="000000" w:themeColor="text1"/>
                <w:sz w:val="20"/>
                <w:szCs w:val="20"/>
                <w:lang w:eastAsia="zh-CN"/>
              </w:rPr>
            </w:pPr>
            <w:r>
              <w:rPr>
                <w:rFonts w:ascii="Arial" w:eastAsia="Times New Roman" w:hAnsi="Arial" w:cs="Arial"/>
                <w:bCs/>
                <w:color w:val="000000" w:themeColor="text1"/>
                <w:sz w:val="20"/>
                <w:szCs w:val="20"/>
                <w:lang w:eastAsia="zh-CN"/>
              </w:rPr>
              <w:t>4</w:t>
            </w:r>
            <w:r w:rsidR="00A9697D" w:rsidRPr="001115C3">
              <w:rPr>
                <w:rFonts w:ascii="Arial" w:eastAsia="Times New Roman" w:hAnsi="Arial" w:cs="Arial"/>
                <w:bCs/>
                <w:color w:val="000000" w:themeColor="text1"/>
                <w:sz w:val="20"/>
                <w:szCs w:val="20"/>
                <w:lang w:eastAsia="zh-CN"/>
              </w:rPr>
              <w:t>0</w:t>
            </w:r>
          </w:p>
          <w:p w14:paraId="1EFC58CA" w14:textId="77777777" w:rsidR="00C6493F" w:rsidRPr="001115C3" w:rsidRDefault="00C6493F" w:rsidP="00C6493F">
            <w:pPr>
              <w:suppressAutoHyphens/>
              <w:snapToGrid w:val="0"/>
              <w:spacing w:after="0" w:line="240" w:lineRule="auto"/>
              <w:jc w:val="center"/>
              <w:rPr>
                <w:rFonts w:ascii="Arial" w:eastAsia="Times New Roman" w:hAnsi="Arial" w:cs="Arial"/>
                <w:bCs/>
                <w:color w:val="000000" w:themeColor="text1"/>
                <w:sz w:val="20"/>
                <w:szCs w:val="20"/>
                <w:lang w:eastAsia="zh-CN"/>
              </w:rPr>
            </w:pPr>
          </w:p>
          <w:p w14:paraId="51E6F0A2" w14:textId="77777777" w:rsidR="00C6493F" w:rsidRDefault="00C6493F" w:rsidP="00C6493F">
            <w:pPr>
              <w:suppressAutoHyphens/>
              <w:snapToGrid w:val="0"/>
              <w:spacing w:after="0" w:line="240" w:lineRule="auto"/>
              <w:jc w:val="center"/>
              <w:rPr>
                <w:rFonts w:ascii="Arial" w:eastAsia="Times New Roman" w:hAnsi="Arial" w:cs="Arial"/>
                <w:bCs/>
                <w:color w:val="000000" w:themeColor="text1"/>
                <w:sz w:val="20"/>
                <w:szCs w:val="20"/>
                <w:lang w:eastAsia="zh-CN"/>
              </w:rPr>
            </w:pPr>
          </w:p>
          <w:p w14:paraId="7AAE9AEE" w14:textId="77777777" w:rsidR="00B16708" w:rsidRDefault="00B16708" w:rsidP="00C6493F">
            <w:pPr>
              <w:suppressAutoHyphens/>
              <w:snapToGrid w:val="0"/>
              <w:spacing w:after="0" w:line="240" w:lineRule="auto"/>
              <w:jc w:val="center"/>
              <w:rPr>
                <w:rFonts w:ascii="Arial" w:eastAsia="Times New Roman" w:hAnsi="Arial" w:cs="Arial"/>
                <w:bCs/>
                <w:color w:val="000000" w:themeColor="text1"/>
                <w:sz w:val="20"/>
                <w:szCs w:val="20"/>
                <w:lang w:eastAsia="zh-CN"/>
              </w:rPr>
            </w:pPr>
          </w:p>
          <w:p w14:paraId="41DBD032" w14:textId="77777777" w:rsidR="00086469" w:rsidRDefault="00086469" w:rsidP="00C6493F">
            <w:pPr>
              <w:suppressAutoHyphens/>
              <w:snapToGrid w:val="0"/>
              <w:spacing w:after="0" w:line="240" w:lineRule="auto"/>
              <w:jc w:val="center"/>
              <w:rPr>
                <w:rFonts w:ascii="Arial" w:eastAsia="Times New Roman" w:hAnsi="Arial" w:cs="Arial"/>
                <w:bCs/>
                <w:color w:val="000000" w:themeColor="text1"/>
                <w:sz w:val="20"/>
                <w:szCs w:val="20"/>
                <w:lang w:eastAsia="zh-CN"/>
              </w:rPr>
            </w:pPr>
          </w:p>
          <w:p w14:paraId="587DCDED" w14:textId="77777777" w:rsidR="00086469" w:rsidRDefault="00086469" w:rsidP="00C6493F">
            <w:pPr>
              <w:suppressAutoHyphens/>
              <w:snapToGrid w:val="0"/>
              <w:spacing w:after="0" w:line="240" w:lineRule="auto"/>
              <w:jc w:val="center"/>
              <w:rPr>
                <w:rFonts w:ascii="Arial" w:eastAsia="Times New Roman" w:hAnsi="Arial" w:cs="Arial"/>
                <w:bCs/>
                <w:color w:val="000000" w:themeColor="text1"/>
                <w:sz w:val="20"/>
                <w:szCs w:val="20"/>
                <w:lang w:eastAsia="zh-CN"/>
              </w:rPr>
            </w:pPr>
          </w:p>
          <w:p w14:paraId="00E8E369" w14:textId="628D0ECE" w:rsidR="00C6493F" w:rsidRDefault="0097697B" w:rsidP="00C6493F">
            <w:pPr>
              <w:suppressAutoHyphens/>
              <w:snapToGrid w:val="0"/>
              <w:spacing w:after="0" w:line="240" w:lineRule="auto"/>
              <w:jc w:val="center"/>
              <w:rPr>
                <w:rFonts w:ascii="Arial" w:eastAsia="Times New Roman" w:hAnsi="Arial" w:cs="Arial"/>
                <w:bCs/>
                <w:color w:val="000000" w:themeColor="text1"/>
                <w:sz w:val="20"/>
                <w:szCs w:val="20"/>
                <w:lang w:eastAsia="zh-CN"/>
              </w:rPr>
            </w:pPr>
            <w:r>
              <w:rPr>
                <w:rFonts w:ascii="Arial" w:eastAsia="Times New Roman" w:hAnsi="Arial" w:cs="Arial"/>
                <w:bCs/>
                <w:color w:val="000000" w:themeColor="text1"/>
                <w:sz w:val="20"/>
                <w:szCs w:val="20"/>
                <w:lang w:eastAsia="zh-CN"/>
              </w:rPr>
              <w:t>20</w:t>
            </w:r>
          </w:p>
          <w:p w14:paraId="2E984821" w14:textId="77777777" w:rsidR="007C11C0" w:rsidRDefault="007C11C0" w:rsidP="00C6493F">
            <w:pPr>
              <w:suppressAutoHyphens/>
              <w:snapToGrid w:val="0"/>
              <w:spacing w:after="0" w:line="240" w:lineRule="auto"/>
              <w:jc w:val="center"/>
              <w:rPr>
                <w:rFonts w:ascii="Arial" w:eastAsia="Times New Roman" w:hAnsi="Arial" w:cs="Arial"/>
                <w:bCs/>
                <w:color w:val="000000" w:themeColor="text1"/>
                <w:sz w:val="20"/>
                <w:szCs w:val="20"/>
                <w:lang w:eastAsia="zh-CN"/>
              </w:rPr>
            </w:pPr>
          </w:p>
          <w:p w14:paraId="4C79F968" w14:textId="77777777" w:rsidR="007C11C0" w:rsidRDefault="007C11C0" w:rsidP="00C6493F">
            <w:pPr>
              <w:suppressAutoHyphens/>
              <w:snapToGrid w:val="0"/>
              <w:spacing w:after="0" w:line="240" w:lineRule="auto"/>
              <w:jc w:val="center"/>
              <w:rPr>
                <w:rFonts w:ascii="Arial" w:eastAsia="Times New Roman" w:hAnsi="Arial" w:cs="Arial"/>
                <w:bCs/>
                <w:color w:val="000000" w:themeColor="text1"/>
                <w:sz w:val="20"/>
                <w:szCs w:val="20"/>
                <w:lang w:eastAsia="zh-CN"/>
              </w:rPr>
            </w:pPr>
          </w:p>
          <w:p w14:paraId="56BB17CE" w14:textId="77777777" w:rsidR="00086469" w:rsidRDefault="00086469" w:rsidP="00C6493F">
            <w:pPr>
              <w:suppressAutoHyphens/>
              <w:snapToGrid w:val="0"/>
              <w:spacing w:after="0" w:line="240" w:lineRule="auto"/>
              <w:jc w:val="center"/>
              <w:rPr>
                <w:rFonts w:ascii="Arial" w:eastAsia="Times New Roman" w:hAnsi="Arial" w:cs="Arial"/>
                <w:bCs/>
                <w:color w:val="000000" w:themeColor="text1"/>
                <w:sz w:val="20"/>
                <w:szCs w:val="20"/>
                <w:lang w:eastAsia="zh-CN"/>
              </w:rPr>
            </w:pPr>
          </w:p>
          <w:p w14:paraId="23AA59FC" w14:textId="1F8BF177" w:rsidR="007C11C0" w:rsidRPr="001115C3" w:rsidRDefault="007C11C0" w:rsidP="00C6493F">
            <w:pPr>
              <w:suppressAutoHyphens/>
              <w:snapToGrid w:val="0"/>
              <w:spacing w:after="0" w:line="240" w:lineRule="auto"/>
              <w:jc w:val="center"/>
              <w:rPr>
                <w:rFonts w:ascii="Arial" w:eastAsia="Times New Roman" w:hAnsi="Arial" w:cs="Arial"/>
                <w:bCs/>
                <w:color w:val="000000" w:themeColor="text1"/>
                <w:sz w:val="20"/>
                <w:szCs w:val="20"/>
                <w:lang w:eastAsia="zh-CN"/>
              </w:rPr>
            </w:pPr>
            <w:r>
              <w:rPr>
                <w:rFonts w:ascii="Arial" w:eastAsia="Times New Roman" w:hAnsi="Arial" w:cs="Arial"/>
                <w:bCs/>
                <w:color w:val="000000" w:themeColor="text1"/>
                <w:sz w:val="20"/>
                <w:szCs w:val="20"/>
                <w:lang w:eastAsia="zh-CN"/>
              </w:rPr>
              <w:t>0</w:t>
            </w:r>
          </w:p>
        </w:tc>
      </w:tr>
      <w:tr w:rsidR="001115C3" w:rsidRPr="001115C3" w14:paraId="015FB7F6" w14:textId="77777777" w:rsidTr="00BF3F95">
        <w:trPr>
          <w:cantSplit/>
          <w:trHeight w:val="495"/>
        </w:trPr>
        <w:tc>
          <w:tcPr>
            <w:tcW w:w="5000" w:type="pct"/>
            <w:gridSpan w:val="3"/>
            <w:shd w:val="clear" w:color="auto" w:fill="FFE599" w:themeFill="accent4" w:themeFillTint="66"/>
          </w:tcPr>
          <w:p w14:paraId="274ADF4A" w14:textId="77777777" w:rsidR="00C6493F" w:rsidRPr="00A67BB6" w:rsidRDefault="00C6493F" w:rsidP="00C6493F">
            <w:pPr>
              <w:shd w:val="clear" w:color="auto" w:fill="FFD966"/>
              <w:suppressAutoHyphens/>
              <w:spacing w:after="0" w:line="240" w:lineRule="auto"/>
              <w:jc w:val="both"/>
              <w:rPr>
                <w:rFonts w:ascii="Arial" w:eastAsia="Times New Roman" w:hAnsi="Arial" w:cs="Arial"/>
                <w:b/>
                <w:color w:val="000000" w:themeColor="text1"/>
                <w:sz w:val="20"/>
                <w:szCs w:val="20"/>
                <w:lang w:eastAsia="zh-CN"/>
              </w:rPr>
            </w:pPr>
            <w:r w:rsidRPr="00A67BB6">
              <w:rPr>
                <w:rFonts w:ascii="Arial" w:eastAsia="Times New Roman" w:hAnsi="Arial" w:cs="Arial"/>
                <w:b/>
                <w:color w:val="000000" w:themeColor="text1"/>
                <w:sz w:val="20"/>
                <w:szCs w:val="20"/>
                <w:lang w:eastAsia="zh-CN"/>
              </w:rPr>
              <w:t>KRITERIJ OCENJEVANJA:</w:t>
            </w:r>
          </w:p>
          <w:p w14:paraId="1B8F2429" w14:textId="77777777" w:rsidR="00B16708" w:rsidRPr="00B16708" w:rsidRDefault="00B16708" w:rsidP="00B16708">
            <w:pPr>
              <w:pStyle w:val="paragraph"/>
              <w:spacing w:before="0" w:beforeAutospacing="0" w:after="0" w:afterAutospacing="0"/>
              <w:jc w:val="both"/>
              <w:textAlignment w:val="baseline"/>
              <w:rPr>
                <w:rFonts w:ascii="Arial" w:hAnsi="Arial" w:cs="Arial"/>
                <w:color w:val="000000" w:themeColor="text1"/>
                <w:sz w:val="20"/>
                <w:szCs w:val="20"/>
              </w:rPr>
            </w:pPr>
            <w:r w:rsidRPr="00B16708">
              <w:rPr>
                <w:rFonts w:ascii="Arial" w:hAnsi="Arial" w:cs="Arial"/>
                <w:color w:val="000000" w:themeColor="text1"/>
                <w:sz w:val="20"/>
                <w:szCs w:val="20"/>
              </w:rPr>
              <w:t>Presoja se:</w:t>
            </w:r>
          </w:p>
          <w:p w14:paraId="5D6AFF07" w14:textId="77777777" w:rsidR="00B16708" w:rsidRPr="00B16708" w:rsidRDefault="00B16708" w:rsidP="000A2357">
            <w:pPr>
              <w:pStyle w:val="paragraph"/>
              <w:numPr>
                <w:ilvl w:val="0"/>
                <w:numId w:val="21"/>
              </w:numPr>
              <w:spacing w:before="0" w:beforeAutospacing="0" w:after="0" w:afterAutospacing="0"/>
              <w:jc w:val="both"/>
              <w:textAlignment w:val="baseline"/>
              <w:rPr>
                <w:rFonts w:ascii="Arial" w:hAnsi="Arial" w:cs="Arial"/>
                <w:color w:val="000000" w:themeColor="text1"/>
                <w:sz w:val="20"/>
                <w:szCs w:val="20"/>
              </w:rPr>
            </w:pPr>
            <w:r w:rsidRPr="00B16708">
              <w:rPr>
                <w:rFonts w:ascii="Arial" w:hAnsi="Arial" w:cs="Arial"/>
                <w:color w:val="000000" w:themeColor="text1"/>
                <w:sz w:val="20"/>
                <w:szCs w:val="20"/>
              </w:rPr>
              <w:t>ali predlog operacije vključuje jasno opredeljene cilje, vsebine in metode usposabljanja ter njihovo medsebojno povezanost;</w:t>
            </w:r>
          </w:p>
          <w:p w14:paraId="6CC689FB" w14:textId="77777777" w:rsidR="00B16708" w:rsidRPr="00B16708" w:rsidRDefault="00B16708" w:rsidP="000A2357">
            <w:pPr>
              <w:pStyle w:val="paragraph"/>
              <w:numPr>
                <w:ilvl w:val="0"/>
                <w:numId w:val="21"/>
              </w:numPr>
              <w:spacing w:before="0" w:beforeAutospacing="0" w:after="0" w:afterAutospacing="0"/>
              <w:jc w:val="both"/>
              <w:textAlignment w:val="baseline"/>
              <w:rPr>
                <w:rFonts w:ascii="Arial" w:hAnsi="Arial" w:cs="Arial"/>
                <w:color w:val="000000" w:themeColor="text1"/>
                <w:sz w:val="20"/>
                <w:szCs w:val="20"/>
              </w:rPr>
            </w:pPr>
            <w:r w:rsidRPr="00B16708">
              <w:rPr>
                <w:rFonts w:ascii="Arial" w:hAnsi="Arial" w:cs="Arial"/>
                <w:color w:val="000000" w:themeColor="text1"/>
                <w:sz w:val="20"/>
                <w:szCs w:val="20"/>
              </w:rPr>
              <w:t>ali so metode dela ustrezno izbrane in raznolike (npr. delavnice, simulacije, obiski) ter prilagojene ciljni skupini;</w:t>
            </w:r>
          </w:p>
          <w:p w14:paraId="17A8453E" w14:textId="77777777" w:rsidR="00B16708" w:rsidRPr="00B16708" w:rsidRDefault="00B16708" w:rsidP="000A2357">
            <w:pPr>
              <w:pStyle w:val="paragraph"/>
              <w:numPr>
                <w:ilvl w:val="0"/>
                <w:numId w:val="21"/>
              </w:numPr>
              <w:spacing w:before="0" w:beforeAutospacing="0" w:after="0" w:afterAutospacing="0"/>
              <w:jc w:val="both"/>
              <w:textAlignment w:val="baseline"/>
              <w:rPr>
                <w:rFonts w:ascii="Arial" w:hAnsi="Arial" w:cs="Arial"/>
                <w:color w:val="000000" w:themeColor="text1"/>
                <w:sz w:val="20"/>
                <w:szCs w:val="20"/>
              </w:rPr>
            </w:pPr>
            <w:r w:rsidRPr="00B16708">
              <w:rPr>
                <w:rFonts w:ascii="Arial" w:hAnsi="Arial" w:cs="Arial"/>
                <w:color w:val="000000" w:themeColor="text1"/>
                <w:sz w:val="20"/>
                <w:szCs w:val="20"/>
              </w:rPr>
              <w:t>ali je ustrezno opredeljena obravnava specifičnih potreb učencev in dijakov;</w:t>
            </w:r>
          </w:p>
          <w:p w14:paraId="2D751419" w14:textId="77777777" w:rsidR="00B16708" w:rsidRPr="00B16708" w:rsidRDefault="00B16708" w:rsidP="000A2357">
            <w:pPr>
              <w:pStyle w:val="paragraph"/>
              <w:numPr>
                <w:ilvl w:val="0"/>
                <w:numId w:val="21"/>
              </w:numPr>
              <w:spacing w:before="0" w:beforeAutospacing="0" w:after="0" w:afterAutospacing="0"/>
              <w:jc w:val="both"/>
              <w:textAlignment w:val="baseline"/>
              <w:rPr>
                <w:rFonts w:ascii="Arial" w:hAnsi="Arial" w:cs="Arial"/>
                <w:color w:val="000000" w:themeColor="text1"/>
                <w:sz w:val="20"/>
                <w:szCs w:val="20"/>
              </w:rPr>
            </w:pPr>
            <w:r w:rsidRPr="00B16708">
              <w:rPr>
                <w:rFonts w:ascii="Arial" w:hAnsi="Arial" w:cs="Arial"/>
                <w:color w:val="000000" w:themeColor="text1"/>
                <w:sz w:val="20"/>
                <w:szCs w:val="20"/>
              </w:rPr>
              <w:t>ali so vsebine konkretne, strokovno utemeljene in neposredno uporabne v praksi;</w:t>
            </w:r>
          </w:p>
          <w:p w14:paraId="7F90BBE0" w14:textId="77777777" w:rsidR="00B16708" w:rsidRPr="00B16708" w:rsidRDefault="00B16708" w:rsidP="000A2357">
            <w:pPr>
              <w:pStyle w:val="paragraph"/>
              <w:numPr>
                <w:ilvl w:val="0"/>
                <w:numId w:val="21"/>
              </w:numPr>
              <w:spacing w:before="0" w:beforeAutospacing="0" w:after="0" w:afterAutospacing="0"/>
              <w:jc w:val="both"/>
              <w:textAlignment w:val="baseline"/>
              <w:rPr>
                <w:rFonts w:ascii="Arial" w:hAnsi="Arial" w:cs="Arial"/>
                <w:color w:val="000000" w:themeColor="text1"/>
                <w:sz w:val="20"/>
                <w:szCs w:val="20"/>
              </w:rPr>
            </w:pPr>
            <w:r w:rsidRPr="00B16708">
              <w:rPr>
                <w:rFonts w:ascii="Arial" w:hAnsi="Arial" w:cs="Arial"/>
                <w:color w:val="000000" w:themeColor="text1"/>
                <w:sz w:val="20"/>
                <w:szCs w:val="20"/>
              </w:rPr>
              <w:t>ali je časovni okvir izvedbe realno in jasno opredeljen;</w:t>
            </w:r>
          </w:p>
          <w:p w14:paraId="6E847470" w14:textId="77777777" w:rsidR="00B16708" w:rsidRPr="00B16708" w:rsidRDefault="00B16708" w:rsidP="000A2357">
            <w:pPr>
              <w:pStyle w:val="paragraph"/>
              <w:numPr>
                <w:ilvl w:val="0"/>
                <w:numId w:val="21"/>
              </w:numPr>
              <w:spacing w:before="0" w:beforeAutospacing="0" w:after="0" w:afterAutospacing="0"/>
              <w:jc w:val="both"/>
              <w:textAlignment w:val="baseline"/>
              <w:rPr>
                <w:rFonts w:ascii="Arial" w:hAnsi="Arial" w:cs="Arial"/>
                <w:color w:val="000000" w:themeColor="text1"/>
                <w:sz w:val="20"/>
                <w:szCs w:val="20"/>
              </w:rPr>
            </w:pPr>
            <w:r w:rsidRPr="00B16708">
              <w:rPr>
                <w:rFonts w:ascii="Arial" w:hAnsi="Arial" w:cs="Arial"/>
                <w:color w:val="000000" w:themeColor="text1"/>
                <w:sz w:val="20"/>
                <w:szCs w:val="20"/>
              </w:rPr>
              <w:t>ali je predvidena ustrezna evalvacija (način spremljanja uspešnosti in doseganja ciljev);</w:t>
            </w:r>
          </w:p>
          <w:p w14:paraId="6A73D476" w14:textId="77777777" w:rsidR="00B16708" w:rsidRPr="00B16708" w:rsidRDefault="00B16708" w:rsidP="000A2357">
            <w:pPr>
              <w:pStyle w:val="paragraph"/>
              <w:numPr>
                <w:ilvl w:val="0"/>
                <w:numId w:val="21"/>
              </w:numPr>
              <w:spacing w:before="0" w:beforeAutospacing="0" w:after="0" w:afterAutospacing="0"/>
              <w:jc w:val="both"/>
              <w:textAlignment w:val="baseline"/>
              <w:rPr>
                <w:rFonts w:ascii="Arial" w:hAnsi="Arial" w:cs="Arial"/>
                <w:color w:val="000000" w:themeColor="text1"/>
                <w:sz w:val="20"/>
                <w:szCs w:val="20"/>
              </w:rPr>
            </w:pPr>
            <w:r w:rsidRPr="00B16708">
              <w:rPr>
                <w:rFonts w:ascii="Arial" w:hAnsi="Arial" w:cs="Arial"/>
                <w:color w:val="000000" w:themeColor="text1"/>
                <w:sz w:val="20"/>
                <w:szCs w:val="20"/>
              </w:rPr>
              <w:t>ali je zagotovljena nadaljnja podpora po zaključku usposabljanja;</w:t>
            </w:r>
          </w:p>
          <w:p w14:paraId="78AAA2BB" w14:textId="77777777" w:rsidR="00B16708" w:rsidRPr="00B16708" w:rsidRDefault="00B16708" w:rsidP="000A2357">
            <w:pPr>
              <w:pStyle w:val="paragraph"/>
              <w:numPr>
                <w:ilvl w:val="0"/>
                <w:numId w:val="21"/>
              </w:numPr>
              <w:spacing w:before="0" w:beforeAutospacing="0" w:after="0" w:afterAutospacing="0"/>
              <w:jc w:val="both"/>
              <w:textAlignment w:val="baseline"/>
              <w:rPr>
                <w:rFonts w:ascii="Arial" w:hAnsi="Arial" w:cs="Arial"/>
                <w:color w:val="000000" w:themeColor="text1"/>
                <w:sz w:val="20"/>
                <w:szCs w:val="20"/>
              </w:rPr>
            </w:pPr>
            <w:r w:rsidRPr="00B16708">
              <w:rPr>
                <w:rFonts w:ascii="Arial" w:hAnsi="Arial" w:cs="Arial"/>
                <w:color w:val="000000" w:themeColor="text1"/>
                <w:sz w:val="20"/>
                <w:szCs w:val="20"/>
              </w:rPr>
              <w:t>ter ali je celoten predlog:</w:t>
            </w:r>
          </w:p>
          <w:p w14:paraId="4531E767" w14:textId="77777777" w:rsidR="00B16708" w:rsidRPr="00B16708" w:rsidRDefault="00B16708" w:rsidP="000A2357">
            <w:pPr>
              <w:pStyle w:val="paragraph"/>
              <w:numPr>
                <w:ilvl w:val="1"/>
                <w:numId w:val="26"/>
              </w:numPr>
              <w:spacing w:before="0" w:beforeAutospacing="0" w:after="0" w:afterAutospacing="0"/>
              <w:jc w:val="both"/>
              <w:textAlignment w:val="baseline"/>
              <w:rPr>
                <w:rFonts w:ascii="Arial" w:hAnsi="Arial" w:cs="Arial"/>
                <w:color w:val="000000" w:themeColor="text1"/>
                <w:sz w:val="20"/>
                <w:szCs w:val="20"/>
              </w:rPr>
            </w:pPr>
            <w:r w:rsidRPr="00B16708">
              <w:rPr>
                <w:rFonts w:ascii="Arial" w:hAnsi="Arial" w:cs="Arial"/>
                <w:color w:val="000000" w:themeColor="text1"/>
                <w:sz w:val="20"/>
                <w:szCs w:val="20"/>
              </w:rPr>
              <w:t>vsebinsko celovit,</w:t>
            </w:r>
          </w:p>
          <w:p w14:paraId="268743D8" w14:textId="77777777" w:rsidR="00B16708" w:rsidRPr="00B16708" w:rsidRDefault="00B16708" w:rsidP="000A2357">
            <w:pPr>
              <w:pStyle w:val="paragraph"/>
              <w:numPr>
                <w:ilvl w:val="1"/>
                <w:numId w:val="26"/>
              </w:numPr>
              <w:spacing w:before="0" w:beforeAutospacing="0" w:after="0" w:afterAutospacing="0"/>
              <w:jc w:val="both"/>
              <w:textAlignment w:val="baseline"/>
              <w:rPr>
                <w:rFonts w:ascii="Arial" w:hAnsi="Arial" w:cs="Arial"/>
                <w:color w:val="000000" w:themeColor="text1"/>
                <w:sz w:val="20"/>
                <w:szCs w:val="20"/>
              </w:rPr>
            </w:pPr>
            <w:r w:rsidRPr="00B16708">
              <w:rPr>
                <w:rFonts w:ascii="Arial" w:hAnsi="Arial" w:cs="Arial"/>
                <w:color w:val="000000" w:themeColor="text1"/>
                <w:sz w:val="20"/>
                <w:szCs w:val="20"/>
              </w:rPr>
              <w:t>jasno strukturiran,</w:t>
            </w:r>
          </w:p>
          <w:p w14:paraId="2E427EC0" w14:textId="77777777" w:rsidR="00B16708" w:rsidRPr="00B16708" w:rsidRDefault="00B16708" w:rsidP="000A2357">
            <w:pPr>
              <w:pStyle w:val="paragraph"/>
              <w:numPr>
                <w:ilvl w:val="1"/>
                <w:numId w:val="26"/>
              </w:numPr>
              <w:spacing w:before="0" w:beforeAutospacing="0" w:after="0" w:afterAutospacing="0"/>
              <w:jc w:val="both"/>
              <w:textAlignment w:val="baseline"/>
              <w:rPr>
                <w:rFonts w:ascii="Arial" w:hAnsi="Arial" w:cs="Arial"/>
                <w:color w:val="000000" w:themeColor="text1"/>
                <w:sz w:val="20"/>
                <w:szCs w:val="20"/>
              </w:rPr>
            </w:pPr>
            <w:r w:rsidRPr="00B16708">
              <w:rPr>
                <w:rFonts w:ascii="Arial" w:hAnsi="Arial" w:cs="Arial"/>
                <w:color w:val="000000" w:themeColor="text1"/>
                <w:sz w:val="20"/>
                <w:szCs w:val="20"/>
              </w:rPr>
              <w:t>prilagojen ciljni skupini in</w:t>
            </w:r>
          </w:p>
          <w:p w14:paraId="480557F4" w14:textId="77777777" w:rsidR="00B16708" w:rsidRPr="00B16708" w:rsidRDefault="00B16708" w:rsidP="000A2357">
            <w:pPr>
              <w:pStyle w:val="paragraph"/>
              <w:numPr>
                <w:ilvl w:val="1"/>
                <w:numId w:val="26"/>
              </w:numPr>
              <w:spacing w:before="0" w:beforeAutospacing="0" w:after="0" w:afterAutospacing="0"/>
              <w:jc w:val="both"/>
              <w:textAlignment w:val="baseline"/>
              <w:rPr>
                <w:rFonts w:ascii="Arial" w:hAnsi="Arial" w:cs="Arial"/>
                <w:color w:val="000000" w:themeColor="text1"/>
                <w:sz w:val="20"/>
                <w:szCs w:val="20"/>
              </w:rPr>
            </w:pPr>
            <w:r w:rsidRPr="00B16708">
              <w:rPr>
                <w:rFonts w:ascii="Arial" w:hAnsi="Arial" w:cs="Arial"/>
                <w:color w:val="000000" w:themeColor="text1"/>
                <w:sz w:val="20"/>
                <w:szCs w:val="20"/>
              </w:rPr>
              <w:t>izvedljiv v praksi.</w:t>
            </w:r>
          </w:p>
          <w:p w14:paraId="7E64F032" w14:textId="67157857" w:rsidR="00C6493F" w:rsidRPr="00A67BB6" w:rsidRDefault="00C6493F" w:rsidP="00C6493F">
            <w:pPr>
              <w:suppressAutoHyphens/>
              <w:snapToGrid w:val="0"/>
              <w:spacing w:after="0" w:line="240" w:lineRule="auto"/>
              <w:jc w:val="both"/>
              <w:rPr>
                <w:rFonts w:ascii="Arial" w:eastAsia="Times New Roman" w:hAnsi="Arial" w:cs="Arial"/>
                <w:bCs/>
                <w:iCs/>
                <w:color w:val="000000" w:themeColor="text1"/>
                <w:sz w:val="20"/>
                <w:szCs w:val="20"/>
                <w:lang w:eastAsia="zh-CN"/>
              </w:rPr>
            </w:pPr>
          </w:p>
        </w:tc>
      </w:tr>
      <w:tr w:rsidR="001115C3" w:rsidRPr="001115C3" w14:paraId="512DA2BF" w14:textId="77777777" w:rsidTr="00BF3F95">
        <w:trPr>
          <w:cantSplit/>
          <w:trHeight w:val="449"/>
        </w:trPr>
        <w:tc>
          <w:tcPr>
            <w:tcW w:w="4285" w:type="pct"/>
            <w:gridSpan w:val="2"/>
            <w:shd w:val="clear" w:color="auto" w:fill="FFFFFF" w:themeFill="background1"/>
          </w:tcPr>
          <w:p w14:paraId="50210D57" w14:textId="77777777" w:rsidR="00C6493F" w:rsidRPr="00A67BB6" w:rsidRDefault="00C6493F" w:rsidP="00C6493F">
            <w:pPr>
              <w:suppressAutoHyphens/>
              <w:spacing w:after="0" w:line="240" w:lineRule="auto"/>
              <w:jc w:val="right"/>
              <w:rPr>
                <w:rFonts w:ascii="Arial" w:eastAsia="Times New Roman" w:hAnsi="Arial" w:cs="Arial"/>
                <w:b/>
                <w:bCs/>
                <w:color w:val="000000" w:themeColor="text1"/>
                <w:sz w:val="20"/>
                <w:szCs w:val="20"/>
                <w:lang w:eastAsia="zh-CN"/>
              </w:rPr>
            </w:pPr>
            <w:r w:rsidRPr="00A67BB6">
              <w:rPr>
                <w:rFonts w:ascii="Arial" w:eastAsia="Times New Roman" w:hAnsi="Arial" w:cs="Arial"/>
                <w:b/>
                <w:bCs/>
                <w:color w:val="000000" w:themeColor="text1"/>
                <w:sz w:val="20"/>
                <w:szCs w:val="20"/>
                <w:lang w:eastAsia="zh-CN"/>
              </w:rPr>
              <w:t>Doseženo število točk</w:t>
            </w:r>
          </w:p>
        </w:tc>
        <w:tc>
          <w:tcPr>
            <w:tcW w:w="715" w:type="pct"/>
            <w:shd w:val="clear" w:color="auto" w:fill="FFFFFF" w:themeFill="background1"/>
          </w:tcPr>
          <w:p w14:paraId="1F09AC8F" w14:textId="77777777" w:rsidR="00C6493F" w:rsidRPr="001115C3" w:rsidRDefault="00C6493F" w:rsidP="00C6493F">
            <w:pPr>
              <w:suppressAutoHyphens/>
              <w:snapToGrid w:val="0"/>
              <w:spacing w:after="0" w:line="240" w:lineRule="auto"/>
              <w:jc w:val="center"/>
              <w:rPr>
                <w:rFonts w:ascii="Arial" w:eastAsia="Times New Roman" w:hAnsi="Arial" w:cs="Arial"/>
                <w:bCs/>
                <w:color w:val="000000" w:themeColor="text1"/>
                <w:sz w:val="20"/>
                <w:szCs w:val="20"/>
                <w:lang w:eastAsia="zh-CN"/>
              </w:rPr>
            </w:pPr>
          </w:p>
        </w:tc>
      </w:tr>
      <w:tr w:rsidR="009942AB" w:rsidRPr="001115C3" w14:paraId="283779B3" w14:textId="77777777" w:rsidTr="00BF3F95">
        <w:trPr>
          <w:cantSplit/>
          <w:trHeight w:val="1218"/>
        </w:trPr>
        <w:tc>
          <w:tcPr>
            <w:tcW w:w="5000" w:type="pct"/>
            <w:gridSpan w:val="3"/>
            <w:shd w:val="clear" w:color="auto" w:fill="FFFFFF" w:themeFill="background1"/>
          </w:tcPr>
          <w:p w14:paraId="1693A41C" w14:textId="77777777" w:rsidR="009942AB" w:rsidRPr="00A67BB6" w:rsidRDefault="009942AB" w:rsidP="00C6493F">
            <w:pPr>
              <w:suppressAutoHyphens/>
              <w:spacing w:after="0" w:line="240" w:lineRule="auto"/>
              <w:jc w:val="both"/>
              <w:rPr>
                <w:rFonts w:ascii="Arial" w:eastAsia="Times New Roman" w:hAnsi="Arial" w:cs="Arial"/>
                <w:b/>
                <w:color w:val="000000" w:themeColor="text1"/>
                <w:sz w:val="20"/>
                <w:szCs w:val="20"/>
                <w:lang w:eastAsia="zh-CN"/>
              </w:rPr>
            </w:pPr>
            <w:r w:rsidRPr="00A67BB6">
              <w:rPr>
                <w:rFonts w:ascii="Arial" w:eastAsia="Times New Roman" w:hAnsi="Arial" w:cs="Arial"/>
                <w:b/>
                <w:color w:val="000000" w:themeColor="text1"/>
                <w:sz w:val="20"/>
                <w:szCs w:val="20"/>
                <w:lang w:eastAsia="zh-CN"/>
              </w:rPr>
              <w:t>Obrazložitev ocenjevalca:</w:t>
            </w:r>
          </w:p>
          <w:p w14:paraId="390B85C9" w14:textId="77777777" w:rsidR="009942AB" w:rsidRPr="00A67BB6" w:rsidRDefault="009942AB" w:rsidP="00C6493F">
            <w:pPr>
              <w:suppressAutoHyphens/>
              <w:spacing w:after="0" w:line="240" w:lineRule="auto"/>
              <w:jc w:val="both"/>
              <w:rPr>
                <w:rFonts w:ascii="Arial" w:eastAsia="Times New Roman" w:hAnsi="Arial" w:cs="Arial"/>
                <w:b/>
                <w:bCs/>
                <w:color w:val="000000" w:themeColor="text1"/>
                <w:sz w:val="20"/>
                <w:szCs w:val="20"/>
                <w:lang w:eastAsia="zh-CN"/>
              </w:rPr>
            </w:pPr>
          </w:p>
          <w:p w14:paraId="0A185208" w14:textId="77777777" w:rsidR="009942AB" w:rsidRPr="00A67BB6" w:rsidRDefault="009942AB" w:rsidP="00C6493F">
            <w:pPr>
              <w:suppressAutoHyphens/>
              <w:spacing w:after="0" w:line="240" w:lineRule="auto"/>
              <w:jc w:val="both"/>
              <w:rPr>
                <w:rFonts w:ascii="Arial" w:eastAsia="Times New Roman" w:hAnsi="Arial" w:cs="Arial"/>
                <w:b/>
                <w:bCs/>
                <w:color w:val="000000" w:themeColor="text1"/>
                <w:sz w:val="20"/>
                <w:szCs w:val="20"/>
                <w:lang w:eastAsia="zh-CN"/>
              </w:rPr>
            </w:pPr>
          </w:p>
          <w:p w14:paraId="620FA07F" w14:textId="77777777" w:rsidR="009942AB" w:rsidRPr="00A67BB6" w:rsidRDefault="009942AB" w:rsidP="00C6493F">
            <w:pPr>
              <w:suppressAutoHyphens/>
              <w:spacing w:after="0" w:line="240" w:lineRule="auto"/>
              <w:jc w:val="both"/>
              <w:rPr>
                <w:rFonts w:ascii="Arial" w:eastAsia="Times New Roman" w:hAnsi="Arial" w:cs="Arial"/>
                <w:b/>
                <w:bCs/>
                <w:color w:val="000000" w:themeColor="text1"/>
                <w:sz w:val="20"/>
                <w:szCs w:val="20"/>
                <w:lang w:eastAsia="zh-CN"/>
              </w:rPr>
            </w:pPr>
          </w:p>
          <w:p w14:paraId="0C8D0CB2" w14:textId="77777777" w:rsidR="009942AB" w:rsidRPr="00A67BB6" w:rsidRDefault="009942AB" w:rsidP="00C6493F">
            <w:pPr>
              <w:suppressAutoHyphens/>
              <w:spacing w:after="0" w:line="240" w:lineRule="auto"/>
              <w:jc w:val="both"/>
              <w:rPr>
                <w:rFonts w:ascii="Arial" w:eastAsia="Times New Roman" w:hAnsi="Arial" w:cs="Arial"/>
                <w:b/>
                <w:bCs/>
                <w:color w:val="000000" w:themeColor="text1"/>
                <w:sz w:val="20"/>
                <w:szCs w:val="20"/>
                <w:lang w:eastAsia="zh-CN"/>
              </w:rPr>
            </w:pPr>
          </w:p>
          <w:p w14:paraId="1A2CB300" w14:textId="77777777" w:rsidR="009942AB" w:rsidRPr="00A67BB6" w:rsidRDefault="009942AB" w:rsidP="00C6493F">
            <w:pPr>
              <w:suppressAutoHyphens/>
              <w:spacing w:after="0" w:line="240" w:lineRule="auto"/>
              <w:jc w:val="both"/>
              <w:rPr>
                <w:rFonts w:ascii="Arial" w:eastAsia="Times New Roman" w:hAnsi="Arial" w:cs="Arial"/>
                <w:b/>
                <w:bCs/>
                <w:color w:val="000000" w:themeColor="text1"/>
                <w:sz w:val="20"/>
                <w:szCs w:val="20"/>
                <w:lang w:eastAsia="zh-CN"/>
              </w:rPr>
            </w:pPr>
          </w:p>
          <w:p w14:paraId="131BAFE4" w14:textId="77777777" w:rsidR="009942AB" w:rsidRPr="001115C3" w:rsidRDefault="009942AB" w:rsidP="00C6493F">
            <w:pPr>
              <w:suppressAutoHyphens/>
              <w:snapToGrid w:val="0"/>
              <w:spacing w:after="0" w:line="240" w:lineRule="auto"/>
              <w:jc w:val="center"/>
              <w:rPr>
                <w:rFonts w:ascii="Arial" w:eastAsia="Times New Roman" w:hAnsi="Arial" w:cs="Arial"/>
                <w:bCs/>
                <w:color w:val="000000" w:themeColor="text1"/>
                <w:sz w:val="20"/>
                <w:szCs w:val="20"/>
                <w:lang w:eastAsia="zh-CN"/>
              </w:rPr>
            </w:pPr>
          </w:p>
        </w:tc>
      </w:tr>
      <w:tr w:rsidR="00A50D42" w:rsidRPr="001115C3" w14:paraId="5AC77236" w14:textId="77777777" w:rsidTr="00BF3F95">
        <w:trPr>
          <w:cantSplit/>
          <w:trHeight w:val="295"/>
        </w:trPr>
        <w:tc>
          <w:tcPr>
            <w:tcW w:w="475" w:type="pct"/>
            <w:shd w:val="clear" w:color="auto" w:fill="FFE599" w:themeFill="accent4" w:themeFillTint="66"/>
          </w:tcPr>
          <w:p w14:paraId="1D77BE99" w14:textId="01C860AD" w:rsidR="00A50D42" w:rsidRPr="006527FC" w:rsidRDefault="008F11E9" w:rsidP="00C6493F">
            <w:pPr>
              <w:suppressAutoHyphens/>
              <w:spacing w:after="0" w:line="240" w:lineRule="auto"/>
              <w:jc w:val="both"/>
              <w:rPr>
                <w:rFonts w:ascii="Arial" w:eastAsia="Times New Roman" w:hAnsi="Arial" w:cs="Arial"/>
                <w:b/>
                <w:bCs/>
                <w:color w:val="000000" w:themeColor="text1"/>
                <w:sz w:val="20"/>
                <w:szCs w:val="20"/>
                <w:lang w:eastAsia="zh-CN"/>
              </w:rPr>
            </w:pPr>
            <w:r w:rsidRPr="006527FC">
              <w:rPr>
                <w:rFonts w:ascii="Arial" w:eastAsia="Times New Roman" w:hAnsi="Arial" w:cs="Arial"/>
                <w:b/>
                <w:bCs/>
                <w:color w:val="000000" w:themeColor="text1"/>
                <w:sz w:val="20"/>
                <w:szCs w:val="20"/>
                <w:lang w:eastAsia="zh-CN"/>
              </w:rPr>
              <w:t>2</w:t>
            </w:r>
            <w:r w:rsidR="022928CF" w:rsidRPr="006527FC">
              <w:rPr>
                <w:rFonts w:ascii="Arial" w:eastAsia="Times New Roman" w:hAnsi="Arial" w:cs="Arial"/>
                <w:b/>
                <w:bCs/>
                <w:color w:val="000000" w:themeColor="text1"/>
                <w:sz w:val="20"/>
                <w:szCs w:val="20"/>
                <w:lang w:eastAsia="zh-CN"/>
              </w:rPr>
              <w:t>.</w:t>
            </w:r>
          </w:p>
        </w:tc>
        <w:tc>
          <w:tcPr>
            <w:tcW w:w="3810" w:type="pct"/>
            <w:shd w:val="clear" w:color="auto" w:fill="FFE599" w:themeFill="accent4" w:themeFillTint="66"/>
          </w:tcPr>
          <w:p w14:paraId="15D7A75C" w14:textId="28E3E407" w:rsidR="00A50D42" w:rsidRPr="006527FC" w:rsidRDefault="002B4D38" w:rsidP="00C6493F">
            <w:pPr>
              <w:suppressAutoHyphens/>
              <w:spacing w:after="0" w:line="240" w:lineRule="auto"/>
              <w:jc w:val="both"/>
              <w:rPr>
                <w:rFonts w:ascii="Arial" w:eastAsia="Times New Roman" w:hAnsi="Arial" w:cs="Arial"/>
                <w:b/>
                <w:bCs/>
                <w:color w:val="000000" w:themeColor="text1"/>
                <w:sz w:val="20"/>
                <w:szCs w:val="20"/>
              </w:rPr>
            </w:pPr>
            <w:r w:rsidRPr="006527FC">
              <w:rPr>
                <w:rFonts w:ascii="Arial" w:eastAsia="Times New Roman" w:hAnsi="Arial" w:cs="Arial"/>
                <w:b/>
                <w:bCs/>
                <w:color w:val="000000" w:themeColor="text1"/>
                <w:sz w:val="20"/>
                <w:szCs w:val="20"/>
              </w:rPr>
              <w:t>Izmenjava izkušenj, rezultatov in dobrih praks</w:t>
            </w:r>
            <w:r w:rsidR="00C37629" w:rsidRPr="006527FC">
              <w:rPr>
                <w:rFonts w:ascii="Arial" w:eastAsia="Times New Roman" w:hAnsi="Arial" w:cs="Arial"/>
                <w:b/>
                <w:bCs/>
                <w:color w:val="000000" w:themeColor="text1"/>
                <w:sz w:val="20"/>
                <w:szCs w:val="20"/>
              </w:rPr>
              <w:t xml:space="preserve"> (točka </w:t>
            </w:r>
            <w:r w:rsidR="008F11E9" w:rsidRPr="006527FC">
              <w:rPr>
                <w:rFonts w:ascii="Arial" w:eastAsia="Times New Roman" w:hAnsi="Arial" w:cs="Arial"/>
                <w:b/>
                <w:bCs/>
                <w:color w:val="000000" w:themeColor="text1"/>
                <w:sz w:val="20"/>
                <w:szCs w:val="20"/>
              </w:rPr>
              <w:t>9</w:t>
            </w:r>
            <w:r w:rsidR="00C37629" w:rsidRPr="006527FC">
              <w:rPr>
                <w:rFonts w:ascii="Arial" w:eastAsia="Times New Roman" w:hAnsi="Arial" w:cs="Arial"/>
                <w:b/>
                <w:bCs/>
                <w:color w:val="000000" w:themeColor="text1"/>
                <w:sz w:val="20"/>
                <w:szCs w:val="20"/>
              </w:rPr>
              <w:t xml:space="preserve"> </w:t>
            </w:r>
            <w:r w:rsidR="00F8431C" w:rsidRPr="006527FC">
              <w:rPr>
                <w:rFonts w:ascii="Arial" w:eastAsia="Times New Roman" w:hAnsi="Arial" w:cs="Arial"/>
                <w:b/>
                <w:bCs/>
                <w:color w:val="000000" w:themeColor="text1"/>
                <w:sz w:val="20"/>
                <w:szCs w:val="20"/>
              </w:rPr>
              <w:t>P</w:t>
            </w:r>
            <w:r w:rsidR="00C37629" w:rsidRPr="006527FC">
              <w:rPr>
                <w:rFonts w:ascii="Arial" w:eastAsia="Times New Roman" w:hAnsi="Arial" w:cs="Arial"/>
                <w:b/>
                <w:bCs/>
                <w:color w:val="000000" w:themeColor="text1"/>
                <w:sz w:val="20"/>
                <w:szCs w:val="20"/>
              </w:rPr>
              <w:t>rijavnice)</w:t>
            </w:r>
          </w:p>
        </w:tc>
        <w:tc>
          <w:tcPr>
            <w:tcW w:w="715" w:type="pct"/>
            <w:shd w:val="clear" w:color="auto" w:fill="FFE599" w:themeFill="accent4" w:themeFillTint="66"/>
          </w:tcPr>
          <w:p w14:paraId="0D3C3B9B" w14:textId="2C02269F" w:rsidR="00A50D42" w:rsidRPr="001115C3" w:rsidRDefault="008F11E9" w:rsidP="00C6493F">
            <w:pPr>
              <w:suppressAutoHyphens/>
              <w:snapToGrid w:val="0"/>
              <w:spacing w:after="0" w:line="240" w:lineRule="auto"/>
              <w:jc w:val="center"/>
              <w:rPr>
                <w:rFonts w:ascii="Arial" w:eastAsia="Times New Roman" w:hAnsi="Arial" w:cs="Arial"/>
                <w:b/>
                <w:color w:val="000000" w:themeColor="text1"/>
                <w:sz w:val="20"/>
                <w:szCs w:val="20"/>
                <w:lang w:eastAsia="zh-CN"/>
              </w:rPr>
            </w:pPr>
            <w:r>
              <w:rPr>
                <w:rFonts w:ascii="Arial" w:eastAsia="Times New Roman" w:hAnsi="Arial" w:cs="Arial"/>
                <w:b/>
                <w:color w:val="000000" w:themeColor="text1"/>
                <w:sz w:val="20"/>
                <w:szCs w:val="20"/>
                <w:lang w:eastAsia="zh-CN"/>
              </w:rPr>
              <w:t>20</w:t>
            </w:r>
          </w:p>
        </w:tc>
      </w:tr>
      <w:tr w:rsidR="001115C3" w:rsidRPr="001115C3" w14:paraId="79A50D40" w14:textId="77777777" w:rsidTr="00BF3F95">
        <w:trPr>
          <w:cantSplit/>
          <w:trHeight w:val="1218"/>
        </w:trPr>
        <w:tc>
          <w:tcPr>
            <w:tcW w:w="475" w:type="pct"/>
            <w:shd w:val="clear" w:color="auto" w:fill="FFFFFF" w:themeFill="background1"/>
          </w:tcPr>
          <w:p w14:paraId="65E30D31" w14:textId="77777777" w:rsidR="00C6493F" w:rsidRPr="006527FC" w:rsidRDefault="00C6493F" w:rsidP="00C6493F">
            <w:pPr>
              <w:suppressAutoHyphens/>
              <w:spacing w:after="0" w:line="240" w:lineRule="auto"/>
              <w:rPr>
                <w:rFonts w:ascii="Arial" w:eastAsia="Times New Roman" w:hAnsi="Arial" w:cs="Arial"/>
                <w:bCs/>
                <w:color w:val="000000" w:themeColor="text1"/>
                <w:sz w:val="20"/>
                <w:szCs w:val="20"/>
                <w:lang w:eastAsia="zh-CN"/>
              </w:rPr>
            </w:pPr>
          </w:p>
          <w:p w14:paraId="3BECD1A1" w14:textId="77777777" w:rsidR="00DF51DC" w:rsidRPr="006527FC" w:rsidRDefault="00DF51DC" w:rsidP="00C6493F">
            <w:pPr>
              <w:suppressAutoHyphens/>
              <w:spacing w:after="0" w:line="240" w:lineRule="auto"/>
              <w:rPr>
                <w:rFonts w:ascii="Arial" w:eastAsia="Times New Roman" w:hAnsi="Arial" w:cs="Arial"/>
                <w:bCs/>
                <w:color w:val="000000" w:themeColor="text1"/>
                <w:sz w:val="20"/>
                <w:szCs w:val="20"/>
                <w:lang w:eastAsia="zh-CN"/>
              </w:rPr>
            </w:pPr>
          </w:p>
        </w:tc>
        <w:tc>
          <w:tcPr>
            <w:tcW w:w="3810" w:type="pct"/>
            <w:shd w:val="clear" w:color="auto" w:fill="FFFFFF" w:themeFill="background1"/>
          </w:tcPr>
          <w:p w14:paraId="5A731DBB" w14:textId="77777777" w:rsidR="009C5CF0" w:rsidRPr="009C5CF0" w:rsidRDefault="009C5CF0" w:rsidP="009C5CF0">
            <w:pPr>
              <w:rPr>
                <w:rFonts w:ascii="Arial" w:eastAsia="Times New Roman" w:hAnsi="Arial" w:cs="Times New Roman"/>
                <w:color w:val="000000"/>
                <w:sz w:val="20"/>
                <w:szCs w:val="24"/>
                <w:lang w:eastAsia="sl-SI"/>
              </w:rPr>
            </w:pPr>
          </w:p>
          <w:p w14:paraId="0D486BB3" w14:textId="77777777" w:rsidR="009C5CF0" w:rsidRPr="009C5CF0" w:rsidRDefault="009C5CF0" w:rsidP="000A2357">
            <w:pPr>
              <w:pStyle w:val="Odstavekseznama"/>
              <w:numPr>
                <w:ilvl w:val="0"/>
                <w:numId w:val="11"/>
              </w:numPr>
              <w:suppressAutoHyphens w:val="0"/>
              <w:spacing w:after="5" w:line="248" w:lineRule="auto"/>
              <w:jc w:val="both"/>
              <w:rPr>
                <w:rFonts w:ascii="Arial" w:hAnsi="Arial"/>
                <w:color w:val="000000"/>
                <w:sz w:val="20"/>
                <w:lang w:eastAsia="sl-SI"/>
              </w:rPr>
            </w:pPr>
            <w:r w:rsidRPr="009C5CF0">
              <w:rPr>
                <w:rFonts w:ascii="Arial" w:hAnsi="Arial"/>
                <w:color w:val="000000"/>
                <w:sz w:val="20"/>
                <w:lang w:eastAsia="sl-SI"/>
              </w:rPr>
              <w:t>predlog operacije vključuje najmanj pet (5) dogodkov na leto in zaključno konferenco, ki so kakovostno zasnovani; vključevanje dobrih praks iz tujine predstavlja dodatno kakovost, vendar ne nadomešča zahtevanega števila dogodkov;</w:t>
            </w:r>
          </w:p>
          <w:p w14:paraId="2E58608F" w14:textId="77777777" w:rsidR="009C5CF0" w:rsidRPr="009C5CF0" w:rsidRDefault="009C5CF0" w:rsidP="009C5CF0">
            <w:pPr>
              <w:pStyle w:val="Odstavekseznama"/>
              <w:ind w:left="360" w:firstLine="0"/>
              <w:rPr>
                <w:rFonts w:ascii="Arial" w:hAnsi="Arial"/>
                <w:color w:val="000000"/>
                <w:sz w:val="20"/>
                <w:lang w:eastAsia="sl-SI"/>
              </w:rPr>
            </w:pPr>
          </w:p>
          <w:p w14:paraId="0F7D2013" w14:textId="77777777" w:rsidR="009C5CF0" w:rsidRPr="009C5CF0" w:rsidRDefault="009C5CF0" w:rsidP="000A2357">
            <w:pPr>
              <w:pStyle w:val="Odstavekseznama"/>
              <w:numPr>
                <w:ilvl w:val="0"/>
                <w:numId w:val="11"/>
              </w:numPr>
              <w:suppressAutoHyphens w:val="0"/>
              <w:spacing w:after="5" w:line="248" w:lineRule="auto"/>
              <w:jc w:val="both"/>
              <w:rPr>
                <w:rFonts w:ascii="Arial" w:hAnsi="Arial"/>
                <w:color w:val="000000"/>
                <w:sz w:val="20"/>
                <w:lang w:eastAsia="sl-SI"/>
              </w:rPr>
            </w:pPr>
            <w:r w:rsidRPr="009C5CF0">
              <w:rPr>
                <w:rFonts w:ascii="Arial" w:hAnsi="Arial"/>
                <w:color w:val="000000"/>
                <w:sz w:val="20"/>
                <w:lang w:eastAsia="sl-SI"/>
              </w:rPr>
              <w:t>predlog operacije vključuje najmanj štiri (4) dogodke na leto in zaključno konferenco, ki so kakovostno zasnovani;</w:t>
            </w:r>
          </w:p>
          <w:p w14:paraId="4E442F60" w14:textId="77777777" w:rsidR="009C5CF0" w:rsidRPr="009C5CF0" w:rsidRDefault="009C5CF0" w:rsidP="009C5CF0">
            <w:pPr>
              <w:rPr>
                <w:rFonts w:ascii="Arial" w:eastAsia="Times New Roman" w:hAnsi="Arial" w:cs="Times New Roman"/>
                <w:color w:val="000000"/>
                <w:sz w:val="20"/>
                <w:szCs w:val="24"/>
                <w:lang w:eastAsia="sl-SI"/>
              </w:rPr>
            </w:pPr>
          </w:p>
          <w:p w14:paraId="28DA51BD" w14:textId="55EA4039" w:rsidR="009C5CF0" w:rsidRPr="009C5CF0" w:rsidRDefault="009C5CF0" w:rsidP="000A2357">
            <w:pPr>
              <w:pStyle w:val="Odstavekseznama"/>
              <w:numPr>
                <w:ilvl w:val="0"/>
                <w:numId w:val="11"/>
              </w:numPr>
              <w:suppressAutoHyphens w:val="0"/>
              <w:spacing w:after="5" w:line="248" w:lineRule="auto"/>
              <w:jc w:val="both"/>
              <w:rPr>
                <w:rFonts w:ascii="Arial" w:hAnsi="Arial"/>
                <w:color w:val="000000"/>
                <w:sz w:val="20"/>
                <w:lang w:eastAsia="sl-SI"/>
              </w:rPr>
            </w:pPr>
            <w:r w:rsidRPr="009C5CF0">
              <w:rPr>
                <w:rFonts w:ascii="Arial" w:hAnsi="Arial"/>
                <w:color w:val="000000"/>
                <w:sz w:val="20"/>
                <w:lang w:eastAsia="sl-SI"/>
              </w:rPr>
              <w:t xml:space="preserve">predlog operacije vključuje najmanj tri (3) dogodke na leto in zaključno konferenco, pri čemer dogodki </w:t>
            </w:r>
            <w:r w:rsidR="0017087F">
              <w:rPr>
                <w:rFonts w:ascii="Arial" w:hAnsi="Arial"/>
                <w:color w:val="000000"/>
                <w:sz w:val="20"/>
                <w:lang w:eastAsia="sl-SI"/>
              </w:rPr>
              <w:t>(</w:t>
            </w:r>
            <w:r w:rsidR="0017087F" w:rsidRPr="0017087F">
              <w:rPr>
                <w:rFonts w:ascii="Arial" w:hAnsi="Arial"/>
                <w:color w:val="000000"/>
                <w:sz w:val="20"/>
                <w:lang w:eastAsia="sl-SI"/>
              </w:rPr>
              <w:t xml:space="preserve">(vključno z zaključno konferenco) </w:t>
            </w:r>
            <w:r w:rsidRPr="009C5CF0">
              <w:rPr>
                <w:rFonts w:ascii="Arial" w:hAnsi="Arial"/>
                <w:color w:val="000000"/>
                <w:sz w:val="20"/>
                <w:lang w:eastAsia="sl-SI"/>
              </w:rPr>
              <w:t>ne izpolnjujejo vseh kriterijev kakovostno zasnovanega dogodka oziroma je kakovost omejena;</w:t>
            </w:r>
          </w:p>
          <w:p w14:paraId="5A7E8DA9" w14:textId="77777777" w:rsidR="009C5CF0" w:rsidRPr="009C5CF0" w:rsidRDefault="009C5CF0" w:rsidP="009C5CF0">
            <w:pPr>
              <w:pStyle w:val="Odstavekseznama"/>
              <w:rPr>
                <w:rFonts w:ascii="Arial" w:hAnsi="Arial"/>
                <w:color w:val="000000"/>
                <w:sz w:val="20"/>
                <w:lang w:eastAsia="sl-SI"/>
              </w:rPr>
            </w:pPr>
          </w:p>
          <w:p w14:paraId="777019B5" w14:textId="7DB6D3EA" w:rsidR="00BF6743" w:rsidRPr="00BF6743" w:rsidRDefault="00BF6743" w:rsidP="000A2357">
            <w:pPr>
              <w:pStyle w:val="Odstavekseznama"/>
              <w:numPr>
                <w:ilvl w:val="0"/>
                <w:numId w:val="11"/>
              </w:numPr>
              <w:suppressAutoHyphens w:val="0"/>
              <w:spacing w:after="5" w:line="248" w:lineRule="auto"/>
              <w:jc w:val="both"/>
              <w:rPr>
                <w:rFonts w:ascii="Arial" w:hAnsi="Arial"/>
                <w:color w:val="000000"/>
                <w:sz w:val="20"/>
                <w:lang w:eastAsia="sl-SI"/>
              </w:rPr>
            </w:pPr>
            <w:r w:rsidRPr="00BF6743">
              <w:rPr>
                <w:rFonts w:ascii="Arial" w:hAnsi="Arial"/>
                <w:color w:val="000000"/>
                <w:sz w:val="20"/>
                <w:lang w:eastAsia="sl-SI"/>
              </w:rPr>
              <w:t xml:space="preserve">predlog operacije vključuje dva (2) dogodka ali manj </w:t>
            </w:r>
            <w:r w:rsidR="0017087F">
              <w:rPr>
                <w:rFonts w:ascii="Arial" w:hAnsi="Arial"/>
                <w:color w:val="000000"/>
                <w:sz w:val="20"/>
                <w:lang w:eastAsia="sl-SI"/>
              </w:rPr>
              <w:t xml:space="preserve">na leto in zaključno konferenco </w:t>
            </w:r>
            <w:r w:rsidRPr="00BF6743">
              <w:rPr>
                <w:rFonts w:ascii="Arial" w:hAnsi="Arial"/>
                <w:color w:val="000000"/>
                <w:sz w:val="20"/>
                <w:lang w:eastAsia="sl-SI"/>
              </w:rPr>
              <w:t xml:space="preserve">oziroma dogodki niso kakovostno zasnovani. </w:t>
            </w:r>
          </w:p>
          <w:p w14:paraId="1E8F2D2A" w14:textId="5CD3C40C" w:rsidR="00C6493F" w:rsidRPr="006527FC" w:rsidRDefault="00C6493F" w:rsidP="00F84278">
            <w:pPr>
              <w:suppressAutoHyphens/>
              <w:spacing w:after="0" w:line="240" w:lineRule="auto"/>
              <w:ind w:left="360"/>
              <w:jc w:val="both"/>
              <w:rPr>
                <w:rFonts w:ascii="Arial" w:eastAsia="Times New Roman" w:hAnsi="Arial" w:cs="Arial"/>
                <w:bCs/>
                <w:color w:val="000000" w:themeColor="text1"/>
                <w:sz w:val="20"/>
                <w:szCs w:val="20"/>
                <w:lang w:eastAsia="zh-CN"/>
              </w:rPr>
            </w:pPr>
          </w:p>
        </w:tc>
        <w:tc>
          <w:tcPr>
            <w:tcW w:w="715" w:type="pct"/>
            <w:shd w:val="clear" w:color="auto" w:fill="FFFFFF" w:themeFill="background1"/>
          </w:tcPr>
          <w:p w14:paraId="75C46B70" w14:textId="77777777" w:rsidR="00C6493F" w:rsidRPr="001115C3" w:rsidRDefault="00C6493F" w:rsidP="00C6493F">
            <w:pPr>
              <w:suppressAutoHyphens/>
              <w:snapToGrid w:val="0"/>
              <w:spacing w:after="0" w:line="240" w:lineRule="auto"/>
              <w:jc w:val="center"/>
              <w:rPr>
                <w:rFonts w:ascii="Arial" w:eastAsia="Times New Roman" w:hAnsi="Arial" w:cs="Arial"/>
                <w:bCs/>
                <w:color w:val="000000" w:themeColor="text1"/>
                <w:sz w:val="20"/>
                <w:szCs w:val="20"/>
                <w:lang w:eastAsia="zh-CN"/>
              </w:rPr>
            </w:pPr>
          </w:p>
          <w:p w14:paraId="0B5A96F6" w14:textId="77777777" w:rsidR="00C6493F" w:rsidRPr="001115C3" w:rsidRDefault="00C6493F" w:rsidP="00C6493F">
            <w:pPr>
              <w:suppressAutoHyphens/>
              <w:snapToGrid w:val="0"/>
              <w:spacing w:after="0" w:line="240" w:lineRule="auto"/>
              <w:jc w:val="center"/>
              <w:rPr>
                <w:rFonts w:ascii="Arial" w:eastAsia="Times New Roman" w:hAnsi="Arial" w:cs="Arial"/>
                <w:bCs/>
                <w:color w:val="000000" w:themeColor="text1"/>
                <w:sz w:val="20"/>
                <w:szCs w:val="20"/>
                <w:lang w:eastAsia="zh-CN"/>
              </w:rPr>
            </w:pPr>
          </w:p>
          <w:p w14:paraId="24E07552" w14:textId="77777777" w:rsidR="0070187A" w:rsidRPr="0070187A" w:rsidRDefault="0070187A" w:rsidP="0070187A">
            <w:pPr>
              <w:suppressAutoHyphens/>
              <w:snapToGrid w:val="0"/>
              <w:spacing w:after="0" w:line="240" w:lineRule="auto"/>
              <w:jc w:val="center"/>
              <w:rPr>
                <w:rFonts w:ascii="Arial" w:eastAsia="Times New Roman" w:hAnsi="Arial" w:cs="Arial"/>
                <w:bCs/>
                <w:color w:val="000000" w:themeColor="text1"/>
                <w:sz w:val="20"/>
                <w:szCs w:val="20"/>
                <w:lang w:eastAsia="zh-CN"/>
              </w:rPr>
            </w:pPr>
          </w:p>
          <w:p w14:paraId="5201A1A1" w14:textId="4A47D052" w:rsidR="0070187A" w:rsidRPr="0070187A" w:rsidRDefault="00726916" w:rsidP="0070187A">
            <w:pPr>
              <w:suppressAutoHyphens/>
              <w:snapToGrid w:val="0"/>
              <w:spacing w:after="0" w:line="240" w:lineRule="auto"/>
              <w:jc w:val="center"/>
              <w:rPr>
                <w:rFonts w:ascii="Arial" w:eastAsia="Times New Roman" w:hAnsi="Arial" w:cs="Arial"/>
                <w:bCs/>
                <w:color w:val="000000" w:themeColor="text1"/>
                <w:sz w:val="20"/>
                <w:szCs w:val="20"/>
                <w:lang w:eastAsia="zh-CN"/>
              </w:rPr>
            </w:pPr>
            <w:r>
              <w:rPr>
                <w:rFonts w:ascii="Arial" w:eastAsia="Times New Roman" w:hAnsi="Arial" w:cs="Arial"/>
                <w:bCs/>
                <w:color w:val="000000" w:themeColor="text1"/>
                <w:sz w:val="20"/>
                <w:szCs w:val="20"/>
                <w:lang w:eastAsia="zh-CN"/>
              </w:rPr>
              <w:t>20</w:t>
            </w:r>
          </w:p>
          <w:p w14:paraId="23A28B56" w14:textId="77777777" w:rsidR="0070187A" w:rsidRPr="0070187A" w:rsidRDefault="0070187A" w:rsidP="0070187A">
            <w:pPr>
              <w:suppressAutoHyphens/>
              <w:snapToGrid w:val="0"/>
              <w:spacing w:after="0" w:line="240" w:lineRule="auto"/>
              <w:jc w:val="center"/>
              <w:rPr>
                <w:rFonts w:ascii="Arial" w:eastAsia="Times New Roman" w:hAnsi="Arial" w:cs="Arial"/>
                <w:bCs/>
                <w:color w:val="000000" w:themeColor="text1"/>
                <w:sz w:val="20"/>
                <w:szCs w:val="20"/>
                <w:lang w:eastAsia="zh-CN"/>
              </w:rPr>
            </w:pPr>
          </w:p>
          <w:p w14:paraId="7199B2A2" w14:textId="77777777" w:rsidR="0070187A" w:rsidRPr="0070187A" w:rsidRDefault="0070187A" w:rsidP="0070187A">
            <w:pPr>
              <w:suppressAutoHyphens/>
              <w:snapToGrid w:val="0"/>
              <w:spacing w:after="0" w:line="240" w:lineRule="auto"/>
              <w:jc w:val="center"/>
              <w:rPr>
                <w:rFonts w:ascii="Arial" w:eastAsia="Times New Roman" w:hAnsi="Arial" w:cs="Arial"/>
                <w:bCs/>
                <w:color w:val="000000" w:themeColor="text1"/>
                <w:sz w:val="20"/>
                <w:szCs w:val="20"/>
                <w:lang w:eastAsia="zh-CN"/>
              </w:rPr>
            </w:pPr>
          </w:p>
          <w:p w14:paraId="649333BA" w14:textId="77777777" w:rsidR="00726916" w:rsidRDefault="00726916" w:rsidP="0070187A">
            <w:pPr>
              <w:suppressAutoHyphens/>
              <w:snapToGrid w:val="0"/>
              <w:spacing w:after="0" w:line="240" w:lineRule="auto"/>
              <w:jc w:val="center"/>
              <w:rPr>
                <w:rFonts w:ascii="Arial" w:eastAsia="Times New Roman" w:hAnsi="Arial" w:cs="Arial"/>
                <w:bCs/>
                <w:color w:val="000000" w:themeColor="text1"/>
                <w:sz w:val="20"/>
                <w:szCs w:val="20"/>
                <w:lang w:eastAsia="zh-CN"/>
              </w:rPr>
            </w:pPr>
          </w:p>
          <w:p w14:paraId="3066D661" w14:textId="77777777" w:rsidR="0070187A" w:rsidRPr="0070187A" w:rsidRDefault="0070187A" w:rsidP="0070187A">
            <w:pPr>
              <w:suppressAutoHyphens/>
              <w:snapToGrid w:val="0"/>
              <w:spacing w:after="0" w:line="240" w:lineRule="auto"/>
              <w:jc w:val="center"/>
              <w:rPr>
                <w:rFonts w:ascii="Arial" w:eastAsia="Times New Roman" w:hAnsi="Arial" w:cs="Arial"/>
                <w:bCs/>
                <w:color w:val="000000" w:themeColor="text1"/>
                <w:sz w:val="20"/>
                <w:szCs w:val="20"/>
                <w:lang w:eastAsia="zh-CN"/>
              </w:rPr>
            </w:pPr>
            <w:r w:rsidRPr="0070187A">
              <w:rPr>
                <w:rFonts w:ascii="Arial" w:eastAsia="Times New Roman" w:hAnsi="Arial" w:cs="Arial"/>
                <w:bCs/>
                <w:color w:val="000000" w:themeColor="text1"/>
                <w:sz w:val="20"/>
                <w:szCs w:val="20"/>
                <w:lang w:eastAsia="zh-CN"/>
              </w:rPr>
              <w:t>10</w:t>
            </w:r>
          </w:p>
          <w:p w14:paraId="743B25DF" w14:textId="77777777" w:rsidR="0070187A" w:rsidRPr="0070187A" w:rsidRDefault="0070187A" w:rsidP="0070187A">
            <w:pPr>
              <w:suppressAutoHyphens/>
              <w:snapToGrid w:val="0"/>
              <w:spacing w:after="0" w:line="240" w:lineRule="auto"/>
              <w:jc w:val="center"/>
              <w:rPr>
                <w:rFonts w:ascii="Arial" w:eastAsia="Times New Roman" w:hAnsi="Arial" w:cs="Arial"/>
                <w:bCs/>
                <w:color w:val="000000" w:themeColor="text1"/>
                <w:sz w:val="20"/>
                <w:szCs w:val="20"/>
                <w:lang w:eastAsia="zh-CN"/>
              </w:rPr>
            </w:pPr>
          </w:p>
          <w:p w14:paraId="6333C2BA" w14:textId="47ACB67A" w:rsidR="0070187A" w:rsidRPr="0070187A" w:rsidRDefault="0070187A" w:rsidP="00F84278">
            <w:pPr>
              <w:suppressAutoHyphens/>
              <w:snapToGrid w:val="0"/>
              <w:spacing w:after="0" w:line="240" w:lineRule="auto"/>
              <w:rPr>
                <w:rFonts w:ascii="Arial" w:eastAsia="Times New Roman" w:hAnsi="Arial" w:cs="Arial"/>
                <w:bCs/>
                <w:color w:val="000000" w:themeColor="text1"/>
                <w:sz w:val="20"/>
                <w:szCs w:val="20"/>
                <w:lang w:eastAsia="zh-CN"/>
              </w:rPr>
            </w:pPr>
            <w:r w:rsidRPr="0070187A">
              <w:rPr>
                <w:rFonts w:ascii="Arial" w:eastAsia="Times New Roman" w:hAnsi="Arial" w:cs="Arial"/>
                <w:bCs/>
                <w:color w:val="000000" w:themeColor="text1"/>
                <w:sz w:val="20"/>
                <w:szCs w:val="20"/>
                <w:lang w:eastAsia="zh-CN"/>
              </w:rPr>
              <w:t xml:space="preserve">  </w:t>
            </w:r>
          </w:p>
          <w:p w14:paraId="36C6C983" w14:textId="77777777" w:rsidR="00726916" w:rsidRDefault="00726916" w:rsidP="0070187A">
            <w:pPr>
              <w:suppressAutoHyphens/>
              <w:snapToGrid w:val="0"/>
              <w:spacing w:after="0" w:line="240" w:lineRule="auto"/>
              <w:jc w:val="center"/>
              <w:rPr>
                <w:rFonts w:ascii="Arial" w:eastAsia="Times New Roman" w:hAnsi="Arial" w:cs="Arial"/>
                <w:bCs/>
                <w:color w:val="000000" w:themeColor="text1"/>
                <w:sz w:val="20"/>
                <w:szCs w:val="20"/>
                <w:lang w:eastAsia="zh-CN"/>
              </w:rPr>
            </w:pPr>
          </w:p>
          <w:p w14:paraId="53C24DB5" w14:textId="77777777" w:rsidR="0070187A" w:rsidRPr="0070187A" w:rsidRDefault="0070187A" w:rsidP="0070187A">
            <w:pPr>
              <w:suppressAutoHyphens/>
              <w:snapToGrid w:val="0"/>
              <w:spacing w:after="0" w:line="240" w:lineRule="auto"/>
              <w:jc w:val="center"/>
              <w:rPr>
                <w:rFonts w:ascii="Arial" w:eastAsia="Times New Roman" w:hAnsi="Arial" w:cs="Arial"/>
                <w:bCs/>
                <w:color w:val="000000" w:themeColor="text1"/>
                <w:sz w:val="20"/>
                <w:szCs w:val="20"/>
                <w:lang w:eastAsia="zh-CN"/>
              </w:rPr>
            </w:pPr>
            <w:r w:rsidRPr="0070187A">
              <w:rPr>
                <w:rFonts w:ascii="Arial" w:eastAsia="Times New Roman" w:hAnsi="Arial" w:cs="Arial"/>
                <w:bCs/>
                <w:color w:val="000000" w:themeColor="text1"/>
                <w:sz w:val="20"/>
                <w:szCs w:val="20"/>
                <w:lang w:eastAsia="zh-CN"/>
              </w:rPr>
              <w:t>5</w:t>
            </w:r>
          </w:p>
          <w:p w14:paraId="602C076C" w14:textId="77777777" w:rsidR="0070187A" w:rsidRPr="0070187A" w:rsidRDefault="0070187A" w:rsidP="0070187A">
            <w:pPr>
              <w:suppressAutoHyphens/>
              <w:snapToGrid w:val="0"/>
              <w:spacing w:after="0" w:line="240" w:lineRule="auto"/>
              <w:jc w:val="center"/>
              <w:rPr>
                <w:rFonts w:ascii="Arial" w:eastAsia="Times New Roman" w:hAnsi="Arial" w:cs="Arial"/>
                <w:bCs/>
                <w:color w:val="000000" w:themeColor="text1"/>
                <w:sz w:val="20"/>
                <w:szCs w:val="20"/>
                <w:lang w:eastAsia="zh-CN"/>
              </w:rPr>
            </w:pPr>
          </w:p>
          <w:p w14:paraId="0D353306" w14:textId="77777777" w:rsidR="0070187A" w:rsidRDefault="0070187A" w:rsidP="0070187A">
            <w:pPr>
              <w:suppressAutoHyphens/>
              <w:snapToGrid w:val="0"/>
              <w:spacing w:after="0" w:line="240" w:lineRule="auto"/>
              <w:rPr>
                <w:rFonts w:ascii="Arial" w:eastAsia="Times New Roman" w:hAnsi="Arial" w:cs="Arial"/>
                <w:bCs/>
                <w:color w:val="000000" w:themeColor="text1"/>
                <w:sz w:val="20"/>
                <w:szCs w:val="20"/>
                <w:lang w:eastAsia="zh-CN"/>
              </w:rPr>
            </w:pPr>
          </w:p>
          <w:p w14:paraId="03966E49" w14:textId="77777777" w:rsidR="00726916" w:rsidRDefault="00726916" w:rsidP="0070187A">
            <w:pPr>
              <w:suppressAutoHyphens/>
              <w:snapToGrid w:val="0"/>
              <w:spacing w:after="0" w:line="240" w:lineRule="auto"/>
              <w:jc w:val="center"/>
              <w:rPr>
                <w:rFonts w:ascii="Arial" w:eastAsia="Times New Roman" w:hAnsi="Arial" w:cs="Arial"/>
                <w:bCs/>
                <w:color w:val="000000" w:themeColor="text1"/>
                <w:sz w:val="20"/>
                <w:szCs w:val="20"/>
                <w:lang w:eastAsia="zh-CN"/>
              </w:rPr>
            </w:pPr>
          </w:p>
          <w:p w14:paraId="34B6D0F0" w14:textId="20663CBF" w:rsidR="0070187A" w:rsidRPr="0070187A" w:rsidRDefault="0070187A" w:rsidP="0070187A">
            <w:pPr>
              <w:suppressAutoHyphens/>
              <w:snapToGrid w:val="0"/>
              <w:spacing w:after="0" w:line="240" w:lineRule="auto"/>
              <w:jc w:val="center"/>
              <w:rPr>
                <w:rFonts w:ascii="Arial" w:eastAsia="Times New Roman" w:hAnsi="Arial" w:cs="Arial"/>
                <w:bCs/>
                <w:color w:val="000000" w:themeColor="text1"/>
                <w:sz w:val="20"/>
                <w:szCs w:val="20"/>
                <w:lang w:eastAsia="zh-CN"/>
              </w:rPr>
            </w:pPr>
            <w:r w:rsidRPr="0070187A">
              <w:rPr>
                <w:rFonts w:ascii="Arial" w:eastAsia="Times New Roman" w:hAnsi="Arial" w:cs="Arial"/>
                <w:bCs/>
                <w:color w:val="000000" w:themeColor="text1"/>
                <w:sz w:val="20"/>
                <w:szCs w:val="20"/>
                <w:lang w:eastAsia="zh-CN"/>
              </w:rPr>
              <w:t>0</w:t>
            </w:r>
          </w:p>
          <w:p w14:paraId="10E699C0" w14:textId="2A7E1C79" w:rsidR="00C6493F" w:rsidRPr="001115C3" w:rsidRDefault="00C6493F" w:rsidP="00C6493F">
            <w:pPr>
              <w:suppressAutoHyphens/>
              <w:snapToGrid w:val="0"/>
              <w:spacing w:after="0" w:line="240" w:lineRule="auto"/>
              <w:jc w:val="center"/>
              <w:rPr>
                <w:rFonts w:ascii="Arial" w:eastAsia="Times New Roman" w:hAnsi="Arial" w:cs="Arial"/>
                <w:bCs/>
                <w:color w:val="000000" w:themeColor="text1"/>
                <w:sz w:val="20"/>
                <w:szCs w:val="20"/>
                <w:lang w:eastAsia="zh-CN"/>
              </w:rPr>
            </w:pPr>
          </w:p>
        </w:tc>
      </w:tr>
      <w:tr w:rsidR="001115C3" w:rsidRPr="001115C3" w14:paraId="6CB2CBA0" w14:textId="77777777" w:rsidTr="00BF3F95">
        <w:trPr>
          <w:cantSplit/>
          <w:trHeight w:val="468"/>
        </w:trPr>
        <w:tc>
          <w:tcPr>
            <w:tcW w:w="5000" w:type="pct"/>
            <w:gridSpan w:val="3"/>
            <w:shd w:val="clear" w:color="auto" w:fill="FFE599" w:themeFill="accent4" w:themeFillTint="66"/>
          </w:tcPr>
          <w:p w14:paraId="65612A3B" w14:textId="77777777" w:rsidR="00BD1E36" w:rsidRDefault="002B4D38" w:rsidP="00BD1E36">
            <w:pPr>
              <w:suppressAutoHyphens/>
              <w:snapToGrid w:val="0"/>
              <w:spacing w:after="0"/>
              <w:jc w:val="both"/>
              <w:rPr>
                <w:rFonts w:ascii="Arial" w:eastAsia="Times New Roman" w:hAnsi="Arial" w:cs="Arial"/>
                <w:bCs/>
                <w:color w:val="000000" w:themeColor="text1"/>
                <w:sz w:val="20"/>
                <w:szCs w:val="20"/>
                <w:lang w:eastAsia="zh-CN"/>
              </w:rPr>
            </w:pPr>
            <w:r w:rsidRPr="006527FC">
              <w:rPr>
                <w:rFonts w:ascii="Arial" w:eastAsia="Times New Roman" w:hAnsi="Arial" w:cs="Arial"/>
                <w:b/>
                <w:color w:val="000000" w:themeColor="text1"/>
                <w:sz w:val="20"/>
                <w:szCs w:val="20"/>
                <w:lang w:eastAsia="zh-CN"/>
              </w:rPr>
              <w:t>KRITERIJ OCENJEVANJA:</w:t>
            </w:r>
            <w:r w:rsidRPr="006527FC">
              <w:rPr>
                <w:rFonts w:ascii="Arial" w:eastAsia="Times New Roman" w:hAnsi="Arial" w:cs="Arial"/>
                <w:bCs/>
                <w:color w:val="000000" w:themeColor="text1"/>
                <w:sz w:val="20"/>
                <w:szCs w:val="20"/>
                <w:lang w:eastAsia="zh-CN"/>
              </w:rPr>
              <w:t xml:space="preserve"> </w:t>
            </w:r>
          </w:p>
          <w:p w14:paraId="5125305C" w14:textId="05AD534B" w:rsidR="00BD1E36" w:rsidRPr="00BD1E36" w:rsidRDefault="00BD1E36" w:rsidP="00BD1E36">
            <w:pPr>
              <w:suppressAutoHyphens/>
              <w:snapToGrid w:val="0"/>
              <w:spacing w:after="0"/>
              <w:jc w:val="both"/>
              <w:rPr>
                <w:rFonts w:ascii="Arial" w:hAnsi="Arial" w:cs="Arial"/>
                <w:bCs/>
                <w:color w:val="000000" w:themeColor="text1"/>
                <w:sz w:val="20"/>
                <w:szCs w:val="20"/>
                <w:lang w:eastAsia="zh-CN"/>
              </w:rPr>
            </w:pPr>
            <w:r w:rsidRPr="00BD1E36">
              <w:rPr>
                <w:rFonts w:ascii="Arial" w:hAnsi="Arial" w:cs="Arial"/>
                <w:bCs/>
                <w:color w:val="000000" w:themeColor="text1"/>
                <w:sz w:val="20"/>
                <w:szCs w:val="20"/>
                <w:lang w:eastAsia="zh-CN"/>
              </w:rPr>
              <w:t>Presoja se:</w:t>
            </w:r>
          </w:p>
          <w:p w14:paraId="1ABD2911" w14:textId="77777777" w:rsidR="00BD1E36" w:rsidRPr="00BD1E36" w:rsidRDefault="00BD1E36" w:rsidP="000A2357">
            <w:pPr>
              <w:numPr>
                <w:ilvl w:val="0"/>
                <w:numId w:val="22"/>
              </w:numPr>
              <w:suppressAutoHyphens/>
              <w:snapToGrid w:val="0"/>
              <w:spacing w:after="0" w:line="240" w:lineRule="auto"/>
              <w:jc w:val="both"/>
              <w:rPr>
                <w:rFonts w:ascii="Arial" w:eastAsia="Times New Roman" w:hAnsi="Arial" w:cs="Arial"/>
                <w:bCs/>
                <w:color w:val="000000" w:themeColor="text1"/>
                <w:sz w:val="20"/>
                <w:szCs w:val="20"/>
                <w:lang w:eastAsia="zh-CN"/>
              </w:rPr>
            </w:pPr>
            <w:r w:rsidRPr="00BD1E36">
              <w:rPr>
                <w:rFonts w:ascii="Arial" w:eastAsia="Times New Roman" w:hAnsi="Arial" w:cs="Arial"/>
                <w:bCs/>
                <w:color w:val="000000" w:themeColor="text1"/>
                <w:sz w:val="20"/>
                <w:szCs w:val="20"/>
                <w:lang w:eastAsia="zh-CN"/>
              </w:rPr>
              <w:t>ali predlog operacije vključuje ustrezno število dogodkov na letni ravni in zaključno konferenco;</w:t>
            </w:r>
          </w:p>
          <w:p w14:paraId="65DD3D60" w14:textId="77777777" w:rsidR="00BD1E36" w:rsidRPr="00BD1E36" w:rsidRDefault="00BD1E36" w:rsidP="000A2357">
            <w:pPr>
              <w:numPr>
                <w:ilvl w:val="0"/>
                <w:numId w:val="22"/>
              </w:numPr>
              <w:suppressAutoHyphens/>
              <w:snapToGrid w:val="0"/>
              <w:spacing w:after="0" w:line="240" w:lineRule="auto"/>
              <w:jc w:val="both"/>
              <w:rPr>
                <w:rFonts w:ascii="Arial" w:eastAsia="Times New Roman" w:hAnsi="Arial" w:cs="Arial"/>
                <w:bCs/>
                <w:color w:val="000000" w:themeColor="text1"/>
                <w:sz w:val="20"/>
                <w:szCs w:val="20"/>
                <w:lang w:eastAsia="zh-CN"/>
              </w:rPr>
            </w:pPr>
            <w:r w:rsidRPr="00BD1E36">
              <w:rPr>
                <w:rFonts w:ascii="Arial" w:eastAsia="Times New Roman" w:hAnsi="Arial" w:cs="Arial"/>
                <w:bCs/>
                <w:color w:val="000000" w:themeColor="text1"/>
                <w:sz w:val="20"/>
                <w:szCs w:val="20"/>
                <w:lang w:eastAsia="zh-CN"/>
              </w:rPr>
              <w:t>ali so dogodki:</w:t>
            </w:r>
          </w:p>
          <w:p w14:paraId="738881A9" w14:textId="77777777" w:rsidR="00BD1E36" w:rsidRPr="00BD1E36" w:rsidRDefault="00BD1E36" w:rsidP="000A2357">
            <w:pPr>
              <w:numPr>
                <w:ilvl w:val="1"/>
                <w:numId w:val="14"/>
              </w:numPr>
              <w:suppressAutoHyphens/>
              <w:snapToGrid w:val="0"/>
              <w:spacing w:after="0" w:line="240" w:lineRule="auto"/>
              <w:jc w:val="both"/>
              <w:rPr>
                <w:rFonts w:ascii="Arial" w:eastAsia="Times New Roman" w:hAnsi="Arial" w:cs="Arial"/>
                <w:bCs/>
                <w:color w:val="000000" w:themeColor="text1"/>
                <w:sz w:val="20"/>
                <w:szCs w:val="20"/>
                <w:lang w:eastAsia="zh-CN"/>
              </w:rPr>
            </w:pPr>
            <w:r w:rsidRPr="00BD1E36">
              <w:rPr>
                <w:rFonts w:ascii="Arial" w:eastAsia="Times New Roman" w:hAnsi="Arial" w:cs="Arial"/>
                <w:bCs/>
                <w:color w:val="000000" w:themeColor="text1"/>
                <w:sz w:val="20"/>
                <w:szCs w:val="20"/>
                <w:lang w:eastAsia="zh-CN"/>
              </w:rPr>
              <w:t>jasno opredeljeni (namen, vsebina, ciljne skupine),</w:t>
            </w:r>
          </w:p>
          <w:p w14:paraId="56E31EEA" w14:textId="77777777" w:rsidR="00BD1E36" w:rsidRPr="00BD1E36" w:rsidRDefault="00BD1E36" w:rsidP="000A2357">
            <w:pPr>
              <w:numPr>
                <w:ilvl w:val="1"/>
                <w:numId w:val="14"/>
              </w:numPr>
              <w:suppressAutoHyphens/>
              <w:snapToGrid w:val="0"/>
              <w:spacing w:after="0" w:line="240" w:lineRule="auto"/>
              <w:jc w:val="both"/>
              <w:rPr>
                <w:rFonts w:ascii="Arial" w:eastAsia="Times New Roman" w:hAnsi="Arial" w:cs="Arial"/>
                <w:bCs/>
                <w:color w:val="000000" w:themeColor="text1"/>
                <w:sz w:val="20"/>
                <w:szCs w:val="20"/>
                <w:lang w:eastAsia="zh-CN"/>
              </w:rPr>
            </w:pPr>
            <w:r w:rsidRPr="00BD1E36">
              <w:rPr>
                <w:rFonts w:ascii="Arial" w:eastAsia="Times New Roman" w:hAnsi="Arial" w:cs="Arial"/>
                <w:bCs/>
                <w:color w:val="000000" w:themeColor="text1"/>
                <w:sz w:val="20"/>
                <w:szCs w:val="20"/>
                <w:lang w:eastAsia="zh-CN"/>
              </w:rPr>
              <w:t>časovno in vsebinsko ustrezno načrtovani;</w:t>
            </w:r>
          </w:p>
          <w:p w14:paraId="6225CDD9" w14:textId="77777777" w:rsidR="00BD1E36" w:rsidRPr="00BD1E36" w:rsidRDefault="00BD1E36" w:rsidP="000A2357">
            <w:pPr>
              <w:numPr>
                <w:ilvl w:val="0"/>
                <w:numId w:val="23"/>
              </w:numPr>
              <w:suppressAutoHyphens/>
              <w:snapToGrid w:val="0"/>
              <w:spacing w:after="0" w:line="240" w:lineRule="auto"/>
              <w:jc w:val="both"/>
              <w:rPr>
                <w:rFonts w:ascii="Arial" w:eastAsia="Times New Roman" w:hAnsi="Arial" w:cs="Arial"/>
                <w:bCs/>
                <w:color w:val="000000" w:themeColor="text1"/>
                <w:sz w:val="20"/>
                <w:szCs w:val="20"/>
                <w:lang w:eastAsia="zh-CN"/>
              </w:rPr>
            </w:pPr>
            <w:r w:rsidRPr="00BD1E36">
              <w:rPr>
                <w:rFonts w:ascii="Arial" w:eastAsia="Times New Roman" w:hAnsi="Arial" w:cs="Arial"/>
                <w:bCs/>
                <w:color w:val="000000" w:themeColor="text1"/>
                <w:sz w:val="20"/>
                <w:szCs w:val="20"/>
                <w:lang w:eastAsia="zh-CN"/>
              </w:rPr>
              <w:t xml:space="preserve">ali dogodki zagotavljajo </w:t>
            </w:r>
            <w:r w:rsidRPr="00BD1E36">
              <w:rPr>
                <w:rFonts w:ascii="Arial" w:eastAsia="Times New Roman" w:hAnsi="Arial" w:cs="Arial"/>
                <w:b/>
                <w:bCs/>
                <w:color w:val="000000" w:themeColor="text1"/>
                <w:sz w:val="20"/>
                <w:szCs w:val="20"/>
                <w:lang w:eastAsia="zh-CN"/>
              </w:rPr>
              <w:t>aktivno izmenjavo izkušenj, znanj in dobrih praks</w:t>
            </w:r>
            <w:r w:rsidRPr="00BD1E36">
              <w:rPr>
                <w:rFonts w:ascii="Arial" w:eastAsia="Times New Roman" w:hAnsi="Arial" w:cs="Arial"/>
                <w:bCs/>
                <w:color w:val="000000" w:themeColor="text1"/>
                <w:sz w:val="20"/>
                <w:szCs w:val="20"/>
                <w:lang w:eastAsia="zh-CN"/>
              </w:rPr>
              <w:t xml:space="preserve"> (npr. razprave, delavnice, sodelovalne oblike dela);</w:t>
            </w:r>
          </w:p>
          <w:p w14:paraId="5F56EBAD" w14:textId="77777777" w:rsidR="00BD1E36" w:rsidRPr="00BD1E36" w:rsidRDefault="00BD1E36" w:rsidP="000A2357">
            <w:pPr>
              <w:numPr>
                <w:ilvl w:val="0"/>
                <w:numId w:val="23"/>
              </w:numPr>
              <w:suppressAutoHyphens/>
              <w:snapToGrid w:val="0"/>
              <w:spacing w:after="0" w:line="240" w:lineRule="auto"/>
              <w:jc w:val="both"/>
              <w:rPr>
                <w:rFonts w:ascii="Arial" w:eastAsia="Times New Roman" w:hAnsi="Arial" w:cs="Arial"/>
                <w:bCs/>
                <w:color w:val="000000" w:themeColor="text1"/>
                <w:sz w:val="20"/>
                <w:szCs w:val="20"/>
                <w:lang w:eastAsia="zh-CN"/>
              </w:rPr>
            </w:pPr>
            <w:r w:rsidRPr="00BD1E36">
              <w:rPr>
                <w:rFonts w:ascii="Arial" w:eastAsia="Times New Roman" w:hAnsi="Arial" w:cs="Arial"/>
                <w:bCs/>
                <w:color w:val="000000" w:themeColor="text1"/>
                <w:sz w:val="20"/>
                <w:szCs w:val="20"/>
                <w:lang w:eastAsia="zh-CN"/>
              </w:rPr>
              <w:t xml:space="preserve">ali so v izvedbo dogodkov vključeni </w:t>
            </w:r>
            <w:r w:rsidRPr="00BD1E36">
              <w:rPr>
                <w:rFonts w:ascii="Arial" w:eastAsia="Times New Roman" w:hAnsi="Arial" w:cs="Arial"/>
                <w:b/>
                <w:bCs/>
                <w:color w:val="000000" w:themeColor="text1"/>
                <w:sz w:val="20"/>
                <w:szCs w:val="20"/>
                <w:lang w:eastAsia="zh-CN"/>
              </w:rPr>
              <w:t>relevantni deležniki</w:t>
            </w:r>
            <w:r w:rsidRPr="00BD1E36">
              <w:rPr>
                <w:rFonts w:ascii="Arial" w:eastAsia="Times New Roman" w:hAnsi="Arial" w:cs="Arial"/>
                <w:bCs/>
                <w:color w:val="000000" w:themeColor="text1"/>
                <w:sz w:val="20"/>
                <w:szCs w:val="20"/>
                <w:lang w:eastAsia="zh-CN"/>
              </w:rPr>
              <w:t xml:space="preserve"> (npr. strokovnjaki, predstavniki institucij, delodajalci, lokalna skupnost);</w:t>
            </w:r>
          </w:p>
          <w:p w14:paraId="249C30A1" w14:textId="77777777" w:rsidR="00BD1E36" w:rsidRPr="00BD1E36" w:rsidRDefault="00BD1E36" w:rsidP="000A2357">
            <w:pPr>
              <w:numPr>
                <w:ilvl w:val="0"/>
                <w:numId w:val="23"/>
              </w:numPr>
              <w:suppressAutoHyphens/>
              <w:snapToGrid w:val="0"/>
              <w:spacing w:after="0" w:line="240" w:lineRule="auto"/>
              <w:jc w:val="both"/>
              <w:rPr>
                <w:rFonts w:ascii="Arial" w:eastAsia="Times New Roman" w:hAnsi="Arial" w:cs="Arial"/>
                <w:bCs/>
                <w:color w:val="000000" w:themeColor="text1"/>
                <w:sz w:val="20"/>
                <w:szCs w:val="20"/>
                <w:lang w:eastAsia="zh-CN"/>
              </w:rPr>
            </w:pPr>
            <w:r w:rsidRPr="00BD1E36">
              <w:rPr>
                <w:rFonts w:ascii="Arial" w:eastAsia="Times New Roman" w:hAnsi="Arial" w:cs="Arial"/>
                <w:bCs/>
                <w:color w:val="000000" w:themeColor="text1"/>
                <w:sz w:val="20"/>
                <w:szCs w:val="20"/>
                <w:lang w:eastAsia="zh-CN"/>
              </w:rPr>
              <w:t>ali je predvidena predstavitev dobrih praks, po možnosti tudi iz tujine;</w:t>
            </w:r>
          </w:p>
          <w:p w14:paraId="17024FBB" w14:textId="77777777" w:rsidR="00BD1E36" w:rsidRPr="00BD1E36" w:rsidRDefault="00BD1E36" w:rsidP="000A2357">
            <w:pPr>
              <w:numPr>
                <w:ilvl w:val="0"/>
                <w:numId w:val="23"/>
              </w:numPr>
              <w:suppressAutoHyphens/>
              <w:snapToGrid w:val="0"/>
              <w:spacing w:after="0" w:line="240" w:lineRule="auto"/>
              <w:jc w:val="both"/>
              <w:rPr>
                <w:rFonts w:ascii="Arial" w:eastAsia="Times New Roman" w:hAnsi="Arial" w:cs="Arial"/>
                <w:bCs/>
                <w:color w:val="000000" w:themeColor="text1"/>
                <w:sz w:val="20"/>
                <w:szCs w:val="20"/>
                <w:lang w:eastAsia="zh-CN"/>
              </w:rPr>
            </w:pPr>
            <w:r w:rsidRPr="00BD1E36">
              <w:rPr>
                <w:rFonts w:ascii="Arial" w:eastAsia="Times New Roman" w:hAnsi="Arial" w:cs="Arial"/>
                <w:bCs/>
                <w:color w:val="000000" w:themeColor="text1"/>
                <w:sz w:val="20"/>
                <w:szCs w:val="20"/>
                <w:lang w:eastAsia="zh-CN"/>
              </w:rPr>
              <w:t>ter ali je zasnova dogodkov:</w:t>
            </w:r>
          </w:p>
          <w:p w14:paraId="4EB97819" w14:textId="77777777" w:rsidR="00BD1E36" w:rsidRPr="00BD1E36" w:rsidRDefault="00BD1E36" w:rsidP="000A2357">
            <w:pPr>
              <w:numPr>
                <w:ilvl w:val="1"/>
                <w:numId w:val="27"/>
              </w:numPr>
              <w:suppressAutoHyphens/>
              <w:snapToGrid w:val="0"/>
              <w:spacing w:after="0" w:line="240" w:lineRule="auto"/>
              <w:jc w:val="both"/>
              <w:rPr>
                <w:rFonts w:ascii="Arial" w:eastAsia="Times New Roman" w:hAnsi="Arial" w:cs="Arial"/>
                <w:bCs/>
                <w:color w:val="000000" w:themeColor="text1"/>
                <w:sz w:val="20"/>
                <w:szCs w:val="20"/>
                <w:lang w:eastAsia="zh-CN"/>
              </w:rPr>
            </w:pPr>
            <w:r w:rsidRPr="00BD1E36">
              <w:rPr>
                <w:rFonts w:ascii="Arial" w:eastAsia="Times New Roman" w:hAnsi="Arial" w:cs="Arial"/>
                <w:bCs/>
                <w:color w:val="000000" w:themeColor="text1"/>
                <w:sz w:val="20"/>
                <w:szCs w:val="20"/>
                <w:lang w:eastAsia="zh-CN"/>
              </w:rPr>
              <w:t>vsebinsko kakovostna,</w:t>
            </w:r>
          </w:p>
          <w:p w14:paraId="3C4135A4" w14:textId="77777777" w:rsidR="00BD1E36" w:rsidRPr="00BD1E36" w:rsidRDefault="00BD1E36" w:rsidP="000A2357">
            <w:pPr>
              <w:numPr>
                <w:ilvl w:val="1"/>
                <w:numId w:val="27"/>
              </w:numPr>
              <w:suppressAutoHyphens/>
              <w:snapToGrid w:val="0"/>
              <w:spacing w:after="0" w:line="240" w:lineRule="auto"/>
              <w:jc w:val="both"/>
              <w:rPr>
                <w:rFonts w:ascii="Arial" w:eastAsia="Times New Roman" w:hAnsi="Arial" w:cs="Arial"/>
                <w:bCs/>
                <w:color w:val="000000" w:themeColor="text1"/>
                <w:sz w:val="20"/>
                <w:szCs w:val="20"/>
                <w:lang w:eastAsia="zh-CN"/>
              </w:rPr>
            </w:pPr>
            <w:r w:rsidRPr="00BD1E36">
              <w:rPr>
                <w:rFonts w:ascii="Arial" w:eastAsia="Times New Roman" w:hAnsi="Arial" w:cs="Arial"/>
                <w:bCs/>
                <w:color w:val="000000" w:themeColor="text1"/>
                <w:sz w:val="20"/>
                <w:szCs w:val="20"/>
                <w:lang w:eastAsia="zh-CN"/>
              </w:rPr>
              <w:t>usmerjena v prenos znanja in izkušenj,</w:t>
            </w:r>
          </w:p>
          <w:p w14:paraId="2CB3B743" w14:textId="77777777" w:rsidR="00BD1E36" w:rsidRPr="00BD1E36" w:rsidRDefault="00BD1E36" w:rsidP="000A2357">
            <w:pPr>
              <w:numPr>
                <w:ilvl w:val="1"/>
                <w:numId w:val="27"/>
              </w:numPr>
              <w:suppressAutoHyphens/>
              <w:snapToGrid w:val="0"/>
              <w:spacing w:after="0" w:line="240" w:lineRule="auto"/>
              <w:jc w:val="both"/>
              <w:rPr>
                <w:rFonts w:ascii="Arial" w:eastAsia="Times New Roman" w:hAnsi="Arial" w:cs="Arial"/>
                <w:bCs/>
                <w:color w:val="000000" w:themeColor="text1"/>
                <w:sz w:val="20"/>
                <w:szCs w:val="20"/>
                <w:lang w:eastAsia="zh-CN"/>
              </w:rPr>
            </w:pPr>
            <w:r w:rsidRPr="00BD1E36">
              <w:rPr>
                <w:rFonts w:ascii="Arial" w:eastAsia="Times New Roman" w:hAnsi="Arial" w:cs="Arial"/>
                <w:bCs/>
                <w:color w:val="000000" w:themeColor="text1"/>
                <w:sz w:val="20"/>
                <w:szCs w:val="20"/>
                <w:lang w:eastAsia="zh-CN"/>
              </w:rPr>
              <w:t>primerna za ciljne skupine in namen operacije.</w:t>
            </w:r>
          </w:p>
          <w:p w14:paraId="11BF231D" w14:textId="059D3676" w:rsidR="00C6493F" w:rsidRPr="006527FC" w:rsidRDefault="00C6493F" w:rsidP="002B4D38">
            <w:pPr>
              <w:suppressAutoHyphens/>
              <w:snapToGrid w:val="0"/>
              <w:spacing w:after="0" w:line="240" w:lineRule="auto"/>
              <w:jc w:val="both"/>
              <w:rPr>
                <w:rFonts w:ascii="Arial" w:eastAsia="Times New Roman" w:hAnsi="Arial" w:cs="Arial"/>
                <w:bCs/>
                <w:color w:val="000000" w:themeColor="text1"/>
                <w:sz w:val="20"/>
                <w:szCs w:val="20"/>
                <w:lang w:eastAsia="zh-CN"/>
              </w:rPr>
            </w:pPr>
          </w:p>
        </w:tc>
      </w:tr>
      <w:tr w:rsidR="001115C3" w:rsidRPr="001115C3" w14:paraId="78C949D8" w14:textId="77777777" w:rsidTr="00BF3F95">
        <w:trPr>
          <w:cantSplit/>
          <w:trHeight w:val="468"/>
        </w:trPr>
        <w:tc>
          <w:tcPr>
            <w:tcW w:w="4285" w:type="pct"/>
            <w:gridSpan w:val="2"/>
            <w:shd w:val="clear" w:color="auto" w:fill="FFFFFF" w:themeFill="background1"/>
          </w:tcPr>
          <w:p w14:paraId="223AACE4" w14:textId="77777777" w:rsidR="00C6493F" w:rsidRPr="006527FC" w:rsidRDefault="00C6493F" w:rsidP="00C6493F">
            <w:pPr>
              <w:suppressAutoHyphens/>
              <w:spacing w:after="0" w:line="240" w:lineRule="auto"/>
              <w:jc w:val="right"/>
              <w:rPr>
                <w:rFonts w:ascii="Arial" w:eastAsia="Times New Roman" w:hAnsi="Arial" w:cs="Arial"/>
                <w:b/>
                <w:bCs/>
                <w:color w:val="000000" w:themeColor="text1"/>
                <w:sz w:val="20"/>
                <w:szCs w:val="20"/>
                <w:lang w:eastAsia="zh-CN"/>
              </w:rPr>
            </w:pPr>
            <w:r w:rsidRPr="006527FC">
              <w:rPr>
                <w:rFonts w:ascii="Arial" w:eastAsia="Times New Roman" w:hAnsi="Arial" w:cs="Arial"/>
                <w:b/>
                <w:bCs/>
                <w:color w:val="000000" w:themeColor="text1"/>
                <w:sz w:val="20"/>
                <w:szCs w:val="20"/>
                <w:lang w:eastAsia="zh-CN"/>
              </w:rPr>
              <w:t>Doseženo število točk</w:t>
            </w:r>
          </w:p>
        </w:tc>
        <w:tc>
          <w:tcPr>
            <w:tcW w:w="715" w:type="pct"/>
            <w:shd w:val="clear" w:color="auto" w:fill="FFFFFF" w:themeFill="background1"/>
          </w:tcPr>
          <w:p w14:paraId="400772BB" w14:textId="77777777" w:rsidR="00C6493F" w:rsidRPr="001115C3" w:rsidRDefault="00C6493F" w:rsidP="00C6493F">
            <w:pPr>
              <w:suppressAutoHyphens/>
              <w:snapToGrid w:val="0"/>
              <w:spacing w:after="0" w:line="240" w:lineRule="auto"/>
              <w:jc w:val="center"/>
              <w:rPr>
                <w:rFonts w:ascii="Arial" w:eastAsia="Times New Roman" w:hAnsi="Arial" w:cs="Arial"/>
                <w:bCs/>
                <w:color w:val="000000" w:themeColor="text1"/>
                <w:sz w:val="20"/>
                <w:szCs w:val="20"/>
                <w:lang w:eastAsia="zh-CN"/>
              </w:rPr>
            </w:pPr>
          </w:p>
        </w:tc>
      </w:tr>
      <w:tr w:rsidR="009942AB" w:rsidRPr="001115C3" w14:paraId="312263C1" w14:textId="77777777" w:rsidTr="00BF3F95">
        <w:trPr>
          <w:cantSplit/>
          <w:trHeight w:val="1250"/>
        </w:trPr>
        <w:tc>
          <w:tcPr>
            <w:tcW w:w="5000" w:type="pct"/>
            <w:gridSpan w:val="3"/>
            <w:shd w:val="clear" w:color="auto" w:fill="FFFFFF" w:themeFill="background1"/>
          </w:tcPr>
          <w:p w14:paraId="4513F34C" w14:textId="77777777" w:rsidR="009942AB" w:rsidRPr="001115C3" w:rsidRDefault="009942AB" w:rsidP="00C6493F">
            <w:pPr>
              <w:suppressAutoHyphens/>
              <w:spacing w:after="0" w:line="240" w:lineRule="auto"/>
              <w:jc w:val="both"/>
              <w:rPr>
                <w:rFonts w:ascii="Arial" w:eastAsia="Times New Roman" w:hAnsi="Arial" w:cs="Arial"/>
                <w:b/>
                <w:color w:val="000000" w:themeColor="text1"/>
                <w:sz w:val="20"/>
                <w:szCs w:val="20"/>
                <w:lang w:eastAsia="zh-CN"/>
              </w:rPr>
            </w:pPr>
            <w:r w:rsidRPr="001115C3">
              <w:rPr>
                <w:rFonts w:ascii="Arial" w:eastAsia="Times New Roman" w:hAnsi="Arial" w:cs="Arial"/>
                <w:b/>
                <w:color w:val="000000" w:themeColor="text1"/>
                <w:sz w:val="20"/>
                <w:szCs w:val="20"/>
                <w:lang w:eastAsia="zh-CN"/>
              </w:rPr>
              <w:t>Obrazložitev ocenjevalca:</w:t>
            </w:r>
          </w:p>
          <w:p w14:paraId="29698E57" w14:textId="77777777" w:rsidR="009942AB" w:rsidRPr="001115C3" w:rsidRDefault="009942AB" w:rsidP="00C6493F">
            <w:pPr>
              <w:spacing w:after="0" w:line="240" w:lineRule="auto"/>
              <w:rPr>
                <w:rFonts w:ascii="Arial" w:eastAsia="Times New Roman" w:hAnsi="Arial" w:cs="Arial"/>
                <w:color w:val="000000" w:themeColor="text1"/>
                <w:sz w:val="20"/>
                <w:szCs w:val="20"/>
                <w:lang w:eastAsia="zh-CN"/>
              </w:rPr>
            </w:pPr>
          </w:p>
          <w:p w14:paraId="51867061" w14:textId="77777777" w:rsidR="009942AB" w:rsidRPr="001115C3" w:rsidRDefault="009942AB" w:rsidP="00C6493F">
            <w:pPr>
              <w:spacing w:after="0" w:line="240" w:lineRule="auto"/>
              <w:rPr>
                <w:rFonts w:ascii="Arial" w:eastAsia="Times New Roman" w:hAnsi="Arial" w:cs="Arial"/>
                <w:b/>
                <w:color w:val="000000" w:themeColor="text1"/>
                <w:sz w:val="20"/>
                <w:szCs w:val="20"/>
                <w:lang w:eastAsia="zh-CN"/>
              </w:rPr>
            </w:pPr>
          </w:p>
          <w:p w14:paraId="2D920BBC" w14:textId="77777777" w:rsidR="009942AB" w:rsidRPr="001115C3" w:rsidRDefault="009942AB" w:rsidP="00C6493F">
            <w:pPr>
              <w:spacing w:after="0" w:line="240" w:lineRule="auto"/>
              <w:jc w:val="center"/>
              <w:rPr>
                <w:rFonts w:ascii="Arial" w:eastAsia="Times New Roman" w:hAnsi="Arial" w:cs="Arial"/>
                <w:color w:val="000000" w:themeColor="text1"/>
                <w:sz w:val="20"/>
                <w:szCs w:val="20"/>
                <w:lang w:eastAsia="zh-CN"/>
              </w:rPr>
            </w:pPr>
          </w:p>
          <w:p w14:paraId="56D9049C" w14:textId="77777777" w:rsidR="009942AB" w:rsidRPr="001115C3" w:rsidRDefault="009942AB" w:rsidP="00C6493F">
            <w:pPr>
              <w:spacing w:after="0" w:line="240" w:lineRule="auto"/>
              <w:jc w:val="center"/>
              <w:rPr>
                <w:rFonts w:ascii="Arial" w:eastAsia="Times New Roman" w:hAnsi="Arial" w:cs="Arial"/>
                <w:color w:val="000000" w:themeColor="text1"/>
                <w:sz w:val="20"/>
                <w:szCs w:val="20"/>
                <w:lang w:eastAsia="zh-CN"/>
              </w:rPr>
            </w:pPr>
          </w:p>
          <w:p w14:paraId="5E92C24A" w14:textId="77777777" w:rsidR="009942AB" w:rsidRPr="001115C3" w:rsidRDefault="009942AB" w:rsidP="00C6493F">
            <w:pPr>
              <w:spacing w:after="0" w:line="240" w:lineRule="auto"/>
              <w:jc w:val="center"/>
              <w:rPr>
                <w:rFonts w:ascii="Arial" w:eastAsia="Times New Roman" w:hAnsi="Arial" w:cs="Arial"/>
                <w:color w:val="000000" w:themeColor="text1"/>
                <w:sz w:val="20"/>
                <w:szCs w:val="20"/>
                <w:lang w:eastAsia="zh-CN"/>
              </w:rPr>
            </w:pPr>
          </w:p>
          <w:p w14:paraId="6E28DFE6" w14:textId="77777777" w:rsidR="009942AB" w:rsidRPr="001115C3" w:rsidRDefault="009942AB" w:rsidP="00C6493F">
            <w:pPr>
              <w:suppressAutoHyphens/>
              <w:snapToGrid w:val="0"/>
              <w:spacing w:after="0" w:line="240" w:lineRule="auto"/>
              <w:jc w:val="center"/>
              <w:rPr>
                <w:rFonts w:ascii="Arial" w:eastAsia="Times New Roman" w:hAnsi="Arial" w:cs="Arial"/>
                <w:bCs/>
                <w:color w:val="000000" w:themeColor="text1"/>
                <w:sz w:val="20"/>
                <w:szCs w:val="20"/>
                <w:lang w:eastAsia="zh-CN"/>
              </w:rPr>
            </w:pPr>
          </w:p>
        </w:tc>
      </w:tr>
      <w:tr w:rsidR="001115C3" w:rsidRPr="001115C3" w14:paraId="0D230325" w14:textId="77777777" w:rsidTr="00BF3F95">
        <w:trPr>
          <w:cantSplit/>
          <w:trHeight w:val="322"/>
        </w:trPr>
        <w:tc>
          <w:tcPr>
            <w:tcW w:w="4285" w:type="pct"/>
            <w:gridSpan w:val="2"/>
            <w:shd w:val="clear" w:color="auto" w:fill="FFFFFF" w:themeFill="background1"/>
          </w:tcPr>
          <w:p w14:paraId="0F59BDDB" w14:textId="77777777" w:rsidR="00C6493F" w:rsidRPr="001115C3" w:rsidRDefault="00C6493F" w:rsidP="00C6493F">
            <w:pPr>
              <w:suppressAutoHyphens/>
              <w:spacing w:after="0" w:line="240" w:lineRule="auto"/>
              <w:jc w:val="right"/>
              <w:rPr>
                <w:rFonts w:ascii="Arial" w:eastAsia="Times New Roman" w:hAnsi="Arial" w:cs="Arial"/>
                <w:b/>
                <w:bCs/>
                <w:color w:val="000000" w:themeColor="text1"/>
                <w:sz w:val="20"/>
                <w:szCs w:val="20"/>
                <w:lang w:eastAsia="zh-CN"/>
              </w:rPr>
            </w:pPr>
            <w:r w:rsidRPr="001115C3">
              <w:rPr>
                <w:rFonts w:ascii="Arial" w:eastAsia="Times New Roman" w:hAnsi="Arial" w:cs="Arial"/>
                <w:b/>
                <w:color w:val="000000" w:themeColor="text1"/>
                <w:sz w:val="20"/>
                <w:szCs w:val="20"/>
              </w:rPr>
              <w:t>SKUPAJ DOSEŽENO ŠTEVILO TOČK</w:t>
            </w:r>
          </w:p>
        </w:tc>
        <w:tc>
          <w:tcPr>
            <w:tcW w:w="715" w:type="pct"/>
            <w:shd w:val="clear" w:color="auto" w:fill="FFFFFF" w:themeFill="background1"/>
          </w:tcPr>
          <w:p w14:paraId="00D52CC4" w14:textId="77777777" w:rsidR="00C6493F" w:rsidRPr="001115C3" w:rsidRDefault="00C6493F" w:rsidP="00C6493F">
            <w:pPr>
              <w:suppressAutoHyphens/>
              <w:snapToGrid w:val="0"/>
              <w:spacing w:after="0" w:line="240" w:lineRule="auto"/>
              <w:jc w:val="center"/>
              <w:rPr>
                <w:rFonts w:ascii="Arial" w:eastAsia="Times New Roman" w:hAnsi="Arial" w:cs="Arial"/>
                <w:b/>
                <w:color w:val="000000" w:themeColor="text1"/>
                <w:sz w:val="20"/>
                <w:szCs w:val="20"/>
                <w:lang w:eastAsia="zh-CN"/>
              </w:rPr>
            </w:pPr>
          </w:p>
        </w:tc>
      </w:tr>
    </w:tbl>
    <w:p w14:paraId="5FB5A3FA" w14:textId="77777777" w:rsidR="00AE2455" w:rsidRDefault="00AE2455" w:rsidP="00116DE6">
      <w:pPr>
        <w:spacing w:after="0" w:line="240" w:lineRule="auto"/>
        <w:rPr>
          <w:rFonts w:ascii="Arial" w:eastAsia="Times New Roman" w:hAnsi="Arial" w:cs="Arial"/>
          <w:b/>
          <w:bCs/>
          <w:color w:val="000000" w:themeColor="text1"/>
          <w:sz w:val="24"/>
          <w:szCs w:val="24"/>
        </w:rPr>
      </w:pPr>
    </w:p>
    <w:p w14:paraId="19FBC530" w14:textId="6239D538" w:rsidR="00116DE6" w:rsidRPr="00B7058B" w:rsidRDefault="00116DE6" w:rsidP="00116DE6">
      <w:pPr>
        <w:spacing w:after="0" w:line="240" w:lineRule="auto"/>
        <w:rPr>
          <w:rFonts w:ascii="Arial" w:eastAsia="Times New Roman" w:hAnsi="Arial" w:cs="Arial"/>
          <w:color w:val="000000" w:themeColor="text1"/>
          <w:sz w:val="20"/>
          <w:szCs w:val="20"/>
        </w:rPr>
      </w:pPr>
      <w:r w:rsidRPr="00B7058B">
        <w:rPr>
          <w:rFonts w:ascii="Arial" w:eastAsia="Times New Roman" w:hAnsi="Arial" w:cs="Arial"/>
          <w:b/>
          <w:bCs/>
          <w:color w:val="000000" w:themeColor="text1"/>
          <w:sz w:val="20"/>
          <w:szCs w:val="20"/>
        </w:rPr>
        <w:t>Dopolnitve in pojasnila prijavitelja</w:t>
      </w:r>
      <w:r w:rsidRPr="00B7058B">
        <w:rPr>
          <w:rFonts w:ascii="Arial" w:eastAsia="Times New Roman" w:hAnsi="Arial" w:cs="Arial"/>
          <w:color w:val="000000" w:themeColor="text1"/>
          <w:sz w:val="20"/>
          <w:szCs w:val="20"/>
        </w:rPr>
        <w:t xml:space="preserve"> </w:t>
      </w:r>
      <w:r w:rsidRPr="00B7058B">
        <w:rPr>
          <w:rFonts w:ascii="Arial" w:eastAsia="Times New Roman" w:hAnsi="Arial" w:cs="Arial"/>
          <w:i/>
          <w:iCs/>
          <w:color w:val="000000" w:themeColor="text1"/>
          <w:sz w:val="20"/>
          <w:szCs w:val="20"/>
        </w:rPr>
        <w:t>(izpolni ocenjevalec, če je bil prijavitelj pozvan k dopolnitvi ali pojasnitvi vloge v skladu s točko 7 navodil za prijavo)</w:t>
      </w:r>
      <w:r w:rsidRPr="00B7058B">
        <w:rPr>
          <w:rFonts w:ascii="Arial" w:eastAsia="Times New Roman" w:hAnsi="Arial" w:cs="Arial"/>
          <w:color w:val="000000" w:themeColor="text1"/>
          <w:sz w:val="20"/>
          <w:szCs w:val="20"/>
        </w:rPr>
        <w:t>:</w:t>
      </w:r>
    </w:p>
    <w:p w14:paraId="3BED4338" w14:textId="77777777" w:rsidR="00507ECD" w:rsidRPr="00B7058B" w:rsidRDefault="00507ECD" w:rsidP="00116DE6">
      <w:pPr>
        <w:spacing w:after="0" w:line="240" w:lineRule="auto"/>
        <w:rPr>
          <w:rFonts w:ascii="Arial" w:eastAsia="Times New Roman" w:hAnsi="Arial" w:cs="Arial"/>
          <w:color w:val="000000" w:themeColor="text1"/>
          <w:sz w:val="20"/>
          <w:szCs w:val="20"/>
        </w:rPr>
      </w:pPr>
    </w:p>
    <w:tbl>
      <w:tblPr>
        <w:tblStyle w:val="Tabelamrea"/>
        <w:tblW w:w="5000" w:type="pct"/>
        <w:tblLook w:val="04A0" w:firstRow="1" w:lastRow="0" w:firstColumn="1" w:lastColumn="0" w:noHBand="0" w:noVBand="1"/>
      </w:tblPr>
      <w:tblGrid>
        <w:gridCol w:w="5098"/>
        <w:gridCol w:w="3964"/>
      </w:tblGrid>
      <w:tr w:rsidR="00507ECD" w:rsidRPr="00B7058B" w14:paraId="777B94EB" w14:textId="77777777" w:rsidTr="00BF3F95">
        <w:tc>
          <w:tcPr>
            <w:tcW w:w="2813" w:type="pct"/>
          </w:tcPr>
          <w:p w14:paraId="7FA41FE3" w14:textId="53B752D8" w:rsidR="00507ECD" w:rsidRPr="00B7058B" w:rsidRDefault="00507ECD" w:rsidP="00507ECD">
            <w:pPr>
              <w:rPr>
                <w:rFonts w:ascii="Arial" w:eastAsia="Times New Roman" w:hAnsi="Arial" w:cs="Arial"/>
                <w:color w:val="000000" w:themeColor="text1"/>
                <w:u w:val="single"/>
              </w:rPr>
            </w:pPr>
            <w:r w:rsidRPr="00B7058B">
              <w:rPr>
                <w:rFonts w:ascii="Arial" w:hAnsi="Arial" w:cs="Arial"/>
                <w:u w:val="single"/>
              </w:rPr>
              <w:t xml:space="preserve">Predmet poziva k pojasnitvi / dopolnitvi: </w:t>
            </w:r>
          </w:p>
        </w:tc>
        <w:tc>
          <w:tcPr>
            <w:tcW w:w="2187" w:type="pct"/>
          </w:tcPr>
          <w:p w14:paraId="566839BB" w14:textId="77777777" w:rsidR="00507ECD" w:rsidRPr="00B7058B" w:rsidRDefault="00507ECD" w:rsidP="00507ECD">
            <w:pPr>
              <w:rPr>
                <w:rFonts w:ascii="Arial" w:eastAsia="Times New Roman" w:hAnsi="Arial" w:cs="Arial"/>
                <w:color w:val="000000" w:themeColor="text1"/>
              </w:rPr>
            </w:pPr>
          </w:p>
        </w:tc>
      </w:tr>
      <w:tr w:rsidR="00507ECD" w14:paraId="259C73E0" w14:textId="77777777" w:rsidTr="00BF3F95">
        <w:tc>
          <w:tcPr>
            <w:tcW w:w="2813" w:type="pct"/>
          </w:tcPr>
          <w:p w14:paraId="5B0D0157" w14:textId="7D46F6D8" w:rsidR="00507ECD" w:rsidRPr="00D77729" w:rsidRDefault="00507ECD" w:rsidP="00507ECD">
            <w:pPr>
              <w:rPr>
                <w:rFonts w:ascii="Arial" w:eastAsia="Times New Roman" w:hAnsi="Arial" w:cs="Arial"/>
                <w:color w:val="000000" w:themeColor="text1"/>
                <w:sz w:val="24"/>
                <w:szCs w:val="24"/>
                <w:u w:val="single"/>
              </w:rPr>
            </w:pPr>
            <w:r w:rsidRPr="00D77729">
              <w:rPr>
                <w:rFonts w:ascii="Arial" w:hAnsi="Arial" w:cs="Arial"/>
                <w:u w:val="single"/>
              </w:rPr>
              <w:t xml:space="preserve">Datum poslanega poziva: </w:t>
            </w:r>
          </w:p>
        </w:tc>
        <w:tc>
          <w:tcPr>
            <w:tcW w:w="2187" w:type="pct"/>
          </w:tcPr>
          <w:p w14:paraId="1CF95E1E" w14:textId="77777777" w:rsidR="00507ECD" w:rsidRDefault="00507ECD" w:rsidP="00507ECD">
            <w:pPr>
              <w:rPr>
                <w:rFonts w:ascii="Arial" w:eastAsia="Times New Roman" w:hAnsi="Arial" w:cs="Arial"/>
                <w:color w:val="000000" w:themeColor="text1"/>
                <w:sz w:val="24"/>
                <w:szCs w:val="24"/>
              </w:rPr>
            </w:pPr>
          </w:p>
        </w:tc>
      </w:tr>
      <w:tr w:rsidR="00507ECD" w14:paraId="48CCEFE4" w14:textId="77777777" w:rsidTr="00BF3F95">
        <w:tc>
          <w:tcPr>
            <w:tcW w:w="2813" w:type="pct"/>
          </w:tcPr>
          <w:p w14:paraId="7E161D15" w14:textId="6F909F07" w:rsidR="00507ECD" w:rsidRPr="00D77729" w:rsidRDefault="00507ECD" w:rsidP="00507ECD">
            <w:pPr>
              <w:rPr>
                <w:rFonts w:ascii="Arial" w:eastAsia="Times New Roman" w:hAnsi="Arial" w:cs="Arial"/>
                <w:color w:val="000000" w:themeColor="text1"/>
                <w:sz w:val="24"/>
                <w:szCs w:val="24"/>
                <w:u w:val="single"/>
              </w:rPr>
            </w:pPr>
            <w:r w:rsidRPr="00D77729">
              <w:rPr>
                <w:rFonts w:ascii="Arial" w:hAnsi="Arial" w:cs="Arial"/>
                <w:u w:val="single"/>
              </w:rPr>
              <w:t xml:space="preserve">Datum vročitve poziva: </w:t>
            </w:r>
          </w:p>
        </w:tc>
        <w:tc>
          <w:tcPr>
            <w:tcW w:w="2187" w:type="pct"/>
          </w:tcPr>
          <w:p w14:paraId="31669E20" w14:textId="77777777" w:rsidR="00507ECD" w:rsidRDefault="00507ECD" w:rsidP="00507ECD">
            <w:pPr>
              <w:rPr>
                <w:rFonts w:ascii="Arial" w:eastAsia="Times New Roman" w:hAnsi="Arial" w:cs="Arial"/>
                <w:color w:val="000000" w:themeColor="text1"/>
                <w:sz w:val="24"/>
                <w:szCs w:val="24"/>
              </w:rPr>
            </w:pPr>
          </w:p>
        </w:tc>
      </w:tr>
      <w:tr w:rsidR="00507ECD" w14:paraId="3C852262" w14:textId="77777777" w:rsidTr="00BF3F95">
        <w:tc>
          <w:tcPr>
            <w:tcW w:w="2813" w:type="pct"/>
          </w:tcPr>
          <w:p w14:paraId="791BD57E" w14:textId="367E8DD0" w:rsidR="00507ECD" w:rsidRPr="00D77729" w:rsidRDefault="00507ECD" w:rsidP="00507ECD">
            <w:pPr>
              <w:rPr>
                <w:rFonts w:ascii="Arial" w:eastAsia="Times New Roman" w:hAnsi="Arial" w:cs="Arial"/>
                <w:color w:val="000000" w:themeColor="text1"/>
                <w:sz w:val="24"/>
                <w:szCs w:val="24"/>
                <w:u w:val="single"/>
              </w:rPr>
            </w:pPr>
            <w:r w:rsidRPr="00D77729">
              <w:rPr>
                <w:rFonts w:ascii="Arial" w:hAnsi="Arial" w:cs="Arial"/>
                <w:u w:val="single"/>
              </w:rPr>
              <w:t xml:space="preserve">Datum prejema odgovora: </w:t>
            </w:r>
          </w:p>
        </w:tc>
        <w:tc>
          <w:tcPr>
            <w:tcW w:w="2187" w:type="pct"/>
          </w:tcPr>
          <w:p w14:paraId="3BDA308B" w14:textId="77777777" w:rsidR="00507ECD" w:rsidRDefault="00507ECD" w:rsidP="00507ECD">
            <w:pPr>
              <w:rPr>
                <w:rFonts w:ascii="Arial" w:eastAsia="Times New Roman" w:hAnsi="Arial" w:cs="Arial"/>
                <w:color w:val="000000" w:themeColor="text1"/>
                <w:sz w:val="24"/>
                <w:szCs w:val="24"/>
              </w:rPr>
            </w:pPr>
          </w:p>
        </w:tc>
      </w:tr>
      <w:tr w:rsidR="00507ECD" w14:paraId="3F74EE3B" w14:textId="77777777" w:rsidTr="00BF3F95">
        <w:tc>
          <w:tcPr>
            <w:tcW w:w="2813" w:type="pct"/>
          </w:tcPr>
          <w:p w14:paraId="5A84D3EE" w14:textId="16FFEA51" w:rsidR="00507ECD" w:rsidRPr="00D77729" w:rsidRDefault="00507ECD" w:rsidP="00507ECD">
            <w:pPr>
              <w:rPr>
                <w:rFonts w:ascii="Arial" w:eastAsia="Times New Roman" w:hAnsi="Arial" w:cs="Arial"/>
                <w:color w:val="000000" w:themeColor="text1"/>
                <w:sz w:val="24"/>
                <w:szCs w:val="24"/>
                <w:u w:val="single"/>
              </w:rPr>
            </w:pPr>
            <w:r w:rsidRPr="00D77729">
              <w:rPr>
                <w:rFonts w:ascii="Arial" w:hAnsi="Arial" w:cs="Arial"/>
                <w:u w:val="single"/>
              </w:rPr>
              <w:t xml:space="preserve">Datum pregleda odgovora: </w:t>
            </w:r>
          </w:p>
        </w:tc>
        <w:tc>
          <w:tcPr>
            <w:tcW w:w="2187" w:type="pct"/>
          </w:tcPr>
          <w:p w14:paraId="34C3327E" w14:textId="77777777" w:rsidR="00507ECD" w:rsidRDefault="00507ECD" w:rsidP="00507ECD">
            <w:pPr>
              <w:rPr>
                <w:rFonts w:ascii="Arial" w:eastAsia="Times New Roman" w:hAnsi="Arial" w:cs="Arial"/>
                <w:color w:val="000000" w:themeColor="text1"/>
                <w:sz w:val="24"/>
                <w:szCs w:val="24"/>
              </w:rPr>
            </w:pPr>
          </w:p>
        </w:tc>
      </w:tr>
      <w:tr w:rsidR="00507ECD" w14:paraId="7E8766FB" w14:textId="77777777" w:rsidTr="00BF3F95">
        <w:tc>
          <w:tcPr>
            <w:tcW w:w="2813" w:type="pct"/>
          </w:tcPr>
          <w:p w14:paraId="03E41AD7" w14:textId="160D239A" w:rsidR="00507ECD" w:rsidRPr="00D77729" w:rsidRDefault="00507ECD" w:rsidP="00507ECD">
            <w:pPr>
              <w:rPr>
                <w:rFonts w:ascii="Arial" w:eastAsia="Times New Roman" w:hAnsi="Arial" w:cs="Arial"/>
                <w:color w:val="000000" w:themeColor="text1"/>
                <w:sz w:val="24"/>
                <w:szCs w:val="24"/>
                <w:u w:val="single"/>
              </w:rPr>
            </w:pPr>
            <w:r w:rsidRPr="00D77729">
              <w:rPr>
                <w:rFonts w:ascii="Arial" w:hAnsi="Arial" w:cs="Arial"/>
                <w:u w:val="single"/>
              </w:rPr>
              <w:t xml:space="preserve">Ali je pojasnitev / dopolnitev prispela pravočasno: </w:t>
            </w:r>
          </w:p>
        </w:tc>
        <w:tc>
          <w:tcPr>
            <w:tcW w:w="2187" w:type="pct"/>
          </w:tcPr>
          <w:p w14:paraId="60E64F91" w14:textId="7306B51E" w:rsidR="00507ECD" w:rsidRPr="00507ECD" w:rsidRDefault="00C07EA1" w:rsidP="00D77729">
            <w:pPr>
              <w:jc w:val="center"/>
              <w:rPr>
                <w:rFonts w:ascii="Arial" w:eastAsia="Times New Roman" w:hAnsi="Arial" w:cs="Arial"/>
                <w:color w:val="000000" w:themeColor="text1"/>
                <w:sz w:val="24"/>
                <w:szCs w:val="24"/>
              </w:rPr>
            </w:pPr>
            <w:sdt>
              <w:sdtPr>
                <w:rPr>
                  <w:rFonts w:ascii="Arial" w:eastAsia="MS Gothic" w:hAnsi="Arial" w:cs="Arial"/>
                  <w:color w:val="000000" w:themeColor="text1"/>
                </w:rPr>
                <w:id w:val="445357435"/>
                <w14:checkbox>
                  <w14:checked w14:val="0"/>
                  <w14:checkedState w14:val="2612" w14:font="MS Gothic"/>
                  <w14:uncheckedState w14:val="2610" w14:font="MS Gothic"/>
                </w14:checkbox>
              </w:sdtPr>
              <w:sdtEndPr/>
              <w:sdtContent>
                <w:r w:rsidR="00507ECD" w:rsidRPr="00507ECD">
                  <w:rPr>
                    <w:rFonts w:ascii="Segoe UI Symbol" w:eastAsia="MS Gothic" w:hAnsi="Segoe UI Symbol" w:cs="Segoe UI Symbol"/>
                    <w:color w:val="000000" w:themeColor="text1"/>
                  </w:rPr>
                  <w:t>☐</w:t>
                </w:r>
              </w:sdtContent>
            </w:sdt>
            <w:r w:rsidR="00507ECD" w:rsidRPr="00507ECD">
              <w:rPr>
                <w:rFonts w:ascii="Arial" w:hAnsi="Arial" w:cs="Arial"/>
                <w:b/>
                <w:color w:val="000000" w:themeColor="text1"/>
              </w:rPr>
              <w:t xml:space="preserve"> DA       </w:t>
            </w:r>
            <w:sdt>
              <w:sdtPr>
                <w:rPr>
                  <w:rFonts w:ascii="Arial" w:eastAsia="MS Gothic" w:hAnsi="Arial" w:cs="Arial"/>
                  <w:color w:val="000000" w:themeColor="text1"/>
                </w:rPr>
                <w:id w:val="-501270968"/>
                <w14:checkbox>
                  <w14:checked w14:val="0"/>
                  <w14:checkedState w14:val="2612" w14:font="MS Gothic"/>
                  <w14:uncheckedState w14:val="2610" w14:font="MS Gothic"/>
                </w14:checkbox>
              </w:sdtPr>
              <w:sdtEndPr/>
              <w:sdtContent>
                <w:r w:rsidR="00507ECD" w:rsidRPr="00507ECD">
                  <w:rPr>
                    <w:rFonts w:ascii="Segoe UI Symbol" w:eastAsia="MS Gothic" w:hAnsi="Segoe UI Symbol" w:cs="Segoe UI Symbol"/>
                    <w:color w:val="000000" w:themeColor="text1"/>
                  </w:rPr>
                  <w:t>☐</w:t>
                </w:r>
              </w:sdtContent>
            </w:sdt>
            <w:r w:rsidR="00507ECD" w:rsidRPr="00507ECD">
              <w:rPr>
                <w:rFonts w:ascii="Arial" w:hAnsi="Arial" w:cs="Arial"/>
                <w:b/>
                <w:color w:val="000000" w:themeColor="text1"/>
              </w:rPr>
              <w:t xml:space="preserve"> NE</w:t>
            </w:r>
          </w:p>
        </w:tc>
      </w:tr>
      <w:tr w:rsidR="00507ECD" w14:paraId="514167B9" w14:textId="77777777" w:rsidTr="00BF3F95">
        <w:tc>
          <w:tcPr>
            <w:tcW w:w="2813" w:type="pct"/>
          </w:tcPr>
          <w:p w14:paraId="292DDC07" w14:textId="6A7A31B7" w:rsidR="00507ECD" w:rsidRPr="00D77729" w:rsidRDefault="00507ECD" w:rsidP="00507ECD">
            <w:pPr>
              <w:rPr>
                <w:rFonts w:ascii="Arial" w:eastAsia="Times New Roman" w:hAnsi="Arial" w:cs="Arial"/>
                <w:color w:val="000000" w:themeColor="text1"/>
                <w:sz w:val="24"/>
                <w:szCs w:val="24"/>
                <w:u w:val="single"/>
              </w:rPr>
            </w:pPr>
            <w:r w:rsidRPr="00D77729">
              <w:rPr>
                <w:rFonts w:ascii="Arial" w:hAnsi="Arial" w:cs="Arial"/>
                <w:u w:val="single"/>
              </w:rPr>
              <w:t xml:space="preserve">Ali je pojasnitev / dopolnitev ustrezna: </w:t>
            </w:r>
          </w:p>
        </w:tc>
        <w:tc>
          <w:tcPr>
            <w:tcW w:w="2187" w:type="pct"/>
          </w:tcPr>
          <w:p w14:paraId="5F5EC1E5" w14:textId="39D72226" w:rsidR="00507ECD" w:rsidRPr="00507ECD" w:rsidRDefault="00C07EA1" w:rsidP="00D77729">
            <w:pPr>
              <w:jc w:val="center"/>
              <w:rPr>
                <w:rFonts w:ascii="Arial" w:eastAsia="Times New Roman" w:hAnsi="Arial" w:cs="Arial"/>
                <w:color w:val="000000" w:themeColor="text1"/>
                <w:sz w:val="24"/>
                <w:szCs w:val="24"/>
              </w:rPr>
            </w:pPr>
            <w:sdt>
              <w:sdtPr>
                <w:rPr>
                  <w:rFonts w:ascii="Arial" w:eastAsia="MS Gothic" w:hAnsi="Arial" w:cs="Arial"/>
                  <w:color w:val="000000" w:themeColor="text1"/>
                </w:rPr>
                <w:id w:val="-960646940"/>
                <w14:checkbox>
                  <w14:checked w14:val="0"/>
                  <w14:checkedState w14:val="2612" w14:font="MS Gothic"/>
                  <w14:uncheckedState w14:val="2610" w14:font="MS Gothic"/>
                </w14:checkbox>
              </w:sdtPr>
              <w:sdtEndPr/>
              <w:sdtContent>
                <w:r w:rsidR="00507ECD" w:rsidRPr="00507ECD">
                  <w:rPr>
                    <w:rFonts w:ascii="Segoe UI Symbol" w:eastAsia="MS Gothic" w:hAnsi="Segoe UI Symbol" w:cs="Segoe UI Symbol"/>
                    <w:color w:val="000000" w:themeColor="text1"/>
                  </w:rPr>
                  <w:t>☐</w:t>
                </w:r>
              </w:sdtContent>
            </w:sdt>
            <w:r w:rsidR="00507ECD" w:rsidRPr="00507ECD">
              <w:rPr>
                <w:rFonts w:ascii="Arial" w:hAnsi="Arial" w:cs="Arial"/>
                <w:b/>
                <w:color w:val="000000" w:themeColor="text1"/>
              </w:rPr>
              <w:t xml:space="preserve"> DA       </w:t>
            </w:r>
            <w:sdt>
              <w:sdtPr>
                <w:rPr>
                  <w:rFonts w:ascii="Arial" w:eastAsia="MS Gothic" w:hAnsi="Arial" w:cs="Arial"/>
                  <w:color w:val="000000" w:themeColor="text1"/>
                </w:rPr>
                <w:id w:val="-1871830529"/>
                <w14:checkbox>
                  <w14:checked w14:val="0"/>
                  <w14:checkedState w14:val="2612" w14:font="MS Gothic"/>
                  <w14:uncheckedState w14:val="2610" w14:font="MS Gothic"/>
                </w14:checkbox>
              </w:sdtPr>
              <w:sdtEndPr/>
              <w:sdtContent>
                <w:r w:rsidR="00507ECD" w:rsidRPr="00507ECD">
                  <w:rPr>
                    <w:rFonts w:ascii="Segoe UI Symbol" w:eastAsia="MS Gothic" w:hAnsi="Segoe UI Symbol" w:cs="Segoe UI Symbol"/>
                    <w:color w:val="000000" w:themeColor="text1"/>
                  </w:rPr>
                  <w:t>☐</w:t>
                </w:r>
              </w:sdtContent>
            </w:sdt>
            <w:r w:rsidR="00507ECD" w:rsidRPr="00507ECD">
              <w:rPr>
                <w:rFonts w:ascii="Arial" w:hAnsi="Arial" w:cs="Arial"/>
                <w:b/>
                <w:color w:val="000000" w:themeColor="text1"/>
              </w:rPr>
              <w:t xml:space="preserve"> NE</w:t>
            </w:r>
          </w:p>
        </w:tc>
      </w:tr>
      <w:tr w:rsidR="00507ECD" w14:paraId="29F2700D" w14:textId="77777777" w:rsidTr="00BF3F95">
        <w:tc>
          <w:tcPr>
            <w:tcW w:w="2813" w:type="pct"/>
          </w:tcPr>
          <w:p w14:paraId="4A9FF0CC" w14:textId="4F714A56" w:rsidR="00507ECD" w:rsidRPr="00D77729" w:rsidRDefault="00507ECD" w:rsidP="00507ECD">
            <w:pPr>
              <w:rPr>
                <w:rFonts w:ascii="Arial" w:eastAsia="Times New Roman" w:hAnsi="Arial" w:cs="Arial"/>
                <w:color w:val="000000" w:themeColor="text1"/>
                <w:sz w:val="24"/>
                <w:szCs w:val="24"/>
                <w:u w:val="single"/>
              </w:rPr>
            </w:pPr>
            <w:r w:rsidRPr="00D77729">
              <w:rPr>
                <w:rFonts w:ascii="Arial" w:hAnsi="Arial" w:cs="Arial"/>
                <w:u w:val="single"/>
              </w:rPr>
              <w:t xml:space="preserve">Opombe ocenjevalca: </w:t>
            </w:r>
          </w:p>
        </w:tc>
        <w:tc>
          <w:tcPr>
            <w:tcW w:w="2187" w:type="pct"/>
          </w:tcPr>
          <w:p w14:paraId="74E5AB88" w14:textId="77777777" w:rsidR="00507ECD" w:rsidRDefault="00507ECD" w:rsidP="00507ECD">
            <w:pPr>
              <w:rPr>
                <w:rFonts w:ascii="Arial" w:eastAsia="Times New Roman" w:hAnsi="Arial" w:cs="Arial"/>
                <w:color w:val="000000" w:themeColor="text1"/>
                <w:sz w:val="24"/>
                <w:szCs w:val="24"/>
              </w:rPr>
            </w:pPr>
          </w:p>
        </w:tc>
      </w:tr>
    </w:tbl>
    <w:p w14:paraId="0BA7E1D5" w14:textId="77777777" w:rsidR="00C6493F" w:rsidRPr="001115C3" w:rsidRDefault="00C6493F" w:rsidP="00C6493F">
      <w:pPr>
        <w:spacing w:after="0" w:line="240" w:lineRule="auto"/>
        <w:rPr>
          <w:rFonts w:ascii="Arial" w:eastAsia="Times New Roman" w:hAnsi="Arial" w:cs="Arial"/>
          <w:color w:val="000000" w:themeColor="text1"/>
          <w:sz w:val="24"/>
          <w:szCs w:val="24"/>
        </w:rPr>
      </w:pPr>
    </w:p>
    <w:p w14:paraId="2B8A94E0" w14:textId="78A677E3" w:rsidR="00C6493F" w:rsidRPr="001115C3" w:rsidRDefault="009F782A" w:rsidP="001115C3">
      <w:pPr>
        <w:pStyle w:val="Naslov1"/>
      </w:pPr>
      <w:bookmarkStart w:id="28" w:name="_Toc234842023"/>
      <w:bookmarkStart w:id="29" w:name="_Hlk188011187"/>
      <w:r w:rsidRPr="001115C3">
        <w:lastRenderedPageBreak/>
        <w:t>4.</w:t>
      </w:r>
      <w:r w:rsidR="001115C3" w:rsidRPr="001115C3">
        <w:t xml:space="preserve"> </w:t>
      </w:r>
      <w:r w:rsidR="00C6493F" w:rsidRPr="001115C3">
        <w:t>POVZETEK POSTOPKA IN REZULTATOV</w:t>
      </w:r>
      <w:bookmarkEnd w:id="28"/>
    </w:p>
    <w:p w14:paraId="7E7E1150" w14:textId="77777777" w:rsidR="00C6493F" w:rsidRPr="001115C3" w:rsidRDefault="00C6493F" w:rsidP="00C6493F">
      <w:pPr>
        <w:spacing w:after="0" w:line="240" w:lineRule="auto"/>
        <w:rPr>
          <w:rFonts w:ascii="Arial" w:eastAsia="Times New Roman" w:hAnsi="Arial" w:cs="Arial"/>
          <w:color w:val="000000" w:themeColor="text1"/>
          <w:sz w:val="20"/>
          <w:szCs w:val="24"/>
        </w:rPr>
      </w:pPr>
    </w:p>
    <w:p w14:paraId="76257908" w14:textId="16A111EF" w:rsidR="00B7058B" w:rsidRPr="00B7058B" w:rsidRDefault="001115C3" w:rsidP="00B7058B">
      <w:pPr>
        <w:pStyle w:val="Naslov2"/>
        <w:rPr>
          <w:rFonts w:ascii="Arial" w:hAnsi="Arial" w:cs="Arial"/>
          <w:color w:val="000000" w:themeColor="text1"/>
        </w:rPr>
      </w:pPr>
      <w:bookmarkStart w:id="30" w:name="_Toc234842024"/>
      <w:r w:rsidRPr="001115C3">
        <w:rPr>
          <w:rFonts w:ascii="Arial" w:hAnsi="Arial" w:cs="Arial"/>
          <w:color w:val="000000" w:themeColor="text1"/>
        </w:rPr>
        <w:t>4.1 PREVERJANJE FORMALNE POPOLNOSTI VLOGE IN POGOJEV ZA KANDIDIRANJE NA JAVNEM RAZPISU</w:t>
      </w:r>
      <w:bookmarkEnd w:id="30"/>
    </w:p>
    <w:bookmarkEnd w:id="29"/>
    <w:p w14:paraId="3DEDFEA4" w14:textId="77777777" w:rsidR="00C6493F" w:rsidRPr="001115C3" w:rsidRDefault="00C6493F" w:rsidP="00C6493F">
      <w:pPr>
        <w:spacing w:after="0" w:line="240" w:lineRule="auto"/>
        <w:rPr>
          <w:rFonts w:ascii="Arial" w:eastAsia="Times New Roman" w:hAnsi="Arial" w:cs="Arial"/>
          <w:b/>
          <w:color w:val="000000" w:themeColor="text1"/>
          <w:sz w:val="8"/>
          <w:szCs w:val="8"/>
        </w:rPr>
      </w:pPr>
    </w:p>
    <w:p w14:paraId="5D261774" w14:textId="4C4A8141" w:rsidR="00C6493F" w:rsidRPr="001115C3" w:rsidRDefault="00C6493F" w:rsidP="00C6493F">
      <w:pPr>
        <w:spacing w:after="0" w:line="240" w:lineRule="auto"/>
        <w:rPr>
          <w:rFonts w:ascii="Arial" w:eastAsia="Times New Roman" w:hAnsi="Arial" w:cs="Arial"/>
          <w:i/>
          <w:color w:val="000000" w:themeColor="text1"/>
          <w:sz w:val="18"/>
          <w:szCs w:val="18"/>
        </w:rPr>
      </w:pPr>
      <w:r w:rsidRPr="001115C3">
        <w:rPr>
          <w:rFonts w:ascii="Arial" w:eastAsia="Times New Roman" w:hAnsi="Arial" w:cs="Arial"/>
          <w:i/>
          <w:color w:val="000000" w:themeColor="text1"/>
          <w:sz w:val="18"/>
          <w:szCs w:val="18"/>
        </w:rPr>
        <w:t>Vpisuje / preverja komisija.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83"/>
        <w:gridCol w:w="3679"/>
      </w:tblGrid>
      <w:tr w:rsidR="001115C3" w:rsidRPr="001115C3" w14:paraId="3D275CEB" w14:textId="77777777" w:rsidTr="00BF3F95">
        <w:tc>
          <w:tcPr>
            <w:tcW w:w="2970" w:type="pct"/>
            <w:shd w:val="clear" w:color="auto" w:fill="DBDBDB"/>
          </w:tcPr>
          <w:p w14:paraId="195EAE5C" w14:textId="77777777" w:rsidR="00C6493F" w:rsidRPr="001115C3" w:rsidRDefault="00C6493F" w:rsidP="00C6493F">
            <w:pPr>
              <w:spacing w:after="0" w:line="240" w:lineRule="auto"/>
              <w:rPr>
                <w:rFonts w:ascii="Arial" w:eastAsia="Times New Roman" w:hAnsi="Arial" w:cs="Arial"/>
                <w:b/>
                <w:color w:val="000000" w:themeColor="text1"/>
                <w:sz w:val="20"/>
                <w:szCs w:val="20"/>
              </w:rPr>
            </w:pPr>
            <w:bookmarkStart w:id="31" w:name="_Hlk205910581"/>
            <w:r w:rsidRPr="001115C3">
              <w:rPr>
                <w:rFonts w:ascii="Arial" w:eastAsia="Times New Roman" w:hAnsi="Arial" w:cs="Arial"/>
                <w:b/>
                <w:color w:val="000000" w:themeColor="text1"/>
                <w:sz w:val="20"/>
                <w:szCs w:val="20"/>
              </w:rPr>
              <w:t>Vloga je formalno popolna in izpolnjuje vse pogoje za kandidiranje v skladu z določbami javnega razpisa in razpisne dokumentacije ter dovoljuje ocenjevanje po merilih za izbor operacij.</w:t>
            </w:r>
          </w:p>
        </w:tc>
        <w:tc>
          <w:tcPr>
            <w:tcW w:w="2030" w:type="pct"/>
            <w:shd w:val="clear" w:color="auto" w:fill="FFE599" w:themeFill="accent4" w:themeFillTint="66"/>
            <w:vAlign w:val="center"/>
          </w:tcPr>
          <w:p w14:paraId="6053C481" w14:textId="77777777" w:rsidR="00C6493F" w:rsidRPr="001115C3" w:rsidRDefault="00C6493F" w:rsidP="00C6493F">
            <w:pPr>
              <w:spacing w:after="0" w:line="240" w:lineRule="auto"/>
              <w:jc w:val="center"/>
              <w:rPr>
                <w:rFonts w:ascii="Arial" w:eastAsia="Times New Roman" w:hAnsi="Arial" w:cs="Arial"/>
                <w:b/>
                <w:color w:val="000000" w:themeColor="text1"/>
                <w:sz w:val="20"/>
                <w:szCs w:val="24"/>
              </w:rPr>
            </w:pPr>
            <w:r w:rsidRPr="001115C3">
              <w:rPr>
                <w:rFonts w:ascii="Arial" w:eastAsia="Times New Roman" w:hAnsi="Arial" w:cs="Arial"/>
                <w:color w:val="000000" w:themeColor="text1"/>
                <w:sz w:val="20"/>
                <w:szCs w:val="24"/>
              </w:rPr>
              <w:fldChar w:fldCharType="begin">
                <w:ffData>
                  <w:name w:val=""/>
                  <w:enabled/>
                  <w:calcOnExit w:val="0"/>
                  <w:checkBox>
                    <w:sizeAuto/>
                    <w:default w:val="0"/>
                  </w:checkBox>
                </w:ffData>
              </w:fldChar>
            </w:r>
            <w:r w:rsidRPr="001115C3">
              <w:rPr>
                <w:rFonts w:ascii="Arial" w:eastAsia="Times New Roman" w:hAnsi="Arial" w:cs="Arial"/>
                <w:color w:val="000000" w:themeColor="text1"/>
                <w:sz w:val="20"/>
                <w:szCs w:val="24"/>
              </w:rPr>
              <w:instrText xml:space="preserve"> FORMCHECKBOX </w:instrText>
            </w:r>
            <w:r w:rsidRPr="001115C3">
              <w:rPr>
                <w:rFonts w:ascii="Arial" w:eastAsia="Times New Roman" w:hAnsi="Arial" w:cs="Arial"/>
                <w:color w:val="000000" w:themeColor="text1"/>
                <w:sz w:val="20"/>
                <w:szCs w:val="24"/>
              </w:rPr>
            </w:r>
            <w:r w:rsidRPr="001115C3">
              <w:rPr>
                <w:rFonts w:ascii="Arial" w:eastAsia="Times New Roman" w:hAnsi="Arial" w:cs="Arial"/>
                <w:color w:val="000000" w:themeColor="text1"/>
                <w:sz w:val="20"/>
                <w:szCs w:val="24"/>
              </w:rPr>
              <w:fldChar w:fldCharType="separate"/>
            </w:r>
            <w:r w:rsidRPr="001115C3">
              <w:rPr>
                <w:rFonts w:ascii="Arial" w:eastAsia="Times New Roman" w:hAnsi="Arial" w:cs="Arial"/>
                <w:color w:val="000000" w:themeColor="text1"/>
                <w:sz w:val="20"/>
                <w:szCs w:val="24"/>
              </w:rPr>
              <w:fldChar w:fldCharType="end"/>
            </w:r>
            <w:r w:rsidRPr="001115C3">
              <w:rPr>
                <w:rFonts w:ascii="Arial" w:eastAsia="Times New Roman" w:hAnsi="Arial" w:cs="Arial"/>
                <w:color w:val="000000" w:themeColor="text1"/>
                <w:sz w:val="20"/>
                <w:szCs w:val="24"/>
              </w:rPr>
              <w:t xml:space="preserve"> </w:t>
            </w:r>
            <w:r w:rsidRPr="001115C3">
              <w:rPr>
                <w:rFonts w:ascii="Arial" w:eastAsia="Times New Roman" w:hAnsi="Arial" w:cs="Arial"/>
                <w:b/>
                <w:color w:val="000000" w:themeColor="text1"/>
                <w:sz w:val="20"/>
                <w:szCs w:val="24"/>
              </w:rPr>
              <w:t xml:space="preserve">DA       </w:t>
            </w:r>
            <w:r w:rsidRPr="001115C3">
              <w:rPr>
                <w:rFonts w:ascii="Arial" w:eastAsia="Times New Roman" w:hAnsi="Arial" w:cs="Arial"/>
                <w:color w:val="000000" w:themeColor="text1"/>
                <w:sz w:val="20"/>
                <w:szCs w:val="24"/>
              </w:rPr>
              <w:fldChar w:fldCharType="begin">
                <w:ffData>
                  <w:name w:val=""/>
                  <w:enabled/>
                  <w:calcOnExit w:val="0"/>
                  <w:checkBox>
                    <w:sizeAuto/>
                    <w:default w:val="0"/>
                  </w:checkBox>
                </w:ffData>
              </w:fldChar>
            </w:r>
            <w:r w:rsidRPr="001115C3">
              <w:rPr>
                <w:rFonts w:ascii="Arial" w:eastAsia="Times New Roman" w:hAnsi="Arial" w:cs="Arial"/>
                <w:color w:val="000000" w:themeColor="text1"/>
                <w:sz w:val="20"/>
                <w:szCs w:val="24"/>
              </w:rPr>
              <w:instrText xml:space="preserve"> FORMCHECKBOX </w:instrText>
            </w:r>
            <w:r w:rsidRPr="001115C3">
              <w:rPr>
                <w:rFonts w:ascii="Arial" w:eastAsia="Times New Roman" w:hAnsi="Arial" w:cs="Arial"/>
                <w:color w:val="000000" w:themeColor="text1"/>
                <w:sz w:val="20"/>
                <w:szCs w:val="24"/>
              </w:rPr>
            </w:r>
            <w:r w:rsidRPr="001115C3">
              <w:rPr>
                <w:rFonts w:ascii="Arial" w:eastAsia="Times New Roman" w:hAnsi="Arial" w:cs="Arial"/>
                <w:color w:val="000000" w:themeColor="text1"/>
                <w:sz w:val="20"/>
                <w:szCs w:val="24"/>
              </w:rPr>
              <w:fldChar w:fldCharType="separate"/>
            </w:r>
            <w:r w:rsidRPr="001115C3">
              <w:rPr>
                <w:rFonts w:ascii="Arial" w:eastAsia="Times New Roman" w:hAnsi="Arial" w:cs="Arial"/>
                <w:color w:val="000000" w:themeColor="text1"/>
                <w:sz w:val="20"/>
                <w:szCs w:val="24"/>
              </w:rPr>
              <w:fldChar w:fldCharType="end"/>
            </w:r>
            <w:r w:rsidRPr="001115C3">
              <w:rPr>
                <w:rFonts w:ascii="Arial" w:eastAsia="Times New Roman" w:hAnsi="Arial" w:cs="Arial"/>
                <w:b/>
                <w:color w:val="000000" w:themeColor="text1"/>
                <w:sz w:val="20"/>
                <w:szCs w:val="24"/>
              </w:rPr>
              <w:t xml:space="preserve"> NE</w:t>
            </w:r>
          </w:p>
        </w:tc>
      </w:tr>
      <w:bookmarkEnd w:id="31"/>
    </w:tbl>
    <w:p w14:paraId="5E3309BE" w14:textId="77777777" w:rsidR="00C6493F" w:rsidRPr="001115C3" w:rsidRDefault="00C6493F" w:rsidP="00C6493F">
      <w:pPr>
        <w:spacing w:after="0" w:line="240" w:lineRule="auto"/>
        <w:rPr>
          <w:rFonts w:ascii="Arial" w:eastAsia="Times New Roman" w:hAnsi="Arial" w:cs="Arial"/>
          <w:i/>
          <w:color w:val="000000" w:themeColor="text1"/>
          <w:sz w:val="18"/>
          <w:szCs w:val="18"/>
        </w:rPr>
      </w:pPr>
    </w:p>
    <w:p w14:paraId="67099A42" w14:textId="150D79A3" w:rsidR="00C6493F" w:rsidRPr="001115C3" w:rsidRDefault="001115C3" w:rsidP="001115C3">
      <w:pPr>
        <w:pStyle w:val="Naslov2"/>
        <w:rPr>
          <w:rFonts w:ascii="Arial" w:hAnsi="Arial" w:cs="Arial"/>
          <w:color w:val="000000" w:themeColor="text1"/>
        </w:rPr>
      </w:pPr>
      <w:bookmarkStart w:id="32" w:name="_Toc234842025"/>
      <w:r w:rsidRPr="001115C3">
        <w:rPr>
          <w:rFonts w:ascii="Arial" w:hAnsi="Arial" w:cs="Arial"/>
          <w:color w:val="000000" w:themeColor="text1"/>
        </w:rPr>
        <w:t xml:space="preserve">4.2 </w:t>
      </w:r>
      <w:r w:rsidR="00C6493F" w:rsidRPr="001115C3">
        <w:rPr>
          <w:rFonts w:ascii="Arial" w:hAnsi="Arial" w:cs="Arial"/>
          <w:color w:val="000000" w:themeColor="text1"/>
        </w:rPr>
        <w:t>OCENJEVANJE PROJEKTA</w:t>
      </w:r>
      <w:bookmarkEnd w:id="32"/>
      <w:r w:rsidR="00C6493F" w:rsidRPr="001115C3">
        <w:rPr>
          <w:rFonts w:ascii="Arial" w:hAnsi="Arial" w:cs="Arial"/>
          <w:color w:val="000000" w:themeColor="text1"/>
        </w:rPr>
        <w:t xml:space="preserve"> </w:t>
      </w:r>
      <w:bookmarkStart w:id="33" w:name="_Hlk188011313"/>
    </w:p>
    <w:bookmarkEnd w:id="33"/>
    <w:p w14:paraId="766FC6D1" w14:textId="77777777" w:rsidR="00C6493F" w:rsidRPr="001115C3" w:rsidRDefault="00C6493F" w:rsidP="00C6493F">
      <w:pPr>
        <w:spacing w:after="0" w:line="240" w:lineRule="auto"/>
        <w:ind w:left="360"/>
        <w:rPr>
          <w:rFonts w:ascii="Arial" w:eastAsia="Times New Roman" w:hAnsi="Arial" w:cs="Arial"/>
          <w:i/>
          <w:color w:val="000000" w:themeColor="text1"/>
          <w:sz w:val="18"/>
          <w:szCs w:val="18"/>
        </w:rPr>
      </w:pPr>
    </w:p>
    <w:p w14:paraId="65ED3BBF" w14:textId="2619E021" w:rsidR="00F8431C" w:rsidRPr="00B7058B" w:rsidRDefault="00F8431C" w:rsidP="00C6493F">
      <w:pPr>
        <w:spacing w:after="0" w:line="240" w:lineRule="auto"/>
        <w:rPr>
          <w:rFonts w:ascii="Arial" w:eastAsia="Times New Roman" w:hAnsi="Arial" w:cs="Arial"/>
          <w:i/>
          <w:color w:val="000000" w:themeColor="text1"/>
          <w:sz w:val="18"/>
          <w:szCs w:val="18"/>
        </w:rPr>
      </w:pPr>
      <w:r w:rsidRPr="00F8431C">
        <w:rPr>
          <w:rFonts w:ascii="Arial" w:eastAsia="Times New Roman" w:hAnsi="Arial" w:cs="Arial"/>
          <w:i/>
          <w:color w:val="000000" w:themeColor="text1"/>
          <w:sz w:val="18"/>
          <w:szCs w:val="18"/>
        </w:rPr>
        <w:t>Ocenjuje komisija na osnovi vseh ocenjenih prijav, vpisuje / preverja predsednik komisije.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2"/>
        <w:gridCol w:w="1702"/>
        <w:gridCol w:w="1841"/>
        <w:gridCol w:w="1700"/>
        <w:gridCol w:w="2407"/>
      </w:tblGrid>
      <w:tr w:rsidR="00F8431C" w:rsidRPr="001115C3" w14:paraId="60C1A2CC" w14:textId="77777777" w:rsidTr="00BF3F95">
        <w:trPr>
          <w:trHeight w:val="246"/>
        </w:trPr>
        <w:tc>
          <w:tcPr>
            <w:tcW w:w="779" w:type="pct"/>
            <w:shd w:val="clear" w:color="auto" w:fill="FFE599" w:themeFill="accent4" w:themeFillTint="66"/>
          </w:tcPr>
          <w:p w14:paraId="0D5B74CE" w14:textId="77777777" w:rsidR="00F8431C" w:rsidRDefault="00F8431C">
            <w:pPr>
              <w:spacing w:after="0" w:line="240" w:lineRule="auto"/>
              <w:rPr>
                <w:rFonts w:ascii="Arial" w:eastAsia="Times New Roman" w:hAnsi="Arial" w:cs="Arial"/>
                <w:b/>
                <w:color w:val="000000" w:themeColor="text1"/>
                <w:sz w:val="20"/>
                <w:szCs w:val="20"/>
              </w:rPr>
            </w:pPr>
            <w:r w:rsidRPr="00441B69">
              <w:rPr>
                <w:rFonts w:ascii="Arial" w:eastAsia="Times New Roman" w:hAnsi="Arial" w:cs="Arial"/>
                <w:b/>
                <w:color w:val="000000" w:themeColor="text1"/>
                <w:sz w:val="20"/>
                <w:szCs w:val="20"/>
              </w:rPr>
              <w:t>Prvi ocenjevalec</w:t>
            </w:r>
            <w:r>
              <w:rPr>
                <w:rFonts w:ascii="Arial" w:eastAsia="Times New Roman" w:hAnsi="Arial" w:cs="Arial"/>
                <w:b/>
                <w:color w:val="000000" w:themeColor="text1"/>
                <w:sz w:val="20"/>
                <w:szCs w:val="20"/>
              </w:rPr>
              <w:t>,</w:t>
            </w:r>
          </w:p>
          <w:p w14:paraId="089CB39E" w14:textId="77777777" w:rsidR="00F8431C" w:rsidRPr="00441B69" w:rsidRDefault="00F8431C">
            <w:pPr>
              <w:spacing w:after="0" w:line="240" w:lineRule="auto"/>
              <w:rPr>
                <w:rFonts w:ascii="Arial" w:eastAsia="Times New Roman" w:hAnsi="Arial" w:cs="Arial"/>
                <w:b/>
                <w:color w:val="000000" w:themeColor="text1"/>
                <w:sz w:val="20"/>
                <w:szCs w:val="20"/>
              </w:rPr>
            </w:pPr>
            <w:r>
              <w:rPr>
                <w:rFonts w:ascii="Arial" w:eastAsia="Times New Roman" w:hAnsi="Arial" w:cs="Arial"/>
                <w:b/>
                <w:color w:val="000000" w:themeColor="text1"/>
                <w:sz w:val="20"/>
                <w:szCs w:val="20"/>
              </w:rPr>
              <w:t>x1</w:t>
            </w:r>
          </w:p>
        </w:tc>
        <w:tc>
          <w:tcPr>
            <w:tcW w:w="939" w:type="pct"/>
            <w:shd w:val="clear" w:color="auto" w:fill="FFE599" w:themeFill="accent4" w:themeFillTint="66"/>
          </w:tcPr>
          <w:p w14:paraId="7EA37163" w14:textId="77777777" w:rsidR="00F8431C" w:rsidRDefault="00F8431C">
            <w:pPr>
              <w:tabs>
                <w:tab w:val="left" w:pos="765"/>
              </w:tabs>
              <w:spacing w:after="0" w:line="240" w:lineRule="auto"/>
              <w:ind w:right="179"/>
              <w:rPr>
                <w:rFonts w:ascii="Arial" w:eastAsia="Times New Roman" w:hAnsi="Arial" w:cs="Arial"/>
                <w:b/>
                <w:color w:val="000000" w:themeColor="text1"/>
                <w:sz w:val="20"/>
                <w:szCs w:val="20"/>
              </w:rPr>
            </w:pPr>
            <w:r w:rsidRPr="00441B69">
              <w:rPr>
                <w:rFonts w:ascii="Arial" w:eastAsia="Times New Roman" w:hAnsi="Arial" w:cs="Arial"/>
                <w:b/>
                <w:color w:val="000000" w:themeColor="text1"/>
                <w:sz w:val="20"/>
                <w:szCs w:val="20"/>
              </w:rPr>
              <w:t>Drugi ocenjevalec</w:t>
            </w:r>
            <w:r>
              <w:rPr>
                <w:rFonts w:ascii="Arial" w:eastAsia="Times New Roman" w:hAnsi="Arial" w:cs="Arial"/>
                <w:b/>
                <w:color w:val="000000" w:themeColor="text1"/>
                <w:sz w:val="20"/>
                <w:szCs w:val="20"/>
              </w:rPr>
              <w:t>,</w:t>
            </w:r>
          </w:p>
          <w:p w14:paraId="5F41DD9F" w14:textId="77777777" w:rsidR="00F8431C" w:rsidRPr="00441B69" w:rsidRDefault="00F8431C">
            <w:pPr>
              <w:tabs>
                <w:tab w:val="left" w:pos="765"/>
              </w:tabs>
              <w:spacing w:after="0" w:line="240" w:lineRule="auto"/>
              <w:ind w:right="179"/>
              <w:rPr>
                <w:rFonts w:ascii="Arial" w:eastAsia="Times New Roman" w:hAnsi="Arial" w:cs="Arial"/>
                <w:b/>
                <w:color w:val="000000" w:themeColor="text1"/>
                <w:sz w:val="20"/>
                <w:szCs w:val="20"/>
              </w:rPr>
            </w:pPr>
            <w:r>
              <w:rPr>
                <w:rFonts w:ascii="Arial" w:eastAsia="Times New Roman" w:hAnsi="Arial" w:cs="Arial"/>
                <w:b/>
                <w:color w:val="000000" w:themeColor="text1"/>
                <w:sz w:val="20"/>
                <w:szCs w:val="20"/>
              </w:rPr>
              <w:t>x2</w:t>
            </w:r>
          </w:p>
        </w:tc>
        <w:tc>
          <w:tcPr>
            <w:tcW w:w="1016" w:type="pct"/>
            <w:shd w:val="clear" w:color="auto" w:fill="FFE599" w:themeFill="accent4" w:themeFillTint="66"/>
          </w:tcPr>
          <w:p w14:paraId="7CE003EF" w14:textId="77777777" w:rsidR="00F8431C" w:rsidRDefault="00F8431C">
            <w:pPr>
              <w:spacing w:after="0" w:line="240" w:lineRule="auto"/>
              <w:rPr>
                <w:rFonts w:ascii="Arial" w:eastAsia="Times New Roman" w:hAnsi="Arial" w:cs="Arial"/>
                <w:b/>
                <w:color w:val="000000" w:themeColor="text1"/>
                <w:sz w:val="20"/>
                <w:szCs w:val="20"/>
              </w:rPr>
            </w:pPr>
            <w:r w:rsidRPr="00441B69">
              <w:rPr>
                <w:rFonts w:ascii="Arial" w:eastAsia="Times New Roman" w:hAnsi="Arial" w:cs="Arial"/>
                <w:b/>
                <w:color w:val="000000" w:themeColor="text1"/>
                <w:sz w:val="20"/>
                <w:szCs w:val="20"/>
              </w:rPr>
              <w:t>Tretji ocenjevalec</w:t>
            </w:r>
            <w:r>
              <w:rPr>
                <w:rFonts w:ascii="Arial" w:eastAsia="Times New Roman" w:hAnsi="Arial" w:cs="Arial"/>
                <w:b/>
                <w:color w:val="000000" w:themeColor="text1"/>
                <w:sz w:val="20"/>
                <w:szCs w:val="20"/>
              </w:rPr>
              <w:t xml:space="preserve"> (če se bosta oceni razlikovali za 20 %),</w:t>
            </w:r>
          </w:p>
          <w:p w14:paraId="3903EC99" w14:textId="77777777" w:rsidR="00F8431C" w:rsidRPr="00441B69" w:rsidRDefault="00F8431C">
            <w:pPr>
              <w:spacing w:after="0" w:line="240" w:lineRule="auto"/>
              <w:rPr>
                <w:rFonts w:ascii="Arial" w:eastAsia="Times New Roman" w:hAnsi="Arial" w:cs="Arial"/>
                <w:b/>
                <w:color w:val="000000" w:themeColor="text1"/>
                <w:sz w:val="20"/>
                <w:szCs w:val="20"/>
              </w:rPr>
            </w:pPr>
            <w:r>
              <w:rPr>
                <w:rFonts w:ascii="Arial" w:eastAsia="Times New Roman" w:hAnsi="Arial" w:cs="Arial"/>
                <w:b/>
                <w:color w:val="000000" w:themeColor="text1"/>
                <w:sz w:val="20"/>
                <w:szCs w:val="20"/>
              </w:rPr>
              <w:t>x3</w:t>
            </w:r>
          </w:p>
        </w:tc>
        <w:tc>
          <w:tcPr>
            <w:tcW w:w="938" w:type="pct"/>
            <w:shd w:val="clear" w:color="auto" w:fill="FFE599" w:themeFill="accent4" w:themeFillTint="66"/>
          </w:tcPr>
          <w:p w14:paraId="66987E53" w14:textId="77777777" w:rsidR="00F8431C" w:rsidRPr="00441B69" w:rsidRDefault="00F8431C">
            <w:pPr>
              <w:spacing w:after="0" w:line="240" w:lineRule="auto"/>
              <w:rPr>
                <w:rFonts w:ascii="Arial" w:eastAsia="Times New Roman" w:hAnsi="Arial" w:cs="Arial"/>
                <w:b/>
                <w:color w:val="000000" w:themeColor="text1"/>
                <w:sz w:val="20"/>
                <w:szCs w:val="20"/>
              </w:rPr>
            </w:pPr>
            <w:r>
              <w:rPr>
                <w:rFonts w:ascii="Arial" w:eastAsia="Times New Roman" w:hAnsi="Arial" w:cs="Arial"/>
                <w:b/>
                <w:color w:val="000000" w:themeColor="text1"/>
                <w:sz w:val="20"/>
                <w:szCs w:val="20"/>
              </w:rPr>
              <w:t xml:space="preserve">Skupaj </w:t>
            </w:r>
            <w:r w:rsidRPr="00441B69">
              <w:rPr>
                <w:rFonts w:ascii="Arial" w:eastAsia="Times New Roman" w:hAnsi="Arial" w:cs="Arial"/>
                <w:b/>
                <w:color w:val="000000" w:themeColor="text1"/>
                <w:sz w:val="20"/>
                <w:szCs w:val="20"/>
              </w:rPr>
              <w:t xml:space="preserve">rezultat ocenjevanja (št. točk) </w:t>
            </w:r>
          </w:p>
          <w:p w14:paraId="033320B4" w14:textId="77777777" w:rsidR="00F8431C" w:rsidRPr="00441B69" w:rsidRDefault="00F8431C">
            <w:pPr>
              <w:spacing w:after="0" w:line="240" w:lineRule="auto"/>
              <w:rPr>
                <w:rFonts w:ascii="Arial" w:eastAsia="Times New Roman" w:hAnsi="Arial" w:cs="Arial"/>
                <w:b/>
                <w:color w:val="000000" w:themeColor="text1"/>
                <w:sz w:val="20"/>
                <w:szCs w:val="20"/>
              </w:rPr>
            </w:pPr>
            <w:r w:rsidRPr="00441B69">
              <w:rPr>
                <w:rFonts w:ascii="Arial" w:eastAsia="Times New Roman" w:hAnsi="Arial" w:cs="Arial"/>
                <w:b/>
                <w:color w:val="000000" w:themeColor="text1"/>
                <w:sz w:val="20"/>
                <w:szCs w:val="20"/>
              </w:rPr>
              <w:t>- v primeru 2 ocenjevalcev</w:t>
            </w:r>
          </w:p>
          <w:p w14:paraId="5B7A581B" w14:textId="77777777" w:rsidR="00F8431C" w:rsidRPr="00441B69" w:rsidRDefault="00F8431C">
            <w:pPr>
              <w:spacing w:after="0" w:line="240" w:lineRule="auto"/>
              <w:rPr>
                <w:rFonts w:ascii="Arial" w:eastAsia="Times New Roman" w:hAnsi="Arial" w:cs="Arial"/>
                <w:b/>
                <w:color w:val="000000" w:themeColor="text1"/>
                <w:sz w:val="20"/>
                <w:szCs w:val="20"/>
              </w:rPr>
            </w:pPr>
            <w:r w:rsidRPr="00441B69">
              <w:rPr>
                <w:rFonts w:ascii="Aptos" w:eastAsia="Aptos" w:hAnsi="Aptos" w:cs="Aptos"/>
                <w:b/>
                <w:bCs/>
                <w:color w:val="000000"/>
                <w14:ligatures w14:val="standardContextual"/>
              </w:rPr>
              <w:t>(x1+x2)/2</w:t>
            </w:r>
          </w:p>
        </w:tc>
        <w:tc>
          <w:tcPr>
            <w:tcW w:w="1328" w:type="pct"/>
            <w:shd w:val="clear" w:color="auto" w:fill="FFE599" w:themeFill="accent4" w:themeFillTint="66"/>
          </w:tcPr>
          <w:p w14:paraId="7F92DEEC" w14:textId="77777777" w:rsidR="00F8431C" w:rsidRPr="00441B69" w:rsidRDefault="00F8431C">
            <w:pPr>
              <w:spacing w:after="0" w:line="240" w:lineRule="auto"/>
              <w:rPr>
                <w:rFonts w:ascii="Arial" w:eastAsia="Times New Roman" w:hAnsi="Arial" w:cs="Arial"/>
                <w:b/>
                <w:color w:val="000000" w:themeColor="text1"/>
                <w:sz w:val="20"/>
                <w:szCs w:val="20"/>
              </w:rPr>
            </w:pPr>
            <w:r w:rsidRPr="00441B69">
              <w:rPr>
                <w:rFonts w:ascii="Arial" w:eastAsia="Times New Roman" w:hAnsi="Arial" w:cs="Arial"/>
                <w:b/>
                <w:color w:val="000000" w:themeColor="text1"/>
                <w:sz w:val="20"/>
                <w:szCs w:val="20"/>
              </w:rPr>
              <w:t xml:space="preserve">Skupaj rezultat ocenjevanja (št. točk) </w:t>
            </w:r>
          </w:p>
          <w:p w14:paraId="407EEFC8" w14:textId="2A51B616" w:rsidR="00F8431C" w:rsidRPr="00441B69" w:rsidRDefault="00F8431C">
            <w:pPr>
              <w:spacing w:after="0" w:line="240" w:lineRule="auto"/>
              <w:rPr>
                <w:rFonts w:ascii="Arial" w:eastAsia="Times New Roman" w:hAnsi="Arial" w:cs="Arial"/>
                <w:b/>
                <w:color w:val="000000" w:themeColor="text1"/>
                <w:sz w:val="20"/>
                <w:szCs w:val="20"/>
              </w:rPr>
            </w:pPr>
            <w:r w:rsidRPr="00441B69">
              <w:rPr>
                <w:rFonts w:ascii="Arial" w:eastAsia="Times New Roman" w:hAnsi="Arial" w:cs="Arial"/>
                <w:b/>
                <w:color w:val="000000" w:themeColor="text1"/>
                <w:sz w:val="20"/>
                <w:szCs w:val="20"/>
              </w:rPr>
              <w:t xml:space="preserve">- </w:t>
            </w:r>
            <w:r w:rsidRPr="002151BE">
              <w:rPr>
                <w:rFonts w:ascii="Arial" w:eastAsia="Times New Roman" w:hAnsi="Arial" w:cs="Arial"/>
                <w:b/>
                <w:color w:val="000000" w:themeColor="text1"/>
                <w:sz w:val="20"/>
                <w:szCs w:val="20"/>
              </w:rPr>
              <w:t>v primeru 3 ocenjevalcev  (x1+x</w:t>
            </w:r>
            <w:r w:rsidR="00116DE6">
              <w:rPr>
                <w:rFonts w:ascii="Arial" w:eastAsia="Times New Roman" w:hAnsi="Arial" w:cs="Arial"/>
                <w:b/>
                <w:color w:val="000000" w:themeColor="text1"/>
                <w:sz w:val="20"/>
                <w:szCs w:val="20"/>
              </w:rPr>
              <w:t>+x3/3</w:t>
            </w:r>
          </w:p>
        </w:tc>
      </w:tr>
      <w:tr w:rsidR="00F8431C" w:rsidRPr="001115C3" w14:paraId="588FAC5D" w14:textId="77777777" w:rsidTr="00B7058B">
        <w:trPr>
          <w:trHeight w:val="1315"/>
        </w:trPr>
        <w:tc>
          <w:tcPr>
            <w:tcW w:w="779" w:type="pct"/>
            <w:shd w:val="clear" w:color="auto" w:fill="FFFFFF" w:themeFill="background1"/>
          </w:tcPr>
          <w:p w14:paraId="7F8F4F76" w14:textId="77777777" w:rsidR="00F8431C" w:rsidRPr="00C95C6E" w:rsidRDefault="00F8431C">
            <w:pPr>
              <w:spacing w:after="0" w:line="240" w:lineRule="auto"/>
              <w:jc w:val="center"/>
              <w:rPr>
                <w:rFonts w:ascii="Arial" w:eastAsia="Times New Roman" w:hAnsi="Arial" w:cs="Arial"/>
                <w:color w:val="FF0000"/>
                <w:sz w:val="20"/>
                <w:szCs w:val="20"/>
              </w:rPr>
            </w:pPr>
          </w:p>
        </w:tc>
        <w:tc>
          <w:tcPr>
            <w:tcW w:w="939" w:type="pct"/>
            <w:shd w:val="clear" w:color="auto" w:fill="FFFFFF" w:themeFill="background1"/>
          </w:tcPr>
          <w:p w14:paraId="37E85C87" w14:textId="77777777" w:rsidR="00F8431C" w:rsidRPr="00C95C6E" w:rsidRDefault="00F8431C">
            <w:pPr>
              <w:spacing w:after="0" w:line="240" w:lineRule="auto"/>
              <w:jc w:val="center"/>
              <w:rPr>
                <w:rFonts w:ascii="Arial" w:eastAsia="Times New Roman" w:hAnsi="Arial" w:cs="Arial"/>
                <w:b/>
                <w:color w:val="FF0000"/>
                <w:sz w:val="20"/>
                <w:szCs w:val="20"/>
              </w:rPr>
            </w:pPr>
          </w:p>
        </w:tc>
        <w:tc>
          <w:tcPr>
            <w:tcW w:w="1016" w:type="pct"/>
            <w:shd w:val="clear" w:color="auto" w:fill="FFFFFF" w:themeFill="background1"/>
          </w:tcPr>
          <w:p w14:paraId="683267DB" w14:textId="77777777" w:rsidR="00F8431C" w:rsidRPr="00C95C6E" w:rsidRDefault="00F8431C">
            <w:pPr>
              <w:spacing w:after="0" w:line="240" w:lineRule="auto"/>
              <w:jc w:val="center"/>
              <w:rPr>
                <w:rFonts w:ascii="Arial" w:eastAsia="Times New Roman" w:hAnsi="Arial" w:cs="Arial"/>
                <w:b/>
                <w:color w:val="FF0000"/>
                <w:sz w:val="20"/>
                <w:szCs w:val="20"/>
              </w:rPr>
            </w:pPr>
          </w:p>
        </w:tc>
        <w:tc>
          <w:tcPr>
            <w:tcW w:w="938" w:type="pct"/>
            <w:shd w:val="clear" w:color="auto" w:fill="FFFFFF" w:themeFill="background1"/>
          </w:tcPr>
          <w:p w14:paraId="70C71AF7" w14:textId="77777777" w:rsidR="00F8431C" w:rsidRPr="00C95C6E" w:rsidRDefault="00F8431C">
            <w:pPr>
              <w:spacing w:after="0" w:line="240" w:lineRule="auto"/>
              <w:jc w:val="center"/>
              <w:rPr>
                <w:rFonts w:ascii="Arial" w:eastAsia="Times New Roman" w:hAnsi="Arial" w:cs="Arial"/>
                <w:b/>
                <w:color w:val="FF0000"/>
                <w:sz w:val="20"/>
                <w:szCs w:val="20"/>
              </w:rPr>
            </w:pPr>
          </w:p>
        </w:tc>
        <w:tc>
          <w:tcPr>
            <w:tcW w:w="1328" w:type="pct"/>
            <w:shd w:val="clear" w:color="auto" w:fill="FFFFFF" w:themeFill="background1"/>
          </w:tcPr>
          <w:p w14:paraId="216270D7" w14:textId="77777777" w:rsidR="00F8431C" w:rsidRPr="00C95C6E" w:rsidRDefault="00F8431C">
            <w:pPr>
              <w:spacing w:after="0" w:line="240" w:lineRule="auto"/>
              <w:jc w:val="center"/>
              <w:rPr>
                <w:rFonts w:ascii="Arial" w:eastAsia="Times New Roman" w:hAnsi="Arial" w:cs="Arial"/>
                <w:b/>
                <w:color w:val="FF0000"/>
                <w:sz w:val="20"/>
                <w:szCs w:val="20"/>
              </w:rPr>
            </w:pPr>
          </w:p>
        </w:tc>
      </w:tr>
    </w:tbl>
    <w:p w14:paraId="534AF615" w14:textId="77777777" w:rsidR="00F8431C" w:rsidRDefault="00F8431C" w:rsidP="00C6493F">
      <w:pPr>
        <w:spacing w:after="0" w:line="240" w:lineRule="auto"/>
        <w:rPr>
          <w:rFonts w:ascii="Arial" w:eastAsia="Times New Roman" w:hAnsi="Arial" w:cs="Arial"/>
          <w:color w:val="000000" w:themeColor="text1"/>
          <w:sz w:val="14"/>
          <w:szCs w:val="20"/>
        </w:rPr>
      </w:pPr>
    </w:p>
    <w:p w14:paraId="24F64E2F" w14:textId="77777777" w:rsidR="00F8431C" w:rsidRDefault="00F8431C" w:rsidP="00C6493F">
      <w:pPr>
        <w:spacing w:after="0" w:line="240" w:lineRule="auto"/>
        <w:rPr>
          <w:rFonts w:ascii="Arial" w:eastAsia="Times New Roman" w:hAnsi="Arial" w:cs="Arial"/>
          <w:color w:val="000000" w:themeColor="text1"/>
          <w:sz w:val="14"/>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83"/>
        <w:gridCol w:w="3679"/>
      </w:tblGrid>
      <w:tr w:rsidR="0067503D" w:rsidRPr="00116DE6" w14:paraId="6DCF165F" w14:textId="77777777" w:rsidTr="00B7058B">
        <w:trPr>
          <w:trHeight w:val="622"/>
        </w:trPr>
        <w:tc>
          <w:tcPr>
            <w:tcW w:w="2970" w:type="pct"/>
            <w:shd w:val="clear" w:color="auto" w:fill="DBDBDB"/>
            <w:vAlign w:val="center"/>
          </w:tcPr>
          <w:p w14:paraId="29C9CFD8" w14:textId="3F3DBC9A" w:rsidR="0067503D" w:rsidRPr="00BF3F95" w:rsidRDefault="0067503D" w:rsidP="00BF3F95">
            <w:pPr>
              <w:spacing w:after="0" w:line="240" w:lineRule="auto"/>
              <w:rPr>
                <w:rFonts w:ascii="Arial" w:eastAsia="Times New Roman" w:hAnsi="Arial" w:cs="Arial"/>
                <w:b/>
                <w:i/>
                <w:sz w:val="20"/>
                <w:szCs w:val="20"/>
              </w:rPr>
            </w:pPr>
            <w:r w:rsidRPr="00184402">
              <w:rPr>
                <w:rFonts w:ascii="Arial" w:eastAsia="Times New Roman" w:hAnsi="Arial" w:cs="Arial"/>
                <w:b/>
                <w:i/>
                <w:sz w:val="20"/>
                <w:szCs w:val="20"/>
              </w:rPr>
              <w:t>Vloga je dosegla minimalno število točk (80 točk).</w:t>
            </w:r>
          </w:p>
        </w:tc>
        <w:tc>
          <w:tcPr>
            <w:tcW w:w="2030" w:type="pct"/>
            <w:shd w:val="clear" w:color="auto" w:fill="FFE599" w:themeFill="accent4" w:themeFillTint="66"/>
            <w:vAlign w:val="center"/>
          </w:tcPr>
          <w:p w14:paraId="3E37629E" w14:textId="135084D0" w:rsidR="0067503D" w:rsidRPr="00184402" w:rsidRDefault="0067503D" w:rsidP="00BF3F95">
            <w:pPr>
              <w:spacing w:after="0" w:line="240" w:lineRule="auto"/>
              <w:rPr>
                <w:rFonts w:ascii="Arial" w:eastAsia="Times New Roman" w:hAnsi="Arial" w:cs="Arial"/>
                <w:b/>
                <w:i/>
                <w:color w:val="000000" w:themeColor="text1"/>
                <w:sz w:val="20"/>
                <w:szCs w:val="20"/>
              </w:rPr>
            </w:pPr>
            <w:r w:rsidRPr="00184402">
              <w:rPr>
                <w:rFonts w:ascii="Arial" w:eastAsia="Times New Roman" w:hAnsi="Arial" w:cs="Arial"/>
                <w:i/>
                <w:color w:val="000000" w:themeColor="text1"/>
                <w:sz w:val="20"/>
                <w:szCs w:val="20"/>
              </w:rPr>
              <w:t xml:space="preserve">                  </w:t>
            </w:r>
            <w:r w:rsidRPr="00184402">
              <w:rPr>
                <w:rFonts w:ascii="Arial" w:eastAsia="Times New Roman" w:hAnsi="Arial" w:cs="Arial"/>
                <w:i/>
                <w:color w:val="000000" w:themeColor="text1"/>
                <w:sz w:val="20"/>
                <w:szCs w:val="20"/>
              </w:rPr>
              <w:fldChar w:fldCharType="begin">
                <w:ffData>
                  <w:name w:val=""/>
                  <w:enabled/>
                  <w:calcOnExit w:val="0"/>
                  <w:checkBox>
                    <w:sizeAuto/>
                    <w:default w:val="0"/>
                  </w:checkBox>
                </w:ffData>
              </w:fldChar>
            </w:r>
            <w:r w:rsidRPr="00184402">
              <w:rPr>
                <w:rFonts w:ascii="Arial" w:eastAsia="Times New Roman" w:hAnsi="Arial" w:cs="Arial"/>
                <w:i/>
                <w:color w:val="000000" w:themeColor="text1"/>
                <w:sz w:val="20"/>
                <w:szCs w:val="20"/>
              </w:rPr>
              <w:instrText xml:space="preserve"> FORMCHECKBOX </w:instrText>
            </w:r>
            <w:r w:rsidRPr="00184402">
              <w:rPr>
                <w:rFonts w:ascii="Arial" w:eastAsia="Times New Roman" w:hAnsi="Arial" w:cs="Arial"/>
                <w:i/>
                <w:color w:val="000000" w:themeColor="text1"/>
                <w:sz w:val="20"/>
                <w:szCs w:val="20"/>
              </w:rPr>
            </w:r>
            <w:r w:rsidRPr="00184402">
              <w:rPr>
                <w:rFonts w:ascii="Arial" w:eastAsia="Times New Roman" w:hAnsi="Arial" w:cs="Arial"/>
                <w:i/>
                <w:color w:val="000000" w:themeColor="text1"/>
                <w:sz w:val="20"/>
                <w:szCs w:val="20"/>
              </w:rPr>
              <w:fldChar w:fldCharType="separate"/>
            </w:r>
            <w:r w:rsidRPr="00184402">
              <w:rPr>
                <w:rFonts w:ascii="Arial" w:eastAsia="Times New Roman" w:hAnsi="Arial" w:cs="Arial"/>
                <w:i/>
                <w:color w:val="000000" w:themeColor="text1"/>
                <w:sz w:val="20"/>
                <w:szCs w:val="20"/>
              </w:rPr>
              <w:fldChar w:fldCharType="end"/>
            </w:r>
            <w:r w:rsidRPr="00184402">
              <w:rPr>
                <w:rFonts w:ascii="Arial" w:eastAsia="Times New Roman" w:hAnsi="Arial" w:cs="Arial"/>
                <w:i/>
                <w:color w:val="000000" w:themeColor="text1"/>
                <w:sz w:val="20"/>
                <w:szCs w:val="20"/>
              </w:rPr>
              <w:t xml:space="preserve"> </w:t>
            </w:r>
            <w:r w:rsidRPr="00184402">
              <w:rPr>
                <w:rFonts w:ascii="Arial" w:eastAsia="Times New Roman" w:hAnsi="Arial" w:cs="Arial"/>
                <w:b/>
                <w:i/>
                <w:color w:val="000000" w:themeColor="text1"/>
                <w:sz w:val="20"/>
                <w:szCs w:val="20"/>
              </w:rPr>
              <w:t xml:space="preserve">DA       </w:t>
            </w:r>
            <w:r w:rsidRPr="00184402">
              <w:rPr>
                <w:rFonts w:ascii="Arial" w:eastAsia="Times New Roman" w:hAnsi="Arial" w:cs="Arial"/>
                <w:i/>
                <w:color w:val="000000" w:themeColor="text1"/>
                <w:sz w:val="20"/>
                <w:szCs w:val="20"/>
              </w:rPr>
              <w:fldChar w:fldCharType="begin">
                <w:ffData>
                  <w:name w:val=""/>
                  <w:enabled/>
                  <w:calcOnExit w:val="0"/>
                  <w:checkBox>
                    <w:sizeAuto/>
                    <w:default w:val="0"/>
                  </w:checkBox>
                </w:ffData>
              </w:fldChar>
            </w:r>
            <w:r w:rsidRPr="00184402">
              <w:rPr>
                <w:rFonts w:ascii="Arial" w:eastAsia="Times New Roman" w:hAnsi="Arial" w:cs="Arial"/>
                <w:i/>
                <w:color w:val="000000" w:themeColor="text1"/>
                <w:sz w:val="20"/>
                <w:szCs w:val="20"/>
              </w:rPr>
              <w:instrText xml:space="preserve"> FORMCHECKBOX </w:instrText>
            </w:r>
            <w:r w:rsidRPr="00184402">
              <w:rPr>
                <w:rFonts w:ascii="Arial" w:eastAsia="Times New Roman" w:hAnsi="Arial" w:cs="Arial"/>
                <w:i/>
                <w:color w:val="000000" w:themeColor="text1"/>
                <w:sz w:val="20"/>
                <w:szCs w:val="20"/>
              </w:rPr>
            </w:r>
            <w:r w:rsidRPr="00184402">
              <w:rPr>
                <w:rFonts w:ascii="Arial" w:eastAsia="Times New Roman" w:hAnsi="Arial" w:cs="Arial"/>
                <w:i/>
                <w:color w:val="000000" w:themeColor="text1"/>
                <w:sz w:val="20"/>
                <w:szCs w:val="20"/>
              </w:rPr>
              <w:fldChar w:fldCharType="separate"/>
            </w:r>
            <w:r w:rsidRPr="00184402">
              <w:rPr>
                <w:rFonts w:ascii="Arial" w:eastAsia="Times New Roman" w:hAnsi="Arial" w:cs="Arial"/>
                <w:i/>
                <w:color w:val="000000" w:themeColor="text1"/>
                <w:sz w:val="20"/>
                <w:szCs w:val="20"/>
              </w:rPr>
              <w:fldChar w:fldCharType="end"/>
            </w:r>
            <w:r w:rsidRPr="00184402">
              <w:rPr>
                <w:rFonts w:ascii="Arial" w:eastAsia="Times New Roman" w:hAnsi="Arial" w:cs="Arial"/>
                <w:b/>
                <w:i/>
                <w:color w:val="000000" w:themeColor="text1"/>
                <w:sz w:val="20"/>
                <w:szCs w:val="20"/>
              </w:rPr>
              <w:t xml:space="preserve"> NE</w:t>
            </w:r>
          </w:p>
        </w:tc>
      </w:tr>
    </w:tbl>
    <w:p w14:paraId="0AAFB827" w14:textId="77777777" w:rsidR="002A5819" w:rsidRDefault="002A5819" w:rsidP="00C6493F">
      <w:pPr>
        <w:spacing w:after="0" w:line="240" w:lineRule="auto"/>
        <w:rPr>
          <w:rFonts w:ascii="Arial" w:eastAsia="Times New Roman" w:hAnsi="Arial" w:cs="Arial"/>
          <w:color w:val="000000" w:themeColor="text1"/>
          <w:sz w:val="14"/>
          <w:szCs w:val="20"/>
        </w:rPr>
      </w:pPr>
    </w:p>
    <w:p w14:paraId="28EAD120" w14:textId="77777777" w:rsidR="0067503D" w:rsidRDefault="0067503D" w:rsidP="00C6493F">
      <w:pPr>
        <w:spacing w:after="0" w:line="240" w:lineRule="auto"/>
        <w:rPr>
          <w:rFonts w:ascii="Arial" w:eastAsia="Times New Roman" w:hAnsi="Arial" w:cs="Arial"/>
          <w:color w:val="000000" w:themeColor="text1"/>
          <w:sz w:val="14"/>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83"/>
        <w:gridCol w:w="3679"/>
      </w:tblGrid>
      <w:tr w:rsidR="00F8431C" w:rsidRPr="001115C3" w14:paraId="0A7BF134" w14:textId="77777777" w:rsidTr="00B7058B">
        <w:trPr>
          <w:trHeight w:val="509"/>
        </w:trPr>
        <w:tc>
          <w:tcPr>
            <w:tcW w:w="2970" w:type="pct"/>
            <w:shd w:val="clear" w:color="auto" w:fill="FFE599" w:themeFill="accent4" w:themeFillTint="66"/>
          </w:tcPr>
          <w:p w14:paraId="485C9333" w14:textId="77777777" w:rsidR="00F8431C" w:rsidRPr="00441B69" w:rsidRDefault="00F8431C">
            <w:pPr>
              <w:spacing w:after="0" w:line="240" w:lineRule="auto"/>
              <w:rPr>
                <w:rFonts w:ascii="Arial" w:eastAsia="Times New Roman" w:hAnsi="Arial" w:cs="Arial"/>
                <w:b/>
                <w:color w:val="000000" w:themeColor="text1"/>
                <w:sz w:val="20"/>
                <w:szCs w:val="20"/>
              </w:rPr>
            </w:pPr>
            <w:r w:rsidRPr="00441B69">
              <w:rPr>
                <w:rFonts w:ascii="Arial" w:eastAsia="Times New Roman" w:hAnsi="Arial" w:cs="Arial"/>
                <w:b/>
                <w:color w:val="000000" w:themeColor="text1"/>
                <w:sz w:val="20"/>
                <w:szCs w:val="20"/>
              </w:rPr>
              <w:t xml:space="preserve">DOSEŽENO MESTO </w:t>
            </w:r>
          </w:p>
          <w:p w14:paraId="2287F208" w14:textId="77777777" w:rsidR="00F8431C" w:rsidRPr="001115C3" w:rsidRDefault="00F8431C">
            <w:pPr>
              <w:spacing w:after="0" w:line="240" w:lineRule="auto"/>
              <w:rPr>
                <w:rFonts w:ascii="Arial" w:eastAsia="Times New Roman" w:hAnsi="Arial" w:cs="Arial"/>
                <w:b/>
                <w:color w:val="000000" w:themeColor="text1"/>
                <w:sz w:val="20"/>
                <w:szCs w:val="20"/>
              </w:rPr>
            </w:pPr>
            <w:r w:rsidRPr="00441B69">
              <w:rPr>
                <w:rFonts w:ascii="Arial" w:eastAsia="Times New Roman" w:hAnsi="Arial" w:cs="Arial"/>
                <w:b/>
                <w:color w:val="000000" w:themeColor="text1"/>
                <w:sz w:val="20"/>
                <w:szCs w:val="20"/>
              </w:rPr>
              <w:t>Doseženo mesto po številu prejetih točk glede na preostale prijavitelje</w:t>
            </w:r>
          </w:p>
        </w:tc>
        <w:tc>
          <w:tcPr>
            <w:tcW w:w="2030" w:type="pct"/>
            <w:shd w:val="clear" w:color="auto" w:fill="FFFFFF"/>
            <w:vAlign w:val="center"/>
          </w:tcPr>
          <w:p w14:paraId="545CE2F7" w14:textId="77777777" w:rsidR="00F8431C" w:rsidRPr="001115C3" w:rsidRDefault="00F8431C">
            <w:pPr>
              <w:spacing w:after="0" w:line="240" w:lineRule="auto"/>
              <w:jc w:val="center"/>
              <w:rPr>
                <w:rFonts w:ascii="Arial" w:eastAsia="Times New Roman" w:hAnsi="Arial" w:cs="Arial"/>
                <w:b/>
                <w:color w:val="000000" w:themeColor="text1"/>
                <w:sz w:val="20"/>
                <w:szCs w:val="24"/>
              </w:rPr>
            </w:pPr>
          </w:p>
        </w:tc>
      </w:tr>
    </w:tbl>
    <w:p w14:paraId="010F9F0A" w14:textId="77777777" w:rsidR="00F8431C" w:rsidRPr="001115C3" w:rsidRDefault="00F8431C" w:rsidP="00C6493F">
      <w:pPr>
        <w:spacing w:after="0" w:line="240" w:lineRule="auto"/>
        <w:rPr>
          <w:rFonts w:ascii="Arial" w:eastAsia="Times New Roman" w:hAnsi="Arial" w:cs="Arial"/>
          <w:color w:val="000000" w:themeColor="text1"/>
          <w:sz w:val="14"/>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2"/>
      </w:tblGrid>
      <w:tr w:rsidR="001115C3" w:rsidRPr="001115C3" w14:paraId="0173BE3D" w14:textId="77777777" w:rsidTr="00BF3F95">
        <w:trPr>
          <w:trHeight w:val="258"/>
        </w:trPr>
        <w:tc>
          <w:tcPr>
            <w:tcW w:w="5000" w:type="pct"/>
            <w:shd w:val="clear" w:color="auto" w:fill="FFE599" w:themeFill="accent4" w:themeFillTint="66"/>
          </w:tcPr>
          <w:p w14:paraId="2F0C2EFF" w14:textId="77777777" w:rsidR="00C6493F" w:rsidRPr="001115C3" w:rsidRDefault="00C6493F" w:rsidP="00C6493F">
            <w:pPr>
              <w:spacing w:after="0" w:line="240" w:lineRule="auto"/>
              <w:rPr>
                <w:rFonts w:ascii="Arial" w:eastAsia="Times New Roman" w:hAnsi="Arial" w:cs="Arial"/>
                <w:b/>
                <w:color w:val="000000" w:themeColor="text1"/>
                <w:sz w:val="20"/>
                <w:szCs w:val="20"/>
              </w:rPr>
            </w:pPr>
            <w:r w:rsidRPr="001115C3">
              <w:rPr>
                <w:rFonts w:ascii="Arial" w:eastAsia="Times New Roman" w:hAnsi="Arial" w:cs="Arial"/>
                <w:b/>
                <w:color w:val="000000" w:themeColor="text1"/>
                <w:sz w:val="20"/>
                <w:szCs w:val="20"/>
              </w:rPr>
              <w:t>Opo</w:t>
            </w:r>
            <w:r w:rsidRPr="004D4F92">
              <w:rPr>
                <w:rFonts w:ascii="Arial" w:eastAsia="Times New Roman" w:hAnsi="Arial" w:cs="Arial"/>
                <w:b/>
                <w:color w:val="000000" w:themeColor="text1"/>
                <w:sz w:val="20"/>
                <w:szCs w:val="20"/>
                <w:shd w:val="clear" w:color="auto" w:fill="FFE599" w:themeFill="accent4" w:themeFillTint="66"/>
              </w:rPr>
              <w:t>mbe</w:t>
            </w:r>
          </w:p>
        </w:tc>
      </w:tr>
      <w:tr w:rsidR="001115C3" w:rsidRPr="001115C3" w14:paraId="685CD583" w14:textId="77777777" w:rsidTr="00B7058B">
        <w:trPr>
          <w:trHeight w:val="910"/>
        </w:trPr>
        <w:tc>
          <w:tcPr>
            <w:tcW w:w="5000" w:type="pct"/>
          </w:tcPr>
          <w:p w14:paraId="5055D638" w14:textId="77777777" w:rsidR="00C6493F" w:rsidRPr="001115C3" w:rsidRDefault="00C6493F" w:rsidP="00C6493F">
            <w:pPr>
              <w:spacing w:after="0" w:line="240" w:lineRule="auto"/>
              <w:rPr>
                <w:rFonts w:ascii="Arial" w:eastAsia="Times New Roman" w:hAnsi="Arial" w:cs="Arial"/>
                <w:b/>
                <w:color w:val="000000" w:themeColor="text1"/>
                <w:sz w:val="20"/>
                <w:szCs w:val="20"/>
              </w:rPr>
            </w:pPr>
          </w:p>
          <w:p w14:paraId="0807F4B2" w14:textId="77777777" w:rsidR="00C6493F" w:rsidRPr="001115C3" w:rsidRDefault="00C6493F" w:rsidP="00C6493F">
            <w:pPr>
              <w:spacing w:after="0" w:line="240" w:lineRule="auto"/>
              <w:rPr>
                <w:rFonts w:ascii="Arial" w:eastAsia="Times New Roman" w:hAnsi="Arial" w:cs="Arial"/>
                <w:b/>
                <w:color w:val="000000" w:themeColor="text1"/>
                <w:sz w:val="20"/>
                <w:szCs w:val="20"/>
              </w:rPr>
            </w:pPr>
          </w:p>
          <w:p w14:paraId="34430125" w14:textId="77777777" w:rsidR="00C6493F" w:rsidRPr="001115C3" w:rsidRDefault="00C6493F" w:rsidP="00C6493F">
            <w:pPr>
              <w:spacing w:after="0" w:line="240" w:lineRule="auto"/>
              <w:rPr>
                <w:rFonts w:ascii="Arial" w:eastAsia="Times New Roman" w:hAnsi="Arial" w:cs="Arial"/>
                <w:b/>
                <w:color w:val="000000" w:themeColor="text1"/>
                <w:sz w:val="20"/>
                <w:szCs w:val="20"/>
              </w:rPr>
            </w:pPr>
          </w:p>
          <w:p w14:paraId="16614F19" w14:textId="77777777" w:rsidR="005667F7" w:rsidRPr="001115C3" w:rsidRDefault="005667F7" w:rsidP="00C6493F">
            <w:pPr>
              <w:spacing w:after="0" w:line="240" w:lineRule="auto"/>
              <w:rPr>
                <w:rFonts w:ascii="Arial" w:eastAsia="Times New Roman" w:hAnsi="Arial" w:cs="Arial"/>
                <w:b/>
                <w:color w:val="000000" w:themeColor="text1"/>
                <w:sz w:val="20"/>
                <w:szCs w:val="20"/>
              </w:rPr>
            </w:pPr>
          </w:p>
          <w:p w14:paraId="098FAFED" w14:textId="77777777" w:rsidR="005667F7" w:rsidRPr="001115C3" w:rsidRDefault="005667F7" w:rsidP="00C6493F">
            <w:pPr>
              <w:spacing w:after="0" w:line="240" w:lineRule="auto"/>
              <w:rPr>
                <w:rFonts w:ascii="Arial" w:eastAsia="Times New Roman" w:hAnsi="Arial" w:cs="Arial"/>
                <w:b/>
                <w:color w:val="000000" w:themeColor="text1"/>
                <w:sz w:val="20"/>
                <w:szCs w:val="20"/>
              </w:rPr>
            </w:pPr>
          </w:p>
        </w:tc>
      </w:tr>
    </w:tbl>
    <w:p w14:paraId="4C77E831" w14:textId="77777777" w:rsidR="00C6493F" w:rsidRPr="001115C3" w:rsidRDefault="00C6493F" w:rsidP="00C6493F">
      <w:pPr>
        <w:spacing w:after="0" w:line="240" w:lineRule="auto"/>
        <w:rPr>
          <w:rFonts w:ascii="Arial" w:eastAsia="Times New Roman" w:hAnsi="Arial" w:cs="Arial"/>
          <w:color w:val="000000" w:themeColor="text1"/>
          <w:sz w:val="20"/>
          <w:szCs w:val="20"/>
        </w:rPr>
      </w:pPr>
    </w:p>
    <w:tbl>
      <w:tblPr>
        <w:tblpPr w:leftFromText="141" w:rightFromText="141" w:vertAnchor="text" w:tblpY="28"/>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82"/>
        <w:gridCol w:w="5580"/>
      </w:tblGrid>
      <w:tr w:rsidR="001115C3" w:rsidRPr="001115C3" w14:paraId="5531A995" w14:textId="77777777" w:rsidTr="00BF3F95">
        <w:trPr>
          <w:trHeight w:val="558"/>
        </w:trPr>
        <w:tc>
          <w:tcPr>
            <w:tcW w:w="1921" w:type="pct"/>
            <w:shd w:val="clear" w:color="auto" w:fill="FFE599" w:themeFill="accent4" w:themeFillTint="66"/>
            <w:vAlign w:val="center"/>
          </w:tcPr>
          <w:p w14:paraId="2F138554" w14:textId="1BC33D77" w:rsidR="00C6493F" w:rsidRPr="001115C3" w:rsidRDefault="00C6493F" w:rsidP="00C6493F">
            <w:pPr>
              <w:spacing w:after="0" w:line="240" w:lineRule="auto"/>
              <w:rPr>
                <w:rFonts w:ascii="Arial" w:eastAsia="Times New Roman" w:hAnsi="Arial" w:cs="Arial"/>
                <w:b/>
                <w:color w:val="000000" w:themeColor="text1"/>
                <w:sz w:val="20"/>
                <w:szCs w:val="20"/>
              </w:rPr>
            </w:pPr>
            <w:r w:rsidRPr="001115C3">
              <w:rPr>
                <w:rFonts w:ascii="Arial" w:eastAsia="Times New Roman" w:hAnsi="Arial" w:cs="Arial"/>
                <w:b/>
                <w:color w:val="000000" w:themeColor="text1"/>
                <w:sz w:val="20"/>
                <w:szCs w:val="20"/>
              </w:rPr>
              <w:t>Ime in priimek predsedni</w:t>
            </w:r>
            <w:r w:rsidR="00B56BFB">
              <w:rPr>
                <w:rFonts w:ascii="Arial" w:eastAsia="Times New Roman" w:hAnsi="Arial" w:cs="Arial"/>
                <w:b/>
                <w:color w:val="000000" w:themeColor="text1"/>
                <w:sz w:val="20"/>
                <w:szCs w:val="20"/>
              </w:rPr>
              <w:t>k</w:t>
            </w:r>
            <w:r w:rsidRPr="001115C3">
              <w:rPr>
                <w:rFonts w:ascii="Arial" w:eastAsia="Times New Roman" w:hAnsi="Arial" w:cs="Arial"/>
                <w:b/>
                <w:color w:val="000000" w:themeColor="text1"/>
                <w:sz w:val="20"/>
                <w:szCs w:val="20"/>
              </w:rPr>
              <w:t xml:space="preserve"> komisije:</w:t>
            </w:r>
          </w:p>
        </w:tc>
        <w:tc>
          <w:tcPr>
            <w:tcW w:w="3079" w:type="pct"/>
            <w:shd w:val="clear" w:color="auto" w:fill="FFE599" w:themeFill="accent4" w:themeFillTint="66"/>
            <w:vAlign w:val="center"/>
          </w:tcPr>
          <w:p w14:paraId="1AEEC614" w14:textId="77777777" w:rsidR="00C6493F" w:rsidRPr="001115C3" w:rsidRDefault="00C6493F" w:rsidP="00C6493F">
            <w:pPr>
              <w:spacing w:after="0" w:line="240" w:lineRule="auto"/>
              <w:rPr>
                <w:rFonts w:ascii="Arial" w:eastAsia="Times New Roman" w:hAnsi="Arial" w:cs="Arial"/>
                <w:b/>
                <w:color w:val="000000" w:themeColor="text1"/>
                <w:sz w:val="20"/>
                <w:szCs w:val="20"/>
              </w:rPr>
            </w:pPr>
            <w:r w:rsidRPr="001115C3">
              <w:rPr>
                <w:rFonts w:ascii="Arial" w:eastAsia="Times New Roman" w:hAnsi="Arial" w:cs="Arial"/>
                <w:b/>
                <w:color w:val="000000" w:themeColor="text1"/>
                <w:sz w:val="20"/>
                <w:szCs w:val="20"/>
              </w:rPr>
              <w:t>Datum in podpis</w:t>
            </w:r>
          </w:p>
        </w:tc>
      </w:tr>
      <w:tr w:rsidR="001115C3" w:rsidRPr="001115C3" w14:paraId="2F80C750" w14:textId="77777777" w:rsidTr="00BF3F95">
        <w:trPr>
          <w:trHeight w:val="471"/>
        </w:trPr>
        <w:tc>
          <w:tcPr>
            <w:tcW w:w="1921" w:type="pct"/>
            <w:shd w:val="clear" w:color="auto" w:fill="FFFFFF"/>
            <w:vAlign w:val="center"/>
          </w:tcPr>
          <w:p w14:paraId="6D439B6F" w14:textId="77777777" w:rsidR="00C6493F" w:rsidRPr="001115C3" w:rsidRDefault="00C6493F" w:rsidP="00C6493F">
            <w:pPr>
              <w:spacing w:after="0" w:line="240" w:lineRule="auto"/>
              <w:rPr>
                <w:rFonts w:ascii="Arial" w:eastAsia="Times New Roman" w:hAnsi="Arial" w:cs="Arial"/>
                <w:b/>
                <w:color w:val="000000" w:themeColor="text1"/>
                <w:sz w:val="20"/>
                <w:szCs w:val="20"/>
              </w:rPr>
            </w:pPr>
          </w:p>
        </w:tc>
        <w:tc>
          <w:tcPr>
            <w:tcW w:w="3079" w:type="pct"/>
            <w:shd w:val="clear" w:color="auto" w:fill="FFFFFF"/>
            <w:vAlign w:val="center"/>
          </w:tcPr>
          <w:p w14:paraId="55AED727" w14:textId="77777777" w:rsidR="00C6493F" w:rsidRPr="001115C3" w:rsidRDefault="00C6493F" w:rsidP="00C6493F">
            <w:pPr>
              <w:spacing w:after="0" w:line="240" w:lineRule="auto"/>
              <w:rPr>
                <w:rFonts w:ascii="Arial" w:eastAsia="Times New Roman" w:hAnsi="Arial" w:cs="Arial"/>
                <w:color w:val="000000" w:themeColor="text1"/>
                <w:sz w:val="20"/>
                <w:szCs w:val="20"/>
              </w:rPr>
            </w:pPr>
          </w:p>
        </w:tc>
      </w:tr>
    </w:tbl>
    <w:p w14:paraId="7A6B2139" w14:textId="77777777" w:rsidR="00C6493F" w:rsidRPr="001115C3" w:rsidRDefault="00C6493F" w:rsidP="00C6493F">
      <w:pPr>
        <w:spacing w:after="0" w:line="240" w:lineRule="auto"/>
        <w:rPr>
          <w:rFonts w:ascii="Arial" w:eastAsia="Times New Roman" w:hAnsi="Arial" w:cs="Arial"/>
          <w:color w:val="000000" w:themeColor="text1"/>
          <w:sz w:val="20"/>
          <w:szCs w:val="20"/>
        </w:rPr>
      </w:pPr>
    </w:p>
    <w:tbl>
      <w:tblPr>
        <w:tblW w:w="910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44"/>
        <w:gridCol w:w="5557"/>
      </w:tblGrid>
      <w:tr w:rsidR="001115C3" w:rsidRPr="001115C3" w14:paraId="147A6B3C" w14:textId="77777777" w:rsidTr="004D4F92">
        <w:trPr>
          <w:trHeight w:val="291"/>
        </w:trPr>
        <w:tc>
          <w:tcPr>
            <w:tcW w:w="3544" w:type="dxa"/>
            <w:tcBorders>
              <w:top w:val="single" w:sz="4" w:space="0" w:color="auto"/>
              <w:left w:val="single" w:sz="4" w:space="0" w:color="auto"/>
              <w:bottom w:val="single" w:sz="4" w:space="0" w:color="auto"/>
              <w:right w:val="single" w:sz="4" w:space="0" w:color="auto"/>
            </w:tcBorders>
            <w:shd w:val="clear" w:color="auto" w:fill="FFE599" w:themeFill="accent4" w:themeFillTint="66"/>
            <w:vAlign w:val="center"/>
          </w:tcPr>
          <w:p w14:paraId="7AE68DC0" w14:textId="77777777" w:rsidR="00C6493F" w:rsidRPr="001115C3" w:rsidRDefault="00C6493F" w:rsidP="00C6493F">
            <w:pPr>
              <w:spacing w:after="0" w:line="240" w:lineRule="auto"/>
              <w:rPr>
                <w:rFonts w:ascii="Arial" w:eastAsia="Times New Roman" w:hAnsi="Arial" w:cs="Arial"/>
                <w:b/>
                <w:color w:val="000000" w:themeColor="text1"/>
                <w:sz w:val="20"/>
                <w:szCs w:val="20"/>
              </w:rPr>
            </w:pPr>
            <w:r w:rsidRPr="001115C3">
              <w:rPr>
                <w:rFonts w:ascii="Arial" w:eastAsia="Times New Roman" w:hAnsi="Arial" w:cs="Arial"/>
                <w:b/>
                <w:color w:val="000000" w:themeColor="text1"/>
                <w:sz w:val="20"/>
                <w:szCs w:val="20"/>
              </w:rPr>
              <w:t>Ime in priimek članov komisije:</w:t>
            </w:r>
          </w:p>
        </w:tc>
        <w:tc>
          <w:tcPr>
            <w:tcW w:w="5557" w:type="dxa"/>
            <w:tcBorders>
              <w:top w:val="single" w:sz="4" w:space="0" w:color="auto"/>
              <w:left w:val="single" w:sz="4" w:space="0" w:color="auto"/>
              <w:bottom w:val="single" w:sz="4" w:space="0" w:color="auto"/>
              <w:right w:val="single" w:sz="4" w:space="0" w:color="auto"/>
            </w:tcBorders>
            <w:shd w:val="clear" w:color="auto" w:fill="FFE599" w:themeFill="accent4" w:themeFillTint="66"/>
            <w:vAlign w:val="center"/>
          </w:tcPr>
          <w:p w14:paraId="79D8FD4D" w14:textId="77777777" w:rsidR="00C6493F" w:rsidRPr="001115C3" w:rsidRDefault="00C6493F" w:rsidP="00C6493F">
            <w:pPr>
              <w:spacing w:after="0" w:line="240" w:lineRule="auto"/>
              <w:rPr>
                <w:rFonts w:ascii="Arial" w:eastAsia="Times New Roman" w:hAnsi="Arial" w:cs="Arial"/>
                <w:b/>
                <w:color w:val="000000" w:themeColor="text1"/>
                <w:sz w:val="20"/>
                <w:szCs w:val="20"/>
              </w:rPr>
            </w:pPr>
            <w:r w:rsidRPr="001115C3">
              <w:rPr>
                <w:rFonts w:ascii="Arial" w:eastAsia="Times New Roman" w:hAnsi="Arial" w:cs="Arial"/>
                <w:b/>
                <w:color w:val="000000" w:themeColor="text1"/>
                <w:sz w:val="20"/>
                <w:szCs w:val="20"/>
              </w:rPr>
              <w:t>Datum in podpis</w:t>
            </w:r>
          </w:p>
        </w:tc>
      </w:tr>
      <w:tr w:rsidR="001115C3" w:rsidRPr="001115C3" w14:paraId="0150D7E1" w14:textId="77777777" w:rsidTr="002B06F3">
        <w:trPr>
          <w:trHeight w:val="516"/>
        </w:trPr>
        <w:tc>
          <w:tcPr>
            <w:tcW w:w="3544" w:type="dxa"/>
            <w:tcBorders>
              <w:top w:val="single" w:sz="4" w:space="0" w:color="auto"/>
              <w:left w:val="single" w:sz="4" w:space="0" w:color="auto"/>
              <w:bottom w:val="single" w:sz="4" w:space="0" w:color="auto"/>
              <w:right w:val="single" w:sz="4" w:space="0" w:color="auto"/>
            </w:tcBorders>
            <w:shd w:val="clear" w:color="auto" w:fill="FFFFFF"/>
            <w:vAlign w:val="center"/>
          </w:tcPr>
          <w:p w14:paraId="3770A4CE" w14:textId="77777777" w:rsidR="00C6493F" w:rsidRPr="001115C3" w:rsidRDefault="00C6493F" w:rsidP="00C6493F">
            <w:pPr>
              <w:spacing w:after="0" w:line="240" w:lineRule="auto"/>
              <w:rPr>
                <w:rFonts w:ascii="Arial" w:eastAsia="Times New Roman" w:hAnsi="Arial" w:cs="Arial"/>
                <w:b/>
                <w:color w:val="000000" w:themeColor="text1"/>
                <w:sz w:val="20"/>
                <w:szCs w:val="20"/>
              </w:rPr>
            </w:pPr>
          </w:p>
        </w:tc>
        <w:tc>
          <w:tcPr>
            <w:tcW w:w="5557" w:type="dxa"/>
            <w:tcBorders>
              <w:top w:val="single" w:sz="4" w:space="0" w:color="auto"/>
              <w:left w:val="single" w:sz="4" w:space="0" w:color="auto"/>
              <w:bottom w:val="single" w:sz="4" w:space="0" w:color="auto"/>
              <w:right w:val="single" w:sz="4" w:space="0" w:color="auto"/>
            </w:tcBorders>
            <w:shd w:val="clear" w:color="auto" w:fill="FFFFFF"/>
            <w:vAlign w:val="center"/>
          </w:tcPr>
          <w:p w14:paraId="776F3BAA" w14:textId="77777777" w:rsidR="00C6493F" w:rsidRPr="001115C3" w:rsidRDefault="00C6493F" w:rsidP="00C6493F">
            <w:pPr>
              <w:spacing w:after="0" w:line="240" w:lineRule="auto"/>
              <w:rPr>
                <w:rFonts w:ascii="Arial" w:eastAsia="Times New Roman" w:hAnsi="Arial" w:cs="Arial"/>
                <w:color w:val="000000" w:themeColor="text1"/>
                <w:sz w:val="20"/>
                <w:szCs w:val="20"/>
              </w:rPr>
            </w:pPr>
          </w:p>
        </w:tc>
      </w:tr>
      <w:tr w:rsidR="001115C3" w:rsidRPr="001115C3" w14:paraId="1BD2FF92" w14:textId="77777777" w:rsidTr="002B06F3">
        <w:trPr>
          <w:trHeight w:val="516"/>
        </w:trPr>
        <w:tc>
          <w:tcPr>
            <w:tcW w:w="3544" w:type="dxa"/>
            <w:tcBorders>
              <w:top w:val="single" w:sz="4" w:space="0" w:color="auto"/>
              <w:left w:val="single" w:sz="4" w:space="0" w:color="auto"/>
              <w:bottom w:val="single" w:sz="4" w:space="0" w:color="auto"/>
              <w:right w:val="single" w:sz="4" w:space="0" w:color="auto"/>
            </w:tcBorders>
            <w:shd w:val="clear" w:color="auto" w:fill="FFFFFF"/>
            <w:vAlign w:val="center"/>
          </w:tcPr>
          <w:p w14:paraId="1576949A" w14:textId="77777777" w:rsidR="00C6493F" w:rsidRPr="001115C3" w:rsidRDefault="00C6493F" w:rsidP="00C6493F">
            <w:pPr>
              <w:spacing w:after="0" w:line="240" w:lineRule="auto"/>
              <w:rPr>
                <w:rFonts w:ascii="Arial" w:eastAsia="Times New Roman" w:hAnsi="Arial" w:cs="Arial"/>
                <w:b/>
                <w:color w:val="000000" w:themeColor="text1"/>
                <w:sz w:val="20"/>
                <w:szCs w:val="20"/>
              </w:rPr>
            </w:pPr>
          </w:p>
        </w:tc>
        <w:tc>
          <w:tcPr>
            <w:tcW w:w="5557" w:type="dxa"/>
            <w:tcBorders>
              <w:top w:val="single" w:sz="4" w:space="0" w:color="auto"/>
              <w:left w:val="single" w:sz="4" w:space="0" w:color="auto"/>
              <w:bottom w:val="single" w:sz="4" w:space="0" w:color="auto"/>
              <w:right w:val="single" w:sz="4" w:space="0" w:color="auto"/>
            </w:tcBorders>
            <w:shd w:val="clear" w:color="auto" w:fill="FFFFFF"/>
            <w:vAlign w:val="center"/>
          </w:tcPr>
          <w:p w14:paraId="012FA4D4" w14:textId="77777777" w:rsidR="00C6493F" w:rsidRPr="001115C3" w:rsidRDefault="00C6493F" w:rsidP="00C6493F">
            <w:pPr>
              <w:spacing w:after="0" w:line="240" w:lineRule="auto"/>
              <w:rPr>
                <w:rFonts w:ascii="Arial" w:eastAsia="Times New Roman" w:hAnsi="Arial" w:cs="Arial"/>
                <w:color w:val="000000" w:themeColor="text1"/>
                <w:sz w:val="20"/>
                <w:szCs w:val="20"/>
              </w:rPr>
            </w:pPr>
          </w:p>
        </w:tc>
      </w:tr>
      <w:tr w:rsidR="001115C3" w:rsidRPr="001115C3" w14:paraId="7FB61B3B" w14:textId="77777777" w:rsidTr="002B06F3">
        <w:trPr>
          <w:trHeight w:val="516"/>
        </w:trPr>
        <w:tc>
          <w:tcPr>
            <w:tcW w:w="3544" w:type="dxa"/>
            <w:tcBorders>
              <w:top w:val="single" w:sz="4" w:space="0" w:color="auto"/>
              <w:left w:val="single" w:sz="4" w:space="0" w:color="auto"/>
              <w:bottom w:val="single" w:sz="4" w:space="0" w:color="auto"/>
              <w:right w:val="single" w:sz="4" w:space="0" w:color="auto"/>
            </w:tcBorders>
            <w:shd w:val="clear" w:color="auto" w:fill="FFFFFF"/>
            <w:vAlign w:val="center"/>
          </w:tcPr>
          <w:p w14:paraId="08A335C2" w14:textId="77777777" w:rsidR="00C6493F" w:rsidRPr="001115C3" w:rsidRDefault="00C6493F" w:rsidP="00C6493F">
            <w:pPr>
              <w:spacing w:after="0" w:line="240" w:lineRule="auto"/>
              <w:rPr>
                <w:rFonts w:ascii="Arial" w:eastAsia="Times New Roman" w:hAnsi="Arial" w:cs="Arial"/>
                <w:b/>
                <w:color w:val="000000" w:themeColor="text1"/>
                <w:sz w:val="20"/>
                <w:szCs w:val="20"/>
              </w:rPr>
            </w:pPr>
          </w:p>
        </w:tc>
        <w:tc>
          <w:tcPr>
            <w:tcW w:w="5557" w:type="dxa"/>
            <w:tcBorders>
              <w:top w:val="single" w:sz="4" w:space="0" w:color="auto"/>
              <w:left w:val="single" w:sz="4" w:space="0" w:color="auto"/>
              <w:bottom w:val="single" w:sz="4" w:space="0" w:color="auto"/>
              <w:right w:val="single" w:sz="4" w:space="0" w:color="auto"/>
            </w:tcBorders>
            <w:shd w:val="clear" w:color="auto" w:fill="FFFFFF"/>
            <w:vAlign w:val="center"/>
          </w:tcPr>
          <w:p w14:paraId="7852132A" w14:textId="77777777" w:rsidR="00C6493F" w:rsidRPr="001115C3" w:rsidRDefault="00C6493F" w:rsidP="00C6493F">
            <w:pPr>
              <w:spacing w:after="0" w:line="240" w:lineRule="auto"/>
              <w:rPr>
                <w:rFonts w:ascii="Arial" w:eastAsia="Times New Roman" w:hAnsi="Arial" w:cs="Arial"/>
                <w:color w:val="000000" w:themeColor="text1"/>
                <w:sz w:val="20"/>
                <w:szCs w:val="20"/>
              </w:rPr>
            </w:pPr>
          </w:p>
        </w:tc>
      </w:tr>
      <w:tr w:rsidR="001115C3" w:rsidRPr="001115C3" w14:paraId="3B4A92CF" w14:textId="77777777" w:rsidTr="002B06F3">
        <w:trPr>
          <w:trHeight w:val="516"/>
        </w:trPr>
        <w:tc>
          <w:tcPr>
            <w:tcW w:w="3544" w:type="dxa"/>
            <w:tcBorders>
              <w:top w:val="single" w:sz="4" w:space="0" w:color="auto"/>
              <w:left w:val="single" w:sz="4" w:space="0" w:color="auto"/>
              <w:bottom w:val="single" w:sz="4" w:space="0" w:color="auto"/>
              <w:right w:val="single" w:sz="4" w:space="0" w:color="auto"/>
            </w:tcBorders>
            <w:shd w:val="clear" w:color="auto" w:fill="FFFFFF"/>
            <w:vAlign w:val="center"/>
          </w:tcPr>
          <w:p w14:paraId="083F92B5" w14:textId="77777777" w:rsidR="00C6493F" w:rsidRPr="001115C3" w:rsidRDefault="00C6493F" w:rsidP="00C6493F">
            <w:pPr>
              <w:spacing w:after="0" w:line="240" w:lineRule="auto"/>
              <w:rPr>
                <w:rFonts w:ascii="Arial" w:eastAsia="Times New Roman" w:hAnsi="Arial" w:cs="Arial"/>
                <w:b/>
                <w:color w:val="000000" w:themeColor="text1"/>
                <w:sz w:val="20"/>
                <w:szCs w:val="20"/>
              </w:rPr>
            </w:pPr>
          </w:p>
        </w:tc>
        <w:tc>
          <w:tcPr>
            <w:tcW w:w="5557" w:type="dxa"/>
            <w:tcBorders>
              <w:top w:val="single" w:sz="4" w:space="0" w:color="auto"/>
              <w:left w:val="single" w:sz="4" w:space="0" w:color="auto"/>
              <w:bottom w:val="single" w:sz="4" w:space="0" w:color="auto"/>
              <w:right w:val="single" w:sz="4" w:space="0" w:color="auto"/>
            </w:tcBorders>
            <w:shd w:val="clear" w:color="auto" w:fill="FFFFFF"/>
            <w:vAlign w:val="center"/>
          </w:tcPr>
          <w:p w14:paraId="09EBEF5E" w14:textId="77777777" w:rsidR="00C6493F" w:rsidRPr="001115C3" w:rsidRDefault="00C6493F" w:rsidP="00C6493F">
            <w:pPr>
              <w:spacing w:after="0" w:line="240" w:lineRule="auto"/>
              <w:rPr>
                <w:rFonts w:ascii="Arial" w:eastAsia="Times New Roman" w:hAnsi="Arial" w:cs="Arial"/>
                <w:color w:val="000000" w:themeColor="text1"/>
                <w:sz w:val="20"/>
                <w:szCs w:val="20"/>
              </w:rPr>
            </w:pPr>
          </w:p>
        </w:tc>
      </w:tr>
    </w:tbl>
    <w:p w14:paraId="07F8D49D" w14:textId="7A663DA8" w:rsidR="00B7058B" w:rsidRPr="00B7058B" w:rsidRDefault="00B7058B" w:rsidP="00B7058B">
      <w:pPr>
        <w:tabs>
          <w:tab w:val="left" w:pos="6528"/>
        </w:tabs>
        <w:rPr>
          <w:rFonts w:ascii="Arial" w:eastAsia="Times New Roman" w:hAnsi="Arial" w:cs="Arial"/>
          <w:sz w:val="24"/>
          <w:szCs w:val="24"/>
        </w:rPr>
      </w:pPr>
    </w:p>
    <w:sectPr w:rsidR="00B7058B" w:rsidRPr="00B7058B" w:rsidSect="00C43895">
      <w:pgSz w:w="11906" w:h="16838"/>
      <w:pgMar w:top="709"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2FF965" w14:textId="77777777" w:rsidR="00C07EA1" w:rsidRDefault="00C07EA1" w:rsidP="0051406F">
      <w:pPr>
        <w:spacing w:after="0" w:line="240" w:lineRule="auto"/>
      </w:pPr>
      <w:r>
        <w:separator/>
      </w:r>
    </w:p>
  </w:endnote>
  <w:endnote w:type="continuationSeparator" w:id="0">
    <w:p w14:paraId="1F805A0F" w14:textId="77777777" w:rsidR="00C07EA1" w:rsidRDefault="00C07EA1" w:rsidP="0051406F">
      <w:pPr>
        <w:spacing w:after="0" w:line="240" w:lineRule="auto"/>
      </w:pPr>
      <w:r>
        <w:continuationSeparator/>
      </w:r>
    </w:p>
  </w:endnote>
  <w:endnote w:type="continuationNotice" w:id="1">
    <w:p w14:paraId="4E18CEDF" w14:textId="77777777" w:rsidR="00C07EA1" w:rsidRDefault="00C07EA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pitch w:val="fixed"/>
    <w:sig w:usb0="00000003" w:usb1="00000000" w:usb2="00000000" w:usb3="00000000" w:csb0="00000001"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Helv">
    <w:altName w:val="Arial"/>
    <w:panose1 w:val="020B060402020203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Tahoma">
    <w:panose1 w:val="020B0604030504040204"/>
    <w:charset w:val="EE"/>
    <w:family w:val="swiss"/>
    <w:pitch w:val="variable"/>
    <w:sig w:usb0="E1002EFF" w:usb1="C000605B" w:usb2="00000029" w:usb3="00000000" w:csb0="000101FF" w:csb1="00000000"/>
  </w:font>
  <w:font w:name="Liberation Sans">
    <w:altName w:val="Arial"/>
    <w:charset w:val="EE"/>
    <w:family w:val="swiss"/>
    <w:pitch w:val="variable"/>
  </w:font>
  <w:font w:name="Microsoft YaHei">
    <w:panose1 w:val="020B0503020204020204"/>
    <w:charset w:val="86"/>
    <w:family w:val="swiss"/>
    <w:pitch w:val="variable"/>
    <w:sig w:usb0="80000287" w:usb1="2ACF3C50" w:usb2="00000016" w:usb3="00000000" w:csb0="0004001F" w:csb1="00000000"/>
  </w:font>
  <w:font w:name="Lucida Sans">
    <w:charset w:val="00"/>
    <w:family w:val="swiss"/>
    <w:pitch w:val="variable"/>
    <w:sig w:usb0="00000003" w:usb1="00000000" w:usb2="00000000" w:usb3="00000000" w:csb0="00000001" w:csb1="00000000"/>
  </w:font>
  <w:font w:name="Gatineau_CE">
    <w:altName w:val="Times New Roman"/>
    <w:charset w:val="EE"/>
    <w:family w:val="roman"/>
    <w:pitch w:val="variable"/>
    <w:sig w:usb0="00000005" w:usb1="00000000" w:usb2="00000000" w:usb3="00000000" w:csb0="00000002" w:csb1="00000000"/>
  </w:font>
  <w:font w:name="Yu Mincho">
    <w:charset w:val="80"/>
    <w:family w:val="roman"/>
    <w:pitch w:val="variable"/>
    <w:sig w:usb0="800002E7" w:usb1="2AC7FCFF" w:usb2="00000012" w:usb3="00000000" w:csb0="0002009F" w:csb1="00000000"/>
  </w:font>
  <w:font w:name="Segoe UI">
    <w:panose1 w:val="020B0502040204020203"/>
    <w:charset w:val="EE"/>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sz w:val="20"/>
        <w:szCs w:val="20"/>
      </w:rPr>
      <w:id w:val="-553784338"/>
      <w:docPartObj>
        <w:docPartGallery w:val="Page Numbers (Bottom of Page)"/>
        <w:docPartUnique/>
      </w:docPartObj>
    </w:sdtPr>
    <w:sdtEndPr>
      <w:rPr>
        <w:sz w:val="18"/>
        <w:szCs w:val="18"/>
      </w:rPr>
    </w:sdtEndPr>
    <w:sdtContent>
      <w:p w14:paraId="00903829" w14:textId="44D87F45" w:rsidR="00FE3F7D" w:rsidRPr="00AD4DB1" w:rsidRDefault="00FE3F7D" w:rsidP="00AD4DB1">
        <w:pPr>
          <w:pStyle w:val="Noga"/>
          <w:jc w:val="center"/>
          <w:rPr>
            <w:rFonts w:ascii="Arial" w:hAnsi="Arial" w:cs="Arial"/>
            <w:sz w:val="18"/>
            <w:szCs w:val="18"/>
          </w:rPr>
        </w:pPr>
        <w:r w:rsidRPr="00AD4DB1">
          <w:rPr>
            <w:rFonts w:ascii="Arial" w:hAnsi="Arial" w:cs="Arial"/>
            <w:sz w:val="18"/>
            <w:szCs w:val="18"/>
          </w:rPr>
          <w:fldChar w:fldCharType="begin"/>
        </w:r>
        <w:r w:rsidRPr="00AD4DB1">
          <w:rPr>
            <w:rFonts w:ascii="Arial" w:hAnsi="Arial" w:cs="Arial"/>
            <w:sz w:val="18"/>
            <w:szCs w:val="18"/>
          </w:rPr>
          <w:instrText>PAGE   \* MERGEFORMAT</w:instrText>
        </w:r>
        <w:r w:rsidRPr="00AD4DB1">
          <w:rPr>
            <w:rFonts w:ascii="Arial" w:hAnsi="Arial" w:cs="Arial"/>
            <w:sz w:val="18"/>
            <w:szCs w:val="18"/>
          </w:rPr>
          <w:fldChar w:fldCharType="separate"/>
        </w:r>
        <w:r w:rsidR="009C2825">
          <w:rPr>
            <w:rFonts w:ascii="Arial" w:hAnsi="Arial" w:cs="Arial"/>
            <w:noProof/>
            <w:sz w:val="18"/>
            <w:szCs w:val="18"/>
          </w:rPr>
          <w:t>11</w:t>
        </w:r>
        <w:r w:rsidRPr="00AD4DB1">
          <w:rPr>
            <w:rFonts w:ascii="Arial" w:hAnsi="Arial" w:cs="Arial"/>
            <w:sz w:val="18"/>
            <w:szCs w:val="18"/>
          </w:rPr>
          <w:fldChar w:fldCharType="end"/>
        </w:r>
      </w:p>
    </w:sdtContent>
  </w:sdt>
  <w:p w14:paraId="69F4CF4A" w14:textId="77777777" w:rsidR="00B06D86" w:rsidRDefault="00B06D86">
    <w:pPr>
      <w:pStyle w:val="Noga"/>
    </w:pPr>
  </w:p>
  <w:p w14:paraId="799134A2" w14:textId="77777777" w:rsidR="009C4E71" w:rsidRDefault="009C4E71"/>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F8739D" w14:textId="5AE844F1" w:rsidR="00FE3F7D" w:rsidRDefault="008D0AC2" w:rsidP="002B06F3">
    <w:pPr>
      <w:pStyle w:val="Noga"/>
      <w:jc w:val="center"/>
    </w:pPr>
    <w:r>
      <w:t>1</w:t>
    </w:r>
  </w:p>
  <w:p w14:paraId="1B6C5AD8" w14:textId="77777777" w:rsidR="00FE3F7D" w:rsidRDefault="00FE3F7D">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5C9501" w14:textId="77777777" w:rsidR="00C07EA1" w:rsidRDefault="00C07EA1" w:rsidP="0051406F">
      <w:pPr>
        <w:spacing w:after="0" w:line="240" w:lineRule="auto"/>
      </w:pPr>
      <w:bookmarkStart w:id="0" w:name="_Hlk142028453"/>
      <w:bookmarkEnd w:id="0"/>
      <w:r>
        <w:separator/>
      </w:r>
    </w:p>
  </w:footnote>
  <w:footnote w:type="continuationSeparator" w:id="0">
    <w:p w14:paraId="21969888" w14:textId="77777777" w:rsidR="00C07EA1" w:rsidRDefault="00C07EA1" w:rsidP="0051406F">
      <w:pPr>
        <w:spacing w:after="0" w:line="240" w:lineRule="auto"/>
      </w:pPr>
      <w:r>
        <w:continuationSeparator/>
      </w:r>
    </w:p>
  </w:footnote>
  <w:footnote w:type="continuationNotice" w:id="1">
    <w:p w14:paraId="555E033D" w14:textId="77777777" w:rsidR="00C07EA1" w:rsidRDefault="00C07EA1">
      <w:pPr>
        <w:spacing w:after="0" w:line="240" w:lineRule="auto"/>
      </w:pPr>
    </w:p>
  </w:footnote>
  <w:footnote w:id="2">
    <w:p w14:paraId="70D4D060" w14:textId="6AD2011E" w:rsidR="00507ECD" w:rsidRPr="00D77729" w:rsidRDefault="00507ECD">
      <w:pPr>
        <w:pStyle w:val="Sprotnaopomba-besedilo"/>
        <w:rPr>
          <w:rFonts w:ascii="Arial" w:hAnsi="Arial" w:cs="Arial"/>
          <w:sz w:val="16"/>
          <w:szCs w:val="16"/>
        </w:rPr>
      </w:pPr>
      <w:r w:rsidRPr="00D77729">
        <w:rPr>
          <w:rStyle w:val="Sprotnaopomba-sklic"/>
          <w:rFonts w:ascii="Arial" w:hAnsi="Arial" w:cs="Arial"/>
          <w:sz w:val="16"/>
          <w:szCs w:val="16"/>
        </w:rPr>
        <w:footnoteRef/>
      </w:r>
      <w:r w:rsidRPr="00D77729">
        <w:rPr>
          <w:rFonts w:ascii="Arial" w:hAnsi="Arial" w:cs="Arial"/>
          <w:sz w:val="16"/>
          <w:szCs w:val="16"/>
        </w:rPr>
        <w:t xml:space="preserve"> </w:t>
      </w:r>
      <w:r w:rsidRPr="00D77729">
        <w:rPr>
          <w:rFonts w:ascii="Arial" w:hAnsi="Arial" w:cs="Arial"/>
          <w:i/>
          <w:iCs/>
          <w:sz w:val="16"/>
          <w:szCs w:val="16"/>
        </w:rPr>
        <w:t>Če prijavitelj pri svojem poslovanju uporablja žig (velja za vse priloge)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6ECF03" w14:textId="6457A0EE" w:rsidR="00FE3F7D" w:rsidRDefault="00BF3F95">
    <w:pPr>
      <w:pStyle w:val="Glava"/>
    </w:pPr>
    <w:r>
      <w:rPr>
        <w:noProof/>
        <w:lang w:eastAsia="sl-SI"/>
      </w:rPr>
      <w:drawing>
        <wp:anchor distT="0" distB="0" distL="114300" distR="114300" simplePos="0" relativeHeight="251658242" behindDoc="0" locked="0" layoutInCell="1" allowOverlap="1" wp14:anchorId="1858E9F3" wp14:editId="037721D2">
          <wp:simplePos x="0" y="0"/>
          <wp:positionH relativeFrom="margin">
            <wp:posOffset>3664585</wp:posOffset>
          </wp:positionH>
          <wp:positionV relativeFrom="paragraph">
            <wp:posOffset>-220980</wp:posOffset>
          </wp:positionV>
          <wp:extent cx="757555" cy="373380"/>
          <wp:effectExtent l="0" t="0" r="4445" b="7620"/>
          <wp:wrapSquare wrapText="bothSides"/>
          <wp:docPr id="960094308" name="Slika 960094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7555" cy="373380"/>
                  </a:xfrm>
                  <a:prstGeom prst="rect">
                    <a:avLst/>
                  </a:prstGeom>
                  <a:noFill/>
                </pic:spPr>
              </pic:pic>
            </a:graphicData>
          </a:graphic>
          <wp14:sizeRelH relativeFrom="margin">
            <wp14:pctWidth>0</wp14:pctWidth>
          </wp14:sizeRelH>
          <wp14:sizeRelV relativeFrom="margin">
            <wp14:pctHeight>0</wp14:pctHeight>
          </wp14:sizeRelV>
        </wp:anchor>
      </w:drawing>
    </w:r>
    <w:r>
      <w:rPr>
        <w:noProof/>
        <w:lang w:eastAsia="sl-SI"/>
      </w:rPr>
      <w:drawing>
        <wp:anchor distT="0" distB="0" distL="114300" distR="114300" simplePos="0" relativeHeight="251658241" behindDoc="0" locked="0" layoutInCell="1" allowOverlap="1" wp14:anchorId="6543D8D2" wp14:editId="1C2F3276">
          <wp:simplePos x="0" y="0"/>
          <wp:positionH relativeFrom="margin">
            <wp:align>right</wp:align>
          </wp:positionH>
          <wp:positionV relativeFrom="paragraph">
            <wp:posOffset>-190500</wp:posOffset>
          </wp:positionV>
          <wp:extent cx="1303655" cy="323850"/>
          <wp:effectExtent l="0" t="0" r="0" b="0"/>
          <wp:wrapSquare wrapText="bothSides"/>
          <wp:docPr id="68994185" name="Slika 68994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303655" cy="323850"/>
                  </a:xfrm>
                  <a:prstGeom prst="rect">
                    <a:avLst/>
                  </a:prstGeom>
                  <a:noFill/>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0290" behindDoc="0" locked="0" layoutInCell="1" allowOverlap="1" wp14:anchorId="7C8ECDFC" wp14:editId="3FCD9088">
          <wp:simplePos x="0" y="0"/>
          <wp:positionH relativeFrom="column">
            <wp:posOffset>-777240</wp:posOffset>
          </wp:positionH>
          <wp:positionV relativeFrom="paragraph">
            <wp:posOffset>-450215</wp:posOffset>
          </wp:positionV>
          <wp:extent cx="3619500" cy="789488"/>
          <wp:effectExtent l="0" t="0" r="0" b="0"/>
          <wp:wrapNone/>
          <wp:docPr id="168308668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6079634" name="Picture 346079634"/>
                  <pic:cNvPicPr/>
                </pic:nvPicPr>
                <pic:blipFill>
                  <a:blip r:embed="rId3">
                    <a:extLst>
                      <a:ext uri="{28A0092B-C50C-407E-A947-70E740481C1C}">
                        <a14:useLocalDpi xmlns:a14="http://schemas.microsoft.com/office/drawing/2010/main"/>
                      </a:ext>
                    </a:extLst>
                  </a:blip>
                  <a:stretch>
                    <a:fillRect/>
                  </a:stretch>
                </pic:blipFill>
                <pic:spPr>
                  <a:xfrm>
                    <a:off x="0" y="0"/>
                    <a:ext cx="3619500" cy="789488"/>
                  </a:xfrm>
                  <a:prstGeom prst="rect">
                    <a:avLst/>
                  </a:prstGeom>
                </pic:spPr>
              </pic:pic>
            </a:graphicData>
          </a:graphic>
          <wp14:sizeRelH relativeFrom="page">
            <wp14:pctWidth>0</wp14:pctWidth>
          </wp14:sizeRelH>
          <wp14:sizeRelV relativeFrom="page">
            <wp14:pctHeight>0</wp14:pctHeight>
          </wp14:sizeRelV>
        </wp:anchor>
      </w:drawing>
    </w:r>
    <w:r w:rsidR="00FE3F7D">
      <w:ptab w:relativeTo="margin" w:alignment="left" w:leader="none"/>
    </w:r>
    <w:r w:rsidR="00FE3F7D">
      <w:ptab w:relativeTo="indent" w:alignment="left" w:leader="none"/>
    </w:r>
    <w:r w:rsidR="00FE3F7D">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2"/>
    <w:lvl w:ilvl="0">
      <w:numFmt w:val="bullet"/>
      <w:pStyle w:val="Style2"/>
      <w:lvlText w:val=""/>
      <w:lvlJc w:val="left"/>
      <w:pPr>
        <w:tabs>
          <w:tab w:val="num" w:pos="720"/>
        </w:tabs>
        <w:ind w:left="720" w:hanging="360"/>
      </w:pPr>
      <w:rPr>
        <w:rFonts w:ascii="Wingdings" w:hAnsi="Wingdings" w:cs="Times New Roman" w:hint="default"/>
      </w:rPr>
    </w:lvl>
  </w:abstractNum>
  <w:abstractNum w:abstractNumId="1" w15:restartNumberingAfterBreak="0">
    <w:nsid w:val="00000003"/>
    <w:multiLevelType w:val="multilevel"/>
    <w:tmpl w:val="00000003"/>
    <w:name w:val="WW8Num3"/>
    <w:lvl w:ilvl="0">
      <w:numFmt w:val="bullet"/>
      <w:lvlText w:val="-"/>
      <w:lvlJc w:val="left"/>
      <w:pPr>
        <w:tabs>
          <w:tab w:val="num" w:pos="0"/>
        </w:tabs>
        <w:ind w:left="360" w:hanging="360"/>
      </w:pPr>
      <w:rPr>
        <w:rFonts w:ascii="Courier" w:hAnsi="Courier" w:cs="Courier" w:hint="default"/>
        <w:sz w:val="20"/>
        <w:szCs w:val="20"/>
      </w:rPr>
    </w:lvl>
    <w:lvl w:ilvl="1">
      <w:start w:val="1"/>
      <w:numFmt w:val="bullet"/>
      <w:lvlText w:val="o"/>
      <w:lvlJc w:val="left"/>
      <w:pPr>
        <w:tabs>
          <w:tab w:val="num" w:pos="0"/>
        </w:tabs>
        <w:ind w:left="1080" w:hanging="360"/>
      </w:pPr>
      <w:rPr>
        <w:rFonts w:ascii="Courier New" w:hAnsi="Courier New" w:cs="Courier New" w:hint="default"/>
      </w:rPr>
    </w:lvl>
    <w:lvl w:ilvl="2">
      <w:start w:val="1"/>
      <w:numFmt w:val="bullet"/>
      <w:lvlText w:val=""/>
      <w:lvlJc w:val="left"/>
      <w:pPr>
        <w:tabs>
          <w:tab w:val="num" w:pos="0"/>
        </w:tabs>
        <w:ind w:left="1800" w:hanging="360"/>
      </w:pPr>
      <w:rPr>
        <w:rFonts w:ascii="Wingdings" w:hAnsi="Wingdings" w:cs="Wingdings" w:hint="default"/>
      </w:rPr>
    </w:lvl>
    <w:lvl w:ilvl="3">
      <w:start w:val="1"/>
      <w:numFmt w:val="bullet"/>
      <w:lvlText w:val=""/>
      <w:lvlJc w:val="left"/>
      <w:pPr>
        <w:tabs>
          <w:tab w:val="num" w:pos="0"/>
        </w:tabs>
        <w:ind w:left="2520" w:hanging="360"/>
      </w:pPr>
      <w:rPr>
        <w:rFonts w:ascii="Symbol" w:hAnsi="Symbol" w:cs="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cs="Wingdings" w:hint="default"/>
      </w:rPr>
    </w:lvl>
    <w:lvl w:ilvl="6">
      <w:start w:val="1"/>
      <w:numFmt w:val="bullet"/>
      <w:lvlText w:val=""/>
      <w:lvlJc w:val="left"/>
      <w:pPr>
        <w:tabs>
          <w:tab w:val="num" w:pos="0"/>
        </w:tabs>
        <w:ind w:left="4680" w:hanging="360"/>
      </w:pPr>
      <w:rPr>
        <w:rFonts w:ascii="Symbol" w:hAnsi="Symbol" w:cs="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cs="Wingdings" w:hint="default"/>
      </w:rPr>
    </w:lvl>
  </w:abstractNum>
  <w:abstractNum w:abstractNumId="2" w15:restartNumberingAfterBreak="0">
    <w:nsid w:val="00000004"/>
    <w:multiLevelType w:val="multilevel"/>
    <w:tmpl w:val="00000004"/>
    <w:name w:val="WW8Num4"/>
    <w:lvl w:ilvl="0">
      <w:numFmt w:val="bullet"/>
      <w:pStyle w:val="Slog2"/>
      <w:lvlText w:val="−"/>
      <w:lvlJc w:val="left"/>
      <w:pPr>
        <w:tabs>
          <w:tab w:val="num" w:pos="0"/>
        </w:tabs>
        <w:ind w:left="360" w:hanging="360"/>
      </w:pPr>
      <w:rPr>
        <w:rFonts w:ascii="Times New Roman" w:hAnsi="Times New Roman" w:cs="Times New Roman" w:hint="default"/>
      </w:rPr>
    </w:lvl>
    <w:lvl w:ilvl="1">
      <w:start w:val="1"/>
      <w:numFmt w:val="bullet"/>
      <w:lvlText w:val="o"/>
      <w:lvlJc w:val="left"/>
      <w:pPr>
        <w:tabs>
          <w:tab w:val="num" w:pos="0"/>
        </w:tabs>
        <w:ind w:left="1080" w:hanging="360"/>
      </w:pPr>
      <w:rPr>
        <w:rFonts w:ascii="Courier New" w:hAnsi="Courier New" w:cs="Courier New" w:hint="default"/>
        <w:sz w:val="20"/>
        <w:szCs w:val="20"/>
      </w:rPr>
    </w:lvl>
    <w:lvl w:ilvl="2">
      <w:start w:val="1"/>
      <w:numFmt w:val="bullet"/>
      <w:lvlText w:val=""/>
      <w:lvlJc w:val="left"/>
      <w:pPr>
        <w:tabs>
          <w:tab w:val="num" w:pos="0"/>
        </w:tabs>
        <w:ind w:left="1800" w:hanging="360"/>
      </w:pPr>
      <w:rPr>
        <w:rFonts w:ascii="Wingdings" w:hAnsi="Wingdings" w:cs="Wingdings" w:hint="default"/>
      </w:rPr>
    </w:lvl>
    <w:lvl w:ilvl="3">
      <w:start w:val="1"/>
      <w:numFmt w:val="bullet"/>
      <w:lvlText w:val=""/>
      <w:lvlJc w:val="left"/>
      <w:pPr>
        <w:tabs>
          <w:tab w:val="num" w:pos="0"/>
        </w:tabs>
        <w:ind w:left="2520" w:hanging="360"/>
      </w:pPr>
      <w:rPr>
        <w:rFonts w:ascii="Symbol" w:hAnsi="Symbol" w:cs="Symbol" w:hint="default"/>
      </w:rPr>
    </w:lvl>
    <w:lvl w:ilvl="4">
      <w:start w:val="1"/>
      <w:numFmt w:val="bullet"/>
      <w:lvlText w:val="o"/>
      <w:lvlJc w:val="left"/>
      <w:pPr>
        <w:tabs>
          <w:tab w:val="num" w:pos="0"/>
        </w:tabs>
        <w:ind w:left="3240" w:hanging="360"/>
      </w:pPr>
      <w:rPr>
        <w:rFonts w:ascii="Courier New" w:hAnsi="Courier New" w:cs="Courier New" w:hint="default"/>
        <w:sz w:val="20"/>
        <w:szCs w:val="20"/>
      </w:rPr>
    </w:lvl>
    <w:lvl w:ilvl="5">
      <w:start w:val="1"/>
      <w:numFmt w:val="bullet"/>
      <w:lvlText w:val=""/>
      <w:lvlJc w:val="left"/>
      <w:pPr>
        <w:tabs>
          <w:tab w:val="num" w:pos="0"/>
        </w:tabs>
        <w:ind w:left="3960" w:hanging="360"/>
      </w:pPr>
      <w:rPr>
        <w:rFonts w:ascii="Wingdings" w:hAnsi="Wingdings" w:cs="Wingdings" w:hint="default"/>
      </w:rPr>
    </w:lvl>
    <w:lvl w:ilvl="6">
      <w:start w:val="1"/>
      <w:numFmt w:val="bullet"/>
      <w:lvlText w:val=""/>
      <w:lvlJc w:val="left"/>
      <w:pPr>
        <w:tabs>
          <w:tab w:val="num" w:pos="0"/>
        </w:tabs>
        <w:ind w:left="4680" w:hanging="360"/>
      </w:pPr>
      <w:rPr>
        <w:rFonts w:ascii="Symbol" w:hAnsi="Symbol" w:cs="Symbol" w:hint="default"/>
      </w:rPr>
    </w:lvl>
    <w:lvl w:ilvl="7">
      <w:start w:val="1"/>
      <w:numFmt w:val="bullet"/>
      <w:lvlText w:val="o"/>
      <w:lvlJc w:val="left"/>
      <w:pPr>
        <w:tabs>
          <w:tab w:val="num" w:pos="0"/>
        </w:tabs>
        <w:ind w:left="5400" w:hanging="360"/>
      </w:pPr>
      <w:rPr>
        <w:rFonts w:ascii="Courier New" w:hAnsi="Courier New" w:cs="Courier New" w:hint="default"/>
        <w:sz w:val="20"/>
        <w:szCs w:val="20"/>
      </w:rPr>
    </w:lvl>
    <w:lvl w:ilvl="8">
      <w:start w:val="1"/>
      <w:numFmt w:val="bullet"/>
      <w:lvlText w:val=""/>
      <w:lvlJc w:val="left"/>
      <w:pPr>
        <w:tabs>
          <w:tab w:val="num" w:pos="0"/>
        </w:tabs>
        <w:ind w:left="6120" w:hanging="360"/>
      </w:pPr>
      <w:rPr>
        <w:rFonts w:ascii="Wingdings" w:hAnsi="Wingdings" w:cs="Wingdings" w:hint="default"/>
      </w:rPr>
    </w:lvl>
  </w:abstractNum>
  <w:abstractNum w:abstractNumId="3" w15:restartNumberingAfterBreak="0">
    <w:nsid w:val="00000005"/>
    <w:multiLevelType w:val="singleLevel"/>
    <w:tmpl w:val="00000005"/>
    <w:name w:val="WW8Num5"/>
    <w:lvl w:ilvl="0">
      <w:numFmt w:val="bullet"/>
      <w:lvlText w:val="−"/>
      <w:lvlJc w:val="left"/>
      <w:pPr>
        <w:tabs>
          <w:tab w:val="num" w:pos="0"/>
        </w:tabs>
        <w:ind w:left="717" w:hanging="360"/>
      </w:pPr>
      <w:rPr>
        <w:rFonts w:ascii="Times New Roman" w:hAnsi="Times New Roman" w:cs="Times New Roman" w:hint="default"/>
        <w:sz w:val="20"/>
        <w:szCs w:val="20"/>
      </w:rPr>
    </w:lvl>
  </w:abstractNum>
  <w:abstractNum w:abstractNumId="4" w15:restartNumberingAfterBreak="0">
    <w:nsid w:val="00000006"/>
    <w:multiLevelType w:val="singleLevel"/>
    <w:tmpl w:val="00000006"/>
    <w:name w:val="WW8Num6"/>
    <w:lvl w:ilvl="0">
      <w:numFmt w:val="bullet"/>
      <w:lvlText w:val="−"/>
      <w:lvlJc w:val="left"/>
      <w:pPr>
        <w:tabs>
          <w:tab w:val="num" w:pos="0"/>
        </w:tabs>
        <w:ind w:left="717" w:hanging="360"/>
      </w:pPr>
      <w:rPr>
        <w:rFonts w:ascii="Times New Roman" w:hAnsi="Times New Roman" w:cs="Times New Roman" w:hint="default"/>
        <w:sz w:val="20"/>
        <w:szCs w:val="20"/>
      </w:rPr>
    </w:lvl>
  </w:abstractNum>
  <w:abstractNum w:abstractNumId="5" w15:restartNumberingAfterBreak="0">
    <w:nsid w:val="00000007"/>
    <w:multiLevelType w:val="multilevel"/>
    <w:tmpl w:val="00000007"/>
    <w:name w:val="WW8Num7"/>
    <w:lvl w:ilvl="0">
      <w:numFmt w:val="bullet"/>
      <w:lvlText w:val="-"/>
      <w:lvlJc w:val="left"/>
      <w:pPr>
        <w:tabs>
          <w:tab w:val="num" w:pos="720"/>
        </w:tabs>
        <w:ind w:left="720" w:hanging="360"/>
      </w:pPr>
      <w:rPr>
        <w:rFonts w:ascii="Times New Roman" w:hAnsi="Times New Roman" w:cs="Times New Roman" w:hint="default"/>
        <w:b w:val="0"/>
        <w:i w:val="0"/>
        <w:sz w:val="20"/>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6" w15:restartNumberingAfterBreak="0">
    <w:nsid w:val="00000008"/>
    <w:multiLevelType w:val="singleLevel"/>
    <w:tmpl w:val="00000008"/>
    <w:name w:val="WW8Num8"/>
    <w:lvl w:ilvl="0">
      <w:numFmt w:val="bullet"/>
      <w:lvlText w:val="−"/>
      <w:lvlJc w:val="left"/>
      <w:pPr>
        <w:tabs>
          <w:tab w:val="num" w:pos="0"/>
        </w:tabs>
        <w:ind w:left="720" w:hanging="360"/>
      </w:pPr>
      <w:rPr>
        <w:rFonts w:ascii="Times New Roman" w:hAnsi="Times New Roman" w:cs="Times New Roman" w:hint="default"/>
        <w:sz w:val="20"/>
        <w:szCs w:val="20"/>
      </w:rPr>
    </w:lvl>
  </w:abstractNum>
  <w:abstractNum w:abstractNumId="7" w15:restartNumberingAfterBreak="0">
    <w:nsid w:val="00000009"/>
    <w:multiLevelType w:val="singleLevel"/>
    <w:tmpl w:val="00000009"/>
    <w:name w:val="WW8Num9"/>
    <w:lvl w:ilvl="0">
      <w:numFmt w:val="bullet"/>
      <w:lvlText w:val="−"/>
      <w:lvlJc w:val="left"/>
      <w:pPr>
        <w:tabs>
          <w:tab w:val="num" w:pos="0"/>
        </w:tabs>
        <w:ind w:left="720" w:hanging="360"/>
      </w:pPr>
      <w:rPr>
        <w:rFonts w:ascii="Times New Roman" w:hAnsi="Times New Roman" w:cs="Times New Roman" w:hint="default"/>
        <w:sz w:val="20"/>
        <w:szCs w:val="20"/>
      </w:rPr>
    </w:lvl>
  </w:abstractNum>
  <w:abstractNum w:abstractNumId="8" w15:restartNumberingAfterBreak="0">
    <w:nsid w:val="0000000A"/>
    <w:multiLevelType w:val="singleLevel"/>
    <w:tmpl w:val="0000000A"/>
    <w:name w:val="WW8Num10"/>
    <w:lvl w:ilvl="0">
      <w:numFmt w:val="bullet"/>
      <w:lvlText w:val="−"/>
      <w:lvlJc w:val="left"/>
      <w:pPr>
        <w:tabs>
          <w:tab w:val="num" w:pos="0"/>
        </w:tabs>
        <w:ind w:left="360" w:hanging="360"/>
      </w:pPr>
      <w:rPr>
        <w:rFonts w:ascii="Times New Roman" w:hAnsi="Times New Roman" w:cs="Times New Roman" w:hint="default"/>
        <w:sz w:val="20"/>
        <w:szCs w:val="20"/>
      </w:rPr>
    </w:lvl>
  </w:abstractNum>
  <w:abstractNum w:abstractNumId="9" w15:restartNumberingAfterBreak="0">
    <w:nsid w:val="00000015"/>
    <w:multiLevelType w:val="multilevel"/>
    <w:tmpl w:val="00000015"/>
    <w:name w:val="WW8Num21"/>
    <w:lvl w:ilvl="0">
      <w:start w:val="1"/>
      <w:numFmt w:val="decimal"/>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10" w15:restartNumberingAfterBreak="0">
    <w:nsid w:val="010671A1"/>
    <w:multiLevelType w:val="multilevel"/>
    <w:tmpl w:val="143A77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06A62E47"/>
    <w:multiLevelType w:val="multilevel"/>
    <w:tmpl w:val="5A8C0682"/>
    <w:lvl w:ilvl="0">
      <w:numFmt w:val="bullet"/>
      <w:lvlText w:val="-"/>
      <w:lvlJc w:val="left"/>
      <w:pPr>
        <w:tabs>
          <w:tab w:val="num" w:pos="720"/>
        </w:tabs>
        <w:ind w:left="720" w:hanging="360"/>
      </w:pPr>
      <w:rPr>
        <w:rFonts w:ascii="Helv" w:eastAsia="Times New Roman" w:hAnsi="Helv" w:cs="Helv" w:hint="default"/>
        <w:color w:val="000000"/>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B3B0913"/>
    <w:multiLevelType w:val="hybridMultilevel"/>
    <w:tmpl w:val="47E8EC7E"/>
    <w:lvl w:ilvl="0" w:tplc="42CAC4E4">
      <w:start w:val="1"/>
      <w:numFmt w:val="bullet"/>
      <w:lvlText w:val=""/>
      <w:lvlJc w:val="left"/>
      <w:rPr>
        <w:rFonts w:ascii="Symbol" w:hAnsi="Symbol" w:hint="default"/>
        <w:color w:val="auto"/>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13" w15:restartNumberingAfterBreak="0">
    <w:nsid w:val="0EA863AF"/>
    <w:multiLevelType w:val="multilevel"/>
    <w:tmpl w:val="F91E8CFC"/>
    <w:lvl w:ilvl="0">
      <w:numFmt w:val="bullet"/>
      <w:lvlText w:val="-"/>
      <w:lvlJc w:val="left"/>
      <w:pPr>
        <w:tabs>
          <w:tab w:val="num" w:pos="720"/>
        </w:tabs>
        <w:ind w:left="720" w:hanging="360"/>
      </w:pPr>
      <w:rPr>
        <w:rFonts w:ascii="Helv" w:eastAsia="Times New Roman" w:hAnsi="Helv" w:cs="Helv" w:hint="default"/>
        <w:color w:val="000000"/>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39C7F32"/>
    <w:multiLevelType w:val="multilevel"/>
    <w:tmpl w:val="7D06D6D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720" w:hanging="360"/>
      </w:pPr>
      <w:rPr>
        <w:rFonts w:ascii="Symbol" w:hAnsi="Symbo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5477ED0"/>
    <w:multiLevelType w:val="hybridMultilevel"/>
    <w:tmpl w:val="AF1078DA"/>
    <w:lvl w:ilvl="0" w:tplc="29A28E86">
      <w:numFmt w:val="bullet"/>
      <w:lvlText w:val="-"/>
      <w:lvlJc w:val="left"/>
      <w:pPr>
        <w:ind w:left="720" w:hanging="360"/>
      </w:pPr>
      <w:rPr>
        <w:rFonts w:ascii="Helv" w:eastAsia="Times New Roman" w:hAnsi="Helv" w:cs="Helv" w:hint="default"/>
        <w:color w:val="00000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1AE865BB"/>
    <w:multiLevelType w:val="multilevel"/>
    <w:tmpl w:val="C0700110"/>
    <w:lvl w:ilvl="0">
      <w:start w:val="1"/>
      <w:numFmt w:val="bullet"/>
      <w:lvlText w:val="-"/>
      <w:lvlJc w:val="left"/>
      <w:pPr>
        <w:tabs>
          <w:tab w:val="num" w:pos="0"/>
        </w:tabs>
        <w:ind w:left="360" w:hanging="360"/>
      </w:pPr>
      <w:rPr>
        <w:rFonts w:ascii="Arial" w:hAnsi="Arial" w:hint="default"/>
        <w:sz w:val="20"/>
        <w:szCs w:val="16"/>
      </w:rPr>
    </w:lvl>
    <w:lvl w:ilvl="1">
      <w:start w:val="1"/>
      <w:numFmt w:val="bullet"/>
      <w:lvlText w:val="o"/>
      <w:lvlJc w:val="left"/>
      <w:pPr>
        <w:tabs>
          <w:tab w:val="num" w:pos="0"/>
        </w:tabs>
        <w:ind w:left="1080" w:hanging="360"/>
      </w:pPr>
      <w:rPr>
        <w:rFonts w:ascii="Courier New" w:hAnsi="Courier New" w:hint="default"/>
      </w:rPr>
    </w:lvl>
    <w:lvl w:ilvl="2">
      <w:start w:val="1"/>
      <w:numFmt w:val="bullet"/>
      <w:lvlText w:val=""/>
      <w:lvlJc w:val="left"/>
      <w:pPr>
        <w:tabs>
          <w:tab w:val="num" w:pos="0"/>
        </w:tabs>
        <w:ind w:left="1800" w:hanging="360"/>
      </w:pPr>
      <w:rPr>
        <w:rFonts w:ascii="Wingdings" w:hAnsi="Wingdings" w:hint="default"/>
      </w:rPr>
    </w:lvl>
    <w:lvl w:ilvl="3">
      <w:start w:val="1"/>
      <w:numFmt w:val="bullet"/>
      <w:lvlText w:val=""/>
      <w:lvlJc w:val="left"/>
      <w:pPr>
        <w:tabs>
          <w:tab w:val="num" w:pos="0"/>
        </w:tabs>
        <w:ind w:left="2520" w:hanging="360"/>
      </w:pPr>
      <w:rPr>
        <w:rFonts w:ascii="Symbol" w:hAnsi="Symbol" w:hint="default"/>
      </w:rPr>
    </w:lvl>
    <w:lvl w:ilvl="4">
      <w:start w:val="1"/>
      <w:numFmt w:val="bullet"/>
      <w:lvlText w:val="o"/>
      <w:lvlJc w:val="left"/>
      <w:pPr>
        <w:tabs>
          <w:tab w:val="num" w:pos="0"/>
        </w:tabs>
        <w:ind w:left="3240" w:hanging="360"/>
      </w:pPr>
      <w:rPr>
        <w:rFonts w:ascii="Courier New" w:hAnsi="Courier New" w:hint="default"/>
      </w:rPr>
    </w:lvl>
    <w:lvl w:ilvl="5">
      <w:start w:val="1"/>
      <w:numFmt w:val="bullet"/>
      <w:lvlText w:val=""/>
      <w:lvlJc w:val="left"/>
      <w:pPr>
        <w:tabs>
          <w:tab w:val="num" w:pos="0"/>
        </w:tabs>
        <w:ind w:left="3960" w:hanging="360"/>
      </w:pPr>
      <w:rPr>
        <w:rFonts w:ascii="Wingdings" w:hAnsi="Wingdings" w:hint="default"/>
      </w:rPr>
    </w:lvl>
    <w:lvl w:ilvl="6">
      <w:start w:val="1"/>
      <w:numFmt w:val="bullet"/>
      <w:lvlText w:val=""/>
      <w:lvlJc w:val="left"/>
      <w:pPr>
        <w:tabs>
          <w:tab w:val="num" w:pos="0"/>
        </w:tabs>
        <w:ind w:left="4680" w:hanging="360"/>
      </w:pPr>
      <w:rPr>
        <w:rFonts w:ascii="Symbol" w:hAnsi="Symbol" w:hint="default"/>
      </w:rPr>
    </w:lvl>
    <w:lvl w:ilvl="7">
      <w:start w:val="1"/>
      <w:numFmt w:val="bullet"/>
      <w:lvlText w:val="o"/>
      <w:lvlJc w:val="left"/>
      <w:pPr>
        <w:tabs>
          <w:tab w:val="num" w:pos="0"/>
        </w:tabs>
        <w:ind w:left="5400" w:hanging="360"/>
      </w:pPr>
      <w:rPr>
        <w:rFonts w:ascii="Courier New" w:hAnsi="Courier New" w:hint="default"/>
      </w:rPr>
    </w:lvl>
    <w:lvl w:ilvl="8">
      <w:start w:val="1"/>
      <w:numFmt w:val="bullet"/>
      <w:lvlText w:val=""/>
      <w:lvlJc w:val="left"/>
      <w:pPr>
        <w:tabs>
          <w:tab w:val="num" w:pos="0"/>
        </w:tabs>
        <w:ind w:left="6120" w:hanging="360"/>
      </w:pPr>
      <w:rPr>
        <w:rFonts w:ascii="Wingdings" w:hAnsi="Wingdings" w:hint="default"/>
      </w:rPr>
    </w:lvl>
  </w:abstractNum>
  <w:abstractNum w:abstractNumId="17" w15:restartNumberingAfterBreak="0">
    <w:nsid w:val="1C2D124C"/>
    <w:multiLevelType w:val="hybridMultilevel"/>
    <w:tmpl w:val="24309E3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8" w15:restartNumberingAfterBreak="0">
    <w:nsid w:val="1D254FE2"/>
    <w:multiLevelType w:val="multilevel"/>
    <w:tmpl w:val="39EED2EE"/>
    <w:lvl w:ilvl="0">
      <w:numFmt w:val="bullet"/>
      <w:lvlText w:val="-"/>
      <w:lvlJc w:val="left"/>
      <w:pPr>
        <w:tabs>
          <w:tab w:val="num" w:pos="720"/>
        </w:tabs>
        <w:ind w:left="720" w:hanging="360"/>
      </w:pPr>
      <w:rPr>
        <w:rFonts w:ascii="Helv" w:eastAsia="Times New Roman" w:hAnsi="Helv" w:cs="Helv" w:hint="default"/>
        <w:color w:val="000000"/>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E9668D2"/>
    <w:multiLevelType w:val="multilevel"/>
    <w:tmpl w:val="3FFACE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2FAF17D8"/>
    <w:multiLevelType w:val="multilevel"/>
    <w:tmpl w:val="63E840F4"/>
    <w:lvl w:ilvl="0">
      <w:numFmt w:val="bullet"/>
      <w:lvlText w:val="-"/>
      <w:lvlJc w:val="left"/>
      <w:pPr>
        <w:tabs>
          <w:tab w:val="num" w:pos="360"/>
        </w:tabs>
        <w:ind w:left="360" w:hanging="360"/>
      </w:pPr>
      <w:rPr>
        <w:rFonts w:ascii="Arial" w:eastAsia="Times New Roman" w:hAnsi="Arial" w:cs="Arial" w:hint="default"/>
        <w:sz w:val="20"/>
        <w:szCs w:val="16"/>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21" w15:restartNumberingAfterBreak="0">
    <w:nsid w:val="315B2D5A"/>
    <w:multiLevelType w:val="multilevel"/>
    <w:tmpl w:val="1EA2986A"/>
    <w:lvl w:ilvl="0">
      <w:numFmt w:val="bullet"/>
      <w:lvlText w:val="-"/>
      <w:lvlJc w:val="left"/>
      <w:pPr>
        <w:tabs>
          <w:tab w:val="num" w:pos="720"/>
        </w:tabs>
        <w:ind w:left="720" w:hanging="360"/>
      </w:pPr>
      <w:rPr>
        <w:rFonts w:ascii="Helv" w:eastAsia="Times New Roman" w:hAnsi="Helv" w:cs="Helv" w:hint="default"/>
        <w:color w:val="000000"/>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98C7E01"/>
    <w:multiLevelType w:val="multilevel"/>
    <w:tmpl w:val="75001A8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63A614E"/>
    <w:multiLevelType w:val="hybridMultilevel"/>
    <w:tmpl w:val="8C28672E"/>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4" w15:restartNumberingAfterBreak="0">
    <w:nsid w:val="4B3150FF"/>
    <w:multiLevelType w:val="multilevel"/>
    <w:tmpl w:val="1320FDF2"/>
    <w:lvl w:ilvl="0">
      <w:numFmt w:val="bullet"/>
      <w:lvlText w:val="-"/>
      <w:lvlJc w:val="left"/>
      <w:pPr>
        <w:tabs>
          <w:tab w:val="num" w:pos="720"/>
        </w:tabs>
        <w:ind w:left="720" w:hanging="360"/>
      </w:pPr>
      <w:rPr>
        <w:rFonts w:ascii="Helv" w:eastAsia="Times New Roman" w:hAnsi="Helv" w:cs="Helv" w:hint="default"/>
        <w:color w:val="000000"/>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EF132F6"/>
    <w:multiLevelType w:val="hybridMultilevel"/>
    <w:tmpl w:val="D0E8CD88"/>
    <w:lvl w:ilvl="0" w:tplc="490A75E8">
      <w:start w:val="1"/>
      <w:numFmt w:val="upperRoman"/>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6" w15:restartNumberingAfterBreak="0">
    <w:nsid w:val="56041290"/>
    <w:multiLevelType w:val="hybridMultilevel"/>
    <w:tmpl w:val="C798B854"/>
    <w:lvl w:ilvl="0" w:tplc="29A28E86">
      <w:numFmt w:val="bullet"/>
      <w:lvlText w:val="-"/>
      <w:lvlJc w:val="left"/>
      <w:pPr>
        <w:ind w:left="720" w:hanging="360"/>
      </w:pPr>
      <w:rPr>
        <w:rFonts w:ascii="Helv" w:eastAsia="Times New Roman" w:hAnsi="Helv" w:cs="Helv" w:hint="default"/>
        <w:color w:val="00000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7" w15:restartNumberingAfterBreak="0">
    <w:nsid w:val="584B7326"/>
    <w:multiLevelType w:val="multilevel"/>
    <w:tmpl w:val="9462E0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59876444"/>
    <w:multiLevelType w:val="multilevel"/>
    <w:tmpl w:val="BF024BA4"/>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9" w15:restartNumberingAfterBreak="0">
    <w:nsid w:val="5E6107A6"/>
    <w:multiLevelType w:val="hybridMultilevel"/>
    <w:tmpl w:val="0A269FD2"/>
    <w:lvl w:ilvl="0" w:tplc="6DF01850">
      <w:start w:val="1"/>
      <w:numFmt w:val="bullet"/>
      <w:lvlText w:val=""/>
      <w:lvlJc w:val="left"/>
      <w:pPr>
        <w:ind w:left="360" w:hanging="360"/>
      </w:pPr>
      <w:rPr>
        <w:rFonts w:ascii="Symbol" w:hAnsi="Symbol" w:hint="default"/>
      </w:rPr>
    </w:lvl>
    <w:lvl w:ilvl="1" w:tplc="1A9414E2">
      <w:start w:val="1"/>
      <w:numFmt w:val="bullet"/>
      <w:lvlText w:val="o"/>
      <w:lvlJc w:val="left"/>
      <w:pPr>
        <w:ind w:left="1440" w:hanging="360"/>
      </w:pPr>
      <w:rPr>
        <w:rFonts w:ascii="Courier New" w:hAnsi="Courier New" w:hint="default"/>
      </w:rPr>
    </w:lvl>
    <w:lvl w:ilvl="2" w:tplc="6BBEB7F0">
      <w:start w:val="1"/>
      <w:numFmt w:val="bullet"/>
      <w:lvlText w:val=""/>
      <w:lvlJc w:val="left"/>
      <w:pPr>
        <w:ind w:left="2160" w:hanging="360"/>
      </w:pPr>
      <w:rPr>
        <w:rFonts w:ascii="Wingdings" w:hAnsi="Wingdings" w:hint="default"/>
      </w:rPr>
    </w:lvl>
    <w:lvl w:ilvl="3" w:tplc="E82EE148">
      <w:start w:val="1"/>
      <w:numFmt w:val="bullet"/>
      <w:lvlText w:val=""/>
      <w:lvlJc w:val="left"/>
      <w:pPr>
        <w:ind w:left="2880" w:hanging="360"/>
      </w:pPr>
      <w:rPr>
        <w:rFonts w:ascii="Symbol" w:hAnsi="Symbol" w:hint="default"/>
      </w:rPr>
    </w:lvl>
    <w:lvl w:ilvl="4" w:tplc="198ED5C8">
      <w:start w:val="1"/>
      <w:numFmt w:val="bullet"/>
      <w:lvlText w:val="o"/>
      <w:lvlJc w:val="left"/>
      <w:pPr>
        <w:ind w:left="3600" w:hanging="360"/>
      </w:pPr>
      <w:rPr>
        <w:rFonts w:ascii="Courier New" w:hAnsi="Courier New" w:hint="default"/>
      </w:rPr>
    </w:lvl>
    <w:lvl w:ilvl="5" w:tplc="FE9E77D6">
      <w:start w:val="1"/>
      <w:numFmt w:val="bullet"/>
      <w:lvlText w:val=""/>
      <w:lvlJc w:val="left"/>
      <w:pPr>
        <w:ind w:left="4320" w:hanging="360"/>
      </w:pPr>
      <w:rPr>
        <w:rFonts w:ascii="Wingdings" w:hAnsi="Wingdings" w:hint="default"/>
      </w:rPr>
    </w:lvl>
    <w:lvl w:ilvl="6" w:tplc="EA902A62">
      <w:start w:val="1"/>
      <w:numFmt w:val="bullet"/>
      <w:lvlText w:val=""/>
      <w:lvlJc w:val="left"/>
      <w:pPr>
        <w:ind w:left="5040" w:hanging="360"/>
      </w:pPr>
      <w:rPr>
        <w:rFonts w:ascii="Symbol" w:hAnsi="Symbol" w:hint="default"/>
      </w:rPr>
    </w:lvl>
    <w:lvl w:ilvl="7" w:tplc="35E86D08">
      <w:start w:val="1"/>
      <w:numFmt w:val="bullet"/>
      <w:lvlText w:val="o"/>
      <w:lvlJc w:val="left"/>
      <w:pPr>
        <w:ind w:left="5760" w:hanging="360"/>
      </w:pPr>
      <w:rPr>
        <w:rFonts w:ascii="Courier New" w:hAnsi="Courier New" w:hint="default"/>
      </w:rPr>
    </w:lvl>
    <w:lvl w:ilvl="8" w:tplc="59300F1E">
      <w:start w:val="1"/>
      <w:numFmt w:val="bullet"/>
      <w:lvlText w:val=""/>
      <w:lvlJc w:val="left"/>
      <w:pPr>
        <w:ind w:left="6480" w:hanging="360"/>
      </w:pPr>
      <w:rPr>
        <w:rFonts w:ascii="Wingdings" w:hAnsi="Wingdings" w:hint="default"/>
      </w:rPr>
    </w:lvl>
  </w:abstractNum>
  <w:abstractNum w:abstractNumId="30" w15:restartNumberingAfterBreak="0">
    <w:nsid w:val="5EEA1424"/>
    <w:multiLevelType w:val="multilevel"/>
    <w:tmpl w:val="CA00F40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Symbol" w:hAnsi="Symbo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A25688E"/>
    <w:multiLevelType w:val="multilevel"/>
    <w:tmpl w:val="75EEC4B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720" w:hanging="360"/>
      </w:pPr>
      <w:rPr>
        <w:rFonts w:ascii="Symbol" w:hAnsi="Symbo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AC1435E"/>
    <w:multiLevelType w:val="multilevel"/>
    <w:tmpl w:val="486A5F1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54779DF"/>
    <w:multiLevelType w:val="multilevel"/>
    <w:tmpl w:val="D5829B84"/>
    <w:lvl w:ilvl="0">
      <w:numFmt w:val="bullet"/>
      <w:lvlText w:val="-"/>
      <w:lvlJc w:val="left"/>
      <w:pPr>
        <w:tabs>
          <w:tab w:val="num" w:pos="720"/>
        </w:tabs>
        <w:ind w:left="720" w:hanging="360"/>
      </w:pPr>
      <w:rPr>
        <w:rFonts w:ascii="Helv" w:eastAsia="Times New Roman" w:hAnsi="Helv" w:cs="Helv" w:hint="default"/>
        <w:color w:val="000000"/>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A637489"/>
    <w:multiLevelType w:val="multilevel"/>
    <w:tmpl w:val="732E22A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Symbol" w:hAnsi="Symbo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08310013">
    <w:abstractNumId w:val="0"/>
  </w:num>
  <w:num w:numId="2" w16cid:durableId="121576829">
    <w:abstractNumId w:val="2"/>
  </w:num>
  <w:num w:numId="3" w16cid:durableId="1915816394">
    <w:abstractNumId w:val="12"/>
  </w:num>
  <w:num w:numId="4" w16cid:durableId="958805556">
    <w:abstractNumId w:val="20"/>
  </w:num>
  <w:num w:numId="5" w16cid:durableId="1518226370">
    <w:abstractNumId w:val="25"/>
  </w:num>
  <w:num w:numId="6" w16cid:durableId="686713863">
    <w:abstractNumId w:val="28"/>
  </w:num>
  <w:num w:numId="7" w16cid:durableId="231476946">
    <w:abstractNumId w:val="27"/>
  </w:num>
  <w:num w:numId="8" w16cid:durableId="917516862">
    <w:abstractNumId w:val="19"/>
  </w:num>
  <w:num w:numId="9" w16cid:durableId="957756769">
    <w:abstractNumId w:val="10"/>
  </w:num>
  <w:num w:numId="10" w16cid:durableId="2025159800">
    <w:abstractNumId w:val="26"/>
  </w:num>
  <w:num w:numId="11" w16cid:durableId="191648931">
    <w:abstractNumId w:val="16"/>
  </w:num>
  <w:num w:numId="12" w16cid:durableId="1518885097">
    <w:abstractNumId w:val="29"/>
  </w:num>
  <w:num w:numId="13" w16cid:durableId="1999531979">
    <w:abstractNumId w:val="32"/>
  </w:num>
  <w:num w:numId="14" w16cid:durableId="2080517679">
    <w:abstractNumId w:val="22"/>
  </w:num>
  <w:num w:numId="15" w16cid:durableId="484974912">
    <w:abstractNumId w:val="23"/>
  </w:num>
  <w:num w:numId="16" w16cid:durableId="1742873592">
    <w:abstractNumId w:val="17"/>
  </w:num>
  <w:num w:numId="17" w16cid:durableId="120421287">
    <w:abstractNumId w:val="13"/>
  </w:num>
  <w:num w:numId="18" w16cid:durableId="638536384">
    <w:abstractNumId w:val="33"/>
  </w:num>
  <w:num w:numId="19" w16cid:durableId="2141456257">
    <w:abstractNumId w:val="24"/>
  </w:num>
  <w:num w:numId="20" w16cid:durableId="1419323096">
    <w:abstractNumId w:val="15"/>
  </w:num>
  <w:num w:numId="21" w16cid:durableId="2144689551">
    <w:abstractNumId w:val="21"/>
  </w:num>
  <w:num w:numId="22" w16cid:durableId="1618483802">
    <w:abstractNumId w:val="18"/>
  </w:num>
  <w:num w:numId="23" w16cid:durableId="167789329">
    <w:abstractNumId w:val="11"/>
  </w:num>
  <w:num w:numId="24" w16cid:durableId="250503749">
    <w:abstractNumId w:val="34"/>
  </w:num>
  <w:num w:numId="25" w16cid:durableId="1863475364">
    <w:abstractNumId w:val="14"/>
  </w:num>
  <w:num w:numId="26" w16cid:durableId="1381397396">
    <w:abstractNumId w:val="31"/>
  </w:num>
  <w:num w:numId="27" w16cid:durableId="1456875644">
    <w:abstractNumId w:val="30"/>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D5843"/>
    <w:rsid w:val="0000079A"/>
    <w:rsid w:val="00000E49"/>
    <w:rsid w:val="00003F7B"/>
    <w:rsid w:val="00004175"/>
    <w:rsid w:val="000057D0"/>
    <w:rsid w:val="00005F5D"/>
    <w:rsid w:val="00011CD9"/>
    <w:rsid w:val="00011D6A"/>
    <w:rsid w:val="000128E4"/>
    <w:rsid w:val="00020D22"/>
    <w:rsid w:val="00023C93"/>
    <w:rsid w:val="000242B5"/>
    <w:rsid w:val="00026410"/>
    <w:rsid w:val="00026CAD"/>
    <w:rsid w:val="00027CCF"/>
    <w:rsid w:val="00027F54"/>
    <w:rsid w:val="0003116A"/>
    <w:rsid w:val="000311A2"/>
    <w:rsid w:val="000315A6"/>
    <w:rsid w:val="00032503"/>
    <w:rsid w:val="00033177"/>
    <w:rsid w:val="000379E4"/>
    <w:rsid w:val="00041126"/>
    <w:rsid w:val="00042434"/>
    <w:rsid w:val="000433D7"/>
    <w:rsid w:val="000436B8"/>
    <w:rsid w:val="00053C87"/>
    <w:rsid w:val="00055C8D"/>
    <w:rsid w:val="00056C93"/>
    <w:rsid w:val="000628C1"/>
    <w:rsid w:val="00064179"/>
    <w:rsid w:val="0006526D"/>
    <w:rsid w:val="000654DB"/>
    <w:rsid w:val="000656EA"/>
    <w:rsid w:val="00066084"/>
    <w:rsid w:val="000669B2"/>
    <w:rsid w:val="00071D31"/>
    <w:rsid w:val="00072104"/>
    <w:rsid w:val="00072EA3"/>
    <w:rsid w:val="00072F0F"/>
    <w:rsid w:val="000757C2"/>
    <w:rsid w:val="00075B4D"/>
    <w:rsid w:val="00075E8E"/>
    <w:rsid w:val="00077EC3"/>
    <w:rsid w:val="0008033C"/>
    <w:rsid w:val="000839D1"/>
    <w:rsid w:val="00085DAD"/>
    <w:rsid w:val="00086469"/>
    <w:rsid w:val="00086847"/>
    <w:rsid w:val="000871C2"/>
    <w:rsid w:val="000876D7"/>
    <w:rsid w:val="000906FA"/>
    <w:rsid w:val="000928ED"/>
    <w:rsid w:val="00092AA4"/>
    <w:rsid w:val="000965C5"/>
    <w:rsid w:val="00097CEF"/>
    <w:rsid w:val="000A2357"/>
    <w:rsid w:val="000A3634"/>
    <w:rsid w:val="000A5309"/>
    <w:rsid w:val="000B1D00"/>
    <w:rsid w:val="000B2739"/>
    <w:rsid w:val="000B7CE6"/>
    <w:rsid w:val="000C0D2E"/>
    <w:rsid w:val="000C1DDE"/>
    <w:rsid w:val="000C2575"/>
    <w:rsid w:val="000C43E2"/>
    <w:rsid w:val="000C5063"/>
    <w:rsid w:val="000C583D"/>
    <w:rsid w:val="000C5A72"/>
    <w:rsid w:val="000C5A7A"/>
    <w:rsid w:val="000C6706"/>
    <w:rsid w:val="000C7CF6"/>
    <w:rsid w:val="000D15D4"/>
    <w:rsid w:val="000D3834"/>
    <w:rsid w:val="000D38DB"/>
    <w:rsid w:val="000E1318"/>
    <w:rsid w:val="000F0332"/>
    <w:rsid w:val="000F157B"/>
    <w:rsid w:val="000F41AD"/>
    <w:rsid w:val="000F41D2"/>
    <w:rsid w:val="000F57F2"/>
    <w:rsid w:val="000F6ADA"/>
    <w:rsid w:val="000F75AD"/>
    <w:rsid w:val="00100B4D"/>
    <w:rsid w:val="00103404"/>
    <w:rsid w:val="001045B0"/>
    <w:rsid w:val="00106388"/>
    <w:rsid w:val="00110D72"/>
    <w:rsid w:val="001115C3"/>
    <w:rsid w:val="00112DC8"/>
    <w:rsid w:val="00114E60"/>
    <w:rsid w:val="00116110"/>
    <w:rsid w:val="00116DE6"/>
    <w:rsid w:val="00120012"/>
    <w:rsid w:val="00122715"/>
    <w:rsid w:val="0012343B"/>
    <w:rsid w:val="00125905"/>
    <w:rsid w:val="001268E5"/>
    <w:rsid w:val="00126DE0"/>
    <w:rsid w:val="001279D7"/>
    <w:rsid w:val="00130B7A"/>
    <w:rsid w:val="0013182D"/>
    <w:rsid w:val="00131B39"/>
    <w:rsid w:val="00134320"/>
    <w:rsid w:val="00134E60"/>
    <w:rsid w:val="00135BF5"/>
    <w:rsid w:val="00137245"/>
    <w:rsid w:val="00137CF7"/>
    <w:rsid w:val="00141734"/>
    <w:rsid w:val="00141E31"/>
    <w:rsid w:val="00144B28"/>
    <w:rsid w:val="00145771"/>
    <w:rsid w:val="001462FD"/>
    <w:rsid w:val="00146A7F"/>
    <w:rsid w:val="00146EA4"/>
    <w:rsid w:val="00150E78"/>
    <w:rsid w:val="001515AC"/>
    <w:rsid w:val="0015508E"/>
    <w:rsid w:val="001554F1"/>
    <w:rsid w:val="00155B00"/>
    <w:rsid w:val="001601DF"/>
    <w:rsid w:val="00161CD5"/>
    <w:rsid w:val="00162340"/>
    <w:rsid w:val="0016306D"/>
    <w:rsid w:val="00164C3E"/>
    <w:rsid w:val="00167778"/>
    <w:rsid w:val="00170702"/>
    <w:rsid w:val="0017087F"/>
    <w:rsid w:val="0017138D"/>
    <w:rsid w:val="0017368F"/>
    <w:rsid w:val="00173910"/>
    <w:rsid w:val="00173F5D"/>
    <w:rsid w:val="001742CD"/>
    <w:rsid w:val="0017497E"/>
    <w:rsid w:val="00177B65"/>
    <w:rsid w:val="00184C82"/>
    <w:rsid w:val="001850D6"/>
    <w:rsid w:val="00185C80"/>
    <w:rsid w:val="00186BFF"/>
    <w:rsid w:val="00191F74"/>
    <w:rsid w:val="00192920"/>
    <w:rsid w:val="00194005"/>
    <w:rsid w:val="00197585"/>
    <w:rsid w:val="001A16A7"/>
    <w:rsid w:val="001A2EFE"/>
    <w:rsid w:val="001A5B90"/>
    <w:rsid w:val="001A5F4C"/>
    <w:rsid w:val="001A68BA"/>
    <w:rsid w:val="001B0BAE"/>
    <w:rsid w:val="001B192B"/>
    <w:rsid w:val="001B1EB7"/>
    <w:rsid w:val="001B2578"/>
    <w:rsid w:val="001B3072"/>
    <w:rsid w:val="001B4CA3"/>
    <w:rsid w:val="001B5A2F"/>
    <w:rsid w:val="001B6728"/>
    <w:rsid w:val="001C2B7E"/>
    <w:rsid w:val="001C3B23"/>
    <w:rsid w:val="001C3BEB"/>
    <w:rsid w:val="001C4197"/>
    <w:rsid w:val="001C4378"/>
    <w:rsid w:val="001C57E6"/>
    <w:rsid w:val="001C7748"/>
    <w:rsid w:val="001D3719"/>
    <w:rsid w:val="001D5E54"/>
    <w:rsid w:val="001D668C"/>
    <w:rsid w:val="001E1BBA"/>
    <w:rsid w:val="001E5199"/>
    <w:rsid w:val="001F0346"/>
    <w:rsid w:val="001F2032"/>
    <w:rsid w:val="001F2F70"/>
    <w:rsid w:val="001F302F"/>
    <w:rsid w:val="001F6499"/>
    <w:rsid w:val="001F7092"/>
    <w:rsid w:val="001F78B2"/>
    <w:rsid w:val="00201B82"/>
    <w:rsid w:val="00201BC0"/>
    <w:rsid w:val="00202FD3"/>
    <w:rsid w:val="0020618F"/>
    <w:rsid w:val="00211950"/>
    <w:rsid w:val="002143ED"/>
    <w:rsid w:val="002158DF"/>
    <w:rsid w:val="002170AC"/>
    <w:rsid w:val="002216C5"/>
    <w:rsid w:val="00224706"/>
    <w:rsid w:val="00224CEB"/>
    <w:rsid w:val="00225452"/>
    <w:rsid w:val="00230B2F"/>
    <w:rsid w:val="00231C7E"/>
    <w:rsid w:val="00236619"/>
    <w:rsid w:val="00236A8E"/>
    <w:rsid w:val="0024129B"/>
    <w:rsid w:val="00247D09"/>
    <w:rsid w:val="00252A02"/>
    <w:rsid w:val="002541DF"/>
    <w:rsid w:val="00254F9F"/>
    <w:rsid w:val="002557BA"/>
    <w:rsid w:val="00255D5D"/>
    <w:rsid w:val="00257BA0"/>
    <w:rsid w:val="00263CD5"/>
    <w:rsid w:val="00273D47"/>
    <w:rsid w:val="0028307A"/>
    <w:rsid w:val="0028307B"/>
    <w:rsid w:val="00283105"/>
    <w:rsid w:val="00283EFE"/>
    <w:rsid w:val="00284BBC"/>
    <w:rsid w:val="00286F4C"/>
    <w:rsid w:val="0029428F"/>
    <w:rsid w:val="0029623D"/>
    <w:rsid w:val="00296560"/>
    <w:rsid w:val="00296CA9"/>
    <w:rsid w:val="002A3CED"/>
    <w:rsid w:val="002A43D1"/>
    <w:rsid w:val="002A46AE"/>
    <w:rsid w:val="002A5819"/>
    <w:rsid w:val="002A71F0"/>
    <w:rsid w:val="002B06F3"/>
    <w:rsid w:val="002B1448"/>
    <w:rsid w:val="002B1F66"/>
    <w:rsid w:val="002B4D38"/>
    <w:rsid w:val="002B51CA"/>
    <w:rsid w:val="002B6193"/>
    <w:rsid w:val="002B79B1"/>
    <w:rsid w:val="002C7EDA"/>
    <w:rsid w:val="002D0DC7"/>
    <w:rsid w:val="002D1463"/>
    <w:rsid w:val="002D59E9"/>
    <w:rsid w:val="002D5F13"/>
    <w:rsid w:val="002E059E"/>
    <w:rsid w:val="002E4905"/>
    <w:rsid w:val="002E76B9"/>
    <w:rsid w:val="002E7916"/>
    <w:rsid w:val="002F0386"/>
    <w:rsid w:val="002F0E77"/>
    <w:rsid w:val="002F1CF0"/>
    <w:rsid w:val="002F29D1"/>
    <w:rsid w:val="002F3AA0"/>
    <w:rsid w:val="002F4965"/>
    <w:rsid w:val="0030165D"/>
    <w:rsid w:val="0030170C"/>
    <w:rsid w:val="003027B5"/>
    <w:rsid w:val="0030649F"/>
    <w:rsid w:val="00307F11"/>
    <w:rsid w:val="00310E0F"/>
    <w:rsid w:val="00311BDD"/>
    <w:rsid w:val="003124B8"/>
    <w:rsid w:val="00312820"/>
    <w:rsid w:val="003153E0"/>
    <w:rsid w:val="00320BD3"/>
    <w:rsid w:val="00323A0A"/>
    <w:rsid w:val="003260B9"/>
    <w:rsid w:val="00327C84"/>
    <w:rsid w:val="00327E43"/>
    <w:rsid w:val="00330AEF"/>
    <w:rsid w:val="00342057"/>
    <w:rsid w:val="0034273B"/>
    <w:rsid w:val="00344ECF"/>
    <w:rsid w:val="00347159"/>
    <w:rsid w:val="00350464"/>
    <w:rsid w:val="00356594"/>
    <w:rsid w:val="00356BB6"/>
    <w:rsid w:val="003614BD"/>
    <w:rsid w:val="00364495"/>
    <w:rsid w:val="0036601D"/>
    <w:rsid w:val="0037005D"/>
    <w:rsid w:val="00380F2E"/>
    <w:rsid w:val="00381243"/>
    <w:rsid w:val="0038172D"/>
    <w:rsid w:val="00381820"/>
    <w:rsid w:val="00382221"/>
    <w:rsid w:val="0038234F"/>
    <w:rsid w:val="00382D34"/>
    <w:rsid w:val="00383DC9"/>
    <w:rsid w:val="00385A97"/>
    <w:rsid w:val="0039046D"/>
    <w:rsid w:val="003941B5"/>
    <w:rsid w:val="00396056"/>
    <w:rsid w:val="003A3E91"/>
    <w:rsid w:val="003A7974"/>
    <w:rsid w:val="003B09B9"/>
    <w:rsid w:val="003B1665"/>
    <w:rsid w:val="003B30A9"/>
    <w:rsid w:val="003B5BE6"/>
    <w:rsid w:val="003B5FF5"/>
    <w:rsid w:val="003C03A1"/>
    <w:rsid w:val="003C08A6"/>
    <w:rsid w:val="003C1B21"/>
    <w:rsid w:val="003D0F69"/>
    <w:rsid w:val="003D11FD"/>
    <w:rsid w:val="003D5083"/>
    <w:rsid w:val="003E03C9"/>
    <w:rsid w:val="003E2A55"/>
    <w:rsid w:val="003E528A"/>
    <w:rsid w:val="003E55E5"/>
    <w:rsid w:val="003E6FF7"/>
    <w:rsid w:val="003E75D4"/>
    <w:rsid w:val="003F304E"/>
    <w:rsid w:val="00402EC4"/>
    <w:rsid w:val="00403A73"/>
    <w:rsid w:val="00406486"/>
    <w:rsid w:val="0041087C"/>
    <w:rsid w:val="0041104B"/>
    <w:rsid w:val="00411F84"/>
    <w:rsid w:val="00415D58"/>
    <w:rsid w:val="00421BF0"/>
    <w:rsid w:val="00421F40"/>
    <w:rsid w:val="0042402C"/>
    <w:rsid w:val="00432D78"/>
    <w:rsid w:val="0044493D"/>
    <w:rsid w:val="00444A7B"/>
    <w:rsid w:val="00446CBF"/>
    <w:rsid w:val="004477C9"/>
    <w:rsid w:val="004525E2"/>
    <w:rsid w:val="00460500"/>
    <w:rsid w:val="004656FB"/>
    <w:rsid w:val="00465792"/>
    <w:rsid w:val="00467BE5"/>
    <w:rsid w:val="00470562"/>
    <w:rsid w:val="0047202A"/>
    <w:rsid w:val="004721F0"/>
    <w:rsid w:val="00472CE6"/>
    <w:rsid w:val="00480C0A"/>
    <w:rsid w:val="00487F85"/>
    <w:rsid w:val="00491E99"/>
    <w:rsid w:val="00491F12"/>
    <w:rsid w:val="00494516"/>
    <w:rsid w:val="004947A5"/>
    <w:rsid w:val="00496449"/>
    <w:rsid w:val="00497D38"/>
    <w:rsid w:val="004A6962"/>
    <w:rsid w:val="004B05BF"/>
    <w:rsid w:val="004B223C"/>
    <w:rsid w:val="004B22C8"/>
    <w:rsid w:val="004B2DD7"/>
    <w:rsid w:val="004B41C5"/>
    <w:rsid w:val="004C0E22"/>
    <w:rsid w:val="004C323A"/>
    <w:rsid w:val="004C3FA8"/>
    <w:rsid w:val="004C46EA"/>
    <w:rsid w:val="004D41EF"/>
    <w:rsid w:val="004D4E4B"/>
    <w:rsid w:val="004D4F92"/>
    <w:rsid w:val="004D68BD"/>
    <w:rsid w:val="004D7188"/>
    <w:rsid w:val="004D75E4"/>
    <w:rsid w:val="004D78A1"/>
    <w:rsid w:val="004E1075"/>
    <w:rsid w:val="004E49E3"/>
    <w:rsid w:val="004E49E6"/>
    <w:rsid w:val="004E7B81"/>
    <w:rsid w:val="004F0616"/>
    <w:rsid w:val="004F07B5"/>
    <w:rsid w:val="004F090F"/>
    <w:rsid w:val="004F37CB"/>
    <w:rsid w:val="004F5DC1"/>
    <w:rsid w:val="004F6281"/>
    <w:rsid w:val="004F65FC"/>
    <w:rsid w:val="004F7708"/>
    <w:rsid w:val="005011DD"/>
    <w:rsid w:val="005039F4"/>
    <w:rsid w:val="00507ECD"/>
    <w:rsid w:val="00507F13"/>
    <w:rsid w:val="0051048B"/>
    <w:rsid w:val="00512AE9"/>
    <w:rsid w:val="0051406F"/>
    <w:rsid w:val="005213A0"/>
    <w:rsid w:val="00521E1F"/>
    <w:rsid w:val="0052482E"/>
    <w:rsid w:val="00526D39"/>
    <w:rsid w:val="00527196"/>
    <w:rsid w:val="00527201"/>
    <w:rsid w:val="00530344"/>
    <w:rsid w:val="00530540"/>
    <w:rsid w:val="00532D13"/>
    <w:rsid w:val="00532F26"/>
    <w:rsid w:val="00533C71"/>
    <w:rsid w:val="00533C89"/>
    <w:rsid w:val="00537C0B"/>
    <w:rsid w:val="005405B5"/>
    <w:rsid w:val="00541920"/>
    <w:rsid w:val="00542A26"/>
    <w:rsid w:val="00543627"/>
    <w:rsid w:val="00545004"/>
    <w:rsid w:val="00545EE8"/>
    <w:rsid w:val="00546D9F"/>
    <w:rsid w:val="005507CB"/>
    <w:rsid w:val="005512F3"/>
    <w:rsid w:val="005515CD"/>
    <w:rsid w:val="00552BEF"/>
    <w:rsid w:val="0055450F"/>
    <w:rsid w:val="005546A2"/>
    <w:rsid w:val="0055573A"/>
    <w:rsid w:val="00561856"/>
    <w:rsid w:val="0056385E"/>
    <w:rsid w:val="005667F7"/>
    <w:rsid w:val="00567B52"/>
    <w:rsid w:val="00570946"/>
    <w:rsid w:val="0057179E"/>
    <w:rsid w:val="0057366B"/>
    <w:rsid w:val="00575409"/>
    <w:rsid w:val="00575737"/>
    <w:rsid w:val="00577154"/>
    <w:rsid w:val="0058097D"/>
    <w:rsid w:val="00580A49"/>
    <w:rsid w:val="00586BB0"/>
    <w:rsid w:val="00587D32"/>
    <w:rsid w:val="00590003"/>
    <w:rsid w:val="00594014"/>
    <w:rsid w:val="0059410C"/>
    <w:rsid w:val="005941A0"/>
    <w:rsid w:val="00594CB5"/>
    <w:rsid w:val="005A18A2"/>
    <w:rsid w:val="005A2252"/>
    <w:rsid w:val="005A699B"/>
    <w:rsid w:val="005B2530"/>
    <w:rsid w:val="005B3C10"/>
    <w:rsid w:val="005B438A"/>
    <w:rsid w:val="005B464A"/>
    <w:rsid w:val="005B6CF1"/>
    <w:rsid w:val="005B77E0"/>
    <w:rsid w:val="005C1BCD"/>
    <w:rsid w:val="005C355F"/>
    <w:rsid w:val="005C7FD8"/>
    <w:rsid w:val="005D01E2"/>
    <w:rsid w:val="005D09DB"/>
    <w:rsid w:val="005D32CA"/>
    <w:rsid w:val="005D3935"/>
    <w:rsid w:val="005D3A0A"/>
    <w:rsid w:val="005D5A71"/>
    <w:rsid w:val="005E02F6"/>
    <w:rsid w:val="005E48E9"/>
    <w:rsid w:val="005F125C"/>
    <w:rsid w:val="005F666E"/>
    <w:rsid w:val="005F6BFF"/>
    <w:rsid w:val="005F6D82"/>
    <w:rsid w:val="005F6D88"/>
    <w:rsid w:val="00600F96"/>
    <w:rsid w:val="00601ABA"/>
    <w:rsid w:val="00606108"/>
    <w:rsid w:val="00607E2F"/>
    <w:rsid w:val="0061150A"/>
    <w:rsid w:val="00612C29"/>
    <w:rsid w:val="006139EA"/>
    <w:rsid w:val="00617ED5"/>
    <w:rsid w:val="006303A4"/>
    <w:rsid w:val="00631376"/>
    <w:rsid w:val="006328BF"/>
    <w:rsid w:val="00634171"/>
    <w:rsid w:val="0063449A"/>
    <w:rsid w:val="00634B36"/>
    <w:rsid w:val="00635B0E"/>
    <w:rsid w:val="00640232"/>
    <w:rsid w:val="00640EF3"/>
    <w:rsid w:val="00641042"/>
    <w:rsid w:val="00643908"/>
    <w:rsid w:val="00644411"/>
    <w:rsid w:val="006449D3"/>
    <w:rsid w:val="00645B2D"/>
    <w:rsid w:val="00650DE6"/>
    <w:rsid w:val="006526FF"/>
    <w:rsid w:val="006527FC"/>
    <w:rsid w:val="00653593"/>
    <w:rsid w:val="0065594A"/>
    <w:rsid w:val="006577E6"/>
    <w:rsid w:val="006625E9"/>
    <w:rsid w:val="006662DE"/>
    <w:rsid w:val="00666604"/>
    <w:rsid w:val="006679E7"/>
    <w:rsid w:val="00667A8A"/>
    <w:rsid w:val="006719A7"/>
    <w:rsid w:val="006719CD"/>
    <w:rsid w:val="00672907"/>
    <w:rsid w:val="00672CB0"/>
    <w:rsid w:val="0067490C"/>
    <w:rsid w:val="0067503D"/>
    <w:rsid w:val="006753B3"/>
    <w:rsid w:val="00676007"/>
    <w:rsid w:val="00677556"/>
    <w:rsid w:val="006803FC"/>
    <w:rsid w:val="006806BF"/>
    <w:rsid w:val="00680931"/>
    <w:rsid w:val="00683C7C"/>
    <w:rsid w:val="006873EC"/>
    <w:rsid w:val="00690BF9"/>
    <w:rsid w:val="0069438C"/>
    <w:rsid w:val="006961FF"/>
    <w:rsid w:val="006A27B9"/>
    <w:rsid w:val="006A47D4"/>
    <w:rsid w:val="006A4A6F"/>
    <w:rsid w:val="006A58AD"/>
    <w:rsid w:val="006A7CE8"/>
    <w:rsid w:val="006A7E51"/>
    <w:rsid w:val="006B127A"/>
    <w:rsid w:val="006B723D"/>
    <w:rsid w:val="006B7CB5"/>
    <w:rsid w:val="006C1EB7"/>
    <w:rsid w:val="006C228C"/>
    <w:rsid w:val="006C30AF"/>
    <w:rsid w:val="006C35F4"/>
    <w:rsid w:val="006C45C9"/>
    <w:rsid w:val="006C5A39"/>
    <w:rsid w:val="006D2ACD"/>
    <w:rsid w:val="006D356B"/>
    <w:rsid w:val="006D3B99"/>
    <w:rsid w:val="006D5A3B"/>
    <w:rsid w:val="006D79CA"/>
    <w:rsid w:val="006D7EA6"/>
    <w:rsid w:val="006E28B3"/>
    <w:rsid w:val="006E3BB4"/>
    <w:rsid w:val="006E4D48"/>
    <w:rsid w:val="006E5A65"/>
    <w:rsid w:val="006E6DB3"/>
    <w:rsid w:val="006E6EC2"/>
    <w:rsid w:val="006F0AD3"/>
    <w:rsid w:val="006F2B27"/>
    <w:rsid w:val="006F2F30"/>
    <w:rsid w:val="006F4857"/>
    <w:rsid w:val="006F48A6"/>
    <w:rsid w:val="006F6A52"/>
    <w:rsid w:val="00701776"/>
    <w:rsid w:val="0070187A"/>
    <w:rsid w:val="00704D58"/>
    <w:rsid w:val="00721A9E"/>
    <w:rsid w:val="00722F3D"/>
    <w:rsid w:val="00724C65"/>
    <w:rsid w:val="00726916"/>
    <w:rsid w:val="00726BAA"/>
    <w:rsid w:val="007270ED"/>
    <w:rsid w:val="007277E1"/>
    <w:rsid w:val="007304AA"/>
    <w:rsid w:val="00730C26"/>
    <w:rsid w:val="00733084"/>
    <w:rsid w:val="00736AE2"/>
    <w:rsid w:val="0074389A"/>
    <w:rsid w:val="007505CE"/>
    <w:rsid w:val="0075127B"/>
    <w:rsid w:val="007556C5"/>
    <w:rsid w:val="00755F78"/>
    <w:rsid w:val="00763F7D"/>
    <w:rsid w:val="00763FB1"/>
    <w:rsid w:val="00764C1A"/>
    <w:rsid w:val="007651DB"/>
    <w:rsid w:val="00765706"/>
    <w:rsid w:val="007662F1"/>
    <w:rsid w:val="00766558"/>
    <w:rsid w:val="00766CE8"/>
    <w:rsid w:val="00767437"/>
    <w:rsid w:val="00767F8B"/>
    <w:rsid w:val="007703CA"/>
    <w:rsid w:val="00774C05"/>
    <w:rsid w:val="0077607B"/>
    <w:rsid w:val="0078186D"/>
    <w:rsid w:val="00782311"/>
    <w:rsid w:val="007831EA"/>
    <w:rsid w:val="00783FE6"/>
    <w:rsid w:val="00784847"/>
    <w:rsid w:val="0078500F"/>
    <w:rsid w:val="00785596"/>
    <w:rsid w:val="00786D96"/>
    <w:rsid w:val="00790311"/>
    <w:rsid w:val="00795942"/>
    <w:rsid w:val="007A1FEF"/>
    <w:rsid w:val="007B1AA1"/>
    <w:rsid w:val="007B290A"/>
    <w:rsid w:val="007B3082"/>
    <w:rsid w:val="007B4BE0"/>
    <w:rsid w:val="007B5AA1"/>
    <w:rsid w:val="007B7388"/>
    <w:rsid w:val="007C08BF"/>
    <w:rsid w:val="007C11C0"/>
    <w:rsid w:val="007C36A9"/>
    <w:rsid w:val="007D0087"/>
    <w:rsid w:val="007D69A6"/>
    <w:rsid w:val="007D6A28"/>
    <w:rsid w:val="007D6F47"/>
    <w:rsid w:val="007D7BB5"/>
    <w:rsid w:val="007E42E6"/>
    <w:rsid w:val="007F3936"/>
    <w:rsid w:val="007F3C8A"/>
    <w:rsid w:val="007F73F6"/>
    <w:rsid w:val="00801780"/>
    <w:rsid w:val="00803A88"/>
    <w:rsid w:val="00804388"/>
    <w:rsid w:val="00804E7A"/>
    <w:rsid w:val="00805FEE"/>
    <w:rsid w:val="00806F32"/>
    <w:rsid w:val="00807B3D"/>
    <w:rsid w:val="008113DF"/>
    <w:rsid w:val="00815CF8"/>
    <w:rsid w:val="008163D7"/>
    <w:rsid w:val="0081742E"/>
    <w:rsid w:val="00820BB4"/>
    <w:rsid w:val="0082558C"/>
    <w:rsid w:val="00826AE1"/>
    <w:rsid w:val="00826D82"/>
    <w:rsid w:val="00827B87"/>
    <w:rsid w:val="00833DC0"/>
    <w:rsid w:val="00835E14"/>
    <w:rsid w:val="0084038F"/>
    <w:rsid w:val="00847A47"/>
    <w:rsid w:val="00847D8D"/>
    <w:rsid w:val="0085077A"/>
    <w:rsid w:val="0085218E"/>
    <w:rsid w:val="00852230"/>
    <w:rsid w:val="008524FF"/>
    <w:rsid w:val="0085386F"/>
    <w:rsid w:val="00854884"/>
    <w:rsid w:val="00854CD6"/>
    <w:rsid w:val="00856E49"/>
    <w:rsid w:val="008634EB"/>
    <w:rsid w:val="00864311"/>
    <w:rsid w:val="00865EAC"/>
    <w:rsid w:val="008710AA"/>
    <w:rsid w:val="0087172C"/>
    <w:rsid w:val="00871AAF"/>
    <w:rsid w:val="00871D6D"/>
    <w:rsid w:val="00874754"/>
    <w:rsid w:val="008761D8"/>
    <w:rsid w:val="00876378"/>
    <w:rsid w:val="008769C7"/>
    <w:rsid w:val="008778A6"/>
    <w:rsid w:val="00880652"/>
    <w:rsid w:val="00880F85"/>
    <w:rsid w:val="0088303B"/>
    <w:rsid w:val="008974C8"/>
    <w:rsid w:val="008A2B40"/>
    <w:rsid w:val="008A2DFC"/>
    <w:rsid w:val="008A3EC0"/>
    <w:rsid w:val="008A469A"/>
    <w:rsid w:val="008A5547"/>
    <w:rsid w:val="008A73EC"/>
    <w:rsid w:val="008A7C2E"/>
    <w:rsid w:val="008B72A3"/>
    <w:rsid w:val="008C20E0"/>
    <w:rsid w:val="008C36E0"/>
    <w:rsid w:val="008C4B42"/>
    <w:rsid w:val="008C7EC9"/>
    <w:rsid w:val="008D0290"/>
    <w:rsid w:val="008D0AC2"/>
    <w:rsid w:val="008D2052"/>
    <w:rsid w:val="008D3B44"/>
    <w:rsid w:val="008E03CF"/>
    <w:rsid w:val="008E0FFE"/>
    <w:rsid w:val="008E4D07"/>
    <w:rsid w:val="008E7D63"/>
    <w:rsid w:val="008F0281"/>
    <w:rsid w:val="008F11E9"/>
    <w:rsid w:val="008F37FA"/>
    <w:rsid w:val="008F68D3"/>
    <w:rsid w:val="008F7CFF"/>
    <w:rsid w:val="00900D23"/>
    <w:rsid w:val="00902C8A"/>
    <w:rsid w:val="00905266"/>
    <w:rsid w:val="00905CBB"/>
    <w:rsid w:val="00905CEB"/>
    <w:rsid w:val="00907D2D"/>
    <w:rsid w:val="00922386"/>
    <w:rsid w:val="00923019"/>
    <w:rsid w:val="0092410C"/>
    <w:rsid w:val="009246BB"/>
    <w:rsid w:val="00926DD2"/>
    <w:rsid w:val="0092704A"/>
    <w:rsid w:val="00930411"/>
    <w:rsid w:val="009322F3"/>
    <w:rsid w:val="00932605"/>
    <w:rsid w:val="009333DE"/>
    <w:rsid w:val="009353FB"/>
    <w:rsid w:val="00936847"/>
    <w:rsid w:val="00941498"/>
    <w:rsid w:val="00942F46"/>
    <w:rsid w:val="00945471"/>
    <w:rsid w:val="00945671"/>
    <w:rsid w:val="009461C2"/>
    <w:rsid w:val="00947865"/>
    <w:rsid w:val="00950EF6"/>
    <w:rsid w:val="0095183B"/>
    <w:rsid w:val="009555CE"/>
    <w:rsid w:val="00956E7D"/>
    <w:rsid w:val="0096394C"/>
    <w:rsid w:val="00967050"/>
    <w:rsid w:val="00967293"/>
    <w:rsid w:val="00967AD4"/>
    <w:rsid w:val="00971C7C"/>
    <w:rsid w:val="00975029"/>
    <w:rsid w:val="009766EF"/>
    <w:rsid w:val="0097697B"/>
    <w:rsid w:val="00977F94"/>
    <w:rsid w:val="00980CD5"/>
    <w:rsid w:val="00986501"/>
    <w:rsid w:val="00992DBA"/>
    <w:rsid w:val="00993679"/>
    <w:rsid w:val="009942AB"/>
    <w:rsid w:val="009A2468"/>
    <w:rsid w:val="009A2D94"/>
    <w:rsid w:val="009A433E"/>
    <w:rsid w:val="009A497E"/>
    <w:rsid w:val="009A6F79"/>
    <w:rsid w:val="009A6FA7"/>
    <w:rsid w:val="009B074B"/>
    <w:rsid w:val="009B2DC1"/>
    <w:rsid w:val="009B2F9A"/>
    <w:rsid w:val="009B45EA"/>
    <w:rsid w:val="009C07C7"/>
    <w:rsid w:val="009C1279"/>
    <w:rsid w:val="009C2047"/>
    <w:rsid w:val="009C2825"/>
    <w:rsid w:val="009C4E71"/>
    <w:rsid w:val="009C5CF0"/>
    <w:rsid w:val="009D008E"/>
    <w:rsid w:val="009D375F"/>
    <w:rsid w:val="009E34EC"/>
    <w:rsid w:val="009E56F5"/>
    <w:rsid w:val="009E7776"/>
    <w:rsid w:val="009F1016"/>
    <w:rsid w:val="009F4014"/>
    <w:rsid w:val="009F782A"/>
    <w:rsid w:val="00A00DD1"/>
    <w:rsid w:val="00A02624"/>
    <w:rsid w:val="00A0283F"/>
    <w:rsid w:val="00A02BC2"/>
    <w:rsid w:val="00A032D4"/>
    <w:rsid w:val="00A05821"/>
    <w:rsid w:val="00A1280D"/>
    <w:rsid w:val="00A1310B"/>
    <w:rsid w:val="00A14A2C"/>
    <w:rsid w:val="00A23365"/>
    <w:rsid w:val="00A26196"/>
    <w:rsid w:val="00A26644"/>
    <w:rsid w:val="00A31521"/>
    <w:rsid w:val="00A3358B"/>
    <w:rsid w:val="00A33B70"/>
    <w:rsid w:val="00A34246"/>
    <w:rsid w:val="00A34D1A"/>
    <w:rsid w:val="00A40FD8"/>
    <w:rsid w:val="00A41CBD"/>
    <w:rsid w:val="00A44C70"/>
    <w:rsid w:val="00A45314"/>
    <w:rsid w:val="00A50D42"/>
    <w:rsid w:val="00A52016"/>
    <w:rsid w:val="00A539EE"/>
    <w:rsid w:val="00A5457C"/>
    <w:rsid w:val="00A567CE"/>
    <w:rsid w:val="00A56ECC"/>
    <w:rsid w:val="00A57542"/>
    <w:rsid w:val="00A6193A"/>
    <w:rsid w:val="00A62512"/>
    <w:rsid w:val="00A671D4"/>
    <w:rsid w:val="00A67BB6"/>
    <w:rsid w:val="00A724E9"/>
    <w:rsid w:val="00A725AC"/>
    <w:rsid w:val="00A755BB"/>
    <w:rsid w:val="00A76B76"/>
    <w:rsid w:val="00A77283"/>
    <w:rsid w:val="00A80FE9"/>
    <w:rsid w:val="00A82680"/>
    <w:rsid w:val="00A82CAE"/>
    <w:rsid w:val="00A84D34"/>
    <w:rsid w:val="00A84FA6"/>
    <w:rsid w:val="00A90C95"/>
    <w:rsid w:val="00A917DB"/>
    <w:rsid w:val="00A9222E"/>
    <w:rsid w:val="00A93DD2"/>
    <w:rsid w:val="00A95010"/>
    <w:rsid w:val="00A96056"/>
    <w:rsid w:val="00A96758"/>
    <w:rsid w:val="00A9697D"/>
    <w:rsid w:val="00A97EC3"/>
    <w:rsid w:val="00AA0A36"/>
    <w:rsid w:val="00AA209B"/>
    <w:rsid w:val="00AA21D6"/>
    <w:rsid w:val="00AA23F8"/>
    <w:rsid w:val="00AA388D"/>
    <w:rsid w:val="00AA450A"/>
    <w:rsid w:val="00AB1A44"/>
    <w:rsid w:val="00AB4B90"/>
    <w:rsid w:val="00AB6E96"/>
    <w:rsid w:val="00AC1F31"/>
    <w:rsid w:val="00AC43EC"/>
    <w:rsid w:val="00AC5460"/>
    <w:rsid w:val="00AC5B6C"/>
    <w:rsid w:val="00AC700E"/>
    <w:rsid w:val="00AD0A76"/>
    <w:rsid w:val="00AD20FD"/>
    <w:rsid w:val="00AD267C"/>
    <w:rsid w:val="00AD4DB1"/>
    <w:rsid w:val="00AD70CF"/>
    <w:rsid w:val="00AE0D38"/>
    <w:rsid w:val="00AE2455"/>
    <w:rsid w:val="00AE3D1F"/>
    <w:rsid w:val="00AE47A9"/>
    <w:rsid w:val="00AE4A31"/>
    <w:rsid w:val="00AE682E"/>
    <w:rsid w:val="00AE736A"/>
    <w:rsid w:val="00AE7A18"/>
    <w:rsid w:val="00AF027C"/>
    <w:rsid w:val="00AF1A87"/>
    <w:rsid w:val="00AF3301"/>
    <w:rsid w:val="00AF3623"/>
    <w:rsid w:val="00AF69F3"/>
    <w:rsid w:val="00AF6A7E"/>
    <w:rsid w:val="00AF6B18"/>
    <w:rsid w:val="00AF7DF5"/>
    <w:rsid w:val="00B04811"/>
    <w:rsid w:val="00B04C59"/>
    <w:rsid w:val="00B06D86"/>
    <w:rsid w:val="00B10A07"/>
    <w:rsid w:val="00B116C7"/>
    <w:rsid w:val="00B129A6"/>
    <w:rsid w:val="00B139FF"/>
    <w:rsid w:val="00B16708"/>
    <w:rsid w:val="00B25718"/>
    <w:rsid w:val="00B2580D"/>
    <w:rsid w:val="00B26213"/>
    <w:rsid w:val="00B26314"/>
    <w:rsid w:val="00B41112"/>
    <w:rsid w:val="00B42285"/>
    <w:rsid w:val="00B51FCF"/>
    <w:rsid w:val="00B52659"/>
    <w:rsid w:val="00B53560"/>
    <w:rsid w:val="00B53B3A"/>
    <w:rsid w:val="00B5452A"/>
    <w:rsid w:val="00B558E1"/>
    <w:rsid w:val="00B56BFB"/>
    <w:rsid w:val="00B6107E"/>
    <w:rsid w:val="00B61C7D"/>
    <w:rsid w:val="00B65245"/>
    <w:rsid w:val="00B7058B"/>
    <w:rsid w:val="00B70AC6"/>
    <w:rsid w:val="00B720A0"/>
    <w:rsid w:val="00B73462"/>
    <w:rsid w:val="00B73F12"/>
    <w:rsid w:val="00B74D5F"/>
    <w:rsid w:val="00B82372"/>
    <w:rsid w:val="00B83FAC"/>
    <w:rsid w:val="00B840F5"/>
    <w:rsid w:val="00B85440"/>
    <w:rsid w:val="00B86DDF"/>
    <w:rsid w:val="00B877A0"/>
    <w:rsid w:val="00B91F4F"/>
    <w:rsid w:val="00B92B1C"/>
    <w:rsid w:val="00B92DCA"/>
    <w:rsid w:val="00B92E55"/>
    <w:rsid w:val="00B948D4"/>
    <w:rsid w:val="00B96802"/>
    <w:rsid w:val="00B96F54"/>
    <w:rsid w:val="00BA135B"/>
    <w:rsid w:val="00BA2D4B"/>
    <w:rsid w:val="00BA532D"/>
    <w:rsid w:val="00BA6702"/>
    <w:rsid w:val="00BB0E15"/>
    <w:rsid w:val="00BB46A8"/>
    <w:rsid w:val="00BB709E"/>
    <w:rsid w:val="00BC413E"/>
    <w:rsid w:val="00BC4241"/>
    <w:rsid w:val="00BC4F13"/>
    <w:rsid w:val="00BC60FD"/>
    <w:rsid w:val="00BC7104"/>
    <w:rsid w:val="00BD1E36"/>
    <w:rsid w:val="00BD373B"/>
    <w:rsid w:val="00BD3EE9"/>
    <w:rsid w:val="00BD7CD8"/>
    <w:rsid w:val="00BE15AC"/>
    <w:rsid w:val="00BE3F89"/>
    <w:rsid w:val="00BE4353"/>
    <w:rsid w:val="00BE4E6E"/>
    <w:rsid w:val="00BE69A4"/>
    <w:rsid w:val="00BF1F44"/>
    <w:rsid w:val="00BF2951"/>
    <w:rsid w:val="00BF2B5B"/>
    <w:rsid w:val="00BF3F95"/>
    <w:rsid w:val="00BF6743"/>
    <w:rsid w:val="00BF7EAD"/>
    <w:rsid w:val="00C01802"/>
    <w:rsid w:val="00C0580F"/>
    <w:rsid w:val="00C05CC8"/>
    <w:rsid w:val="00C05DFA"/>
    <w:rsid w:val="00C05F6D"/>
    <w:rsid w:val="00C07AB4"/>
    <w:rsid w:val="00C07D43"/>
    <w:rsid w:val="00C07EA1"/>
    <w:rsid w:val="00C126AE"/>
    <w:rsid w:val="00C135E2"/>
    <w:rsid w:val="00C144D3"/>
    <w:rsid w:val="00C144FB"/>
    <w:rsid w:val="00C1748D"/>
    <w:rsid w:val="00C22B65"/>
    <w:rsid w:val="00C26609"/>
    <w:rsid w:val="00C3113D"/>
    <w:rsid w:val="00C32CE8"/>
    <w:rsid w:val="00C34740"/>
    <w:rsid w:val="00C36A25"/>
    <w:rsid w:val="00C3735C"/>
    <w:rsid w:val="00C37629"/>
    <w:rsid w:val="00C43393"/>
    <w:rsid w:val="00C43895"/>
    <w:rsid w:val="00C450A7"/>
    <w:rsid w:val="00C47F05"/>
    <w:rsid w:val="00C53BE5"/>
    <w:rsid w:val="00C555F9"/>
    <w:rsid w:val="00C55E04"/>
    <w:rsid w:val="00C57A3E"/>
    <w:rsid w:val="00C607A6"/>
    <w:rsid w:val="00C61399"/>
    <w:rsid w:val="00C62352"/>
    <w:rsid w:val="00C6493F"/>
    <w:rsid w:val="00C6610E"/>
    <w:rsid w:val="00C66C0C"/>
    <w:rsid w:val="00C66CD3"/>
    <w:rsid w:val="00C7041D"/>
    <w:rsid w:val="00C729F3"/>
    <w:rsid w:val="00C7318D"/>
    <w:rsid w:val="00C736A2"/>
    <w:rsid w:val="00C73CE4"/>
    <w:rsid w:val="00C74CCD"/>
    <w:rsid w:val="00C803EE"/>
    <w:rsid w:val="00C82566"/>
    <w:rsid w:val="00C82928"/>
    <w:rsid w:val="00C82F28"/>
    <w:rsid w:val="00C83531"/>
    <w:rsid w:val="00C924A3"/>
    <w:rsid w:val="00C93C37"/>
    <w:rsid w:val="00C959CF"/>
    <w:rsid w:val="00CA185E"/>
    <w:rsid w:val="00CA2754"/>
    <w:rsid w:val="00CA4E33"/>
    <w:rsid w:val="00CA6CF1"/>
    <w:rsid w:val="00CB65D5"/>
    <w:rsid w:val="00CC2D0E"/>
    <w:rsid w:val="00CC6087"/>
    <w:rsid w:val="00CC6590"/>
    <w:rsid w:val="00CC6FEF"/>
    <w:rsid w:val="00CD05B9"/>
    <w:rsid w:val="00CD2100"/>
    <w:rsid w:val="00CD2539"/>
    <w:rsid w:val="00CD3FAE"/>
    <w:rsid w:val="00CD5843"/>
    <w:rsid w:val="00CD75C6"/>
    <w:rsid w:val="00CE6552"/>
    <w:rsid w:val="00CE6D07"/>
    <w:rsid w:val="00CF2DF6"/>
    <w:rsid w:val="00CF3EAE"/>
    <w:rsid w:val="00CF48E3"/>
    <w:rsid w:val="00D002B4"/>
    <w:rsid w:val="00D02E29"/>
    <w:rsid w:val="00D02FF4"/>
    <w:rsid w:val="00D0455E"/>
    <w:rsid w:val="00D060A4"/>
    <w:rsid w:val="00D10D19"/>
    <w:rsid w:val="00D1184E"/>
    <w:rsid w:val="00D12A85"/>
    <w:rsid w:val="00D12F93"/>
    <w:rsid w:val="00D14E87"/>
    <w:rsid w:val="00D162A6"/>
    <w:rsid w:val="00D24242"/>
    <w:rsid w:val="00D2565E"/>
    <w:rsid w:val="00D2579A"/>
    <w:rsid w:val="00D3214D"/>
    <w:rsid w:val="00D33091"/>
    <w:rsid w:val="00D33BCE"/>
    <w:rsid w:val="00D348DD"/>
    <w:rsid w:val="00D35778"/>
    <w:rsid w:val="00D40AA9"/>
    <w:rsid w:val="00D44D6B"/>
    <w:rsid w:val="00D50876"/>
    <w:rsid w:val="00D519E3"/>
    <w:rsid w:val="00D52E10"/>
    <w:rsid w:val="00D566E7"/>
    <w:rsid w:val="00D5714F"/>
    <w:rsid w:val="00D57651"/>
    <w:rsid w:val="00D60D41"/>
    <w:rsid w:val="00D6192A"/>
    <w:rsid w:val="00D620B4"/>
    <w:rsid w:val="00D62B37"/>
    <w:rsid w:val="00D648CD"/>
    <w:rsid w:val="00D653F5"/>
    <w:rsid w:val="00D667B6"/>
    <w:rsid w:val="00D71CEF"/>
    <w:rsid w:val="00D72FBD"/>
    <w:rsid w:val="00D74407"/>
    <w:rsid w:val="00D74ACE"/>
    <w:rsid w:val="00D74DE4"/>
    <w:rsid w:val="00D76DD2"/>
    <w:rsid w:val="00D77230"/>
    <w:rsid w:val="00D77729"/>
    <w:rsid w:val="00D82675"/>
    <w:rsid w:val="00D83054"/>
    <w:rsid w:val="00D86ED9"/>
    <w:rsid w:val="00D9338D"/>
    <w:rsid w:val="00D96473"/>
    <w:rsid w:val="00D97E5D"/>
    <w:rsid w:val="00DA051D"/>
    <w:rsid w:val="00DA0F36"/>
    <w:rsid w:val="00DA368E"/>
    <w:rsid w:val="00DA3D44"/>
    <w:rsid w:val="00DA65AA"/>
    <w:rsid w:val="00DA6D09"/>
    <w:rsid w:val="00DB0F07"/>
    <w:rsid w:val="00DB16EF"/>
    <w:rsid w:val="00DB3A9A"/>
    <w:rsid w:val="00DB6603"/>
    <w:rsid w:val="00DB7D86"/>
    <w:rsid w:val="00DC15CD"/>
    <w:rsid w:val="00DC32AB"/>
    <w:rsid w:val="00DC3352"/>
    <w:rsid w:val="00DC597A"/>
    <w:rsid w:val="00DC6545"/>
    <w:rsid w:val="00DD2730"/>
    <w:rsid w:val="00DD46D4"/>
    <w:rsid w:val="00DD4B2D"/>
    <w:rsid w:val="00DD4D67"/>
    <w:rsid w:val="00DD5105"/>
    <w:rsid w:val="00DE3266"/>
    <w:rsid w:val="00DE730D"/>
    <w:rsid w:val="00DF1597"/>
    <w:rsid w:val="00DF1C31"/>
    <w:rsid w:val="00DF1D2E"/>
    <w:rsid w:val="00DF2E54"/>
    <w:rsid w:val="00DF51DC"/>
    <w:rsid w:val="00DF78C1"/>
    <w:rsid w:val="00E004CF"/>
    <w:rsid w:val="00E0099D"/>
    <w:rsid w:val="00E03A89"/>
    <w:rsid w:val="00E0493C"/>
    <w:rsid w:val="00E07A09"/>
    <w:rsid w:val="00E118AD"/>
    <w:rsid w:val="00E14408"/>
    <w:rsid w:val="00E14869"/>
    <w:rsid w:val="00E15025"/>
    <w:rsid w:val="00E159C6"/>
    <w:rsid w:val="00E1607D"/>
    <w:rsid w:val="00E25849"/>
    <w:rsid w:val="00E25EC3"/>
    <w:rsid w:val="00E31389"/>
    <w:rsid w:val="00E401FB"/>
    <w:rsid w:val="00E4651F"/>
    <w:rsid w:val="00E47A76"/>
    <w:rsid w:val="00E547BF"/>
    <w:rsid w:val="00E55E20"/>
    <w:rsid w:val="00E56A94"/>
    <w:rsid w:val="00E56B26"/>
    <w:rsid w:val="00E61387"/>
    <w:rsid w:val="00E61D48"/>
    <w:rsid w:val="00E61D8A"/>
    <w:rsid w:val="00E63A1F"/>
    <w:rsid w:val="00E678D5"/>
    <w:rsid w:val="00E67BB6"/>
    <w:rsid w:val="00E7124D"/>
    <w:rsid w:val="00E71586"/>
    <w:rsid w:val="00E7180A"/>
    <w:rsid w:val="00E73A41"/>
    <w:rsid w:val="00E77D62"/>
    <w:rsid w:val="00E81F6D"/>
    <w:rsid w:val="00E8221C"/>
    <w:rsid w:val="00E84C4F"/>
    <w:rsid w:val="00E900C8"/>
    <w:rsid w:val="00E9103C"/>
    <w:rsid w:val="00E9665D"/>
    <w:rsid w:val="00EA210C"/>
    <w:rsid w:val="00EA3EB5"/>
    <w:rsid w:val="00EA59B8"/>
    <w:rsid w:val="00EA5DBC"/>
    <w:rsid w:val="00EA7EA0"/>
    <w:rsid w:val="00EB2DB0"/>
    <w:rsid w:val="00EB569E"/>
    <w:rsid w:val="00EB5D74"/>
    <w:rsid w:val="00EC2C68"/>
    <w:rsid w:val="00EC6311"/>
    <w:rsid w:val="00EC73A2"/>
    <w:rsid w:val="00ED2828"/>
    <w:rsid w:val="00ED5CE8"/>
    <w:rsid w:val="00ED7198"/>
    <w:rsid w:val="00ED797D"/>
    <w:rsid w:val="00EE2FC2"/>
    <w:rsid w:val="00EE4311"/>
    <w:rsid w:val="00EE6400"/>
    <w:rsid w:val="00EF3094"/>
    <w:rsid w:val="00EF3F5D"/>
    <w:rsid w:val="00EF3F76"/>
    <w:rsid w:val="00EF4A76"/>
    <w:rsid w:val="00F01D5D"/>
    <w:rsid w:val="00F03CF3"/>
    <w:rsid w:val="00F06A72"/>
    <w:rsid w:val="00F11668"/>
    <w:rsid w:val="00F1320A"/>
    <w:rsid w:val="00F13694"/>
    <w:rsid w:val="00F1426B"/>
    <w:rsid w:val="00F17FD9"/>
    <w:rsid w:val="00F22154"/>
    <w:rsid w:val="00F25D36"/>
    <w:rsid w:val="00F26EF4"/>
    <w:rsid w:val="00F27C01"/>
    <w:rsid w:val="00F27D98"/>
    <w:rsid w:val="00F332A1"/>
    <w:rsid w:val="00F33FF4"/>
    <w:rsid w:val="00F40BAB"/>
    <w:rsid w:val="00F4164B"/>
    <w:rsid w:val="00F45DA8"/>
    <w:rsid w:val="00F45F9A"/>
    <w:rsid w:val="00F50C53"/>
    <w:rsid w:val="00F516E6"/>
    <w:rsid w:val="00F525A0"/>
    <w:rsid w:val="00F5341D"/>
    <w:rsid w:val="00F53EB3"/>
    <w:rsid w:val="00F5562F"/>
    <w:rsid w:val="00F61355"/>
    <w:rsid w:val="00F65873"/>
    <w:rsid w:val="00F65FEC"/>
    <w:rsid w:val="00F77851"/>
    <w:rsid w:val="00F80506"/>
    <w:rsid w:val="00F828A1"/>
    <w:rsid w:val="00F840D1"/>
    <w:rsid w:val="00F84278"/>
    <w:rsid w:val="00F8431C"/>
    <w:rsid w:val="00F84E17"/>
    <w:rsid w:val="00F8591A"/>
    <w:rsid w:val="00F90C91"/>
    <w:rsid w:val="00F979F9"/>
    <w:rsid w:val="00FA4594"/>
    <w:rsid w:val="00FA574B"/>
    <w:rsid w:val="00FB0289"/>
    <w:rsid w:val="00FB1D35"/>
    <w:rsid w:val="00FB35D0"/>
    <w:rsid w:val="00FB3B7F"/>
    <w:rsid w:val="00FB480F"/>
    <w:rsid w:val="00FB4EC7"/>
    <w:rsid w:val="00FB57C4"/>
    <w:rsid w:val="00FB5A7D"/>
    <w:rsid w:val="00FC0D5A"/>
    <w:rsid w:val="00FC3BED"/>
    <w:rsid w:val="00FC6C34"/>
    <w:rsid w:val="00FD083A"/>
    <w:rsid w:val="00FD1554"/>
    <w:rsid w:val="00FD5320"/>
    <w:rsid w:val="00FD76EE"/>
    <w:rsid w:val="00FD779D"/>
    <w:rsid w:val="00FD77B5"/>
    <w:rsid w:val="00FD797B"/>
    <w:rsid w:val="00FE3F7D"/>
    <w:rsid w:val="00FE484A"/>
    <w:rsid w:val="00FE71F9"/>
    <w:rsid w:val="00FF201B"/>
    <w:rsid w:val="00FF3F9A"/>
    <w:rsid w:val="00FF63DB"/>
    <w:rsid w:val="022928CF"/>
    <w:rsid w:val="03C1109F"/>
    <w:rsid w:val="05CF568A"/>
    <w:rsid w:val="0DD30E76"/>
    <w:rsid w:val="114AF44D"/>
    <w:rsid w:val="12211D55"/>
    <w:rsid w:val="12E29595"/>
    <w:rsid w:val="164A000D"/>
    <w:rsid w:val="17913638"/>
    <w:rsid w:val="181CA1AE"/>
    <w:rsid w:val="19EF7B46"/>
    <w:rsid w:val="1B4B2110"/>
    <w:rsid w:val="1C9A5D49"/>
    <w:rsid w:val="1E7523ED"/>
    <w:rsid w:val="1FA88FBC"/>
    <w:rsid w:val="1FC875D7"/>
    <w:rsid w:val="2155C375"/>
    <w:rsid w:val="24CF1500"/>
    <w:rsid w:val="252F7DC9"/>
    <w:rsid w:val="255189E4"/>
    <w:rsid w:val="258AED60"/>
    <w:rsid w:val="279C292B"/>
    <w:rsid w:val="2943F09C"/>
    <w:rsid w:val="29DE63FB"/>
    <w:rsid w:val="2A34CFBB"/>
    <w:rsid w:val="2A60C359"/>
    <w:rsid w:val="2D817B86"/>
    <w:rsid w:val="2E6D0F83"/>
    <w:rsid w:val="2F3AA0E5"/>
    <w:rsid w:val="2FB2C3E7"/>
    <w:rsid w:val="309F795D"/>
    <w:rsid w:val="317327F5"/>
    <w:rsid w:val="31B7D973"/>
    <w:rsid w:val="3207D38D"/>
    <w:rsid w:val="328358EE"/>
    <w:rsid w:val="32B82CD7"/>
    <w:rsid w:val="331C49A9"/>
    <w:rsid w:val="340DF2D9"/>
    <w:rsid w:val="355A90A0"/>
    <w:rsid w:val="37549255"/>
    <w:rsid w:val="380B0FB9"/>
    <w:rsid w:val="38C6BE23"/>
    <w:rsid w:val="3B8E75ED"/>
    <w:rsid w:val="3CBD15F2"/>
    <w:rsid w:val="419B1ECD"/>
    <w:rsid w:val="424AA06E"/>
    <w:rsid w:val="42F132EA"/>
    <w:rsid w:val="45F4C861"/>
    <w:rsid w:val="466C277B"/>
    <w:rsid w:val="47E54F8A"/>
    <w:rsid w:val="49677068"/>
    <w:rsid w:val="4B4974C9"/>
    <w:rsid w:val="4C260A3F"/>
    <w:rsid w:val="4CE6F0F7"/>
    <w:rsid w:val="4E5049B5"/>
    <w:rsid w:val="50AFCB2F"/>
    <w:rsid w:val="513085CD"/>
    <w:rsid w:val="53D841B3"/>
    <w:rsid w:val="55B89853"/>
    <w:rsid w:val="5713E6AF"/>
    <w:rsid w:val="580501FA"/>
    <w:rsid w:val="5BFD0615"/>
    <w:rsid w:val="5D343F86"/>
    <w:rsid w:val="5D817320"/>
    <w:rsid w:val="5DBC7BF0"/>
    <w:rsid w:val="5EE27D35"/>
    <w:rsid w:val="601F5CCB"/>
    <w:rsid w:val="6079EFE7"/>
    <w:rsid w:val="60D31ADC"/>
    <w:rsid w:val="612ACF99"/>
    <w:rsid w:val="645FB887"/>
    <w:rsid w:val="67A50069"/>
    <w:rsid w:val="682A04A3"/>
    <w:rsid w:val="6832BDB5"/>
    <w:rsid w:val="6889E65B"/>
    <w:rsid w:val="69196670"/>
    <w:rsid w:val="6CF376F6"/>
    <w:rsid w:val="6F49A12A"/>
    <w:rsid w:val="6F9DE587"/>
    <w:rsid w:val="715A30F9"/>
    <w:rsid w:val="726D07C0"/>
    <w:rsid w:val="72A438DB"/>
    <w:rsid w:val="749F528E"/>
    <w:rsid w:val="74A4FA38"/>
    <w:rsid w:val="75077A5E"/>
    <w:rsid w:val="7687D398"/>
    <w:rsid w:val="77A5AEF3"/>
    <w:rsid w:val="77B20D2F"/>
    <w:rsid w:val="77C48EB6"/>
    <w:rsid w:val="7AFB1E35"/>
    <w:rsid w:val="7E0D4B3B"/>
    <w:rsid w:val="7E995ABF"/>
    <w:rsid w:val="7FA45E45"/>
  </w:rsids>
  <m:mathPr>
    <m:mathFont m:val="Cambria Math"/>
    <m:brkBin m:val="before"/>
    <m:brkBinSub m:val="--"/>
    <m:smallFrac m:val="0"/>
    <m:dispDef/>
    <m:lMargin m:val="0"/>
    <m:rMargin m:val="0"/>
    <m:defJc m:val="centerGroup"/>
    <m:wrapIndent m:val="1440"/>
    <m:intLim m:val="subSup"/>
    <m:naryLim m:val="undOvr"/>
  </m:mathPr>
  <w:themeFontLang w:val="sl-SI"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6410DA1"/>
  <w15:chartTrackingRefBased/>
  <w15:docId w15:val="{53B0243C-83B9-4E7A-9B27-34F7D8CC75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67503D"/>
  </w:style>
  <w:style w:type="paragraph" w:styleId="Naslov1">
    <w:name w:val="heading 1"/>
    <w:aliases w:val="NASLOV"/>
    <w:basedOn w:val="Navaden"/>
    <w:next w:val="Navaden"/>
    <w:link w:val="Naslov1Znak"/>
    <w:autoRedefine/>
    <w:qFormat/>
    <w:rsid w:val="001115C3"/>
    <w:pPr>
      <w:keepNext/>
      <w:spacing w:before="240" w:after="60" w:line="240" w:lineRule="auto"/>
      <w:ind w:left="360"/>
      <w:outlineLvl w:val="0"/>
    </w:pPr>
    <w:rPr>
      <w:rFonts w:ascii="Arial" w:eastAsia="Times New Roman" w:hAnsi="Arial" w:cs="Arial"/>
      <w:b/>
      <w:bCs/>
      <w:color w:val="000000" w:themeColor="text1"/>
      <w:kern w:val="32"/>
      <w:sz w:val="28"/>
      <w:szCs w:val="28"/>
    </w:rPr>
  </w:style>
  <w:style w:type="paragraph" w:styleId="Naslov2">
    <w:name w:val="heading 2"/>
    <w:basedOn w:val="Navaden"/>
    <w:next w:val="Navaden"/>
    <w:link w:val="Naslov2Znak"/>
    <w:qFormat/>
    <w:rsid w:val="00236619"/>
    <w:pPr>
      <w:keepNext/>
      <w:keepLines/>
      <w:suppressAutoHyphens/>
      <w:spacing w:before="200" w:after="0" w:line="240" w:lineRule="auto"/>
      <w:ind w:left="714" w:hanging="357"/>
      <w:outlineLvl w:val="1"/>
    </w:pPr>
    <w:rPr>
      <w:rFonts w:ascii="Cambria" w:eastAsia="Times New Roman" w:hAnsi="Cambria" w:cs="Times New Roman"/>
      <w:b/>
      <w:bCs/>
      <w:color w:val="4F81BD"/>
      <w:sz w:val="26"/>
      <w:szCs w:val="26"/>
      <w:lang w:eastAsia="zh-CN"/>
    </w:rPr>
  </w:style>
  <w:style w:type="paragraph" w:styleId="Naslov3">
    <w:name w:val="heading 3"/>
    <w:basedOn w:val="Navaden"/>
    <w:next w:val="Navaden"/>
    <w:link w:val="Naslov3Znak"/>
    <w:uiPriority w:val="9"/>
    <w:semiHidden/>
    <w:unhideWhenUsed/>
    <w:qFormat/>
    <w:rsid w:val="0034273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Naslov6">
    <w:name w:val="heading 6"/>
    <w:basedOn w:val="Navaden"/>
    <w:next w:val="Navaden"/>
    <w:link w:val="Naslov6Znak"/>
    <w:qFormat/>
    <w:rsid w:val="00236619"/>
    <w:pPr>
      <w:suppressAutoHyphens/>
      <w:spacing w:before="240" w:after="60" w:line="240" w:lineRule="auto"/>
      <w:ind w:left="714" w:hanging="357"/>
      <w:outlineLvl w:val="5"/>
    </w:pPr>
    <w:rPr>
      <w:rFonts w:ascii="Times New Roman" w:eastAsia="Times New Roman" w:hAnsi="Times New Roman" w:cs="Times New Roman"/>
      <w:b/>
      <w:bCs/>
      <w:lang w:eastAsia="zh-CN"/>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Pripombasklic">
    <w:name w:val="annotation reference"/>
    <w:uiPriority w:val="99"/>
    <w:rsid w:val="00CD5843"/>
    <w:rPr>
      <w:i/>
      <w:sz w:val="16"/>
      <w:szCs w:val="16"/>
      <w:lang w:val="en-US" w:eastAsia="en-US" w:bidi="ar-SA"/>
    </w:rPr>
  </w:style>
  <w:style w:type="paragraph" w:styleId="Pripombabesedilo">
    <w:name w:val="annotation text"/>
    <w:aliases w:val=" Znak9,Znak9,Komentar - besedilo,Komentar - besedilo1"/>
    <w:basedOn w:val="Navaden"/>
    <w:link w:val="PripombabesediloZnak"/>
    <w:uiPriority w:val="99"/>
    <w:rsid w:val="00CD5843"/>
    <w:pPr>
      <w:spacing w:after="0" w:line="240" w:lineRule="auto"/>
    </w:pPr>
    <w:rPr>
      <w:rFonts w:ascii="Times New Roman" w:eastAsia="Times New Roman" w:hAnsi="Times New Roman" w:cs="Times New Roman"/>
      <w:sz w:val="20"/>
      <w:szCs w:val="20"/>
      <w:lang w:eastAsia="sl-SI"/>
    </w:rPr>
  </w:style>
  <w:style w:type="character" w:customStyle="1" w:styleId="PripombabesediloZnak">
    <w:name w:val="Pripomba – besedilo Znak"/>
    <w:aliases w:val=" Znak9 Znak,Znak9 Znak,Komentar - besedilo Znak,Komentar - besedilo1 Znak"/>
    <w:basedOn w:val="Privzetapisavaodstavka"/>
    <w:link w:val="Pripombabesedilo"/>
    <w:rsid w:val="00CD5843"/>
    <w:rPr>
      <w:rFonts w:ascii="Times New Roman" w:eastAsia="Times New Roman" w:hAnsi="Times New Roman" w:cs="Times New Roman"/>
      <w:sz w:val="20"/>
      <w:szCs w:val="20"/>
      <w:lang w:eastAsia="sl-SI"/>
    </w:rPr>
  </w:style>
  <w:style w:type="paragraph" w:styleId="Zadevapripombe">
    <w:name w:val="annotation subject"/>
    <w:basedOn w:val="Pripombabesedilo"/>
    <w:next w:val="Pripombabesedilo"/>
    <w:link w:val="ZadevapripombeZnak"/>
    <w:unhideWhenUsed/>
    <w:rsid w:val="003D5083"/>
    <w:pPr>
      <w:spacing w:after="160"/>
    </w:pPr>
    <w:rPr>
      <w:rFonts w:asciiTheme="minorHAnsi" w:eastAsiaTheme="minorHAnsi" w:hAnsiTheme="minorHAnsi" w:cstheme="minorBidi"/>
      <w:b/>
      <w:bCs/>
      <w:lang w:eastAsia="en-US"/>
    </w:rPr>
  </w:style>
  <w:style w:type="character" w:customStyle="1" w:styleId="ZadevapripombeZnak">
    <w:name w:val="Zadeva pripombe Znak"/>
    <w:basedOn w:val="PripombabesediloZnak"/>
    <w:link w:val="Zadevapripombe"/>
    <w:rsid w:val="003D5083"/>
    <w:rPr>
      <w:rFonts w:ascii="Times New Roman" w:eastAsia="Times New Roman" w:hAnsi="Times New Roman" w:cs="Times New Roman"/>
      <w:b/>
      <w:bCs/>
      <w:sz w:val="20"/>
      <w:szCs w:val="20"/>
      <w:lang w:eastAsia="sl-SI"/>
    </w:rPr>
  </w:style>
  <w:style w:type="paragraph" w:styleId="Revizija">
    <w:name w:val="Revision"/>
    <w:hidden/>
    <w:rsid w:val="0092704A"/>
    <w:pPr>
      <w:spacing w:after="0" w:line="240" w:lineRule="auto"/>
    </w:pPr>
  </w:style>
  <w:style w:type="paragraph" w:styleId="Glava">
    <w:name w:val="header"/>
    <w:basedOn w:val="Navaden"/>
    <w:link w:val="GlavaZnak"/>
    <w:uiPriority w:val="99"/>
    <w:unhideWhenUsed/>
    <w:rsid w:val="0051406F"/>
    <w:pPr>
      <w:tabs>
        <w:tab w:val="center" w:pos="4536"/>
        <w:tab w:val="right" w:pos="9072"/>
      </w:tabs>
      <w:spacing w:after="0" w:line="240" w:lineRule="auto"/>
    </w:pPr>
  </w:style>
  <w:style w:type="character" w:customStyle="1" w:styleId="GlavaZnak">
    <w:name w:val="Glava Znak"/>
    <w:basedOn w:val="Privzetapisavaodstavka"/>
    <w:link w:val="Glava"/>
    <w:uiPriority w:val="99"/>
    <w:rsid w:val="0051406F"/>
  </w:style>
  <w:style w:type="paragraph" w:styleId="Noga">
    <w:name w:val="footer"/>
    <w:basedOn w:val="Navaden"/>
    <w:link w:val="NogaZnak"/>
    <w:uiPriority w:val="99"/>
    <w:unhideWhenUsed/>
    <w:rsid w:val="0051406F"/>
    <w:pPr>
      <w:tabs>
        <w:tab w:val="center" w:pos="4536"/>
        <w:tab w:val="right" w:pos="9072"/>
      </w:tabs>
      <w:spacing w:after="0" w:line="240" w:lineRule="auto"/>
    </w:pPr>
  </w:style>
  <w:style w:type="character" w:customStyle="1" w:styleId="NogaZnak">
    <w:name w:val="Noga Znak"/>
    <w:basedOn w:val="Privzetapisavaodstavka"/>
    <w:link w:val="Noga"/>
    <w:uiPriority w:val="99"/>
    <w:rsid w:val="0051406F"/>
  </w:style>
  <w:style w:type="character" w:customStyle="1" w:styleId="Naslov1Znak">
    <w:name w:val="Naslov 1 Znak"/>
    <w:aliases w:val="NASLOV Znak"/>
    <w:basedOn w:val="Privzetapisavaodstavka"/>
    <w:link w:val="Naslov1"/>
    <w:rsid w:val="001115C3"/>
    <w:rPr>
      <w:rFonts w:ascii="Arial" w:eastAsia="Times New Roman" w:hAnsi="Arial" w:cs="Arial"/>
      <w:b/>
      <w:bCs/>
      <w:color w:val="000000" w:themeColor="text1"/>
      <w:kern w:val="32"/>
      <w:sz w:val="28"/>
      <w:szCs w:val="28"/>
    </w:rPr>
  </w:style>
  <w:style w:type="character" w:customStyle="1" w:styleId="Naslov2Znak">
    <w:name w:val="Naslov 2 Znak"/>
    <w:basedOn w:val="Privzetapisavaodstavka"/>
    <w:link w:val="Naslov2"/>
    <w:rsid w:val="00236619"/>
    <w:rPr>
      <w:rFonts w:ascii="Cambria" w:eastAsia="Times New Roman" w:hAnsi="Cambria" w:cs="Times New Roman"/>
      <w:b/>
      <w:bCs/>
      <w:color w:val="4F81BD"/>
      <w:sz w:val="26"/>
      <w:szCs w:val="26"/>
      <w:lang w:eastAsia="zh-CN"/>
    </w:rPr>
  </w:style>
  <w:style w:type="character" w:customStyle="1" w:styleId="Naslov6Znak">
    <w:name w:val="Naslov 6 Znak"/>
    <w:basedOn w:val="Privzetapisavaodstavka"/>
    <w:link w:val="Naslov6"/>
    <w:rsid w:val="00236619"/>
    <w:rPr>
      <w:rFonts w:ascii="Times New Roman" w:eastAsia="Times New Roman" w:hAnsi="Times New Roman" w:cs="Times New Roman"/>
      <w:b/>
      <w:bCs/>
      <w:lang w:eastAsia="zh-CN"/>
    </w:rPr>
  </w:style>
  <w:style w:type="numbering" w:customStyle="1" w:styleId="Brezseznama1">
    <w:name w:val="Brez seznama1"/>
    <w:next w:val="Brezseznama"/>
    <w:uiPriority w:val="99"/>
    <w:semiHidden/>
    <w:unhideWhenUsed/>
    <w:rsid w:val="00236619"/>
  </w:style>
  <w:style w:type="character" w:customStyle="1" w:styleId="WW8Num1z0">
    <w:name w:val="WW8Num1z0"/>
    <w:rsid w:val="00236619"/>
    <w:rPr>
      <w:rFonts w:cs="Times New Roman" w:hint="default"/>
      <w:b/>
      <w:sz w:val="20"/>
      <w:szCs w:val="20"/>
    </w:rPr>
  </w:style>
  <w:style w:type="character" w:customStyle="1" w:styleId="WW8Num1z1">
    <w:name w:val="WW8Num1z1"/>
    <w:rsid w:val="00236619"/>
  </w:style>
  <w:style w:type="character" w:customStyle="1" w:styleId="WW8Num1z2">
    <w:name w:val="WW8Num1z2"/>
    <w:rsid w:val="00236619"/>
  </w:style>
  <w:style w:type="character" w:customStyle="1" w:styleId="WW8Num1z3">
    <w:name w:val="WW8Num1z3"/>
    <w:rsid w:val="00236619"/>
  </w:style>
  <w:style w:type="character" w:customStyle="1" w:styleId="WW8Num1z4">
    <w:name w:val="WW8Num1z4"/>
    <w:rsid w:val="00236619"/>
  </w:style>
  <w:style w:type="character" w:customStyle="1" w:styleId="WW8Num1z5">
    <w:name w:val="WW8Num1z5"/>
    <w:rsid w:val="00236619"/>
  </w:style>
  <w:style w:type="character" w:customStyle="1" w:styleId="WW8Num1z6">
    <w:name w:val="WW8Num1z6"/>
    <w:rsid w:val="00236619"/>
  </w:style>
  <w:style w:type="character" w:customStyle="1" w:styleId="WW8Num1z7">
    <w:name w:val="WW8Num1z7"/>
    <w:rsid w:val="00236619"/>
  </w:style>
  <w:style w:type="character" w:customStyle="1" w:styleId="WW8Num1z8">
    <w:name w:val="WW8Num1z8"/>
    <w:rsid w:val="00236619"/>
  </w:style>
  <w:style w:type="character" w:customStyle="1" w:styleId="WW8Num2z0">
    <w:name w:val="WW8Num2z0"/>
    <w:rsid w:val="00236619"/>
    <w:rPr>
      <w:rFonts w:ascii="Wingdings" w:hAnsi="Wingdings" w:cs="Times New Roman" w:hint="default"/>
    </w:rPr>
  </w:style>
  <w:style w:type="character" w:customStyle="1" w:styleId="WW8Num3z0">
    <w:name w:val="WW8Num3z0"/>
    <w:rsid w:val="00236619"/>
    <w:rPr>
      <w:rFonts w:ascii="Courier" w:hAnsi="Courier" w:cs="Courier" w:hint="default"/>
      <w:sz w:val="20"/>
      <w:szCs w:val="20"/>
    </w:rPr>
  </w:style>
  <w:style w:type="character" w:customStyle="1" w:styleId="WW8Num3z1">
    <w:name w:val="WW8Num3z1"/>
    <w:rsid w:val="00236619"/>
    <w:rPr>
      <w:rFonts w:ascii="Courier New" w:hAnsi="Courier New" w:cs="Courier New" w:hint="default"/>
    </w:rPr>
  </w:style>
  <w:style w:type="character" w:customStyle="1" w:styleId="WW8Num3z2">
    <w:name w:val="WW8Num3z2"/>
    <w:rsid w:val="00236619"/>
    <w:rPr>
      <w:rFonts w:ascii="Wingdings" w:hAnsi="Wingdings" w:cs="Wingdings" w:hint="default"/>
    </w:rPr>
  </w:style>
  <w:style w:type="character" w:customStyle="1" w:styleId="WW8Num3z3">
    <w:name w:val="WW8Num3z3"/>
    <w:rsid w:val="00236619"/>
    <w:rPr>
      <w:rFonts w:ascii="Symbol" w:hAnsi="Symbol" w:cs="Symbol" w:hint="default"/>
    </w:rPr>
  </w:style>
  <w:style w:type="character" w:customStyle="1" w:styleId="WW8Num4z0">
    <w:name w:val="WW8Num4z0"/>
    <w:rsid w:val="00236619"/>
    <w:rPr>
      <w:rFonts w:ascii="Times New Roman" w:hAnsi="Times New Roman" w:cs="Times New Roman" w:hint="default"/>
    </w:rPr>
  </w:style>
  <w:style w:type="character" w:customStyle="1" w:styleId="WW8Num4z1">
    <w:name w:val="WW8Num4z1"/>
    <w:rsid w:val="00236619"/>
    <w:rPr>
      <w:rFonts w:ascii="Courier New" w:hAnsi="Courier New" w:cs="Courier New" w:hint="default"/>
      <w:sz w:val="20"/>
      <w:szCs w:val="20"/>
    </w:rPr>
  </w:style>
  <w:style w:type="character" w:customStyle="1" w:styleId="WW8Num4z2">
    <w:name w:val="WW8Num4z2"/>
    <w:rsid w:val="00236619"/>
    <w:rPr>
      <w:rFonts w:ascii="Wingdings" w:hAnsi="Wingdings" w:cs="Wingdings" w:hint="default"/>
    </w:rPr>
  </w:style>
  <w:style w:type="character" w:customStyle="1" w:styleId="WW8Num4z3">
    <w:name w:val="WW8Num4z3"/>
    <w:rsid w:val="00236619"/>
    <w:rPr>
      <w:rFonts w:ascii="Symbol" w:hAnsi="Symbol" w:cs="Symbol" w:hint="default"/>
    </w:rPr>
  </w:style>
  <w:style w:type="character" w:customStyle="1" w:styleId="WW8Num5z0">
    <w:name w:val="WW8Num5z0"/>
    <w:rsid w:val="00236619"/>
    <w:rPr>
      <w:rFonts w:ascii="Times New Roman" w:hAnsi="Times New Roman" w:cs="Times New Roman" w:hint="default"/>
      <w:sz w:val="20"/>
      <w:szCs w:val="20"/>
    </w:rPr>
  </w:style>
  <w:style w:type="character" w:customStyle="1" w:styleId="WW8Num6z0">
    <w:name w:val="WW8Num6z0"/>
    <w:rsid w:val="00236619"/>
    <w:rPr>
      <w:rFonts w:ascii="Times New Roman" w:hAnsi="Times New Roman" w:cs="Times New Roman" w:hint="default"/>
      <w:sz w:val="20"/>
      <w:szCs w:val="20"/>
    </w:rPr>
  </w:style>
  <w:style w:type="character" w:customStyle="1" w:styleId="WW8Num7z0">
    <w:name w:val="WW8Num7z0"/>
    <w:rsid w:val="00236619"/>
    <w:rPr>
      <w:rFonts w:ascii="Times New Roman" w:hAnsi="Times New Roman" w:cs="Times New Roman" w:hint="default"/>
      <w:b w:val="0"/>
      <w:i w:val="0"/>
      <w:sz w:val="20"/>
    </w:rPr>
  </w:style>
  <w:style w:type="character" w:customStyle="1" w:styleId="WW8Num7z1">
    <w:name w:val="WW8Num7z1"/>
    <w:rsid w:val="00236619"/>
    <w:rPr>
      <w:rFonts w:cs="Times New Roman"/>
    </w:rPr>
  </w:style>
  <w:style w:type="character" w:customStyle="1" w:styleId="WW8Num8z0">
    <w:name w:val="WW8Num8z0"/>
    <w:rsid w:val="00236619"/>
    <w:rPr>
      <w:rFonts w:ascii="Times New Roman" w:hAnsi="Times New Roman" w:cs="Times New Roman" w:hint="default"/>
      <w:sz w:val="20"/>
      <w:szCs w:val="20"/>
    </w:rPr>
  </w:style>
  <w:style w:type="character" w:customStyle="1" w:styleId="WW8Num9z0">
    <w:name w:val="WW8Num9z0"/>
    <w:rsid w:val="00236619"/>
    <w:rPr>
      <w:rFonts w:ascii="Times New Roman" w:hAnsi="Times New Roman" w:cs="Times New Roman" w:hint="default"/>
      <w:sz w:val="20"/>
      <w:szCs w:val="20"/>
    </w:rPr>
  </w:style>
  <w:style w:type="character" w:customStyle="1" w:styleId="WW8Num10z0">
    <w:name w:val="WW8Num10z0"/>
    <w:rsid w:val="00236619"/>
    <w:rPr>
      <w:rFonts w:ascii="Times New Roman" w:hAnsi="Times New Roman" w:cs="Times New Roman" w:hint="default"/>
      <w:sz w:val="20"/>
      <w:szCs w:val="20"/>
    </w:rPr>
  </w:style>
  <w:style w:type="character" w:customStyle="1" w:styleId="Privzetapisavaodstavka6">
    <w:name w:val="Privzeta pisava odstavka6"/>
    <w:rsid w:val="00236619"/>
  </w:style>
  <w:style w:type="character" w:customStyle="1" w:styleId="WW8Num8z1">
    <w:name w:val="WW8Num8z1"/>
    <w:rsid w:val="00236619"/>
    <w:rPr>
      <w:rFonts w:cs="Times New Roman"/>
    </w:rPr>
  </w:style>
  <w:style w:type="character" w:customStyle="1" w:styleId="WW8Num11z0">
    <w:name w:val="WW8Num11z0"/>
    <w:rsid w:val="00236619"/>
    <w:rPr>
      <w:rFonts w:ascii="Times New Roman" w:hAnsi="Times New Roman" w:cs="Times New Roman" w:hint="default"/>
      <w:sz w:val="16"/>
      <w:szCs w:val="16"/>
    </w:rPr>
  </w:style>
  <w:style w:type="character" w:customStyle="1" w:styleId="WW8Num12z0">
    <w:name w:val="WW8Num12z0"/>
    <w:rsid w:val="00236619"/>
    <w:rPr>
      <w:rFonts w:ascii="Courier New" w:hAnsi="Courier New" w:cs="Courier New" w:hint="default"/>
      <w:sz w:val="20"/>
      <w:szCs w:val="20"/>
    </w:rPr>
  </w:style>
  <w:style w:type="character" w:customStyle="1" w:styleId="WW8Num13z0">
    <w:name w:val="WW8Num13z0"/>
    <w:rsid w:val="00236619"/>
    <w:rPr>
      <w:rFonts w:ascii="Times New Roman" w:hAnsi="Times New Roman" w:cs="Times New Roman" w:hint="default"/>
      <w:sz w:val="20"/>
      <w:szCs w:val="20"/>
    </w:rPr>
  </w:style>
  <w:style w:type="character" w:customStyle="1" w:styleId="WW8Num13z1">
    <w:name w:val="WW8Num13z1"/>
    <w:rsid w:val="00236619"/>
    <w:rPr>
      <w:rFonts w:ascii="Courier New" w:hAnsi="Courier New" w:cs="Courier New" w:hint="default"/>
    </w:rPr>
  </w:style>
  <w:style w:type="character" w:customStyle="1" w:styleId="WW8Num13z2">
    <w:name w:val="WW8Num13z2"/>
    <w:rsid w:val="00236619"/>
    <w:rPr>
      <w:rFonts w:ascii="Wingdings" w:hAnsi="Wingdings" w:cs="Wingdings" w:hint="default"/>
    </w:rPr>
  </w:style>
  <w:style w:type="character" w:customStyle="1" w:styleId="WW8Num13z3">
    <w:name w:val="WW8Num13z3"/>
    <w:rsid w:val="00236619"/>
    <w:rPr>
      <w:rFonts w:ascii="Symbol" w:hAnsi="Symbol" w:cs="Symbol" w:hint="default"/>
    </w:rPr>
  </w:style>
  <w:style w:type="character" w:customStyle="1" w:styleId="Privzetapisavaodstavka5">
    <w:name w:val="Privzeta pisava odstavka5"/>
    <w:rsid w:val="00236619"/>
  </w:style>
  <w:style w:type="character" w:customStyle="1" w:styleId="WW8Num6z1">
    <w:name w:val="WW8Num6z1"/>
    <w:rsid w:val="00236619"/>
    <w:rPr>
      <w:rFonts w:ascii="Courier New" w:hAnsi="Courier New" w:cs="Courier New" w:hint="default"/>
      <w:sz w:val="20"/>
      <w:szCs w:val="20"/>
    </w:rPr>
  </w:style>
  <w:style w:type="character" w:customStyle="1" w:styleId="WW8Num6z2">
    <w:name w:val="WW8Num6z2"/>
    <w:rsid w:val="00236619"/>
    <w:rPr>
      <w:rFonts w:ascii="Wingdings" w:hAnsi="Wingdings" w:cs="Wingdings" w:hint="default"/>
    </w:rPr>
  </w:style>
  <w:style w:type="character" w:customStyle="1" w:styleId="WW8Num6z3">
    <w:name w:val="WW8Num6z3"/>
    <w:rsid w:val="00236619"/>
    <w:rPr>
      <w:rFonts w:ascii="Symbol" w:hAnsi="Symbol" w:cs="Symbol" w:hint="default"/>
    </w:rPr>
  </w:style>
  <w:style w:type="character" w:customStyle="1" w:styleId="WW8Num10z1">
    <w:name w:val="WW8Num10z1"/>
    <w:rsid w:val="00236619"/>
    <w:rPr>
      <w:rFonts w:cs="Times New Roman"/>
    </w:rPr>
  </w:style>
  <w:style w:type="character" w:customStyle="1" w:styleId="WW8Num13z4">
    <w:name w:val="WW8Num13z4"/>
    <w:rsid w:val="00236619"/>
  </w:style>
  <w:style w:type="character" w:customStyle="1" w:styleId="WW8Num13z5">
    <w:name w:val="WW8Num13z5"/>
    <w:rsid w:val="00236619"/>
  </w:style>
  <w:style w:type="character" w:customStyle="1" w:styleId="WW8Num13z6">
    <w:name w:val="WW8Num13z6"/>
    <w:rsid w:val="00236619"/>
  </w:style>
  <w:style w:type="character" w:customStyle="1" w:styleId="WW8Num13z7">
    <w:name w:val="WW8Num13z7"/>
    <w:rsid w:val="00236619"/>
  </w:style>
  <w:style w:type="character" w:customStyle="1" w:styleId="WW8Num13z8">
    <w:name w:val="WW8Num13z8"/>
    <w:rsid w:val="00236619"/>
  </w:style>
  <w:style w:type="character" w:customStyle="1" w:styleId="WW8Num14z0">
    <w:name w:val="WW8Num14z0"/>
    <w:rsid w:val="00236619"/>
    <w:rPr>
      <w:rFonts w:ascii="Times New Roman" w:hAnsi="Times New Roman" w:cs="Times New Roman" w:hint="default"/>
      <w:sz w:val="16"/>
      <w:szCs w:val="16"/>
    </w:rPr>
  </w:style>
  <w:style w:type="character" w:customStyle="1" w:styleId="WW8Num14z1">
    <w:name w:val="WW8Num14z1"/>
    <w:rsid w:val="00236619"/>
    <w:rPr>
      <w:rFonts w:ascii="Courier New" w:hAnsi="Courier New" w:cs="Courier New" w:hint="default"/>
    </w:rPr>
  </w:style>
  <w:style w:type="character" w:customStyle="1" w:styleId="WW8Num14z2">
    <w:name w:val="WW8Num14z2"/>
    <w:rsid w:val="00236619"/>
    <w:rPr>
      <w:rFonts w:ascii="Wingdings" w:hAnsi="Wingdings" w:cs="Wingdings" w:hint="default"/>
    </w:rPr>
  </w:style>
  <w:style w:type="character" w:customStyle="1" w:styleId="WW8Num14z3">
    <w:name w:val="WW8Num14z3"/>
    <w:rsid w:val="00236619"/>
    <w:rPr>
      <w:rFonts w:ascii="Symbol" w:hAnsi="Symbol" w:cs="Symbol" w:hint="default"/>
    </w:rPr>
  </w:style>
  <w:style w:type="character" w:customStyle="1" w:styleId="WW8Num15z0">
    <w:name w:val="WW8Num15z0"/>
    <w:rsid w:val="00236619"/>
    <w:rPr>
      <w:rFonts w:ascii="Courier New" w:hAnsi="Courier New" w:cs="Courier New" w:hint="default"/>
      <w:sz w:val="20"/>
      <w:szCs w:val="20"/>
    </w:rPr>
  </w:style>
  <w:style w:type="character" w:customStyle="1" w:styleId="WW8Num15z1">
    <w:name w:val="WW8Num15z1"/>
    <w:rsid w:val="00236619"/>
    <w:rPr>
      <w:rFonts w:ascii="Courier New" w:hAnsi="Courier New" w:cs="Courier New" w:hint="default"/>
    </w:rPr>
  </w:style>
  <w:style w:type="character" w:customStyle="1" w:styleId="WW8Num15z2">
    <w:name w:val="WW8Num15z2"/>
    <w:rsid w:val="00236619"/>
    <w:rPr>
      <w:rFonts w:ascii="Wingdings" w:hAnsi="Wingdings" w:cs="Wingdings" w:hint="default"/>
    </w:rPr>
  </w:style>
  <w:style w:type="character" w:customStyle="1" w:styleId="WW8Num15z3">
    <w:name w:val="WW8Num15z3"/>
    <w:rsid w:val="00236619"/>
    <w:rPr>
      <w:rFonts w:ascii="Symbol" w:hAnsi="Symbol" w:cs="Symbol" w:hint="default"/>
    </w:rPr>
  </w:style>
  <w:style w:type="character" w:customStyle="1" w:styleId="WW8Num16z0">
    <w:name w:val="WW8Num16z0"/>
    <w:rsid w:val="00236619"/>
    <w:rPr>
      <w:rFonts w:ascii="Symbol" w:hAnsi="Symbol" w:cs="Symbol" w:hint="default"/>
      <w:sz w:val="20"/>
      <w:szCs w:val="20"/>
    </w:rPr>
  </w:style>
  <w:style w:type="character" w:customStyle="1" w:styleId="WW8Num16z1">
    <w:name w:val="WW8Num16z1"/>
    <w:rsid w:val="00236619"/>
    <w:rPr>
      <w:rFonts w:ascii="Courier New" w:hAnsi="Courier New" w:cs="Courier New" w:hint="default"/>
    </w:rPr>
  </w:style>
  <w:style w:type="character" w:customStyle="1" w:styleId="WW8Num16z2">
    <w:name w:val="WW8Num16z2"/>
    <w:rsid w:val="00236619"/>
    <w:rPr>
      <w:rFonts w:ascii="Wingdings" w:hAnsi="Wingdings" w:cs="Wingdings" w:hint="default"/>
    </w:rPr>
  </w:style>
  <w:style w:type="character" w:customStyle="1" w:styleId="WW8Num16z3">
    <w:name w:val="WW8Num16z3"/>
    <w:rsid w:val="00236619"/>
    <w:rPr>
      <w:rFonts w:ascii="Symbol" w:hAnsi="Symbol" w:cs="Symbol" w:hint="default"/>
    </w:rPr>
  </w:style>
  <w:style w:type="character" w:customStyle="1" w:styleId="Privzetapisavaodstavka4">
    <w:name w:val="Privzeta pisava odstavka4"/>
    <w:rsid w:val="00236619"/>
  </w:style>
  <w:style w:type="character" w:customStyle="1" w:styleId="WW8Num5z1">
    <w:name w:val="WW8Num5z1"/>
    <w:rsid w:val="00236619"/>
    <w:rPr>
      <w:rFonts w:ascii="Courier New" w:hAnsi="Courier New" w:cs="Courier New" w:hint="default"/>
    </w:rPr>
  </w:style>
  <w:style w:type="character" w:customStyle="1" w:styleId="WW8Num5z2">
    <w:name w:val="WW8Num5z2"/>
    <w:rsid w:val="00236619"/>
    <w:rPr>
      <w:rFonts w:ascii="Wingdings" w:hAnsi="Wingdings" w:cs="Wingdings" w:hint="default"/>
    </w:rPr>
  </w:style>
  <w:style w:type="character" w:customStyle="1" w:styleId="WW8Num5z3">
    <w:name w:val="WW8Num5z3"/>
    <w:rsid w:val="00236619"/>
    <w:rPr>
      <w:rFonts w:ascii="Symbol" w:hAnsi="Symbol" w:cs="Symbol" w:hint="default"/>
    </w:rPr>
  </w:style>
  <w:style w:type="character" w:customStyle="1" w:styleId="WW8Num8z2">
    <w:name w:val="WW8Num8z2"/>
    <w:rsid w:val="00236619"/>
    <w:rPr>
      <w:rFonts w:ascii="Wingdings" w:hAnsi="Wingdings" w:cs="Wingdings" w:hint="default"/>
    </w:rPr>
  </w:style>
  <w:style w:type="character" w:customStyle="1" w:styleId="WW8Num8z3">
    <w:name w:val="WW8Num8z3"/>
    <w:rsid w:val="00236619"/>
    <w:rPr>
      <w:rFonts w:ascii="Symbol" w:hAnsi="Symbol" w:cs="Symbol" w:hint="default"/>
    </w:rPr>
  </w:style>
  <w:style w:type="character" w:customStyle="1" w:styleId="WW8Num11z1">
    <w:name w:val="WW8Num11z1"/>
    <w:rsid w:val="00236619"/>
    <w:rPr>
      <w:rFonts w:ascii="Courier New" w:hAnsi="Courier New" w:cs="Courier New" w:hint="default"/>
    </w:rPr>
  </w:style>
  <w:style w:type="character" w:customStyle="1" w:styleId="WW8Num11z2">
    <w:name w:val="WW8Num11z2"/>
    <w:rsid w:val="00236619"/>
    <w:rPr>
      <w:rFonts w:ascii="Wingdings" w:hAnsi="Wingdings" w:cs="Wingdings" w:hint="default"/>
    </w:rPr>
  </w:style>
  <w:style w:type="character" w:customStyle="1" w:styleId="WW8Num11z3">
    <w:name w:val="WW8Num11z3"/>
    <w:rsid w:val="00236619"/>
    <w:rPr>
      <w:rFonts w:ascii="Symbol" w:hAnsi="Symbol" w:cs="Symbol" w:hint="default"/>
    </w:rPr>
  </w:style>
  <w:style w:type="character" w:customStyle="1" w:styleId="Privzetapisavaodstavka3">
    <w:name w:val="Privzeta pisava odstavka3"/>
    <w:rsid w:val="00236619"/>
  </w:style>
  <w:style w:type="character" w:customStyle="1" w:styleId="WW8Num7z2">
    <w:name w:val="WW8Num7z2"/>
    <w:rsid w:val="00236619"/>
    <w:rPr>
      <w:rFonts w:ascii="Wingdings" w:hAnsi="Wingdings" w:cs="Wingdings" w:hint="default"/>
    </w:rPr>
  </w:style>
  <w:style w:type="character" w:customStyle="1" w:styleId="WW8Num7z3">
    <w:name w:val="WW8Num7z3"/>
    <w:rsid w:val="00236619"/>
    <w:rPr>
      <w:rFonts w:ascii="Symbol" w:hAnsi="Symbol" w:cs="Symbol" w:hint="default"/>
    </w:rPr>
  </w:style>
  <w:style w:type="character" w:customStyle="1" w:styleId="WW8Num10z2">
    <w:name w:val="WW8Num10z2"/>
    <w:rsid w:val="00236619"/>
    <w:rPr>
      <w:rFonts w:ascii="Wingdings" w:hAnsi="Wingdings" w:cs="Wingdings" w:hint="default"/>
    </w:rPr>
  </w:style>
  <w:style w:type="character" w:customStyle="1" w:styleId="WW8Num10z3">
    <w:name w:val="WW8Num10z3"/>
    <w:rsid w:val="00236619"/>
    <w:rPr>
      <w:rFonts w:ascii="Symbol" w:hAnsi="Symbol" w:cs="Symbol" w:hint="default"/>
    </w:rPr>
  </w:style>
  <w:style w:type="character" w:customStyle="1" w:styleId="WW8Num17z0">
    <w:name w:val="WW8Num17z0"/>
    <w:rsid w:val="00236619"/>
    <w:rPr>
      <w:rFonts w:ascii="Times New Roman" w:hAnsi="Times New Roman" w:cs="Times New Roman" w:hint="default"/>
      <w:sz w:val="20"/>
      <w:szCs w:val="20"/>
    </w:rPr>
  </w:style>
  <w:style w:type="character" w:customStyle="1" w:styleId="WW8Num18z0">
    <w:name w:val="WW8Num18z0"/>
    <w:rsid w:val="00236619"/>
    <w:rPr>
      <w:rFonts w:ascii="Times New Roman" w:hAnsi="Times New Roman" w:cs="Times New Roman" w:hint="default"/>
      <w:b w:val="0"/>
      <w:i w:val="0"/>
      <w:sz w:val="20"/>
    </w:rPr>
  </w:style>
  <w:style w:type="character" w:customStyle="1" w:styleId="WW8Num18z1">
    <w:name w:val="WW8Num18z1"/>
    <w:rsid w:val="00236619"/>
    <w:rPr>
      <w:rFonts w:cs="Times New Roman"/>
    </w:rPr>
  </w:style>
  <w:style w:type="character" w:customStyle="1" w:styleId="WW8Num19z0">
    <w:name w:val="WW8Num19z0"/>
    <w:rsid w:val="00236619"/>
    <w:rPr>
      <w:rFonts w:ascii="Times New Roman" w:hAnsi="Times New Roman" w:cs="Times New Roman" w:hint="default"/>
      <w:sz w:val="20"/>
      <w:szCs w:val="16"/>
    </w:rPr>
  </w:style>
  <w:style w:type="character" w:customStyle="1" w:styleId="WW8Num19z1">
    <w:name w:val="WW8Num19z1"/>
    <w:rsid w:val="00236619"/>
    <w:rPr>
      <w:rFonts w:ascii="Courier New" w:hAnsi="Courier New" w:cs="Courier New" w:hint="default"/>
    </w:rPr>
  </w:style>
  <w:style w:type="character" w:customStyle="1" w:styleId="WW8Num19z2">
    <w:name w:val="WW8Num19z2"/>
    <w:rsid w:val="00236619"/>
    <w:rPr>
      <w:rFonts w:ascii="Wingdings" w:hAnsi="Wingdings" w:cs="Wingdings" w:hint="default"/>
    </w:rPr>
  </w:style>
  <w:style w:type="character" w:customStyle="1" w:styleId="WW8Num19z3">
    <w:name w:val="WW8Num19z3"/>
    <w:rsid w:val="00236619"/>
    <w:rPr>
      <w:rFonts w:ascii="Symbol" w:hAnsi="Symbol" w:cs="Symbol" w:hint="default"/>
    </w:rPr>
  </w:style>
  <w:style w:type="character" w:customStyle="1" w:styleId="WW8Num20z0">
    <w:name w:val="WW8Num20z0"/>
    <w:rsid w:val="00236619"/>
    <w:rPr>
      <w:rFonts w:ascii="Times New Roman" w:hAnsi="Times New Roman" w:cs="Times New Roman" w:hint="default"/>
      <w:b/>
      <w:sz w:val="20"/>
      <w:szCs w:val="16"/>
    </w:rPr>
  </w:style>
  <w:style w:type="character" w:customStyle="1" w:styleId="WW8Num20z1">
    <w:name w:val="WW8Num20z1"/>
    <w:rsid w:val="00236619"/>
    <w:rPr>
      <w:rFonts w:ascii="Courier New" w:hAnsi="Courier New" w:cs="Courier New" w:hint="default"/>
    </w:rPr>
  </w:style>
  <w:style w:type="character" w:customStyle="1" w:styleId="WW8Num20z2">
    <w:name w:val="WW8Num20z2"/>
    <w:rsid w:val="00236619"/>
    <w:rPr>
      <w:rFonts w:ascii="Wingdings" w:hAnsi="Wingdings" w:cs="Wingdings" w:hint="default"/>
    </w:rPr>
  </w:style>
  <w:style w:type="character" w:customStyle="1" w:styleId="WW8Num20z3">
    <w:name w:val="WW8Num20z3"/>
    <w:rsid w:val="00236619"/>
    <w:rPr>
      <w:rFonts w:ascii="Symbol" w:hAnsi="Symbol" w:cs="Symbol" w:hint="default"/>
    </w:rPr>
  </w:style>
  <w:style w:type="character" w:customStyle="1" w:styleId="WW8Num21z0">
    <w:name w:val="WW8Num21z0"/>
    <w:rsid w:val="00236619"/>
    <w:rPr>
      <w:rFonts w:ascii="Times New Roman" w:hAnsi="Times New Roman" w:cs="Times New Roman" w:hint="default"/>
      <w:sz w:val="20"/>
      <w:szCs w:val="20"/>
    </w:rPr>
  </w:style>
  <w:style w:type="character" w:customStyle="1" w:styleId="WW8Num21z1">
    <w:name w:val="WW8Num21z1"/>
    <w:rsid w:val="00236619"/>
    <w:rPr>
      <w:rFonts w:ascii="Courier New" w:hAnsi="Courier New" w:cs="Courier New" w:hint="default"/>
    </w:rPr>
  </w:style>
  <w:style w:type="character" w:customStyle="1" w:styleId="WW8Num21z2">
    <w:name w:val="WW8Num21z2"/>
    <w:rsid w:val="00236619"/>
    <w:rPr>
      <w:rFonts w:ascii="Wingdings" w:hAnsi="Wingdings" w:cs="Wingdings" w:hint="default"/>
    </w:rPr>
  </w:style>
  <w:style w:type="character" w:customStyle="1" w:styleId="WW8Num21z3">
    <w:name w:val="WW8Num21z3"/>
    <w:rsid w:val="00236619"/>
    <w:rPr>
      <w:rFonts w:ascii="Symbol" w:hAnsi="Symbol" w:cs="Symbol" w:hint="default"/>
    </w:rPr>
  </w:style>
  <w:style w:type="character" w:customStyle="1" w:styleId="WW8Num22z0">
    <w:name w:val="WW8Num22z0"/>
    <w:rsid w:val="00236619"/>
    <w:rPr>
      <w:rFonts w:ascii="Times New Roman" w:hAnsi="Times New Roman" w:cs="Times New Roman" w:hint="default"/>
      <w:sz w:val="20"/>
      <w:szCs w:val="20"/>
    </w:rPr>
  </w:style>
  <w:style w:type="character" w:customStyle="1" w:styleId="WW8Num22z1">
    <w:name w:val="WW8Num22z1"/>
    <w:rsid w:val="00236619"/>
    <w:rPr>
      <w:rFonts w:ascii="Courier New" w:hAnsi="Courier New" w:cs="Courier New" w:hint="default"/>
    </w:rPr>
  </w:style>
  <w:style w:type="character" w:customStyle="1" w:styleId="WW8Num22z2">
    <w:name w:val="WW8Num22z2"/>
    <w:rsid w:val="00236619"/>
    <w:rPr>
      <w:rFonts w:ascii="Wingdings" w:hAnsi="Wingdings" w:cs="Wingdings" w:hint="default"/>
    </w:rPr>
  </w:style>
  <w:style w:type="character" w:customStyle="1" w:styleId="WW8Num22z3">
    <w:name w:val="WW8Num22z3"/>
    <w:rsid w:val="00236619"/>
    <w:rPr>
      <w:rFonts w:ascii="Symbol" w:hAnsi="Symbol" w:cs="Symbol" w:hint="default"/>
    </w:rPr>
  </w:style>
  <w:style w:type="character" w:customStyle="1" w:styleId="WW8Num23z0">
    <w:name w:val="WW8Num23z0"/>
    <w:rsid w:val="00236619"/>
    <w:rPr>
      <w:rFonts w:ascii="Times New Roman" w:hAnsi="Times New Roman" w:cs="Times New Roman" w:hint="default"/>
      <w:sz w:val="20"/>
      <w:szCs w:val="20"/>
    </w:rPr>
  </w:style>
  <w:style w:type="character" w:customStyle="1" w:styleId="WW8Num23z1">
    <w:name w:val="WW8Num23z1"/>
    <w:rsid w:val="00236619"/>
    <w:rPr>
      <w:rFonts w:ascii="Courier New" w:hAnsi="Courier New" w:cs="Courier New" w:hint="default"/>
    </w:rPr>
  </w:style>
  <w:style w:type="character" w:customStyle="1" w:styleId="WW8Num23z2">
    <w:name w:val="WW8Num23z2"/>
    <w:rsid w:val="00236619"/>
    <w:rPr>
      <w:rFonts w:ascii="Wingdings" w:hAnsi="Wingdings" w:cs="Wingdings" w:hint="default"/>
    </w:rPr>
  </w:style>
  <w:style w:type="character" w:customStyle="1" w:styleId="WW8Num23z3">
    <w:name w:val="WW8Num23z3"/>
    <w:rsid w:val="00236619"/>
    <w:rPr>
      <w:rFonts w:ascii="Symbol" w:hAnsi="Symbol" w:cs="Symbol" w:hint="default"/>
    </w:rPr>
  </w:style>
  <w:style w:type="character" w:customStyle="1" w:styleId="Privzetapisavaodstavka2">
    <w:name w:val="Privzeta pisava odstavka2"/>
    <w:rsid w:val="00236619"/>
  </w:style>
  <w:style w:type="character" w:customStyle="1" w:styleId="WW8Num2z1">
    <w:name w:val="WW8Num2z1"/>
    <w:rsid w:val="00236619"/>
    <w:rPr>
      <w:rFonts w:ascii="Courier New" w:hAnsi="Courier New" w:cs="Courier New" w:hint="default"/>
    </w:rPr>
  </w:style>
  <w:style w:type="character" w:customStyle="1" w:styleId="WW8Num2z2">
    <w:name w:val="WW8Num2z2"/>
    <w:rsid w:val="00236619"/>
    <w:rPr>
      <w:rFonts w:ascii="Wingdings" w:hAnsi="Wingdings" w:cs="Wingdings" w:hint="default"/>
    </w:rPr>
  </w:style>
  <w:style w:type="character" w:customStyle="1" w:styleId="WW8Num2z3">
    <w:name w:val="WW8Num2z3"/>
    <w:rsid w:val="00236619"/>
    <w:rPr>
      <w:rFonts w:ascii="Symbol" w:hAnsi="Symbol" w:cs="Symbol" w:hint="default"/>
    </w:rPr>
  </w:style>
  <w:style w:type="character" w:customStyle="1" w:styleId="WW8Num6z4">
    <w:name w:val="WW8Num6z4"/>
    <w:rsid w:val="00236619"/>
    <w:rPr>
      <w:rFonts w:ascii="Courier New" w:hAnsi="Courier New" w:cs="Courier New" w:hint="default"/>
    </w:rPr>
  </w:style>
  <w:style w:type="character" w:customStyle="1" w:styleId="WW8Num9z1">
    <w:name w:val="WW8Num9z1"/>
    <w:rsid w:val="00236619"/>
    <w:rPr>
      <w:rFonts w:ascii="Courier New" w:hAnsi="Courier New" w:cs="Courier New" w:hint="default"/>
    </w:rPr>
  </w:style>
  <w:style w:type="character" w:customStyle="1" w:styleId="WW8Num9z2">
    <w:name w:val="WW8Num9z2"/>
    <w:rsid w:val="00236619"/>
    <w:rPr>
      <w:rFonts w:ascii="Wingdings" w:hAnsi="Wingdings" w:cs="Wingdings" w:hint="default"/>
    </w:rPr>
  </w:style>
  <w:style w:type="character" w:customStyle="1" w:styleId="WW8Num9z3">
    <w:name w:val="WW8Num9z3"/>
    <w:rsid w:val="00236619"/>
    <w:rPr>
      <w:rFonts w:ascii="Symbol" w:hAnsi="Symbol" w:cs="Symbol" w:hint="default"/>
    </w:rPr>
  </w:style>
  <w:style w:type="character" w:customStyle="1" w:styleId="WW8Num12z1">
    <w:name w:val="WW8Num12z1"/>
    <w:rsid w:val="00236619"/>
    <w:rPr>
      <w:rFonts w:ascii="Courier New" w:hAnsi="Courier New" w:cs="Courier New" w:hint="default"/>
    </w:rPr>
  </w:style>
  <w:style w:type="character" w:customStyle="1" w:styleId="WW8Num12z2">
    <w:name w:val="WW8Num12z2"/>
    <w:rsid w:val="00236619"/>
    <w:rPr>
      <w:rFonts w:ascii="Wingdings" w:hAnsi="Wingdings" w:cs="Wingdings" w:hint="default"/>
    </w:rPr>
  </w:style>
  <w:style w:type="character" w:customStyle="1" w:styleId="WW8Num12z3">
    <w:name w:val="WW8Num12z3"/>
    <w:rsid w:val="00236619"/>
    <w:rPr>
      <w:rFonts w:ascii="Symbol" w:hAnsi="Symbol" w:cs="Symbol" w:hint="default"/>
    </w:rPr>
  </w:style>
  <w:style w:type="character" w:customStyle="1" w:styleId="WW8Num17z1">
    <w:name w:val="WW8Num17z1"/>
    <w:rsid w:val="00236619"/>
    <w:rPr>
      <w:rFonts w:ascii="Courier New" w:hAnsi="Courier New" w:cs="Courier New" w:hint="default"/>
    </w:rPr>
  </w:style>
  <w:style w:type="character" w:customStyle="1" w:styleId="WW8Num17z2">
    <w:name w:val="WW8Num17z2"/>
    <w:rsid w:val="00236619"/>
    <w:rPr>
      <w:rFonts w:ascii="Wingdings" w:hAnsi="Wingdings" w:cs="Wingdings" w:hint="default"/>
    </w:rPr>
  </w:style>
  <w:style w:type="character" w:customStyle="1" w:styleId="WW8Num17z3">
    <w:name w:val="WW8Num17z3"/>
    <w:rsid w:val="00236619"/>
    <w:rPr>
      <w:rFonts w:ascii="Symbol" w:hAnsi="Symbol" w:cs="Symbol" w:hint="default"/>
    </w:rPr>
  </w:style>
  <w:style w:type="character" w:customStyle="1" w:styleId="WW8Num18z2">
    <w:name w:val="WW8Num18z2"/>
    <w:rsid w:val="00236619"/>
    <w:rPr>
      <w:rFonts w:ascii="Wingdings" w:hAnsi="Wingdings" w:cs="Wingdings" w:hint="default"/>
    </w:rPr>
  </w:style>
  <w:style w:type="character" w:customStyle="1" w:styleId="WW8Num19z4">
    <w:name w:val="WW8Num19z4"/>
    <w:rsid w:val="00236619"/>
    <w:rPr>
      <w:rFonts w:ascii="Courier New" w:hAnsi="Courier New" w:cs="Courier New" w:hint="default"/>
    </w:rPr>
  </w:style>
  <w:style w:type="character" w:customStyle="1" w:styleId="WW8Num23z4">
    <w:name w:val="WW8Num23z4"/>
    <w:rsid w:val="00236619"/>
  </w:style>
  <w:style w:type="character" w:customStyle="1" w:styleId="WW8Num23z5">
    <w:name w:val="WW8Num23z5"/>
    <w:rsid w:val="00236619"/>
  </w:style>
  <w:style w:type="character" w:customStyle="1" w:styleId="WW8Num23z6">
    <w:name w:val="WW8Num23z6"/>
    <w:rsid w:val="00236619"/>
  </w:style>
  <w:style w:type="character" w:customStyle="1" w:styleId="WW8Num23z7">
    <w:name w:val="WW8Num23z7"/>
    <w:rsid w:val="00236619"/>
  </w:style>
  <w:style w:type="character" w:customStyle="1" w:styleId="WW8Num23z8">
    <w:name w:val="WW8Num23z8"/>
    <w:rsid w:val="00236619"/>
  </w:style>
  <w:style w:type="character" w:customStyle="1" w:styleId="WW8Num24z0">
    <w:name w:val="WW8Num24z0"/>
    <w:rsid w:val="00236619"/>
    <w:rPr>
      <w:rFonts w:ascii="Times New Roman" w:eastAsia="Times New Roman" w:hAnsi="Times New Roman" w:cs="Times New Roman" w:hint="default"/>
      <w:sz w:val="16"/>
      <w:szCs w:val="16"/>
    </w:rPr>
  </w:style>
  <w:style w:type="character" w:customStyle="1" w:styleId="WW8Num24z1">
    <w:name w:val="WW8Num24z1"/>
    <w:rsid w:val="00236619"/>
    <w:rPr>
      <w:rFonts w:ascii="Courier New" w:hAnsi="Courier New" w:cs="Courier New" w:hint="default"/>
    </w:rPr>
  </w:style>
  <w:style w:type="character" w:customStyle="1" w:styleId="WW8Num24z2">
    <w:name w:val="WW8Num24z2"/>
    <w:rsid w:val="00236619"/>
    <w:rPr>
      <w:rFonts w:ascii="Wingdings" w:hAnsi="Wingdings" w:cs="Wingdings" w:hint="default"/>
    </w:rPr>
  </w:style>
  <w:style w:type="character" w:customStyle="1" w:styleId="WW8Num24z3">
    <w:name w:val="WW8Num24z3"/>
    <w:rsid w:val="00236619"/>
    <w:rPr>
      <w:rFonts w:ascii="Symbol" w:hAnsi="Symbol" w:cs="Symbol" w:hint="default"/>
    </w:rPr>
  </w:style>
  <w:style w:type="character" w:customStyle="1" w:styleId="WW8Num25z0">
    <w:name w:val="WW8Num25z0"/>
    <w:rsid w:val="00236619"/>
    <w:rPr>
      <w:rFonts w:ascii="Times New Roman" w:hAnsi="Times New Roman" w:cs="Times New Roman" w:hint="default"/>
      <w:sz w:val="20"/>
      <w:szCs w:val="16"/>
    </w:rPr>
  </w:style>
  <w:style w:type="character" w:customStyle="1" w:styleId="WW8Num25z1">
    <w:name w:val="WW8Num25z1"/>
    <w:rsid w:val="00236619"/>
    <w:rPr>
      <w:rFonts w:ascii="Courier New" w:hAnsi="Courier New" w:cs="Courier New" w:hint="default"/>
      <w:sz w:val="20"/>
    </w:rPr>
  </w:style>
  <w:style w:type="character" w:customStyle="1" w:styleId="WW8Num25z2">
    <w:name w:val="WW8Num25z2"/>
    <w:rsid w:val="00236619"/>
    <w:rPr>
      <w:rFonts w:ascii="Wingdings" w:hAnsi="Wingdings" w:cs="Wingdings" w:hint="default"/>
    </w:rPr>
  </w:style>
  <w:style w:type="character" w:customStyle="1" w:styleId="WW8Num25z3">
    <w:name w:val="WW8Num25z3"/>
    <w:rsid w:val="00236619"/>
    <w:rPr>
      <w:rFonts w:ascii="Symbol" w:hAnsi="Symbol" w:cs="Symbol" w:hint="default"/>
    </w:rPr>
  </w:style>
  <w:style w:type="character" w:customStyle="1" w:styleId="WW8Num25z4">
    <w:name w:val="WW8Num25z4"/>
    <w:rsid w:val="00236619"/>
    <w:rPr>
      <w:rFonts w:ascii="Courier New" w:hAnsi="Courier New" w:cs="Courier New" w:hint="default"/>
    </w:rPr>
  </w:style>
  <w:style w:type="character" w:customStyle="1" w:styleId="WW8Num26z0">
    <w:name w:val="WW8Num26z0"/>
    <w:rsid w:val="00236619"/>
    <w:rPr>
      <w:rFonts w:ascii="Times New Roman" w:eastAsia="Times New Roman" w:hAnsi="Times New Roman" w:cs="Times New Roman" w:hint="default"/>
      <w:sz w:val="16"/>
      <w:szCs w:val="16"/>
    </w:rPr>
  </w:style>
  <w:style w:type="character" w:customStyle="1" w:styleId="WW8Num26z1">
    <w:name w:val="WW8Num26z1"/>
    <w:rsid w:val="00236619"/>
    <w:rPr>
      <w:rFonts w:ascii="Courier New" w:hAnsi="Courier New" w:cs="Courier New" w:hint="default"/>
    </w:rPr>
  </w:style>
  <w:style w:type="character" w:customStyle="1" w:styleId="WW8Num26z2">
    <w:name w:val="WW8Num26z2"/>
    <w:rsid w:val="00236619"/>
    <w:rPr>
      <w:rFonts w:ascii="Times New Roman" w:eastAsia="Times New Roman" w:hAnsi="Times New Roman" w:cs="Times New Roman" w:hint="default"/>
    </w:rPr>
  </w:style>
  <w:style w:type="character" w:customStyle="1" w:styleId="WW8Num26z3">
    <w:name w:val="WW8Num26z3"/>
    <w:rsid w:val="00236619"/>
    <w:rPr>
      <w:rFonts w:ascii="Symbol" w:hAnsi="Symbol" w:cs="Symbol" w:hint="default"/>
    </w:rPr>
  </w:style>
  <w:style w:type="character" w:customStyle="1" w:styleId="WW8Num26z5">
    <w:name w:val="WW8Num26z5"/>
    <w:rsid w:val="00236619"/>
    <w:rPr>
      <w:rFonts w:ascii="Wingdings" w:hAnsi="Wingdings" w:cs="Wingdings" w:hint="default"/>
    </w:rPr>
  </w:style>
  <w:style w:type="character" w:customStyle="1" w:styleId="WW8Num27z0">
    <w:name w:val="WW8Num27z0"/>
    <w:rsid w:val="00236619"/>
    <w:rPr>
      <w:rFonts w:ascii="Courier" w:eastAsia="Courier" w:hAnsi="Courier" w:cs="Courier" w:hint="default"/>
    </w:rPr>
  </w:style>
  <w:style w:type="character" w:customStyle="1" w:styleId="WW8Num27z1">
    <w:name w:val="WW8Num27z1"/>
    <w:rsid w:val="00236619"/>
    <w:rPr>
      <w:rFonts w:ascii="Courier New" w:hAnsi="Courier New" w:cs="Courier New" w:hint="default"/>
    </w:rPr>
  </w:style>
  <w:style w:type="character" w:customStyle="1" w:styleId="WW8Num27z2">
    <w:name w:val="WW8Num27z2"/>
    <w:rsid w:val="00236619"/>
    <w:rPr>
      <w:rFonts w:ascii="Wingdings" w:hAnsi="Wingdings" w:cs="Wingdings" w:hint="default"/>
    </w:rPr>
  </w:style>
  <w:style w:type="character" w:customStyle="1" w:styleId="WW8Num27z3">
    <w:name w:val="WW8Num27z3"/>
    <w:rsid w:val="00236619"/>
    <w:rPr>
      <w:rFonts w:ascii="Symbol" w:hAnsi="Symbol" w:cs="Symbol" w:hint="default"/>
    </w:rPr>
  </w:style>
  <w:style w:type="character" w:customStyle="1" w:styleId="WW8Num28z0">
    <w:name w:val="WW8Num28z0"/>
    <w:rsid w:val="00236619"/>
    <w:rPr>
      <w:rFonts w:ascii="Times New Roman" w:eastAsia="Times New Roman" w:hAnsi="Times New Roman" w:cs="Times New Roman" w:hint="default"/>
    </w:rPr>
  </w:style>
  <w:style w:type="character" w:customStyle="1" w:styleId="WW8Num28z1">
    <w:name w:val="WW8Num28z1"/>
    <w:rsid w:val="00236619"/>
    <w:rPr>
      <w:rFonts w:ascii="Courier New" w:hAnsi="Courier New" w:cs="Courier New" w:hint="default"/>
    </w:rPr>
  </w:style>
  <w:style w:type="character" w:customStyle="1" w:styleId="WW8Num28z2">
    <w:name w:val="WW8Num28z2"/>
    <w:rsid w:val="00236619"/>
    <w:rPr>
      <w:rFonts w:ascii="Wingdings" w:hAnsi="Wingdings" w:cs="Wingdings" w:hint="default"/>
    </w:rPr>
  </w:style>
  <w:style w:type="character" w:customStyle="1" w:styleId="WW8Num28z3">
    <w:name w:val="WW8Num28z3"/>
    <w:rsid w:val="00236619"/>
    <w:rPr>
      <w:rFonts w:ascii="Symbol" w:hAnsi="Symbol" w:cs="Symbol" w:hint="default"/>
    </w:rPr>
  </w:style>
  <w:style w:type="character" w:customStyle="1" w:styleId="WW8Num29z0">
    <w:name w:val="WW8Num29z0"/>
    <w:rsid w:val="00236619"/>
    <w:rPr>
      <w:rFonts w:ascii="Times New Roman" w:eastAsia="Times New Roman" w:hAnsi="Times New Roman" w:cs="Times New Roman" w:hint="default"/>
      <w:sz w:val="20"/>
      <w:szCs w:val="20"/>
    </w:rPr>
  </w:style>
  <w:style w:type="character" w:customStyle="1" w:styleId="WW8Num29z1">
    <w:name w:val="WW8Num29z1"/>
    <w:rsid w:val="00236619"/>
    <w:rPr>
      <w:rFonts w:ascii="Courier New" w:hAnsi="Courier New" w:cs="Courier New" w:hint="default"/>
    </w:rPr>
  </w:style>
  <w:style w:type="character" w:customStyle="1" w:styleId="WW8Num29z2">
    <w:name w:val="WW8Num29z2"/>
    <w:rsid w:val="00236619"/>
    <w:rPr>
      <w:rFonts w:ascii="Wingdings" w:hAnsi="Wingdings" w:cs="Wingdings" w:hint="default"/>
    </w:rPr>
  </w:style>
  <w:style w:type="character" w:customStyle="1" w:styleId="WW8Num29z3">
    <w:name w:val="WW8Num29z3"/>
    <w:rsid w:val="00236619"/>
    <w:rPr>
      <w:rFonts w:ascii="Symbol" w:hAnsi="Symbol" w:cs="Symbol" w:hint="default"/>
    </w:rPr>
  </w:style>
  <w:style w:type="character" w:customStyle="1" w:styleId="WW8Num30z0">
    <w:name w:val="WW8Num30z0"/>
    <w:rsid w:val="00236619"/>
    <w:rPr>
      <w:rFonts w:ascii="Courier" w:hAnsi="Courier" w:cs="Courier" w:hint="default"/>
      <w:b/>
      <w:sz w:val="20"/>
    </w:rPr>
  </w:style>
  <w:style w:type="character" w:customStyle="1" w:styleId="WW8Num30z1">
    <w:name w:val="WW8Num30z1"/>
    <w:rsid w:val="00236619"/>
    <w:rPr>
      <w:rFonts w:ascii="Courier New" w:hAnsi="Courier New" w:cs="Courier New" w:hint="default"/>
    </w:rPr>
  </w:style>
  <w:style w:type="character" w:customStyle="1" w:styleId="WW8Num30z2">
    <w:name w:val="WW8Num30z2"/>
    <w:rsid w:val="00236619"/>
    <w:rPr>
      <w:rFonts w:ascii="Wingdings" w:hAnsi="Wingdings" w:cs="Wingdings" w:hint="default"/>
    </w:rPr>
  </w:style>
  <w:style w:type="character" w:customStyle="1" w:styleId="WW8Num30z3">
    <w:name w:val="WW8Num30z3"/>
    <w:rsid w:val="00236619"/>
    <w:rPr>
      <w:rFonts w:ascii="Symbol" w:hAnsi="Symbol" w:cs="Symbol" w:hint="default"/>
    </w:rPr>
  </w:style>
  <w:style w:type="character" w:customStyle="1" w:styleId="WW8Num31z0">
    <w:name w:val="WW8Num31z0"/>
    <w:rsid w:val="00236619"/>
    <w:rPr>
      <w:rFonts w:hint="default"/>
    </w:rPr>
  </w:style>
  <w:style w:type="character" w:customStyle="1" w:styleId="WW8Num31z1">
    <w:name w:val="WW8Num31z1"/>
    <w:rsid w:val="00236619"/>
  </w:style>
  <w:style w:type="character" w:customStyle="1" w:styleId="WW8Num31z2">
    <w:name w:val="WW8Num31z2"/>
    <w:rsid w:val="00236619"/>
  </w:style>
  <w:style w:type="character" w:customStyle="1" w:styleId="WW8Num31z3">
    <w:name w:val="WW8Num31z3"/>
    <w:rsid w:val="00236619"/>
  </w:style>
  <w:style w:type="character" w:customStyle="1" w:styleId="WW8Num31z4">
    <w:name w:val="WW8Num31z4"/>
    <w:rsid w:val="00236619"/>
  </w:style>
  <w:style w:type="character" w:customStyle="1" w:styleId="WW8Num31z5">
    <w:name w:val="WW8Num31z5"/>
    <w:rsid w:val="00236619"/>
  </w:style>
  <w:style w:type="character" w:customStyle="1" w:styleId="WW8Num31z6">
    <w:name w:val="WW8Num31z6"/>
    <w:rsid w:val="00236619"/>
  </w:style>
  <w:style w:type="character" w:customStyle="1" w:styleId="WW8Num31z7">
    <w:name w:val="WW8Num31z7"/>
    <w:rsid w:val="00236619"/>
  </w:style>
  <w:style w:type="character" w:customStyle="1" w:styleId="WW8Num31z8">
    <w:name w:val="WW8Num31z8"/>
    <w:rsid w:val="00236619"/>
  </w:style>
  <w:style w:type="character" w:customStyle="1" w:styleId="WW8Num32z0">
    <w:name w:val="WW8Num32z0"/>
    <w:rsid w:val="00236619"/>
    <w:rPr>
      <w:rFonts w:ascii="Times New Roman" w:eastAsia="Times New Roman" w:hAnsi="Times New Roman" w:cs="Times New Roman" w:hint="default"/>
      <w:sz w:val="16"/>
      <w:szCs w:val="16"/>
    </w:rPr>
  </w:style>
  <w:style w:type="character" w:customStyle="1" w:styleId="WW8Num32z1">
    <w:name w:val="WW8Num32z1"/>
    <w:rsid w:val="00236619"/>
    <w:rPr>
      <w:rFonts w:ascii="Courier New" w:hAnsi="Courier New" w:cs="Courier New" w:hint="default"/>
    </w:rPr>
  </w:style>
  <w:style w:type="character" w:customStyle="1" w:styleId="WW8Num32z2">
    <w:name w:val="WW8Num32z2"/>
    <w:rsid w:val="00236619"/>
    <w:rPr>
      <w:rFonts w:ascii="Wingdings" w:hAnsi="Wingdings" w:cs="Wingdings" w:hint="default"/>
    </w:rPr>
  </w:style>
  <w:style w:type="character" w:customStyle="1" w:styleId="WW8Num32z3">
    <w:name w:val="WW8Num32z3"/>
    <w:rsid w:val="00236619"/>
    <w:rPr>
      <w:rFonts w:ascii="Symbol" w:hAnsi="Symbol" w:cs="Symbol" w:hint="default"/>
    </w:rPr>
  </w:style>
  <w:style w:type="character" w:customStyle="1" w:styleId="WW8Num33z0">
    <w:name w:val="WW8Num33z0"/>
    <w:rsid w:val="00236619"/>
    <w:rPr>
      <w:rFonts w:ascii="Symbol" w:hAnsi="Symbol" w:cs="Symbol" w:hint="default"/>
      <w:sz w:val="16"/>
      <w:szCs w:val="16"/>
    </w:rPr>
  </w:style>
  <w:style w:type="character" w:customStyle="1" w:styleId="WW8Num33z1">
    <w:name w:val="WW8Num33z1"/>
    <w:rsid w:val="00236619"/>
    <w:rPr>
      <w:rFonts w:ascii="Courier New" w:hAnsi="Courier New" w:cs="Courier New" w:hint="default"/>
    </w:rPr>
  </w:style>
  <w:style w:type="character" w:customStyle="1" w:styleId="WW8Num33z2">
    <w:name w:val="WW8Num33z2"/>
    <w:rsid w:val="00236619"/>
    <w:rPr>
      <w:rFonts w:ascii="Wingdings" w:hAnsi="Wingdings" w:cs="Wingdings" w:hint="default"/>
    </w:rPr>
  </w:style>
  <w:style w:type="character" w:customStyle="1" w:styleId="WW8Num33z3">
    <w:name w:val="WW8Num33z3"/>
    <w:rsid w:val="00236619"/>
    <w:rPr>
      <w:rFonts w:ascii="Symbol" w:hAnsi="Symbol" w:cs="Symbol" w:hint="default"/>
    </w:rPr>
  </w:style>
  <w:style w:type="character" w:customStyle="1" w:styleId="WW8Num34z0">
    <w:name w:val="WW8Num34z0"/>
    <w:rsid w:val="00236619"/>
    <w:rPr>
      <w:rFonts w:ascii="Times New Roman" w:hAnsi="Times New Roman" w:cs="Times New Roman" w:hint="default"/>
      <w:b/>
      <w:sz w:val="20"/>
      <w:szCs w:val="16"/>
    </w:rPr>
  </w:style>
  <w:style w:type="character" w:customStyle="1" w:styleId="WW8Num34z1">
    <w:name w:val="WW8Num34z1"/>
    <w:rsid w:val="00236619"/>
    <w:rPr>
      <w:rFonts w:ascii="Courier New" w:hAnsi="Courier New" w:cs="Courier New" w:hint="default"/>
    </w:rPr>
  </w:style>
  <w:style w:type="character" w:customStyle="1" w:styleId="WW8Num34z2">
    <w:name w:val="WW8Num34z2"/>
    <w:rsid w:val="00236619"/>
    <w:rPr>
      <w:rFonts w:ascii="Wingdings" w:hAnsi="Wingdings" w:cs="Wingdings" w:hint="default"/>
    </w:rPr>
  </w:style>
  <w:style w:type="character" w:customStyle="1" w:styleId="WW8Num34z3">
    <w:name w:val="WW8Num34z3"/>
    <w:rsid w:val="00236619"/>
    <w:rPr>
      <w:rFonts w:ascii="Symbol" w:hAnsi="Symbol" w:cs="Symbol" w:hint="default"/>
    </w:rPr>
  </w:style>
  <w:style w:type="character" w:customStyle="1" w:styleId="WW8Num35z0">
    <w:name w:val="WW8Num35z0"/>
    <w:rsid w:val="00236619"/>
    <w:rPr>
      <w:rFonts w:ascii="Arial" w:eastAsia="Times New Roman" w:hAnsi="Arial" w:cs="Arial" w:hint="default"/>
    </w:rPr>
  </w:style>
  <w:style w:type="character" w:customStyle="1" w:styleId="WW8Num35z1">
    <w:name w:val="WW8Num35z1"/>
    <w:rsid w:val="00236619"/>
    <w:rPr>
      <w:rFonts w:ascii="Courier New" w:hAnsi="Courier New" w:cs="Courier New" w:hint="default"/>
    </w:rPr>
  </w:style>
  <w:style w:type="character" w:customStyle="1" w:styleId="WW8Num35z2">
    <w:name w:val="WW8Num35z2"/>
    <w:rsid w:val="00236619"/>
    <w:rPr>
      <w:rFonts w:ascii="Wingdings" w:hAnsi="Wingdings" w:cs="Wingdings" w:hint="default"/>
    </w:rPr>
  </w:style>
  <w:style w:type="character" w:customStyle="1" w:styleId="WW8Num35z3">
    <w:name w:val="WW8Num35z3"/>
    <w:rsid w:val="00236619"/>
    <w:rPr>
      <w:rFonts w:ascii="Symbol" w:hAnsi="Symbol" w:cs="Symbol" w:hint="default"/>
    </w:rPr>
  </w:style>
  <w:style w:type="character" w:customStyle="1" w:styleId="WW8Num36z0">
    <w:name w:val="WW8Num36z0"/>
    <w:rsid w:val="00236619"/>
    <w:rPr>
      <w:rFonts w:ascii="Times New Roman" w:eastAsia="Times New Roman" w:hAnsi="Times New Roman" w:cs="Times New Roman" w:hint="default"/>
      <w:sz w:val="20"/>
      <w:szCs w:val="20"/>
    </w:rPr>
  </w:style>
  <w:style w:type="character" w:customStyle="1" w:styleId="WW8Num36z1">
    <w:name w:val="WW8Num36z1"/>
    <w:rsid w:val="00236619"/>
    <w:rPr>
      <w:rFonts w:ascii="Courier New" w:hAnsi="Courier New" w:cs="Courier New" w:hint="default"/>
    </w:rPr>
  </w:style>
  <w:style w:type="character" w:customStyle="1" w:styleId="WW8Num36z2">
    <w:name w:val="WW8Num36z2"/>
    <w:rsid w:val="00236619"/>
    <w:rPr>
      <w:rFonts w:ascii="Wingdings" w:hAnsi="Wingdings" w:cs="Wingdings" w:hint="default"/>
    </w:rPr>
  </w:style>
  <w:style w:type="character" w:customStyle="1" w:styleId="WW8Num36z3">
    <w:name w:val="WW8Num36z3"/>
    <w:rsid w:val="00236619"/>
    <w:rPr>
      <w:rFonts w:ascii="Symbol" w:hAnsi="Symbol" w:cs="Symbol" w:hint="default"/>
    </w:rPr>
  </w:style>
  <w:style w:type="character" w:customStyle="1" w:styleId="WW8Num37z0">
    <w:name w:val="WW8Num37z0"/>
    <w:rsid w:val="00236619"/>
    <w:rPr>
      <w:rFonts w:ascii="Times New Roman" w:eastAsia="Times New Roman" w:hAnsi="Times New Roman" w:cs="Times New Roman" w:hint="default"/>
    </w:rPr>
  </w:style>
  <w:style w:type="character" w:customStyle="1" w:styleId="WW8Num37z1">
    <w:name w:val="WW8Num37z1"/>
    <w:rsid w:val="00236619"/>
    <w:rPr>
      <w:rFonts w:ascii="Courier New" w:hAnsi="Courier New" w:cs="Courier New" w:hint="default"/>
    </w:rPr>
  </w:style>
  <w:style w:type="character" w:customStyle="1" w:styleId="WW8Num37z2">
    <w:name w:val="WW8Num37z2"/>
    <w:rsid w:val="00236619"/>
    <w:rPr>
      <w:rFonts w:ascii="Wingdings" w:hAnsi="Wingdings" w:cs="Wingdings" w:hint="default"/>
    </w:rPr>
  </w:style>
  <w:style w:type="character" w:customStyle="1" w:styleId="WW8Num37z3">
    <w:name w:val="WW8Num37z3"/>
    <w:rsid w:val="00236619"/>
    <w:rPr>
      <w:rFonts w:ascii="Symbol" w:hAnsi="Symbol" w:cs="Symbol" w:hint="default"/>
    </w:rPr>
  </w:style>
  <w:style w:type="character" w:customStyle="1" w:styleId="WW8Num38z0">
    <w:name w:val="WW8Num38z0"/>
    <w:rsid w:val="00236619"/>
    <w:rPr>
      <w:rFonts w:ascii="Times New Roman" w:eastAsia="Times New Roman" w:hAnsi="Times New Roman" w:cs="Times New Roman" w:hint="default"/>
      <w:b w:val="0"/>
      <w:i w:val="0"/>
      <w:sz w:val="20"/>
    </w:rPr>
  </w:style>
  <w:style w:type="character" w:customStyle="1" w:styleId="WW8Num38z1">
    <w:name w:val="WW8Num38z1"/>
    <w:rsid w:val="00236619"/>
    <w:rPr>
      <w:rFonts w:cs="Times New Roman"/>
    </w:rPr>
  </w:style>
  <w:style w:type="character" w:customStyle="1" w:styleId="WW8Num39z0">
    <w:name w:val="WW8Num39z0"/>
    <w:rsid w:val="00236619"/>
    <w:rPr>
      <w:rFonts w:ascii="Times New Roman" w:eastAsia="Times New Roman" w:hAnsi="Times New Roman" w:cs="Times New Roman" w:hint="default"/>
      <w:sz w:val="20"/>
      <w:szCs w:val="20"/>
    </w:rPr>
  </w:style>
  <w:style w:type="character" w:customStyle="1" w:styleId="WW8Num39z1">
    <w:name w:val="WW8Num39z1"/>
    <w:rsid w:val="00236619"/>
    <w:rPr>
      <w:rFonts w:ascii="Courier New" w:hAnsi="Courier New" w:cs="Courier New" w:hint="default"/>
    </w:rPr>
  </w:style>
  <w:style w:type="character" w:customStyle="1" w:styleId="WW8Num39z2">
    <w:name w:val="WW8Num39z2"/>
    <w:rsid w:val="00236619"/>
    <w:rPr>
      <w:rFonts w:ascii="Wingdings" w:hAnsi="Wingdings" w:cs="Wingdings" w:hint="default"/>
    </w:rPr>
  </w:style>
  <w:style w:type="character" w:customStyle="1" w:styleId="WW8Num39z3">
    <w:name w:val="WW8Num39z3"/>
    <w:rsid w:val="00236619"/>
    <w:rPr>
      <w:rFonts w:ascii="Symbol" w:hAnsi="Symbol" w:cs="Symbol" w:hint="default"/>
    </w:rPr>
  </w:style>
  <w:style w:type="character" w:customStyle="1" w:styleId="WW8Num40z0">
    <w:name w:val="WW8Num40z0"/>
    <w:rsid w:val="00236619"/>
    <w:rPr>
      <w:rFonts w:hint="default"/>
    </w:rPr>
  </w:style>
  <w:style w:type="character" w:customStyle="1" w:styleId="WW8Num40z1">
    <w:name w:val="WW8Num40z1"/>
    <w:rsid w:val="00236619"/>
  </w:style>
  <w:style w:type="character" w:customStyle="1" w:styleId="WW8Num40z2">
    <w:name w:val="WW8Num40z2"/>
    <w:rsid w:val="00236619"/>
  </w:style>
  <w:style w:type="character" w:customStyle="1" w:styleId="WW8Num40z3">
    <w:name w:val="WW8Num40z3"/>
    <w:rsid w:val="00236619"/>
  </w:style>
  <w:style w:type="character" w:customStyle="1" w:styleId="WW8Num40z4">
    <w:name w:val="WW8Num40z4"/>
    <w:rsid w:val="00236619"/>
  </w:style>
  <w:style w:type="character" w:customStyle="1" w:styleId="WW8Num40z5">
    <w:name w:val="WW8Num40z5"/>
    <w:rsid w:val="00236619"/>
  </w:style>
  <w:style w:type="character" w:customStyle="1" w:styleId="WW8Num40z6">
    <w:name w:val="WW8Num40z6"/>
    <w:rsid w:val="00236619"/>
  </w:style>
  <w:style w:type="character" w:customStyle="1" w:styleId="WW8Num40z7">
    <w:name w:val="WW8Num40z7"/>
    <w:rsid w:val="00236619"/>
  </w:style>
  <w:style w:type="character" w:customStyle="1" w:styleId="WW8Num40z8">
    <w:name w:val="WW8Num40z8"/>
    <w:rsid w:val="00236619"/>
  </w:style>
  <w:style w:type="character" w:customStyle="1" w:styleId="WW8Num41z0">
    <w:name w:val="WW8Num41z0"/>
    <w:rsid w:val="00236619"/>
    <w:rPr>
      <w:rFonts w:ascii="Times New Roman" w:eastAsia="Times New Roman" w:hAnsi="Times New Roman" w:cs="Times New Roman" w:hint="default"/>
      <w:sz w:val="16"/>
      <w:szCs w:val="16"/>
    </w:rPr>
  </w:style>
  <w:style w:type="character" w:customStyle="1" w:styleId="WW8Num41z1">
    <w:name w:val="WW8Num41z1"/>
    <w:rsid w:val="00236619"/>
    <w:rPr>
      <w:rFonts w:ascii="Courier New" w:hAnsi="Courier New" w:cs="Courier New" w:hint="default"/>
    </w:rPr>
  </w:style>
  <w:style w:type="character" w:customStyle="1" w:styleId="WW8Num41z2">
    <w:name w:val="WW8Num41z2"/>
    <w:rsid w:val="00236619"/>
    <w:rPr>
      <w:rFonts w:ascii="Wingdings" w:hAnsi="Wingdings" w:cs="Wingdings" w:hint="default"/>
    </w:rPr>
  </w:style>
  <w:style w:type="character" w:customStyle="1" w:styleId="WW8Num41z3">
    <w:name w:val="WW8Num41z3"/>
    <w:rsid w:val="00236619"/>
    <w:rPr>
      <w:rFonts w:ascii="Symbol" w:hAnsi="Symbol" w:cs="Symbol" w:hint="default"/>
    </w:rPr>
  </w:style>
  <w:style w:type="character" w:customStyle="1" w:styleId="WW8Num42z0">
    <w:name w:val="WW8Num42z0"/>
    <w:rsid w:val="00236619"/>
    <w:rPr>
      <w:rFonts w:cs="Times New Roman" w:hint="default"/>
      <w:b/>
      <w:sz w:val="20"/>
      <w:szCs w:val="20"/>
    </w:rPr>
  </w:style>
  <w:style w:type="character" w:customStyle="1" w:styleId="WW8Num42z1">
    <w:name w:val="WW8Num42z1"/>
    <w:rsid w:val="00236619"/>
  </w:style>
  <w:style w:type="character" w:customStyle="1" w:styleId="WW8Num42z2">
    <w:name w:val="WW8Num42z2"/>
    <w:rsid w:val="00236619"/>
  </w:style>
  <w:style w:type="character" w:customStyle="1" w:styleId="WW8Num42z3">
    <w:name w:val="WW8Num42z3"/>
    <w:rsid w:val="00236619"/>
  </w:style>
  <w:style w:type="character" w:customStyle="1" w:styleId="WW8Num42z4">
    <w:name w:val="WW8Num42z4"/>
    <w:rsid w:val="00236619"/>
  </w:style>
  <w:style w:type="character" w:customStyle="1" w:styleId="WW8Num42z5">
    <w:name w:val="WW8Num42z5"/>
    <w:rsid w:val="00236619"/>
  </w:style>
  <w:style w:type="character" w:customStyle="1" w:styleId="WW8Num42z6">
    <w:name w:val="WW8Num42z6"/>
    <w:rsid w:val="00236619"/>
  </w:style>
  <w:style w:type="character" w:customStyle="1" w:styleId="WW8Num42z7">
    <w:name w:val="WW8Num42z7"/>
    <w:rsid w:val="00236619"/>
  </w:style>
  <w:style w:type="character" w:customStyle="1" w:styleId="WW8Num42z8">
    <w:name w:val="WW8Num42z8"/>
    <w:rsid w:val="00236619"/>
  </w:style>
  <w:style w:type="character" w:customStyle="1" w:styleId="Privzetapisavaodstavka1">
    <w:name w:val="Privzeta pisava odstavka1"/>
    <w:rsid w:val="00236619"/>
  </w:style>
  <w:style w:type="character" w:customStyle="1" w:styleId="BesedilooblakaZnak">
    <w:name w:val="Besedilo oblačka Znak"/>
    <w:rsid w:val="00236619"/>
    <w:rPr>
      <w:rFonts w:ascii="Tahoma" w:hAnsi="Tahoma" w:cs="Tahoma"/>
      <w:sz w:val="16"/>
      <w:szCs w:val="16"/>
    </w:rPr>
  </w:style>
  <w:style w:type="character" w:styleId="Hiperpovezava">
    <w:name w:val="Hyperlink"/>
    <w:uiPriority w:val="99"/>
    <w:rsid w:val="00236619"/>
    <w:rPr>
      <w:color w:val="0000FF"/>
      <w:u w:val="single"/>
    </w:rPr>
  </w:style>
  <w:style w:type="character" w:customStyle="1" w:styleId="TelobesedilaZnak">
    <w:name w:val="Telo besedila Znak"/>
    <w:rsid w:val="00236619"/>
    <w:rPr>
      <w:rFonts w:ascii="Tahoma" w:eastAsia="Times New Roman" w:hAnsi="Tahoma" w:cs="Tahoma"/>
      <w:sz w:val="20"/>
      <w:szCs w:val="20"/>
    </w:rPr>
  </w:style>
  <w:style w:type="character" w:customStyle="1" w:styleId="Telobesedila2Znak">
    <w:name w:val="Telo besedila 2 Znak"/>
    <w:rsid w:val="00236619"/>
    <w:rPr>
      <w:rFonts w:ascii="Times New Roman" w:eastAsia="Times New Roman" w:hAnsi="Times New Roman" w:cs="Times New Roman"/>
      <w:sz w:val="24"/>
      <w:szCs w:val="24"/>
    </w:rPr>
  </w:style>
  <w:style w:type="character" w:customStyle="1" w:styleId="Telobesedila-zamikZnak">
    <w:name w:val="Telo besedila - zamik Znak"/>
    <w:rsid w:val="00236619"/>
    <w:rPr>
      <w:rFonts w:ascii="Times New Roman" w:eastAsia="Times New Roman" w:hAnsi="Times New Roman" w:cs="Times New Roman"/>
      <w:sz w:val="24"/>
      <w:szCs w:val="24"/>
    </w:rPr>
  </w:style>
  <w:style w:type="character" w:styleId="SledenaHiperpovezava">
    <w:name w:val="FollowedHyperlink"/>
    <w:rsid w:val="00236619"/>
    <w:rPr>
      <w:color w:val="800080"/>
      <w:u w:val="single"/>
    </w:rPr>
  </w:style>
  <w:style w:type="character" w:customStyle="1" w:styleId="Pripombasklic2">
    <w:name w:val="Pripomba – sklic2"/>
    <w:rsid w:val="00236619"/>
    <w:rPr>
      <w:i/>
      <w:sz w:val="16"/>
      <w:szCs w:val="16"/>
      <w:lang w:val="en-US" w:bidi="ar-SA"/>
    </w:rPr>
  </w:style>
  <w:style w:type="character" w:customStyle="1" w:styleId="PripombabesediloZnak1">
    <w:name w:val="Pripomba – besedilo Znak1"/>
    <w:rsid w:val="00236619"/>
    <w:rPr>
      <w:rFonts w:ascii="Times New Roman" w:eastAsia="Times New Roman" w:hAnsi="Times New Roman" w:cs="Times New Roman"/>
      <w:sz w:val="20"/>
      <w:szCs w:val="20"/>
    </w:rPr>
  </w:style>
  <w:style w:type="character" w:customStyle="1" w:styleId="OdstavekseznamaZnak">
    <w:name w:val="Odstavek seznama Znak"/>
    <w:aliases w:val="Odstavek seznama_IP Znak,Seznam_IP_1 Znak,Odstavek - Znak,Odstavek delo Znak,Odstavek seznama1 Znak,Bulletpoints Znak,Lista viñetas Znak,List Paragraph compact Znak,Normal bullet 2 Znak,Paragraphe de liste 2 Znak,Bullet list Znak"/>
    <w:uiPriority w:val="34"/>
    <w:qFormat/>
    <w:rsid w:val="00236619"/>
    <w:rPr>
      <w:rFonts w:ascii="Times New Roman" w:eastAsia="Times New Roman" w:hAnsi="Times New Roman" w:cs="Times New Roman"/>
      <w:sz w:val="24"/>
      <w:szCs w:val="24"/>
    </w:rPr>
  </w:style>
  <w:style w:type="character" w:customStyle="1" w:styleId="Sprotnaopomba-besediloZnak">
    <w:name w:val="Sprotna opomba - besedilo Znak"/>
    <w:rsid w:val="00236619"/>
    <w:rPr>
      <w:rFonts w:ascii="Times New Roman" w:eastAsia="Times New Roman" w:hAnsi="Times New Roman" w:cs="Times New Roman"/>
    </w:rPr>
  </w:style>
  <w:style w:type="character" w:customStyle="1" w:styleId="Znakisprotnihopomb">
    <w:name w:val="Znaki sprotnih opomb"/>
    <w:rsid w:val="00236619"/>
    <w:rPr>
      <w:vertAlign w:val="superscript"/>
    </w:rPr>
  </w:style>
  <w:style w:type="character" w:customStyle="1" w:styleId="Pripombasklic1">
    <w:name w:val="Pripomba – sklic1"/>
    <w:rsid w:val="00236619"/>
    <w:rPr>
      <w:sz w:val="16"/>
      <w:szCs w:val="16"/>
    </w:rPr>
  </w:style>
  <w:style w:type="character" w:customStyle="1" w:styleId="Pripombasklic3">
    <w:name w:val="Pripomba – sklic3"/>
    <w:rsid w:val="00236619"/>
    <w:rPr>
      <w:sz w:val="16"/>
      <w:szCs w:val="16"/>
    </w:rPr>
  </w:style>
  <w:style w:type="character" w:customStyle="1" w:styleId="PripombabesediloZnak2">
    <w:name w:val="Pripomba – besedilo Znak2"/>
    <w:rsid w:val="00236619"/>
    <w:rPr>
      <w:lang w:eastAsia="zh-CN"/>
    </w:rPr>
  </w:style>
  <w:style w:type="character" w:customStyle="1" w:styleId="Pripombasklic4">
    <w:name w:val="Pripomba – sklic4"/>
    <w:rsid w:val="00236619"/>
    <w:rPr>
      <w:sz w:val="16"/>
      <w:szCs w:val="16"/>
    </w:rPr>
  </w:style>
  <w:style w:type="character" w:customStyle="1" w:styleId="PripombabesediloZnak3">
    <w:name w:val="Pripomba – besedilo Znak3"/>
    <w:rsid w:val="00236619"/>
    <w:rPr>
      <w:lang w:eastAsia="zh-CN"/>
    </w:rPr>
  </w:style>
  <w:style w:type="character" w:customStyle="1" w:styleId="Pripombasklic5">
    <w:name w:val="Pripomba – sklic5"/>
    <w:rsid w:val="00236619"/>
    <w:rPr>
      <w:sz w:val="16"/>
      <w:szCs w:val="16"/>
    </w:rPr>
  </w:style>
  <w:style w:type="character" w:customStyle="1" w:styleId="PripombabesediloZnak4">
    <w:name w:val="Pripomba – besedilo Znak4"/>
    <w:rsid w:val="00236619"/>
    <w:rPr>
      <w:lang w:eastAsia="zh-CN"/>
    </w:rPr>
  </w:style>
  <w:style w:type="character" w:customStyle="1" w:styleId="Pripombasklic6">
    <w:name w:val="Pripomba – sklic6"/>
    <w:rsid w:val="00236619"/>
    <w:rPr>
      <w:sz w:val="16"/>
      <w:szCs w:val="16"/>
    </w:rPr>
  </w:style>
  <w:style w:type="character" w:customStyle="1" w:styleId="Pripombasklic7">
    <w:name w:val="Pripomba – sklic7"/>
    <w:rsid w:val="00236619"/>
    <w:rPr>
      <w:sz w:val="16"/>
      <w:szCs w:val="16"/>
    </w:rPr>
  </w:style>
  <w:style w:type="character" w:customStyle="1" w:styleId="PripombabesediloZnak5">
    <w:name w:val="Pripomba – besedilo Znak5"/>
    <w:rsid w:val="00236619"/>
    <w:rPr>
      <w:lang w:eastAsia="zh-CN"/>
    </w:rPr>
  </w:style>
  <w:style w:type="character" w:customStyle="1" w:styleId="PripombabesediloZnak6">
    <w:name w:val="Pripomba – besedilo Znak6"/>
    <w:rsid w:val="00236619"/>
    <w:rPr>
      <w:lang w:eastAsia="zh-CN"/>
    </w:rPr>
  </w:style>
  <w:style w:type="paragraph" w:customStyle="1" w:styleId="Naslov60">
    <w:name w:val="Naslov6"/>
    <w:basedOn w:val="Navaden"/>
    <w:next w:val="Telobesedila"/>
    <w:rsid w:val="00236619"/>
    <w:pPr>
      <w:keepNext/>
      <w:suppressAutoHyphens/>
      <w:spacing w:before="240" w:after="120" w:line="240" w:lineRule="auto"/>
      <w:ind w:left="714" w:hanging="357"/>
    </w:pPr>
    <w:rPr>
      <w:rFonts w:ascii="Liberation Sans" w:eastAsia="Microsoft YaHei" w:hAnsi="Liberation Sans" w:cs="Lucida Sans"/>
      <w:sz w:val="28"/>
      <w:szCs w:val="28"/>
      <w:lang w:eastAsia="zh-CN"/>
    </w:rPr>
  </w:style>
  <w:style w:type="paragraph" w:styleId="Telobesedila">
    <w:name w:val="Body Text"/>
    <w:basedOn w:val="Navaden"/>
    <w:link w:val="TelobesedilaZnak1"/>
    <w:rsid w:val="00236619"/>
    <w:pPr>
      <w:suppressAutoHyphens/>
      <w:spacing w:after="0" w:line="240" w:lineRule="auto"/>
      <w:ind w:left="714" w:hanging="357"/>
      <w:jc w:val="both"/>
    </w:pPr>
    <w:rPr>
      <w:rFonts w:ascii="Tahoma" w:eastAsia="Times New Roman" w:hAnsi="Tahoma" w:cs="Tahoma"/>
      <w:sz w:val="20"/>
      <w:szCs w:val="20"/>
      <w:lang w:eastAsia="zh-CN"/>
    </w:rPr>
  </w:style>
  <w:style w:type="character" w:customStyle="1" w:styleId="TelobesedilaZnak1">
    <w:name w:val="Telo besedila Znak1"/>
    <w:basedOn w:val="Privzetapisavaodstavka"/>
    <w:link w:val="Telobesedila"/>
    <w:rsid w:val="00236619"/>
    <w:rPr>
      <w:rFonts w:ascii="Tahoma" w:eastAsia="Times New Roman" w:hAnsi="Tahoma" w:cs="Tahoma"/>
      <w:sz w:val="20"/>
      <w:szCs w:val="20"/>
      <w:lang w:eastAsia="zh-CN"/>
    </w:rPr>
  </w:style>
  <w:style w:type="paragraph" w:styleId="Seznam">
    <w:name w:val="List"/>
    <w:basedOn w:val="Telobesedila"/>
    <w:rsid w:val="00236619"/>
    <w:rPr>
      <w:rFonts w:cs="Lucida Sans"/>
    </w:rPr>
  </w:style>
  <w:style w:type="paragraph" w:styleId="Napis">
    <w:name w:val="caption"/>
    <w:basedOn w:val="Navaden"/>
    <w:qFormat/>
    <w:rsid w:val="00236619"/>
    <w:pPr>
      <w:suppressLineNumbers/>
      <w:suppressAutoHyphens/>
      <w:spacing w:before="120" w:after="120" w:line="240" w:lineRule="auto"/>
      <w:ind w:left="714" w:hanging="357"/>
    </w:pPr>
    <w:rPr>
      <w:rFonts w:ascii="Times New Roman" w:eastAsia="Times New Roman" w:hAnsi="Times New Roman" w:cs="Lucida Sans"/>
      <w:i/>
      <w:iCs/>
      <w:sz w:val="24"/>
      <w:szCs w:val="24"/>
      <w:lang w:eastAsia="zh-CN"/>
    </w:rPr>
  </w:style>
  <w:style w:type="paragraph" w:customStyle="1" w:styleId="Kazalo">
    <w:name w:val="Kazalo"/>
    <w:basedOn w:val="Navaden"/>
    <w:rsid w:val="00236619"/>
    <w:pPr>
      <w:suppressLineNumbers/>
      <w:suppressAutoHyphens/>
      <w:spacing w:after="0" w:line="240" w:lineRule="auto"/>
      <w:ind w:left="714" w:hanging="357"/>
    </w:pPr>
    <w:rPr>
      <w:rFonts w:ascii="Times New Roman" w:eastAsia="Times New Roman" w:hAnsi="Times New Roman" w:cs="Lucida Sans"/>
      <w:sz w:val="24"/>
      <w:szCs w:val="24"/>
      <w:lang w:eastAsia="zh-CN"/>
    </w:rPr>
  </w:style>
  <w:style w:type="paragraph" w:customStyle="1" w:styleId="Naslov5">
    <w:name w:val="Naslov5"/>
    <w:basedOn w:val="Navaden"/>
    <w:next w:val="Telobesedila"/>
    <w:rsid w:val="00236619"/>
    <w:pPr>
      <w:keepNext/>
      <w:suppressAutoHyphens/>
      <w:spacing w:before="240" w:after="120" w:line="240" w:lineRule="auto"/>
      <w:ind w:left="714" w:hanging="357"/>
    </w:pPr>
    <w:rPr>
      <w:rFonts w:ascii="Liberation Sans" w:eastAsia="Microsoft YaHei" w:hAnsi="Liberation Sans" w:cs="Lucida Sans"/>
      <w:sz w:val="28"/>
      <w:szCs w:val="28"/>
      <w:lang w:eastAsia="zh-CN"/>
    </w:rPr>
  </w:style>
  <w:style w:type="paragraph" w:customStyle="1" w:styleId="Naslov4">
    <w:name w:val="Naslov4"/>
    <w:basedOn w:val="Navaden"/>
    <w:next w:val="Telobesedila"/>
    <w:rsid w:val="00236619"/>
    <w:pPr>
      <w:keepNext/>
      <w:suppressAutoHyphens/>
      <w:spacing w:before="240" w:after="120" w:line="240" w:lineRule="auto"/>
      <w:ind w:left="714" w:hanging="357"/>
    </w:pPr>
    <w:rPr>
      <w:rFonts w:ascii="Liberation Sans" w:eastAsia="Microsoft YaHei" w:hAnsi="Liberation Sans" w:cs="Lucida Sans"/>
      <w:sz w:val="28"/>
      <w:szCs w:val="28"/>
      <w:lang w:eastAsia="zh-CN"/>
    </w:rPr>
  </w:style>
  <w:style w:type="paragraph" w:customStyle="1" w:styleId="Naslov30">
    <w:name w:val="Naslov3"/>
    <w:basedOn w:val="Navaden"/>
    <w:next w:val="Telobesedila"/>
    <w:rsid w:val="00236619"/>
    <w:pPr>
      <w:keepNext/>
      <w:suppressAutoHyphens/>
      <w:spacing w:before="240" w:after="120" w:line="240" w:lineRule="auto"/>
      <w:ind w:left="714" w:hanging="357"/>
    </w:pPr>
    <w:rPr>
      <w:rFonts w:ascii="Liberation Sans" w:eastAsia="Microsoft YaHei" w:hAnsi="Liberation Sans" w:cs="Lucida Sans"/>
      <w:sz w:val="28"/>
      <w:szCs w:val="28"/>
      <w:lang w:eastAsia="zh-CN"/>
    </w:rPr>
  </w:style>
  <w:style w:type="paragraph" w:customStyle="1" w:styleId="Naslov20">
    <w:name w:val="Naslov2"/>
    <w:basedOn w:val="Navaden"/>
    <w:next w:val="Telobesedila"/>
    <w:rsid w:val="00236619"/>
    <w:pPr>
      <w:keepNext/>
      <w:suppressAutoHyphens/>
      <w:spacing w:before="240" w:after="120" w:line="240" w:lineRule="auto"/>
      <w:ind w:left="714" w:hanging="357"/>
    </w:pPr>
    <w:rPr>
      <w:rFonts w:ascii="Liberation Sans" w:eastAsia="Microsoft YaHei" w:hAnsi="Liberation Sans" w:cs="Lucida Sans"/>
      <w:sz w:val="28"/>
      <w:szCs w:val="28"/>
      <w:lang w:eastAsia="zh-CN"/>
    </w:rPr>
  </w:style>
  <w:style w:type="paragraph" w:customStyle="1" w:styleId="Naslov10">
    <w:name w:val="Naslov1"/>
    <w:basedOn w:val="Navaden"/>
    <w:next w:val="Telobesedila"/>
    <w:rsid w:val="00236619"/>
    <w:pPr>
      <w:keepNext/>
      <w:suppressAutoHyphens/>
      <w:spacing w:before="240" w:after="120" w:line="240" w:lineRule="auto"/>
      <w:ind w:left="714" w:hanging="357"/>
    </w:pPr>
    <w:rPr>
      <w:rFonts w:ascii="Liberation Sans" w:eastAsia="Microsoft YaHei" w:hAnsi="Liberation Sans" w:cs="Lucida Sans"/>
      <w:sz w:val="28"/>
      <w:szCs w:val="28"/>
      <w:lang w:eastAsia="zh-CN"/>
    </w:rPr>
  </w:style>
  <w:style w:type="paragraph" w:styleId="Besedilooblaka">
    <w:name w:val="Balloon Text"/>
    <w:basedOn w:val="Navaden"/>
    <w:link w:val="BesedilooblakaZnak1"/>
    <w:rsid w:val="00236619"/>
    <w:pPr>
      <w:suppressAutoHyphens/>
      <w:spacing w:after="0" w:line="240" w:lineRule="auto"/>
      <w:ind w:left="714" w:hanging="357"/>
    </w:pPr>
    <w:rPr>
      <w:rFonts w:ascii="Tahoma" w:eastAsia="Times New Roman" w:hAnsi="Tahoma" w:cs="Tahoma"/>
      <w:sz w:val="16"/>
      <w:szCs w:val="16"/>
      <w:lang w:eastAsia="zh-CN"/>
    </w:rPr>
  </w:style>
  <w:style w:type="character" w:customStyle="1" w:styleId="BesedilooblakaZnak1">
    <w:name w:val="Besedilo oblačka Znak1"/>
    <w:basedOn w:val="Privzetapisavaodstavka"/>
    <w:link w:val="Besedilooblaka"/>
    <w:rsid w:val="00236619"/>
    <w:rPr>
      <w:rFonts w:ascii="Tahoma" w:eastAsia="Times New Roman" w:hAnsi="Tahoma" w:cs="Tahoma"/>
      <w:sz w:val="16"/>
      <w:szCs w:val="16"/>
      <w:lang w:eastAsia="zh-CN"/>
    </w:rPr>
  </w:style>
  <w:style w:type="paragraph" w:customStyle="1" w:styleId="Telobesedila21">
    <w:name w:val="Telo besedila 21"/>
    <w:basedOn w:val="Navaden"/>
    <w:rsid w:val="00236619"/>
    <w:pPr>
      <w:suppressAutoHyphens/>
      <w:spacing w:after="120" w:line="480" w:lineRule="auto"/>
      <w:ind w:left="714" w:hanging="357"/>
    </w:pPr>
    <w:rPr>
      <w:rFonts w:ascii="Times New Roman" w:eastAsia="Times New Roman" w:hAnsi="Times New Roman" w:cs="Times New Roman"/>
      <w:sz w:val="24"/>
      <w:szCs w:val="24"/>
      <w:lang w:eastAsia="zh-CN"/>
    </w:rPr>
  </w:style>
  <w:style w:type="paragraph" w:styleId="Telobesedila-zamik">
    <w:name w:val="Body Text Indent"/>
    <w:basedOn w:val="Navaden"/>
    <w:link w:val="Telobesedila-zamikZnak1"/>
    <w:rsid w:val="00236619"/>
    <w:pPr>
      <w:suppressAutoHyphens/>
      <w:spacing w:after="120" w:line="240" w:lineRule="auto"/>
      <w:ind w:left="283" w:hanging="357"/>
    </w:pPr>
    <w:rPr>
      <w:rFonts w:ascii="Times New Roman" w:eastAsia="Times New Roman" w:hAnsi="Times New Roman" w:cs="Times New Roman"/>
      <w:sz w:val="24"/>
      <w:szCs w:val="24"/>
      <w:lang w:eastAsia="zh-CN"/>
    </w:rPr>
  </w:style>
  <w:style w:type="character" w:customStyle="1" w:styleId="Telobesedila-zamikZnak1">
    <w:name w:val="Telo besedila - zamik Znak1"/>
    <w:basedOn w:val="Privzetapisavaodstavka"/>
    <w:link w:val="Telobesedila-zamik"/>
    <w:rsid w:val="00236619"/>
    <w:rPr>
      <w:rFonts w:ascii="Times New Roman" w:eastAsia="Times New Roman" w:hAnsi="Times New Roman" w:cs="Times New Roman"/>
      <w:sz w:val="24"/>
      <w:szCs w:val="24"/>
      <w:lang w:eastAsia="zh-CN"/>
    </w:rPr>
  </w:style>
  <w:style w:type="paragraph" w:customStyle="1" w:styleId="BodyText21">
    <w:name w:val="Body Text 21"/>
    <w:basedOn w:val="Navaden"/>
    <w:rsid w:val="00236619"/>
    <w:pPr>
      <w:suppressAutoHyphens/>
      <w:spacing w:after="0" w:line="313" w:lineRule="atLeast"/>
      <w:ind w:left="714" w:hanging="357"/>
      <w:jc w:val="both"/>
    </w:pPr>
    <w:rPr>
      <w:rFonts w:ascii="Arial" w:eastAsia="Times New Roman" w:hAnsi="Arial" w:cs="Arial"/>
      <w:sz w:val="24"/>
      <w:szCs w:val="20"/>
      <w:lang w:eastAsia="zh-CN"/>
    </w:rPr>
  </w:style>
  <w:style w:type="paragraph" w:styleId="Kazalovsebine1">
    <w:name w:val="toc 1"/>
    <w:basedOn w:val="Navaden"/>
    <w:next w:val="Navaden"/>
    <w:uiPriority w:val="39"/>
    <w:rsid w:val="00236619"/>
    <w:pPr>
      <w:suppressAutoHyphens/>
      <w:spacing w:before="240" w:after="120" w:line="240" w:lineRule="auto"/>
      <w:ind w:left="714" w:hanging="357"/>
    </w:pPr>
    <w:rPr>
      <w:rFonts w:ascii="Arial" w:eastAsia="Times New Roman" w:hAnsi="Arial" w:cs="Arial"/>
      <w:bCs/>
      <w:lang w:eastAsia="sl-SI"/>
    </w:rPr>
  </w:style>
  <w:style w:type="paragraph" w:customStyle="1" w:styleId="Style1">
    <w:name w:val="Style1"/>
    <w:basedOn w:val="Navaden"/>
    <w:rsid w:val="00236619"/>
    <w:pPr>
      <w:suppressAutoHyphens/>
      <w:spacing w:before="60" w:after="60" w:line="264" w:lineRule="auto"/>
      <w:ind w:left="714" w:hanging="357"/>
      <w:jc w:val="both"/>
    </w:pPr>
    <w:rPr>
      <w:rFonts w:ascii="Tahoma" w:eastAsia="Times New Roman" w:hAnsi="Tahoma" w:cs="Tahoma"/>
      <w:szCs w:val="24"/>
      <w:lang w:eastAsia="zh-CN"/>
    </w:rPr>
  </w:style>
  <w:style w:type="paragraph" w:customStyle="1" w:styleId="SlogNaslov2">
    <w:name w:val="Slog Naslov 2 +"/>
    <w:basedOn w:val="Naslov2"/>
    <w:rsid w:val="00236619"/>
    <w:pPr>
      <w:keepLines w:val="0"/>
      <w:spacing w:before="0"/>
    </w:pPr>
    <w:rPr>
      <w:rFonts w:ascii="Tahoma" w:hAnsi="Tahoma" w:cs="Tahoma"/>
      <w:color w:val="auto"/>
      <w:sz w:val="22"/>
      <w:szCs w:val="24"/>
    </w:rPr>
  </w:style>
  <w:style w:type="paragraph" w:customStyle="1" w:styleId="Slog2">
    <w:name w:val="Slog2"/>
    <w:basedOn w:val="SlogNaslov2"/>
    <w:rsid w:val="00236619"/>
    <w:pPr>
      <w:numPr>
        <w:numId w:val="2"/>
      </w:numPr>
    </w:pPr>
  </w:style>
  <w:style w:type="paragraph" w:customStyle="1" w:styleId="MSSnas">
    <w:name w:val="MSS_nas"/>
    <w:rsid w:val="00236619"/>
    <w:pPr>
      <w:suppressAutoHyphens/>
      <w:spacing w:after="0" w:line="280" w:lineRule="exact"/>
      <w:ind w:left="714" w:hanging="357"/>
    </w:pPr>
    <w:rPr>
      <w:rFonts w:ascii="Gatineau_CE" w:eastAsia="Times New Roman" w:hAnsi="Gatineau_CE" w:cs="Gatineau_CE"/>
      <w:sz w:val="20"/>
      <w:szCs w:val="20"/>
      <w:lang w:eastAsia="sl-SI"/>
    </w:rPr>
  </w:style>
  <w:style w:type="paragraph" w:styleId="Odstavekseznama">
    <w:name w:val="List Paragraph"/>
    <w:aliases w:val="Odstavek seznama_IP,Seznam_IP_1,Odstavek -,Odstavek delo,Odstavek seznama1,Bulletpoints,Lista viñetas,List Paragraph compact,Normal bullet 2,Paragraphe de liste 2,Reference list,Bullet list,Numbered List,1st level - Bullet List Paragrap"/>
    <w:basedOn w:val="Navaden"/>
    <w:uiPriority w:val="34"/>
    <w:qFormat/>
    <w:rsid w:val="00236619"/>
    <w:pPr>
      <w:suppressAutoHyphens/>
      <w:spacing w:after="0" w:line="240" w:lineRule="auto"/>
      <w:ind w:left="720" w:hanging="357"/>
      <w:contextualSpacing/>
    </w:pPr>
    <w:rPr>
      <w:rFonts w:ascii="Times New Roman" w:eastAsia="Times New Roman" w:hAnsi="Times New Roman" w:cs="Times New Roman"/>
      <w:sz w:val="24"/>
      <w:szCs w:val="24"/>
      <w:lang w:eastAsia="zh-CN"/>
    </w:rPr>
  </w:style>
  <w:style w:type="paragraph" w:customStyle="1" w:styleId="Default">
    <w:name w:val="Default"/>
    <w:rsid w:val="00236619"/>
    <w:pPr>
      <w:suppressAutoHyphens/>
      <w:autoSpaceDE w:val="0"/>
      <w:spacing w:after="0" w:line="240" w:lineRule="auto"/>
      <w:ind w:left="714" w:hanging="357"/>
    </w:pPr>
    <w:rPr>
      <w:rFonts w:ascii="Arial" w:eastAsia="Calibri" w:hAnsi="Arial" w:cs="Arial"/>
      <w:color w:val="000000"/>
      <w:sz w:val="24"/>
      <w:szCs w:val="24"/>
      <w:lang w:eastAsia="zh-CN"/>
    </w:rPr>
  </w:style>
  <w:style w:type="paragraph" w:customStyle="1" w:styleId="Style2">
    <w:name w:val="Style2"/>
    <w:basedOn w:val="Navaden"/>
    <w:rsid w:val="00236619"/>
    <w:pPr>
      <w:numPr>
        <w:numId w:val="1"/>
      </w:numPr>
      <w:suppressAutoHyphens/>
      <w:spacing w:after="0" w:line="240" w:lineRule="auto"/>
    </w:pPr>
    <w:rPr>
      <w:rFonts w:ascii="Times New Roman" w:eastAsia="Times New Roman" w:hAnsi="Times New Roman" w:cs="Times New Roman"/>
      <w:sz w:val="24"/>
      <w:szCs w:val="24"/>
      <w:lang w:eastAsia="zh-CN"/>
    </w:rPr>
  </w:style>
  <w:style w:type="paragraph" w:customStyle="1" w:styleId="Pripombabesedilo1">
    <w:name w:val="Pripomba – besedilo1"/>
    <w:basedOn w:val="Navaden"/>
    <w:rsid w:val="00236619"/>
    <w:pPr>
      <w:suppressAutoHyphens/>
      <w:spacing w:after="0" w:line="240" w:lineRule="auto"/>
      <w:ind w:left="714" w:hanging="357"/>
    </w:pPr>
    <w:rPr>
      <w:rFonts w:ascii="Times New Roman" w:eastAsia="Times New Roman" w:hAnsi="Times New Roman" w:cs="Times New Roman"/>
      <w:sz w:val="20"/>
      <w:szCs w:val="20"/>
      <w:lang w:eastAsia="zh-CN"/>
    </w:rPr>
  </w:style>
  <w:style w:type="paragraph" w:styleId="Sprotnaopomba-besedilo">
    <w:name w:val="footnote text"/>
    <w:basedOn w:val="Navaden"/>
    <w:link w:val="Sprotnaopomba-besediloZnak1"/>
    <w:rsid w:val="00236619"/>
    <w:pPr>
      <w:suppressAutoHyphens/>
      <w:spacing w:after="0" w:line="240" w:lineRule="auto"/>
    </w:pPr>
    <w:rPr>
      <w:rFonts w:ascii="Times New Roman" w:eastAsia="Times New Roman" w:hAnsi="Times New Roman" w:cs="Times New Roman"/>
      <w:sz w:val="20"/>
      <w:szCs w:val="20"/>
      <w:lang w:eastAsia="zh-CN"/>
    </w:rPr>
  </w:style>
  <w:style w:type="character" w:customStyle="1" w:styleId="Sprotnaopomba-besediloZnak1">
    <w:name w:val="Sprotna opomba - besedilo Znak1"/>
    <w:basedOn w:val="Privzetapisavaodstavka"/>
    <w:link w:val="Sprotnaopomba-besedilo"/>
    <w:rsid w:val="00236619"/>
    <w:rPr>
      <w:rFonts w:ascii="Times New Roman" w:eastAsia="Times New Roman" w:hAnsi="Times New Roman" w:cs="Times New Roman"/>
      <w:sz w:val="20"/>
      <w:szCs w:val="20"/>
      <w:lang w:eastAsia="zh-CN"/>
    </w:rPr>
  </w:style>
  <w:style w:type="paragraph" w:customStyle="1" w:styleId="Vsebinatabele">
    <w:name w:val="Vsebina tabele"/>
    <w:basedOn w:val="Navaden"/>
    <w:rsid w:val="00236619"/>
    <w:pPr>
      <w:suppressLineNumbers/>
      <w:suppressAutoHyphens/>
      <w:spacing w:after="0" w:line="240" w:lineRule="auto"/>
      <w:ind w:left="714" w:hanging="357"/>
    </w:pPr>
    <w:rPr>
      <w:rFonts w:ascii="Times New Roman" w:eastAsia="Times New Roman" w:hAnsi="Times New Roman" w:cs="Times New Roman"/>
      <w:sz w:val="24"/>
      <w:szCs w:val="24"/>
      <w:lang w:eastAsia="zh-CN"/>
    </w:rPr>
  </w:style>
  <w:style w:type="paragraph" w:customStyle="1" w:styleId="Naslovtabele">
    <w:name w:val="Naslov tabele"/>
    <w:basedOn w:val="Vsebinatabele"/>
    <w:rsid w:val="00236619"/>
    <w:pPr>
      <w:jc w:val="center"/>
    </w:pPr>
    <w:rPr>
      <w:b/>
      <w:bCs/>
    </w:rPr>
  </w:style>
  <w:style w:type="paragraph" w:customStyle="1" w:styleId="Pripombabesedilo2">
    <w:name w:val="Pripomba – besedilo2"/>
    <w:basedOn w:val="Navaden"/>
    <w:rsid w:val="00236619"/>
    <w:pPr>
      <w:suppressAutoHyphens/>
      <w:spacing w:after="0" w:line="240" w:lineRule="auto"/>
      <w:ind w:left="714" w:hanging="357"/>
    </w:pPr>
    <w:rPr>
      <w:rFonts w:ascii="Times New Roman" w:eastAsia="Times New Roman" w:hAnsi="Times New Roman" w:cs="Times New Roman"/>
      <w:sz w:val="20"/>
      <w:szCs w:val="20"/>
      <w:lang w:eastAsia="zh-CN"/>
    </w:rPr>
  </w:style>
  <w:style w:type="paragraph" w:customStyle="1" w:styleId="Pripombabesedilo3">
    <w:name w:val="Pripomba – besedilo3"/>
    <w:basedOn w:val="Navaden"/>
    <w:rsid w:val="00236619"/>
    <w:pPr>
      <w:suppressAutoHyphens/>
      <w:spacing w:after="0" w:line="240" w:lineRule="auto"/>
      <w:ind w:left="714" w:hanging="357"/>
    </w:pPr>
    <w:rPr>
      <w:rFonts w:ascii="Times New Roman" w:eastAsia="Times New Roman" w:hAnsi="Times New Roman" w:cs="Times New Roman"/>
      <w:sz w:val="20"/>
      <w:szCs w:val="20"/>
      <w:lang w:eastAsia="zh-CN"/>
    </w:rPr>
  </w:style>
  <w:style w:type="paragraph" w:customStyle="1" w:styleId="Pripombabesedilo4">
    <w:name w:val="Pripomba – besedilo4"/>
    <w:basedOn w:val="Navaden"/>
    <w:rsid w:val="00236619"/>
    <w:pPr>
      <w:suppressAutoHyphens/>
      <w:spacing w:after="0" w:line="240" w:lineRule="auto"/>
      <w:ind w:left="714" w:hanging="357"/>
    </w:pPr>
    <w:rPr>
      <w:rFonts w:ascii="Times New Roman" w:eastAsia="Times New Roman" w:hAnsi="Times New Roman" w:cs="Times New Roman"/>
      <w:sz w:val="20"/>
      <w:szCs w:val="20"/>
      <w:lang w:eastAsia="zh-CN"/>
    </w:rPr>
  </w:style>
  <w:style w:type="paragraph" w:customStyle="1" w:styleId="Pripombabesedilo5">
    <w:name w:val="Pripomba – besedilo5"/>
    <w:basedOn w:val="Navaden"/>
    <w:rsid w:val="00236619"/>
    <w:pPr>
      <w:suppressAutoHyphens/>
      <w:spacing w:after="0" w:line="240" w:lineRule="auto"/>
    </w:pPr>
    <w:rPr>
      <w:rFonts w:ascii="Times New Roman" w:eastAsia="Times New Roman" w:hAnsi="Times New Roman" w:cs="Times New Roman"/>
      <w:sz w:val="20"/>
      <w:szCs w:val="20"/>
      <w:lang w:eastAsia="zh-CN"/>
    </w:rPr>
  </w:style>
  <w:style w:type="character" w:styleId="Sprotnaopomba-sklic">
    <w:name w:val="footnote reference"/>
    <w:aliases w:val="Footnote symbol,Footnote,Fussnota,Footnote reference number,note TESI,SUPERS,EN Footnote Reference,-E Fußnotenzeichen,number,Times 10 Point,Exposant 3 Point,Footnote Reference_LVL6,Footnote Reference_LVL61,Footnote Reference_LVL62"/>
    <w:link w:val="FootnotesymbolCarZchn"/>
    <w:unhideWhenUsed/>
    <w:qFormat/>
    <w:rsid w:val="00236619"/>
    <w:rPr>
      <w:vertAlign w:val="superscript"/>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avaden"/>
    <w:link w:val="Sprotnaopomba-sklic"/>
    <w:rsid w:val="00236619"/>
    <w:pPr>
      <w:spacing w:before="60" w:line="240" w:lineRule="exact"/>
      <w:ind w:left="357" w:hanging="357"/>
      <w:jc w:val="both"/>
    </w:pPr>
    <w:rPr>
      <w:vertAlign w:val="superscript"/>
    </w:rPr>
  </w:style>
  <w:style w:type="character" w:customStyle="1" w:styleId="Nerazreenaomemba1">
    <w:name w:val="Nerazrešena omemba1"/>
    <w:uiPriority w:val="99"/>
    <w:semiHidden/>
    <w:unhideWhenUsed/>
    <w:rsid w:val="00236619"/>
    <w:rPr>
      <w:color w:val="605E5C"/>
      <w:shd w:val="clear" w:color="auto" w:fill="E1DFDD"/>
    </w:rPr>
  </w:style>
  <w:style w:type="character" w:customStyle="1" w:styleId="PripombabesediloZnak7">
    <w:name w:val="Pripomba – besedilo Znak7"/>
    <w:uiPriority w:val="99"/>
    <w:semiHidden/>
    <w:rsid w:val="00236619"/>
    <w:rPr>
      <w:lang w:eastAsia="zh-CN"/>
    </w:rPr>
  </w:style>
  <w:style w:type="character" w:customStyle="1" w:styleId="Nerazreenaomemba2">
    <w:name w:val="Nerazrešena omemba2"/>
    <w:basedOn w:val="Privzetapisavaodstavka"/>
    <w:uiPriority w:val="99"/>
    <w:semiHidden/>
    <w:unhideWhenUsed/>
    <w:rsid w:val="0081742E"/>
    <w:rPr>
      <w:color w:val="605E5C"/>
      <w:shd w:val="clear" w:color="auto" w:fill="E1DFDD"/>
    </w:rPr>
  </w:style>
  <w:style w:type="character" w:styleId="Nerazreenaomemba">
    <w:name w:val="Unresolved Mention"/>
    <w:basedOn w:val="Privzetapisavaodstavka"/>
    <w:uiPriority w:val="99"/>
    <w:semiHidden/>
    <w:unhideWhenUsed/>
    <w:rsid w:val="00835E14"/>
    <w:rPr>
      <w:color w:val="605E5C"/>
      <w:shd w:val="clear" w:color="auto" w:fill="E1DFDD"/>
    </w:rPr>
  </w:style>
  <w:style w:type="paragraph" w:styleId="Kazalovsebine2">
    <w:name w:val="toc 2"/>
    <w:basedOn w:val="Navaden"/>
    <w:next w:val="Navaden"/>
    <w:autoRedefine/>
    <w:uiPriority w:val="39"/>
    <w:unhideWhenUsed/>
    <w:rsid w:val="000757C2"/>
    <w:pPr>
      <w:spacing w:after="100"/>
      <w:ind w:left="220"/>
    </w:pPr>
  </w:style>
  <w:style w:type="paragraph" w:styleId="Naslov">
    <w:name w:val="Title"/>
    <w:basedOn w:val="Navaden"/>
    <w:link w:val="NaslovZnak"/>
    <w:qFormat/>
    <w:rsid w:val="00EF3F76"/>
    <w:pPr>
      <w:spacing w:after="0" w:line="240" w:lineRule="auto"/>
      <w:jc w:val="center"/>
    </w:pPr>
    <w:rPr>
      <w:rFonts w:ascii="Times New Roman" w:eastAsia="Times New Roman" w:hAnsi="Times New Roman" w:cs="Times New Roman"/>
      <w:b/>
      <w:sz w:val="28"/>
      <w:szCs w:val="20"/>
      <w:lang w:val="en-GB" w:eastAsia="lt-LT"/>
    </w:rPr>
  </w:style>
  <w:style w:type="character" w:customStyle="1" w:styleId="NaslovZnak">
    <w:name w:val="Naslov Znak"/>
    <w:basedOn w:val="Privzetapisavaodstavka"/>
    <w:link w:val="Naslov"/>
    <w:rsid w:val="00EF3F76"/>
    <w:rPr>
      <w:rFonts w:ascii="Times New Roman" w:eastAsia="Times New Roman" w:hAnsi="Times New Roman" w:cs="Times New Roman"/>
      <w:b/>
      <w:sz w:val="28"/>
      <w:szCs w:val="20"/>
      <w:lang w:val="en-GB" w:eastAsia="lt-LT"/>
    </w:rPr>
  </w:style>
  <w:style w:type="table" w:styleId="Tabelamrea">
    <w:name w:val="Table Grid"/>
    <w:basedOn w:val="Navadnatabela"/>
    <w:rsid w:val="00EA3EB5"/>
    <w:pPr>
      <w:spacing w:after="0" w:line="240" w:lineRule="auto"/>
    </w:pPr>
    <w:rPr>
      <w:rFonts w:ascii="Calibri" w:eastAsia="Calibri" w:hAnsi="Calibri" w:cs="Times New Roman"/>
      <w:sz w:val="20"/>
      <w:szCs w:val="20"/>
      <w:lang w:eastAsia="sl-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aslovTOC">
    <w:name w:val="TOC Heading"/>
    <w:basedOn w:val="Naslov1"/>
    <w:next w:val="Navaden"/>
    <w:uiPriority w:val="39"/>
    <w:unhideWhenUsed/>
    <w:qFormat/>
    <w:rsid w:val="000311A2"/>
    <w:pPr>
      <w:keepLines/>
      <w:spacing w:after="0" w:line="259" w:lineRule="auto"/>
      <w:ind w:left="0"/>
      <w:outlineLvl w:val="9"/>
    </w:pPr>
    <w:rPr>
      <w:rFonts w:asciiTheme="majorHAnsi" w:eastAsiaTheme="majorEastAsia" w:hAnsiTheme="majorHAnsi" w:cstheme="majorBidi"/>
      <w:b w:val="0"/>
      <w:bCs w:val="0"/>
      <w:color w:val="2F5496" w:themeColor="accent1" w:themeShade="BF"/>
      <w:kern w:val="0"/>
      <w:sz w:val="32"/>
      <w:szCs w:val="32"/>
      <w:lang w:eastAsia="sl-SI"/>
    </w:rPr>
  </w:style>
  <w:style w:type="paragraph" w:styleId="Kazalovsebine3">
    <w:name w:val="toc 3"/>
    <w:basedOn w:val="Navaden"/>
    <w:next w:val="Navaden"/>
    <w:autoRedefine/>
    <w:uiPriority w:val="39"/>
    <w:unhideWhenUsed/>
    <w:rsid w:val="000311A2"/>
    <w:pPr>
      <w:spacing w:after="100"/>
      <w:ind w:left="440"/>
    </w:pPr>
    <w:rPr>
      <w:rFonts w:eastAsiaTheme="minorEastAsia" w:cs="Times New Roman"/>
      <w:lang w:eastAsia="sl-SI"/>
    </w:rPr>
  </w:style>
  <w:style w:type="character" w:customStyle="1" w:styleId="normaltextrun">
    <w:name w:val="normaltextrun"/>
    <w:basedOn w:val="Privzetapisavaodstavka"/>
    <w:rsid w:val="003A3E91"/>
  </w:style>
  <w:style w:type="character" w:customStyle="1" w:styleId="eop">
    <w:name w:val="eop"/>
    <w:basedOn w:val="Privzetapisavaodstavka"/>
    <w:rsid w:val="00B53560"/>
  </w:style>
  <w:style w:type="paragraph" w:customStyle="1" w:styleId="paragraph">
    <w:name w:val="paragraph"/>
    <w:basedOn w:val="Navaden"/>
    <w:rsid w:val="00C7318D"/>
    <w:pPr>
      <w:spacing w:before="100" w:beforeAutospacing="1" w:after="100" w:afterAutospacing="1" w:line="240" w:lineRule="auto"/>
    </w:pPr>
    <w:rPr>
      <w:rFonts w:ascii="Times New Roman" w:eastAsia="Times New Roman" w:hAnsi="Times New Roman" w:cs="Times New Roman"/>
      <w:sz w:val="24"/>
      <w:szCs w:val="24"/>
      <w:lang w:eastAsia="sl-SI"/>
    </w:rPr>
  </w:style>
  <w:style w:type="character" w:customStyle="1" w:styleId="tabchar">
    <w:name w:val="tabchar"/>
    <w:basedOn w:val="Privzetapisavaodstavka"/>
    <w:rsid w:val="002C7EDA"/>
  </w:style>
  <w:style w:type="paragraph" w:styleId="Navadensplet">
    <w:name w:val="Normal (Web)"/>
    <w:basedOn w:val="Navaden"/>
    <w:uiPriority w:val="99"/>
    <w:unhideWhenUsed/>
    <w:rsid w:val="00116DE6"/>
    <w:pPr>
      <w:spacing w:before="100" w:beforeAutospacing="1" w:after="100" w:afterAutospacing="1" w:line="240" w:lineRule="auto"/>
    </w:pPr>
    <w:rPr>
      <w:rFonts w:ascii="Times New Roman" w:eastAsia="Times New Roman" w:hAnsi="Times New Roman" w:cs="Times New Roman"/>
      <w:sz w:val="24"/>
      <w:szCs w:val="24"/>
      <w:lang w:eastAsia="sl-SI"/>
    </w:rPr>
  </w:style>
  <w:style w:type="character" w:customStyle="1" w:styleId="Naslov3Znak">
    <w:name w:val="Naslov 3 Znak"/>
    <w:basedOn w:val="Privzetapisavaodstavka"/>
    <w:link w:val="Naslov3"/>
    <w:uiPriority w:val="9"/>
    <w:semiHidden/>
    <w:rsid w:val="0034273B"/>
    <w:rPr>
      <w:rFonts w:asciiTheme="majorHAnsi" w:eastAsiaTheme="majorEastAsia" w:hAnsiTheme="majorHAnsi" w:cstheme="majorBidi"/>
      <w:color w:val="1F3763" w:themeColor="accent1" w:themeShade="7F"/>
      <w:sz w:val="24"/>
      <w:szCs w:val="24"/>
    </w:rPr>
  </w:style>
  <w:style w:type="character" w:customStyle="1" w:styleId="cf01">
    <w:name w:val="cf01"/>
    <w:basedOn w:val="Privzetapisavaodstavka"/>
    <w:rsid w:val="00496449"/>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721377">
      <w:bodyDiv w:val="1"/>
      <w:marLeft w:val="0"/>
      <w:marRight w:val="0"/>
      <w:marTop w:val="0"/>
      <w:marBottom w:val="0"/>
      <w:divBdr>
        <w:top w:val="none" w:sz="0" w:space="0" w:color="auto"/>
        <w:left w:val="none" w:sz="0" w:space="0" w:color="auto"/>
        <w:bottom w:val="none" w:sz="0" w:space="0" w:color="auto"/>
        <w:right w:val="none" w:sz="0" w:space="0" w:color="auto"/>
      </w:divBdr>
    </w:div>
    <w:div w:id="296179465">
      <w:bodyDiv w:val="1"/>
      <w:marLeft w:val="0"/>
      <w:marRight w:val="0"/>
      <w:marTop w:val="0"/>
      <w:marBottom w:val="0"/>
      <w:divBdr>
        <w:top w:val="none" w:sz="0" w:space="0" w:color="auto"/>
        <w:left w:val="none" w:sz="0" w:space="0" w:color="auto"/>
        <w:bottom w:val="none" w:sz="0" w:space="0" w:color="auto"/>
        <w:right w:val="none" w:sz="0" w:space="0" w:color="auto"/>
      </w:divBdr>
    </w:div>
    <w:div w:id="458687494">
      <w:bodyDiv w:val="1"/>
      <w:marLeft w:val="0"/>
      <w:marRight w:val="0"/>
      <w:marTop w:val="0"/>
      <w:marBottom w:val="0"/>
      <w:divBdr>
        <w:top w:val="none" w:sz="0" w:space="0" w:color="auto"/>
        <w:left w:val="none" w:sz="0" w:space="0" w:color="auto"/>
        <w:bottom w:val="none" w:sz="0" w:space="0" w:color="auto"/>
        <w:right w:val="none" w:sz="0" w:space="0" w:color="auto"/>
      </w:divBdr>
    </w:div>
    <w:div w:id="476458923">
      <w:bodyDiv w:val="1"/>
      <w:marLeft w:val="0"/>
      <w:marRight w:val="0"/>
      <w:marTop w:val="0"/>
      <w:marBottom w:val="0"/>
      <w:divBdr>
        <w:top w:val="none" w:sz="0" w:space="0" w:color="auto"/>
        <w:left w:val="none" w:sz="0" w:space="0" w:color="auto"/>
        <w:bottom w:val="none" w:sz="0" w:space="0" w:color="auto"/>
        <w:right w:val="none" w:sz="0" w:space="0" w:color="auto"/>
      </w:divBdr>
    </w:div>
    <w:div w:id="546066086">
      <w:bodyDiv w:val="1"/>
      <w:marLeft w:val="0"/>
      <w:marRight w:val="0"/>
      <w:marTop w:val="0"/>
      <w:marBottom w:val="0"/>
      <w:divBdr>
        <w:top w:val="none" w:sz="0" w:space="0" w:color="auto"/>
        <w:left w:val="none" w:sz="0" w:space="0" w:color="auto"/>
        <w:bottom w:val="none" w:sz="0" w:space="0" w:color="auto"/>
        <w:right w:val="none" w:sz="0" w:space="0" w:color="auto"/>
      </w:divBdr>
    </w:div>
    <w:div w:id="845172608">
      <w:bodyDiv w:val="1"/>
      <w:marLeft w:val="0"/>
      <w:marRight w:val="0"/>
      <w:marTop w:val="0"/>
      <w:marBottom w:val="0"/>
      <w:divBdr>
        <w:top w:val="none" w:sz="0" w:space="0" w:color="auto"/>
        <w:left w:val="none" w:sz="0" w:space="0" w:color="auto"/>
        <w:bottom w:val="none" w:sz="0" w:space="0" w:color="auto"/>
        <w:right w:val="none" w:sz="0" w:space="0" w:color="auto"/>
      </w:divBdr>
    </w:div>
    <w:div w:id="875386121">
      <w:bodyDiv w:val="1"/>
      <w:marLeft w:val="0"/>
      <w:marRight w:val="0"/>
      <w:marTop w:val="0"/>
      <w:marBottom w:val="0"/>
      <w:divBdr>
        <w:top w:val="none" w:sz="0" w:space="0" w:color="auto"/>
        <w:left w:val="none" w:sz="0" w:space="0" w:color="auto"/>
        <w:bottom w:val="none" w:sz="0" w:space="0" w:color="auto"/>
        <w:right w:val="none" w:sz="0" w:space="0" w:color="auto"/>
      </w:divBdr>
    </w:div>
    <w:div w:id="1070956030">
      <w:bodyDiv w:val="1"/>
      <w:marLeft w:val="0"/>
      <w:marRight w:val="0"/>
      <w:marTop w:val="0"/>
      <w:marBottom w:val="0"/>
      <w:divBdr>
        <w:top w:val="none" w:sz="0" w:space="0" w:color="auto"/>
        <w:left w:val="none" w:sz="0" w:space="0" w:color="auto"/>
        <w:bottom w:val="none" w:sz="0" w:space="0" w:color="auto"/>
        <w:right w:val="none" w:sz="0" w:space="0" w:color="auto"/>
      </w:divBdr>
    </w:div>
    <w:div w:id="1104962396">
      <w:bodyDiv w:val="1"/>
      <w:marLeft w:val="0"/>
      <w:marRight w:val="0"/>
      <w:marTop w:val="0"/>
      <w:marBottom w:val="0"/>
      <w:divBdr>
        <w:top w:val="none" w:sz="0" w:space="0" w:color="auto"/>
        <w:left w:val="none" w:sz="0" w:space="0" w:color="auto"/>
        <w:bottom w:val="none" w:sz="0" w:space="0" w:color="auto"/>
        <w:right w:val="none" w:sz="0" w:space="0" w:color="auto"/>
      </w:divBdr>
    </w:div>
    <w:div w:id="1152791750">
      <w:bodyDiv w:val="1"/>
      <w:marLeft w:val="0"/>
      <w:marRight w:val="0"/>
      <w:marTop w:val="0"/>
      <w:marBottom w:val="0"/>
      <w:divBdr>
        <w:top w:val="none" w:sz="0" w:space="0" w:color="auto"/>
        <w:left w:val="none" w:sz="0" w:space="0" w:color="auto"/>
        <w:bottom w:val="none" w:sz="0" w:space="0" w:color="auto"/>
        <w:right w:val="none" w:sz="0" w:space="0" w:color="auto"/>
      </w:divBdr>
      <w:divsChild>
        <w:div w:id="1086460808">
          <w:marLeft w:val="0"/>
          <w:marRight w:val="0"/>
          <w:marTop w:val="0"/>
          <w:marBottom w:val="0"/>
          <w:divBdr>
            <w:top w:val="none" w:sz="0" w:space="0" w:color="auto"/>
            <w:left w:val="none" w:sz="0" w:space="0" w:color="auto"/>
            <w:bottom w:val="none" w:sz="0" w:space="0" w:color="auto"/>
            <w:right w:val="none" w:sz="0" w:space="0" w:color="auto"/>
          </w:divBdr>
          <w:divsChild>
            <w:div w:id="144205338">
              <w:marLeft w:val="0"/>
              <w:marRight w:val="0"/>
              <w:marTop w:val="0"/>
              <w:marBottom w:val="0"/>
              <w:divBdr>
                <w:top w:val="none" w:sz="0" w:space="0" w:color="auto"/>
                <w:left w:val="none" w:sz="0" w:space="0" w:color="auto"/>
                <w:bottom w:val="none" w:sz="0" w:space="0" w:color="auto"/>
                <w:right w:val="none" w:sz="0" w:space="0" w:color="auto"/>
              </w:divBdr>
            </w:div>
          </w:divsChild>
        </w:div>
        <w:div w:id="1938830416">
          <w:marLeft w:val="0"/>
          <w:marRight w:val="0"/>
          <w:marTop w:val="0"/>
          <w:marBottom w:val="0"/>
          <w:divBdr>
            <w:top w:val="none" w:sz="0" w:space="0" w:color="auto"/>
            <w:left w:val="none" w:sz="0" w:space="0" w:color="auto"/>
            <w:bottom w:val="none" w:sz="0" w:space="0" w:color="auto"/>
            <w:right w:val="none" w:sz="0" w:space="0" w:color="auto"/>
          </w:divBdr>
          <w:divsChild>
            <w:div w:id="122385027">
              <w:marLeft w:val="0"/>
              <w:marRight w:val="0"/>
              <w:marTop w:val="0"/>
              <w:marBottom w:val="0"/>
              <w:divBdr>
                <w:top w:val="none" w:sz="0" w:space="0" w:color="auto"/>
                <w:left w:val="none" w:sz="0" w:space="0" w:color="auto"/>
                <w:bottom w:val="none" w:sz="0" w:space="0" w:color="auto"/>
                <w:right w:val="none" w:sz="0" w:space="0" w:color="auto"/>
              </w:divBdr>
            </w:div>
            <w:div w:id="1158768897">
              <w:marLeft w:val="0"/>
              <w:marRight w:val="0"/>
              <w:marTop w:val="0"/>
              <w:marBottom w:val="0"/>
              <w:divBdr>
                <w:top w:val="none" w:sz="0" w:space="0" w:color="auto"/>
                <w:left w:val="none" w:sz="0" w:space="0" w:color="auto"/>
                <w:bottom w:val="none" w:sz="0" w:space="0" w:color="auto"/>
                <w:right w:val="none" w:sz="0" w:space="0" w:color="auto"/>
              </w:divBdr>
            </w:div>
            <w:div w:id="1672566175">
              <w:marLeft w:val="0"/>
              <w:marRight w:val="0"/>
              <w:marTop w:val="0"/>
              <w:marBottom w:val="0"/>
              <w:divBdr>
                <w:top w:val="none" w:sz="0" w:space="0" w:color="auto"/>
                <w:left w:val="none" w:sz="0" w:space="0" w:color="auto"/>
                <w:bottom w:val="none" w:sz="0" w:space="0" w:color="auto"/>
                <w:right w:val="none" w:sz="0" w:space="0" w:color="auto"/>
              </w:divBdr>
            </w:div>
            <w:div w:id="1701130914">
              <w:marLeft w:val="0"/>
              <w:marRight w:val="0"/>
              <w:marTop w:val="0"/>
              <w:marBottom w:val="0"/>
              <w:divBdr>
                <w:top w:val="none" w:sz="0" w:space="0" w:color="auto"/>
                <w:left w:val="none" w:sz="0" w:space="0" w:color="auto"/>
                <w:bottom w:val="none" w:sz="0" w:space="0" w:color="auto"/>
                <w:right w:val="none" w:sz="0" w:space="0" w:color="auto"/>
              </w:divBdr>
            </w:div>
            <w:div w:id="1729917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6420461">
      <w:bodyDiv w:val="1"/>
      <w:marLeft w:val="0"/>
      <w:marRight w:val="0"/>
      <w:marTop w:val="0"/>
      <w:marBottom w:val="0"/>
      <w:divBdr>
        <w:top w:val="none" w:sz="0" w:space="0" w:color="auto"/>
        <w:left w:val="none" w:sz="0" w:space="0" w:color="auto"/>
        <w:bottom w:val="none" w:sz="0" w:space="0" w:color="auto"/>
        <w:right w:val="none" w:sz="0" w:space="0" w:color="auto"/>
      </w:divBdr>
    </w:div>
    <w:div w:id="1464539786">
      <w:bodyDiv w:val="1"/>
      <w:marLeft w:val="0"/>
      <w:marRight w:val="0"/>
      <w:marTop w:val="0"/>
      <w:marBottom w:val="0"/>
      <w:divBdr>
        <w:top w:val="none" w:sz="0" w:space="0" w:color="auto"/>
        <w:left w:val="none" w:sz="0" w:space="0" w:color="auto"/>
        <w:bottom w:val="none" w:sz="0" w:space="0" w:color="auto"/>
        <w:right w:val="none" w:sz="0" w:space="0" w:color="auto"/>
      </w:divBdr>
      <w:divsChild>
        <w:div w:id="571813499">
          <w:marLeft w:val="0"/>
          <w:marRight w:val="0"/>
          <w:marTop w:val="0"/>
          <w:marBottom w:val="0"/>
          <w:divBdr>
            <w:top w:val="none" w:sz="0" w:space="0" w:color="auto"/>
            <w:left w:val="none" w:sz="0" w:space="0" w:color="auto"/>
            <w:bottom w:val="none" w:sz="0" w:space="0" w:color="auto"/>
            <w:right w:val="none" w:sz="0" w:space="0" w:color="auto"/>
          </w:divBdr>
          <w:divsChild>
            <w:div w:id="305740873">
              <w:marLeft w:val="0"/>
              <w:marRight w:val="0"/>
              <w:marTop w:val="0"/>
              <w:marBottom w:val="0"/>
              <w:divBdr>
                <w:top w:val="none" w:sz="0" w:space="0" w:color="auto"/>
                <w:left w:val="none" w:sz="0" w:space="0" w:color="auto"/>
                <w:bottom w:val="none" w:sz="0" w:space="0" w:color="auto"/>
                <w:right w:val="none" w:sz="0" w:space="0" w:color="auto"/>
              </w:divBdr>
            </w:div>
            <w:div w:id="1491362289">
              <w:marLeft w:val="0"/>
              <w:marRight w:val="0"/>
              <w:marTop w:val="0"/>
              <w:marBottom w:val="0"/>
              <w:divBdr>
                <w:top w:val="none" w:sz="0" w:space="0" w:color="auto"/>
                <w:left w:val="none" w:sz="0" w:space="0" w:color="auto"/>
                <w:bottom w:val="none" w:sz="0" w:space="0" w:color="auto"/>
                <w:right w:val="none" w:sz="0" w:space="0" w:color="auto"/>
              </w:divBdr>
            </w:div>
            <w:div w:id="1782216085">
              <w:marLeft w:val="0"/>
              <w:marRight w:val="0"/>
              <w:marTop w:val="0"/>
              <w:marBottom w:val="0"/>
              <w:divBdr>
                <w:top w:val="none" w:sz="0" w:space="0" w:color="auto"/>
                <w:left w:val="none" w:sz="0" w:space="0" w:color="auto"/>
                <w:bottom w:val="none" w:sz="0" w:space="0" w:color="auto"/>
                <w:right w:val="none" w:sz="0" w:space="0" w:color="auto"/>
              </w:divBdr>
            </w:div>
          </w:divsChild>
        </w:div>
        <w:div w:id="1123111727">
          <w:marLeft w:val="0"/>
          <w:marRight w:val="0"/>
          <w:marTop w:val="0"/>
          <w:marBottom w:val="0"/>
          <w:divBdr>
            <w:top w:val="none" w:sz="0" w:space="0" w:color="auto"/>
            <w:left w:val="none" w:sz="0" w:space="0" w:color="auto"/>
            <w:bottom w:val="none" w:sz="0" w:space="0" w:color="auto"/>
            <w:right w:val="none" w:sz="0" w:space="0" w:color="auto"/>
          </w:divBdr>
          <w:divsChild>
            <w:div w:id="256521704">
              <w:marLeft w:val="0"/>
              <w:marRight w:val="0"/>
              <w:marTop w:val="0"/>
              <w:marBottom w:val="0"/>
              <w:divBdr>
                <w:top w:val="none" w:sz="0" w:space="0" w:color="auto"/>
                <w:left w:val="none" w:sz="0" w:space="0" w:color="auto"/>
                <w:bottom w:val="none" w:sz="0" w:space="0" w:color="auto"/>
                <w:right w:val="none" w:sz="0" w:space="0" w:color="auto"/>
              </w:divBdr>
            </w:div>
            <w:div w:id="270018062">
              <w:marLeft w:val="0"/>
              <w:marRight w:val="0"/>
              <w:marTop w:val="0"/>
              <w:marBottom w:val="0"/>
              <w:divBdr>
                <w:top w:val="none" w:sz="0" w:space="0" w:color="auto"/>
                <w:left w:val="none" w:sz="0" w:space="0" w:color="auto"/>
                <w:bottom w:val="none" w:sz="0" w:space="0" w:color="auto"/>
                <w:right w:val="none" w:sz="0" w:space="0" w:color="auto"/>
              </w:divBdr>
            </w:div>
            <w:div w:id="743332141">
              <w:marLeft w:val="0"/>
              <w:marRight w:val="0"/>
              <w:marTop w:val="0"/>
              <w:marBottom w:val="0"/>
              <w:divBdr>
                <w:top w:val="none" w:sz="0" w:space="0" w:color="auto"/>
                <w:left w:val="none" w:sz="0" w:space="0" w:color="auto"/>
                <w:bottom w:val="none" w:sz="0" w:space="0" w:color="auto"/>
                <w:right w:val="none" w:sz="0" w:space="0" w:color="auto"/>
              </w:divBdr>
            </w:div>
            <w:div w:id="1200169996">
              <w:marLeft w:val="0"/>
              <w:marRight w:val="0"/>
              <w:marTop w:val="0"/>
              <w:marBottom w:val="0"/>
              <w:divBdr>
                <w:top w:val="none" w:sz="0" w:space="0" w:color="auto"/>
                <w:left w:val="none" w:sz="0" w:space="0" w:color="auto"/>
                <w:bottom w:val="none" w:sz="0" w:space="0" w:color="auto"/>
                <w:right w:val="none" w:sz="0" w:space="0" w:color="auto"/>
              </w:divBdr>
            </w:div>
          </w:divsChild>
        </w:div>
        <w:div w:id="1289511582">
          <w:marLeft w:val="0"/>
          <w:marRight w:val="0"/>
          <w:marTop w:val="0"/>
          <w:marBottom w:val="0"/>
          <w:divBdr>
            <w:top w:val="none" w:sz="0" w:space="0" w:color="auto"/>
            <w:left w:val="none" w:sz="0" w:space="0" w:color="auto"/>
            <w:bottom w:val="none" w:sz="0" w:space="0" w:color="auto"/>
            <w:right w:val="none" w:sz="0" w:space="0" w:color="auto"/>
          </w:divBdr>
          <w:divsChild>
            <w:div w:id="1705980526">
              <w:marLeft w:val="0"/>
              <w:marRight w:val="0"/>
              <w:marTop w:val="0"/>
              <w:marBottom w:val="0"/>
              <w:divBdr>
                <w:top w:val="none" w:sz="0" w:space="0" w:color="auto"/>
                <w:left w:val="none" w:sz="0" w:space="0" w:color="auto"/>
                <w:bottom w:val="none" w:sz="0" w:space="0" w:color="auto"/>
                <w:right w:val="none" w:sz="0" w:space="0" w:color="auto"/>
              </w:divBdr>
            </w:div>
          </w:divsChild>
        </w:div>
        <w:div w:id="1716344837">
          <w:marLeft w:val="0"/>
          <w:marRight w:val="0"/>
          <w:marTop w:val="0"/>
          <w:marBottom w:val="0"/>
          <w:divBdr>
            <w:top w:val="none" w:sz="0" w:space="0" w:color="auto"/>
            <w:left w:val="none" w:sz="0" w:space="0" w:color="auto"/>
            <w:bottom w:val="none" w:sz="0" w:space="0" w:color="auto"/>
            <w:right w:val="none" w:sz="0" w:space="0" w:color="auto"/>
          </w:divBdr>
          <w:divsChild>
            <w:div w:id="41441797">
              <w:marLeft w:val="0"/>
              <w:marRight w:val="0"/>
              <w:marTop w:val="0"/>
              <w:marBottom w:val="0"/>
              <w:divBdr>
                <w:top w:val="none" w:sz="0" w:space="0" w:color="auto"/>
                <w:left w:val="none" w:sz="0" w:space="0" w:color="auto"/>
                <w:bottom w:val="none" w:sz="0" w:space="0" w:color="auto"/>
                <w:right w:val="none" w:sz="0" w:space="0" w:color="auto"/>
              </w:divBdr>
            </w:div>
            <w:div w:id="139202263">
              <w:marLeft w:val="0"/>
              <w:marRight w:val="0"/>
              <w:marTop w:val="0"/>
              <w:marBottom w:val="0"/>
              <w:divBdr>
                <w:top w:val="none" w:sz="0" w:space="0" w:color="auto"/>
                <w:left w:val="none" w:sz="0" w:space="0" w:color="auto"/>
                <w:bottom w:val="none" w:sz="0" w:space="0" w:color="auto"/>
                <w:right w:val="none" w:sz="0" w:space="0" w:color="auto"/>
              </w:divBdr>
            </w:div>
            <w:div w:id="461046183">
              <w:marLeft w:val="0"/>
              <w:marRight w:val="0"/>
              <w:marTop w:val="0"/>
              <w:marBottom w:val="0"/>
              <w:divBdr>
                <w:top w:val="none" w:sz="0" w:space="0" w:color="auto"/>
                <w:left w:val="none" w:sz="0" w:space="0" w:color="auto"/>
                <w:bottom w:val="none" w:sz="0" w:space="0" w:color="auto"/>
                <w:right w:val="none" w:sz="0" w:space="0" w:color="auto"/>
              </w:divBdr>
            </w:div>
            <w:div w:id="1085684506">
              <w:marLeft w:val="0"/>
              <w:marRight w:val="0"/>
              <w:marTop w:val="0"/>
              <w:marBottom w:val="0"/>
              <w:divBdr>
                <w:top w:val="none" w:sz="0" w:space="0" w:color="auto"/>
                <w:left w:val="none" w:sz="0" w:space="0" w:color="auto"/>
                <w:bottom w:val="none" w:sz="0" w:space="0" w:color="auto"/>
                <w:right w:val="none" w:sz="0" w:space="0" w:color="auto"/>
              </w:divBdr>
            </w:div>
            <w:div w:id="1156529586">
              <w:marLeft w:val="0"/>
              <w:marRight w:val="0"/>
              <w:marTop w:val="0"/>
              <w:marBottom w:val="0"/>
              <w:divBdr>
                <w:top w:val="none" w:sz="0" w:space="0" w:color="auto"/>
                <w:left w:val="none" w:sz="0" w:space="0" w:color="auto"/>
                <w:bottom w:val="none" w:sz="0" w:space="0" w:color="auto"/>
                <w:right w:val="none" w:sz="0" w:space="0" w:color="auto"/>
              </w:divBdr>
            </w:div>
            <w:div w:id="1507092664">
              <w:marLeft w:val="0"/>
              <w:marRight w:val="0"/>
              <w:marTop w:val="0"/>
              <w:marBottom w:val="0"/>
              <w:divBdr>
                <w:top w:val="none" w:sz="0" w:space="0" w:color="auto"/>
                <w:left w:val="none" w:sz="0" w:space="0" w:color="auto"/>
                <w:bottom w:val="none" w:sz="0" w:space="0" w:color="auto"/>
                <w:right w:val="none" w:sz="0" w:space="0" w:color="auto"/>
              </w:divBdr>
            </w:div>
            <w:div w:id="1884100210">
              <w:marLeft w:val="0"/>
              <w:marRight w:val="0"/>
              <w:marTop w:val="0"/>
              <w:marBottom w:val="0"/>
              <w:divBdr>
                <w:top w:val="none" w:sz="0" w:space="0" w:color="auto"/>
                <w:left w:val="none" w:sz="0" w:space="0" w:color="auto"/>
                <w:bottom w:val="none" w:sz="0" w:space="0" w:color="auto"/>
                <w:right w:val="none" w:sz="0" w:space="0" w:color="auto"/>
              </w:divBdr>
            </w:div>
            <w:div w:id="1939092830">
              <w:marLeft w:val="0"/>
              <w:marRight w:val="0"/>
              <w:marTop w:val="0"/>
              <w:marBottom w:val="0"/>
              <w:divBdr>
                <w:top w:val="none" w:sz="0" w:space="0" w:color="auto"/>
                <w:left w:val="none" w:sz="0" w:space="0" w:color="auto"/>
                <w:bottom w:val="none" w:sz="0" w:space="0" w:color="auto"/>
                <w:right w:val="none" w:sz="0" w:space="0" w:color="auto"/>
              </w:divBdr>
            </w:div>
          </w:divsChild>
        </w:div>
        <w:div w:id="1843087867">
          <w:marLeft w:val="0"/>
          <w:marRight w:val="0"/>
          <w:marTop w:val="0"/>
          <w:marBottom w:val="0"/>
          <w:divBdr>
            <w:top w:val="none" w:sz="0" w:space="0" w:color="auto"/>
            <w:left w:val="none" w:sz="0" w:space="0" w:color="auto"/>
            <w:bottom w:val="none" w:sz="0" w:space="0" w:color="auto"/>
            <w:right w:val="none" w:sz="0" w:space="0" w:color="auto"/>
          </w:divBdr>
          <w:divsChild>
            <w:div w:id="104152282">
              <w:marLeft w:val="0"/>
              <w:marRight w:val="0"/>
              <w:marTop w:val="0"/>
              <w:marBottom w:val="0"/>
              <w:divBdr>
                <w:top w:val="none" w:sz="0" w:space="0" w:color="auto"/>
                <w:left w:val="none" w:sz="0" w:space="0" w:color="auto"/>
                <w:bottom w:val="none" w:sz="0" w:space="0" w:color="auto"/>
                <w:right w:val="none" w:sz="0" w:space="0" w:color="auto"/>
              </w:divBdr>
            </w:div>
            <w:div w:id="1565094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2358911">
      <w:bodyDiv w:val="1"/>
      <w:marLeft w:val="0"/>
      <w:marRight w:val="0"/>
      <w:marTop w:val="0"/>
      <w:marBottom w:val="0"/>
      <w:divBdr>
        <w:top w:val="none" w:sz="0" w:space="0" w:color="auto"/>
        <w:left w:val="none" w:sz="0" w:space="0" w:color="auto"/>
        <w:bottom w:val="none" w:sz="0" w:space="0" w:color="auto"/>
        <w:right w:val="none" w:sz="0" w:space="0" w:color="auto"/>
      </w:divBdr>
    </w:div>
    <w:div w:id="1478641197">
      <w:bodyDiv w:val="1"/>
      <w:marLeft w:val="0"/>
      <w:marRight w:val="0"/>
      <w:marTop w:val="0"/>
      <w:marBottom w:val="0"/>
      <w:divBdr>
        <w:top w:val="none" w:sz="0" w:space="0" w:color="auto"/>
        <w:left w:val="none" w:sz="0" w:space="0" w:color="auto"/>
        <w:bottom w:val="none" w:sz="0" w:space="0" w:color="auto"/>
        <w:right w:val="none" w:sz="0" w:space="0" w:color="auto"/>
      </w:divBdr>
    </w:div>
    <w:div w:id="1534885425">
      <w:bodyDiv w:val="1"/>
      <w:marLeft w:val="0"/>
      <w:marRight w:val="0"/>
      <w:marTop w:val="0"/>
      <w:marBottom w:val="0"/>
      <w:divBdr>
        <w:top w:val="none" w:sz="0" w:space="0" w:color="auto"/>
        <w:left w:val="none" w:sz="0" w:space="0" w:color="auto"/>
        <w:bottom w:val="none" w:sz="0" w:space="0" w:color="auto"/>
        <w:right w:val="none" w:sz="0" w:space="0" w:color="auto"/>
      </w:divBdr>
    </w:div>
    <w:div w:id="1687630375">
      <w:bodyDiv w:val="1"/>
      <w:marLeft w:val="0"/>
      <w:marRight w:val="0"/>
      <w:marTop w:val="0"/>
      <w:marBottom w:val="0"/>
      <w:divBdr>
        <w:top w:val="none" w:sz="0" w:space="0" w:color="auto"/>
        <w:left w:val="none" w:sz="0" w:space="0" w:color="auto"/>
        <w:bottom w:val="none" w:sz="0" w:space="0" w:color="auto"/>
        <w:right w:val="none" w:sz="0" w:space="0" w:color="auto"/>
      </w:divBdr>
      <w:divsChild>
        <w:div w:id="31736164">
          <w:marLeft w:val="0"/>
          <w:marRight w:val="0"/>
          <w:marTop w:val="0"/>
          <w:marBottom w:val="0"/>
          <w:divBdr>
            <w:top w:val="none" w:sz="0" w:space="0" w:color="auto"/>
            <w:left w:val="none" w:sz="0" w:space="0" w:color="auto"/>
            <w:bottom w:val="none" w:sz="0" w:space="0" w:color="auto"/>
            <w:right w:val="none" w:sz="0" w:space="0" w:color="auto"/>
          </w:divBdr>
        </w:div>
        <w:div w:id="239147119">
          <w:marLeft w:val="0"/>
          <w:marRight w:val="0"/>
          <w:marTop w:val="0"/>
          <w:marBottom w:val="0"/>
          <w:divBdr>
            <w:top w:val="none" w:sz="0" w:space="0" w:color="auto"/>
            <w:left w:val="none" w:sz="0" w:space="0" w:color="auto"/>
            <w:bottom w:val="none" w:sz="0" w:space="0" w:color="auto"/>
            <w:right w:val="none" w:sz="0" w:space="0" w:color="auto"/>
          </w:divBdr>
        </w:div>
        <w:div w:id="354187126">
          <w:marLeft w:val="0"/>
          <w:marRight w:val="0"/>
          <w:marTop w:val="0"/>
          <w:marBottom w:val="0"/>
          <w:divBdr>
            <w:top w:val="none" w:sz="0" w:space="0" w:color="auto"/>
            <w:left w:val="none" w:sz="0" w:space="0" w:color="auto"/>
            <w:bottom w:val="none" w:sz="0" w:space="0" w:color="auto"/>
            <w:right w:val="none" w:sz="0" w:space="0" w:color="auto"/>
          </w:divBdr>
        </w:div>
        <w:div w:id="592201082">
          <w:marLeft w:val="0"/>
          <w:marRight w:val="0"/>
          <w:marTop w:val="0"/>
          <w:marBottom w:val="0"/>
          <w:divBdr>
            <w:top w:val="none" w:sz="0" w:space="0" w:color="auto"/>
            <w:left w:val="none" w:sz="0" w:space="0" w:color="auto"/>
            <w:bottom w:val="none" w:sz="0" w:space="0" w:color="auto"/>
            <w:right w:val="none" w:sz="0" w:space="0" w:color="auto"/>
          </w:divBdr>
        </w:div>
        <w:div w:id="622806632">
          <w:marLeft w:val="0"/>
          <w:marRight w:val="0"/>
          <w:marTop w:val="0"/>
          <w:marBottom w:val="0"/>
          <w:divBdr>
            <w:top w:val="none" w:sz="0" w:space="0" w:color="auto"/>
            <w:left w:val="none" w:sz="0" w:space="0" w:color="auto"/>
            <w:bottom w:val="none" w:sz="0" w:space="0" w:color="auto"/>
            <w:right w:val="none" w:sz="0" w:space="0" w:color="auto"/>
          </w:divBdr>
        </w:div>
        <w:div w:id="1715041788">
          <w:marLeft w:val="0"/>
          <w:marRight w:val="0"/>
          <w:marTop w:val="0"/>
          <w:marBottom w:val="0"/>
          <w:divBdr>
            <w:top w:val="none" w:sz="0" w:space="0" w:color="auto"/>
            <w:left w:val="none" w:sz="0" w:space="0" w:color="auto"/>
            <w:bottom w:val="none" w:sz="0" w:space="0" w:color="auto"/>
            <w:right w:val="none" w:sz="0" w:space="0" w:color="auto"/>
          </w:divBdr>
        </w:div>
      </w:divsChild>
    </w:div>
    <w:div w:id="1755083574">
      <w:bodyDiv w:val="1"/>
      <w:marLeft w:val="0"/>
      <w:marRight w:val="0"/>
      <w:marTop w:val="0"/>
      <w:marBottom w:val="0"/>
      <w:divBdr>
        <w:top w:val="none" w:sz="0" w:space="0" w:color="auto"/>
        <w:left w:val="none" w:sz="0" w:space="0" w:color="auto"/>
        <w:bottom w:val="none" w:sz="0" w:space="0" w:color="auto"/>
        <w:right w:val="none" w:sz="0" w:space="0" w:color="auto"/>
      </w:divBdr>
    </w:div>
    <w:div w:id="20833325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7BAE8D60E2E9E47B67BAFE68E51976D" ma:contentTypeVersion="3" ma:contentTypeDescription="Create a new document." ma:contentTypeScope="" ma:versionID="4491979a72b084230848a5763c7eae79">
  <xsd:schema xmlns:xsd="http://www.w3.org/2001/XMLSchema" xmlns:xs="http://www.w3.org/2001/XMLSchema" xmlns:p="http://schemas.microsoft.com/office/2006/metadata/properties" xmlns:ns2="ee62f151-813c-489e-87ca-43a7fa9b4481" targetNamespace="http://schemas.microsoft.com/office/2006/metadata/properties" ma:root="true" ma:fieldsID="1966b08ecad62b3cf19cf6622aeeec52" ns2:_="">
    <xsd:import namespace="ee62f151-813c-489e-87ca-43a7fa9b4481"/>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e62f151-813c-489e-87ca-43a7fa9b448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E4BEE01-E8E5-4030-8D24-D70097A28022}">
  <ds:schemaRefs>
    <ds:schemaRef ds:uri="http://schemas.openxmlformats.org/officeDocument/2006/bibliography"/>
  </ds:schemaRefs>
</ds:datastoreItem>
</file>

<file path=customXml/itemProps2.xml><?xml version="1.0" encoding="utf-8"?>
<ds:datastoreItem xmlns:ds="http://schemas.openxmlformats.org/officeDocument/2006/customXml" ds:itemID="{53DEAEAD-A8A0-4E82-9DBD-53673A6C599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8180292-59AC-4B6A-B2DD-CB387700791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e62f151-813c-489e-87ca-43a7fa9b448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896578B-4111-48BB-8F68-CE262F02515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15</Pages>
  <Words>3374</Words>
  <Characters>19236</Characters>
  <Application>Microsoft Office Word</Application>
  <DocSecurity>0</DocSecurity>
  <Lines>160</Lines>
  <Paragraphs>45</Paragraphs>
  <ScaleCrop>false</ScaleCrop>
  <HeadingPairs>
    <vt:vector size="2" baseType="variant">
      <vt:variant>
        <vt:lpstr>Naslov</vt:lpstr>
      </vt:variant>
      <vt:variant>
        <vt:i4>1</vt:i4>
      </vt:variant>
    </vt:vector>
  </HeadingPairs>
  <TitlesOfParts>
    <vt:vector size="1" baseType="lpstr">
      <vt:lpstr/>
    </vt:vector>
  </TitlesOfParts>
  <Company>MJU</Company>
  <LinksUpToDate>false</LinksUpToDate>
  <CharactersWithSpaces>22565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MVI</dc:creator>
  <cp:keywords/>
  <dc:description/>
  <cp:lastModifiedBy>Uroš Kastaneto</cp:lastModifiedBy>
  <cp:revision>11</cp:revision>
  <cp:lastPrinted>2025-01-17T14:33:00Z</cp:lastPrinted>
  <dcterms:created xsi:type="dcterms:W3CDTF">2026-05-07T10:30:00Z</dcterms:created>
  <dcterms:modified xsi:type="dcterms:W3CDTF">2026-07-14T12:09:00Z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7cace074cebefbca91131b5311c5facffb269b021693a67e9259084caf8b735d</vt:lpwstr>
  </property>
  <property fmtid="{D5CDD505-2E9C-101B-9397-08002B2CF9AE}" pid="3" name="ContentTypeId">
    <vt:lpwstr>0x01010027BAE8D60E2E9E47B67BAFE68E51976D</vt:lpwstr>
  </property>
</Properties>
</file>