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5EF0EE" w14:textId="545F7D90" w:rsidR="00271407" w:rsidRPr="005613A5" w:rsidRDefault="00271407" w:rsidP="002714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613A5">
        <w:rPr>
          <w:rFonts w:ascii="Arial" w:hAnsi="Arial" w:cs="Arial"/>
          <w:b/>
          <w:sz w:val="22"/>
          <w:szCs w:val="22"/>
        </w:rPr>
        <w:t>Javni razpis za sofinanciranje programov in dejavnosti izobraževanja odraslih v letu 202</w:t>
      </w:r>
      <w:r w:rsidR="00A629D3">
        <w:rPr>
          <w:rFonts w:ascii="Arial" w:hAnsi="Arial" w:cs="Arial"/>
          <w:b/>
          <w:sz w:val="22"/>
          <w:szCs w:val="22"/>
        </w:rPr>
        <w:t>6</w:t>
      </w:r>
    </w:p>
    <w:p w14:paraId="732DEC21" w14:textId="77777777" w:rsidR="00271407" w:rsidRDefault="00271407" w:rsidP="001C40E9">
      <w:pPr>
        <w:spacing w:after="120"/>
        <w:rPr>
          <w:rFonts w:ascii="Arial" w:hAnsi="Arial" w:cs="Arial"/>
          <w:b/>
          <w:sz w:val="26"/>
          <w:szCs w:val="26"/>
        </w:rPr>
      </w:pPr>
    </w:p>
    <w:p w14:paraId="30C15030" w14:textId="27BD522A" w:rsidR="004F613C" w:rsidRPr="005613A5" w:rsidRDefault="00D7196F" w:rsidP="00505AE6">
      <w:pPr>
        <w:spacing w:after="120"/>
        <w:rPr>
          <w:rFonts w:ascii="Arial" w:hAnsi="Arial" w:cs="Arial"/>
          <w:b/>
          <w:sz w:val="26"/>
          <w:szCs w:val="26"/>
        </w:rPr>
      </w:pPr>
      <w:r w:rsidRPr="005613A5">
        <w:rPr>
          <w:rFonts w:ascii="Arial" w:hAnsi="Arial" w:cs="Arial"/>
          <w:b/>
          <w:sz w:val="26"/>
          <w:szCs w:val="26"/>
        </w:rPr>
        <w:t>OBRAZEC</w:t>
      </w:r>
      <w:r w:rsidR="00644865" w:rsidRPr="005613A5">
        <w:rPr>
          <w:rFonts w:ascii="Arial" w:hAnsi="Arial" w:cs="Arial"/>
          <w:b/>
          <w:sz w:val="26"/>
          <w:szCs w:val="26"/>
        </w:rPr>
        <w:t xml:space="preserve"> </w:t>
      </w:r>
      <w:r w:rsidR="001C40E9" w:rsidRPr="005613A5">
        <w:rPr>
          <w:rFonts w:ascii="Arial" w:hAnsi="Arial" w:cs="Arial"/>
          <w:b/>
          <w:sz w:val="26"/>
          <w:szCs w:val="26"/>
        </w:rPr>
        <w:t>6</w:t>
      </w:r>
      <w:r w:rsidR="007D46B3" w:rsidRPr="005613A5">
        <w:rPr>
          <w:rFonts w:ascii="Arial" w:hAnsi="Arial" w:cs="Arial"/>
          <w:b/>
          <w:sz w:val="26"/>
          <w:szCs w:val="26"/>
        </w:rPr>
        <w:t xml:space="preserve">: </w:t>
      </w:r>
      <w:r w:rsidR="001C40E9" w:rsidRPr="005613A5">
        <w:rPr>
          <w:rFonts w:ascii="Arial" w:hAnsi="Arial" w:cs="Arial"/>
          <w:b/>
          <w:sz w:val="26"/>
          <w:szCs w:val="26"/>
        </w:rPr>
        <w:t xml:space="preserve">Prijava nacionalno pomembne naloge v izobraževanju odraslih </w:t>
      </w:r>
      <w:r w:rsidR="004F613C" w:rsidRPr="005613A5">
        <w:rPr>
          <w:rFonts w:ascii="Arial" w:hAnsi="Arial" w:cs="Arial"/>
          <w:b/>
          <w:sz w:val="26"/>
          <w:szCs w:val="26"/>
        </w:rPr>
        <w:t xml:space="preserve">  </w:t>
      </w:r>
      <w:r w:rsidR="006A6C8E" w:rsidRPr="005613A5">
        <w:rPr>
          <w:rFonts w:ascii="Arial" w:hAnsi="Arial" w:cs="Arial"/>
          <w:b/>
          <w:sz w:val="26"/>
          <w:szCs w:val="26"/>
        </w:rPr>
        <w:t xml:space="preserve"> </w:t>
      </w:r>
    </w:p>
    <w:p w14:paraId="11430B62" w14:textId="12338A9B" w:rsidR="001C40E9" w:rsidRPr="005613A5" w:rsidRDefault="001C40E9" w:rsidP="001B6EE3">
      <w:pPr>
        <w:jc w:val="both"/>
        <w:rPr>
          <w:rFonts w:ascii="Arial" w:hAnsi="Arial" w:cs="Arial"/>
          <w:bCs/>
          <w:sz w:val="22"/>
          <w:szCs w:val="22"/>
        </w:rPr>
      </w:pPr>
      <w:r w:rsidRPr="005613A5">
        <w:rPr>
          <w:rFonts w:ascii="Arial" w:hAnsi="Arial" w:cs="Arial"/>
          <w:bCs/>
          <w:sz w:val="22"/>
          <w:szCs w:val="22"/>
        </w:rPr>
        <w:t>Obkrožite:</w:t>
      </w:r>
    </w:p>
    <w:p w14:paraId="7B9E8F05" w14:textId="5FA06437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sz w:val="22"/>
          <w:szCs w:val="22"/>
          <w:lang w:val="sl-SI"/>
        </w:rPr>
        <w:t>Organizacija strokovnih dogodkov oziroma srečanj</w:t>
      </w:r>
    </w:p>
    <w:p w14:paraId="0CE1B917" w14:textId="5415B3D2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sz w:val="22"/>
          <w:szCs w:val="22"/>
          <w:lang w:val="sl-SI"/>
        </w:rPr>
        <w:t>Mednarodno sodelovanje, ki prispeva k izpopolnjevanju znanja oziroma izmenjavi dobrih praks na področju neformalnega izobraževanja odraslih in dejavnosti v izobraževanju odraslih</w:t>
      </w:r>
    </w:p>
    <w:p w14:paraId="4A866E03" w14:textId="7D5C2C20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color w:val="000000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>Strokovno usposabljanje organizatorjev izobraževanja odraslih in izobraževalcev v neformalnih izobraževalnih programih za odrasle</w:t>
      </w:r>
    </w:p>
    <w:p w14:paraId="22374DF2" w14:textId="2D1AEF54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>Novi programi na področju splošnega izobraževanja odraslih</w:t>
      </w:r>
    </w:p>
    <w:p w14:paraId="3EB6031F" w14:textId="3DF64DFE" w:rsidR="001C40E9" w:rsidRPr="005613A5" w:rsidRDefault="001C40E9" w:rsidP="001C40E9">
      <w:pPr>
        <w:pStyle w:val="Standard"/>
        <w:numPr>
          <w:ilvl w:val="0"/>
          <w:numId w:val="12"/>
        </w:numPr>
        <w:jc w:val="both"/>
        <w:rPr>
          <w:rFonts w:cs="Arial"/>
          <w:sz w:val="22"/>
          <w:szCs w:val="22"/>
          <w:lang w:val="sl-SI"/>
        </w:rPr>
      </w:pPr>
      <w:r w:rsidRPr="005613A5">
        <w:rPr>
          <w:rFonts w:cs="Arial"/>
          <w:color w:val="000000"/>
          <w:sz w:val="22"/>
          <w:szCs w:val="22"/>
          <w:lang w:val="sl-SI"/>
        </w:rPr>
        <w:t xml:space="preserve">Strokovno delovanje organizacije </w:t>
      </w:r>
      <w:r w:rsidRPr="005613A5">
        <w:rPr>
          <w:rFonts w:cs="Arial"/>
          <w:sz w:val="22"/>
          <w:szCs w:val="22"/>
          <w:lang w:val="sl-SI"/>
        </w:rPr>
        <w:t>na področju izobraževanja odraslih na nacionalni ravni</w:t>
      </w:r>
    </w:p>
    <w:p w14:paraId="494BCA59" w14:textId="77777777" w:rsidR="001C40E9" w:rsidRPr="005613A5" w:rsidRDefault="001C40E9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D419DE8" w14:textId="77777777" w:rsidR="00800C7F" w:rsidRPr="005613A5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:rsidRPr="005613A5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64421F41" w:rsidR="00800C7F" w:rsidRPr="005613A5" w:rsidRDefault="001C40E9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5613A5">
              <w:rPr>
                <w:rFonts w:ascii="Arial" w:hAnsi="Arial" w:cs="Arial"/>
                <w:b/>
                <w:bCs/>
                <w:sz w:val="22"/>
                <w:szCs w:val="22"/>
              </w:rPr>
              <w:t>Naziv prijavitelja:</w:t>
            </w:r>
          </w:p>
        </w:tc>
        <w:tc>
          <w:tcPr>
            <w:tcW w:w="7648" w:type="dxa"/>
          </w:tcPr>
          <w:p w14:paraId="643DE8B9" w14:textId="3DEEED64" w:rsidR="00800C7F" w:rsidRPr="005613A5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:rsidRPr="005613A5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48DAC1FB" w:rsidR="00800C7F" w:rsidRPr="005613A5" w:rsidRDefault="001C40E9" w:rsidP="00800C7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613A5">
              <w:rPr>
                <w:rFonts w:ascii="Arial" w:hAnsi="Arial" w:cs="Arial"/>
                <w:b/>
                <w:bCs/>
                <w:sz w:val="22"/>
                <w:szCs w:val="22"/>
              </w:rPr>
              <w:t>Ime naloge:</w:t>
            </w:r>
          </w:p>
        </w:tc>
        <w:tc>
          <w:tcPr>
            <w:tcW w:w="7648" w:type="dxa"/>
          </w:tcPr>
          <w:p w14:paraId="62DF4B9E" w14:textId="77777777" w:rsidR="00800C7F" w:rsidRPr="005613A5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Pr="005613A5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34B20D74" w14:textId="77777777" w:rsidR="001C40E9" w:rsidRPr="005613A5" w:rsidRDefault="001C40E9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:rsidRPr="005613A5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795BDCAD" w:rsidR="00800C7F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Cilji naloge in pristopi za njihovo doseganje</w:t>
            </w:r>
            <w:r w:rsidR="009E134F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800C7F" w:rsidRPr="005613A5" w14:paraId="5CDBA766" w14:textId="77777777" w:rsidTr="004F613C">
        <w:trPr>
          <w:trHeight w:val="2835"/>
        </w:trPr>
        <w:tc>
          <w:tcPr>
            <w:tcW w:w="9911" w:type="dxa"/>
          </w:tcPr>
          <w:p w14:paraId="7AEB6CE8" w14:textId="77777777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E04344" w14:textId="77777777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Pr="005613A5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4981B8" w14:textId="77777777" w:rsidR="006A6C8E" w:rsidRPr="005613A5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6F849EC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3CCB690" w14:textId="0B70D267" w:rsidR="006A6C8E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Opis vsebine</w:t>
            </w:r>
            <w:r w:rsidR="006A6C8E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: </w:t>
            </w:r>
          </w:p>
        </w:tc>
      </w:tr>
      <w:tr w:rsidR="006A6C8E" w:rsidRPr="005613A5" w14:paraId="56F56158" w14:textId="77777777" w:rsidTr="004F613C">
        <w:trPr>
          <w:trHeight w:val="2835"/>
        </w:trPr>
        <w:tc>
          <w:tcPr>
            <w:tcW w:w="9911" w:type="dxa"/>
          </w:tcPr>
          <w:p w14:paraId="6FA12487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BE78DF2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74F839B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9F84B4A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5BBE130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BB12ADD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62DA5D2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F67C693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4154C17" w14:textId="77777777" w:rsidR="0003446C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DCD45A3" w14:textId="77777777" w:rsidR="0003446C" w:rsidRPr="005613A5" w:rsidRDefault="0003446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2A2269" w14:textId="77777777" w:rsidR="001C40E9" w:rsidRDefault="001C40E9" w:rsidP="00B00466">
      <w:pPr>
        <w:spacing w:after="120"/>
        <w:rPr>
          <w:rFonts w:ascii="Arial" w:hAnsi="Arial" w:cs="Arial"/>
          <w:sz w:val="22"/>
          <w:szCs w:val="22"/>
        </w:rPr>
      </w:pPr>
    </w:p>
    <w:p w14:paraId="2B3EB5EC" w14:textId="77777777" w:rsidR="0003446C" w:rsidRDefault="0003446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553BFE0C" w:rsidR="006A6C8E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Opis dosedanjih izkušenj na področju naloge, ki jo prijavljate</w:t>
            </w:r>
            <w:r w:rsidR="006A6C8E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</w:tc>
      </w:tr>
      <w:tr w:rsidR="006A6C8E" w:rsidRPr="005613A5" w14:paraId="5DCAE573" w14:textId="77777777" w:rsidTr="004F613C">
        <w:trPr>
          <w:trHeight w:val="2835"/>
        </w:trPr>
        <w:tc>
          <w:tcPr>
            <w:tcW w:w="9911" w:type="dxa"/>
          </w:tcPr>
          <w:p w14:paraId="79E83F22" w14:textId="77777777" w:rsidR="006A6C8E" w:rsidRPr="005613A5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FA3177" w14:textId="77777777" w:rsidR="006A6C8E" w:rsidRPr="005613A5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5613A5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3568964D" w:rsidR="006A6C8E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Pričakovani rezultati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:</w:t>
            </w:r>
          </w:p>
        </w:tc>
      </w:tr>
      <w:tr w:rsidR="001C40E9" w:rsidRPr="005613A5" w14:paraId="0E0F71E4" w14:textId="77777777" w:rsidTr="001C40E9">
        <w:trPr>
          <w:trHeight w:val="2835"/>
        </w:trPr>
        <w:tc>
          <w:tcPr>
            <w:tcW w:w="9911" w:type="dxa"/>
          </w:tcPr>
          <w:p w14:paraId="15EBB1C4" w14:textId="77777777" w:rsidR="001C40E9" w:rsidRPr="005613A5" w:rsidRDefault="001C40E9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024EBF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5613A5" w14:paraId="0ADE08E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33BDEC5" w14:textId="17DC36C1" w:rsidR="004F613C" w:rsidRPr="005613A5" w:rsidRDefault="001C40E9" w:rsidP="001C40E9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Odgovorni nosilci in izvajalci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r w:rsidR="004F613C"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:rsidRPr="005613A5" w14:paraId="17AA0465" w14:textId="77777777" w:rsidTr="00211023">
        <w:trPr>
          <w:trHeight w:val="2835"/>
        </w:trPr>
        <w:tc>
          <w:tcPr>
            <w:tcW w:w="9911" w:type="dxa"/>
          </w:tcPr>
          <w:p w14:paraId="03095261" w14:textId="77777777" w:rsidR="004F613C" w:rsidRPr="005613A5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DFF67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4F613C" w:rsidRPr="005613A5" w14:paraId="3C510BF6" w14:textId="77777777" w:rsidTr="00211023">
        <w:tc>
          <w:tcPr>
            <w:tcW w:w="9911" w:type="dxa"/>
            <w:gridSpan w:val="2"/>
            <w:shd w:val="clear" w:color="auto" w:fill="D9E2F3" w:themeFill="accent1" w:themeFillTint="33"/>
          </w:tcPr>
          <w:p w14:paraId="5F6B8EC5" w14:textId="3841A89B" w:rsidR="004F613C" w:rsidRPr="005613A5" w:rsidRDefault="001C40E9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Finančni načrt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: </w:t>
            </w:r>
          </w:p>
        </w:tc>
      </w:tr>
      <w:tr w:rsidR="005613A5" w:rsidRPr="005613A5" w14:paraId="640C2B4F" w14:textId="77777777" w:rsidTr="005613A5">
        <w:tc>
          <w:tcPr>
            <w:tcW w:w="4390" w:type="dxa"/>
            <w:shd w:val="clear" w:color="auto" w:fill="auto"/>
          </w:tcPr>
          <w:p w14:paraId="0752FA87" w14:textId="11E4B60B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Plače:</w:t>
            </w:r>
          </w:p>
        </w:tc>
        <w:tc>
          <w:tcPr>
            <w:tcW w:w="5521" w:type="dxa"/>
            <w:shd w:val="clear" w:color="auto" w:fill="auto"/>
          </w:tcPr>
          <w:p w14:paraId="0E4ABB9D" w14:textId="43073A43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0498C0A" w14:textId="77777777" w:rsidTr="005613A5">
        <w:tc>
          <w:tcPr>
            <w:tcW w:w="4390" w:type="dxa"/>
            <w:shd w:val="clear" w:color="auto" w:fill="auto"/>
          </w:tcPr>
          <w:p w14:paraId="6B83F22D" w14:textId="01DE92BE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Avtorske pogodbe:</w:t>
            </w:r>
          </w:p>
        </w:tc>
        <w:tc>
          <w:tcPr>
            <w:tcW w:w="5521" w:type="dxa"/>
            <w:shd w:val="clear" w:color="auto" w:fill="auto"/>
          </w:tcPr>
          <w:p w14:paraId="3FEE9EA9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10D8AF0" w14:textId="77777777" w:rsidTr="005613A5">
        <w:tc>
          <w:tcPr>
            <w:tcW w:w="4390" w:type="dxa"/>
            <w:shd w:val="clear" w:color="auto" w:fill="auto"/>
          </w:tcPr>
          <w:p w14:paraId="64468A49" w14:textId="5D28028F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Podjemne pogodbe:</w:t>
            </w:r>
          </w:p>
        </w:tc>
        <w:tc>
          <w:tcPr>
            <w:tcW w:w="5521" w:type="dxa"/>
            <w:shd w:val="clear" w:color="auto" w:fill="auto"/>
          </w:tcPr>
          <w:p w14:paraId="0133F368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4A9353E5" w14:textId="77777777" w:rsidTr="005613A5">
        <w:tc>
          <w:tcPr>
            <w:tcW w:w="4390" w:type="dxa"/>
            <w:shd w:val="clear" w:color="auto" w:fill="auto"/>
          </w:tcPr>
          <w:p w14:paraId="2FB3FA8A" w14:textId="3CB79F10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Materialni stroški:</w:t>
            </w:r>
          </w:p>
        </w:tc>
        <w:tc>
          <w:tcPr>
            <w:tcW w:w="5521" w:type="dxa"/>
            <w:shd w:val="clear" w:color="auto" w:fill="auto"/>
          </w:tcPr>
          <w:p w14:paraId="269F5BD9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56A68EC3" w14:textId="77777777" w:rsidTr="005613A5">
        <w:tc>
          <w:tcPr>
            <w:tcW w:w="4390" w:type="dxa"/>
            <w:shd w:val="clear" w:color="auto" w:fill="auto"/>
          </w:tcPr>
          <w:p w14:paraId="189BB9E7" w14:textId="2B343332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Drugi stroški izvedbe 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(navedite, kateri):</w:t>
            </w:r>
          </w:p>
        </w:tc>
        <w:tc>
          <w:tcPr>
            <w:tcW w:w="5521" w:type="dxa"/>
            <w:shd w:val="clear" w:color="auto" w:fill="auto"/>
          </w:tcPr>
          <w:p w14:paraId="2937A44B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613A5" w:rsidRPr="005613A5" w14:paraId="2D555760" w14:textId="77777777" w:rsidTr="005613A5">
        <w:tc>
          <w:tcPr>
            <w:tcW w:w="4390" w:type="dxa"/>
            <w:shd w:val="clear" w:color="auto" w:fill="auto"/>
          </w:tcPr>
          <w:p w14:paraId="37B92C2F" w14:textId="3E452CCC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5521" w:type="dxa"/>
            <w:shd w:val="clear" w:color="auto" w:fill="auto"/>
          </w:tcPr>
          <w:p w14:paraId="55E0D4EC" w14:textId="77777777" w:rsidR="005613A5" w:rsidRPr="005613A5" w:rsidRDefault="005613A5" w:rsidP="005613A5">
            <w:p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12E7C84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CA3B046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p w14:paraId="76A1FB26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5613A5" w14:paraId="0B88B2B9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13ADBF18" w14:textId="1ACF4889" w:rsidR="004F613C" w:rsidRPr="005613A5" w:rsidRDefault="005613A5" w:rsidP="005613A5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Povezovanje pri izvedbi naloge 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 xml:space="preserve">(Morebitno sodelovanje </w:t>
            </w: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  <w:lang w:val="sl-SI"/>
              </w:rPr>
              <w:t>konkretno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 xml:space="preserve"> opišite. Če z nikomer ne sodelujete, označite z znakom /.)</w:t>
            </w:r>
            <w:r w:rsidR="004F613C" w:rsidRPr="005613A5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>:</w:t>
            </w:r>
            <w:r w:rsidR="004F613C" w:rsidRPr="005613A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</w:p>
        </w:tc>
      </w:tr>
      <w:tr w:rsidR="004F613C" w:rsidRPr="005613A5" w14:paraId="402BEE4A" w14:textId="77777777" w:rsidTr="00211023">
        <w:trPr>
          <w:trHeight w:val="2835"/>
        </w:trPr>
        <w:tc>
          <w:tcPr>
            <w:tcW w:w="9911" w:type="dxa"/>
          </w:tcPr>
          <w:p w14:paraId="163D13C3" w14:textId="77777777" w:rsidR="004F613C" w:rsidRPr="005613A5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EA2EEE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613A5" w:rsidRPr="005613A5" w14:paraId="3AD8D694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0B2F90F6" w14:textId="70AEDE7F" w:rsidR="005613A5" w:rsidRPr="005613A5" w:rsidRDefault="005613A5" w:rsidP="005613A5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069A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Prispevek k doseganju ciljev </w:t>
            </w:r>
            <w:r w:rsidRPr="001069A3">
              <w:rPr>
                <w:rFonts w:ascii="Arial" w:hAnsi="Arial" w:cs="Arial"/>
                <w:bCs/>
                <w:sz w:val="22"/>
                <w:szCs w:val="22"/>
              </w:rPr>
              <w:t>Resolucije o nacionalnem programu izobraževanja odraslih v Republiki Sloveniji za obdobje 2022–2030 (ReNPIO22–30)</w:t>
            </w:r>
            <w:r w:rsidRPr="005613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  <w:r w:rsidRPr="005613A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13A5" w:rsidRPr="005613A5" w14:paraId="1D95E373" w14:textId="77777777" w:rsidTr="00211023">
        <w:trPr>
          <w:trHeight w:val="2835"/>
        </w:trPr>
        <w:tc>
          <w:tcPr>
            <w:tcW w:w="9911" w:type="dxa"/>
          </w:tcPr>
          <w:p w14:paraId="2BACC1DC" w14:textId="77777777" w:rsidR="005613A5" w:rsidRPr="005613A5" w:rsidRDefault="005613A5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15CB93" w14:textId="77777777" w:rsidR="005613A5" w:rsidRPr="005613A5" w:rsidRDefault="005613A5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B277E2" w14:textId="77777777" w:rsidR="004F613C" w:rsidRPr="005613A5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5613A5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5613A5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5613A5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5613A5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5613A5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5613A5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5613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03117" w14:textId="6885C337" w:rsidR="00B846E7" w:rsidRDefault="002353EE" w:rsidP="00B846E7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6E9EF449" wp14:editId="630E9685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11CC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1425"/>
    <w:multiLevelType w:val="hybridMultilevel"/>
    <w:tmpl w:val="14B84D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8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 w:numId="11" w16cid:durableId="2000377678">
    <w:abstractNumId w:val="16"/>
  </w:num>
  <w:num w:numId="12" w16cid:durableId="146881605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01A4B"/>
    <w:rsid w:val="00011D44"/>
    <w:rsid w:val="00014755"/>
    <w:rsid w:val="000179C7"/>
    <w:rsid w:val="000237F0"/>
    <w:rsid w:val="000321B3"/>
    <w:rsid w:val="0003446C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D5FBC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40E9"/>
    <w:rsid w:val="001C5420"/>
    <w:rsid w:val="001E58FC"/>
    <w:rsid w:val="001E6B22"/>
    <w:rsid w:val="001F1757"/>
    <w:rsid w:val="00202A15"/>
    <w:rsid w:val="002353EE"/>
    <w:rsid w:val="00243489"/>
    <w:rsid w:val="00254911"/>
    <w:rsid w:val="0026715B"/>
    <w:rsid w:val="00271407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4F613C"/>
    <w:rsid w:val="00502E38"/>
    <w:rsid w:val="00505AE6"/>
    <w:rsid w:val="005134C6"/>
    <w:rsid w:val="005204EC"/>
    <w:rsid w:val="0053081D"/>
    <w:rsid w:val="0053536B"/>
    <w:rsid w:val="00536141"/>
    <w:rsid w:val="00536D02"/>
    <w:rsid w:val="00542CEC"/>
    <w:rsid w:val="005430D7"/>
    <w:rsid w:val="005443BE"/>
    <w:rsid w:val="00545B2C"/>
    <w:rsid w:val="00546E3A"/>
    <w:rsid w:val="00552794"/>
    <w:rsid w:val="005613A5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97876"/>
    <w:rsid w:val="006A0076"/>
    <w:rsid w:val="006A4C49"/>
    <w:rsid w:val="006A6C8E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6037"/>
    <w:rsid w:val="009C73BD"/>
    <w:rsid w:val="009E134F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1653"/>
    <w:rsid w:val="00A629D3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846E7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9472B"/>
    <w:rsid w:val="00CB25C8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39E3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16847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36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1548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11</cp:revision>
  <cp:lastPrinted>2023-10-09T10:49:00Z</cp:lastPrinted>
  <dcterms:created xsi:type="dcterms:W3CDTF">2024-12-13T12:11:00Z</dcterms:created>
  <dcterms:modified xsi:type="dcterms:W3CDTF">2026-01-06T11:47:00Z</dcterms:modified>
</cp:coreProperties>
</file>