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E94F88" w14:textId="40CBC6DB" w:rsidR="005C7502" w:rsidRDefault="005C7502" w:rsidP="005C750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</w:t>
      </w:r>
      <w:r w:rsidR="00BD21F3">
        <w:rPr>
          <w:rFonts w:ascii="Arial" w:hAnsi="Arial" w:cs="Arial"/>
          <w:b/>
          <w:sz w:val="22"/>
          <w:szCs w:val="22"/>
        </w:rPr>
        <w:t>2026</w:t>
      </w:r>
    </w:p>
    <w:p w14:paraId="28CED8F8" w14:textId="496E807E" w:rsidR="00723D82" w:rsidRPr="00BB5117" w:rsidRDefault="00BD21F3" w:rsidP="00BD21F3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F443026" wp14:editId="18CC97D9">
            <wp:extent cx="3042049" cy="695325"/>
            <wp:effectExtent l="0" t="0" r="0" b="0"/>
            <wp:docPr id="212651696" name="Slika 1" descr="Slika, ki vsebuje besede črna, tem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1696" name="Slika 1" descr="Slika, ki vsebuje besede črna, tem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676" cy="70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792A7" w14:textId="77777777" w:rsidR="00936A4D" w:rsidRDefault="00936A4D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7EB2FDA0" w14:textId="1E9AE608" w:rsidR="00842606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6A6C8E">
        <w:rPr>
          <w:rFonts w:ascii="Arial" w:hAnsi="Arial" w:cs="Arial"/>
          <w:b/>
          <w:sz w:val="26"/>
          <w:szCs w:val="26"/>
        </w:rPr>
        <w:t>4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6A6C8E">
        <w:rPr>
          <w:rFonts w:ascii="Arial" w:hAnsi="Arial" w:cs="Arial"/>
          <w:b/>
          <w:sz w:val="26"/>
          <w:szCs w:val="26"/>
        </w:rPr>
        <w:t>Načrt Parade učenja</w:t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  <w:t xml:space="preserve"> </w:t>
      </w:r>
      <w:r w:rsidR="001B6EE3" w:rsidRPr="007D46B3">
        <w:rPr>
          <w:rFonts w:ascii="Arial" w:hAnsi="Arial" w:cs="Arial"/>
          <w:b/>
          <w:sz w:val="26"/>
          <w:szCs w:val="26"/>
        </w:rPr>
        <w:tab/>
      </w:r>
    </w:p>
    <w:p w14:paraId="75830E0E" w14:textId="33B8CE20" w:rsidR="003D1584" w:rsidRPr="007D46B3" w:rsidRDefault="001B6EE3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D419DE8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31C0BC76" w14:textId="77777777" w:rsidTr="00800C7F">
        <w:tc>
          <w:tcPr>
            <w:tcW w:w="9911" w:type="dxa"/>
            <w:gridSpan w:val="2"/>
            <w:shd w:val="clear" w:color="auto" w:fill="D9E2F3" w:themeFill="accent1" w:themeFillTint="33"/>
          </w:tcPr>
          <w:p w14:paraId="0B78BB93" w14:textId="33493835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A6C8E">
              <w:rPr>
                <w:rFonts w:ascii="Arial" w:hAnsi="Arial" w:cs="Arial"/>
                <w:b/>
                <w:bCs/>
                <w:sz w:val="22"/>
                <w:szCs w:val="22"/>
              </w:rPr>
              <w:t>Oseba, ki bo vodila dejavnosti Parade učenja</w:t>
            </w:r>
          </w:p>
        </w:tc>
      </w:tr>
      <w:tr w:rsidR="00800C7F" w14:paraId="3615DFC4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1215E129" w14:textId="1AFE1C3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Ime in priimek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43DE8B9" w14:textId="3DEEED6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2B64C7F6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0F26E9AD" w14:textId="2F70811E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  <w:r w:rsidR="00800C7F" w:rsidRPr="007545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2DF4B9E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A6C8E" w14:paraId="7C5D0377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5226CBCA" w14:textId="06B79422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e-pošta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3564F021" w14:textId="77777777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C6C9D7B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2480F790" w14:textId="2F80E1B1" w:rsidR="006A6C8E" w:rsidRPr="006A6C8E" w:rsidRDefault="006A6C8E" w:rsidP="006A6C8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A6C8E">
        <w:rPr>
          <w:rFonts w:ascii="Arial" w:hAnsi="Arial" w:cs="Arial"/>
          <w:b/>
          <w:sz w:val="22"/>
          <w:szCs w:val="22"/>
        </w:rPr>
        <w:t xml:space="preserve">V letu </w:t>
      </w:r>
      <w:r w:rsidR="00BD21F3">
        <w:rPr>
          <w:rFonts w:ascii="Arial" w:hAnsi="Arial" w:cs="Arial"/>
          <w:b/>
          <w:sz w:val="22"/>
          <w:szCs w:val="22"/>
        </w:rPr>
        <w:t>2026</w:t>
      </w:r>
      <w:r w:rsidR="00BD21F3" w:rsidRPr="006A6C8E">
        <w:rPr>
          <w:rFonts w:ascii="Arial" w:hAnsi="Arial" w:cs="Arial"/>
          <w:b/>
          <w:sz w:val="22"/>
          <w:szCs w:val="22"/>
        </w:rPr>
        <w:t xml:space="preserve"> </w:t>
      </w:r>
      <w:r w:rsidRPr="006A6C8E">
        <w:rPr>
          <w:rFonts w:ascii="Arial" w:hAnsi="Arial" w:cs="Arial"/>
          <w:b/>
          <w:sz w:val="22"/>
          <w:szCs w:val="22"/>
        </w:rPr>
        <w:t xml:space="preserve">se prijavljamo za koordinatorja TVU </w:t>
      </w:r>
      <w:r w:rsidR="00BD21F3">
        <w:rPr>
          <w:rFonts w:ascii="Arial" w:hAnsi="Arial" w:cs="Arial"/>
          <w:b/>
          <w:sz w:val="22"/>
          <w:szCs w:val="22"/>
        </w:rPr>
        <w:t>2026</w:t>
      </w:r>
      <w:r w:rsidR="00BD21F3" w:rsidRPr="006A6C8E">
        <w:rPr>
          <w:rFonts w:ascii="Arial" w:hAnsi="Arial" w:cs="Arial"/>
          <w:b/>
          <w:sz w:val="22"/>
          <w:szCs w:val="22"/>
        </w:rPr>
        <w:t xml:space="preserve"> </w:t>
      </w:r>
      <w:r w:rsidRPr="006A6C8E">
        <w:rPr>
          <w:rFonts w:ascii="Arial" w:hAnsi="Arial" w:cs="Arial"/>
          <w:b/>
          <w:sz w:val="22"/>
          <w:szCs w:val="22"/>
        </w:rPr>
        <w:t>in imamo izkušnje s koordinacijo TVU iz preteklosti.</w:t>
      </w:r>
    </w:p>
    <w:p w14:paraId="6DEC8C50" w14:textId="77777777" w:rsidR="00443A08" w:rsidRDefault="00443A08">
      <w:pPr>
        <w:jc w:val="both"/>
        <w:rPr>
          <w:rFonts w:ascii="Arial" w:hAnsi="Arial" w:cs="Arial"/>
          <w:b/>
          <w:sz w:val="22"/>
          <w:szCs w:val="22"/>
        </w:rPr>
      </w:pPr>
    </w:p>
    <w:p w14:paraId="1B52EA1F" w14:textId="77777777" w:rsidR="006A6C8E" w:rsidRPr="007123F7" w:rsidRDefault="006A6C8E" w:rsidP="006A6C8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123F7">
        <w:rPr>
          <w:rFonts w:ascii="Arial" w:hAnsi="Arial" w:cs="Arial"/>
          <w:b/>
          <w:sz w:val="22"/>
          <w:szCs w:val="22"/>
        </w:rPr>
        <w:t xml:space="preserve">Načrtovani seznam sodelujočih na Paradi učenja </w:t>
      </w:r>
      <w:r w:rsidRPr="007123F7">
        <w:rPr>
          <w:rFonts w:ascii="Arial" w:hAnsi="Arial" w:cs="Arial"/>
          <w:sz w:val="22"/>
          <w:szCs w:val="22"/>
        </w:rPr>
        <w:t>(Priložite tabelo, oblikovano po spodnjem vzorcu.)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1841"/>
        <w:gridCol w:w="1841"/>
        <w:gridCol w:w="1842"/>
        <w:gridCol w:w="1841"/>
        <w:gridCol w:w="1842"/>
      </w:tblGrid>
      <w:tr w:rsidR="006A6C8E" w:rsidRPr="006A6C8E" w14:paraId="3D287F19" w14:textId="77777777" w:rsidTr="006A6C8E">
        <w:tc>
          <w:tcPr>
            <w:tcW w:w="704" w:type="dxa"/>
          </w:tcPr>
          <w:p w14:paraId="3FF1CC25" w14:textId="305639AD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Št.</w:t>
            </w:r>
          </w:p>
        </w:tc>
        <w:tc>
          <w:tcPr>
            <w:tcW w:w="1841" w:type="dxa"/>
          </w:tcPr>
          <w:p w14:paraId="3A31766B" w14:textId="479C358B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Naziv podizvajalca / prireditelja</w:t>
            </w:r>
          </w:p>
        </w:tc>
        <w:tc>
          <w:tcPr>
            <w:tcW w:w="1841" w:type="dxa"/>
          </w:tcPr>
          <w:p w14:paraId="1698AB95" w14:textId="3357019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Naslov (ulica in hišna številka)</w:t>
            </w:r>
          </w:p>
        </w:tc>
        <w:tc>
          <w:tcPr>
            <w:tcW w:w="1842" w:type="dxa"/>
          </w:tcPr>
          <w:p w14:paraId="79FB3C41" w14:textId="1474F74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Poštna številka in pošta</w:t>
            </w:r>
          </w:p>
        </w:tc>
        <w:tc>
          <w:tcPr>
            <w:tcW w:w="1841" w:type="dxa"/>
          </w:tcPr>
          <w:p w14:paraId="3643949B" w14:textId="4825DE04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Kontaktna oseba podizvajalca</w:t>
            </w:r>
          </w:p>
        </w:tc>
        <w:tc>
          <w:tcPr>
            <w:tcW w:w="1842" w:type="dxa"/>
          </w:tcPr>
          <w:p w14:paraId="59A8D60C" w14:textId="3E8B455E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e-naslov kontaktne osebe podizvajalca</w:t>
            </w:r>
          </w:p>
        </w:tc>
      </w:tr>
      <w:tr w:rsidR="006A6C8E" w:rsidRPr="006A6C8E" w14:paraId="5CA7B8FC" w14:textId="77777777" w:rsidTr="006A6C8E">
        <w:tc>
          <w:tcPr>
            <w:tcW w:w="704" w:type="dxa"/>
          </w:tcPr>
          <w:p w14:paraId="55A0BBC5" w14:textId="794CF53A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841" w:type="dxa"/>
          </w:tcPr>
          <w:p w14:paraId="12505EAB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04C8164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CA6CF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A67FFA2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C6B8AE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2278938" w14:textId="77777777" w:rsidR="006A6C8E" w:rsidRPr="007123F7" w:rsidRDefault="006A6C8E" w:rsidP="006A6C8E">
      <w:pPr>
        <w:spacing w:after="120"/>
        <w:ind w:left="3"/>
        <w:rPr>
          <w:rFonts w:ascii="Arial" w:hAnsi="Arial" w:cs="Arial"/>
          <w:i/>
          <w:sz w:val="22"/>
          <w:szCs w:val="22"/>
        </w:rPr>
      </w:pPr>
      <w:r w:rsidRPr="007123F7">
        <w:rPr>
          <w:rFonts w:ascii="Arial" w:hAnsi="Arial" w:cs="Arial"/>
          <w:i/>
          <w:sz w:val="22"/>
          <w:szCs w:val="22"/>
        </w:rPr>
        <w:t xml:space="preserve">Navajajte le podizvajalce, s katerimi </w:t>
      </w:r>
      <w:r w:rsidRPr="007123F7">
        <w:rPr>
          <w:rFonts w:ascii="Arial" w:hAnsi="Arial" w:cs="Arial"/>
          <w:b/>
          <w:i/>
          <w:sz w:val="22"/>
          <w:szCs w:val="22"/>
        </w:rPr>
        <w:t>ste dogovorjeni za sodelovanje</w:t>
      </w:r>
      <w:r w:rsidRPr="007123F7">
        <w:rPr>
          <w:rFonts w:ascii="Arial" w:hAnsi="Arial" w:cs="Arial"/>
          <w:i/>
          <w:sz w:val="22"/>
          <w:szCs w:val="22"/>
        </w:rPr>
        <w:t>! Svoje ustanove ne vpišite v seznam podizvajalcev!</w:t>
      </w:r>
    </w:p>
    <w:p w14:paraId="73511247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9895D3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2B03D6" w14:textId="77777777" w:rsidR="00936A4D" w:rsidRDefault="00936A4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DD8621" w14:textId="554BE121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VSEBINSKI NAČRT</w:t>
      </w:r>
    </w:p>
    <w:p w14:paraId="6E4BF7DD" w14:textId="77777777" w:rsidR="005C2C7A" w:rsidRDefault="005C2C7A" w:rsidP="005C2C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370CB06" w14:textId="1DB48693" w:rsidR="005C2C7A" w:rsidRDefault="005C2C7A" w:rsidP="005C2C7A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C2C7A">
        <w:rPr>
          <w:rFonts w:ascii="Arial" w:hAnsi="Arial" w:cs="Arial"/>
          <w:sz w:val="22"/>
          <w:szCs w:val="22"/>
        </w:rPr>
        <w:t>V vsebinskem načrtu kratko in jedrnato predstavite dejavnosti v skladu z Napotki in priporočili za organizacijo Parade učenja (</w:t>
      </w:r>
      <w:hyperlink r:id="rId10" w:history="1">
        <w:r w:rsidRPr="005C2C7A">
          <w:rPr>
            <w:rStyle w:val="Hiperpovezava"/>
            <w:rFonts w:ascii="Arial" w:hAnsi="Arial" w:cs="Arial"/>
            <w:sz w:val="22"/>
            <w:szCs w:val="22"/>
          </w:rPr>
          <w:t>https://tvu.acs.si/sl/sodelujoci/koordinatorji</w:t>
        </w:r>
      </w:hyperlink>
      <w:r w:rsidRPr="005C2C7A">
        <w:rPr>
          <w:rFonts w:ascii="Arial" w:hAnsi="Arial" w:cs="Arial"/>
          <w:sz w:val="22"/>
          <w:szCs w:val="22"/>
        </w:rPr>
        <w:t xml:space="preserve">) in </w:t>
      </w:r>
      <w:r w:rsidRPr="005C2C7A">
        <w:rPr>
          <w:rFonts w:ascii="Arial" w:hAnsi="Arial" w:cs="Arial"/>
          <w:b/>
          <w:sz w:val="22"/>
          <w:szCs w:val="22"/>
        </w:rPr>
        <w:t xml:space="preserve">merili za izbor dejavnosti na javnem razpisu </w:t>
      </w:r>
      <w:r w:rsidRPr="005C2C7A">
        <w:rPr>
          <w:rFonts w:ascii="Arial" w:hAnsi="Arial" w:cs="Arial"/>
          <w:color w:val="000000"/>
          <w:sz w:val="22"/>
          <w:szCs w:val="22"/>
        </w:rPr>
        <w:t>(</w:t>
      </w:r>
      <w:r w:rsidR="00FD39C4">
        <w:rPr>
          <w:rFonts w:ascii="Arial" w:hAnsi="Arial" w:cs="Arial"/>
          <w:color w:val="000000"/>
          <w:sz w:val="22"/>
          <w:szCs w:val="22"/>
        </w:rPr>
        <w:t xml:space="preserve">v </w:t>
      </w:r>
      <w:r w:rsidRPr="005C2C7A">
        <w:rPr>
          <w:rFonts w:ascii="Arial" w:hAnsi="Arial" w:cs="Arial"/>
          <w:color w:val="000000"/>
          <w:sz w:val="22"/>
          <w:szCs w:val="22"/>
        </w:rPr>
        <w:t>največ 10 povedih pri posamezni točki)</w:t>
      </w:r>
      <w:r w:rsidRPr="005C2C7A">
        <w:rPr>
          <w:rFonts w:ascii="Arial" w:hAnsi="Arial" w:cs="Arial"/>
          <w:sz w:val="22"/>
          <w:szCs w:val="22"/>
        </w:rPr>
        <w:t>.</w:t>
      </w:r>
      <w:r w:rsidRPr="005C2C7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9C863A5" w14:textId="77777777" w:rsidR="00936A4D" w:rsidRDefault="00936A4D" w:rsidP="005C2C7A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5BC1AD3E" w14:textId="77777777" w:rsidR="00936A4D" w:rsidRDefault="00936A4D" w:rsidP="005C2C7A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14BA5B26" w14:textId="77777777" w:rsidR="00936A4D" w:rsidRDefault="00936A4D" w:rsidP="005C2C7A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6CF6F7CF" w14:textId="77777777" w:rsidR="00936A4D" w:rsidRDefault="00936A4D" w:rsidP="005C2C7A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2A3E2DA8" w14:textId="77777777" w:rsidR="00936A4D" w:rsidRDefault="00936A4D" w:rsidP="005C2C7A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3CE219C0" w14:textId="77777777" w:rsidR="00936A4D" w:rsidRDefault="00936A4D" w:rsidP="005C2C7A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58CB8D7D" w14:textId="77777777" w:rsidR="00936A4D" w:rsidRPr="005C2C7A" w:rsidRDefault="00936A4D" w:rsidP="005C2C7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EAB079" w14:textId="77777777" w:rsidR="006A6C8E" w:rsidRDefault="006A6C8E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5B088DEC" w:rsidR="00800C7F" w:rsidRPr="006A6C8E" w:rsidRDefault="006A6C8E" w:rsidP="006A6C8E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Koncept</w:t>
            </w:r>
            <w:proofErr w:type="gramEnd"/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predstavitev na stojnicah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800C7F" w14:paraId="5CDBA766" w14:textId="77777777" w:rsidTr="007A4FE2">
        <w:trPr>
          <w:trHeight w:val="3402"/>
        </w:trPr>
        <w:tc>
          <w:tcPr>
            <w:tcW w:w="9911" w:type="dxa"/>
          </w:tcPr>
          <w:p w14:paraId="6AF53ABF" w14:textId="2426B36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09D42C" w14:textId="77777777" w:rsidR="00F24660" w:rsidRDefault="00F24660" w:rsidP="00B00466">
      <w:pPr>
        <w:spacing w:after="120"/>
        <w:rPr>
          <w:rFonts w:ascii="Arial" w:hAnsi="Arial" w:cs="Arial"/>
          <w:sz w:val="22"/>
          <w:szCs w:val="22"/>
        </w:rPr>
      </w:pPr>
    </w:p>
    <w:p w14:paraId="091BA7EB" w14:textId="77777777" w:rsidR="00936A4D" w:rsidRDefault="00936A4D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D0A1F" w14:paraId="49914E34" w14:textId="77777777" w:rsidTr="00311276">
        <w:tc>
          <w:tcPr>
            <w:tcW w:w="9911" w:type="dxa"/>
            <w:shd w:val="clear" w:color="auto" w:fill="D9E2F3" w:themeFill="accent1" w:themeFillTint="33"/>
          </w:tcPr>
          <w:p w14:paraId="1FBDA5E0" w14:textId="7A55D86B" w:rsidR="00BD0A1F" w:rsidRPr="006A6C8E" w:rsidRDefault="00BD0A1F" w:rsidP="00311276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>Okvirni načrt odrskih nastopov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BD0A1F" w14:paraId="3CA43581" w14:textId="77777777" w:rsidTr="00311276">
        <w:trPr>
          <w:trHeight w:val="3402"/>
        </w:trPr>
        <w:tc>
          <w:tcPr>
            <w:tcW w:w="9911" w:type="dxa"/>
          </w:tcPr>
          <w:p w14:paraId="6671F3D6" w14:textId="77777777" w:rsidR="00BD0A1F" w:rsidRDefault="00BD0A1F" w:rsidP="0031127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78A0CD" w14:textId="77777777" w:rsidR="00BD0A1F" w:rsidRDefault="00BD0A1F" w:rsidP="00B00466">
      <w:pPr>
        <w:spacing w:after="120"/>
        <w:rPr>
          <w:rFonts w:ascii="Arial" w:hAnsi="Arial" w:cs="Arial"/>
          <w:sz w:val="22"/>
          <w:szCs w:val="22"/>
        </w:rPr>
      </w:pPr>
    </w:p>
    <w:p w14:paraId="224981B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6F849EC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3CCB690" w14:textId="216C9FE5" w:rsidR="006A6C8E" w:rsidRPr="006A6C8E" w:rsidRDefault="006A6C8E" w:rsidP="006A6C8E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>Zagotavljanje vsebin in načinov za pridobivanje raznolikih ciljnih skupin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A6C8E" w14:paraId="56F56158" w14:textId="77777777" w:rsidTr="006A6C8E">
        <w:trPr>
          <w:trHeight w:val="3402"/>
        </w:trPr>
        <w:tc>
          <w:tcPr>
            <w:tcW w:w="9911" w:type="dxa"/>
          </w:tcPr>
          <w:p w14:paraId="4DCD45A3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C1A582" w14:textId="77777777" w:rsidR="00CC133B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62B2CB3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41752176" w14:textId="77777777" w:rsidR="00936A4D" w:rsidRDefault="00936A4D" w:rsidP="00B00466">
      <w:pPr>
        <w:spacing w:after="120"/>
        <w:rPr>
          <w:rFonts w:ascii="Arial" w:hAnsi="Arial" w:cs="Arial"/>
          <w:sz w:val="22"/>
          <w:szCs w:val="22"/>
        </w:rPr>
      </w:pPr>
    </w:p>
    <w:p w14:paraId="7C419139" w14:textId="77777777" w:rsidR="00936A4D" w:rsidRDefault="00936A4D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4DBD801A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BD7B812" w14:textId="7E5F06F5" w:rsidR="006A6C8E" w:rsidRPr="006A6C8E" w:rsidRDefault="006A6C8E" w:rsidP="006A6C8E">
            <w:pPr>
              <w:numPr>
                <w:ilvl w:val="0"/>
                <w:numId w:val="8"/>
              </w:numPr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>Vključevanje učečih se</w:t>
            </w: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 (ambasadorjev učenja, </w:t>
            </w:r>
            <w:r w:rsidR="00BD21F3">
              <w:rPr>
                <w:rFonts w:ascii="Arial" w:hAnsi="Arial" w:cs="Arial"/>
                <w:color w:val="000000"/>
                <w:sz w:val="22"/>
                <w:szCs w:val="22"/>
              </w:rPr>
              <w:t>prejemnikov</w:t>
            </w:r>
            <w:r w:rsidR="00BD21F3"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>priznanja ACS in drugih učečih se iz lokalnega okolja)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A6C8E" w14:paraId="5DCAE573" w14:textId="77777777" w:rsidTr="006A6C8E">
        <w:trPr>
          <w:trHeight w:val="3402"/>
        </w:trPr>
        <w:tc>
          <w:tcPr>
            <w:tcW w:w="9911" w:type="dxa"/>
          </w:tcPr>
          <w:p w14:paraId="79E83F22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434475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842606" w14:paraId="6B51353D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F376602" w14:textId="089564BE" w:rsidR="006A6C8E" w:rsidRPr="00842606" w:rsidRDefault="006A6C8E" w:rsidP="00842606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Delež organizacij za izobraževanje odraslih in medgeneracijsko sodelovanje med vsemi sodelujočimi </w:t>
            </w:r>
            <w:r w:rsidRPr="00842606">
              <w:rPr>
                <w:rFonts w:ascii="Arial" w:hAnsi="Arial" w:cs="Arial"/>
                <w:b/>
                <w:color w:val="000000"/>
                <w:sz w:val="22"/>
                <w:szCs w:val="22"/>
              </w:rPr>
              <w:t>(Na kratko utemeljite.)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6A6C8E" w14:paraId="7A0E98CF" w14:textId="77777777" w:rsidTr="006A6C8E">
        <w:trPr>
          <w:trHeight w:val="3402"/>
        </w:trPr>
        <w:tc>
          <w:tcPr>
            <w:tcW w:w="9911" w:type="dxa"/>
          </w:tcPr>
          <w:p w14:paraId="017C1F95" w14:textId="220990C6" w:rsidR="006A6C8E" w:rsidRPr="007123F7" w:rsidRDefault="006A6C8E" w:rsidP="006A6C8E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>Do vključno 50</w:t>
            </w:r>
            <w:proofErr w:type="gramStart"/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 %</w:t>
            </w:r>
            <w:proofErr w:type="gramEnd"/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 organizacij za IO</w:t>
            </w:r>
            <w:r w:rsidR="00C13E0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1D44883" w14:textId="6403C97B" w:rsidR="006A6C8E" w:rsidRPr="007123F7" w:rsidRDefault="006A6C8E" w:rsidP="006A6C8E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>Več kot 50</w:t>
            </w:r>
            <w:proofErr w:type="gramStart"/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 %</w:t>
            </w:r>
            <w:proofErr w:type="gramEnd"/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 organizacij za IO</w:t>
            </w:r>
            <w:r w:rsidR="00C13E0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25744F30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0BBE86" w14:textId="77777777" w:rsidR="00CF1DA8" w:rsidRDefault="00CF1DA8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66BE315F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9366499" w14:textId="664680CC" w:rsidR="006A6C8E" w:rsidRPr="006A6C8E" w:rsidRDefault="006A6C8E" w:rsidP="006A6C8E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Spremljevalne dejavnosti </w:t>
            </w: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(Navedite </w:t>
            </w:r>
            <w:r w:rsidRPr="007123F7">
              <w:rPr>
                <w:rFonts w:ascii="Arial" w:hAnsi="Arial" w:cs="Arial"/>
                <w:sz w:val="22"/>
                <w:szCs w:val="22"/>
              </w:rPr>
              <w:t>vsebine spremljevalnih dejavnosti in morebitno povezujočo temo – spremljevalne dejavnosti so del vsebinskega načrta, izvajajo se časovno ali krajevno ločeno od osrednjega dogodka, vendar so z njim tesno povezane, npr. natečaji, razstave, predavanja, predstavitve, promocijski nastopi ipd.)</w:t>
            </w:r>
            <w:r w:rsidR="00FD39C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A6C8E" w14:paraId="5827A4FC" w14:textId="77777777" w:rsidTr="00211023">
        <w:trPr>
          <w:trHeight w:val="3402"/>
        </w:trPr>
        <w:tc>
          <w:tcPr>
            <w:tcW w:w="9911" w:type="dxa"/>
          </w:tcPr>
          <w:p w14:paraId="4DABF01F" w14:textId="77777777" w:rsidR="006A6C8E" w:rsidRPr="006A6C8E" w:rsidRDefault="006A6C8E" w:rsidP="006A6C8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BDB40D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494EEB41" w14:textId="77777777" w:rsidR="00936A4D" w:rsidRDefault="00936A4D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FC1FC7" w14:textId="77777777" w:rsidR="00936A4D" w:rsidRDefault="00936A4D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40C538B2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7E113E5" w14:textId="39C7FFA8" w:rsidR="006A6C8E" w:rsidRPr="006A6C8E" w:rsidRDefault="006A6C8E" w:rsidP="00211023">
            <w:pPr>
              <w:pStyle w:val="Standard"/>
              <w:numPr>
                <w:ilvl w:val="0"/>
                <w:numId w:val="8"/>
              </w:numPr>
              <w:jc w:val="both"/>
              <w:rPr>
                <w:rFonts w:cs="Arial"/>
                <w:b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b/>
                <w:sz w:val="22"/>
                <w:szCs w:val="22"/>
                <w:lang w:val="sl-SI"/>
              </w:rPr>
              <w:lastRenderedPageBreak/>
              <w:t>Medijska in vizualna promocija Parade učenja</w:t>
            </w:r>
            <w:r w:rsidR="00FD39C4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0C830EA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008E5A3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05A75C58" w14:textId="48A798F0" w:rsidR="006A6C8E" w:rsidRPr="006A6C8E" w:rsidRDefault="006A6C8E" w:rsidP="006A6C8E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>Navedite spletne strani, na katerih boste pravočasno in prodorno predstavili Parado učenja</w:t>
            </w:r>
            <w:r w:rsidR="00FD39C4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73F6945D" w14:textId="77777777" w:rsidTr="00842606">
        <w:trPr>
          <w:trHeight w:val="2268"/>
        </w:trPr>
        <w:tc>
          <w:tcPr>
            <w:tcW w:w="9911" w:type="dxa"/>
          </w:tcPr>
          <w:p w14:paraId="55B74C4A" w14:textId="1CE1D189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D5590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2481678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3310BF23" w14:textId="60A2FEE9" w:rsidR="006A6C8E" w:rsidRPr="006A6C8E" w:rsidRDefault="006A6C8E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>Navedite družbena omrežja, na katerih imate profile, in dopišite načrtovano število objav o Paradi učenja na dan ali teden</w:t>
            </w:r>
            <w:r w:rsidR="00FD39C4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0937F490" w14:textId="77777777" w:rsidTr="00842606">
        <w:trPr>
          <w:trHeight w:val="2268"/>
        </w:trPr>
        <w:tc>
          <w:tcPr>
            <w:tcW w:w="9911" w:type="dxa"/>
          </w:tcPr>
          <w:p w14:paraId="136E4ACA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B67A9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280F5755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141295F3" w14:textId="681A14AC" w:rsidR="006A6C8E" w:rsidRPr="006A6C8E" w:rsidRDefault="006A6C8E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>Naštejte nacionalne, regionalne in lokalne medije, s katerimi boste sodelovali z namenom promocije TVU in Parade učenja, ter navedite število načrtovanih objav</w:t>
            </w:r>
            <w:r w:rsidR="00FD39C4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6C57FB8B" w14:textId="77777777" w:rsidTr="00842606">
        <w:trPr>
          <w:trHeight w:val="2268"/>
        </w:trPr>
        <w:tc>
          <w:tcPr>
            <w:tcW w:w="9911" w:type="dxa"/>
          </w:tcPr>
          <w:p w14:paraId="6F96195D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339CC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32BD7BA4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571098A9" w14:textId="4B97F721" w:rsidR="006A6C8E" w:rsidRPr="006A6C8E" w:rsidRDefault="006A6C8E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 xml:space="preserve">Navedite lastna promocijska gradiva za promocijo TVU: videogradiva, </w:t>
            </w:r>
            <w:proofErr w:type="gramStart"/>
            <w:r w:rsidRPr="007123F7">
              <w:rPr>
                <w:rFonts w:cs="Arial"/>
                <w:sz w:val="22"/>
                <w:szCs w:val="22"/>
                <w:lang w:val="sl-SI"/>
              </w:rPr>
              <w:t>jumbo</w:t>
            </w:r>
            <w:proofErr w:type="gramEnd"/>
            <w:r w:rsidRPr="007123F7">
              <w:rPr>
                <w:rFonts w:cs="Arial"/>
                <w:sz w:val="22"/>
                <w:szCs w:val="22"/>
                <w:lang w:val="sl-SI"/>
              </w:rPr>
              <w:t xml:space="preserve"> plakati, transparenti, maskote, razstave, tiskana gradiva ipd.</w:t>
            </w:r>
          </w:p>
        </w:tc>
      </w:tr>
      <w:tr w:rsidR="006A6C8E" w14:paraId="03BA7A98" w14:textId="77777777" w:rsidTr="00842606">
        <w:trPr>
          <w:trHeight w:val="2268"/>
        </w:trPr>
        <w:tc>
          <w:tcPr>
            <w:tcW w:w="9911" w:type="dxa"/>
          </w:tcPr>
          <w:p w14:paraId="2A3D10CE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C02B5D" w14:textId="77777777" w:rsidR="006A6C8E" w:rsidRPr="00B00466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54CE6E8E" w14:textId="4D5C05E9" w:rsidR="00433B65" w:rsidRPr="00B00466" w:rsidRDefault="00B00466" w:rsidP="00936A4D">
      <w:pPr>
        <w:spacing w:after="120"/>
        <w:rPr>
          <w:rFonts w:ascii="Arial" w:hAnsi="Arial" w:cs="Arial"/>
          <w:b/>
          <w:sz w:val="22"/>
          <w:szCs w:val="22"/>
          <w:lang w:eastAsia="de-DE"/>
        </w:rPr>
      </w:pPr>
      <w:r w:rsidRPr="00B00466">
        <w:rPr>
          <w:rFonts w:ascii="Arial" w:hAnsi="Arial" w:cs="Arial"/>
          <w:i/>
          <w:sz w:val="22"/>
          <w:szCs w:val="22"/>
        </w:rPr>
        <w:t>Prosimo</w:t>
      </w:r>
      <w:proofErr w:type="gramStart"/>
      <w:r w:rsidRPr="00B00466">
        <w:rPr>
          <w:rFonts w:ascii="Arial" w:hAnsi="Arial" w:cs="Arial"/>
          <w:i/>
          <w:sz w:val="22"/>
          <w:szCs w:val="22"/>
        </w:rPr>
        <w:t xml:space="preserve"> navedite</w:t>
      </w:r>
      <w:proofErr w:type="gramEnd"/>
      <w:r w:rsidRPr="00B00466">
        <w:rPr>
          <w:rFonts w:ascii="Arial" w:hAnsi="Arial" w:cs="Arial"/>
          <w:i/>
          <w:sz w:val="22"/>
          <w:szCs w:val="22"/>
        </w:rPr>
        <w:t>, če poslujete brez žiga.</w:t>
      </w:r>
    </w:p>
    <w:sectPr w:rsidR="00433B65" w:rsidRPr="00B004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0EFE" w14:textId="77777777" w:rsidR="00E811EB" w:rsidRDefault="00E811EB">
      <w:r>
        <w:separator/>
      </w:r>
    </w:p>
  </w:endnote>
  <w:endnote w:type="continuationSeparator" w:id="0">
    <w:p w14:paraId="3536A256" w14:textId="77777777" w:rsidR="00E811EB" w:rsidRDefault="00E8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AD4B" w14:textId="77777777" w:rsidR="00CD407D" w:rsidRDefault="00CD407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DEE9" w14:textId="77777777" w:rsidR="00E811EB" w:rsidRDefault="00E811EB">
      <w:r>
        <w:separator/>
      </w:r>
    </w:p>
  </w:footnote>
  <w:footnote w:type="continuationSeparator" w:id="0">
    <w:p w14:paraId="5E29FC51" w14:textId="77777777" w:rsidR="00E811EB" w:rsidRDefault="00E81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47CB" w14:textId="77777777" w:rsidR="00CD407D" w:rsidRDefault="00CD40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05578" w14:textId="6A82861C" w:rsidR="00E130E8" w:rsidRDefault="00CD407D" w:rsidP="00E130E8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2C5FD8A8" wp14:editId="740781DD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6"/>
  </w:num>
  <w:num w:numId="6" w16cid:durableId="202449653">
    <w:abstractNumId w:val="11"/>
  </w:num>
  <w:num w:numId="7" w16cid:durableId="304967835">
    <w:abstractNumId w:val="14"/>
  </w:num>
  <w:num w:numId="8" w16cid:durableId="1168134916">
    <w:abstractNumId w:val="15"/>
  </w:num>
  <w:num w:numId="9" w16cid:durableId="1634402564">
    <w:abstractNumId w:val="13"/>
  </w:num>
  <w:num w:numId="10" w16cid:durableId="170964482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1D44"/>
    <w:rsid w:val="00014755"/>
    <w:rsid w:val="000179C7"/>
    <w:rsid w:val="0002185A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E6DAE"/>
    <w:rsid w:val="000F2311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6EE3"/>
    <w:rsid w:val="001B7F30"/>
    <w:rsid w:val="001C5420"/>
    <w:rsid w:val="001D2897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26B8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E270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502E38"/>
    <w:rsid w:val="00507082"/>
    <w:rsid w:val="00512632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E3A"/>
    <w:rsid w:val="00552794"/>
    <w:rsid w:val="00575099"/>
    <w:rsid w:val="00581FF8"/>
    <w:rsid w:val="00586014"/>
    <w:rsid w:val="00593005"/>
    <w:rsid w:val="005B4015"/>
    <w:rsid w:val="005C1086"/>
    <w:rsid w:val="005C2C7A"/>
    <w:rsid w:val="005C5479"/>
    <w:rsid w:val="005C7502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3647E"/>
    <w:rsid w:val="0064129D"/>
    <w:rsid w:val="00644865"/>
    <w:rsid w:val="0064677A"/>
    <w:rsid w:val="006638CA"/>
    <w:rsid w:val="00667B7C"/>
    <w:rsid w:val="00673E27"/>
    <w:rsid w:val="0067602D"/>
    <w:rsid w:val="00686904"/>
    <w:rsid w:val="00697876"/>
    <w:rsid w:val="006A0076"/>
    <w:rsid w:val="006A4C49"/>
    <w:rsid w:val="006A6C8E"/>
    <w:rsid w:val="006B21AD"/>
    <w:rsid w:val="006B45F7"/>
    <w:rsid w:val="006C2A45"/>
    <w:rsid w:val="006C330C"/>
    <w:rsid w:val="006D0766"/>
    <w:rsid w:val="006D2B17"/>
    <w:rsid w:val="006D675B"/>
    <w:rsid w:val="006D782B"/>
    <w:rsid w:val="006E5242"/>
    <w:rsid w:val="006F3129"/>
    <w:rsid w:val="00702488"/>
    <w:rsid w:val="0070329A"/>
    <w:rsid w:val="007124B7"/>
    <w:rsid w:val="00723D82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24CD"/>
    <w:rsid w:val="007C78BF"/>
    <w:rsid w:val="007D1B99"/>
    <w:rsid w:val="007D2A16"/>
    <w:rsid w:val="007D46B3"/>
    <w:rsid w:val="007E04B4"/>
    <w:rsid w:val="007E7ACD"/>
    <w:rsid w:val="007F2A64"/>
    <w:rsid w:val="007F2B6E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8779C"/>
    <w:rsid w:val="00890F8A"/>
    <w:rsid w:val="00893074"/>
    <w:rsid w:val="00896D53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36A4D"/>
    <w:rsid w:val="0095044E"/>
    <w:rsid w:val="00952B47"/>
    <w:rsid w:val="009618A0"/>
    <w:rsid w:val="00963F13"/>
    <w:rsid w:val="00966CF7"/>
    <w:rsid w:val="0097425A"/>
    <w:rsid w:val="0097710C"/>
    <w:rsid w:val="00983EC1"/>
    <w:rsid w:val="009872AA"/>
    <w:rsid w:val="0099641F"/>
    <w:rsid w:val="009B4E91"/>
    <w:rsid w:val="009B602E"/>
    <w:rsid w:val="009B7081"/>
    <w:rsid w:val="009C0BB9"/>
    <w:rsid w:val="009C73BD"/>
    <w:rsid w:val="009E27D1"/>
    <w:rsid w:val="009E3D83"/>
    <w:rsid w:val="00A06E44"/>
    <w:rsid w:val="00A1359C"/>
    <w:rsid w:val="00A17056"/>
    <w:rsid w:val="00A205CD"/>
    <w:rsid w:val="00A30F30"/>
    <w:rsid w:val="00A37FAE"/>
    <w:rsid w:val="00A40BB1"/>
    <w:rsid w:val="00A40E15"/>
    <w:rsid w:val="00A4659E"/>
    <w:rsid w:val="00A501DF"/>
    <w:rsid w:val="00A5691E"/>
    <w:rsid w:val="00A6083A"/>
    <w:rsid w:val="00A63A1B"/>
    <w:rsid w:val="00A6492D"/>
    <w:rsid w:val="00A733F5"/>
    <w:rsid w:val="00A73DEA"/>
    <w:rsid w:val="00A80F06"/>
    <w:rsid w:val="00A82A63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C1766"/>
    <w:rsid w:val="00BD0A1F"/>
    <w:rsid w:val="00BD21F3"/>
    <w:rsid w:val="00BF4627"/>
    <w:rsid w:val="00C0667F"/>
    <w:rsid w:val="00C13E02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C133B"/>
    <w:rsid w:val="00CD2DAE"/>
    <w:rsid w:val="00CD407D"/>
    <w:rsid w:val="00CD6037"/>
    <w:rsid w:val="00CD7061"/>
    <w:rsid w:val="00CE0679"/>
    <w:rsid w:val="00CE3853"/>
    <w:rsid w:val="00CF1CDB"/>
    <w:rsid w:val="00CF1DA8"/>
    <w:rsid w:val="00CF2BEA"/>
    <w:rsid w:val="00D10190"/>
    <w:rsid w:val="00D12945"/>
    <w:rsid w:val="00D22A9B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130E8"/>
    <w:rsid w:val="00E21F3B"/>
    <w:rsid w:val="00E326A4"/>
    <w:rsid w:val="00E45324"/>
    <w:rsid w:val="00E54A55"/>
    <w:rsid w:val="00E6487A"/>
    <w:rsid w:val="00E64D3C"/>
    <w:rsid w:val="00E66D6C"/>
    <w:rsid w:val="00E758B1"/>
    <w:rsid w:val="00E811EB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531FD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39C4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  <w:style w:type="character" w:styleId="SledenaHiperpovezava">
    <w:name w:val="FollowedHyperlink"/>
    <w:basedOn w:val="Privzetapisavaodstavka"/>
    <w:uiPriority w:val="99"/>
    <w:semiHidden/>
    <w:unhideWhenUsed/>
    <w:rsid w:val="00BD21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tvu.acs.si/sl/sodelujoci/koordinatorji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png@01DC5DE7.63D6C3C0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2668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3</cp:revision>
  <cp:lastPrinted>2023-10-09T10:49:00Z</cp:lastPrinted>
  <dcterms:created xsi:type="dcterms:W3CDTF">2026-01-05T06:52:00Z</dcterms:created>
  <dcterms:modified xsi:type="dcterms:W3CDTF">2026-01-05T06:54:00Z</dcterms:modified>
</cp:coreProperties>
</file>