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54A64F" w14:textId="77777777" w:rsidR="009D1E7F" w:rsidRPr="00BB5117" w:rsidRDefault="009D1E7F" w:rsidP="0031652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2025</w:t>
      </w:r>
    </w:p>
    <w:p w14:paraId="75830E0E" w14:textId="72DDD537" w:rsidR="003D1584" w:rsidRPr="007D46B3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2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Prijava študijskega krožka</w:t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sz w:val="26"/>
          <w:szCs w:val="26"/>
        </w:rPr>
        <w:fldChar w:fldCharType="begin"/>
      </w:r>
      <w:r w:rsidR="001B6EE3" w:rsidRPr="007D46B3">
        <w:rPr>
          <w:rFonts w:ascii="Arial" w:hAnsi="Arial" w:cs="Arial"/>
          <w:sz w:val="26"/>
          <w:szCs w:val="26"/>
        </w:rPr>
        <w:instrText xml:space="preserve"> INCLUDEPICTURE "http://www.acs.si/template/images/projekti/sk.gif" \* MERGEFORMATINET </w:instrText>
      </w:r>
      <w:r w:rsidR="001B6EE3" w:rsidRPr="007D46B3">
        <w:rPr>
          <w:rFonts w:ascii="Arial" w:hAnsi="Arial" w:cs="Arial"/>
          <w:sz w:val="26"/>
          <w:szCs w:val="26"/>
        </w:rPr>
        <w:fldChar w:fldCharType="separate"/>
      </w:r>
      <w:r w:rsidR="001C47E8">
        <w:rPr>
          <w:rFonts w:ascii="Arial" w:hAnsi="Arial" w:cs="Arial"/>
          <w:sz w:val="26"/>
          <w:szCs w:val="26"/>
        </w:rPr>
        <w:fldChar w:fldCharType="begin"/>
      </w:r>
      <w:r w:rsidR="001C47E8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1C47E8">
        <w:rPr>
          <w:rFonts w:ascii="Arial" w:hAnsi="Arial" w:cs="Arial"/>
          <w:sz w:val="26"/>
          <w:szCs w:val="26"/>
        </w:rPr>
        <w:fldChar w:fldCharType="separate"/>
      </w:r>
      <w:r w:rsidR="009D1E7F">
        <w:rPr>
          <w:rFonts w:ascii="Arial" w:hAnsi="Arial" w:cs="Arial"/>
          <w:sz w:val="26"/>
          <w:szCs w:val="26"/>
        </w:rPr>
        <w:fldChar w:fldCharType="begin"/>
      </w:r>
      <w:r w:rsidR="009D1E7F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9D1E7F">
        <w:rPr>
          <w:rFonts w:ascii="Arial" w:hAnsi="Arial" w:cs="Arial"/>
          <w:sz w:val="26"/>
          <w:szCs w:val="26"/>
        </w:rPr>
        <w:fldChar w:fldCharType="separate"/>
      </w:r>
      <w:r w:rsidR="006F2745">
        <w:rPr>
          <w:rFonts w:ascii="Arial" w:hAnsi="Arial" w:cs="Arial"/>
          <w:sz w:val="26"/>
          <w:szCs w:val="26"/>
        </w:rPr>
        <w:fldChar w:fldCharType="begin"/>
      </w:r>
      <w:r w:rsidR="006F2745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6F2745">
        <w:rPr>
          <w:rFonts w:ascii="Arial" w:hAnsi="Arial" w:cs="Arial"/>
          <w:sz w:val="26"/>
          <w:szCs w:val="26"/>
        </w:rPr>
        <w:fldChar w:fldCharType="separate"/>
      </w:r>
      <w:r w:rsidR="00316528">
        <w:rPr>
          <w:rFonts w:ascii="Arial" w:hAnsi="Arial" w:cs="Arial"/>
          <w:sz w:val="26"/>
          <w:szCs w:val="26"/>
        </w:rPr>
        <w:fldChar w:fldCharType="begin"/>
      </w:r>
      <w:r w:rsidR="00316528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316528">
        <w:rPr>
          <w:rFonts w:ascii="Arial" w:hAnsi="Arial" w:cs="Arial"/>
          <w:sz w:val="26"/>
          <w:szCs w:val="26"/>
        </w:rPr>
        <w:fldChar w:fldCharType="separate"/>
      </w:r>
      <w:r w:rsidR="00841105">
        <w:rPr>
          <w:rFonts w:ascii="Arial" w:hAnsi="Arial" w:cs="Arial"/>
          <w:sz w:val="26"/>
          <w:szCs w:val="26"/>
        </w:rPr>
        <w:fldChar w:fldCharType="begin"/>
      </w:r>
      <w:r w:rsidR="00841105">
        <w:rPr>
          <w:rFonts w:ascii="Arial" w:hAnsi="Arial" w:cs="Arial"/>
          <w:sz w:val="26"/>
          <w:szCs w:val="26"/>
        </w:rPr>
        <w:instrText xml:space="preserve"> </w:instrText>
      </w:r>
      <w:r w:rsidR="00841105">
        <w:rPr>
          <w:rFonts w:ascii="Arial" w:hAnsi="Arial" w:cs="Arial"/>
          <w:sz w:val="26"/>
          <w:szCs w:val="26"/>
        </w:rPr>
        <w:instrText>INCLUDEPICTURE  "http://www.acs.si/template/images/projekti/sk.gif" \* MERGEFORMATINET</w:instrText>
      </w:r>
      <w:r w:rsidR="00841105">
        <w:rPr>
          <w:rFonts w:ascii="Arial" w:hAnsi="Arial" w:cs="Arial"/>
          <w:sz w:val="26"/>
          <w:szCs w:val="26"/>
        </w:rPr>
        <w:instrText xml:space="preserve"> </w:instrText>
      </w:r>
      <w:r w:rsidR="00841105">
        <w:rPr>
          <w:rFonts w:ascii="Arial" w:hAnsi="Arial" w:cs="Arial"/>
          <w:sz w:val="26"/>
          <w:szCs w:val="26"/>
        </w:rPr>
        <w:fldChar w:fldCharType="separate"/>
      </w:r>
      <w:r w:rsidR="00962608">
        <w:rPr>
          <w:rFonts w:ascii="Arial" w:hAnsi="Arial" w:cs="Arial"/>
          <w:sz w:val="26"/>
          <w:szCs w:val="26"/>
        </w:rPr>
        <w:pict w14:anchorId="4F0D11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Študijski krožki" style="width:1in;height:60.45pt">
            <v:imagedata r:id="rId8" r:href="rId9"/>
          </v:shape>
        </w:pict>
      </w:r>
      <w:r w:rsidR="00841105">
        <w:rPr>
          <w:rFonts w:ascii="Arial" w:hAnsi="Arial" w:cs="Arial"/>
          <w:sz w:val="26"/>
          <w:szCs w:val="26"/>
        </w:rPr>
        <w:fldChar w:fldCharType="end"/>
      </w:r>
      <w:r w:rsidR="00316528">
        <w:rPr>
          <w:rFonts w:ascii="Arial" w:hAnsi="Arial" w:cs="Arial"/>
          <w:sz w:val="26"/>
          <w:szCs w:val="26"/>
        </w:rPr>
        <w:fldChar w:fldCharType="end"/>
      </w:r>
      <w:r w:rsidR="006F2745">
        <w:rPr>
          <w:rFonts w:ascii="Arial" w:hAnsi="Arial" w:cs="Arial"/>
          <w:sz w:val="26"/>
          <w:szCs w:val="26"/>
        </w:rPr>
        <w:fldChar w:fldCharType="end"/>
      </w:r>
      <w:r w:rsidR="009D1E7F">
        <w:rPr>
          <w:rFonts w:ascii="Arial" w:hAnsi="Arial" w:cs="Arial"/>
          <w:sz w:val="26"/>
          <w:szCs w:val="26"/>
        </w:rPr>
        <w:fldChar w:fldCharType="end"/>
      </w:r>
      <w:r w:rsidR="001C47E8">
        <w:rPr>
          <w:rFonts w:ascii="Arial" w:hAnsi="Arial" w:cs="Arial"/>
          <w:sz w:val="26"/>
          <w:szCs w:val="26"/>
        </w:rPr>
        <w:fldChar w:fldCharType="end"/>
      </w:r>
      <w:r w:rsidR="001B6EE3" w:rsidRPr="007D46B3">
        <w:rPr>
          <w:rFonts w:ascii="Arial" w:hAnsi="Arial" w:cs="Arial"/>
          <w:sz w:val="26"/>
          <w:szCs w:val="26"/>
        </w:rPr>
        <w:fldChar w:fldCharType="end"/>
      </w:r>
    </w:p>
    <w:p w14:paraId="4C02DEBB" w14:textId="77777777" w:rsidR="001C47E8" w:rsidRDefault="001C47E8" w:rsidP="001C47E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6D81BDA" w14:textId="77777777" w:rsidR="001C47E8" w:rsidRDefault="001C47E8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637ADDC2" w14:textId="77777777" w:rsidTr="00800C7F">
        <w:tc>
          <w:tcPr>
            <w:tcW w:w="2263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B126E44" w14:textId="77777777" w:rsidR="001C47E8" w:rsidRDefault="001C47E8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0"/>
        <w:gridCol w:w="5521"/>
      </w:tblGrid>
      <w:tr w:rsidR="00800C7F" w14:paraId="31C0BC76" w14:textId="77777777" w:rsidTr="00800C7F">
        <w:tc>
          <w:tcPr>
            <w:tcW w:w="9911" w:type="dxa"/>
            <w:gridSpan w:val="2"/>
            <w:shd w:val="clear" w:color="auto" w:fill="D9E2F3" w:themeFill="accent1" w:themeFillTint="33"/>
          </w:tcPr>
          <w:p w14:paraId="0B78BB93" w14:textId="46E24A7A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VSTOPNI POGOJI</w:t>
            </w:r>
          </w:p>
        </w:tc>
      </w:tr>
      <w:tr w:rsidR="00800C7F" w14:paraId="3615DFC4" w14:textId="77777777" w:rsidTr="00800C7F">
        <w:tc>
          <w:tcPr>
            <w:tcW w:w="4390" w:type="dxa"/>
            <w:shd w:val="clear" w:color="auto" w:fill="D9E2F3" w:themeFill="accent1" w:themeFillTint="33"/>
          </w:tcPr>
          <w:p w14:paraId="1215E129" w14:textId="44D52E9E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Ime in priimek mentorja študijskega krožka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643DE8B9" w14:textId="3DEEED6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2B64C7F6" w14:textId="77777777" w:rsidTr="00800C7F">
        <w:tc>
          <w:tcPr>
            <w:tcW w:w="4390" w:type="dxa"/>
            <w:shd w:val="clear" w:color="auto" w:fill="D9E2F3" w:themeFill="accent1" w:themeFillTint="33"/>
          </w:tcPr>
          <w:p w14:paraId="0F26E9AD" w14:textId="6ADDDC30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Številka potrdila ACS:</w:t>
            </w:r>
          </w:p>
        </w:tc>
        <w:tc>
          <w:tcPr>
            <w:tcW w:w="5521" w:type="dxa"/>
          </w:tcPr>
          <w:p w14:paraId="62DF4B9E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C6C9D7B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0"/>
        <w:gridCol w:w="5521"/>
      </w:tblGrid>
      <w:tr w:rsidR="00800C7F" w14:paraId="43C2D85C" w14:textId="77777777" w:rsidTr="00800C7F">
        <w:tc>
          <w:tcPr>
            <w:tcW w:w="9911" w:type="dxa"/>
            <w:gridSpan w:val="2"/>
            <w:shd w:val="clear" w:color="auto" w:fill="D9E2F3" w:themeFill="accent1" w:themeFillTint="33"/>
          </w:tcPr>
          <w:p w14:paraId="394FC199" w14:textId="02208623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ORGANIZACIJA ŠTUDIJSKEGA KROŽKA</w:t>
            </w:r>
          </w:p>
        </w:tc>
      </w:tr>
      <w:tr w:rsidR="00800C7F" w14:paraId="1AC90947" w14:textId="77777777" w:rsidTr="00800C7F">
        <w:tc>
          <w:tcPr>
            <w:tcW w:w="4390" w:type="dxa"/>
            <w:shd w:val="clear" w:color="auto" w:fill="D9E2F3" w:themeFill="accent1" w:themeFillTint="33"/>
          </w:tcPr>
          <w:p w14:paraId="3795E481" w14:textId="0179347D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Naslov študijskega krožka:</w:t>
            </w:r>
          </w:p>
        </w:tc>
        <w:tc>
          <w:tcPr>
            <w:tcW w:w="5521" w:type="dxa"/>
          </w:tcPr>
          <w:p w14:paraId="24F309BB" w14:textId="6415E8EE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CA16A6" w:rsidRPr="00CA16A6" w14:paraId="1F6D004B" w14:textId="77777777" w:rsidTr="00800C7F">
        <w:tc>
          <w:tcPr>
            <w:tcW w:w="4390" w:type="dxa"/>
            <w:shd w:val="clear" w:color="auto" w:fill="D9E2F3" w:themeFill="accent1" w:themeFillTint="33"/>
          </w:tcPr>
          <w:p w14:paraId="0E9A5358" w14:textId="629C357A" w:rsidR="00CA16A6" w:rsidRPr="00CA16A6" w:rsidRDefault="0090075A" w:rsidP="00800C7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Občina</w:t>
            </w:r>
            <w:r w:rsidR="00CA16A6" w:rsidRPr="00CA16A6">
              <w:rPr>
                <w:rFonts w:ascii="Arial" w:hAnsi="Arial" w:cs="Arial"/>
                <w:sz w:val="22"/>
                <w:szCs w:val="22"/>
              </w:rPr>
              <w:t xml:space="preserve"> izvajanja študijskega krožka:</w:t>
            </w:r>
          </w:p>
        </w:tc>
        <w:tc>
          <w:tcPr>
            <w:tcW w:w="5521" w:type="dxa"/>
          </w:tcPr>
          <w:p w14:paraId="517C0F8A" w14:textId="77777777" w:rsidR="00CA16A6" w:rsidRPr="00CA16A6" w:rsidRDefault="00CA16A6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90075A" w:rsidRPr="00CA16A6" w14:paraId="5F867A5E" w14:textId="77777777" w:rsidTr="00800C7F">
        <w:tc>
          <w:tcPr>
            <w:tcW w:w="4390" w:type="dxa"/>
            <w:shd w:val="clear" w:color="auto" w:fill="D9E2F3" w:themeFill="accent1" w:themeFillTint="33"/>
          </w:tcPr>
          <w:p w14:paraId="5E9C23AC" w14:textId="37E8F261" w:rsidR="0090075A" w:rsidRDefault="0090075A" w:rsidP="00800C7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Regija izvajanja študijskega krožka:</w:t>
            </w:r>
          </w:p>
        </w:tc>
        <w:tc>
          <w:tcPr>
            <w:tcW w:w="5521" w:type="dxa"/>
          </w:tcPr>
          <w:p w14:paraId="271158C0" w14:textId="77777777" w:rsidR="0090075A" w:rsidRPr="00CA16A6" w:rsidRDefault="0090075A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55633465" w14:textId="77777777" w:rsidR="00644865" w:rsidRDefault="00644865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0"/>
        <w:gridCol w:w="5521"/>
      </w:tblGrid>
      <w:tr w:rsidR="00800C7F" w14:paraId="65B3A0C1" w14:textId="77777777" w:rsidTr="00211023">
        <w:tc>
          <w:tcPr>
            <w:tcW w:w="9911" w:type="dxa"/>
            <w:gridSpan w:val="2"/>
            <w:shd w:val="clear" w:color="auto" w:fill="D9E2F3" w:themeFill="accent1" w:themeFillTint="33"/>
          </w:tcPr>
          <w:p w14:paraId="2DB72282" w14:textId="7EC6CBF2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b/>
                <w:sz w:val="22"/>
                <w:szCs w:val="22"/>
              </w:rPr>
              <w:t>POSEBNE SPODBUDE VKLJUČEVANJU IZBRANIH CILJNIH SKUPIN</w:t>
            </w:r>
          </w:p>
        </w:tc>
      </w:tr>
      <w:tr w:rsidR="00800C7F" w14:paraId="54881834" w14:textId="77777777" w:rsidTr="00211023">
        <w:tc>
          <w:tcPr>
            <w:tcW w:w="4390" w:type="dxa"/>
            <w:shd w:val="clear" w:color="auto" w:fill="D9E2F3" w:themeFill="accent1" w:themeFillTint="33"/>
          </w:tcPr>
          <w:p w14:paraId="372AE98D" w14:textId="1A4E873C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Število moških udeležencev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044E8D1C" w14:textId="77777777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6581C47C" w14:textId="77777777" w:rsidTr="00211023">
        <w:tc>
          <w:tcPr>
            <w:tcW w:w="4390" w:type="dxa"/>
            <w:shd w:val="clear" w:color="auto" w:fill="D9E2F3" w:themeFill="accent1" w:themeFillTint="33"/>
          </w:tcPr>
          <w:p w14:paraId="4387989D" w14:textId="490B3614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Število udeležencev, ki so mlajši od 35 let:</w:t>
            </w:r>
          </w:p>
        </w:tc>
        <w:tc>
          <w:tcPr>
            <w:tcW w:w="5521" w:type="dxa"/>
          </w:tcPr>
          <w:p w14:paraId="43F69368" w14:textId="77777777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477509F8" w14:textId="77777777" w:rsidR="00443A08" w:rsidRDefault="00443A08">
      <w:pPr>
        <w:jc w:val="both"/>
        <w:rPr>
          <w:rFonts w:ascii="Arial" w:hAnsi="Arial" w:cs="Arial"/>
          <w:b/>
          <w:sz w:val="26"/>
          <w:szCs w:val="26"/>
        </w:rPr>
      </w:pPr>
    </w:p>
    <w:p w14:paraId="4279CBDE" w14:textId="77777777" w:rsidR="00841105" w:rsidRDefault="00841105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7F6787B8" w:rsidR="00800C7F" w:rsidRDefault="00800C7F" w:rsidP="00800C7F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 </w:t>
            </w:r>
            <w:r w:rsidRPr="00F24660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F24660">
              <w:rPr>
                <w:rFonts w:ascii="Arial" w:hAnsi="Arial" w:cs="Arial"/>
                <w:sz w:val="22"/>
                <w:szCs w:val="22"/>
                <w:lang w:eastAsia="sl-SI"/>
              </w:rPr>
              <w:t>pišite v največ 10 stavkih)</w:t>
            </w:r>
            <w:r>
              <w:rPr>
                <w:rFonts w:ascii="Arial" w:hAnsi="Arial" w:cs="Arial"/>
                <w:sz w:val="22"/>
                <w:szCs w:val="22"/>
                <w:lang w:eastAsia="sl-SI"/>
              </w:rPr>
              <w:t>:</w:t>
            </w:r>
          </w:p>
        </w:tc>
      </w:tr>
      <w:tr w:rsidR="00800C7F" w14:paraId="5CDBA766" w14:textId="77777777" w:rsidTr="007A4FE2">
        <w:trPr>
          <w:trHeight w:val="3402"/>
        </w:trPr>
        <w:tc>
          <w:tcPr>
            <w:tcW w:w="9911" w:type="dxa"/>
          </w:tcPr>
          <w:p w14:paraId="6AF53ABF" w14:textId="2426B360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9FCAD5" w14:textId="77777777" w:rsidR="009D544C" w:rsidRDefault="009D544C" w:rsidP="00B00466">
      <w:pPr>
        <w:spacing w:after="120"/>
        <w:rPr>
          <w:rFonts w:ascii="Arial" w:hAnsi="Arial" w:cs="Arial"/>
          <w:sz w:val="22"/>
          <w:szCs w:val="22"/>
        </w:rPr>
      </w:pPr>
    </w:p>
    <w:p w14:paraId="674679E3" w14:textId="77777777" w:rsidR="00841105" w:rsidRDefault="00841105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9D544C" w14:paraId="0FDCD98C" w14:textId="77777777" w:rsidTr="005C5B40">
        <w:tc>
          <w:tcPr>
            <w:tcW w:w="9911" w:type="dxa"/>
            <w:shd w:val="clear" w:color="auto" w:fill="D9E2F3" w:themeFill="accent1" w:themeFillTint="33"/>
          </w:tcPr>
          <w:p w14:paraId="4B0EBFB1" w14:textId="77777777" w:rsidR="009D544C" w:rsidRDefault="009D544C" w:rsidP="005C5B4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Predvideni izobraževalni cilji:</w:t>
            </w:r>
          </w:p>
        </w:tc>
      </w:tr>
      <w:tr w:rsidR="009D544C" w14:paraId="5E550572" w14:textId="77777777" w:rsidTr="005C5B40">
        <w:trPr>
          <w:trHeight w:val="2835"/>
        </w:trPr>
        <w:tc>
          <w:tcPr>
            <w:tcW w:w="9911" w:type="dxa"/>
          </w:tcPr>
          <w:p w14:paraId="26928715" w14:textId="77777777" w:rsidR="009D544C" w:rsidRDefault="009D544C" w:rsidP="005C5B4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02881" w14:textId="77777777" w:rsidR="009D544C" w:rsidRDefault="009D544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0A6E2A15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410C282D" w14:textId="725F4923" w:rsidR="00800C7F" w:rsidRDefault="00800C7F" w:rsidP="00211023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Predvideni akcijski cilji:</w:t>
            </w:r>
          </w:p>
        </w:tc>
      </w:tr>
      <w:tr w:rsidR="00800C7F" w14:paraId="62FE9B45" w14:textId="77777777" w:rsidTr="007A4FE2">
        <w:trPr>
          <w:trHeight w:val="2835"/>
        </w:trPr>
        <w:tc>
          <w:tcPr>
            <w:tcW w:w="9911" w:type="dxa"/>
          </w:tcPr>
          <w:p w14:paraId="5598D3B5" w14:textId="77777777" w:rsidR="00800C7F" w:rsidRDefault="00800C7F" w:rsidP="00800C7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09D42C" w14:textId="77777777" w:rsidR="00F24660" w:rsidRDefault="00F24660" w:rsidP="00B00466">
      <w:pPr>
        <w:spacing w:after="120"/>
        <w:rPr>
          <w:rFonts w:ascii="Arial" w:hAnsi="Arial" w:cs="Arial"/>
          <w:sz w:val="22"/>
          <w:szCs w:val="22"/>
        </w:rPr>
      </w:pPr>
    </w:p>
    <w:p w14:paraId="63C1A582" w14:textId="77777777" w:rsidR="00CC133B" w:rsidRDefault="00CC133B" w:rsidP="00B00466">
      <w:pPr>
        <w:spacing w:after="120"/>
        <w:rPr>
          <w:rFonts w:ascii="Arial" w:hAnsi="Arial" w:cs="Arial"/>
          <w:sz w:val="22"/>
          <w:szCs w:val="22"/>
        </w:rPr>
      </w:pPr>
    </w:p>
    <w:p w14:paraId="2770186D" w14:textId="77777777" w:rsidR="00CC133B" w:rsidRPr="00B00466" w:rsidRDefault="00CC133B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B00466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B00466">
        <w:rPr>
          <w:rFonts w:ascii="Arial" w:hAnsi="Arial" w:cs="Arial"/>
          <w:i/>
          <w:sz w:val="22"/>
          <w:szCs w:val="22"/>
        </w:rPr>
        <w:t>Prosimo navedite, če poslujete brez žiga.</w:t>
      </w:r>
    </w:p>
    <w:p w14:paraId="54CE6E8E" w14:textId="0E74284A" w:rsidR="00433B65" w:rsidRPr="00B00466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B0046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6960" w14:textId="77777777" w:rsidR="000079E9" w:rsidRDefault="000079E9" w:rsidP="000079E9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22D46217" wp14:editId="48C3DA81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3"/>
  </w:num>
  <w:num w:numId="6" w16cid:durableId="202449653">
    <w:abstractNumId w:val="11"/>
  </w:num>
  <w:num w:numId="7" w16cid:durableId="30496783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079E9"/>
    <w:rsid w:val="00011D44"/>
    <w:rsid w:val="00014755"/>
    <w:rsid w:val="000179C7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C5F10"/>
    <w:rsid w:val="000D1683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1445"/>
    <w:rsid w:val="001A2AAD"/>
    <w:rsid w:val="001B27B9"/>
    <w:rsid w:val="001B2A67"/>
    <w:rsid w:val="001B6EE3"/>
    <w:rsid w:val="001B7F30"/>
    <w:rsid w:val="001C47E8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16528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3B65"/>
    <w:rsid w:val="00440D80"/>
    <w:rsid w:val="00443A08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502E38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E3A"/>
    <w:rsid w:val="00552794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4129D"/>
    <w:rsid w:val="00644865"/>
    <w:rsid w:val="0064677A"/>
    <w:rsid w:val="006638CA"/>
    <w:rsid w:val="00667B7C"/>
    <w:rsid w:val="00686904"/>
    <w:rsid w:val="00697876"/>
    <w:rsid w:val="006A0076"/>
    <w:rsid w:val="006A4C49"/>
    <w:rsid w:val="006B21AD"/>
    <w:rsid w:val="006B45F7"/>
    <w:rsid w:val="006C330C"/>
    <w:rsid w:val="006D0766"/>
    <w:rsid w:val="006D2B17"/>
    <w:rsid w:val="006D782B"/>
    <w:rsid w:val="006E5242"/>
    <w:rsid w:val="006F2745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78BF"/>
    <w:rsid w:val="007D2A16"/>
    <w:rsid w:val="007D46B3"/>
    <w:rsid w:val="007E04B4"/>
    <w:rsid w:val="007E7ACD"/>
    <w:rsid w:val="007F2A64"/>
    <w:rsid w:val="00800C7F"/>
    <w:rsid w:val="00803827"/>
    <w:rsid w:val="00806281"/>
    <w:rsid w:val="0082607B"/>
    <w:rsid w:val="00832326"/>
    <w:rsid w:val="00836230"/>
    <w:rsid w:val="00841105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90F8A"/>
    <w:rsid w:val="00893074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075A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2608"/>
    <w:rsid w:val="00963F13"/>
    <w:rsid w:val="00966CF7"/>
    <w:rsid w:val="0097425A"/>
    <w:rsid w:val="00983EC1"/>
    <w:rsid w:val="009872AA"/>
    <w:rsid w:val="0099641F"/>
    <w:rsid w:val="009B4E91"/>
    <w:rsid w:val="009B602E"/>
    <w:rsid w:val="009B7081"/>
    <w:rsid w:val="009C0BB9"/>
    <w:rsid w:val="009C73BD"/>
    <w:rsid w:val="009D1E7F"/>
    <w:rsid w:val="009D544C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D5071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A16A6"/>
    <w:rsid w:val="00CC133B"/>
    <w:rsid w:val="00CD2DAE"/>
    <w:rsid w:val="00CD6037"/>
    <w:rsid w:val="00CD7061"/>
    <w:rsid w:val="00CE0679"/>
    <w:rsid w:val="00CE3853"/>
    <w:rsid w:val="00CF1CDB"/>
    <w:rsid w:val="00CF2BEA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21F3B"/>
    <w:rsid w:val="00E326A4"/>
    <w:rsid w:val="00E45324"/>
    <w:rsid w:val="00E54A55"/>
    <w:rsid w:val="00E6487A"/>
    <w:rsid w:val="00E64D3C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acs.si/template/images/projekti/sk.gif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1338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1368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41</cp:revision>
  <cp:lastPrinted>2023-10-09T10:49:00Z</cp:lastPrinted>
  <dcterms:created xsi:type="dcterms:W3CDTF">2023-10-10T09:03:00Z</dcterms:created>
  <dcterms:modified xsi:type="dcterms:W3CDTF">2025-01-10T08:18:00Z</dcterms:modified>
</cp:coreProperties>
</file>