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6822AC" w14:textId="77777777" w:rsidR="00546CC6" w:rsidRDefault="00546CC6" w:rsidP="006878A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ED7C4BA" w14:textId="379669DD" w:rsidR="004712E4" w:rsidRPr="00BB5117" w:rsidRDefault="004712E4" w:rsidP="006878A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2025</w:t>
      </w:r>
    </w:p>
    <w:p w14:paraId="34FBB54E" w14:textId="77777777" w:rsidR="008D0D46" w:rsidRDefault="008D0D46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5830E0E" w14:textId="38D2C7BE" w:rsidR="003D1584" w:rsidRPr="007D46B3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8D0D46">
        <w:rPr>
          <w:rFonts w:ascii="Arial" w:hAnsi="Arial" w:cs="Arial"/>
          <w:b/>
          <w:sz w:val="26"/>
          <w:szCs w:val="26"/>
        </w:rPr>
        <w:t>3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8D0D46" w:rsidRPr="008D0D46">
        <w:rPr>
          <w:rFonts w:ascii="Arial" w:hAnsi="Arial" w:cs="Arial"/>
          <w:b/>
          <w:sz w:val="26"/>
          <w:szCs w:val="26"/>
        </w:rPr>
        <w:t xml:space="preserve">Prijava </w:t>
      </w:r>
      <w:r w:rsidR="008D0D46">
        <w:rPr>
          <w:rFonts w:ascii="Arial" w:hAnsi="Arial" w:cs="Arial"/>
          <w:b/>
          <w:sz w:val="26"/>
          <w:szCs w:val="26"/>
        </w:rPr>
        <w:t>dejavnosti</w:t>
      </w:r>
      <w:r w:rsidR="008D0D46" w:rsidRPr="008D0D46">
        <w:rPr>
          <w:rFonts w:ascii="Arial" w:hAnsi="Arial" w:cs="Arial"/>
          <w:b/>
          <w:sz w:val="26"/>
          <w:szCs w:val="26"/>
        </w:rPr>
        <w:t xml:space="preserve"> medgeneracijskega sodelovanja in učenja univerz za tretje življenjsko obdobje</w:t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</w:p>
    <w:p w14:paraId="2E70E107" w14:textId="1F1CE5BD" w:rsidR="00644865" w:rsidRDefault="007D46B3" w:rsidP="00BA1C30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</w:p>
    <w:p w14:paraId="0798886B" w14:textId="77777777" w:rsidR="00BC1D0E" w:rsidRDefault="00BC1D0E" w:rsidP="00BA1C30">
      <w:pPr>
        <w:spacing w:after="120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6230"/>
      </w:tblGrid>
      <w:tr w:rsidR="00800C7F" w14:paraId="637ADDC2" w14:textId="77777777" w:rsidTr="008D0D46">
        <w:tc>
          <w:tcPr>
            <w:tcW w:w="2122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789" w:type="dxa"/>
            <w:gridSpan w:val="2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3615DFC4" w14:textId="77777777" w:rsidTr="008D0D46">
        <w:tc>
          <w:tcPr>
            <w:tcW w:w="3681" w:type="dxa"/>
            <w:gridSpan w:val="2"/>
            <w:shd w:val="clear" w:color="auto" w:fill="D9E2F3" w:themeFill="accent1" w:themeFillTint="33"/>
          </w:tcPr>
          <w:p w14:paraId="1215E129" w14:textId="230CD18A" w:rsidR="00800C7F" w:rsidRDefault="008D0D46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8D0D46">
              <w:rPr>
                <w:rFonts w:ascii="Arial" w:hAnsi="Arial" w:cs="Arial"/>
                <w:sz w:val="22"/>
                <w:szCs w:val="22"/>
              </w:rPr>
              <w:t>Število aktivnih članov:</w:t>
            </w:r>
          </w:p>
        </w:tc>
        <w:tc>
          <w:tcPr>
            <w:tcW w:w="6230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8D0D46">
        <w:tc>
          <w:tcPr>
            <w:tcW w:w="3681" w:type="dxa"/>
            <w:gridSpan w:val="2"/>
            <w:shd w:val="clear" w:color="auto" w:fill="D9E2F3" w:themeFill="accent1" w:themeFillTint="33"/>
          </w:tcPr>
          <w:p w14:paraId="0F26E9AD" w14:textId="26FEC3BE" w:rsidR="00800C7F" w:rsidRDefault="008D0D46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8D0D46">
              <w:rPr>
                <w:rFonts w:ascii="Arial" w:hAnsi="Arial" w:cs="Arial"/>
                <w:sz w:val="22"/>
                <w:szCs w:val="22"/>
              </w:rPr>
              <w:t>Leta delovanja:</w:t>
            </w:r>
          </w:p>
        </w:tc>
        <w:tc>
          <w:tcPr>
            <w:tcW w:w="6230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03E24AEE" w14:textId="77777777" w:rsidR="00BC1D0E" w:rsidRDefault="00BC1D0E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2CA29AA7" w:rsidR="00800C7F" w:rsidRDefault="008D0D46" w:rsidP="00800C7F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D0D46">
              <w:rPr>
                <w:rFonts w:ascii="Arial" w:hAnsi="Arial" w:cs="Arial"/>
                <w:b/>
                <w:bCs/>
                <w:sz w:val="22"/>
                <w:szCs w:val="22"/>
              </w:rPr>
              <w:t>Kako organizacija deluje v lokalnem okolju?</w:t>
            </w:r>
          </w:p>
        </w:tc>
      </w:tr>
      <w:tr w:rsidR="00800C7F" w14:paraId="5CDBA766" w14:textId="77777777" w:rsidTr="00BC1D0E">
        <w:trPr>
          <w:trHeight w:val="2835"/>
        </w:trPr>
        <w:tc>
          <w:tcPr>
            <w:tcW w:w="9911" w:type="dxa"/>
          </w:tcPr>
          <w:p w14:paraId="5F522FDC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5E63DA" w14:textId="77777777" w:rsidR="00800C7F" w:rsidRDefault="00800C7F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6A54803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98FA477" w14:textId="0F2F9C25" w:rsidR="00800C7F" w:rsidRDefault="008D0D46" w:rsidP="00211023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D0D46">
              <w:rPr>
                <w:rFonts w:ascii="Arial" w:hAnsi="Arial" w:cs="Arial"/>
                <w:b/>
                <w:bCs/>
                <w:sz w:val="22"/>
                <w:szCs w:val="22"/>
              </w:rPr>
              <w:t>Opis dejavnosti medgeneracijskega sodelovanja in učenja univerze za tretje življenjsko obdobje:</w:t>
            </w:r>
          </w:p>
        </w:tc>
      </w:tr>
      <w:tr w:rsidR="00800C7F" w14:paraId="2C993B96" w14:textId="77777777" w:rsidTr="00BC1D0E">
        <w:trPr>
          <w:trHeight w:val="2835"/>
        </w:trPr>
        <w:tc>
          <w:tcPr>
            <w:tcW w:w="9911" w:type="dxa"/>
          </w:tcPr>
          <w:p w14:paraId="43C6618D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F25FA0" w14:textId="77777777" w:rsidR="00CC133B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54CE6E8E" w14:textId="0BA0C68F" w:rsidR="00433B65" w:rsidRPr="00B00466" w:rsidRDefault="00B00466" w:rsidP="00BA1C30">
      <w:pPr>
        <w:spacing w:after="120"/>
        <w:rPr>
          <w:rFonts w:ascii="Arial" w:hAnsi="Arial" w:cs="Arial"/>
          <w:b/>
          <w:sz w:val="22"/>
          <w:szCs w:val="22"/>
          <w:lang w:eastAsia="de-DE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sectPr w:rsidR="00433B65" w:rsidRPr="00B004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3D15" w14:textId="77777777" w:rsidR="00D01215" w:rsidRDefault="00D0121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EDC1" w14:textId="77777777" w:rsidR="00D01215" w:rsidRDefault="00D0121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EED95" w14:textId="7ED4639B" w:rsidR="00EB57C1" w:rsidRDefault="00D01215" w:rsidP="00EB57C1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5783EB11" wp14:editId="7ADDCF34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3"/>
  </w:num>
  <w:num w:numId="6" w16cid:durableId="202449653">
    <w:abstractNumId w:val="11"/>
  </w:num>
  <w:num w:numId="7" w16cid:durableId="3049678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1D44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0658"/>
    <w:rsid w:val="00191445"/>
    <w:rsid w:val="001A2AAD"/>
    <w:rsid w:val="001B27B9"/>
    <w:rsid w:val="001B2A67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712E4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CC6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878A3"/>
    <w:rsid w:val="00697876"/>
    <w:rsid w:val="006A0076"/>
    <w:rsid w:val="006A4C49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0D46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73BD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1C30"/>
    <w:rsid w:val="00BA4C8F"/>
    <w:rsid w:val="00BB32EA"/>
    <w:rsid w:val="00BB5117"/>
    <w:rsid w:val="00BB5DB6"/>
    <w:rsid w:val="00BC0A73"/>
    <w:rsid w:val="00BC10A2"/>
    <w:rsid w:val="00BC1D0E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133B"/>
    <w:rsid w:val="00CD2DAE"/>
    <w:rsid w:val="00CD6037"/>
    <w:rsid w:val="00CD7061"/>
    <w:rsid w:val="00CE0679"/>
    <w:rsid w:val="00CE3853"/>
    <w:rsid w:val="00CF1CDB"/>
    <w:rsid w:val="00CF2BEA"/>
    <w:rsid w:val="00D01215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3DD8"/>
    <w:rsid w:val="00E6487A"/>
    <w:rsid w:val="00E64D3C"/>
    <w:rsid w:val="00E66D6C"/>
    <w:rsid w:val="00E758B1"/>
    <w:rsid w:val="00E90E5F"/>
    <w:rsid w:val="00E93A71"/>
    <w:rsid w:val="00E96B4E"/>
    <w:rsid w:val="00EB57C1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70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612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11</cp:revision>
  <cp:lastPrinted>2023-10-09T10:49:00Z</cp:lastPrinted>
  <dcterms:created xsi:type="dcterms:W3CDTF">2024-12-13T11:00:00Z</dcterms:created>
  <dcterms:modified xsi:type="dcterms:W3CDTF">2025-01-13T09:16:00Z</dcterms:modified>
</cp:coreProperties>
</file>